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994E38" w14:textId="77777777" w:rsidR="00C4211F" w:rsidRPr="00420762" w:rsidRDefault="00C4211F" w:rsidP="00C4211F">
      <w:pPr>
        <w:jc w:val="center"/>
        <w:rPr>
          <w:rFonts w:ascii="Arial" w:hAnsi="Arial" w:cs="Arial"/>
          <w:b/>
          <w:sz w:val="22"/>
          <w:szCs w:val="22"/>
        </w:rPr>
      </w:pPr>
      <w:bookmarkStart w:id="0" w:name="_GoBack"/>
      <w:bookmarkEnd w:id="0"/>
      <w:r w:rsidRPr="00420762">
        <w:rPr>
          <w:rFonts w:ascii="Arial" w:hAnsi="Arial" w:cs="Arial"/>
          <w:b/>
          <w:sz w:val="22"/>
          <w:szCs w:val="22"/>
        </w:rPr>
        <w:tab/>
      </w:r>
    </w:p>
    <w:p w14:paraId="456DE935" w14:textId="77777777" w:rsidR="009556D5" w:rsidRPr="00420762" w:rsidRDefault="009556D5" w:rsidP="0080602F">
      <w:pPr>
        <w:jc w:val="center"/>
        <w:rPr>
          <w:rFonts w:ascii="Arial" w:hAnsi="Arial" w:cs="Arial"/>
          <w:color w:val="BFBFBF" w:themeColor="background1" w:themeShade="BF"/>
          <w:sz w:val="22"/>
          <w:szCs w:val="22"/>
        </w:rPr>
      </w:pPr>
    </w:p>
    <w:p w14:paraId="0A9EB0E4" w14:textId="03D32E8F" w:rsidR="00EE456E" w:rsidRPr="00420762" w:rsidRDefault="004F253E" w:rsidP="00EE456E">
      <w:pPr>
        <w:jc w:val="center"/>
        <w:rPr>
          <w:rFonts w:ascii="Arial" w:hAnsi="Arial" w:cs="Arial"/>
          <w:sz w:val="22"/>
          <w:szCs w:val="22"/>
        </w:rPr>
      </w:pPr>
      <w:r w:rsidRPr="00420762">
        <w:rPr>
          <w:rFonts w:ascii="Arial" w:hAnsi="Arial" w:cs="Arial"/>
          <w:sz w:val="22"/>
          <w:szCs w:val="22"/>
        </w:rPr>
        <w:t>ADAD5002</w:t>
      </w:r>
    </w:p>
    <w:p w14:paraId="7C6B640E" w14:textId="77777777" w:rsidR="00910975" w:rsidRPr="00420762" w:rsidRDefault="00910975" w:rsidP="00EE456E">
      <w:pPr>
        <w:jc w:val="center"/>
        <w:rPr>
          <w:rFonts w:ascii="Arial" w:hAnsi="Arial" w:cs="Arial"/>
          <w:color w:val="BFBFBF" w:themeColor="background1" w:themeShade="BF"/>
          <w:sz w:val="22"/>
          <w:szCs w:val="22"/>
        </w:rPr>
      </w:pPr>
    </w:p>
    <w:p w14:paraId="6DE68E63" w14:textId="228CE2CD" w:rsidR="00910975" w:rsidRDefault="004F253E" w:rsidP="00DF613D">
      <w:pPr>
        <w:jc w:val="center"/>
        <w:rPr>
          <w:rFonts w:ascii="Arial" w:hAnsi="Arial" w:cs="Arial"/>
          <w:b/>
          <w:sz w:val="48"/>
          <w:szCs w:val="48"/>
        </w:rPr>
      </w:pPr>
      <w:r w:rsidRPr="00DF613D">
        <w:rPr>
          <w:rFonts w:ascii="Arial" w:hAnsi="Arial" w:cs="Arial"/>
          <w:b/>
          <w:sz w:val="48"/>
          <w:szCs w:val="48"/>
        </w:rPr>
        <w:t>Professional Practice</w:t>
      </w:r>
    </w:p>
    <w:p w14:paraId="05F8C710" w14:textId="77777777" w:rsidR="00DF613D" w:rsidRDefault="00DF613D" w:rsidP="00DF613D">
      <w:pPr>
        <w:jc w:val="center"/>
        <w:rPr>
          <w:rFonts w:ascii="Arial" w:hAnsi="Arial" w:cs="Arial"/>
          <w:b/>
          <w:sz w:val="48"/>
          <w:szCs w:val="48"/>
        </w:rPr>
      </w:pPr>
    </w:p>
    <w:p w14:paraId="33F95A40" w14:textId="77777777" w:rsidR="00DF613D" w:rsidRPr="00DF613D" w:rsidRDefault="00DF613D" w:rsidP="00DF613D">
      <w:pPr>
        <w:jc w:val="center"/>
        <w:rPr>
          <w:rFonts w:ascii="Arial" w:hAnsi="Arial" w:cs="Arial"/>
          <w:b/>
          <w:sz w:val="48"/>
          <w:szCs w:val="48"/>
        </w:rPr>
      </w:pPr>
    </w:p>
    <w:p w14:paraId="4DCB483A" w14:textId="77777777" w:rsidR="00EE456E" w:rsidRPr="00420762" w:rsidRDefault="00EE456E" w:rsidP="00EE456E">
      <w:pPr>
        <w:jc w:val="center"/>
        <w:rPr>
          <w:rFonts w:ascii="Arial" w:hAnsi="Arial" w:cs="Arial"/>
          <w:b/>
          <w:sz w:val="22"/>
          <w:szCs w:val="22"/>
        </w:rPr>
      </w:pPr>
    </w:p>
    <w:p w14:paraId="10C62A82" w14:textId="77777777" w:rsidR="00D90A6F" w:rsidRPr="00420762" w:rsidRDefault="00A07CCF" w:rsidP="00D90A6F">
      <w:pPr>
        <w:keepNext/>
        <w:jc w:val="center"/>
        <w:rPr>
          <w:rFonts w:ascii="Arial" w:hAnsi="Arial" w:cs="Arial"/>
          <w:sz w:val="22"/>
          <w:szCs w:val="22"/>
        </w:rPr>
      </w:pPr>
      <w:r w:rsidRPr="00420762">
        <w:rPr>
          <w:rFonts w:ascii="Arial" w:hAnsi="Arial" w:cs="Arial"/>
          <w:b/>
          <w:noProof/>
          <w:sz w:val="22"/>
          <w:szCs w:val="22"/>
          <w:lang w:val="en-US"/>
        </w:rPr>
        <w:drawing>
          <wp:inline distT="0" distB="0" distL="0" distR="0" wp14:anchorId="4C4A0275" wp14:editId="4D56B4C6">
            <wp:extent cx="4791437" cy="25454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shes%20of%20the%20Afternoon.jp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791437" cy="2545450"/>
                    </a:xfrm>
                    <a:prstGeom prst="rect">
                      <a:avLst/>
                    </a:prstGeom>
                    <a:noFill/>
                    <a:ln>
                      <a:noFill/>
                    </a:ln>
                  </pic:spPr>
                </pic:pic>
              </a:graphicData>
            </a:graphic>
          </wp:inline>
        </w:drawing>
      </w:r>
    </w:p>
    <w:p w14:paraId="39AC8BE2" w14:textId="151B5002" w:rsidR="001F437D" w:rsidRPr="00420762" w:rsidRDefault="001F437D" w:rsidP="00346A86">
      <w:pPr>
        <w:rPr>
          <w:rFonts w:ascii="Arial" w:hAnsi="Arial" w:cs="Arial"/>
          <w:b/>
          <w:sz w:val="22"/>
          <w:szCs w:val="22"/>
        </w:rPr>
      </w:pPr>
    </w:p>
    <w:p w14:paraId="26325F39" w14:textId="77777777" w:rsidR="00406FD9" w:rsidRPr="00420762" w:rsidRDefault="00406FD9" w:rsidP="00346A86">
      <w:pPr>
        <w:rPr>
          <w:rFonts w:ascii="Arial" w:hAnsi="Arial" w:cs="Arial"/>
          <w:b/>
          <w:sz w:val="22"/>
          <w:szCs w:val="22"/>
        </w:rPr>
      </w:pPr>
    </w:p>
    <w:p w14:paraId="18B36EEA" w14:textId="77777777" w:rsidR="00DF613D" w:rsidRDefault="00DF613D" w:rsidP="00346A86">
      <w:pPr>
        <w:jc w:val="center"/>
        <w:rPr>
          <w:rFonts w:ascii="Arial" w:hAnsi="Arial" w:cs="Arial"/>
          <w:b/>
          <w:sz w:val="48"/>
          <w:szCs w:val="48"/>
        </w:rPr>
      </w:pPr>
    </w:p>
    <w:p w14:paraId="00080DE3" w14:textId="77777777" w:rsidR="00DF613D" w:rsidRDefault="00DF613D" w:rsidP="00346A86">
      <w:pPr>
        <w:jc w:val="center"/>
        <w:rPr>
          <w:rFonts w:ascii="Arial" w:hAnsi="Arial" w:cs="Arial"/>
          <w:b/>
          <w:sz w:val="48"/>
          <w:szCs w:val="48"/>
        </w:rPr>
      </w:pPr>
    </w:p>
    <w:p w14:paraId="36B2D742" w14:textId="77777777" w:rsidR="00DF613D" w:rsidRDefault="00DF613D" w:rsidP="00346A86">
      <w:pPr>
        <w:jc w:val="center"/>
        <w:rPr>
          <w:rFonts w:ascii="Arial" w:hAnsi="Arial" w:cs="Arial"/>
          <w:b/>
          <w:sz w:val="48"/>
          <w:szCs w:val="48"/>
        </w:rPr>
      </w:pPr>
    </w:p>
    <w:p w14:paraId="540FD277" w14:textId="77777777" w:rsidR="00346A86" w:rsidRPr="00DF613D" w:rsidRDefault="00346A86" w:rsidP="00346A86">
      <w:pPr>
        <w:jc w:val="center"/>
        <w:rPr>
          <w:rFonts w:ascii="Arial" w:hAnsi="Arial" w:cs="Arial"/>
          <w:b/>
          <w:sz w:val="48"/>
          <w:szCs w:val="48"/>
        </w:rPr>
      </w:pPr>
      <w:r w:rsidRPr="00DF613D">
        <w:rPr>
          <w:rFonts w:ascii="Arial" w:hAnsi="Arial" w:cs="Arial"/>
          <w:b/>
          <w:sz w:val="48"/>
          <w:szCs w:val="48"/>
        </w:rPr>
        <w:t>MODULE HANDBOOK</w:t>
      </w:r>
      <w:r w:rsidRPr="00DF613D">
        <w:rPr>
          <w:rFonts w:ascii="Arial" w:hAnsi="Arial" w:cs="Arial"/>
          <w:b/>
          <w:sz w:val="48"/>
          <w:szCs w:val="48"/>
        </w:rPr>
        <w:tab/>
      </w:r>
    </w:p>
    <w:p w14:paraId="21B43073" w14:textId="77777777" w:rsidR="00DF613D" w:rsidRDefault="00DF613D" w:rsidP="00346A86">
      <w:pPr>
        <w:jc w:val="center"/>
        <w:rPr>
          <w:rFonts w:ascii="Arial" w:eastAsia="Lucida Grande" w:hAnsi="Arial" w:cs="Arial"/>
          <w:b/>
          <w:sz w:val="48"/>
          <w:szCs w:val="48"/>
        </w:rPr>
      </w:pPr>
    </w:p>
    <w:p w14:paraId="5C08227C" w14:textId="60A20260" w:rsidR="00346A86" w:rsidRPr="00DF613D" w:rsidRDefault="00346A86" w:rsidP="00346A86">
      <w:pPr>
        <w:jc w:val="center"/>
        <w:rPr>
          <w:rFonts w:ascii="Arial" w:eastAsia="Lucida Grande" w:hAnsi="Arial" w:cs="Arial"/>
          <w:b/>
          <w:sz w:val="48"/>
          <w:szCs w:val="48"/>
        </w:rPr>
      </w:pPr>
      <w:r w:rsidRPr="00DF613D">
        <w:rPr>
          <w:rFonts w:ascii="Arial" w:eastAsia="Lucida Grande" w:hAnsi="Arial" w:cs="Arial"/>
          <w:b/>
          <w:sz w:val="48"/>
          <w:szCs w:val="48"/>
        </w:rPr>
        <w:t>201</w:t>
      </w:r>
      <w:r w:rsidR="004F253E" w:rsidRPr="00DF613D">
        <w:rPr>
          <w:rFonts w:ascii="Arial" w:eastAsia="Lucida Grande" w:hAnsi="Arial" w:cs="Arial"/>
          <w:b/>
          <w:sz w:val="48"/>
          <w:szCs w:val="48"/>
        </w:rPr>
        <w:t>9</w:t>
      </w:r>
      <w:r w:rsidRPr="00DF613D">
        <w:rPr>
          <w:rFonts w:ascii="Arial" w:eastAsia="Lucida Grande" w:hAnsi="Arial" w:cs="Arial"/>
          <w:b/>
          <w:sz w:val="48"/>
          <w:szCs w:val="48"/>
        </w:rPr>
        <w:t>-20</w:t>
      </w:r>
      <w:r w:rsidR="004F253E" w:rsidRPr="00DF613D">
        <w:rPr>
          <w:rFonts w:ascii="Arial" w:eastAsia="Lucida Grande" w:hAnsi="Arial" w:cs="Arial"/>
          <w:b/>
          <w:sz w:val="48"/>
          <w:szCs w:val="48"/>
        </w:rPr>
        <w:t>20</w:t>
      </w:r>
    </w:p>
    <w:p w14:paraId="01FDAF15" w14:textId="77777777" w:rsidR="0080602F" w:rsidRPr="00420762" w:rsidRDefault="0080602F" w:rsidP="00346A86">
      <w:pPr>
        <w:jc w:val="center"/>
        <w:rPr>
          <w:rFonts w:ascii="Arial" w:eastAsia="Lucida Grande" w:hAnsi="Arial" w:cs="Arial"/>
          <w:b/>
          <w:sz w:val="22"/>
          <w:szCs w:val="22"/>
        </w:rPr>
      </w:pPr>
    </w:p>
    <w:p w14:paraId="44FDCDA1" w14:textId="77777777" w:rsidR="00D867CB" w:rsidRPr="00420762" w:rsidRDefault="00D867CB" w:rsidP="00C4211F">
      <w:pPr>
        <w:tabs>
          <w:tab w:val="left" w:pos="2380"/>
          <w:tab w:val="right" w:pos="9631"/>
          <w:tab w:val="right" w:pos="9895"/>
        </w:tabs>
        <w:rPr>
          <w:rFonts w:ascii="Arial" w:hAnsi="Arial" w:cs="Arial"/>
          <w:b/>
          <w:sz w:val="22"/>
          <w:szCs w:val="22"/>
        </w:rPr>
        <w:sectPr w:rsidR="00D867CB" w:rsidRPr="00420762" w:rsidSect="009556D5">
          <w:headerReference w:type="even" r:id="rId10"/>
          <w:headerReference w:type="default" r:id="rId11"/>
          <w:footerReference w:type="even" r:id="rId12"/>
          <w:headerReference w:type="first" r:id="rId13"/>
          <w:footerReference w:type="first" r:id="rId14"/>
          <w:pgSz w:w="11900" w:h="16820"/>
          <w:pgMar w:top="1304" w:right="1134" w:bottom="1701" w:left="1134" w:header="709" w:footer="510" w:gutter="0"/>
          <w:cols w:space="720"/>
          <w:titlePg/>
        </w:sectPr>
      </w:pPr>
    </w:p>
    <w:p w14:paraId="27C5883B" w14:textId="77777777" w:rsidR="00F50F7B" w:rsidRPr="00420762" w:rsidRDefault="00F50F7B" w:rsidP="009D3B70">
      <w:pPr>
        <w:jc w:val="center"/>
        <w:rPr>
          <w:rFonts w:ascii="Arial" w:hAnsi="Arial" w:cs="Arial"/>
          <w:b/>
          <w:sz w:val="22"/>
          <w:szCs w:val="22"/>
        </w:rPr>
      </w:pPr>
    </w:p>
    <w:p w14:paraId="61DBA4D3" w14:textId="480449AC" w:rsidR="00D867CB" w:rsidRPr="00DF613D" w:rsidRDefault="00465F53" w:rsidP="00BC5AFF">
      <w:pPr>
        <w:rPr>
          <w:rFonts w:ascii="Arial" w:eastAsiaTheme="majorEastAsia" w:hAnsi="Arial" w:cs="Arial"/>
          <w:color w:val="auto"/>
          <w:spacing w:val="-10"/>
          <w:kern w:val="28"/>
          <w:sz w:val="32"/>
          <w:szCs w:val="32"/>
        </w:rPr>
      </w:pPr>
      <w:r w:rsidRPr="00DF613D">
        <w:rPr>
          <w:rFonts w:ascii="Arial" w:eastAsiaTheme="majorEastAsia" w:hAnsi="Arial" w:cs="Arial"/>
          <w:color w:val="auto"/>
          <w:spacing w:val="-10"/>
          <w:kern w:val="28"/>
          <w:sz w:val="32"/>
          <w:szCs w:val="32"/>
        </w:rPr>
        <w:t>Professional Practice</w:t>
      </w:r>
    </w:p>
    <w:p w14:paraId="7050D803" w14:textId="77777777" w:rsidR="00BC5AFF" w:rsidRPr="00420762" w:rsidRDefault="00BC5AFF" w:rsidP="00BC5AFF">
      <w:pPr>
        <w:rPr>
          <w:rFonts w:ascii="Arial" w:hAnsi="Arial" w:cs="Arial"/>
          <w:b/>
          <w:sz w:val="22"/>
          <w:szCs w:val="22"/>
        </w:rPr>
      </w:pPr>
    </w:p>
    <w:p w14:paraId="26BE710E" w14:textId="77777777" w:rsidR="00406251" w:rsidRDefault="00406251" w:rsidP="008A5D96">
      <w:pPr>
        <w:rPr>
          <w:rFonts w:ascii="Arial" w:hAnsi="Arial" w:cs="Arial"/>
          <w:b/>
          <w:sz w:val="22"/>
          <w:szCs w:val="22"/>
        </w:rPr>
      </w:pPr>
    </w:p>
    <w:p w14:paraId="0B4F5C24" w14:textId="40E5EF81" w:rsidR="008A5D96" w:rsidRPr="00420762" w:rsidRDefault="00406251" w:rsidP="008A5D96">
      <w:pPr>
        <w:rPr>
          <w:rFonts w:ascii="Arial" w:hAnsi="Arial" w:cs="Arial"/>
          <w:b/>
          <w:sz w:val="22"/>
          <w:szCs w:val="22"/>
        </w:rPr>
      </w:pPr>
      <w:r>
        <w:rPr>
          <w:rFonts w:ascii="Arial" w:hAnsi="Arial" w:cs="Arial"/>
          <w:b/>
          <w:sz w:val="22"/>
          <w:szCs w:val="22"/>
        </w:rPr>
        <w:t>OVERVIEW</w:t>
      </w:r>
    </w:p>
    <w:p w14:paraId="3DEA3CF7" w14:textId="77777777" w:rsidR="008A5D96" w:rsidRPr="00420762" w:rsidRDefault="008A5D96" w:rsidP="008A5D96">
      <w:pPr>
        <w:rPr>
          <w:rFonts w:ascii="Arial" w:hAnsi="Arial" w:cs="Arial"/>
          <w:b/>
          <w:sz w:val="22"/>
          <w:szCs w:val="22"/>
        </w:rPr>
      </w:pPr>
    </w:p>
    <w:p w14:paraId="7EF05677" w14:textId="6BFF6F6D" w:rsidR="008A5D96" w:rsidRPr="00420762" w:rsidRDefault="00E863EF" w:rsidP="008A5D96">
      <w:pPr>
        <w:rPr>
          <w:rFonts w:ascii="Arial" w:hAnsi="Arial" w:cs="Arial"/>
          <w:b/>
          <w:sz w:val="22"/>
          <w:szCs w:val="22"/>
        </w:rPr>
      </w:pPr>
      <w:r w:rsidRPr="00420762">
        <w:rPr>
          <w:rFonts w:ascii="Arial" w:hAnsi="Arial" w:cs="Arial"/>
          <w:i/>
          <w:sz w:val="22"/>
          <w:szCs w:val="22"/>
        </w:rPr>
        <w:t xml:space="preserve">You will be working in teams drawn from all disciplines within Swansea College of Art, creating ideas, determining roles, formulating proposals and offering outcomes in response to industry briefs whilst working with leading practitioners from across Europe. You will learn to generate an effective pitch for your proposal be that a product, a gallery exhibition, a funding request or </w:t>
      </w:r>
      <w:r w:rsidR="00363B53" w:rsidRPr="00420762">
        <w:rPr>
          <w:rFonts w:ascii="Arial" w:hAnsi="Arial" w:cs="Arial"/>
          <w:i/>
          <w:sz w:val="22"/>
          <w:szCs w:val="22"/>
        </w:rPr>
        <w:t>other areas</w:t>
      </w:r>
      <w:r w:rsidRPr="00420762">
        <w:rPr>
          <w:rFonts w:ascii="Arial" w:hAnsi="Arial" w:cs="Arial"/>
          <w:i/>
          <w:sz w:val="22"/>
          <w:szCs w:val="22"/>
        </w:rPr>
        <w:t xml:space="preserve"> relevant to your future career pathway.</w:t>
      </w:r>
    </w:p>
    <w:p w14:paraId="3282146F" w14:textId="77777777" w:rsidR="008F2680" w:rsidRPr="00420762" w:rsidRDefault="008F2680" w:rsidP="009D3B70">
      <w:pPr>
        <w:rPr>
          <w:rFonts w:ascii="Arial" w:hAnsi="Arial" w:cs="Arial"/>
          <w:i/>
          <w:sz w:val="22"/>
          <w:szCs w:val="22"/>
        </w:rPr>
      </w:pPr>
    </w:p>
    <w:p w14:paraId="7303E5C6" w14:textId="77777777" w:rsidR="00406251" w:rsidRDefault="00406251" w:rsidP="009D3B70">
      <w:pPr>
        <w:rPr>
          <w:rFonts w:ascii="Arial" w:hAnsi="Arial" w:cs="Arial"/>
          <w:b/>
          <w:sz w:val="22"/>
          <w:szCs w:val="22"/>
        </w:rPr>
      </w:pPr>
    </w:p>
    <w:p w14:paraId="7792C5E7" w14:textId="77777777" w:rsidR="00406251" w:rsidRDefault="00406251" w:rsidP="009D3B70">
      <w:pPr>
        <w:rPr>
          <w:rFonts w:ascii="Arial" w:hAnsi="Arial" w:cs="Arial"/>
          <w:b/>
          <w:sz w:val="22"/>
          <w:szCs w:val="22"/>
        </w:rPr>
      </w:pPr>
    </w:p>
    <w:p w14:paraId="1D9A8991" w14:textId="45855298" w:rsidR="004646E6" w:rsidRPr="00DF613D" w:rsidRDefault="00406251" w:rsidP="009D3B70">
      <w:pPr>
        <w:rPr>
          <w:rFonts w:ascii="Arial" w:hAnsi="Arial" w:cs="Arial"/>
          <w:b/>
          <w:sz w:val="22"/>
          <w:szCs w:val="22"/>
        </w:rPr>
      </w:pPr>
      <w:r>
        <w:rPr>
          <w:rFonts w:ascii="Arial" w:hAnsi="Arial" w:cs="Arial"/>
          <w:b/>
          <w:sz w:val="22"/>
          <w:szCs w:val="22"/>
        </w:rPr>
        <w:t>HIGHLIGHTS</w:t>
      </w:r>
    </w:p>
    <w:p w14:paraId="4C9C3134" w14:textId="77777777" w:rsidR="004646E6" w:rsidRPr="00420762" w:rsidRDefault="004646E6" w:rsidP="009D3B70">
      <w:pPr>
        <w:rPr>
          <w:rFonts w:ascii="Arial" w:hAnsi="Arial" w:cs="Arial"/>
          <w:i/>
          <w:sz w:val="22"/>
          <w:szCs w:val="22"/>
        </w:rPr>
      </w:pPr>
    </w:p>
    <w:p w14:paraId="7B902213" w14:textId="244FC69C" w:rsidR="008A5D96" w:rsidRPr="00420762" w:rsidRDefault="008A5D96" w:rsidP="008A5D96">
      <w:pPr>
        <w:rPr>
          <w:rFonts w:ascii="Arial" w:hAnsi="Arial" w:cs="Arial"/>
          <w:sz w:val="22"/>
          <w:szCs w:val="22"/>
        </w:rPr>
      </w:pPr>
      <w:proofErr w:type="gramStart"/>
      <w:r w:rsidRPr="00420762">
        <w:rPr>
          <w:rFonts w:ascii="Arial" w:hAnsi="Arial" w:cs="Arial"/>
          <w:sz w:val="22"/>
          <w:szCs w:val="22"/>
        </w:rPr>
        <w:t xml:space="preserve">Professional engagement </w:t>
      </w:r>
      <w:r w:rsidR="00675D4C">
        <w:rPr>
          <w:rFonts w:ascii="Arial" w:hAnsi="Arial" w:cs="Arial"/>
          <w:sz w:val="22"/>
          <w:szCs w:val="22"/>
        </w:rPr>
        <w:t>with creatives drawn from across Europe.</w:t>
      </w:r>
      <w:proofErr w:type="gramEnd"/>
    </w:p>
    <w:p w14:paraId="62605EA5" w14:textId="77777777" w:rsidR="008A5D96" w:rsidRPr="00420762" w:rsidRDefault="008A5D96" w:rsidP="008A5D96">
      <w:pPr>
        <w:rPr>
          <w:rFonts w:ascii="Arial" w:hAnsi="Arial" w:cs="Arial"/>
          <w:sz w:val="22"/>
          <w:szCs w:val="22"/>
        </w:rPr>
      </w:pPr>
    </w:p>
    <w:p w14:paraId="63781A27" w14:textId="76B97230" w:rsidR="008A5D96" w:rsidRPr="00420762" w:rsidRDefault="00675D4C" w:rsidP="008A5D96">
      <w:pPr>
        <w:rPr>
          <w:rFonts w:ascii="Arial" w:hAnsi="Arial" w:cs="Arial"/>
          <w:sz w:val="22"/>
          <w:szCs w:val="22"/>
        </w:rPr>
      </w:pPr>
      <w:proofErr w:type="gramStart"/>
      <w:r>
        <w:rPr>
          <w:rFonts w:ascii="Arial" w:hAnsi="Arial" w:cs="Arial"/>
          <w:sz w:val="22"/>
          <w:szCs w:val="22"/>
        </w:rPr>
        <w:t>The opportunity to develop and test creative ideas for business, exhibitions, self-employment and collaborative projects.</w:t>
      </w:r>
      <w:proofErr w:type="gramEnd"/>
    </w:p>
    <w:p w14:paraId="4ED1E56D" w14:textId="77777777" w:rsidR="008A5D96" w:rsidRPr="00420762" w:rsidRDefault="008A5D96" w:rsidP="008A5D96">
      <w:pPr>
        <w:rPr>
          <w:rFonts w:ascii="Arial" w:hAnsi="Arial" w:cs="Arial"/>
          <w:sz w:val="22"/>
          <w:szCs w:val="22"/>
        </w:rPr>
      </w:pPr>
    </w:p>
    <w:p w14:paraId="11902FB3" w14:textId="3403C7ED" w:rsidR="008A5D96" w:rsidRPr="00420762" w:rsidRDefault="00675D4C" w:rsidP="008A5D96">
      <w:pPr>
        <w:rPr>
          <w:rFonts w:ascii="Arial" w:hAnsi="Arial" w:cs="Arial"/>
          <w:sz w:val="22"/>
          <w:szCs w:val="22"/>
        </w:rPr>
      </w:pPr>
      <w:proofErr w:type="gramStart"/>
      <w:r>
        <w:rPr>
          <w:rFonts w:ascii="Arial" w:hAnsi="Arial" w:cs="Arial"/>
          <w:sz w:val="22"/>
          <w:szCs w:val="22"/>
        </w:rPr>
        <w:t>To work in teams in an intensely creative environment.</w:t>
      </w:r>
      <w:proofErr w:type="gramEnd"/>
    </w:p>
    <w:p w14:paraId="45109C55" w14:textId="77777777" w:rsidR="008A5D96" w:rsidRPr="00420762" w:rsidRDefault="008A5D96" w:rsidP="008A5D96">
      <w:pPr>
        <w:rPr>
          <w:rFonts w:ascii="Arial" w:hAnsi="Arial" w:cs="Arial"/>
          <w:sz w:val="22"/>
          <w:szCs w:val="22"/>
        </w:rPr>
      </w:pPr>
    </w:p>
    <w:p w14:paraId="24FCD364" w14:textId="437B7079" w:rsidR="008A5D96" w:rsidRPr="00420762" w:rsidRDefault="00675D4C" w:rsidP="008A5D96">
      <w:pPr>
        <w:rPr>
          <w:rFonts w:ascii="Arial" w:hAnsi="Arial" w:cs="Arial"/>
          <w:sz w:val="22"/>
          <w:szCs w:val="22"/>
        </w:rPr>
      </w:pPr>
      <w:r>
        <w:rPr>
          <w:rFonts w:ascii="Arial" w:hAnsi="Arial" w:cs="Arial"/>
          <w:sz w:val="22"/>
          <w:szCs w:val="22"/>
        </w:rPr>
        <w:t>Finding out where your strengths lie.</w:t>
      </w:r>
    </w:p>
    <w:p w14:paraId="0F4BC99C" w14:textId="77777777" w:rsidR="00346A86" w:rsidRPr="00420762" w:rsidRDefault="00346A86" w:rsidP="00346A86">
      <w:pPr>
        <w:rPr>
          <w:rFonts w:ascii="Arial" w:hAnsi="Arial" w:cs="Arial"/>
          <w:b/>
          <w:sz w:val="22"/>
          <w:szCs w:val="22"/>
        </w:rPr>
      </w:pPr>
    </w:p>
    <w:p w14:paraId="7CE4A25D" w14:textId="77777777" w:rsidR="008A5D96" w:rsidRPr="00420762" w:rsidRDefault="008A5D96" w:rsidP="00BC5AFF">
      <w:pPr>
        <w:jc w:val="both"/>
        <w:rPr>
          <w:rFonts w:ascii="Arial" w:hAnsi="Arial" w:cs="Arial"/>
          <w:b/>
          <w:sz w:val="22"/>
          <w:szCs w:val="22"/>
        </w:rPr>
      </w:pPr>
    </w:p>
    <w:p w14:paraId="54BF1B30" w14:textId="77777777" w:rsidR="00406251" w:rsidRDefault="00406251" w:rsidP="00BC5AFF">
      <w:pPr>
        <w:jc w:val="both"/>
        <w:rPr>
          <w:rFonts w:ascii="Arial" w:hAnsi="Arial" w:cs="Arial"/>
          <w:b/>
          <w:sz w:val="22"/>
          <w:szCs w:val="22"/>
        </w:rPr>
      </w:pPr>
    </w:p>
    <w:p w14:paraId="7CD1D917" w14:textId="5487ACE8" w:rsidR="00BC5AFF" w:rsidRPr="00420762" w:rsidRDefault="00131420" w:rsidP="00BC5AFF">
      <w:pPr>
        <w:jc w:val="both"/>
        <w:rPr>
          <w:rFonts w:ascii="Arial" w:hAnsi="Arial" w:cs="Arial"/>
          <w:b/>
          <w:sz w:val="22"/>
          <w:szCs w:val="22"/>
        </w:rPr>
      </w:pPr>
      <w:r>
        <w:rPr>
          <w:rFonts w:ascii="Arial" w:hAnsi="Arial" w:cs="Arial"/>
          <w:b/>
          <w:sz w:val="22"/>
          <w:szCs w:val="22"/>
        </w:rPr>
        <w:t>Level 5</w:t>
      </w:r>
      <w:r w:rsidR="00BC5AFF" w:rsidRPr="00420762">
        <w:rPr>
          <w:rFonts w:ascii="Arial" w:hAnsi="Arial" w:cs="Arial"/>
          <w:b/>
          <w:sz w:val="22"/>
          <w:szCs w:val="22"/>
        </w:rPr>
        <w:t xml:space="preserve"> </w:t>
      </w:r>
      <w:r w:rsidR="008A5D96" w:rsidRPr="00420762">
        <w:rPr>
          <w:rFonts w:ascii="Arial" w:hAnsi="Arial" w:cs="Arial"/>
          <w:b/>
          <w:sz w:val="22"/>
          <w:szCs w:val="22"/>
        </w:rPr>
        <w:t>-</w:t>
      </w:r>
      <w:r w:rsidR="00BC5AFF" w:rsidRPr="00420762">
        <w:rPr>
          <w:rFonts w:ascii="Arial" w:hAnsi="Arial" w:cs="Arial"/>
          <w:b/>
          <w:sz w:val="22"/>
          <w:szCs w:val="22"/>
        </w:rPr>
        <w:t xml:space="preserve"> </w:t>
      </w:r>
      <w:r w:rsidR="008A5D96" w:rsidRPr="00420762">
        <w:rPr>
          <w:rFonts w:ascii="Arial" w:hAnsi="Arial" w:cs="Arial"/>
          <w:b/>
          <w:sz w:val="22"/>
          <w:szCs w:val="22"/>
        </w:rPr>
        <w:t>20</w:t>
      </w:r>
      <w:r w:rsidR="00BC5AFF" w:rsidRPr="00420762">
        <w:rPr>
          <w:rFonts w:ascii="Arial" w:hAnsi="Arial" w:cs="Arial"/>
          <w:b/>
          <w:sz w:val="22"/>
          <w:szCs w:val="22"/>
        </w:rPr>
        <w:t xml:space="preserve"> credits</w:t>
      </w:r>
    </w:p>
    <w:p w14:paraId="19824038" w14:textId="77777777" w:rsidR="00BC5AFF" w:rsidRPr="00420762" w:rsidRDefault="00BC5AFF" w:rsidP="00BC5AFF">
      <w:pPr>
        <w:jc w:val="both"/>
        <w:rPr>
          <w:rFonts w:ascii="Arial" w:hAnsi="Arial" w:cs="Arial"/>
          <w:b/>
          <w:sz w:val="22"/>
          <w:szCs w:val="22"/>
        </w:rPr>
      </w:pPr>
    </w:p>
    <w:p w14:paraId="34E6575F" w14:textId="66140BB1" w:rsidR="00BC5AFF" w:rsidRPr="00420762" w:rsidRDefault="00BC5AFF" w:rsidP="00BC5AFF">
      <w:pPr>
        <w:jc w:val="both"/>
        <w:rPr>
          <w:rFonts w:ascii="Arial" w:hAnsi="Arial" w:cs="Arial"/>
          <w:b/>
          <w:sz w:val="22"/>
          <w:szCs w:val="22"/>
        </w:rPr>
      </w:pPr>
      <w:r w:rsidRPr="00420762">
        <w:rPr>
          <w:rFonts w:ascii="Arial" w:hAnsi="Arial" w:cs="Arial"/>
          <w:b/>
          <w:sz w:val="22"/>
          <w:szCs w:val="22"/>
        </w:rPr>
        <w:t xml:space="preserve">Assessment – </w:t>
      </w:r>
      <w:r w:rsidR="00106E18" w:rsidRPr="00420762">
        <w:rPr>
          <w:rFonts w:ascii="Arial" w:hAnsi="Arial" w:cs="Arial"/>
          <w:b/>
          <w:sz w:val="22"/>
          <w:szCs w:val="22"/>
        </w:rPr>
        <w:t>100% practical</w:t>
      </w:r>
      <w:r w:rsidRPr="00420762">
        <w:rPr>
          <w:rFonts w:ascii="Arial" w:hAnsi="Arial" w:cs="Arial"/>
          <w:b/>
          <w:sz w:val="22"/>
          <w:szCs w:val="22"/>
        </w:rPr>
        <w:tab/>
      </w:r>
    </w:p>
    <w:p w14:paraId="03B2A5BE" w14:textId="77777777" w:rsidR="00BC5AFF" w:rsidRPr="00420762" w:rsidRDefault="00BC5AFF" w:rsidP="00BC5AFF">
      <w:pPr>
        <w:jc w:val="both"/>
        <w:rPr>
          <w:rFonts w:ascii="Arial" w:hAnsi="Arial" w:cs="Arial"/>
          <w:sz w:val="22"/>
          <w:szCs w:val="22"/>
        </w:rPr>
      </w:pPr>
    </w:p>
    <w:p w14:paraId="778D0F69" w14:textId="77777777" w:rsidR="00BC5AFF" w:rsidRPr="00420762" w:rsidRDefault="00BC5AFF" w:rsidP="00BC5AFF">
      <w:pPr>
        <w:tabs>
          <w:tab w:val="right" w:pos="8647"/>
        </w:tabs>
        <w:jc w:val="both"/>
        <w:rPr>
          <w:rFonts w:ascii="Arial" w:hAnsi="Arial" w:cs="Arial"/>
          <w:sz w:val="22"/>
          <w:szCs w:val="22"/>
        </w:rPr>
      </w:pPr>
      <w:r w:rsidRPr="00420762">
        <w:rPr>
          <w:rFonts w:ascii="Arial" w:hAnsi="Arial" w:cs="Arial"/>
          <w:sz w:val="22"/>
          <w:szCs w:val="22"/>
        </w:rPr>
        <w:t>Teaching is by lecture, seminar and hands-on workshop.</w:t>
      </w:r>
    </w:p>
    <w:p w14:paraId="7995217B" w14:textId="77777777" w:rsidR="00BC5AFF" w:rsidRPr="00420762" w:rsidRDefault="00BC5AFF" w:rsidP="00BC5AFF">
      <w:pPr>
        <w:tabs>
          <w:tab w:val="left" w:pos="3119"/>
          <w:tab w:val="left" w:pos="3261"/>
        </w:tabs>
        <w:jc w:val="both"/>
        <w:rPr>
          <w:rFonts w:ascii="Arial" w:hAnsi="Arial" w:cs="Arial"/>
          <w:sz w:val="22"/>
          <w:szCs w:val="22"/>
        </w:rPr>
      </w:pPr>
    </w:p>
    <w:p w14:paraId="69327314" w14:textId="77777777" w:rsidR="00BC5AFF" w:rsidRPr="00420762" w:rsidRDefault="00BC5AFF" w:rsidP="00BC5AFF">
      <w:pPr>
        <w:jc w:val="both"/>
        <w:rPr>
          <w:rFonts w:ascii="Arial" w:hAnsi="Arial" w:cs="Arial"/>
          <w:sz w:val="22"/>
          <w:szCs w:val="22"/>
          <w:u w:val="single"/>
        </w:rPr>
      </w:pPr>
    </w:p>
    <w:p w14:paraId="4282EC69" w14:textId="77777777" w:rsidR="00406251" w:rsidRDefault="00406251" w:rsidP="00BC5AFF">
      <w:pPr>
        <w:jc w:val="both"/>
        <w:rPr>
          <w:rFonts w:ascii="Arial" w:hAnsi="Arial" w:cs="Arial"/>
          <w:b/>
          <w:sz w:val="22"/>
          <w:szCs w:val="22"/>
        </w:rPr>
      </w:pPr>
    </w:p>
    <w:p w14:paraId="4F75A8CC" w14:textId="1D4C2024" w:rsidR="00BC5AFF" w:rsidRPr="00420762" w:rsidRDefault="00BC5AFF" w:rsidP="00BC5AFF">
      <w:pPr>
        <w:jc w:val="both"/>
        <w:rPr>
          <w:rFonts w:ascii="Arial" w:hAnsi="Arial" w:cs="Arial"/>
          <w:b/>
          <w:sz w:val="22"/>
          <w:szCs w:val="22"/>
        </w:rPr>
      </w:pPr>
      <w:r w:rsidRPr="00420762">
        <w:rPr>
          <w:rFonts w:ascii="Arial" w:hAnsi="Arial" w:cs="Arial"/>
          <w:b/>
          <w:sz w:val="22"/>
          <w:szCs w:val="22"/>
        </w:rPr>
        <w:t>Module Tutor</w:t>
      </w:r>
      <w:r w:rsidR="008A5D96" w:rsidRPr="00420762">
        <w:rPr>
          <w:rFonts w:ascii="Arial" w:hAnsi="Arial" w:cs="Arial"/>
          <w:b/>
          <w:sz w:val="22"/>
          <w:szCs w:val="22"/>
        </w:rPr>
        <w:t>s will be with you during the first five days and again during the</w:t>
      </w:r>
      <w:r w:rsidR="00E863EF" w:rsidRPr="00420762">
        <w:rPr>
          <w:rFonts w:ascii="Arial" w:hAnsi="Arial" w:cs="Arial"/>
          <w:b/>
          <w:sz w:val="22"/>
          <w:szCs w:val="22"/>
        </w:rPr>
        <w:t xml:space="preserve"> portfolio building sessions.</w:t>
      </w:r>
    </w:p>
    <w:p w14:paraId="03702C65" w14:textId="77777777" w:rsidR="00BC5AFF" w:rsidRPr="00420762" w:rsidRDefault="00BC5AFF" w:rsidP="00BC5AFF">
      <w:pPr>
        <w:jc w:val="both"/>
        <w:rPr>
          <w:rFonts w:ascii="Arial" w:hAnsi="Arial" w:cs="Arial"/>
          <w:b/>
          <w:sz w:val="22"/>
          <w:szCs w:val="22"/>
        </w:rPr>
      </w:pPr>
    </w:p>
    <w:p w14:paraId="1D2D63F0" w14:textId="77777777" w:rsidR="009D3B70" w:rsidRPr="00420762" w:rsidRDefault="009D3B70" w:rsidP="0066136C">
      <w:pPr>
        <w:jc w:val="both"/>
        <w:rPr>
          <w:rFonts w:ascii="Arial" w:hAnsi="Arial" w:cs="Arial"/>
          <w:b/>
          <w:sz w:val="22"/>
          <w:szCs w:val="22"/>
        </w:rPr>
      </w:pPr>
    </w:p>
    <w:p w14:paraId="06B0E43D" w14:textId="77777777" w:rsidR="00D867CB" w:rsidRPr="00420762" w:rsidRDefault="00D867CB" w:rsidP="0066136C">
      <w:pPr>
        <w:jc w:val="both"/>
        <w:rPr>
          <w:rFonts w:ascii="Arial" w:hAnsi="Arial" w:cs="Arial"/>
          <w:sz w:val="22"/>
          <w:szCs w:val="22"/>
          <w:u w:val="single"/>
        </w:rPr>
      </w:pPr>
    </w:p>
    <w:p w14:paraId="3E71DD57" w14:textId="3F0D3344" w:rsidR="00A66938" w:rsidRPr="00420762" w:rsidRDefault="00D16F3B" w:rsidP="00E863EF">
      <w:pPr>
        <w:jc w:val="both"/>
        <w:rPr>
          <w:rFonts w:ascii="Arial" w:hAnsi="Arial" w:cs="Arial"/>
          <w:sz w:val="22"/>
          <w:szCs w:val="22"/>
        </w:rPr>
      </w:pPr>
      <w:r w:rsidRPr="00420762">
        <w:rPr>
          <w:rFonts w:ascii="Arial" w:hAnsi="Arial" w:cs="Arial"/>
          <w:sz w:val="22"/>
          <w:szCs w:val="22"/>
        </w:rPr>
        <w:t xml:space="preserve">Please make an appointment with your tutor </w:t>
      </w:r>
      <w:r w:rsidR="00747639" w:rsidRPr="00420762">
        <w:rPr>
          <w:rFonts w:ascii="Arial" w:hAnsi="Arial" w:cs="Arial"/>
          <w:sz w:val="22"/>
          <w:szCs w:val="22"/>
        </w:rPr>
        <w:t>if you have additional questions not covered in the sessions</w:t>
      </w:r>
      <w:r w:rsidRPr="00420762">
        <w:rPr>
          <w:rFonts w:ascii="Arial" w:hAnsi="Arial" w:cs="Arial"/>
          <w:sz w:val="22"/>
          <w:szCs w:val="22"/>
        </w:rPr>
        <w:t>.</w:t>
      </w:r>
      <w:r w:rsidR="00D867CB" w:rsidRPr="00420762">
        <w:rPr>
          <w:rFonts w:ascii="Arial" w:hAnsi="Arial" w:cs="Arial"/>
          <w:sz w:val="22"/>
          <w:szCs w:val="22"/>
        </w:rPr>
        <w:t xml:space="preserve"> </w:t>
      </w:r>
      <w:r w:rsidR="00E863EF" w:rsidRPr="00420762">
        <w:rPr>
          <w:rFonts w:ascii="Arial" w:hAnsi="Arial" w:cs="Arial"/>
          <w:sz w:val="22"/>
          <w:szCs w:val="22"/>
        </w:rPr>
        <w:t xml:space="preserve">Any additional support times </w:t>
      </w:r>
      <w:r w:rsidRPr="00420762">
        <w:rPr>
          <w:rFonts w:ascii="Arial" w:hAnsi="Arial" w:cs="Arial"/>
          <w:sz w:val="22"/>
          <w:szCs w:val="22"/>
        </w:rPr>
        <w:t xml:space="preserve">will be </w:t>
      </w:r>
      <w:r w:rsidR="00E863EF" w:rsidRPr="00420762">
        <w:rPr>
          <w:rFonts w:ascii="Arial" w:hAnsi="Arial" w:cs="Arial"/>
          <w:sz w:val="22"/>
          <w:szCs w:val="22"/>
        </w:rPr>
        <w:t>communicated via the module page on Moodle.</w:t>
      </w:r>
      <w:r w:rsidRPr="00420762">
        <w:rPr>
          <w:rFonts w:ascii="Arial" w:hAnsi="Arial" w:cs="Arial"/>
          <w:sz w:val="22"/>
          <w:szCs w:val="22"/>
        </w:rPr>
        <w:t xml:space="preserve"> </w:t>
      </w:r>
    </w:p>
    <w:p w14:paraId="6647F348" w14:textId="77777777" w:rsidR="00E863EF" w:rsidRPr="005F51B2" w:rsidRDefault="00E863EF" w:rsidP="0066136C">
      <w:pPr>
        <w:pStyle w:val="heading"/>
        <w:ind w:left="0" w:firstLine="0"/>
        <w:rPr>
          <w:rFonts w:ascii="Arial" w:hAnsi="Arial" w:cs="Arial"/>
          <w:sz w:val="22"/>
          <w:szCs w:val="22"/>
        </w:rPr>
      </w:pPr>
      <w:r w:rsidRPr="005F51B2">
        <w:rPr>
          <w:rFonts w:ascii="Arial" w:hAnsi="Arial" w:cs="Arial"/>
          <w:sz w:val="22"/>
          <w:szCs w:val="22"/>
        </w:rPr>
        <w:br w:type="page"/>
      </w:r>
    </w:p>
    <w:p w14:paraId="05EA51DD" w14:textId="2641732A" w:rsidR="00EB6FDD" w:rsidRPr="00406251" w:rsidRDefault="00406251" w:rsidP="0066136C">
      <w:pPr>
        <w:pStyle w:val="heading"/>
        <w:ind w:left="0" w:firstLine="0"/>
        <w:rPr>
          <w:rFonts w:ascii="Arial" w:hAnsi="Arial" w:cs="Arial"/>
          <w:sz w:val="22"/>
          <w:szCs w:val="22"/>
        </w:rPr>
      </w:pPr>
      <w:r w:rsidRPr="00406251">
        <w:rPr>
          <w:rFonts w:ascii="Arial" w:hAnsi="Arial" w:cs="Arial"/>
          <w:sz w:val="22"/>
          <w:szCs w:val="22"/>
        </w:rPr>
        <w:lastRenderedPageBreak/>
        <w:t>MODULE OUTLINE</w:t>
      </w:r>
    </w:p>
    <w:p w14:paraId="0650F108" w14:textId="77777777" w:rsidR="00BC5AFF" w:rsidRPr="00420762" w:rsidRDefault="00BC5AFF" w:rsidP="00BC5AFF">
      <w:pPr>
        <w:pStyle w:val="bullet"/>
        <w:spacing w:before="0"/>
        <w:ind w:left="0" w:firstLine="0"/>
        <w:rPr>
          <w:rFonts w:ascii="Arial" w:hAnsi="Arial" w:cs="Arial"/>
          <w:b/>
          <w:sz w:val="22"/>
          <w:szCs w:val="22"/>
        </w:rPr>
      </w:pPr>
    </w:p>
    <w:p w14:paraId="078575C7" w14:textId="177205E1" w:rsidR="003A3F09" w:rsidRPr="00420762" w:rsidRDefault="00DF613D" w:rsidP="003A3F09">
      <w:pPr>
        <w:pStyle w:val="bullet"/>
        <w:spacing w:before="0"/>
        <w:ind w:left="0" w:firstLine="0"/>
        <w:rPr>
          <w:rFonts w:ascii="Arial" w:hAnsi="Arial" w:cs="Arial"/>
          <w:b/>
          <w:sz w:val="22"/>
          <w:szCs w:val="22"/>
        </w:rPr>
      </w:pPr>
      <w:r>
        <w:rPr>
          <w:rFonts w:ascii="Arial" w:hAnsi="Arial" w:cs="Arial"/>
          <w:b/>
          <w:sz w:val="22"/>
          <w:szCs w:val="22"/>
        </w:rPr>
        <w:t>AIM</w:t>
      </w:r>
    </w:p>
    <w:p w14:paraId="2603FC81" w14:textId="77777777" w:rsidR="003A3F09" w:rsidRPr="00420762" w:rsidRDefault="003A3F09" w:rsidP="003A3F09">
      <w:pPr>
        <w:pStyle w:val="bullet"/>
        <w:spacing w:before="0"/>
        <w:ind w:left="0" w:firstLine="0"/>
        <w:rPr>
          <w:rFonts w:ascii="Arial" w:hAnsi="Arial" w:cs="Arial"/>
          <w:b/>
          <w:sz w:val="22"/>
          <w:szCs w:val="22"/>
        </w:rPr>
      </w:pPr>
    </w:p>
    <w:p w14:paraId="7CB76B0B" w14:textId="1697755B" w:rsidR="00E863EF" w:rsidRPr="00420762" w:rsidRDefault="00E863EF" w:rsidP="00E863EF">
      <w:pPr>
        <w:numPr>
          <w:ilvl w:val="0"/>
          <w:numId w:val="45"/>
        </w:numPr>
        <w:rPr>
          <w:rFonts w:ascii="Arial" w:hAnsi="Arial" w:cs="Arial"/>
          <w:b/>
          <w:sz w:val="22"/>
          <w:szCs w:val="22"/>
        </w:rPr>
      </w:pPr>
      <w:r w:rsidRPr="00420762">
        <w:rPr>
          <w:rFonts w:ascii="Arial" w:hAnsi="Arial" w:cs="Arial"/>
          <w:sz w:val="22"/>
          <w:szCs w:val="22"/>
        </w:rPr>
        <w:t xml:space="preserve">To enable students to identify and develop the effective professional skills </w:t>
      </w:r>
      <w:proofErr w:type="gramStart"/>
      <w:r w:rsidRPr="00420762">
        <w:rPr>
          <w:rFonts w:ascii="Arial" w:hAnsi="Arial" w:cs="Arial"/>
          <w:sz w:val="22"/>
          <w:szCs w:val="22"/>
        </w:rPr>
        <w:t>that are</w:t>
      </w:r>
      <w:proofErr w:type="gramEnd"/>
      <w:r w:rsidRPr="00420762">
        <w:rPr>
          <w:rFonts w:ascii="Arial" w:hAnsi="Arial" w:cs="Arial"/>
          <w:sz w:val="22"/>
          <w:szCs w:val="22"/>
        </w:rPr>
        <w:t xml:space="preserve"> inherent to creative practice and essential for future employment opportunities.</w:t>
      </w:r>
    </w:p>
    <w:p w14:paraId="6F63EDF8" w14:textId="77777777" w:rsidR="003A3F09" w:rsidRPr="00420762" w:rsidRDefault="003A3F09" w:rsidP="003A3F09">
      <w:pPr>
        <w:rPr>
          <w:rFonts w:ascii="Arial" w:hAnsi="Arial" w:cs="Arial"/>
          <w:sz w:val="22"/>
          <w:szCs w:val="22"/>
        </w:rPr>
      </w:pPr>
    </w:p>
    <w:p w14:paraId="67AD337C" w14:textId="77777777" w:rsidR="003A3F09" w:rsidRPr="00420762" w:rsidRDefault="003A3F09" w:rsidP="003A3F09">
      <w:pPr>
        <w:pStyle w:val="bullet"/>
        <w:spacing w:before="0"/>
        <w:ind w:left="0" w:firstLine="0"/>
        <w:rPr>
          <w:rFonts w:ascii="Arial" w:hAnsi="Arial" w:cs="Arial"/>
          <w:b/>
          <w:sz w:val="22"/>
          <w:szCs w:val="22"/>
        </w:rPr>
      </w:pPr>
      <w:r w:rsidRPr="00420762">
        <w:rPr>
          <w:rFonts w:ascii="Arial" w:hAnsi="Arial" w:cs="Arial"/>
          <w:b/>
          <w:sz w:val="22"/>
          <w:szCs w:val="22"/>
        </w:rPr>
        <w:t>LEARNING OUTCOMES</w:t>
      </w:r>
    </w:p>
    <w:p w14:paraId="7A9D0791" w14:textId="77777777" w:rsidR="003A3F09" w:rsidRPr="00420762" w:rsidRDefault="003A3F09" w:rsidP="003A3F09">
      <w:pPr>
        <w:pStyle w:val="bullet"/>
        <w:spacing w:before="0"/>
        <w:ind w:left="0" w:firstLine="0"/>
        <w:rPr>
          <w:rFonts w:ascii="Arial" w:hAnsi="Arial" w:cs="Arial"/>
          <w:b/>
          <w:sz w:val="22"/>
          <w:szCs w:val="22"/>
        </w:rPr>
      </w:pPr>
    </w:p>
    <w:p w14:paraId="7538389D" w14:textId="77777777" w:rsidR="003A3F09" w:rsidRPr="00420762" w:rsidRDefault="003A3F09" w:rsidP="003A3F09">
      <w:pPr>
        <w:rPr>
          <w:rFonts w:ascii="Arial" w:hAnsi="Arial" w:cs="Arial"/>
          <w:sz w:val="22"/>
          <w:szCs w:val="22"/>
        </w:rPr>
      </w:pPr>
      <w:r w:rsidRPr="00420762">
        <w:rPr>
          <w:rFonts w:ascii="Arial" w:hAnsi="Arial" w:cs="Arial"/>
          <w:sz w:val="22"/>
          <w:szCs w:val="22"/>
        </w:rPr>
        <w:t>Upon successful completion of this module, a student should be able to demonstrate the ability to:</w:t>
      </w:r>
    </w:p>
    <w:p w14:paraId="08E0D174" w14:textId="77777777" w:rsidR="003A3F09" w:rsidRPr="00420762" w:rsidRDefault="003A3F09" w:rsidP="003A3F09">
      <w:pPr>
        <w:rPr>
          <w:rFonts w:ascii="Arial" w:hAnsi="Arial" w:cs="Arial"/>
          <w:sz w:val="22"/>
          <w:szCs w:val="22"/>
        </w:rPr>
      </w:pPr>
    </w:p>
    <w:p w14:paraId="6F90189E" w14:textId="77777777" w:rsidR="00420762" w:rsidRDefault="00420762" w:rsidP="00420762">
      <w:pPr>
        <w:numPr>
          <w:ilvl w:val="0"/>
          <w:numId w:val="45"/>
        </w:numPr>
        <w:spacing w:line="276" w:lineRule="auto"/>
        <w:jc w:val="both"/>
        <w:rPr>
          <w:rFonts w:ascii="Arial" w:hAnsi="Arial" w:cs="Arial"/>
          <w:sz w:val="22"/>
          <w:szCs w:val="22"/>
        </w:rPr>
      </w:pPr>
      <w:r w:rsidRPr="00420762">
        <w:rPr>
          <w:rFonts w:ascii="Arial" w:hAnsi="Arial" w:cs="Arial"/>
          <w:sz w:val="22"/>
          <w:szCs w:val="22"/>
        </w:rPr>
        <w:t>Demonstrate an understanding of the contemporary professional and entrepreneurial context and interdisciplinary dialogues.</w:t>
      </w:r>
    </w:p>
    <w:p w14:paraId="3DD11C3E" w14:textId="77777777" w:rsidR="00420762" w:rsidRPr="00420762" w:rsidRDefault="00420762" w:rsidP="00420762">
      <w:pPr>
        <w:spacing w:line="276" w:lineRule="auto"/>
        <w:jc w:val="both"/>
        <w:rPr>
          <w:rFonts w:ascii="Arial" w:hAnsi="Arial" w:cs="Arial"/>
          <w:sz w:val="22"/>
          <w:szCs w:val="22"/>
        </w:rPr>
      </w:pPr>
    </w:p>
    <w:p w14:paraId="060D6B60" w14:textId="77777777" w:rsidR="00420762" w:rsidRDefault="00420762" w:rsidP="00420762">
      <w:pPr>
        <w:numPr>
          <w:ilvl w:val="0"/>
          <w:numId w:val="45"/>
        </w:numPr>
        <w:spacing w:line="276" w:lineRule="auto"/>
        <w:jc w:val="both"/>
        <w:rPr>
          <w:rFonts w:ascii="Arial" w:hAnsi="Arial" w:cs="Arial"/>
          <w:sz w:val="22"/>
          <w:szCs w:val="22"/>
        </w:rPr>
      </w:pPr>
      <w:r w:rsidRPr="00420762">
        <w:rPr>
          <w:rFonts w:ascii="Arial" w:hAnsi="Arial" w:cs="Arial"/>
          <w:sz w:val="22"/>
          <w:szCs w:val="22"/>
        </w:rPr>
        <w:t>Identify entrepreneurial opportunities and creative practices appropriate to their specific award pathway.</w:t>
      </w:r>
    </w:p>
    <w:p w14:paraId="1A354A12" w14:textId="77777777" w:rsidR="00420762" w:rsidRPr="00420762" w:rsidRDefault="00420762" w:rsidP="00420762">
      <w:pPr>
        <w:spacing w:line="276" w:lineRule="auto"/>
        <w:jc w:val="both"/>
        <w:rPr>
          <w:rFonts w:ascii="Arial" w:hAnsi="Arial" w:cs="Arial"/>
          <w:sz w:val="22"/>
          <w:szCs w:val="22"/>
        </w:rPr>
      </w:pPr>
    </w:p>
    <w:p w14:paraId="4BDCECA9" w14:textId="05D5645B" w:rsidR="00420762" w:rsidRPr="00420762" w:rsidRDefault="00420762" w:rsidP="00420762">
      <w:pPr>
        <w:numPr>
          <w:ilvl w:val="0"/>
          <w:numId w:val="45"/>
        </w:numPr>
        <w:spacing w:line="276" w:lineRule="auto"/>
        <w:jc w:val="both"/>
        <w:rPr>
          <w:rFonts w:ascii="Arial" w:hAnsi="Arial" w:cs="Arial"/>
          <w:sz w:val="22"/>
          <w:szCs w:val="22"/>
        </w:rPr>
      </w:pPr>
      <w:r w:rsidRPr="00420762">
        <w:rPr>
          <w:rFonts w:ascii="Arial" w:hAnsi="Arial" w:cs="Arial"/>
          <w:sz w:val="22"/>
          <w:szCs w:val="22"/>
        </w:rPr>
        <w:t xml:space="preserve">Communicate idea </w:t>
      </w:r>
      <w:r w:rsidR="00675D4C">
        <w:rPr>
          <w:rFonts w:ascii="Arial" w:hAnsi="Arial" w:cs="Arial"/>
          <w:sz w:val="22"/>
          <w:szCs w:val="22"/>
        </w:rPr>
        <w:t>generation, concept development</w:t>
      </w:r>
      <w:r w:rsidRPr="00420762">
        <w:rPr>
          <w:rFonts w:ascii="Arial" w:hAnsi="Arial" w:cs="Arial"/>
          <w:sz w:val="22"/>
          <w:szCs w:val="22"/>
        </w:rPr>
        <w:t xml:space="preserve"> and project realisation to audienc</w:t>
      </w:r>
      <w:r w:rsidR="00675D4C">
        <w:rPr>
          <w:rFonts w:ascii="Arial" w:hAnsi="Arial" w:cs="Arial"/>
          <w:sz w:val="22"/>
          <w:szCs w:val="22"/>
        </w:rPr>
        <w:t>es in visual, oral</w:t>
      </w:r>
      <w:r w:rsidRPr="00420762">
        <w:rPr>
          <w:rFonts w:ascii="Arial" w:hAnsi="Arial" w:cs="Arial"/>
          <w:sz w:val="22"/>
          <w:szCs w:val="22"/>
        </w:rPr>
        <w:t xml:space="preserve"> and written forms.</w:t>
      </w:r>
    </w:p>
    <w:p w14:paraId="76DCBB60" w14:textId="77777777" w:rsidR="003547F2" w:rsidRPr="00420762" w:rsidRDefault="003547F2" w:rsidP="003547F2">
      <w:pPr>
        <w:spacing w:line="276" w:lineRule="auto"/>
        <w:jc w:val="both"/>
        <w:rPr>
          <w:rFonts w:ascii="Arial" w:hAnsi="Arial" w:cs="Arial"/>
          <w:sz w:val="22"/>
          <w:szCs w:val="22"/>
        </w:rPr>
      </w:pPr>
    </w:p>
    <w:p w14:paraId="73301277" w14:textId="77777777" w:rsidR="005F51B2" w:rsidRDefault="005F51B2" w:rsidP="003547F2">
      <w:pPr>
        <w:pStyle w:val="heading"/>
        <w:ind w:left="0" w:firstLine="0"/>
        <w:jc w:val="both"/>
        <w:rPr>
          <w:rFonts w:ascii="Arial" w:eastAsia="Arial" w:hAnsi="Arial" w:cs="Arial"/>
          <w:sz w:val="22"/>
          <w:szCs w:val="22"/>
        </w:rPr>
      </w:pPr>
    </w:p>
    <w:p w14:paraId="4AF79D37" w14:textId="77777777" w:rsidR="00D867CB" w:rsidRDefault="559A631D" w:rsidP="003547F2">
      <w:pPr>
        <w:pStyle w:val="heading"/>
        <w:ind w:left="0" w:firstLine="0"/>
        <w:jc w:val="both"/>
        <w:rPr>
          <w:rFonts w:ascii="Arial" w:eastAsia="Arial" w:hAnsi="Arial" w:cs="Arial"/>
          <w:sz w:val="22"/>
          <w:szCs w:val="22"/>
        </w:rPr>
      </w:pPr>
      <w:r w:rsidRPr="005F51B2">
        <w:rPr>
          <w:rFonts w:ascii="Arial" w:eastAsia="Arial" w:hAnsi="Arial" w:cs="Arial"/>
          <w:sz w:val="22"/>
          <w:szCs w:val="22"/>
        </w:rPr>
        <w:t>CONTENT</w:t>
      </w:r>
    </w:p>
    <w:p w14:paraId="164151F3" w14:textId="77777777" w:rsidR="005F51B2" w:rsidRPr="005F51B2" w:rsidRDefault="005F51B2" w:rsidP="003547F2">
      <w:pPr>
        <w:pStyle w:val="heading"/>
        <w:ind w:left="0" w:firstLine="0"/>
        <w:jc w:val="both"/>
        <w:rPr>
          <w:rFonts w:ascii="Arial" w:hAnsi="Arial" w:cs="Arial"/>
          <w:sz w:val="22"/>
          <w:szCs w:val="22"/>
        </w:rPr>
      </w:pPr>
    </w:p>
    <w:p w14:paraId="75F24BA5" w14:textId="2EB082DE" w:rsidR="003A3F09" w:rsidRPr="00420762" w:rsidRDefault="003A3F09" w:rsidP="003A3F09">
      <w:pPr>
        <w:pStyle w:val="fixed"/>
        <w:ind w:left="0" w:firstLine="0"/>
        <w:rPr>
          <w:rFonts w:ascii="Arial" w:hAnsi="Arial" w:cs="Arial"/>
          <w:b w:val="0"/>
          <w:sz w:val="22"/>
          <w:szCs w:val="22"/>
        </w:rPr>
      </w:pPr>
      <w:r w:rsidRPr="00420762">
        <w:rPr>
          <w:rFonts w:ascii="Arial" w:hAnsi="Arial" w:cs="Arial"/>
          <w:b w:val="0"/>
          <w:sz w:val="22"/>
          <w:szCs w:val="22"/>
        </w:rPr>
        <w:t xml:space="preserve">The module is comprised of </w:t>
      </w:r>
      <w:r w:rsidR="00675D4C">
        <w:rPr>
          <w:rFonts w:ascii="Arial" w:hAnsi="Arial" w:cs="Arial"/>
          <w:b w:val="0"/>
          <w:sz w:val="22"/>
          <w:szCs w:val="22"/>
        </w:rPr>
        <w:t>two</w:t>
      </w:r>
      <w:r w:rsidRPr="00420762">
        <w:rPr>
          <w:rFonts w:ascii="Arial" w:hAnsi="Arial" w:cs="Arial"/>
          <w:b w:val="0"/>
          <w:sz w:val="22"/>
          <w:szCs w:val="22"/>
        </w:rPr>
        <w:t xml:space="preserve"> </w:t>
      </w:r>
      <w:r w:rsidR="00675D4C" w:rsidRPr="00420762">
        <w:rPr>
          <w:rFonts w:ascii="Arial" w:hAnsi="Arial" w:cs="Arial"/>
          <w:b w:val="0"/>
          <w:sz w:val="22"/>
          <w:szCs w:val="22"/>
        </w:rPr>
        <w:t>components</w:t>
      </w:r>
      <w:r w:rsidRPr="00420762">
        <w:rPr>
          <w:rFonts w:ascii="Arial" w:hAnsi="Arial" w:cs="Arial"/>
          <w:b w:val="0"/>
          <w:sz w:val="22"/>
          <w:szCs w:val="22"/>
        </w:rPr>
        <w:t>.</w:t>
      </w:r>
      <w:r w:rsidR="00675D4C">
        <w:rPr>
          <w:rFonts w:ascii="Arial" w:hAnsi="Arial" w:cs="Arial"/>
          <w:b w:val="0"/>
          <w:sz w:val="22"/>
          <w:szCs w:val="22"/>
        </w:rPr>
        <w:t xml:space="preserve"> The first is an intensive five-day period at the beginning of the semester culminating in a group presentation</w:t>
      </w:r>
      <w:proofErr w:type="gramStart"/>
      <w:r w:rsidR="00675D4C">
        <w:rPr>
          <w:rFonts w:ascii="Arial" w:hAnsi="Arial" w:cs="Arial"/>
          <w:b w:val="0"/>
          <w:sz w:val="22"/>
          <w:szCs w:val="22"/>
        </w:rPr>
        <w:t>;</w:t>
      </w:r>
      <w:proofErr w:type="gramEnd"/>
      <w:r w:rsidR="00675D4C">
        <w:rPr>
          <w:rFonts w:ascii="Arial" w:hAnsi="Arial" w:cs="Arial"/>
          <w:b w:val="0"/>
          <w:sz w:val="22"/>
          <w:szCs w:val="22"/>
        </w:rPr>
        <w:t xml:space="preserve"> the second, allocated time across the rest of semester one, culminating in a discipline specific portfolio and promotional material.</w:t>
      </w:r>
      <w:r w:rsidRPr="00420762">
        <w:rPr>
          <w:rFonts w:ascii="Arial" w:hAnsi="Arial" w:cs="Arial"/>
          <w:b w:val="0"/>
          <w:sz w:val="22"/>
          <w:szCs w:val="22"/>
        </w:rPr>
        <w:t xml:space="preserve"> </w:t>
      </w:r>
    </w:p>
    <w:p w14:paraId="5F5882A8" w14:textId="77777777" w:rsidR="00201E41" w:rsidRPr="00420762" w:rsidRDefault="00201E41" w:rsidP="003547F2">
      <w:pPr>
        <w:widowControl w:val="0"/>
        <w:spacing w:after="200" w:line="360" w:lineRule="auto"/>
        <w:contextualSpacing/>
        <w:jc w:val="both"/>
        <w:rPr>
          <w:rFonts w:ascii="Arial" w:hAnsi="Arial" w:cs="Arial"/>
          <w:b/>
          <w:sz w:val="22"/>
          <w:szCs w:val="22"/>
        </w:rPr>
      </w:pPr>
    </w:p>
    <w:p w14:paraId="07E07141" w14:textId="47F990E2" w:rsidR="00F320F7" w:rsidRPr="00420762" w:rsidRDefault="006A5831" w:rsidP="00F320F7">
      <w:pPr>
        <w:widowControl w:val="0"/>
        <w:spacing w:after="200" w:line="360" w:lineRule="auto"/>
        <w:contextualSpacing/>
        <w:jc w:val="both"/>
        <w:rPr>
          <w:rFonts w:ascii="Arial" w:hAnsi="Arial" w:cs="Arial"/>
          <w:b/>
          <w:sz w:val="22"/>
          <w:szCs w:val="22"/>
        </w:rPr>
      </w:pPr>
      <w:r w:rsidRPr="00420762">
        <w:rPr>
          <w:rFonts w:ascii="Arial" w:hAnsi="Arial" w:cs="Arial"/>
          <w:b/>
          <w:sz w:val="22"/>
          <w:szCs w:val="22"/>
        </w:rPr>
        <w:t>Indicative content</w:t>
      </w:r>
    </w:p>
    <w:p w14:paraId="33ED2CB8" w14:textId="77777777" w:rsidR="00675D4C" w:rsidRPr="00B1208A" w:rsidRDefault="00675D4C" w:rsidP="00675D4C">
      <w:pPr>
        <w:pStyle w:val="ListParagraph"/>
        <w:numPr>
          <w:ilvl w:val="0"/>
          <w:numId w:val="46"/>
        </w:numPr>
        <w:spacing w:before="240"/>
        <w:ind w:left="851" w:hanging="567"/>
        <w:rPr>
          <w:rFonts w:ascii="Arial" w:hAnsi="Arial" w:cs="Arial"/>
          <w:sz w:val="22"/>
          <w:szCs w:val="22"/>
        </w:rPr>
      </w:pPr>
      <w:r>
        <w:rPr>
          <w:rFonts w:ascii="Arial" w:hAnsi="Arial" w:cs="Arial"/>
          <w:sz w:val="22"/>
          <w:szCs w:val="22"/>
        </w:rPr>
        <w:t>Professional engagement and opportunity recognition strategies: research, planning, funding, placements, commissions and exhibitions</w:t>
      </w:r>
    </w:p>
    <w:p w14:paraId="2CD965E9" w14:textId="2AACB77B" w:rsidR="00675D4C" w:rsidRPr="00B1208A" w:rsidRDefault="00675D4C" w:rsidP="00675D4C">
      <w:pPr>
        <w:pStyle w:val="ListParagraph"/>
        <w:numPr>
          <w:ilvl w:val="0"/>
          <w:numId w:val="46"/>
        </w:numPr>
        <w:spacing w:before="240"/>
        <w:ind w:left="851" w:hanging="567"/>
        <w:rPr>
          <w:rFonts w:ascii="Arial" w:hAnsi="Arial" w:cs="Arial"/>
          <w:sz w:val="22"/>
          <w:szCs w:val="22"/>
        </w:rPr>
      </w:pPr>
      <w:r>
        <w:rPr>
          <w:rFonts w:ascii="Arial" w:hAnsi="Arial" w:cs="Arial"/>
          <w:sz w:val="22"/>
          <w:szCs w:val="22"/>
        </w:rPr>
        <w:t>Basic creative business principles of market research, costing/pricing techniques, intellectual property rights and copyright, marketing, sustainability, social and ethical issues</w:t>
      </w:r>
    </w:p>
    <w:p w14:paraId="2B277808" w14:textId="77777777" w:rsidR="00675D4C" w:rsidRPr="00B1208A" w:rsidRDefault="00675D4C" w:rsidP="00675D4C">
      <w:pPr>
        <w:pStyle w:val="ListParagraph"/>
        <w:numPr>
          <w:ilvl w:val="0"/>
          <w:numId w:val="46"/>
        </w:numPr>
        <w:spacing w:before="240"/>
        <w:ind w:left="851" w:hanging="567"/>
        <w:rPr>
          <w:rFonts w:ascii="Arial" w:hAnsi="Arial" w:cs="Arial"/>
          <w:sz w:val="22"/>
          <w:szCs w:val="22"/>
        </w:rPr>
      </w:pPr>
      <w:r>
        <w:rPr>
          <w:rFonts w:ascii="Arial" w:hAnsi="Arial" w:cs="Arial"/>
          <w:sz w:val="22"/>
          <w:szCs w:val="22"/>
        </w:rPr>
        <w:t>Portfolio and promotional material development</w:t>
      </w:r>
    </w:p>
    <w:p w14:paraId="2434A353" w14:textId="6C4EA6E0" w:rsidR="00675D4C" w:rsidRPr="00B1208A" w:rsidRDefault="00DF613D" w:rsidP="00675D4C">
      <w:pPr>
        <w:pStyle w:val="ListParagraph"/>
        <w:numPr>
          <w:ilvl w:val="0"/>
          <w:numId w:val="46"/>
        </w:numPr>
        <w:spacing w:before="240"/>
        <w:ind w:left="851" w:hanging="567"/>
        <w:rPr>
          <w:rFonts w:ascii="Arial" w:hAnsi="Arial" w:cs="Arial"/>
          <w:sz w:val="22"/>
          <w:szCs w:val="22"/>
        </w:rPr>
      </w:pPr>
      <w:r>
        <w:rPr>
          <w:rFonts w:ascii="Arial" w:hAnsi="Arial" w:cs="Arial"/>
          <w:sz w:val="22"/>
          <w:szCs w:val="22"/>
        </w:rPr>
        <w:t>Team working</w:t>
      </w:r>
      <w:r w:rsidR="00675D4C">
        <w:rPr>
          <w:rFonts w:ascii="Arial" w:hAnsi="Arial" w:cs="Arial"/>
          <w:sz w:val="22"/>
          <w:szCs w:val="22"/>
        </w:rPr>
        <w:t xml:space="preserve"> skills and effective communication strategies</w:t>
      </w:r>
    </w:p>
    <w:p w14:paraId="126A6785" w14:textId="77777777" w:rsidR="00675D4C" w:rsidRPr="00B1208A" w:rsidRDefault="00675D4C" w:rsidP="00675D4C">
      <w:pPr>
        <w:pStyle w:val="ListParagraph"/>
        <w:numPr>
          <w:ilvl w:val="0"/>
          <w:numId w:val="46"/>
        </w:numPr>
        <w:spacing w:before="240"/>
        <w:ind w:left="851" w:hanging="567"/>
        <w:rPr>
          <w:rFonts w:ascii="Arial" w:hAnsi="Arial" w:cs="Arial"/>
          <w:sz w:val="22"/>
          <w:szCs w:val="22"/>
        </w:rPr>
      </w:pPr>
      <w:r>
        <w:rPr>
          <w:rFonts w:ascii="Arial" w:hAnsi="Arial" w:cs="Arial"/>
          <w:sz w:val="22"/>
          <w:szCs w:val="22"/>
        </w:rPr>
        <w:t xml:space="preserve">Presentation skills </w:t>
      </w:r>
    </w:p>
    <w:p w14:paraId="0A85ECA9" w14:textId="77777777" w:rsidR="00F320F7" w:rsidRPr="00420762" w:rsidRDefault="00F320F7" w:rsidP="00F320F7">
      <w:pPr>
        <w:pStyle w:val="fixed"/>
        <w:ind w:left="284" w:firstLine="0"/>
        <w:rPr>
          <w:rFonts w:ascii="Arial" w:hAnsi="Arial" w:cs="Arial"/>
          <w:b w:val="0"/>
          <w:sz w:val="22"/>
          <w:szCs w:val="22"/>
        </w:rPr>
      </w:pPr>
    </w:p>
    <w:p w14:paraId="42E28CB0" w14:textId="77777777" w:rsidR="001166E8" w:rsidRPr="00420762" w:rsidRDefault="001166E8">
      <w:pPr>
        <w:rPr>
          <w:rFonts w:ascii="Arial" w:hAnsi="Arial" w:cs="Arial"/>
          <w:sz w:val="22"/>
          <w:szCs w:val="22"/>
        </w:rPr>
      </w:pPr>
    </w:p>
    <w:p w14:paraId="1BE8E85A" w14:textId="3A070847" w:rsidR="00F50F7B" w:rsidRPr="00420762" w:rsidRDefault="00F50F7B">
      <w:pPr>
        <w:rPr>
          <w:rFonts w:ascii="Arial" w:hAnsi="Arial" w:cs="Arial"/>
          <w:b/>
          <w:sz w:val="22"/>
          <w:szCs w:val="22"/>
        </w:rPr>
      </w:pPr>
      <w:r w:rsidRPr="00420762">
        <w:rPr>
          <w:rFonts w:ascii="Arial" w:hAnsi="Arial" w:cs="Arial"/>
          <w:b/>
          <w:sz w:val="22"/>
          <w:szCs w:val="22"/>
        </w:rPr>
        <w:br w:type="page"/>
      </w:r>
    </w:p>
    <w:p w14:paraId="02A23784" w14:textId="7581714D" w:rsidR="00996972" w:rsidRPr="005F51B2" w:rsidRDefault="00996972">
      <w:pPr>
        <w:rPr>
          <w:rFonts w:ascii="Arial" w:hAnsi="Arial" w:cs="Arial"/>
          <w:b/>
          <w:sz w:val="22"/>
          <w:szCs w:val="22"/>
        </w:rPr>
      </w:pPr>
      <w:r w:rsidRPr="005F51B2">
        <w:rPr>
          <w:rFonts w:ascii="Arial" w:hAnsi="Arial" w:cs="Arial"/>
          <w:b/>
          <w:sz w:val="22"/>
          <w:szCs w:val="22"/>
        </w:rPr>
        <w:lastRenderedPageBreak/>
        <w:t>ASSIGNMENT OUTLINE</w:t>
      </w:r>
      <w:r w:rsidR="009C52C6" w:rsidRPr="005F51B2">
        <w:rPr>
          <w:rFonts w:ascii="Arial" w:hAnsi="Arial" w:cs="Arial"/>
          <w:b/>
          <w:sz w:val="22"/>
          <w:szCs w:val="22"/>
        </w:rPr>
        <w:t xml:space="preserve">                                                                                                                        </w:t>
      </w:r>
    </w:p>
    <w:p w14:paraId="56AC7BA5" w14:textId="77777777" w:rsidR="00BE5831" w:rsidRPr="00420762" w:rsidRDefault="00BE5831" w:rsidP="009D3B70">
      <w:pPr>
        <w:rPr>
          <w:rFonts w:ascii="Arial" w:hAnsi="Arial" w:cs="Arial"/>
          <w:sz w:val="22"/>
          <w:szCs w:val="22"/>
        </w:rPr>
      </w:pPr>
    </w:p>
    <w:p w14:paraId="48EEEF51" w14:textId="73E1B485" w:rsidR="009F3BB7" w:rsidRDefault="006453F3" w:rsidP="006453F3">
      <w:pPr>
        <w:keepNext/>
        <w:spacing w:before="120" w:after="120"/>
        <w:rPr>
          <w:rFonts w:ascii="Arial" w:hAnsi="Arial" w:cs="Arial"/>
          <w:sz w:val="22"/>
          <w:szCs w:val="22"/>
        </w:rPr>
      </w:pPr>
      <w:r>
        <w:rPr>
          <w:rFonts w:ascii="Arial" w:hAnsi="Arial" w:cs="Arial"/>
          <w:sz w:val="22"/>
          <w:szCs w:val="22"/>
        </w:rPr>
        <w:t>You will be assigned to a group and given a location – one of four within the Art College. You will be given a choice of themes to choose from. These themes will be expanded upon by you through a large number of practical sessions and expert input from leading creatives.</w:t>
      </w:r>
    </w:p>
    <w:p w14:paraId="0EEB6331" w14:textId="0C810C2C" w:rsidR="006453F3" w:rsidRDefault="006453F3" w:rsidP="006453F3">
      <w:pPr>
        <w:keepNext/>
        <w:spacing w:before="120" w:after="120"/>
        <w:rPr>
          <w:rFonts w:ascii="Arial" w:hAnsi="Arial" w:cs="Arial"/>
          <w:sz w:val="22"/>
          <w:szCs w:val="22"/>
        </w:rPr>
      </w:pPr>
      <w:r>
        <w:rPr>
          <w:rFonts w:ascii="Arial" w:hAnsi="Arial" w:cs="Arial"/>
          <w:sz w:val="22"/>
          <w:szCs w:val="22"/>
        </w:rPr>
        <w:t>After five days of intensive planning, ideas generation, iteration and formulation, the groups will be asked to present their findings to a small panel consisting of academics and industry figures. This element represents thirty per cent of the module assessment.</w:t>
      </w:r>
    </w:p>
    <w:p w14:paraId="774916A7" w14:textId="575FDDF8" w:rsidR="006453F3" w:rsidRPr="00420762" w:rsidRDefault="006453F3" w:rsidP="006453F3">
      <w:pPr>
        <w:keepNext/>
        <w:spacing w:before="120" w:after="120"/>
        <w:rPr>
          <w:rFonts w:ascii="Arial" w:hAnsi="Arial" w:cs="Arial"/>
          <w:sz w:val="22"/>
          <w:szCs w:val="22"/>
        </w:rPr>
      </w:pPr>
      <w:r>
        <w:rPr>
          <w:rFonts w:ascii="Arial" w:hAnsi="Arial" w:cs="Arial"/>
          <w:sz w:val="22"/>
          <w:szCs w:val="22"/>
        </w:rPr>
        <w:t>The time for the remaining seventy per cent of the module will be distributed across the rest of the semester in your own specialist areas. You will be required to build up a portfolio of work and proposals that help promote your future aspirations and professional intent</w:t>
      </w:r>
      <w:r w:rsidR="005F51B2">
        <w:rPr>
          <w:rFonts w:ascii="Arial" w:hAnsi="Arial" w:cs="Arial"/>
          <w:sz w:val="22"/>
          <w:szCs w:val="22"/>
        </w:rPr>
        <w:t>.</w:t>
      </w:r>
    </w:p>
    <w:p w14:paraId="730536BF" w14:textId="77777777" w:rsidR="003D3710" w:rsidRPr="00420762" w:rsidRDefault="003D3710" w:rsidP="003F7EED">
      <w:pPr>
        <w:rPr>
          <w:rFonts w:ascii="Arial" w:hAnsi="Arial" w:cs="Arial"/>
          <w:b/>
          <w:sz w:val="22"/>
          <w:szCs w:val="22"/>
          <w:u w:val="single"/>
        </w:rPr>
      </w:pPr>
    </w:p>
    <w:p w14:paraId="2A122BD5" w14:textId="77777777" w:rsidR="003D3710" w:rsidRPr="00420762" w:rsidRDefault="003D3710" w:rsidP="003F7EED">
      <w:pPr>
        <w:rPr>
          <w:rFonts w:ascii="Arial" w:hAnsi="Arial" w:cs="Arial"/>
          <w:b/>
          <w:sz w:val="22"/>
          <w:szCs w:val="22"/>
          <w:u w:val="single"/>
        </w:rPr>
      </w:pPr>
    </w:p>
    <w:p w14:paraId="28292687" w14:textId="67EED993" w:rsidR="006E0F73" w:rsidRPr="005F51B2" w:rsidRDefault="005F51B2" w:rsidP="0066136C">
      <w:pPr>
        <w:jc w:val="both"/>
        <w:rPr>
          <w:rFonts w:ascii="Arial" w:hAnsi="Arial" w:cs="Arial"/>
          <w:b/>
          <w:sz w:val="22"/>
          <w:szCs w:val="22"/>
        </w:rPr>
      </w:pPr>
      <w:r w:rsidRPr="005F51B2">
        <w:rPr>
          <w:rFonts w:ascii="Arial" w:hAnsi="Arial" w:cs="Arial"/>
          <w:b/>
          <w:sz w:val="22"/>
          <w:szCs w:val="22"/>
        </w:rPr>
        <w:t>FEEDBACK</w:t>
      </w:r>
    </w:p>
    <w:p w14:paraId="4DB7C7C2" w14:textId="77777777" w:rsidR="00E85C1F" w:rsidRPr="00420762" w:rsidRDefault="00E85C1F" w:rsidP="0066136C">
      <w:pPr>
        <w:jc w:val="both"/>
        <w:rPr>
          <w:rFonts w:ascii="Arial" w:hAnsi="Arial" w:cs="Arial"/>
          <w:b/>
          <w:sz w:val="22"/>
          <w:szCs w:val="22"/>
        </w:rPr>
      </w:pPr>
    </w:p>
    <w:p w14:paraId="1E773897" w14:textId="77777777" w:rsidR="00E85C1F" w:rsidRPr="00420762" w:rsidRDefault="00E85C1F" w:rsidP="0066136C">
      <w:pPr>
        <w:jc w:val="both"/>
        <w:rPr>
          <w:rFonts w:ascii="Arial" w:hAnsi="Arial" w:cs="Arial"/>
          <w:b/>
          <w:sz w:val="22"/>
          <w:szCs w:val="22"/>
        </w:rPr>
      </w:pPr>
      <w:r w:rsidRPr="00420762">
        <w:rPr>
          <w:rFonts w:ascii="Arial" w:hAnsi="Arial" w:cs="Arial"/>
          <w:b/>
          <w:sz w:val="22"/>
          <w:szCs w:val="22"/>
        </w:rPr>
        <w:t>Feedback Date 20 days after the date of assessment</w:t>
      </w:r>
    </w:p>
    <w:p w14:paraId="5EC2CDE6" w14:textId="77777777" w:rsidR="00D867CB" w:rsidRPr="00420762" w:rsidRDefault="00D867CB" w:rsidP="0066136C">
      <w:pPr>
        <w:pStyle w:val="Header1"/>
        <w:tabs>
          <w:tab w:val="clear" w:pos="4320"/>
          <w:tab w:val="clear" w:pos="8640"/>
        </w:tabs>
        <w:jc w:val="both"/>
        <w:rPr>
          <w:rFonts w:ascii="Arial" w:hAnsi="Arial" w:cs="Arial"/>
          <w:sz w:val="22"/>
          <w:szCs w:val="22"/>
        </w:rPr>
      </w:pPr>
    </w:p>
    <w:p w14:paraId="59A08751" w14:textId="729B7B1B" w:rsidR="003301BC" w:rsidRPr="00420762" w:rsidRDefault="003301BC" w:rsidP="009C0E61">
      <w:pPr>
        <w:spacing w:line="276" w:lineRule="auto"/>
        <w:jc w:val="both"/>
        <w:rPr>
          <w:rFonts w:ascii="Arial" w:hAnsi="Arial" w:cs="Arial"/>
          <w:sz w:val="22"/>
          <w:szCs w:val="22"/>
        </w:rPr>
      </w:pPr>
      <w:r w:rsidRPr="00420762">
        <w:rPr>
          <w:rFonts w:ascii="Arial" w:hAnsi="Arial" w:cs="Arial"/>
          <w:sz w:val="22"/>
          <w:szCs w:val="22"/>
        </w:rPr>
        <w:t>Feedback is an essential part of all education and training programmes. It helps learners</w:t>
      </w:r>
      <w:r w:rsidR="0066136C" w:rsidRPr="00420762">
        <w:rPr>
          <w:rFonts w:ascii="Arial" w:hAnsi="Arial" w:cs="Arial"/>
          <w:sz w:val="22"/>
          <w:szCs w:val="22"/>
        </w:rPr>
        <w:t xml:space="preserve"> </w:t>
      </w:r>
      <w:r w:rsidRPr="00420762">
        <w:rPr>
          <w:rFonts w:ascii="Arial" w:hAnsi="Arial" w:cs="Arial"/>
          <w:sz w:val="22"/>
          <w:szCs w:val="22"/>
        </w:rPr>
        <w:t>to maximise their potential at different stages of training, raise their awareness of strengths</w:t>
      </w:r>
      <w:r w:rsidR="0066136C" w:rsidRPr="00420762">
        <w:rPr>
          <w:rFonts w:ascii="Arial" w:hAnsi="Arial" w:cs="Arial"/>
          <w:sz w:val="22"/>
          <w:szCs w:val="22"/>
        </w:rPr>
        <w:t xml:space="preserve"> </w:t>
      </w:r>
      <w:r w:rsidRPr="00420762">
        <w:rPr>
          <w:rFonts w:ascii="Arial" w:hAnsi="Arial" w:cs="Arial"/>
          <w:sz w:val="22"/>
          <w:szCs w:val="22"/>
        </w:rPr>
        <w:t>and areas for improvement, and identify actions to be taken to improve performance.</w:t>
      </w:r>
      <w:r w:rsidR="0066136C" w:rsidRPr="00420762">
        <w:rPr>
          <w:rFonts w:ascii="Arial" w:hAnsi="Arial" w:cs="Arial"/>
          <w:sz w:val="22"/>
          <w:szCs w:val="22"/>
        </w:rPr>
        <w:t xml:space="preserve"> </w:t>
      </w:r>
      <w:r w:rsidRPr="00420762">
        <w:rPr>
          <w:rFonts w:ascii="Arial" w:hAnsi="Arial" w:cs="Arial"/>
          <w:sz w:val="22"/>
          <w:szCs w:val="22"/>
        </w:rPr>
        <w:t>Feedback can be seen as informal (for example in day-to-day encounters between</w:t>
      </w:r>
      <w:r w:rsidR="0066136C" w:rsidRPr="00420762">
        <w:rPr>
          <w:rFonts w:ascii="Arial" w:hAnsi="Arial" w:cs="Arial"/>
          <w:sz w:val="22"/>
          <w:szCs w:val="22"/>
        </w:rPr>
        <w:t xml:space="preserve"> </w:t>
      </w:r>
      <w:r w:rsidRPr="00420762">
        <w:rPr>
          <w:rFonts w:ascii="Arial" w:hAnsi="Arial" w:cs="Arial"/>
          <w:sz w:val="22"/>
          <w:szCs w:val="22"/>
        </w:rPr>
        <w:t>teachers and students or trainees, between peers or between colleagues) or formal (for</w:t>
      </w:r>
      <w:r w:rsidR="0066136C" w:rsidRPr="00420762">
        <w:rPr>
          <w:rFonts w:ascii="Arial" w:hAnsi="Arial" w:cs="Arial"/>
          <w:sz w:val="22"/>
          <w:szCs w:val="22"/>
        </w:rPr>
        <w:t xml:space="preserve"> </w:t>
      </w:r>
      <w:r w:rsidRPr="00420762">
        <w:rPr>
          <w:rFonts w:ascii="Arial" w:hAnsi="Arial" w:cs="Arial"/>
          <w:sz w:val="22"/>
          <w:szCs w:val="22"/>
        </w:rPr>
        <w:t>example as part of written or clinical assessment). However, there is no sharp dividing line</w:t>
      </w:r>
      <w:r w:rsidR="0066136C" w:rsidRPr="00420762">
        <w:rPr>
          <w:rFonts w:ascii="Arial" w:hAnsi="Arial" w:cs="Arial"/>
          <w:sz w:val="22"/>
          <w:szCs w:val="22"/>
        </w:rPr>
        <w:t xml:space="preserve"> </w:t>
      </w:r>
      <w:r w:rsidRPr="00420762">
        <w:rPr>
          <w:rFonts w:ascii="Arial" w:hAnsi="Arial" w:cs="Arial"/>
          <w:sz w:val="22"/>
          <w:szCs w:val="22"/>
        </w:rPr>
        <w:t>between assessment and teaching in the area of giving feedback on learning. Feedback is</w:t>
      </w:r>
      <w:r w:rsidR="0066136C" w:rsidRPr="00420762">
        <w:rPr>
          <w:rFonts w:ascii="Arial" w:hAnsi="Arial" w:cs="Arial"/>
          <w:sz w:val="22"/>
          <w:szCs w:val="22"/>
        </w:rPr>
        <w:t xml:space="preserve"> </w:t>
      </w:r>
      <w:r w:rsidRPr="00420762">
        <w:rPr>
          <w:rFonts w:ascii="Arial" w:hAnsi="Arial" w:cs="Arial"/>
          <w:sz w:val="22"/>
          <w:szCs w:val="22"/>
        </w:rPr>
        <w:t xml:space="preserve">part of the overall dialogue or interaction between teacher and learner, not a </w:t>
      </w:r>
      <w:r w:rsidR="00BB1ED3" w:rsidRPr="00420762">
        <w:rPr>
          <w:rFonts w:ascii="Arial" w:hAnsi="Arial" w:cs="Arial"/>
          <w:sz w:val="22"/>
          <w:szCs w:val="22"/>
        </w:rPr>
        <w:t>one-way</w:t>
      </w:r>
      <w:r w:rsidR="0066136C" w:rsidRPr="00420762">
        <w:rPr>
          <w:rFonts w:ascii="Arial" w:hAnsi="Arial" w:cs="Arial"/>
          <w:sz w:val="22"/>
          <w:szCs w:val="22"/>
        </w:rPr>
        <w:t xml:space="preserve"> </w:t>
      </w:r>
      <w:r w:rsidRPr="00420762">
        <w:rPr>
          <w:rFonts w:ascii="Arial" w:hAnsi="Arial" w:cs="Arial"/>
          <w:sz w:val="22"/>
          <w:szCs w:val="22"/>
        </w:rPr>
        <w:t>communication.</w:t>
      </w:r>
    </w:p>
    <w:p w14:paraId="40067030" w14:textId="77777777" w:rsidR="0066136C" w:rsidRPr="00420762" w:rsidRDefault="0066136C" w:rsidP="0066136C">
      <w:pPr>
        <w:jc w:val="both"/>
        <w:rPr>
          <w:rFonts w:ascii="Arial" w:hAnsi="Arial" w:cs="Arial"/>
          <w:sz w:val="22"/>
          <w:szCs w:val="22"/>
        </w:rPr>
      </w:pPr>
    </w:p>
    <w:p w14:paraId="64E82CD4" w14:textId="7D919D38" w:rsidR="003301BC" w:rsidRPr="00420762" w:rsidRDefault="003301BC" w:rsidP="0066136C">
      <w:pPr>
        <w:pStyle w:val="Header1"/>
        <w:jc w:val="both"/>
        <w:rPr>
          <w:rFonts w:ascii="Arial" w:hAnsi="Arial" w:cs="Arial"/>
          <w:b/>
          <w:sz w:val="22"/>
          <w:szCs w:val="22"/>
          <w:lang w:val="en-US"/>
        </w:rPr>
      </w:pPr>
      <w:r w:rsidRPr="00420762">
        <w:rPr>
          <w:rFonts w:ascii="Arial" w:hAnsi="Arial" w:cs="Arial"/>
          <w:b/>
          <w:sz w:val="22"/>
          <w:szCs w:val="22"/>
          <w:lang w:val="en-US"/>
        </w:rPr>
        <w:t>During your studies you will therefore receive feedback in many ways, including the</w:t>
      </w:r>
      <w:r w:rsidR="00A22F78" w:rsidRPr="00420762">
        <w:rPr>
          <w:rFonts w:ascii="Arial" w:hAnsi="Arial" w:cs="Arial"/>
          <w:b/>
          <w:sz w:val="22"/>
          <w:szCs w:val="22"/>
          <w:lang w:val="en-US"/>
        </w:rPr>
        <w:t xml:space="preserve"> </w:t>
      </w:r>
      <w:r w:rsidRPr="00420762">
        <w:rPr>
          <w:rFonts w:ascii="Arial" w:hAnsi="Arial" w:cs="Arial"/>
          <w:b/>
          <w:sz w:val="22"/>
          <w:szCs w:val="22"/>
          <w:lang w:val="en-US"/>
        </w:rPr>
        <w:t>following:</w:t>
      </w:r>
    </w:p>
    <w:p w14:paraId="3A0CC065" w14:textId="77777777" w:rsidR="003301BC" w:rsidRPr="00420762" w:rsidRDefault="003301BC" w:rsidP="0066136C">
      <w:pPr>
        <w:pStyle w:val="Header1"/>
        <w:jc w:val="both"/>
        <w:rPr>
          <w:rFonts w:ascii="Arial" w:hAnsi="Arial" w:cs="Arial"/>
          <w:sz w:val="22"/>
          <w:szCs w:val="22"/>
          <w:lang w:val="en-US"/>
        </w:rPr>
      </w:pPr>
    </w:p>
    <w:p w14:paraId="02332947" w14:textId="338C8282" w:rsidR="0066136C" w:rsidRPr="00420762" w:rsidRDefault="003301BC" w:rsidP="0066136C">
      <w:pPr>
        <w:pStyle w:val="ListParagraph"/>
        <w:numPr>
          <w:ilvl w:val="0"/>
          <w:numId w:val="33"/>
        </w:numPr>
        <w:spacing w:line="360" w:lineRule="auto"/>
        <w:rPr>
          <w:rFonts w:ascii="Arial" w:hAnsi="Arial" w:cs="Arial"/>
          <w:sz w:val="22"/>
          <w:szCs w:val="22"/>
        </w:rPr>
      </w:pPr>
      <w:r w:rsidRPr="00420762">
        <w:rPr>
          <w:rFonts w:ascii="Arial" w:hAnsi="Arial" w:cs="Arial"/>
          <w:sz w:val="22"/>
          <w:szCs w:val="22"/>
        </w:rPr>
        <w:t xml:space="preserve">Dialogue between </w:t>
      </w:r>
      <w:r w:rsidR="00777388" w:rsidRPr="00420762">
        <w:rPr>
          <w:rFonts w:ascii="Arial" w:hAnsi="Arial" w:cs="Arial"/>
          <w:sz w:val="22"/>
          <w:szCs w:val="22"/>
        </w:rPr>
        <w:t>lecturers</w:t>
      </w:r>
      <w:r w:rsidRPr="00420762">
        <w:rPr>
          <w:rFonts w:ascii="Arial" w:hAnsi="Arial" w:cs="Arial"/>
          <w:sz w:val="22"/>
          <w:szCs w:val="22"/>
        </w:rPr>
        <w:t xml:space="preserve"> and students in formal classes.</w:t>
      </w:r>
      <w:r w:rsidR="0066136C" w:rsidRPr="00420762">
        <w:rPr>
          <w:rFonts w:ascii="Arial" w:hAnsi="Arial" w:cs="Arial"/>
          <w:sz w:val="22"/>
          <w:szCs w:val="22"/>
        </w:rPr>
        <w:t xml:space="preserve"> </w:t>
      </w:r>
    </w:p>
    <w:p w14:paraId="291B2AE7" w14:textId="77777777" w:rsidR="0066136C" w:rsidRPr="00420762" w:rsidRDefault="003301BC" w:rsidP="0066136C">
      <w:pPr>
        <w:pStyle w:val="ListParagraph"/>
        <w:numPr>
          <w:ilvl w:val="0"/>
          <w:numId w:val="33"/>
        </w:numPr>
        <w:spacing w:line="360" w:lineRule="auto"/>
        <w:rPr>
          <w:rFonts w:ascii="Arial" w:hAnsi="Arial" w:cs="Arial"/>
          <w:sz w:val="22"/>
          <w:szCs w:val="22"/>
        </w:rPr>
      </w:pPr>
      <w:r w:rsidRPr="00420762">
        <w:rPr>
          <w:rFonts w:ascii="Arial" w:hAnsi="Arial" w:cs="Arial"/>
          <w:sz w:val="22"/>
          <w:szCs w:val="22"/>
        </w:rPr>
        <w:t>Direct questions and responses from teachers inside and outside formal classes.</w:t>
      </w:r>
      <w:r w:rsidR="0066136C" w:rsidRPr="00420762">
        <w:rPr>
          <w:rFonts w:ascii="Arial" w:hAnsi="Arial" w:cs="Arial"/>
          <w:sz w:val="22"/>
          <w:szCs w:val="22"/>
        </w:rPr>
        <w:t xml:space="preserve"> </w:t>
      </w:r>
    </w:p>
    <w:p w14:paraId="68BB15E0" w14:textId="12499CEA" w:rsidR="003301BC" w:rsidRPr="00420762" w:rsidRDefault="003301BC" w:rsidP="0066136C">
      <w:pPr>
        <w:pStyle w:val="ListParagraph"/>
        <w:numPr>
          <w:ilvl w:val="0"/>
          <w:numId w:val="33"/>
        </w:numPr>
        <w:spacing w:line="360" w:lineRule="auto"/>
        <w:rPr>
          <w:rFonts w:ascii="Arial" w:hAnsi="Arial" w:cs="Arial"/>
          <w:sz w:val="22"/>
          <w:szCs w:val="22"/>
        </w:rPr>
      </w:pPr>
      <w:r w:rsidRPr="00420762">
        <w:rPr>
          <w:rFonts w:ascii="Arial" w:hAnsi="Arial" w:cs="Arial"/>
          <w:sz w:val="22"/>
          <w:szCs w:val="22"/>
        </w:rPr>
        <w:t>Email correspondence between teachers and students.</w:t>
      </w:r>
    </w:p>
    <w:p w14:paraId="580C24C4" w14:textId="51AB8391" w:rsidR="0066136C" w:rsidRPr="00420762" w:rsidRDefault="003301BC" w:rsidP="0066136C">
      <w:pPr>
        <w:pStyle w:val="ListParagraph"/>
        <w:numPr>
          <w:ilvl w:val="0"/>
          <w:numId w:val="33"/>
        </w:numPr>
        <w:spacing w:line="360" w:lineRule="auto"/>
        <w:rPr>
          <w:rFonts w:ascii="Arial" w:hAnsi="Arial" w:cs="Arial"/>
          <w:sz w:val="22"/>
          <w:szCs w:val="22"/>
        </w:rPr>
      </w:pPr>
      <w:r w:rsidRPr="00420762">
        <w:rPr>
          <w:rFonts w:ascii="Arial" w:hAnsi="Arial" w:cs="Arial"/>
          <w:sz w:val="22"/>
          <w:szCs w:val="22"/>
        </w:rPr>
        <w:t>Interactions between students and teachers using the module message board on</w:t>
      </w:r>
      <w:r w:rsidR="0066136C" w:rsidRPr="00420762">
        <w:rPr>
          <w:rFonts w:ascii="Arial" w:hAnsi="Arial" w:cs="Arial"/>
          <w:sz w:val="22"/>
          <w:szCs w:val="22"/>
        </w:rPr>
        <w:t xml:space="preserve"> </w:t>
      </w:r>
      <w:r w:rsidRPr="00420762">
        <w:rPr>
          <w:rFonts w:ascii="Arial" w:hAnsi="Arial" w:cs="Arial"/>
          <w:sz w:val="22"/>
          <w:szCs w:val="22"/>
        </w:rPr>
        <w:t>Moodle.</w:t>
      </w:r>
    </w:p>
    <w:p w14:paraId="5828C2AA" w14:textId="35CBA492" w:rsidR="0066136C" w:rsidRPr="00420762" w:rsidRDefault="003301BC" w:rsidP="0066136C">
      <w:pPr>
        <w:pStyle w:val="ListParagraph"/>
        <w:numPr>
          <w:ilvl w:val="0"/>
          <w:numId w:val="33"/>
        </w:numPr>
        <w:spacing w:line="360" w:lineRule="auto"/>
        <w:rPr>
          <w:rFonts w:ascii="Arial" w:hAnsi="Arial" w:cs="Arial"/>
          <w:sz w:val="22"/>
          <w:szCs w:val="22"/>
        </w:rPr>
      </w:pPr>
      <w:r w:rsidRPr="00420762">
        <w:rPr>
          <w:rFonts w:ascii="Arial" w:hAnsi="Arial" w:cs="Arial"/>
          <w:sz w:val="22"/>
          <w:szCs w:val="22"/>
        </w:rPr>
        <w:t>Informal comments and responses to pitches and presentations in classes.</w:t>
      </w:r>
    </w:p>
    <w:p w14:paraId="02653B17" w14:textId="77777777" w:rsidR="0066136C" w:rsidRPr="00420762" w:rsidRDefault="003301BC" w:rsidP="0066136C">
      <w:pPr>
        <w:pStyle w:val="ListParagraph"/>
        <w:numPr>
          <w:ilvl w:val="0"/>
          <w:numId w:val="33"/>
        </w:numPr>
        <w:spacing w:line="360" w:lineRule="auto"/>
        <w:rPr>
          <w:rFonts w:ascii="Arial" w:hAnsi="Arial" w:cs="Arial"/>
          <w:sz w:val="22"/>
          <w:szCs w:val="22"/>
        </w:rPr>
      </w:pPr>
      <w:r w:rsidRPr="00420762">
        <w:rPr>
          <w:rFonts w:ascii="Arial" w:hAnsi="Arial" w:cs="Arial"/>
          <w:sz w:val="22"/>
          <w:szCs w:val="22"/>
        </w:rPr>
        <w:t>Comments and annotations added to written submissions, such as essays and</w:t>
      </w:r>
      <w:r w:rsidR="0066136C" w:rsidRPr="00420762">
        <w:rPr>
          <w:rFonts w:ascii="Arial" w:hAnsi="Arial" w:cs="Arial"/>
          <w:sz w:val="22"/>
          <w:szCs w:val="22"/>
        </w:rPr>
        <w:t xml:space="preserve"> </w:t>
      </w:r>
      <w:r w:rsidRPr="00420762">
        <w:rPr>
          <w:rFonts w:ascii="Arial" w:hAnsi="Arial" w:cs="Arial"/>
          <w:sz w:val="22"/>
          <w:szCs w:val="22"/>
        </w:rPr>
        <w:t>reflective journals.</w:t>
      </w:r>
      <w:r w:rsidR="0066136C" w:rsidRPr="00420762">
        <w:rPr>
          <w:rFonts w:ascii="Arial" w:hAnsi="Arial" w:cs="Arial"/>
          <w:sz w:val="22"/>
          <w:szCs w:val="22"/>
        </w:rPr>
        <w:t xml:space="preserve"> </w:t>
      </w:r>
    </w:p>
    <w:p w14:paraId="6DD5673B" w14:textId="77777777" w:rsidR="0066136C" w:rsidRPr="00420762" w:rsidRDefault="003301BC" w:rsidP="0066136C">
      <w:pPr>
        <w:pStyle w:val="ListParagraph"/>
        <w:numPr>
          <w:ilvl w:val="0"/>
          <w:numId w:val="33"/>
        </w:numPr>
        <w:spacing w:line="360" w:lineRule="auto"/>
        <w:rPr>
          <w:rFonts w:ascii="Arial" w:hAnsi="Arial" w:cs="Arial"/>
          <w:sz w:val="22"/>
          <w:szCs w:val="22"/>
        </w:rPr>
      </w:pPr>
      <w:r w:rsidRPr="00420762">
        <w:rPr>
          <w:rFonts w:ascii="Arial" w:hAnsi="Arial" w:cs="Arial"/>
          <w:sz w:val="22"/>
          <w:szCs w:val="22"/>
        </w:rPr>
        <w:t>Formal written feedback in response to assignments recorded on the summative</w:t>
      </w:r>
    </w:p>
    <w:p w14:paraId="4EB2CBF7" w14:textId="6CC3AEBD" w:rsidR="0066136C" w:rsidRPr="00420762" w:rsidRDefault="00A04231" w:rsidP="0066136C">
      <w:pPr>
        <w:pStyle w:val="ListParagraph"/>
        <w:numPr>
          <w:ilvl w:val="0"/>
          <w:numId w:val="33"/>
        </w:numPr>
        <w:spacing w:line="360" w:lineRule="auto"/>
        <w:rPr>
          <w:rFonts w:ascii="Arial" w:hAnsi="Arial" w:cs="Arial"/>
          <w:sz w:val="22"/>
          <w:szCs w:val="22"/>
        </w:rPr>
      </w:pPr>
      <w:r w:rsidRPr="00420762">
        <w:rPr>
          <w:rFonts w:ascii="Arial" w:hAnsi="Arial" w:cs="Arial"/>
          <w:sz w:val="22"/>
          <w:szCs w:val="22"/>
        </w:rPr>
        <w:t>A</w:t>
      </w:r>
      <w:r w:rsidR="003301BC" w:rsidRPr="00420762">
        <w:rPr>
          <w:rFonts w:ascii="Arial" w:hAnsi="Arial" w:cs="Arial"/>
          <w:sz w:val="22"/>
          <w:szCs w:val="22"/>
        </w:rPr>
        <w:t>ssessment module feedback forms.</w:t>
      </w:r>
    </w:p>
    <w:p w14:paraId="0A540D15" w14:textId="77777777" w:rsidR="0066136C" w:rsidRPr="00420762" w:rsidRDefault="003301BC" w:rsidP="0066136C">
      <w:pPr>
        <w:pStyle w:val="ListParagraph"/>
        <w:numPr>
          <w:ilvl w:val="0"/>
          <w:numId w:val="33"/>
        </w:numPr>
        <w:spacing w:line="360" w:lineRule="auto"/>
        <w:rPr>
          <w:rFonts w:ascii="Arial" w:hAnsi="Arial" w:cs="Arial"/>
          <w:sz w:val="22"/>
          <w:szCs w:val="22"/>
        </w:rPr>
      </w:pPr>
      <w:r w:rsidRPr="00420762">
        <w:rPr>
          <w:rFonts w:ascii="Arial" w:hAnsi="Arial" w:cs="Arial"/>
          <w:sz w:val="22"/>
          <w:szCs w:val="22"/>
        </w:rPr>
        <w:t xml:space="preserve">You will have an opportunity to discuss your feedback with your tutor. </w:t>
      </w:r>
    </w:p>
    <w:p w14:paraId="417B42D4" w14:textId="5586A2AA" w:rsidR="00FF105B" w:rsidRPr="00420762" w:rsidRDefault="003301BC" w:rsidP="0066136C">
      <w:pPr>
        <w:pStyle w:val="ListParagraph"/>
        <w:numPr>
          <w:ilvl w:val="0"/>
          <w:numId w:val="33"/>
        </w:numPr>
        <w:spacing w:line="360" w:lineRule="auto"/>
        <w:rPr>
          <w:rFonts w:ascii="Arial" w:hAnsi="Arial" w:cs="Arial"/>
          <w:sz w:val="22"/>
          <w:szCs w:val="22"/>
        </w:rPr>
      </w:pPr>
      <w:r w:rsidRPr="00420762">
        <w:rPr>
          <w:rFonts w:ascii="Arial" w:hAnsi="Arial" w:cs="Arial"/>
          <w:sz w:val="22"/>
          <w:szCs w:val="22"/>
        </w:rPr>
        <w:t>Feedback will be</w:t>
      </w:r>
      <w:r w:rsidR="0066136C" w:rsidRPr="00420762">
        <w:rPr>
          <w:rFonts w:ascii="Arial" w:hAnsi="Arial" w:cs="Arial"/>
          <w:sz w:val="22"/>
          <w:szCs w:val="22"/>
        </w:rPr>
        <w:t xml:space="preserve"> </w:t>
      </w:r>
      <w:r w:rsidRPr="00420762">
        <w:rPr>
          <w:rFonts w:ascii="Arial" w:hAnsi="Arial" w:cs="Arial"/>
          <w:sz w:val="22"/>
          <w:szCs w:val="22"/>
        </w:rPr>
        <w:t xml:space="preserve">returned on assessed work within </w:t>
      </w:r>
      <w:r w:rsidR="006E0F73" w:rsidRPr="00420762">
        <w:rPr>
          <w:rFonts w:ascii="Arial" w:hAnsi="Arial" w:cs="Arial"/>
          <w:sz w:val="22"/>
          <w:szCs w:val="22"/>
        </w:rPr>
        <w:t>20 working days</w:t>
      </w:r>
      <w:r w:rsidRPr="00420762">
        <w:rPr>
          <w:rFonts w:ascii="Arial" w:hAnsi="Arial" w:cs="Arial"/>
          <w:sz w:val="22"/>
          <w:szCs w:val="22"/>
        </w:rPr>
        <w:t xml:space="preserve"> of submission</w:t>
      </w:r>
      <w:r w:rsidR="0066136C" w:rsidRPr="00420762">
        <w:rPr>
          <w:rFonts w:ascii="Arial" w:hAnsi="Arial" w:cs="Arial"/>
          <w:sz w:val="22"/>
          <w:szCs w:val="22"/>
        </w:rPr>
        <w:t xml:space="preserve">. </w:t>
      </w:r>
    </w:p>
    <w:p w14:paraId="30BFA00D" w14:textId="77777777" w:rsidR="00EB6FDD" w:rsidRPr="00420762" w:rsidRDefault="00EB6FDD" w:rsidP="00EB6FDD">
      <w:pPr>
        <w:rPr>
          <w:rFonts w:ascii="Arial" w:hAnsi="Arial" w:cs="Arial"/>
          <w:b/>
          <w:sz w:val="22"/>
          <w:szCs w:val="22"/>
        </w:rPr>
      </w:pPr>
    </w:p>
    <w:p w14:paraId="426BCED1" w14:textId="77777777" w:rsidR="00EB6FDD" w:rsidRPr="00420762" w:rsidRDefault="00EB6FDD" w:rsidP="00EB6FDD">
      <w:pPr>
        <w:rPr>
          <w:rFonts w:ascii="Arial" w:hAnsi="Arial" w:cs="Arial"/>
          <w:b/>
          <w:sz w:val="22"/>
          <w:szCs w:val="22"/>
        </w:rPr>
      </w:pPr>
    </w:p>
    <w:p w14:paraId="3CE9F554" w14:textId="77777777" w:rsidR="00EB6FDD" w:rsidRPr="00420762" w:rsidRDefault="00EB6FDD" w:rsidP="00EB6FDD">
      <w:pPr>
        <w:rPr>
          <w:rFonts w:ascii="Arial" w:hAnsi="Arial" w:cs="Arial"/>
          <w:b/>
          <w:sz w:val="22"/>
          <w:szCs w:val="22"/>
        </w:rPr>
      </w:pPr>
    </w:p>
    <w:p w14:paraId="25229EFA" w14:textId="77777777" w:rsidR="005F51B2" w:rsidRDefault="005F51B2" w:rsidP="00A22F78">
      <w:pPr>
        <w:pStyle w:val="Header1"/>
        <w:tabs>
          <w:tab w:val="clear" w:pos="4320"/>
          <w:tab w:val="clear" w:pos="8640"/>
        </w:tabs>
        <w:rPr>
          <w:rFonts w:ascii="Arial" w:hAnsi="Arial" w:cs="Arial"/>
          <w:b/>
          <w:sz w:val="22"/>
          <w:szCs w:val="22"/>
        </w:rPr>
      </w:pPr>
      <w:r>
        <w:rPr>
          <w:rFonts w:ascii="Arial" w:hAnsi="Arial" w:cs="Arial"/>
          <w:b/>
          <w:sz w:val="22"/>
          <w:szCs w:val="22"/>
        </w:rPr>
        <w:br w:type="page"/>
      </w:r>
    </w:p>
    <w:p w14:paraId="76756357" w14:textId="00ADC31B" w:rsidR="00D867CB" w:rsidRPr="005F51B2" w:rsidRDefault="00D867CB" w:rsidP="00A22F78">
      <w:pPr>
        <w:pStyle w:val="Header1"/>
        <w:tabs>
          <w:tab w:val="clear" w:pos="4320"/>
          <w:tab w:val="clear" w:pos="8640"/>
        </w:tabs>
        <w:rPr>
          <w:rFonts w:ascii="Arial" w:hAnsi="Arial" w:cs="Arial"/>
          <w:b/>
          <w:sz w:val="22"/>
          <w:szCs w:val="22"/>
        </w:rPr>
      </w:pPr>
      <w:r w:rsidRPr="005F51B2">
        <w:rPr>
          <w:rFonts w:ascii="Arial" w:hAnsi="Arial" w:cs="Arial"/>
          <w:b/>
          <w:sz w:val="22"/>
          <w:szCs w:val="22"/>
        </w:rPr>
        <w:lastRenderedPageBreak/>
        <w:t>MODULE TIMETABLE</w:t>
      </w:r>
    </w:p>
    <w:p w14:paraId="1070F9EB" w14:textId="77777777" w:rsidR="009D695F" w:rsidRPr="00420762" w:rsidRDefault="009D695F" w:rsidP="00A22F78">
      <w:pPr>
        <w:rPr>
          <w:rFonts w:ascii="Arial" w:hAnsi="Arial" w:cs="Arial"/>
          <w:sz w:val="22"/>
          <w:szCs w:val="22"/>
        </w:rPr>
      </w:pPr>
    </w:p>
    <w:p w14:paraId="0EC82AF4" w14:textId="1081894D" w:rsidR="00B93B6B" w:rsidRDefault="00291B51" w:rsidP="00A22F78">
      <w:pPr>
        <w:rPr>
          <w:rFonts w:ascii="Arial" w:hAnsi="Arial" w:cs="Arial"/>
          <w:b/>
          <w:sz w:val="22"/>
          <w:szCs w:val="22"/>
        </w:rPr>
      </w:pPr>
      <w:r>
        <w:rPr>
          <w:rFonts w:ascii="Arial" w:hAnsi="Arial" w:cs="Arial"/>
          <w:b/>
          <w:sz w:val="22"/>
          <w:szCs w:val="22"/>
        </w:rPr>
        <w:t>Day One</w:t>
      </w:r>
    </w:p>
    <w:p w14:paraId="3ADECD94" w14:textId="77777777" w:rsidR="00291B51" w:rsidRDefault="00291B51" w:rsidP="00A22F78">
      <w:pPr>
        <w:rPr>
          <w:rFonts w:ascii="Arial" w:hAnsi="Arial" w:cs="Arial"/>
          <w:b/>
          <w:sz w:val="22"/>
          <w:szCs w:val="22"/>
        </w:rPr>
      </w:pPr>
    </w:p>
    <w:p w14:paraId="55B5011D" w14:textId="260FE73C" w:rsidR="00291B51" w:rsidRPr="00291B51" w:rsidRDefault="00291B51" w:rsidP="00291B51">
      <w:pPr>
        <w:rPr>
          <w:rFonts w:ascii="Arial" w:hAnsi="Arial" w:cs="Arial"/>
          <w:sz w:val="22"/>
          <w:szCs w:val="22"/>
        </w:rPr>
      </w:pPr>
      <w:r w:rsidRPr="00291B51">
        <w:rPr>
          <w:rFonts w:ascii="Arial" w:hAnsi="Arial" w:cs="Arial"/>
          <w:sz w:val="22"/>
          <w:szCs w:val="22"/>
        </w:rPr>
        <w:t>10.00-10.30</w:t>
      </w:r>
      <w:r w:rsidRPr="00291B51">
        <w:rPr>
          <w:rFonts w:ascii="Arial" w:hAnsi="Arial" w:cs="Arial"/>
          <w:sz w:val="22"/>
          <w:szCs w:val="22"/>
        </w:rPr>
        <w:tab/>
        <w:t>Introduction to module &amp; assessment requirements</w:t>
      </w:r>
    </w:p>
    <w:p w14:paraId="1BF8894F" w14:textId="4B26B42D" w:rsidR="00291B51" w:rsidRPr="00291B51" w:rsidRDefault="00291B51" w:rsidP="00291B51">
      <w:pPr>
        <w:rPr>
          <w:rFonts w:ascii="Arial" w:hAnsi="Arial" w:cs="Arial"/>
          <w:sz w:val="22"/>
          <w:szCs w:val="22"/>
        </w:rPr>
      </w:pPr>
      <w:r w:rsidRPr="00291B51">
        <w:rPr>
          <w:rFonts w:ascii="Arial" w:hAnsi="Arial" w:cs="Arial"/>
          <w:sz w:val="22"/>
          <w:szCs w:val="22"/>
        </w:rPr>
        <w:t>10.30-11.30</w:t>
      </w:r>
      <w:r w:rsidRPr="00291B51">
        <w:rPr>
          <w:rFonts w:ascii="Arial" w:hAnsi="Arial" w:cs="Arial"/>
          <w:sz w:val="22"/>
          <w:szCs w:val="22"/>
        </w:rPr>
        <w:tab/>
        <w:t>Icebreaking and forming teams</w:t>
      </w:r>
    </w:p>
    <w:p w14:paraId="28B85206" w14:textId="26DAF1D9" w:rsidR="00291B51" w:rsidRPr="00291B51" w:rsidRDefault="00291B51" w:rsidP="00291B51">
      <w:pPr>
        <w:rPr>
          <w:rFonts w:ascii="Arial" w:hAnsi="Arial" w:cs="Arial"/>
          <w:sz w:val="22"/>
          <w:szCs w:val="22"/>
        </w:rPr>
      </w:pPr>
      <w:r w:rsidRPr="00291B51">
        <w:rPr>
          <w:rFonts w:ascii="Arial" w:hAnsi="Arial" w:cs="Arial"/>
          <w:sz w:val="22"/>
          <w:szCs w:val="22"/>
        </w:rPr>
        <w:t>11.30-12.00</w:t>
      </w:r>
      <w:r w:rsidRPr="00291B51">
        <w:rPr>
          <w:rFonts w:ascii="Arial" w:hAnsi="Arial" w:cs="Arial"/>
          <w:sz w:val="22"/>
          <w:szCs w:val="22"/>
        </w:rPr>
        <w:tab/>
        <w:t>Workshop on Personal Values and Motivation</w:t>
      </w:r>
    </w:p>
    <w:p w14:paraId="422F7E1B" w14:textId="77777777" w:rsidR="00291B51" w:rsidRPr="00291B51" w:rsidRDefault="00291B51" w:rsidP="00291B51">
      <w:pPr>
        <w:rPr>
          <w:rFonts w:ascii="Arial" w:hAnsi="Arial" w:cs="Arial"/>
          <w:sz w:val="22"/>
          <w:szCs w:val="22"/>
        </w:rPr>
      </w:pPr>
      <w:r w:rsidRPr="00291B51">
        <w:rPr>
          <w:rFonts w:ascii="Arial" w:hAnsi="Arial" w:cs="Arial"/>
          <w:sz w:val="22"/>
          <w:szCs w:val="22"/>
        </w:rPr>
        <w:t>12.00-12.30</w:t>
      </w:r>
      <w:r w:rsidRPr="00291B51">
        <w:rPr>
          <w:rFonts w:ascii="Arial" w:hAnsi="Arial" w:cs="Arial"/>
          <w:sz w:val="22"/>
          <w:szCs w:val="22"/>
        </w:rPr>
        <w:tab/>
        <w:t xml:space="preserve">Presentation of videos </w:t>
      </w:r>
    </w:p>
    <w:p w14:paraId="3305A80D" w14:textId="77777777" w:rsidR="00291B51" w:rsidRPr="00291B51" w:rsidRDefault="00291B51" w:rsidP="00291B51">
      <w:pPr>
        <w:rPr>
          <w:rFonts w:ascii="Arial" w:hAnsi="Arial" w:cs="Arial"/>
          <w:sz w:val="22"/>
          <w:szCs w:val="22"/>
        </w:rPr>
      </w:pPr>
      <w:r w:rsidRPr="00291B51">
        <w:rPr>
          <w:rFonts w:ascii="Arial" w:hAnsi="Arial" w:cs="Arial"/>
          <w:sz w:val="22"/>
          <w:szCs w:val="22"/>
        </w:rPr>
        <w:t>12.30-13.00</w:t>
      </w:r>
      <w:r w:rsidRPr="00291B51">
        <w:rPr>
          <w:rFonts w:ascii="Arial" w:hAnsi="Arial" w:cs="Arial"/>
          <w:sz w:val="22"/>
          <w:szCs w:val="22"/>
        </w:rPr>
        <w:tab/>
        <w:t>Selection of challenge/ teams of approx. 5-6</w:t>
      </w:r>
    </w:p>
    <w:p w14:paraId="7B0CD72E" w14:textId="77777777" w:rsidR="00291B51" w:rsidRPr="00291B51" w:rsidRDefault="00291B51" w:rsidP="00291B51">
      <w:pPr>
        <w:rPr>
          <w:rFonts w:ascii="Arial" w:hAnsi="Arial" w:cs="Arial"/>
          <w:sz w:val="22"/>
          <w:szCs w:val="22"/>
        </w:rPr>
      </w:pPr>
      <w:r w:rsidRPr="00291B51">
        <w:rPr>
          <w:rFonts w:ascii="Arial" w:hAnsi="Arial" w:cs="Arial"/>
          <w:sz w:val="22"/>
          <w:szCs w:val="22"/>
        </w:rPr>
        <w:tab/>
      </w:r>
    </w:p>
    <w:p w14:paraId="36A80575" w14:textId="77777777" w:rsidR="00291B51" w:rsidRPr="00291B51" w:rsidRDefault="00291B51" w:rsidP="00291B51">
      <w:pPr>
        <w:rPr>
          <w:rFonts w:ascii="Arial" w:hAnsi="Arial" w:cs="Arial"/>
          <w:sz w:val="22"/>
          <w:szCs w:val="22"/>
        </w:rPr>
      </w:pPr>
      <w:r w:rsidRPr="00291B51">
        <w:rPr>
          <w:rFonts w:ascii="Arial" w:hAnsi="Arial" w:cs="Arial"/>
          <w:sz w:val="22"/>
          <w:szCs w:val="22"/>
        </w:rPr>
        <w:t>LUNCH</w:t>
      </w:r>
      <w:r w:rsidRPr="00291B51">
        <w:rPr>
          <w:rFonts w:ascii="Arial" w:hAnsi="Arial" w:cs="Arial"/>
          <w:sz w:val="22"/>
          <w:szCs w:val="22"/>
        </w:rPr>
        <w:tab/>
      </w:r>
    </w:p>
    <w:p w14:paraId="66E63C2F" w14:textId="77777777" w:rsidR="00291B51" w:rsidRPr="00291B51" w:rsidRDefault="00291B51" w:rsidP="00291B51">
      <w:pPr>
        <w:rPr>
          <w:rFonts w:ascii="Arial" w:hAnsi="Arial" w:cs="Arial"/>
          <w:sz w:val="22"/>
          <w:szCs w:val="22"/>
        </w:rPr>
      </w:pPr>
      <w:r w:rsidRPr="00291B51">
        <w:rPr>
          <w:rFonts w:ascii="Arial" w:hAnsi="Arial" w:cs="Arial"/>
          <w:sz w:val="22"/>
          <w:szCs w:val="22"/>
        </w:rPr>
        <w:tab/>
      </w:r>
    </w:p>
    <w:p w14:paraId="547CFCFA" w14:textId="277DF43F" w:rsidR="00291B51" w:rsidRPr="00291B51" w:rsidRDefault="00291B51" w:rsidP="00291B51">
      <w:pPr>
        <w:rPr>
          <w:rFonts w:ascii="Arial" w:hAnsi="Arial" w:cs="Arial"/>
          <w:sz w:val="22"/>
          <w:szCs w:val="22"/>
        </w:rPr>
      </w:pPr>
      <w:r w:rsidRPr="00291B51">
        <w:rPr>
          <w:rFonts w:ascii="Arial" w:hAnsi="Arial" w:cs="Arial"/>
          <w:sz w:val="22"/>
          <w:szCs w:val="22"/>
        </w:rPr>
        <w:t>14:00-16.00</w:t>
      </w:r>
      <w:r w:rsidRPr="00291B51">
        <w:rPr>
          <w:rFonts w:ascii="Arial" w:hAnsi="Arial" w:cs="Arial"/>
          <w:sz w:val="22"/>
          <w:szCs w:val="22"/>
        </w:rPr>
        <w:tab/>
        <w:t xml:space="preserve">Workshop: Developing </w:t>
      </w:r>
      <w:proofErr w:type="gramStart"/>
      <w:r w:rsidRPr="00291B51">
        <w:rPr>
          <w:rFonts w:ascii="Arial" w:hAnsi="Arial" w:cs="Arial"/>
          <w:sz w:val="22"/>
          <w:szCs w:val="22"/>
        </w:rPr>
        <w:t>project</w:t>
      </w:r>
      <w:proofErr w:type="gramEnd"/>
      <w:r w:rsidRPr="00291B51">
        <w:rPr>
          <w:rFonts w:ascii="Arial" w:hAnsi="Arial" w:cs="Arial"/>
          <w:sz w:val="22"/>
          <w:szCs w:val="22"/>
        </w:rPr>
        <w:t xml:space="preserve"> ideas</w:t>
      </w:r>
    </w:p>
    <w:p w14:paraId="4AE0AC2C" w14:textId="77777777" w:rsidR="00821527" w:rsidRDefault="00821527" w:rsidP="00A22F78">
      <w:pPr>
        <w:rPr>
          <w:rFonts w:ascii="Arial" w:hAnsi="Arial" w:cs="Arial"/>
          <w:sz w:val="22"/>
          <w:szCs w:val="22"/>
          <w:u w:val="single"/>
        </w:rPr>
      </w:pPr>
    </w:p>
    <w:p w14:paraId="7A2C3D08" w14:textId="77777777" w:rsidR="00BA29DF" w:rsidRDefault="00BA29DF" w:rsidP="00A22F78">
      <w:pPr>
        <w:rPr>
          <w:rFonts w:ascii="Arial" w:hAnsi="Arial" w:cs="Arial"/>
          <w:sz w:val="22"/>
          <w:szCs w:val="22"/>
          <w:u w:val="single"/>
        </w:rPr>
      </w:pPr>
    </w:p>
    <w:p w14:paraId="0E2E4D34" w14:textId="3E633A9E" w:rsidR="00BA29DF" w:rsidRPr="00BA29DF" w:rsidRDefault="00BA29DF" w:rsidP="00A22F78">
      <w:pPr>
        <w:rPr>
          <w:rFonts w:ascii="Arial" w:hAnsi="Arial" w:cs="Arial"/>
          <w:b/>
          <w:sz w:val="22"/>
          <w:szCs w:val="22"/>
        </w:rPr>
      </w:pPr>
      <w:r w:rsidRPr="00BA29DF">
        <w:rPr>
          <w:rFonts w:ascii="Arial" w:hAnsi="Arial" w:cs="Arial"/>
          <w:b/>
          <w:sz w:val="22"/>
          <w:szCs w:val="22"/>
        </w:rPr>
        <w:t>Day Two</w:t>
      </w:r>
    </w:p>
    <w:p w14:paraId="21546995" w14:textId="77777777" w:rsidR="00BA29DF" w:rsidRPr="00BA29DF" w:rsidRDefault="00BA29DF" w:rsidP="00A22F78">
      <w:pPr>
        <w:rPr>
          <w:rFonts w:ascii="Arial" w:hAnsi="Arial" w:cs="Arial"/>
          <w:sz w:val="22"/>
          <w:szCs w:val="22"/>
        </w:rPr>
      </w:pPr>
    </w:p>
    <w:p w14:paraId="7FCC8FCB" w14:textId="77777777" w:rsidR="00BA29DF" w:rsidRPr="00420762" w:rsidRDefault="00BA29DF" w:rsidP="00A22F78">
      <w:pPr>
        <w:rPr>
          <w:rFonts w:ascii="Arial" w:hAnsi="Arial" w:cs="Arial"/>
          <w:sz w:val="22"/>
          <w:szCs w:val="22"/>
          <w:u w:val="single"/>
        </w:rPr>
      </w:pPr>
    </w:p>
    <w:p w14:paraId="57C2D2B6" w14:textId="2F58B87E" w:rsidR="00BA29DF" w:rsidRPr="00BA29DF" w:rsidRDefault="00027E13" w:rsidP="00BA29DF">
      <w:pPr>
        <w:spacing w:line="276" w:lineRule="auto"/>
        <w:rPr>
          <w:rFonts w:ascii="Arial" w:hAnsi="Arial" w:cs="Arial"/>
          <w:sz w:val="22"/>
          <w:szCs w:val="22"/>
        </w:rPr>
      </w:pPr>
      <w:r>
        <w:rPr>
          <w:rFonts w:ascii="Arial" w:hAnsi="Arial" w:cs="Arial"/>
          <w:sz w:val="22"/>
          <w:szCs w:val="22"/>
        </w:rPr>
        <w:t>10</w:t>
      </w:r>
      <w:r w:rsidR="00610827">
        <w:rPr>
          <w:rFonts w:ascii="Arial" w:hAnsi="Arial" w:cs="Arial"/>
          <w:sz w:val="22"/>
          <w:szCs w:val="22"/>
        </w:rPr>
        <w:t>.00</w:t>
      </w:r>
      <w:r>
        <w:rPr>
          <w:rFonts w:ascii="Arial" w:hAnsi="Arial" w:cs="Arial"/>
          <w:sz w:val="22"/>
          <w:szCs w:val="22"/>
        </w:rPr>
        <w:t>-13.00</w:t>
      </w:r>
      <w:r>
        <w:rPr>
          <w:rFonts w:ascii="Arial" w:hAnsi="Arial" w:cs="Arial"/>
          <w:sz w:val="22"/>
          <w:szCs w:val="22"/>
        </w:rPr>
        <w:tab/>
        <w:t>Overseeing session One</w:t>
      </w:r>
    </w:p>
    <w:p w14:paraId="546629B7" w14:textId="23DFE14B" w:rsidR="00027E13" w:rsidRPr="00BA29DF" w:rsidRDefault="00BA29DF" w:rsidP="00BA29DF">
      <w:pPr>
        <w:spacing w:line="276" w:lineRule="auto"/>
        <w:rPr>
          <w:rFonts w:ascii="Arial" w:hAnsi="Arial" w:cs="Arial"/>
          <w:sz w:val="22"/>
          <w:szCs w:val="22"/>
        </w:rPr>
      </w:pPr>
      <w:r w:rsidRPr="00BA29DF">
        <w:rPr>
          <w:rFonts w:ascii="Arial" w:hAnsi="Arial" w:cs="Arial"/>
          <w:sz w:val="22"/>
          <w:szCs w:val="22"/>
        </w:rPr>
        <w:tab/>
      </w:r>
      <w:r w:rsidRPr="00BA29DF">
        <w:rPr>
          <w:rFonts w:ascii="Arial" w:hAnsi="Arial" w:cs="Arial"/>
          <w:sz w:val="22"/>
          <w:szCs w:val="22"/>
        </w:rPr>
        <w:tab/>
      </w:r>
      <w:proofErr w:type="gramStart"/>
      <w:r w:rsidRPr="00BA29DF">
        <w:rPr>
          <w:rFonts w:ascii="Arial" w:hAnsi="Arial" w:cs="Arial"/>
          <w:sz w:val="22"/>
          <w:szCs w:val="22"/>
        </w:rPr>
        <w:t>Marketing, communication &amp; social media</w:t>
      </w:r>
      <w:r w:rsidR="00027E13">
        <w:rPr>
          <w:rFonts w:ascii="Arial" w:hAnsi="Arial" w:cs="Arial"/>
          <w:sz w:val="22"/>
          <w:szCs w:val="22"/>
        </w:rPr>
        <w:t>.</w:t>
      </w:r>
      <w:proofErr w:type="gramEnd"/>
    </w:p>
    <w:p w14:paraId="73712010" w14:textId="77777777" w:rsidR="00027E13" w:rsidRDefault="00BA29DF" w:rsidP="00BA29DF">
      <w:pPr>
        <w:spacing w:line="276" w:lineRule="auto"/>
        <w:rPr>
          <w:rFonts w:ascii="Arial" w:hAnsi="Arial" w:cs="Arial"/>
          <w:sz w:val="22"/>
          <w:szCs w:val="22"/>
        </w:rPr>
      </w:pPr>
      <w:r w:rsidRPr="00BA29DF">
        <w:rPr>
          <w:rFonts w:ascii="Arial" w:hAnsi="Arial" w:cs="Arial"/>
          <w:sz w:val="22"/>
          <w:szCs w:val="22"/>
        </w:rPr>
        <w:tab/>
      </w:r>
      <w:r w:rsidRPr="00BA29DF">
        <w:rPr>
          <w:rFonts w:ascii="Arial" w:hAnsi="Arial" w:cs="Arial"/>
          <w:sz w:val="22"/>
          <w:szCs w:val="22"/>
        </w:rPr>
        <w:tab/>
      </w:r>
    </w:p>
    <w:p w14:paraId="7ACD84E3" w14:textId="77777777" w:rsidR="00027E13" w:rsidRDefault="00027E13" w:rsidP="00BA29DF">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t>Overseeing session Two</w:t>
      </w:r>
      <w:r w:rsidRPr="00BA29DF">
        <w:rPr>
          <w:rFonts w:ascii="Arial" w:hAnsi="Arial" w:cs="Arial"/>
          <w:sz w:val="22"/>
          <w:szCs w:val="22"/>
        </w:rPr>
        <w:t xml:space="preserve"> </w:t>
      </w:r>
    </w:p>
    <w:p w14:paraId="5C7E9E36" w14:textId="1850021C" w:rsidR="00BA29DF" w:rsidRPr="00BA29DF" w:rsidRDefault="00027E13" w:rsidP="00BA29DF">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sidR="00BA29DF" w:rsidRPr="00BA29DF">
        <w:rPr>
          <w:rFonts w:ascii="Arial" w:hAnsi="Arial" w:cs="Arial"/>
          <w:sz w:val="22"/>
          <w:szCs w:val="22"/>
        </w:rPr>
        <w:t xml:space="preserve">How to pitch - Performance tips - body language/overcoming </w:t>
      </w:r>
      <w:r w:rsidR="00BA29DF" w:rsidRPr="00BA29DF">
        <w:rPr>
          <w:rFonts w:ascii="Arial" w:hAnsi="Arial" w:cs="Arial"/>
          <w:sz w:val="22"/>
          <w:szCs w:val="22"/>
        </w:rPr>
        <w:tab/>
      </w:r>
      <w:r w:rsidR="00BA29DF" w:rsidRPr="00BA29DF">
        <w:rPr>
          <w:rFonts w:ascii="Arial" w:hAnsi="Arial" w:cs="Arial"/>
          <w:sz w:val="22"/>
          <w:szCs w:val="22"/>
        </w:rPr>
        <w:tab/>
      </w:r>
      <w:r w:rsidR="00BA29DF" w:rsidRPr="00BA29DF">
        <w:rPr>
          <w:rFonts w:ascii="Arial" w:hAnsi="Arial" w:cs="Arial"/>
          <w:sz w:val="22"/>
          <w:szCs w:val="22"/>
        </w:rPr>
        <w:tab/>
      </w:r>
      <w:r w:rsidR="00BA29DF" w:rsidRPr="00BA29DF">
        <w:rPr>
          <w:rFonts w:ascii="Arial" w:hAnsi="Arial" w:cs="Arial"/>
          <w:sz w:val="22"/>
          <w:szCs w:val="22"/>
        </w:rPr>
        <w:tab/>
        <w:t>nerves</w:t>
      </w:r>
    </w:p>
    <w:p w14:paraId="00886D1D" w14:textId="77777777" w:rsidR="00BA29DF" w:rsidRPr="00BA29DF" w:rsidRDefault="00BA29DF" w:rsidP="00BA29DF">
      <w:pPr>
        <w:spacing w:line="276" w:lineRule="auto"/>
        <w:rPr>
          <w:rFonts w:ascii="Arial" w:hAnsi="Arial" w:cs="Arial"/>
          <w:b/>
          <w:sz w:val="22"/>
          <w:szCs w:val="22"/>
        </w:rPr>
      </w:pPr>
      <w:r w:rsidRPr="00BA29DF">
        <w:rPr>
          <w:rFonts w:ascii="Arial" w:hAnsi="Arial" w:cs="Arial"/>
          <w:b/>
          <w:sz w:val="22"/>
          <w:szCs w:val="22"/>
        </w:rPr>
        <w:tab/>
      </w:r>
    </w:p>
    <w:p w14:paraId="65B55B20" w14:textId="0CCEAFCE" w:rsidR="00BA29DF" w:rsidRDefault="00BA29DF" w:rsidP="00BA29DF">
      <w:pPr>
        <w:spacing w:line="276" w:lineRule="auto"/>
        <w:rPr>
          <w:rFonts w:ascii="Arial" w:hAnsi="Arial" w:cs="Arial"/>
          <w:sz w:val="22"/>
          <w:szCs w:val="22"/>
        </w:rPr>
      </w:pPr>
      <w:r w:rsidRPr="00027E13">
        <w:rPr>
          <w:rFonts w:ascii="Arial" w:hAnsi="Arial" w:cs="Arial"/>
          <w:sz w:val="22"/>
          <w:szCs w:val="22"/>
        </w:rPr>
        <w:t>14.00-16.00</w:t>
      </w:r>
      <w:r w:rsidRPr="00027E13">
        <w:rPr>
          <w:rFonts w:ascii="Arial" w:hAnsi="Arial" w:cs="Arial"/>
          <w:sz w:val="22"/>
          <w:szCs w:val="22"/>
        </w:rPr>
        <w:tab/>
        <w:t>Work on pitch and project planning, supported by mentors</w:t>
      </w:r>
    </w:p>
    <w:p w14:paraId="6B0742D1" w14:textId="77777777" w:rsidR="008E77E9" w:rsidRDefault="008E77E9" w:rsidP="00BA29DF">
      <w:pPr>
        <w:spacing w:line="276" w:lineRule="auto"/>
        <w:rPr>
          <w:rFonts w:ascii="Arial" w:hAnsi="Arial" w:cs="Arial"/>
          <w:sz w:val="22"/>
          <w:szCs w:val="22"/>
        </w:rPr>
      </w:pPr>
    </w:p>
    <w:p w14:paraId="109B2D43" w14:textId="77777777" w:rsidR="008E77E9" w:rsidRDefault="008E77E9" w:rsidP="00BA29DF">
      <w:pPr>
        <w:spacing w:line="276" w:lineRule="auto"/>
        <w:rPr>
          <w:rFonts w:ascii="Arial" w:hAnsi="Arial" w:cs="Arial"/>
          <w:sz w:val="22"/>
          <w:szCs w:val="22"/>
        </w:rPr>
      </w:pPr>
    </w:p>
    <w:p w14:paraId="2C241505" w14:textId="6757D698" w:rsidR="008E77E9" w:rsidRDefault="008E77E9" w:rsidP="00BA29DF">
      <w:pPr>
        <w:spacing w:line="276" w:lineRule="auto"/>
        <w:rPr>
          <w:rFonts w:ascii="Arial" w:hAnsi="Arial" w:cs="Arial"/>
          <w:b/>
          <w:sz w:val="22"/>
          <w:szCs w:val="22"/>
        </w:rPr>
      </w:pPr>
      <w:r w:rsidRPr="008E77E9">
        <w:rPr>
          <w:rFonts w:ascii="Arial" w:hAnsi="Arial" w:cs="Arial"/>
          <w:b/>
          <w:sz w:val="22"/>
          <w:szCs w:val="22"/>
        </w:rPr>
        <w:t>Day Three</w:t>
      </w:r>
    </w:p>
    <w:p w14:paraId="2DD25F27" w14:textId="77777777" w:rsidR="008E77E9" w:rsidRDefault="008E77E9" w:rsidP="00BA29DF">
      <w:pPr>
        <w:spacing w:line="276" w:lineRule="auto"/>
        <w:rPr>
          <w:rFonts w:ascii="Arial" w:hAnsi="Arial" w:cs="Arial"/>
          <w:b/>
          <w:sz w:val="22"/>
          <w:szCs w:val="22"/>
        </w:rPr>
      </w:pPr>
    </w:p>
    <w:p w14:paraId="785FCCFA" w14:textId="47EB7994" w:rsidR="008E77E9" w:rsidRPr="008E77E9" w:rsidRDefault="008E77E9" w:rsidP="008E77E9">
      <w:pPr>
        <w:spacing w:line="276" w:lineRule="auto"/>
        <w:rPr>
          <w:rFonts w:ascii="Arial" w:hAnsi="Arial" w:cs="Arial"/>
          <w:sz w:val="22"/>
          <w:szCs w:val="22"/>
        </w:rPr>
      </w:pPr>
      <w:r w:rsidRPr="008E77E9">
        <w:rPr>
          <w:rFonts w:ascii="Arial" w:hAnsi="Arial" w:cs="Arial"/>
          <w:sz w:val="22"/>
          <w:szCs w:val="22"/>
        </w:rPr>
        <w:t>10</w:t>
      </w:r>
      <w:r>
        <w:rPr>
          <w:rFonts w:ascii="Arial" w:hAnsi="Arial" w:cs="Arial"/>
          <w:sz w:val="22"/>
          <w:szCs w:val="22"/>
        </w:rPr>
        <w:t>.00</w:t>
      </w:r>
      <w:r w:rsidRPr="008E77E9">
        <w:rPr>
          <w:rFonts w:ascii="Arial" w:hAnsi="Arial" w:cs="Arial"/>
          <w:sz w:val="22"/>
          <w:szCs w:val="22"/>
        </w:rPr>
        <w:t>-13.00</w:t>
      </w:r>
      <w:r w:rsidRPr="008E77E9">
        <w:rPr>
          <w:rFonts w:ascii="Arial" w:hAnsi="Arial" w:cs="Arial"/>
          <w:sz w:val="22"/>
          <w:szCs w:val="22"/>
        </w:rPr>
        <w:tab/>
        <w:t xml:space="preserve">Project Planning: Intro to the Creative Canvas Tool </w:t>
      </w:r>
    </w:p>
    <w:p w14:paraId="0E4780E5" w14:textId="77777777" w:rsidR="008E77E9" w:rsidRPr="008E77E9" w:rsidRDefault="008E77E9" w:rsidP="008E77E9">
      <w:pPr>
        <w:spacing w:line="276" w:lineRule="auto"/>
        <w:rPr>
          <w:rFonts w:ascii="Arial" w:hAnsi="Arial" w:cs="Arial"/>
          <w:sz w:val="22"/>
          <w:szCs w:val="22"/>
        </w:rPr>
      </w:pPr>
      <w:r w:rsidRPr="008E77E9">
        <w:rPr>
          <w:rFonts w:ascii="Arial" w:hAnsi="Arial" w:cs="Arial"/>
          <w:sz w:val="22"/>
          <w:szCs w:val="22"/>
        </w:rPr>
        <w:tab/>
      </w:r>
    </w:p>
    <w:p w14:paraId="7A992CE9" w14:textId="68287E39" w:rsidR="008E77E9" w:rsidRPr="008E77E9" w:rsidRDefault="008E77E9" w:rsidP="008E77E9">
      <w:pPr>
        <w:spacing w:line="276" w:lineRule="auto"/>
        <w:rPr>
          <w:rFonts w:ascii="Arial" w:hAnsi="Arial" w:cs="Arial"/>
          <w:sz w:val="22"/>
          <w:szCs w:val="22"/>
        </w:rPr>
      </w:pPr>
      <w:r w:rsidRPr="008E77E9">
        <w:rPr>
          <w:rFonts w:ascii="Arial" w:hAnsi="Arial" w:cs="Arial"/>
          <w:sz w:val="22"/>
          <w:szCs w:val="22"/>
        </w:rPr>
        <w:t>14.00-16.00</w:t>
      </w:r>
      <w:r w:rsidRPr="008E77E9">
        <w:rPr>
          <w:rFonts w:ascii="Arial" w:hAnsi="Arial" w:cs="Arial"/>
          <w:sz w:val="22"/>
          <w:szCs w:val="22"/>
        </w:rPr>
        <w:tab/>
        <w:t>Project Planning with mentor support</w:t>
      </w:r>
    </w:p>
    <w:p w14:paraId="747F30E9" w14:textId="77777777" w:rsidR="008E77E9" w:rsidRDefault="008E77E9" w:rsidP="00BA29DF">
      <w:pPr>
        <w:spacing w:line="276" w:lineRule="auto"/>
        <w:rPr>
          <w:rFonts w:ascii="Arial" w:hAnsi="Arial" w:cs="Arial"/>
          <w:b/>
          <w:sz w:val="22"/>
          <w:szCs w:val="22"/>
        </w:rPr>
      </w:pPr>
    </w:p>
    <w:p w14:paraId="4E84638A" w14:textId="77777777" w:rsidR="008E77E9" w:rsidRDefault="008E77E9" w:rsidP="00BA29DF">
      <w:pPr>
        <w:spacing w:line="276" w:lineRule="auto"/>
        <w:rPr>
          <w:rFonts w:ascii="Arial" w:hAnsi="Arial" w:cs="Arial"/>
          <w:b/>
          <w:sz w:val="22"/>
          <w:szCs w:val="22"/>
        </w:rPr>
      </w:pPr>
    </w:p>
    <w:p w14:paraId="7F4724B3" w14:textId="6A87B557" w:rsidR="008E77E9" w:rsidRDefault="008E77E9" w:rsidP="00BA29DF">
      <w:pPr>
        <w:spacing w:line="276" w:lineRule="auto"/>
        <w:rPr>
          <w:rFonts w:ascii="Arial" w:hAnsi="Arial" w:cs="Arial"/>
          <w:b/>
          <w:sz w:val="22"/>
          <w:szCs w:val="22"/>
        </w:rPr>
      </w:pPr>
      <w:r w:rsidRPr="008E77E9">
        <w:rPr>
          <w:rFonts w:ascii="Arial" w:hAnsi="Arial" w:cs="Arial"/>
          <w:b/>
          <w:sz w:val="22"/>
          <w:szCs w:val="22"/>
        </w:rPr>
        <w:t>Day Four</w:t>
      </w:r>
    </w:p>
    <w:p w14:paraId="30B94A6F" w14:textId="77777777" w:rsidR="008D2A44" w:rsidRDefault="008D2A44" w:rsidP="00BA29DF">
      <w:pPr>
        <w:spacing w:line="276" w:lineRule="auto"/>
        <w:rPr>
          <w:rFonts w:ascii="Arial" w:hAnsi="Arial" w:cs="Arial"/>
          <w:b/>
          <w:sz w:val="22"/>
          <w:szCs w:val="22"/>
        </w:rPr>
      </w:pPr>
    </w:p>
    <w:p w14:paraId="5230FB5A" w14:textId="79AA952F" w:rsidR="008D2A44" w:rsidRPr="008D2A44" w:rsidRDefault="008D2A44" w:rsidP="008D2A44">
      <w:pPr>
        <w:spacing w:line="276" w:lineRule="auto"/>
        <w:rPr>
          <w:rFonts w:ascii="Arial" w:hAnsi="Arial" w:cs="Arial"/>
          <w:sz w:val="22"/>
          <w:szCs w:val="22"/>
        </w:rPr>
      </w:pPr>
      <w:r w:rsidRPr="008D2A44">
        <w:rPr>
          <w:rFonts w:ascii="Arial" w:hAnsi="Arial" w:cs="Arial"/>
          <w:sz w:val="22"/>
          <w:szCs w:val="22"/>
        </w:rPr>
        <w:t>10</w:t>
      </w:r>
      <w:r w:rsidR="00610827">
        <w:rPr>
          <w:rFonts w:ascii="Arial" w:hAnsi="Arial" w:cs="Arial"/>
          <w:sz w:val="22"/>
          <w:szCs w:val="22"/>
        </w:rPr>
        <w:t>.00</w:t>
      </w:r>
      <w:r w:rsidRPr="008D2A44">
        <w:rPr>
          <w:rFonts w:ascii="Arial" w:hAnsi="Arial" w:cs="Arial"/>
          <w:sz w:val="22"/>
          <w:szCs w:val="22"/>
        </w:rPr>
        <w:t>-13.00</w:t>
      </w:r>
      <w:r w:rsidRPr="008D2A44">
        <w:rPr>
          <w:rFonts w:ascii="Arial" w:hAnsi="Arial" w:cs="Arial"/>
          <w:sz w:val="22"/>
          <w:szCs w:val="22"/>
        </w:rPr>
        <w:tab/>
      </w:r>
      <w:r>
        <w:rPr>
          <w:rFonts w:ascii="Arial" w:hAnsi="Arial" w:cs="Arial"/>
          <w:sz w:val="22"/>
          <w:szCs w:val="22"/>
        </w:rPr>
        <w:t>Overseeing sessions</w:t>
      </w:r>
    </w:p>
    <w:p w14:paraId="3C27938C" w14:textId="1937C3FE" w:rsidR="008D2A44" w:rsidRPr="008D2A44" w:rsidRDefault="008D2A44" w:rsidP="008D2A44">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sidRPr="008D2A44">
        <w:rPr>
          <w:rFonts w:ascii="Arial" w:hAnsi="Arial" w:cs="Arial"/>
          <w:sz w:val="22"/>
          <w:szCs w:val="22"/>
        </w:rPr>
        <w:t>Funding</w:t>
      </w:r>
    </w:p>
    <w:p w14:paraId="55543242" w14:textId="0AA70BED" w:rsidR="008D2A44" w:rsidRPr="008D2A44" w:rsidRDefault="008D2A44" w:rsidP="008D2A44">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proofErr w:type="gramStart"/>
      <w:r w:rsidRPr="008D2A44">
        <w:rPr>
          <w:rFonts w:ascii="Arial" w:hAnsi="Arial" w:cs="Arial"/>
          <w:sz w:val="22"/>
          <w:szCs w:val="22"/>
        </w:rPr>
        <w:t>Enterprise Types e.g. self-employ</w:t>
      </w:r>
      <w:r w:rsidR="00610827">
        <w:rPr>
          <w:rFonts w:ascii="Arial" w:hAnsi="Arial" w:cs="Arial"/>
          <w:sz w:val="22"/>
          <w:szCs w:val="22"/>
        </w:rPr>
        <w:t>ed/ social enterprise/ CIC/ Ltd.</w:t>
      </w:r>
      <w:proofErr w:type="gramEnd"/>
    </w:p>
    <w:p w14:paraId="1A18E3FF" w14:textId="2E4A0D1A" w:rsidR="008D2A44" w:rsidRPr="008D2A44" w:rsidRDefault="008D2A44" w:rsidP="008D2A44">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sidRPr="008D2A44">
        <w:rPr>
          <w:rFonts w:ascii="Arial" w:hAnsi="Arial" w:cs="Arial"/>
          <w:sz w:val="22"/>
          <w:szCs w:val="22"/>
        </w:rPr>
        <w:t>I</w:t>
      </w:r>
      <w:r>
        <w:rPr>
          <w:rFonts w:ascii="Arial" w:hAnsi="Arial" w:cs="Arial"/>
          <w:sz w:val="22"/>
          <w:szCs w:val="22"/>
        </w:rPr>
        <w:t xml:space="preserve">ntellectual </w:t>
      </w:r>
      <w:r w:rsidRPr="008D2A44">
        <w:rPr>
          <w:rFonts w:ascii="Arial" w:hAnsi="Arial" w:cs="Arial"/>
          <w:sz w:val="22"/>
          <w:szCs w:val="22"/>
        </w:rPr>
        <w:t>P</w:t>
      </w:r>
      <w:r>
        <w:rPr>
          <w:rFonts w:ascii="Arial" w:hAnsi="Arial" w:cs="Arial"/>
          <w:sz w:val="22"/>
          <w:szCs w:val="22"/>
        </w:rPr>
        <w:t>roperty</w:t>
      </w:r>
      <w:r w:rsidRPr="008D2A44">
        <w:rPr>
          <w:rFonts w:ascii="Arial" w:hAnsi="Arial" w:cs="Arial"/>
          <w:sz w:val="22"/>
          <w:szCs w:val="22"/>
        </w:rPr>
        <w:t xml:space="preserve"> </w:t>
      </w:r>
    </w:p>
    <w:p w14:paraId="47EF7531" w14:textId="2089D99F" w:rsidR="008D2A44" w:rsidRPr="008D2A44" w:rsidRDefault="008D2A44" w:rsidP="008D2A44">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sidRPr="008D2A44">
        <w:rPr>
          <w:rFonts w:ascii="Arial" w:hAnsi="Arial" w:cs="Arial"/>
          <w:sz w:val="22"/>
          <w:szCs w:val="22"/>
        </w:rPr>
        <w:t>Budgeting - the basics of costing your work / time</w:t>
      </w:r>
    </w:p>
    <w:p w14:paraId="486FC48C" w14:textId="77777777" w:rsidR="008D2A44" w:rsidRPr="008D2A44" w:rsidRDefault="008D2A44" w:rsidP="008D2A44">
      <w:pPr>
        <w:spacing w:line="276" w:lineRule="auto"/>
        <w:rPr>
          <w:rFonts w:ascii="Arial" w:hAnsi="Arial" w:cs="Arial"/>
          <w:sz w:val="22"/>
          <w:szCs w:val="22"/>
        </w:rPr>
      </w:pPr>
      <w:r w:rsidRPr="008D2A44">
        <w:rPr>
          <w:rFonts w:ascii="Arial" w:hAnsi="Arial" w:cs="Arial"/>
          <w:sz w:val="22"/>
          <w:szCs w:val="22"/>
        </w:rPr>
        <w:tab/>
      </w:r>
    </w:p>
    <w:p w14:paraId="02D41058" w14:textId="77777777" w:rsidR="008D2A44" w:rsidRPr="008D2A44" w:rsidRDefault="008D2A44" w:rsidP="008D2A44">
      <w:pPr>
        <w:spacing w:line="276" w:lineRule="auto"/>
        <w:rPr>
          <w:rFonts w:ascii="Arial" w:hAnsi="Arial" w:cs="Arial"/>
          <w:sz w:val="22"/>
          <w:szCs w:val="22"/>
        </w:rPr>
      </w:pPr>
      <w:r w:rsidRPr="008D2A44">
        <w:rPr>
          <w:rFonts w:ascii="Arial" w:hAnsi="Arial" w:cs="Arial"/>
          <w:sz w:val="22"/>
          <w:szCs w:val="22"/>
        </w:rPr>
        <w:t>14.00-15.00</w:t>
      </w:r>
      <w:r w:rsidRPr="008D2A44">
        <w:rPr>
          <w:rFonts w:ascii="Arial" w:hAnsi="Arial" w:cs="Arial"/>
          <w:sz w:val="22"/>
          <w:szCs w:val="22"/>
        </w:rPr>
        <w:tab/>
        <w:t>Bookable tutorials with mentors</w:t>
      </w:r>
    </w:p>
    <w:p w14:paraId="1C83BF83" w14:textId="77777777" w:rsidR="008D2A44" w:rsidRPr="008D2A44" w:rsidRDefault="008D2A44" w:rsidP="008D2A44">
      <w:pPr>
        <w:spacing w:line="276" w:lineRule="auto"/>
        <w:rPr>
          <w:rFonts w:ascii="Arial" w:hAnsi="Arial" w:cs="Arial"/>
          <w:sz w:val="22"/>
          <w:szCs w:val="22"/>
        </w:rPr>
      </w:pPr>
      <w:r w:rsidRPr="008D2A44">
        <w:rPr>
          <w:rFonts w:ascii="Arial" w:hAnsi="Arial" w:cs="Arial"/>
          <w:sz w:val="22"/>
          <w:szCs w:val="22"/>
        </w:rPr>
        <w:tab/>
      </w:r>
    </w:p>
    <w:p w14:paraId="4F696043" w14:textId="0556B945" w:rsidR="008D2A44" w:rsidRPr="008D2A44" w:rsidRDefault="008D2A44" w:rsidP="008D2A44">
      <w:pPr>
        <w:spacing w:line="276" w:lineRule="auto"/>
        <w:rPr>
          <w:rFonts w:ascii="Arial" w:hAnsi="Arial" w:cs="Arial"/>
          <w:sz w:val="22"/>
          <w:szCs w:val="22"/>
        </w:rPr>
      </w:pPr>
      <w:r w:rsidRPr="008D2A44">
        <w:rPr>
          <w:rFonts w:ascii="Arial" w:hAnsi="Arial" w:cs="Arial"/>
          <w:sz w:val="22"/>
          <w:szCs w:val="22"/>
        </w:rPr>
        <w:t xml:space="preserve">15.00 - 16.00 </w:t>
      </w:r>
      <w:r w:rsidRPr="008D2A44">
        <w:rPr>
          <w:rFonts w:ascii="Arial" w:hAnsi="Arial" w:cs="Arial"/>
          <w:sz w:val="22"/>
          <w:szCs w:val="22"/>
        </w:rPr>
        <w:tab/>
        <w:t>Re-cap and 'check-up' in preparation for final day</w:t>
      </w:r>
    </w:p>
    <w:p w14:paraId="6B0E4AC7" w14:textId="77777777" w:rsidR="008D2A44" w:rsidRDefault="008D2A44" w:rsidP="00BA29DF">
      <w:pPr>
        <w:spacing w:line="276" w:lineRule="auto"/>
        <w:rPr>
          <w:rFonts w:ascii="Arial" w:hAnsi="Arial" w:cs="Arial"/>
          <w:b/>
          <w:sz w:val="22"/>
          <w:szCs w:val="22"/>
        </w:rPr>
      </w:pPr>
    </w:p>
    <w:p w14:paraId="1E57B5C5" w14:textId="77777777" w:rsidR="008D2A44" w:rsidRDefault="008D2A44" w:rsidP="00BA29DF">
      <w:pPr>
        <w:spacing w:line="276" w:lineRule="auto"/>
        <w:rPr>
          <w:rFonts w:ascii="Arial" w:hAnsi="Arial" w:cs="Arial"/>
          <w:b/>
          <w:sz w:val="22"/>
          <w:szCs w:val="22"/>
        </w:rPr>
      </w:pPr>
    </w:p>
    <w:p w14:paraId="28BE6B6A" w14:textId="77777777" w:rsidR="00610827" w:rsidRDefault="00610827" w:rsidP="00BA29DF">
      <w:pPr>
        <w:spacing w:line="276" w:lineRule="auto"/>
        <w:rPr>
          <w:rFonts w:ascii="Arial" w:hAnsi="Arial" w:cs="Arial"/>
          <w:b/>
          <w:sz w:val="22"/>
          <w:szCs w:val="22"/>
        </w:rPr>
      </w:pPr>
      <w:r>
        <w:rPr>
          <w:rFonts w:ascii="Arial" w:hAnsi="Arial" w:cs="Arial"/>
          <w:b/>
          <w:sz w:val="22"/>
          <w:szCs w:val="22"/>
        </w:rPr>
        <w:br w:type="page"/>
      </w:r>
    </w:p>
    <w:p w14:paraId="2FD070E4" w14:textId="1D1AD086" w:rsidR="008E77E9" w:rsidRPr="008E77E9" w:rsidRDefault="008E77E9" w:rsidP="00BA29DF">
      <w:pPr>
        <w:spacing w:line="276" w:lineRule="auto"/>
        <w:rPr>
          <w:rFonts w:ascii="Arial" w:hAnsi="Arial" w:cs="Arial"/>
          <w:b/>
          <w:sz w:val="22"/>
          <w:szCs w:val="22"/>
        </w:rPr>
      </w:pPr>
      <w:r w:rsidRPr="008E77E9">
        <w:rPr>
          <w:rFonts w:ascii="Arial" w:hAnsi="Arial" w:cs="Arial"/>
          <w:b/>
          <w:sz w:val="22"/>
          <w:szCs w:val="22"/>
        </w:rPr>
        <w:lastRenderedPageBreak/>
        <w:t>Day Five</w:t>
      </w:r>
    </w:p>
    <w:p w14:paraId="7975C88B" w14:textId="77777777" w:rsidR="00BA29DF" w:rsidRDefault="00BA29DF" w:rsidP="00A22F78">
      <w:pPr>
        <w:spacing w:line="276" w:lineRule="auto"/>
        <w:rPr>
          <w:rFonts w:ascii="Arial" w:hAnsi="Arial" w:cs="Arial"/>
          <w:b/>
          <w:sz w:val="22"/>
          <w:szCs w:val="22"/>
        </w:rPr>
      </w:pPr>
    </w:p>
    <w:p w14:paraId="734FD410" w14:textId="1CE59A2F" w:rsidR="00610827" w:rsidRPr="00610827" w:rsidRDefault="00610827" w:rsidP="00610827">
      <w:pPr>
        <w:spacing w:line="276" w:lineRule="auto"/>
        <w:rPr>
          <w:rFonts w:ascii="Arial" w:hAnsi="Arial" w:cs="Arial"/>
          <w:sz w:val="22"/>
          <w:szCs w:val="22"/>
        </w:rPr>
      </w:pPr>
      <w:r w:rsidRPr="00610827">
        <w:rPr>
          <w:rFonts w:ascii="Arial" w:hAnsi="Arial" w:cs="Arial"/>
          <w:sz w:val="22"/>
          <w:szCs w:val="22"/>
        </w:rPr>
        <w:t>10</w:t>
      </w:r>
      <w:r>
        <w:rPr>
          <w:rFonts w:ascii="Arial" w:hAnsi="Arial" w:cs="Arial"/>
          <w:sz w:val="22"/>
          <w:szCs w:val="22"/>
        </w:rPr>
        <w:t>.00</w:t>
      </w:r>
      <w:r w:rsidRPr="00610827">
        <w:rPr>
          <w:rFonts w:ascii="Arial" w:hAnsi="Arial" w:cs="Arial"/>
          <w:sz w:val="22"/>
          <w:szCs w:val="22"/>
        </w:rPr>
        <w:t>-12.30</w:t>
      </w:r>
      <w:r w:rsidRPr="00610827">
        <w:rPr>
          <w:rFonts w:ascii="Arial" w:hAnsi="Arial" w:cs="Arial"/>
          <w:sz w:val="22"/>
          <w:szCs w:val="22"/>
        </w:rPr>
        <w:tab/>
        <w:t>Finalise pitch working within teams supported by mentors</w:t>
      </w:r>
    </w:p>
    <w:p w14:paraId="58876CDC" w14:textId="11509D32" w:rsidR="00610827" w:rsidRPr="00610827" w:rsidRDefault="00610827" w:rsidP="00610827">
      <w:pPr>
        <w:spacing w:line="276" w:lineRule="auto"/>
        <w:rPr>
          <w:rFonts w:ascii="Arial" w:hAnsi="Arial" w:cs="Arial"/>
          <w:sz w:val="22"/>
          <w:szCs w:val="22"/>
        </w:rPr>
      </w:pPr>
      <w:r w:rsidRPr="00610827">
        <w:rPr>
          <w:rFonts w:ascii="Arial" w:hAnsi="Arial" w:cs="Arial"/>
          <w:sz w:val="22"/>
          <w:szCs w:val="22"/>
        </w:rPr>
        <w:tab/>
      </w:r>
      <w:r>
        <w:rPr>
          <w:rFonts w:ascii="Arial" w:hAnsi="Arial" w:cs="Arial"/>
          <w:sz w:val="22"/>
          <w:szCs w:val="22"/>
        </w:rPr>
        <w:tab/>
      </w:r>
      <w:r w:rsidRPr="00610827">
        <w:rPr>
          <w:rFonts w:ascii="Arial" w:hAnsi="Arial" w:cs="Arial"/>
          <w:sz w:val="22"/>
          <w:szCs w:val="22"/>
        </w:rPr>
        <w:t>Bookable filming session</w:t>
      </w:r>
      <w:r>
        <w:rPr>
          <w:rFonts w:ascii="Arial" w:hAnsi="Arial" w:cs="Arial"/>
          <w:sz w:val="22"/>
          <w:szCs w:val="22"/>
        </w:rPr>
        <w:t xml:space="preserve"> with L6 </w:t>
      </w:r>
      <w:proofErr w:type="spellStart"/>
      <w:r>
        <w:rPr>
          <w:rFonts w:ascii="Arial" w:hAnsi="Arial" w:cs="Arial"/>
          <w:sz w:val="22"/>
          <w:szCs w:val="22"/>
        </w:rPr>
        <w:t>Filn</w:t>
      </w:r>
      <w:proofErr w:type="spellEnd"/>
      <w:r>
        <w:rPr>
          <w:rFonts w:ascii="Arial" w:hAnsi="Arial" w:cs="Arial"/>
          <w:sz w:val="22"/>
          <w:szCs w:val="22"/>
        </w:rPr>
        <w:t xml:space="preserve"> students,</w:t>
      </w:r>
      <w:r w:rsidRPr="00610827">
        <w:rPr>
          <w:rFonts w:ascii="Arial" w:hAnsi="Arial" w:cs="Arial"/>
          <w:sz w:val="22"/>
          <w:szCs w:val="22"/>
        </w:rPr>
        <w:t xml:space="preserve"> for students to film pitch it they </w:t>
      </w:r>
      <w:r>
        <w:rPr>
          <w:rFonts w:ascii="Arial" w:hAnsi="Arial" w:cs="Arial"/>
          <w:sz w:val="22"/>
          <w:szCs w:val="22"/>
        </w:rPr>
        <w:tab/>
      </w:r>
      <w:r>
        <w:rPr>
          <w:rFonts w:ascii="Arial" w:hAnsi="Arial" w:cs="Arial"/>
          <w:sz w:val="22"/>
          <w:szCs w:val="22"/>
        </w:rPr>
        <w:tab/>
      </w:r>
      <w:r w:rsidRPr="00610827">
        <w:rPr>
          <w:rFonts w:ascii="Arial" w:hAnsi="Arial" w:cs="Arial"/>
          <w:sz w:val="22"/>
          <w:szCs w:val="22"/>
        </w:rPr>
        <w:t>wish</w:t>
      </w:r>
    </w:p>
    <w:p w14:paraId="5CAB2E93" w14:textId="77777777" w:rsidR="00610827" w:rsidRDefault="00610827" w:rsidP="00610827">
      <w:pPr>
        <w:spacing w:line="276" w:lineRule="auto"/>
        <w:rPr>
          <w:rFonts w:ascii="Arial" w:hAnsi="Arial" w:cs="Arial"/>
          <w:sz w:val="22"/>
          <w:szCs w:val="22"/>
        </w:rPr>
      </w:pPr>
    </w:p>
    <w:p w14:paraId="5E682849" w14:textId="77777777" w:rsidR="00610827" w:rsidRPr="00610827" w:rsidRDefault="00610827" w:rsidP="00610827">
      <w:pPr>
        <w:spacing w:line="276" w:lineRule="auto"/>
        <w:rPr>
          <w:rFonts w:ascii="Arial" w:hAnsi="Arial" w:cs="Arial"/>
          <w:sz w:val="22"/>
          <w:szCs w:val="22"/>
        </w:rPr>
      </w:pPr>
      <w:r w:rsidRPr="00610827">
        <w:rPr>
          <w:rFonts w:ascii="Arial" w:hAnsi="Arial" w:cs="Arial"/>
          <w:sz w:val="22"/>
          <w:szCs w:val="22"/>
        </w:rPr>
        <w:t>LUNCH</w:t>
      </w:r>
      <w:r w:rsidRPr="00610827">
        <w:rPr>
          <w:rFonts w:ascii="Arial" w:hAnsi="Arial" w:cs="Arial"/>
          <w:sz w:val="22"/>
          <w:szCs w:val="22"/>
        </w:rPr>
        <w:tab/>
      </w:r>
    </w:p>
    <w:p w14:paraId="5CDE55BB" w14:textId="1BCC801E" w:rsidR="00610827" w:rsidRPr="00610827" w:rsidRDefault="00610827" w:rsidP="00610827">
      <w:pPr>
        <w:spacing w:line="276" w:lineRule="auto"/>
        <w:rPr>
          <w:rFonts w:ascii="Arial" w:hAnsi="Arial" w:cs="Arial"/>
          <w:sz w:val="22"/>
          <w:szCs w:val="22"/>
        </w:rPr>
      </w:pPr>
      <w:r w:rsidRPr="00610827">
        <w:rPr>
          <w:rFonts w:ascii="Arial" w:hAnsi="Arial" w:cs="Arial"/>
          <w:sz w:val="22"/>
          <w:szCs w:val="22"/>
        </w:rPr>
        <w:t>1.30 - 3.30</w:t>
      </w:r>
      <w:r w:rsidRPr="00610827">
        <w:rPr>
          <w:rFonts w:ascii="Arial" w:hAnsi="Arial" w:cs="Arial"/>
          <w:sz w:val="22"/>
          <w:szCs w:val="22"/>
        </w:rPr>
        <w:tab/>
        <w:t xml:space="preserve">Live pitch sessions </w:t>
      </w:r>
      <w:r>
        <w:rPr>
          <w:rFonts w:ascii="Arial" w:hAnsi="Arial" w:cs="Arial"/>
          <w:sz w:val="22"/>
          <w:szCs w:val="22"/>
        </w:rPr>
        <w:t>–</w:t>
      </w:r>
      <w:r w:rsidRPr="00610827">
        <w:rPr>
          <w:rFonts w:ascii="Arial" w:hAnsi="Arial" w:cs="Arial"/>
          <w:sz w:val="22"/>
          <w:szCs w:val="22"/>
        </w:rPr>
        <w:t xml:space="preserve"> </w:t>
      </w:r>
      <w:r>
        <w:rPr>
          <w:rFonts w:ascii="Arial" w:hAnsi="Arial" w:cs="Arial"/>
          <w:sz w:val="22"/>
          <w:szCs w:val="22"/>
        </w:rPr>
        <w:t xml:space="preserve">academic and industry </w:t>
      </w:r>
      <w:r w:rsidRPr="00610827">
        <w:rPr>
          <w:rFonts w:ascii="Arial" w:hAnsi="Arial" w:cs="Arial"/>
          <w:sz w:val="22"/>
          <w:szCs w:val="22"/>
        </w:rPr>
        <w:t>panel to assess / give feedback</w:t>
      </w:r>
    </w:p>
    <w:p w14:paraId="369B683E" w14:textId="548C3783" w:rsidR="00BA29DF" w:rsidRPr="00610827" w:rsidRDefault="00610827" w:rsidP="00610827">
      <w:pPr>
        <w:spacing w:line="276" w:lineRule="auto"/>
        <w:rPr>
          <w:rFonts w:ascii="Arial" w:hAnsi="Arial" w:cs="Arial"/>
          <w:sz w:val="22"/>
          <w:szCs w:val="22"/>
        </w:rPr>
      </w:pPr>
      <w:r w:rsidRPr="00610827">
        <w:rPr>
          <w:rFonts w:ascii="Arial" w:hAnsi="Arial" w:cs="Arial"/>
          <w:sz w:val="22"/>
          <w:szCs w:val="22"/>
        </w:rPr>
        <w:t xml:space="preserve">3.30 </w:t>
      </w:r>
      <w:r>
        <w:rPr>
          <w:rFonts w:ascii="Arial" w:hAnsi="Arial" w:cs="Arial"/>
          <w:sz w:val="22"/>
          <w:szCs w:val="22"/>
        </w:rPr>
        <w:t>–</w:t>
      </w:r>
      <w:r w:rsidRPr="00610827">
        <w:rPr>
          <w:rFonts w:ascii="Arial" w:hAnsi="Arial" w:cs="Arial"/>
          <w:sz w:val="22"/>
          <w:szCs w:val="22"/>
        </w:rPr>
        <w:t xml:space="preserve"> 4</w:t>
      </w:r>
      <w:r>
        <w:rPr>
          <w:rFonts w:ascii="Arial" w:hAnsi="Arial" w:cs="Arial"/>
          <w:sz w:val="22"/>
          <w:szCs w:val="22"/>
        </w:rPr>
        <w:t>.00</w:t>
      </w:r>
      <w:r w:rsidRPr="00610827">
        <w:rPr>
          <w:rFonts w:ascii="Arial" w:hAnsi="Arial" w:cs="Arial"/>
          <w:sz w:val="22"/>
          <w:szCs w:val="22"/>
        </w:rPr>
        <w:tab/>
        <w:t>Closing sessions with clear instructions for assessment submission</w:t>
      </w:r>
    </w:p>
    <w:p w14:paraId="02FAF429" w14:textId="77777777" w:rsidR="00BA29DF" w:rsidRDefault="00BA29DF" w:rsidP="00A22F78">
      <w:pPr>
        <w:spacing w:line="276" w:lineRule="auto"/>
        <w:rPr>
          <w:rFonts w:ascii="Arial" w:hAnsi="Arial" w:cs="Arial"/>
          <w:b/>
          <w:sz w:val="22"/>
          <w:szCs w:val="22"/>
        </w:rPr>
      </w:pPr>
    </w:p>
    <w:p w14:paraId="70757001" w14:textId="77777777" w:rsidR="00BA29DF" w:rsidRDefault="00BA29DF" w:rsidP="00A22F78">
      <w:pPr>
        <w:spacing w:line="276" w:lineRule="auto"/>
        <w:rPr>
          <w:rFonts w:ascii="Arial" w:hAnsi="Arial" w:cs="Arial"/>
          <w:b/>
          <w:sz w:val="22"/>
          <w:szCs w:val="22"/>
        </w:rPr>
      </w:pPr>
    </w:p>
    <w:p w14:paraId="283A02F4" w14:textId="0C4F7803" w:rsidR="00821527" w:rsidRPr="005F51B2" w:rsidRDefault="005F51B2" w:rsidP="00A22F78">
      <w:pPr>
        <w:spacing w:line="276" w:lineRule="auto"/>
        <w:rPr>
          <w:rFonts w:ascii="Arial" w:hAnsi="Arial" w:cs="Arial"/>
          <w:b/>
          <w:sz w:val="22"/>
          <w:szCs w:val="22"/>
        </w:rPr>
      </w:pPr>
      <w:r w:rsidRPr="005F51B2">
        <w:rPr>
          <w:rFonts w:ascii="Arial" w:hAnsi="Arial" w:cs="Arial"/>
          <w:b/>
          <w:sz w:val="22"/>
          <w:szCs w:val="22"/>
        </w:rPr>
        <w:t>MODULE EVALUATION</w:t>
      </w:r>
    </w:p>
    <w:p w14:paraId="0A114BC6" w14:textId="77777777" w:rsidR="00A22F78" w:rsidRPr="00420762" w:rsidRDefault="00A22F78" w:rsidP="009C0E61">
      <w:pPr>
        <w:spacing w:line="276" w:lineRule="auto"/>
        <w:rPr>
          <w:rFonts w:ascii="Arial" w:hAnsi="Arial" w:cs="Arial"/>
          <w:b/>
          <w:sz w:val="22"/>
          <w:szCs w:val="22"/>
          <w:u w:val="single"/>
        </w:rPr>
      </w:pPr>
    </w:p>
    <w:p w14:paraId="38E2B3B6" w14:textId="1594D738" w:rsidR="00821527" w:rsidRPr="00420762" w:rsidRDefault="00821527" w:rsidP="009C0E61">
      <w:pPr>
        <w:spacing w:line="276" w:lineRule="auto"/>
        <w:jc w:val="both"/>
        <w:rPr>
          <w:rFonts w:ascii="Arial" w:hAnsi="Arial" w:cs="Arial"/>
          <w:sz w:val="22"/>
          <w:szCs w:val="22"/>
        </w:rPr>
      </w:pPr>
      <w:r w:rsidRPr="00420762">
        <w:rPr>
          <w:rFonts w:ascii="Arial" w:hAnsi="Arial" w:cs="Arial"/>
          <w:sz w:val="22"/>
          <w:szCs w:val="22"/>
        </w:rPr>
        <w:t>At the end of this module, you will be asked to complete a module evaluation form.</w:t>
      </w:r>
      <w:r w:rsidR="00A22F78" w:rsidRPr="00420762">
        <w:rPr>
          <w:rFonts w:ascii="Arial" w:hAnsi="Arial" w:cs="Arial"/>
          <w:sz w:val="22"/>
          <w:szCs w:val="22"/>
        </w:rPr>
        <w:t xml:space="preserve"> </w:t>
      </w:r>
      <w:r w:rsidRPr="00420762">
        <w:rPr>
          <w:rFonts w:ascii="Arial" w:hAnsi="Arial" w:cs="Arial"/>
          <w:sz w:val="22"/>
          <w:szCs w:val="22"/>
        </w:rPr>
        <w:t>Please refer to the anticipated learning outcomes when making your evaluation.</w:t>
      </w:r>
    </w:p>
    <w:p w14:paraId="655830B8" w14:textId="3FAE59A5" w:rsidR="0066136C" w:rsidRPr="00420762" w:rsidRDefault="0066136C">
      <w:pPr>
        <w:rPr>
          <w:rFonts w:ascii="Arial" w:hAnsi="Arial" w:cs="Arial"/>
          <w:b/>
          <w:sz w:val="22"/>
          <w:szCs w:val="22"/>
        </w:rPr>
      </w:pPr>
      <w:r w:rsidRPr="00420762">
        <w:rPr>
          <w:rFonts w:ascii="Arial" w:hAnsi="Arial" w:cs="Arial"/>
          <w:b/>
          <w:sz w:val="22"/>
          <w:szCs w:val="22"/>
        </w:rPr>
        <w:br w:type="page"/>
      </w:r>
    </w:p>
    <w:p w14:paraId="15F8FA52" w14:textId="77777777" w:rsidR="00723F6A" w:rsidRPr="00420762" w:rsidRDefault="00723F6A" w:rsidP="004F52A3">
      <w:pPr>
        <w:pStyle w:val="Heading51"/>
        <w:keepNext w:val="0"/>
        <w:widowControl w:val="0"/>
        <w:jc w:val="left"/>
        <w:rPr>
          <w:rFonts w:cs="Arial"/>
          <w:sz w:val="22"/>
          <w:szCs w:val="22"/>
        </w:rPr>
      </w:pPr>
    </w:p>
    <w:p w14:paraId="124E6F55" w14:textId="77777777" w:rsidR="00C57919" w:rsidRPr="00420762" w:rsidRDefault="00C57919" w:rsidP="00582943">
      <w:pPr>
        <w:pStyle w:val="Heading51"/>
        <w:keepNext w:val="0"/>
        <w:widowControl w:val="0"/>
        <w:rPr>
          <w:rFonts w:cs="Arial"/>
          <w:sz w:val="22"/>
          <w:szCs w:val="22"/>
        </w:rPr>
      </w:pPr>
      <w:r w:rsidRPr="00420762">
        <w:rPr>
          <w:rFonts w:cs="Arial"/>
          <w:sz w:val="22"/>
          <w:szCs w:val="22"/>
        </w:rPr>
        <w:t>MODULE RESOURCES</w:t>
      </w:r>
    </w:p>
    <w:p w14:paraId="6611C7EC" w14:textId="77777777" w:rsidR="00C57919" w:rsidRPr="00420762" w:rsidRDefault="00C57919" w:rsidP="00C57919">
      <w:pPr>
        <w:rPr>
          <w:rFonts w:ascii="Arial" w:hAnsi="Arial" w:cs="Arial"/>
          <w:b/>
          <w:sz w:val="22"/>
          <w:szCs w:val="22"/>
        </w:rPr>
      </w:pPr>
    </w:p>
    <w:p w14:paraId="532FA3D7" w14:textId="77777777" w:rsidR="00C57919" w:rsidRPr="00420762" w:rsidRDefault="00C57919" w:rsidP="00C57919">
      <w:pPr>
        <w:rPr>
          <w:rFonts w:ascii="Arial" w:hAnsi="Arial" w:cs="Arial"/>
          <w:sz w:val="22"/>
          <w:szCs w:val="22"/>
          <w:u w:val="single"/>
        </w:rPr>
      </w:pPr>
      <w:r w:rsidRPr="00420762">
        <w:rPr>
          <w:rFonts w:ascii="Arial" w:hAnsi="Arial" w:cs="Arial"/>
          <w:b/>
          <w:sz w:val="22"/>
          <w:szCs w:val="22"/>
          <w:u w:val="single"/>
        </w:rPr>
        <w:t>Reading List:</w:t>
      </w:r>
    </w:p>
    <w:p w14:paraId="65AD59A7" w14:textId="77777777" w:rsidR="003E57AA" w:rsidRPr="00420762" w:rsidRDefault="003E57AA" w:rsidP="00C57919">
      <w:pPr>
        <w:pStyle w:val="heading"/>
        <w:spacing w:before="120" w:after="0"/>
        <w:ind w:left="0" w:firstLine="0"/>
        <w:rPr>
          <w:rFonts w:ascii="Arial" w:hAnsi="Arial" w:cs="Arial"/>
          <w:sz w:val="22"/>
          <w:szCs w:val="22"/>
        </w:rPr>
      </w:pPr>
    </w:p>
    <w:tbl>
      <w:tblPr>
        <w:tblStyle w:val="TableGrid"/>
        <w:tblW w:w="0" w:type="auto"/>
        <w:tblLook w:val="04A0" w:firstRow="1" w:lastRow="0" w:firstColumn="1" w:lastColumn="0" w:noHBand="0" w:noVBand="1"/>
      </w:tblPr>
      <w:tblGrid>
        <w:gridCol w:w="1689"/>
        <w:gridCol w:w="5605"/>
        <w:gridCol w:w="1366"/>
      </w:tblGrid>
      <w:tr w:rsidR="006453F3" w:rsidRPr="00A74B3E" w14:paraId="5A71E140" w14:textId="77777777" w:rsidTr="006453F3">
        <w:tc>
          <w:tcPr>
            <w:tcW w:w="1689" w:type="dxa"/>
            <w:shd w:val="clear" w:color="auto" w:fill="BFBFBF" w:themeFill="background1" w:themeFillShade="BF"/>
          </w:tcPr>
          <w:p w14:paraId="552B1F4A" w14:textId="77777777" w:rsidR="006453F3" w:rsidRPr="00A74B3E" w:rsidRDefault="006453F3" w:rsidP="006453F3">
            <w:pPr>
              <w:tabs>
                <w:tab w:val="num" w:pos="720"/>
                <w:tab w:val="left" w:pos="1440"/>
              </w:tabs>
              <w:rPr>
                <w:rFonts w:ascii="Arial" w:hAnsi="Arial" w:cs="Arial"/>
                <w:b/>
                <w:sz w:val="22"/>
                <w:szCs w:val="22"/>
              </w:rPr>
            </w:pPr>
            <w:r w:rsidRPr="00A74B3E">
              <w:rPr>
                <w:rFonts w:ascii="Arial" w:hAnsi="Arial" w:cs="Arial"/>
                <w:b/>
                <w:sz w:val="22"/>
                <w:szCs w:val="22"/>
              </w:rPr>
              <w:t>Module Code</w:t>
            </w:r>
          </w:p>
        </w:tc>
        <w:tc>
          <w:tcPr>
            <w:tcW w:w="6971" w:type="dxa"/>
            <w:gridSpan w:val="2"/>
          </w:tcPr>
          <w:p w14:paraId="725C4FE4" w14:textId="77777777" w:rsidR="006453F3" w:rsidRPr="00A74B3E" w:rsidRDefault="006453F3" w:rsidP="006453F3">
            <w:pPr>
              <w:tabs>
                <w:tab w:val="num" w:pos="720"/>
                <w:tab w:val="left" w:pos="1440"/>
              </w:tabs>
              <w:rPr>
                <w:rFonts w:ascii="Arial" w:hAnsi="Arial" w:cs="Arial"/>
                <w:b/>
                <w:sz w:val="22"/>
                <w:szCs w:val="22"/>
              </w:rPr>
            </w:pPr>
            <w:r>
              <w:rPr>
                <w:rFonts w:ascii="Arial" w:hAnsi="Arial" w:cs="Arial"/>
                <w:sz w:val="22"/>
                <w:szCs w:val="22"/>
              </w:rPr>
              <w:t>ADAD5002</w:t>
            </w:r>
          </w:p>
        </w:tc>
      </w:tr>
      <w:tr w:rsidR="006453F3" w:rsidRPr="00A74B3E" w14:paraId="5AD31E41" w14:textId="77777777" w:rsidTr="006453F3">
        <w:tc>
          <w:tcPr>
            <w:tcW w:w="1689" w:type="dxa"/>
            <w:shd w:val="clear" w:color="auto" w:fill="BFBFBF" w:themeFill="background1" w:themeFillShade="BF"/>
          </w:tcPr>
          <w:p w14:paraId="5DDB452A" w14:textId="77777777" w:rsidR="006453F3" w:rsidRPr="00A74B3E" w:rsidRDefault="006453F3" w:rsidP="006453F3">
            <w:pPr>
              <w:tabs>
                <w:tab w:val="num" w:pos="720"/>
                <w:tab w:val="left" w:pos="1440"/>
              </w:tabs>
              <w:rPr>
                <w:rFonts w:ascii="Arial" w:hAnsi="Arial" w:cs="Arial"/>
                <w:b/>
                <w:sz w:val="22"/>
                <w:szCs w:val="22"/>
              </w:rPr>
            </w:pPr>
            <w:r w:rsidRPr="00A74B3E">
              <w:rPr>
                <w:rFonts w:ascii="Arial" w:hAnsi="Arial" w:cs="Arial"/>
                <w:b/>
                <w:sz w:val="22"/>
                <w:szCs w:val="22"/>
              </w:rPr>
              <w:t>Module Title</w:t>
            </w:r>
          </w:p>
        </w:tc>
        <w:tc>
          <w:tcPr>
            <w:tcW w:w="6971" w:type="dxa"/>
            <w:gridSpan w:val="2"/>
          </w:tcPr>
          <w:p w14:paraId="3FF95232" w14:textId="77777777" w:rsidR="006453F3" w:rsidRPr="00A74B3E" w:rsidRDefault="006453F3" w:rsidP="006453F3">
            <w:pPr>
              <w:tabs>
                <w:tab w:val="num" w:pos="720"/>
                <w:tab w:val="left" w:pos="1440"/>
              </w:tabs>
              <w:rPr>
                <w:rFonts w:ascii="Arial" w:hAnsi="Arial" w:cs="Arial"/>
                <w:b/>
                <w:sz w:val="22"/>
                <w:szCs w:val="22"/>
              </w:rPr>
            </w:pPr>
            <w:r>
              <w:rPr>
                <w:rFonts w:ascii="Arial" w:hAnsi="Arial" w:cs="Arial"/>
                <w:sz w:val="22"/>
                <w:szCs w:val="22"/>
              </w:rPr>
              <w:t>Professional Practice</w:t>
            </w:r>
          </w:p>
        </w:tc>
      </w:tr>
      <w:tr w:rsidR="006453F3" w:rsidRPr="00A74B3E" w14:paraId="469A47EF" w14:textId="77777777" w:rsidTr="006453F3">
        <w:tc>
          <w:tcPr>
            <w:tcW w:w="1689" w:type="dxa"/>
            <w:shd w:val="clear" w:color="auto" w:fill="BFBFBF" w:themeFill="background1" w:themeFillShade="BF"/>
          </w:tcPr>
          <w:p w14:paraId="703C9880" w14:textId="77777777" w:rsidR="006453F3" w:rsidRPr="00A74B3E" w:rsidRDefault="006453F3" w:rsidP="006453F3">
            <w:pPr>
              <w:tabs>
                <w:tab w:val="num" w:pos="720"/>
                <w:tab w:val="left" w:pos="1440"/>
              </w:tabs>
              <w:rPr>
                <w:rFonts w:ascii="Arial" w:hAnsi="Arial" w:cs="Arial"/>
                <w:b/>
                <w:sz w:val="22"/>
                <w:szCs w:val="22"/>
              </w:rPr>
            </w:pPr>
            <w:r w:rsidRPr="00A74B3E">
              <w:rPr>
                <w:rFonts w:ascii="Arial" w:hAnsi="Arial" w:cs="Arial"/>
                <w:b/>
                <w:sz w:val="22"/>
                <w:szCs w:val="22"/>
              </w:rPr>
              <w:t>Classification</w:t>
            </w:r>
          </w:p>
        </w:tc>
        <w:tc>
          <w:tcPr>
            <w:tcW w:w="5605" w:type="dxa"/>
            <w:shd w:val="clear" w:color="auto" w:fill="BFBFBF" w:themeFill="background1" w:themeFillShade="BF"/>
          </w:tcPr>
          <w:p w14:paraId="5FB34E20" w14:textId="77777777" w:rsidR="006453F3" w:rsidRPr="00A74B3E" w:rsidRDefault="006453F3" w:rsidP="006453F3">
            <w:pPr>
              <w:tabs>
                <w:tab w:val="num" w:pos="720"/>
                <w:tab w:val="left" w:pos="1440"/>
              </w:tabs>
              <w:rPr>
                <w:rFonts w:ascii="Arial" w:hAnsi="Arial" w:cs="Arial"/>
                <w:b/>
                <w:sz w:val="22"/>
                <w:szCs w:val="22"/>
              </w:rPr>
            </w:pPr>
            <w:r w:rsidRPr="00A74B3E">
              <w:rPr>
                <w:rFonts w:ascii="Arial" w:hAnsi="Arial" w:cs="Arial"/>
                <w:b/>
                <w:sz w:val="22"/>
                <w:szCs w:val="22"/>
              </w:rPr>
              <w:t>Reading List entry</w:t>
            </w:r>
          </w:p>
        </w:tc>
        <w:tc>
          <w:tcPr>
            <w:tcW w:w="1366" w:type="dxa"/>
            <w:shd w:val="clear" w:color="auto" w:fill="BFBFBF" w:themeFill="background1" w:themeFillShade="BF"/>
          </w:tcPr>
          <w:p w14:paraId="7CC9038E" w14:textId="77777777" w:rsidR="006453F3" w:rsidRPr="00A74B3E" w:rsidRDefault="006453F3" w:rsidP="006453F3">
            <w:pPr>
              <w:tabs>
                <w:tab w:val="num" w:pos="720"/>
                <w:tab w:val="left" w:pos="1440"/>
              </w:tabs>
              <w:rPr>
                <w:rFonts w:ascii="Arial" w:hAnsi="Arial" w:cs="Arial"/>
                <w:b/>
                <w:sz w:val="22"/>
                <w:szCs w:val="22"/>
              </w:rPr>
            </w:pPr>
            <w:r w:rsidRPr="00A74B3E">
              <w:rPr>
                <w:rFonts w:ascii="Arial" w:hAnsi="Arial" w:cs="Arial"/>
                <w:b/>
                <w:sz w:val="22"/>
                <w:szCs w:val="22"/>
              </w:rPr>
              <w:t>Electronic*</w:t>
            </w:r>
          </w:p>
        </w:tc>
      </w:tr>
      <w:tr w:rsidR="006453F3" w:rsidRPr="00A74B3E" w14:paraId="2FB7007A" w14:textId="77777777" w:rsidTr="006453F3">
        <w:tc>
          <w:tcPr>
            <w:tcW w:w="1689" w:type="dxa"/>
          </w:tcPr>
          <w:p w14:paraId="27C684A7" w14:textId="77777777" w:rsidR="006453F3" w:rsidRPr="00A74B3E" w:rsidRDefault="006453F3" w:rsidP="006453F3">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05DBB291" w14:textId="77777777" w:rsidR="006453F3" w:rsidRPr="00D17E02" w:rsidRDefault="006453F3" w:rsidP="006453F3">
            <w:pPr>
              <w:rPr>
                <w:rFonts w:ascii="Arial" w:hAnsi="Arial" w:cs="Arial"/>
                <w:color w:val="000000" w:themeColor="text1"/>
                <w:sz w:val="22"/>
                <w:szCs w:val="22"/>
              </w:rPr>
            </w:pPr>
            <w:r w:rsidRPr="00113D61">
              <w:rPr>
                <w:rFonts w:ascii="Arial" w:hAnsi="Arial" w:cs="Arial"/>
                <w:color w:val="000000" w:themeColor="text1"/>
                <w:sz w:val="22"/>
                <w:szCs w:val="22"/>
              </w:rPr>
              <w:t xml:space="preserve">Barrow, Colin, Barrow, Paul and Brown, Robert. (2015) </w:t>
            </w:r>
            <w:r w:rsidRPr="00113D61">
              <w:rPr>
                <w:rFonts w:ascii="Arial" w:hAnsi="Arial" w:cs="Arial"/>
                <w:i/>
                <w:color w:val="000000" w:themeColor="text1"/>
                <w:sz w:val="22"/>
                <w:szCs w:val="22"/>
              </w:rPr>
              <w:t>The business plan workbook</w:t>
            </w:r>
            <w:r w:rsidRPr="00113D61">
              <w:rPr>
                <w:rFonts w:ascii="Arial" w:hAnsi="Arial" w:cs="Arial"/>
                <w:color w:val="000000" w:themeColor="text1"/>
                <w:sz w:val="22"/>
                <w:szCs w:val="22"/>
              </w:rPr>
              <w:t xml:space="preserve"> – 8</w:t>
            </w:r>
            <w:r w:rsidRPr="00113D61">
              <w:rPr>
                <w:rFonts w:ascii="Arial" w:hAnsi="Arial" w:cs="Arial"/>
                <w:color w:val="000000" w:themeColor="text1"/>
                <w:sz w:val="22"/>
                <w:szCs w:val="22"/>
                <w:vertAlign w:val="superscript"/>
              </w:rPr>
              <w:t>th</w:t>
            </w:r>
            <w:r w:rsidRPr="00113D61">
              <w:rPr>
                <w:rFonts w:ascii="Arial" w:hAnsi="Arial" w:cs="Arial"/>
                <w:color w:val="000000" w:themeColor="text1"/>
                <w:sz w:val="22"/>
                <w:szCs w:val="22"/>
              </w:rPr>
              <w:t xml:space="preserve"> ed. Business enterprise guides: </w:t>
            </w:r>
            <w:proofErr w:type="spellStart"/>
            <w:r w:rsidRPr="00113D61">
              <w:rPr>
                <w:rFonts w:ascii="Arial" w:hAnsi="Arial" w:cs="Arial"/>
                <w:color w:val="000000" w:themeColor="text1"/>
                <w:sz w:val="22"/>
                <w:szCs w:val="22"/>
              </w:rPr>
              <w:t>Kogan</w:t>
            </w:r>
            <w:proofErr w:type="spellEnd"/>
            <w:r w:rsidRPr="00113D61">
              <w:rPr>
                <w:rFonts w:ascii="Arial" w:hAnsi="Arial" w:cs="Arial"/>
                <w:color w:val="000000" w:themeColor="text1"/>
                <w:sz w:val="22"/>
                <w:szCs w:val="22"/>
              </w:rPr>
              <w:t xml:space="preserve"> Page</w:t>
            </w:r>
          </w:p>
        </w:tc>
        <w:tc>
          <w:tcPr>
            <w:tcW w:w="1366" w:type="dxa"/>
          </w:tcPr>
          <w:sdt>
            <w:sdtPr>
              <w:rPr>
                <w:rFonts w:ascii="Arial" w:hAnsi="Arial" w:cs="Arial"/>
                <w:sz w:val="22"/>
                <w:szCs w:val="22"/>
              </w:rPr>
              <w:id w:val="-2137248614"/>
              <w14:checkbox>
                <w14:checked w14:val="0"/>
                <w14:checkedState w14:val="2612" w14:font="ＭＳ ゴシック"/>
                <w14:uncheckedState w14:val="2610" w14:font="ＭＳ ゴシック"/>
              </w14:checkbox>
            </w:sdtPr>
            <w:sdtEndPr/>
            <w:sdtContent>
              <w:p w14:paraId="585E2B7B" w14:textId="77777777" w:rsidR="006453F3" w:rsidRPr="00A74B3E" w:rsidRDefault="006453F3" w:rsidP="006453F3">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6453F3" w:rsidRPr="00A74B3E" w14:paraId="0EC662FA" w14:textId="77777777" w:rsidTr="006453F3">
        <w:tc>
          <w:tcPr>
            <w:tcW w:w="1689" w:type="dxa"/>
          </w:tcPr>
          <w:p w14:paraId="1A9A064A" w14:textId="77777777" w:rsidR="006453F3" w:rsidRPr="00A74B3E" w:rsidRDefault="006453F3" w:rsidP="006453F3">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21F000AE" w14:textId="77777777" w:rsidR="006453F3" w:rsidRPr="00A74B3E" w:rsidRDefault="006453F3" w:rsidP="006453F3">
            <w:pPr>
              <w:tabs>
                <w:tab w:val="num" w:pos="720"/>
                <w:tab w:val="left" w:pos="1440"/>
              </w:tabs>
              <w:rPr>
                <w:rFonts w:ascii="Arial" w:hAnsi="Arial" w:cs="Arial"/>
                <w:sz w:val="22"/>
                <w:szCs w:val="22"/>
              </w:rPr>
            </w:pPr>
            <w:proofErr w:type="spellStart"/>
            <w:r w:rsidRPr="006D2EAC">
              <w:rPr>
                <w:rFonts w:ascii="Arial" w:hAnsi="Arial" w:cs="Arial"/>
                <w:color w:val="000000" w:themeColor="text1"/>
                <w:sz w:val="22"/>
                <w:szCs w:val="22"/>
              </w:rPr>
              <w:t>Salenbacher</w:t>
            </w:r>
            <w:proofErr w:type="spellEnd"/>
            <w:r w:rsidRPr="006D2EAC">
              <w:rPr>
                <w:rFonts w:ascii="Arial" w:hAnsi="Arial" w:cs="Arial"/>
                <w:color w:val="000000" w:themeColor="text1"/>
                <w:sz w:val="22"/>
                <w:szCs w:val="22"/>
              </w:rPr>
              <w:t xml:space="preserve">, J. (2013) </w:t>
            </w:r>
            <w:r w:rsidRPr="006D2EAC">
              <w:rPr>
                <w:rFonts w:ascii="Arial" w:hAnsi="Arial" w:cs="Arial"/>
                <w:i/>
                <w:iCs/>
                <w:color w:val="000000" w:themeColor="text1"/>
                <w:sz w:val="22"/>
                <w:szCs w:val="22"/>
              </w:rPr>
              <w:t>Creative Personal Branding: The Strategy to answer what’s next.</w:t>
            </w:r>
            <w:r w:rsidRPr="006D2EAC">
              <w:rPr>
                <w:rFonts w:ascii="Arial" w:hAnsi="Arial" w:cs="Arial"/>
                <w:color w:val="000000" w:themeColor="text1"/>
                <w:sz w:val="22"/>
                <w:szCs w:val="22"/>
              </w:rPr>
              <w:t xml:space="preserve">  BIS Publishers</w:t>
            </w:r>
          </w:p>
        </w:tc>
        <w:tc>
          <w:tcPr>
            <w:tcW w:w="1366" w:type="dxa"/>
          </w:tcPr>
          <w:sdt>
            <w:sdtPr>
              <w:rPr>
                <w:rFonts w:ascii="Arial" w:hAnsi="Arial" w:cs="Arial"/>
                <w:sz w:val="22"/>
                <w:szCs w:val="22"/>
              </w:rPr>
              <w:id w:val="415521081"/>
              <w14:checkbox>
                <w14:checked w14:val="1"/>
                <w14:checkedState w14:val="2612" w14:font="ＭＳ ゴシック"/>
                <w14:uncheckedState w14:val="2610" w14:font="ＭＳ ゴシック"/>
              </w14:checkbox>
            </w:sdtPr>
            <w:sdtEndPr/>
            <w:sdtContent>
              <w:p w14:paraId="0F56C4BE" w14:textId="77777777" w:rsidR="006453F3" w:rsidRPr="00A74B3E" w:rsidRDefault="006453F3" w:rsidP="006453F3">
                <w:pPr>
                  <w:jc w:val="center"/>
                  <w:rPr>
                    <w:rFonts w:ascii="Arial" w:hAnsi="Arial" w:cs="Arial"/>
                    <w:sz w:val="22"/>
                    <w:szCs w:val="22"/>
                  </w:rPr>
                </w:pPr>
                <w:r>
                  <w:rPr>
                    <w:rFonts w:ascii="MS Gothic" w:eastAsia="MS Gothic" w:hAnsi="MS Gothic" w:cs="Arial" w:hint="eastAsia"/>
                    <w:sz w:val="22"/>
                    <w:szCs w:val="22"/>
                  </w:rPr>
                  <w:t>☒</w:t>
                </w:r>
              </w:p>
            </w:sdtContent>
          </w:sdt>
        </w:tc>
      </w:tr>
      <w:tr w:rsidR="006453F3" w:rsidRPr="00A74B3E" w14:paraId="2BDE1A1E" w14:textId="77777777" w:rsidTr="006453F3">
        <w:tc>
          <w:tcPr>
            <w:tcW w:w="1689" w:type="dxa"/>
          </w:tcPr>
          <w:p w14:paraId="6BCFBBE7" w14:textId="77777777" w:rsidR="006453F3" w:rsidRPr="00A74B3E" w:rsidRDefault="006453F3" w:rsidP="006453F3">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1B6877C5" w14:textId="77777777" w:rsidR="006453F3" w:rsidRPr="00A74B3E" w:rsidRDefault="006453F3" w:rsidP="006453F3">
            <w:pPr>
              <w:tabs>
                <w:tab w:val="num" w:pos="720"/>
                <w:tab w:val="left" w:pos="1440"/>
              </w:tabs>
              <w:rPr>
                <w:rFonts w:ascii="Arial" w:hAnsi="Arial" w:cs="Arial"/>
                <w:sz w:val="22"/>
                <w:szCs w:val="22"/>
              </w:rPr>
            </w:pPr>
            <w:r w:rsidRPr="006D2EAC">
              <w:rPr>
                <w:rFonts w:ascii="Arial" w:hAnsi="Arial" w:cs="Arial"/>
                <w:sz w:val="22"/>
                <w:szCs w:val="22"/>
              </w:rPr>
              <w:t>Priestley, D. (2013) Entrepreneur Revolution: How to develop your entrepreneurial mindset and start a business that works. Capstone.</w:t>
            </w:r>
          </w:p>
        </w:tc>
        <w:tc>
          <w:tcPr>
            <w:tcW w:w="1366" w:type="dxa"/>
          </w:tcPr>
          <w:sdt>
            <w:sdtPr>
              <w:rPr>
                <w:rFonts w:ascii="Arial" w:hAnsi="Arial" w:cs="Arial"/>
                <w:sz w:val="22"/>
                <w:szCs w:val="22"/>
              </w:rPr>
              <w:id w:val="412667155"/>
              <w14:checkbox>
                <w14:checked w14:val="1"/>
                <w14:checkedState w14:val="2612" w14:font="ＭＳ ゴシック"/>
                <w14:uncheckedState w14:val="2610" w14:font="ＭＳ ゴシック"/>
              </w14:checkbox>
            </w:sdtPr>
            <w:sdtEndPr/>
            <w:sdtContent>
              <w:p w14:paraId="11C774F2" w14:textId="77777777" w:rsidR="006453F3" w:rsidRPr="00A74B3E" w:rsidRDefault="006453F3" w:rsidP="006453F3">
                <w:pPr>
                  <w:jc w:val="center"/>
                  <w:rPr>
                    <w:rFonts w:ascii="Arial" w:hAnsi="Arial" w:cs="Arial"/>
                    <w:sz w:val="22"/>
                    <w:szCs w:val="22"/>
                  </w:rPr>
                </w:pPr>
                <w:r>
                  <w:rPr>
                    <w:rFonts w:ascii="MS Gothic" w:eastAsia="MS Gothic" w:hAnsi="MS Gothic" w:cs="Arial" w:hint="eastAsia"/>
                    <w:sz w:val="22"/>
                    <w:szCs w:val="22"/>
                  </w:rPr>
                  <w:t>☒</w:t>
                </w:r>
              </w:p>
            </w:sdtContent>
          </w:sdt>
        </w:tc>
      </w:tr>
      <w:tr w:rsidR="006453F3" w:rsidRPr="00A74B3E" w14:paraId="5B7FB111" w14:textId="77777777" w:rsidTr="006453F3">
        <w:tc>
          <w:tcPr>
            <w:tcW w:w="1689" w:type="dxa"/>
          </w:tcPr>
          <w:p w14:paraId="029CBF34" w14:textId="77777777" w:rsidR="006453F3" w:rsidRPr="00A74B3E" w:rsidRDefault="006453F3" w:rsidP="006453F3">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525FDA3F" w14:textId="77777777" w:rsidR="006453F3" w:rsidRPr="006D2EAC" w:rsidRDefault="006453F3" w:rsidP="006453F3">
            <w:pPr>
              <w:tabs>
                <w:tab w:val="num" w:pos="720"/>
                <w:tab w:val="left" w:pos="1440"/>
              </w:tabs>
              <w:rPr>
                <w:rFonts w:ascii="Arial" w:hAnsi="Arial" w:cs="Arial"/>
                <w:sz w:val="22"/>
                <w:szCs w:val="22"/>
              </w:rPr>
            </w:pPr>
            <w:r w:rsidRPr="00EB2D79">
              <w:rPr>
                <w:rFonts w:ascii="Arial" w:hAnsi="Arial" w:cs="Arial"/>
                <w:sz w:val="22"/>
                <w:szCs w:val="22"/>
              </w:rPr>
              <w:t xml:space="preserve">Lee, J. (2014) </w:t>
            </w:r>
            <w:r w:rsidRPr="00EB2D79">
              <w:rPr>
                <w:rFonts w:ascii="Arial" w:hAnsi="Arial" w:cs="Arial"/>
                <w:i/>
                <w:sz w:val="22"/>
                <w:szCs w:val="22"/>
              </w:rPr>
              <w:t>Building Your Business The Right Brained Way – Sustainable Success for</w:t>
            </w:r>
            <w:r>
              <w:rPr>
                <w:rFonts w:ascii="Arial" w:hAnsi="Arial" w:cs="Arial"/>
                <w:i/>
                <w:sz w:val="22"/>
                <w:szCs w:val="22"/>
              </w:rPr>
              <w:t xml:space="preserve"> </w:t>
            </w:r>
            <w:r w:rsidRPr="00EB2D79">
              <w:rPr>
                <w:rFonts w:ascii="Arial" w:hAnsi="Arial" w:cs="Arial"/>
                <w:i/>
                <w:sz w:val="22"/>
                <w:szCs w:val="22"/>
              </w:rPr>
              <w:t>the Creative Entrepreneur</w:t>
            </w:r>
            <w:r w:rsidRPr="00EB2D79">
              <w:rPr>
                <w:rFonts w:ascii="Arial" w:hAnsi="Arial" w:cs="Arial"/>
                <w:sz w:val="22"/>
                <w:szCs w:val="22"/>
              </w:rPr>
              <w:t>, New World</w:t>
            </w:r>
            <w:r>
              <w:rPr>
                <w:rFonts w:ascii="Arial" w:hAnsi="Arial" w:cs="Arial"/>
                <w:sz w:val="22"/>
                <w:szCs w:val="22"/>
              </w:rPr>
              <w:t xml:space="preserve"> Library</w:t>
            </w:r>
          </w:p>
        </w:tc>
        <w:tc>
          <w:tcPr>
            <w:tcW w:w="1366" w:type="dxa"/>
          </w:tcPr>
          <w:p w14:paraId="4244911C" w14:textId="77777777" w:rsidR="006453F3" w:rsidRDefault="006453F3" w:rsidP="006453F3">
            <w:pPr>
              <w:jc w:val="center"/>
              <w:rPr>
                <w:rFonts w:ascii="Arial" w:hAnsi="Arial" w:cs="Arial"/>
                <w:sz w:val="22"/>
                <w:szCs w:val="22"/>
              </w:rPr>
            </w:pPr>
          </w:p>
        </w:tc>
      </w:tr>
      <w:tr w:rsidR="006453F3" w:rsidRPr="00A74B3E" w14:paraId="62516208" w14:textId="77777777" w:rsidTr="006453F3">
        <w:tc>
          <w:tcPr>
            <w:tcW w:w="1689" w:type="dxa"/>
          </w:tcPr>
          <w:p w14:paraId="4CB8C778" w14:textId="77777777" w:rsidR="006453F3" w:rsidRPr="00A74B3E" w:rsidRDefault="006453F3" w:rsidP="006453F3">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67C92ED1" w14:textId="77777777" w:rsidR="006453F3" w:rsidRPr="006D2EAC" w:rsidRDefault="006453F3" w:rsidP="006453F3">
            <w:pPr>
              <w:tabs>
                <w:tab w:val="num" w:pos="720"/>
                <w:tab w:val="left" w:pos="1440"/>
              </w:tabs>
              <w:rPr>
                <w:rFonts w:ascii="Arial" w:hAnsi="Arial" w:cs="Arial"/>
                <w:sz w:val="22"/>
                <w:szCs w:val="22"/>
              </w:rPr>
            </w:pPr>
            <w:r w:rsidRPr="00EB2D79">
              <w:rPr>
                <w:rFonts w:ascii="Arial" w:hAnsi="Arial" w:cs="Arial"/>
                <w:sz w:val="22"/>
                <w:szCs w:val="22"/>
              </w:rPr>
              <w:t xml:space="preserve">Richard, D. (2013) </w:t>
            </w:r>
            <w:r w:rsidRPr="00EB2D79">
              <w:rPr>
                <w:rFonts w:ascii="Arial" w:hAnsi="Arial" w:cs="Arial"/>
                <w:i/>
                <w:sz w:val="22"/>
                <w:szCs w:val="22"/>
              </w:rPr>
              <w:t>How to Start a Creative Business: The Jargon Free Guide for Creative</w:t>
            </w:r>
            <w:r>
              <w:rPr>
                <w:rFonts w:ascii="Arial" w:hAnsi="Arial" w:cs="Arial"/>
                <w:i/>
                <w:sz w:val="22"/>
                <w:szCs w:val="22"/>
              </w:rPr>
              <w:t xml:space="preserve"> </w:t>
            </w:r>
            <w:r w:rsidRPr="00EB2D79">
              <w:rPr>
                <w:rFonts w:ascii="Arial" w:hAnsi="Arial" w:cs="Arial"/>
                <w:i/>
                <w:sz w:val="22"/>
                <w:szCs w:val="22"/>
              </w:rPr>
              <w:t>Entrepreneurs</w:t>
            </w:r>
            <w:r w:rsidRPr="00EB2D79">
              <w:rPr>
                <w:rFonts w:ascii="Arial" w:hAnsi="Arial" w:cs="Arial"/>
                <w:sz w:val="22"/>
                <w:szCs w:val="22"/>
              </w:rPr>
              <w:t>, David and Charles</w:t>
            </w:r>
          </w:p>
        </w:tc>
        <w:tc>
          <w:tcPr>
            <w:tcW w:w="1366" w:type="dxa"/>
          </w:tcPr>
          <w:p w14:paraId="2C15FB2B" w14:textId="77777777" w:rsidR="006453F3" w:rsidRDefault="006453F3" w:rsidP="006453F3">
            <w:pPr>
              <w:jc w:val="center"/>
              <w:rPr>
                <w:rFonts w:ascii="Arial" w:hAnsi="Arial" w:cs="Arial"/>
                <w:sz w:val="22"/>
                <w:szCs w:val="22"/>
              </w:rPr>
            </w:pPr>
          </w:p>
        </w:tc>
      </w:tr>
      <w:tr w:rsidR="006453F3" w:rsidRPr="00A74B3E" w14:paraId="560C80E4" w14:textId="77777777" w:rsidTr="006453F3">
        <w:tc>
          <w:tcPr>
            <w:tcW w:w="1689" w:type="dxa"/>
          </w:tcPr>
          <w:p w14:paraId="672ABCB2" w14:textId="77777777" w:rsidR="006453F3" w:rsidRPr="00A74B3E" w:rsidRDefault="006453F3" w:rsidP="006453F3">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6D95F92A" w14:textId="77777777" w:rsidR="006453F3" w:rsidRPr="006D2EAC" w:rsidRDefault="006453F3" w:rsidP="006453F3">
            <w:pPr>
              <w:tabs>
                <w:tab w:val="num" w:pos="720"/>
                <w:tab w:val="left" w:pos="1440"/>
              </w:tabs>
              <w:rPr>
                <w:rFonts w:ascii="Arial" w:hAnsi="Arial" w:cs="Arial"/>
                <w:sz w:val="22"/>
                <w:szCs w:val="22"/>
              </w:rPr>
            </w:pPr>
            <w:proofErr w:type="spellStart"/>
            <w:r w:rsidRPr="00EB2D79">
              <w:rPr>
                <w:rFonts w:ascii="Arial" w:hAnsi="Arial" w:cs="Arial"/>
                <w:sz w:val="22"/>
                <w:szCs w:val="22"/>
              </w:rPr>
              <w:t>Branagan</w:t>
            </w:r>
            <w:proofErr w:type="spellEnd"/>
            <w:r w:rsidRPr="00EB2D79">
              <w:rPr>
                <w:rFonts w:ascii="Arial" w:hAnsi="Arial" w:cs="Arial"/>
                <w:sz w:val="22"/>
                <w:szCs w:val="22"/>
              </w:rPr>
              <w:t>, A. (</w:t>
            </w:r>
            <w:proofErr w:type="gramStart"/>
            <w:r w:rsidRPr="00EB2D79">
              <w:rPr>
                <w:rFonts w:ascii="Arial" w:hAnsi="Arial" w:cs="Arial"/>
                <w:sz w:val="22"/>
                <w:szCs w:val="22"/>
              </w:rPr>
              <w:t>2011)</w:t>
            </w:r>
            <w:r w:rsidRPr="00EB2D79">
              <w:rPr>
                <w:rFonts w:ascii="Arial" w:hAnsi="Arial" w:cs="Arial"/>
                <w:i/>
                <w:sz w:val="22"/>
                <w:szCs w:val="22"/>
              </w:rPr>
              <w:t>The</w:t>
            </w:r>
            <w:proofErr w:type="gramEnd"/>
            <w:r w:rsidRPr="00EB2D79">
              <w:rPr>
                <w:rFonts w:ascii="Arial" w:hAnsi="Arial" w:cs="Arial"/>
                <w:i/>
                <w:sz w:val="22"/>
                <w:szCs w:val="22"/>
              </w:rPr>
              <w:t xml:space="preserve"> Essential Guide to Business for Artists and Designers</w:t>
            </w:r>
            <w:r w:rsidRPr="00EB2D79">
              <w:rPr>
                <w:rFonts w:ascii="Arial" w:hAnsi="Arial" w:cs="Arial"/>
                <w:sz w:val="22"/>
                <w:szCs w:val="22"/>
              </w:rPr>
              <w:t>, A&amp;C Black</w:t>
            </w:r>
            <w:r>
              <w:rPr>
                <w:rFonts w:ascii="Arial" w:hAnsi="Arial" w:cs="Arial"/>
                <w:sz w:val="22"/>
                <w:szCs w:val="22"/>
              </w:rPr>
              <w:t xml:space="preserve"> Publishers</w:t>
            </w:r>
          </w:p>
        </w:tc>
        <w:tc>
          <w:tcPr>
            <w:tcW w:w="1366" w:type="dxa"/>
          </w:tcPr>
          <w:p w14:paraId="2D84ADCE" w14:textId="77777777" w:rsidR="006453F3" w:rsidRDefault="006453F3" w:rsidP="006453F3">
            <w:pPr>
              <w:jc w:val="center"/>
              <w:rPr>
                <w:rFonts w:ascii="Arial" w:hAnsi="Arial" w:cs="Arial"/>
                <w:sz w:val="22"/>
                <w:szCs w:val="22"/>
              </w:rPr>
            </w:pPr>
          </w:p>
        </w:tc>
      </w:tr>
      <w:tr w:rsidR="006453F3" w:rsidRPr="00A74B3E" w14:paraId="66976547" w14:textId="77777777" w:rsidTr="006453F3">
        <w:tc>
          <w:tcPr>
            <w:tcW w:w="1689" w:type="dxa"/>
          </w:tcPr>
          <w:p w14:paraId="38B9887D" w14:textId="77777777" w:rsidR="006453F3" w:rsidRPr="00A74B3E" w:rsidRDefault="006453F3" w:rsidP="006453F3">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40B5FF33" w14:textId="77777777" w:rsidR="006453F3" w:rsidRPr="00D17E02" w:rsidRDefault="006453F3" w:rsidP="006453F3">
            <w:pPr>
              <w:rPr>
                <w:rFonts w:ascii="Arial" w:hAnsi="Arial" w:cs="Arial"/>
                <w:color w:val="000000" w:themeColor="text1"/>
                <w:sz w:val="22"/>
                <w:szCs w:val="22"/>
              </w:rPr>
            </w:pPr>
            <w:r w:rsidRPr="00EB2D79">
              <w:rPr>
                <w:rFonts w:ascii="Arial" w:hAnsi="Arial" w:cs="Arial"/>
                <w:color w:val="000000" w:themeColor="text1"/>
                <w:sz w:val="22"/>
                <w:szCs w:val="22"/>
              </w:rPr>
              <w:t xml:space="preserve">Martin, Roger (2009) </w:t>
            </w:r>
            <w:r w:rsidRPr="00EB2D79">
              <w:rPr>
                <w:rFonts w:ascii="Arial" w:hAnsi="Arial" w:cs="Arial"/>
                <w:i/>
                <w:color w:val="000000" w:themeColor="text1"/>
                <w:sz w:val="22"/>
                <w:szCs w:val="22"/>
              </w:rPr>
              <w:t xml:space="preserve">The design of business: why design thinking is the next competitive advantage. </w:t>
            </w:r>
            <w:r w:rsidRPr="00EB2D79">
              <w:rPr>
                <w:rFonts w:ascii="Arial" w:hAnsi="Arial" w:cs="Arial"/>
                <w:color w:val="000000" w:themeColor="text1"/>
                <w:sz w:val="22"/>
                <w:szCs w:val="22"/>
              </w:rPr>
              <w:t>Boston: Harvard Business School Press</w:t>
            </w:r>
          </w:p>
        </w:tc>
        <w:tc>
          <w:tcPr>
            <w:tcW w:w="1366" w:type="dxa"/>
          </w:tcPr>
          <w:p w14:paraId="210C0E90" w14:textId="77777777" w:rsidR="006453F3" w:rsidRDefault="006453F3" w:rsidP="006453F3">
            <w:pPr>
              <w:jc w:val="center"/>
              <w:rPr>
                <w:rFonts w:ascii="Arial" w:hAnsi="Arial" w:cs="Arial"/>
                <w:sz w:val="22"/>
                <w:szCs w:val="22"/>
              </w:rPr>
            </w:pPr>
          </w:p>
        </w:tc>
      </w:tr>
      <w:tr w:rsidR="006453F3" w:rsidRPr="00A74B3E" w14:paraId="6DB84782" w14:textId="77777777" w:rsidTr="006453F3">
        <w:tc>
          <w:tcPr>
            <w:tcW w:w="1689" w:type="dxa"/>
          </w:tcPr>
          <w:p w14:paraId="5915531F" w14:textId="77777777" w:rsidR="006453F3" w:rsidRPr="00A74B3E" w:rsidRDefault="006453F3" w:rsidP="006453F3">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2222AF8B" w14:textId="77777777" w:rsidR="006453F3" w:rsidRPr="00D17E02" w:rsidRDefault="006453F3" w:rsidP="006453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i/>
                <w:sz w:val="22"/>
                <w:szCs w:val="22"/>
              </w:rPr>
            </w:pPr>
            <w:r w:rsidRPr="00EB2D79">
              <w:rPr>
                <w:rFonts w:ascii="Arial" w:hAnsi="Arial" w:cs="Arial"/>
                <w:sz w:val="22"/>
                <w:szCs w:val="22"/>
              </w:rPr>
              <w:t xml:space="preserve">Harrison, S. (2010) </w:t>
            </w:r>
            <w:r w:rsidRPr="00EB2D79">
              <w:rPr>
                <w:rFonts w:ascii="Arial" w:hAnsi="Arial" w:cs="Arial"/>
                <w:bCs/>
                <w:i/>
                <w:sz w:val="22"/>
                <w:szCs w:val="22"/>
              </w:rPr>
              <w:t>Idea selling: Successfully Pitch Your Creative Ideas to Bosses, Clients &amp; Other Decision Makers.</w:t>
            </w:r>
            <w:r w:rsidRPr="00EB2D79">
              <w:rPr>
                <w:rFonts w:ascii="Arial" w:hAnsi="Arial" w:cs="Arial"/>
                <w:bCs/>
                <w:sz w:val="22"/>
                <w:szCs w:val="22"/>
              </w:rPr>
              <w:t xml:space="preserve"> North Light Books.  </w:t>
            </w:r>
          </w:p>
        </w:tc>
        <w:tc>
          <w:tcPr>
            <w:tcW w:w="1366" w:type="dxa"/>
          </w:tcPr>
          <w:sdt>
            <w:sdtPr>
              <w:rPr>
                <w:rFonts w:ascii="Arial" w:hAnsi="Arial" w:cs="Arial"/>
                <w:sz w:val="22"/>
                <w:szCs w:val="22"/>
              </w:rPr>
              <w:id w:val="2006009536"/>
              <w14:checkbox>
                <w14:checked w14:val="0"/>
                <w14:checkedState w14:val="2612" w14:font="ＭＳ ゴシック"/>
                <w14:uncheckedState w14:val="2610" w14:font="ＭＳ ゴシック"/>
              </w14:checkbox>
            </w:sdtPr>
            <w:sdtEndPr/>
            <w:sdtContent>
              <w:p w14:paraId="27B534D3" w14:textId="77777777" w:rsidR="006453F3" w:rsidRPr="00A74B3E" w:rsidRDefault="006453F3" w:rsidP="006453F3">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6453F3" w:rsidRPr="00A74B3E" w14:paraId="1C6FC82E" w14:textId="77777777" w:rsidTr="006453F3">
        <w:tc>
          <w:tcPr>
            <w:tcW w:w="1689" w:type="dxa"/>
          </w:tcPr>
          <w:p w14:paraId="519C43A8" w14:textId="77777777" w:rsidR="006453F3" w:rsidRPr="00A74B3E" w:rsidRDefault="006453F3" w:rsidP="006453F3">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72DC6091" w14:textId="77777777" w:rsidR="006453F3" w:rsidRPr="00D17E02" w:rsidRDefault="006453F3" w:rsidP="006453F3">
            <w:pPr>
              <w:spacing w:before="120"/>
              <w:rPr>
                <w:rFonts w:ascii="Arial" w:hAnsi="Arial" w:cs="Arial"/>
                <w:color w:val="000000" w:themeColor="text1"/>
                <w:sz w:val="22"/>
                <w:szCs w:val="22"/>
              </w:rPr>
            </w:pPr>
            <w:r w:rsidRPr="00F77EE4">
              <w:rPr>
                <w:rFonts w:ascii="Arial" w:hAnsi="Arial" w:cs="Arial"/>
                <w:color w:val="000000" w:themeColor="text1"/>
                <w:sz w:val="22"/>
                <w:szCs w:val="22"/>
              </w:rPr>
              <w:t xml:space="preserve">Stokes, David R. (2017) </w:t>
            </w:r>
            <w:r w:rsidRPr="00F77EE4">
              <w:rPr>
                <w:rFonts w:ascii="Arial" w:hAnsi="Arial" w:cs="Arial"/>
                <w:i/>
                <w:color w:val="000000" w:themeColor="text1"/>
                <w:sz w:val="22"/>
                <w:szCs w:val="22"/>
              </w:rPr>
              <w:t>Small Business management</w:t>
            </w:r>
            <w:r w:rsidRPr="00F77EE4">
              <w:rPr>
                <w:rFonts w:ascii="Arial" w:hAnsi="Arial" w:cs="Arial"/>
                <w:color w:val="000000" w:themeColor="text1"/>
                <w:sz w:val="22"/>
                <w:szCs w:val="22"/>
              </w:rPr>
              <w:t xml:space="preserve"> - 7</w:t>
            </w:r>
            <w:r w:rsidRPr="00F77EE4">
              <w:rPr>
                <w:rFonts w:ascii="Arial" w:hAnsi="Arial" w:cs="Arial"/>
                <w:color w:val="000000" w:themeColor="text1"/>
                <w:sz w:val="22"/>
                <w:szCs w:val="22"/>
                <w:vertAlign w:val="superscript"/>
              </w:rPr>
              <w:t>h</w:t>
            </w:r>
            <w:r w:rsidRPr="00F77EE4">
              <w:rPr>
                <w:rFonts w:ascii="Arial" w:hAnsi="Arial" w:cs="Arial"/>
                <w:color w:val="000000" w:themeColor="text1"/>
                <w:sz w:val="22"/>
                <w:szCs w:val="22"/>
              </w:rPr>
              <w:t xml:space="preserve"> ed. Continuum</w:t>
            </w:r>
          </w:p>
        </w:tc>
        <w:tc>
          <w:tcPr>
            <w:tcW w:w="1366" w:type="dxa"/>
          </w:tcPr>
          <w:sdt>
            <w:sdtPr>
              <w:rPr>
                <w:rFonts w:ascii="Arial" w:hAnsi="Arial" w:cs="Arial"/>
                <w:sz w:val="22"/>
                <w:szCs w:val="22"/>
              </w:rPr>
              <w:id w:val="-1778786093"/>
              <w14:checkbox>
                <w14:checked w14:val="0"/>
                <w14:checkedState w14:val="2612" w14:font="ＭＳ ゴシック"/>
                <w14:uncheckedState w14:val="2610" w14:font="ＭＳ ゴシック"/>
              </w14:checkbox>
            </w:sdtPr>
            <w:sdtEndPr/>
            <w:sdtContent>
              <w:p w14:paraId="0B718108" w14:textId="77777777" w:rsidR="006453F3" w:rsidRPr="00A74B3E" w:rsidRDefault="006453F3" w:rsidP="006453F3">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6453F3" w:rsidRPr="00A74B3E" w14:paraId="44A51752" w14:textId="77777777" w:rsidTr="006453F3">
        <w:tc>
          <w:tcPr>
            <w:tcW w:w="1689" w:type="dxa"/>
          </w:tcPr>
          <w:p w14:paraId="075F5000" w14:textId="77777777" w:rsidR="006453F3" w:rsidRPr="00A74B3E" w:rsidRDefault="006453F3" w:rsidP="006453F3">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E8CC7D2" w14:textId="77777777" w:rsidR="006453F3" w:rsidRPr="00A74B3E" w:rsidRDefault="006453F3" w:rsidP="006453F3">
            <w:pPr>
              <w:tabs>
                <w:tab w:val="num" w:pos="720"/>
                <w:tab w:val="left" w:pos="1440"/>
              </w:tabs>
              <w:rPr>
                <w:rFonts w:ascii="Arial" w:hAnsi="Arial" w:cs="Arial"/>
                <w:sz w:val="22"/>
                <w:szCs w:val="22"/>
              </w:rPr>
            </w:pPr>
            <w:r w:rsidRPr="00F77EE4">
              <w:rPr>
                <w:rFonts w:ascii="Arial" w:hAnsi="Arial" w:cs="Arial"/>
                <w:sz w:val="22"/>
                <w:szCs w:val="22"/>
              </w:rPr>
              <w:t xml:space="preserve">Houghton, R. (2012) </w:t>
            </w:r>
            <w:r w:rsidRPr="00F77EE4">
              <w:rPr>
                <w:rFonts w:ascii="Arial" w:hAnsi="Arial" w:cs="Arial"/>
                <w:i/>
                <w:sz w:val="22"/>
                <w:szCs w:val="22"/>
              </w:rPr>
              <w:t>Blogging for Creatives: How designers, artistes, crafters and writers</w:t>
            </w:r>
            <w:r>
              <w:rPr>
                <w:rFonts w:ascii="Arial" w:hAnsi="Arial" w:cs="Arial"/>
                <w:i/>
                <w:sz w:val="22"/>
                <w:szCs w:val="22"/>
              </w:rPr>
              <w:t xml:space="preserve"> </w:t>
            </w:r>
            <w:r w:rsidRPr="00F77EE4">
              <w:rPr>
                <w:rFonts w:ascii="Arial" w:hAnsi="Arial" w:cs="Arial"/>
                <w:i/>
                <w:sz w:val="22"/>
                <w:szCs w:val="22"/>
              </w:rPr>
              <w:t>can blog to make contacts, win business and</w:t>
            </w:r>
            <w:r>
              <w:rPr>
                <w:rFonts w:ascii="Arial" w:hAnsi="Arial" w:cs="Arial"/>
                <w:i/>
                <w:sz w:val="22"/>
                <w:szCs w:val="22"/>
              </w:rPr>
              <w:t xml:space="preserve"> </w:t>
            </w:r>
            <w:r w:rsidRPr="00F77EE4">
              <w:rPr>
                <w:rFonts w:ascii="Arial" w:hAnsi="Arial" w:cs="Arial"/>
                <w:i/>
                <w:sz w:val="22"/>
                <w:szCs w:val="22"/>
              </w:rPr>
              <w:t>build success</w:t>
            </w:r>
            <w:r w:rsidRPr="00F77EE4">
              <w:rPr>
                <w:rFonts w:ascii="Arial" w:hAnsi="Arial" w:cs="Arial"/>
                <w:sz w:val="22"/>
                <w:szCs w:val="22"/>
              </w:rPr>
              <w:t>, ILEX</w:t>
            </w:r>
          </w:p>
        </w:tc>
        <w:tc>
          <w:tcPr>
            <w:tcW w:w="1366" w:type="dxa"/>
          </w:tcPr>
          <w:sdt>
            <w:sdtPr>
              <w:rPr>
                <w:rFonts w:ascii="Arial" w:hAnsi="Arial" w:cs="Arial"/>
                <w:sz w:val="22"/>
                <w:szCs w:val="22"/>
              </w:rPr>
              <w:id w:val="2078078200"/>
              <w14:checkbox>
                <w14:checked w14:val="0"/>
                <w14:checkedState w14:val="2612" w14:font="ＭＳ ゴシック"/>
                <w14:uncheckedState w14:val="2610" w14:font="ＭＳ ゴシック"/>
              </w14:checkbox>
            </w:sdtPr>
            <w:sdtEndPr/>
            <w:sdtContent>
              <w:p w14:paraId="29DAA97E" w14:textId="77777777" w:rsidR="006453F3" w:rsidRPr="00A74B3E" w:rsidRDefault="006453F3" w:rsidP="006453F3">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6453F3" w:rsidRPr="00A74B3E" w14:paraId="7F7AC81D" w14:textId="77777777" w:rsidTr="006453F3">
        <w:tc>
          <w:tcPr>
            <w:tcW w:w="1689" w:type="dxa"/>
          </w:tcPr>
          <w:p w14:paraId="0C7C88BF" w14:textId="77777777" w:rsidR="006453F3" w:rsidRPr="00A74B3E" w:rsidRDefault="006453F3" w:rsidP="006453F3">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2096C6B4" w14:textId="77777777" w:rsidR="006453F3" w:rsidRPr="00D17E02" w:rsidRDefault="006453F3" w:rsidP="006453F3">
            <w:pPr>
              <w:rPr>
                <w:rFonts w:ascii="Arial" w:hAnsi="Arial" w:cs="Arial"/>
                <w:sz w:val="22"/>
                <w:szCs w:val="22"/>
              </w:rPr>
            </w:pPr>
            <w:proofErr w:type="spellStart"/>
            <w:r w:rsidRPr="00D17E02">
              <w:rPr>
                <w:rFonts w:ascii="Arial" w:hAnsi="Arial" w:cs="Arial"/>
                <w:sz w:val="22"/>
                <w:szCs w:val="22"/>
              </w:rPr>
              <w:t>Amoruso</w:t>
            </w:r>
            <w:proofErr w:type="spellEnd"/>
            <w:r w:rsidRPr="00D17E02">
              <w:rPr>
                <w:rFonts w:ascii="Arial" w:hAnsi="Arial" w:cs="Arial"/>
                <w:sz w:val="22"/>
                <w:szCs w:val="22"/>
              </w:rPr>
              <w:t xml:space="preserve">, S. (2014) </w:t>
            </w:r>
            <w:r w:rsidRPr="00D17E02">
              <w:rPr>
                <w:rFonts w:ascii="Arial" w:hAnsi="Arial" w:cs="Arial"/>
                <w:sz w:val="22"/>
                <w:szCs w:val="22"/>
              </w:rPr>
              <w:tab/>
            </w:r>
            <w:proofErr w:type="spellStart"/>
            <w:r w:rsidRPr="00D17E02">
              <w:rPr>
                <w:rFonts w:ascii="Arial" w:hAnsi="Arial" w:cs="Arial"/>
                <w:i/>
                <w:sz w:val="22"/>
                <w:szCs w:val="22"/>
              </w:rPr>
              <w:t>Girlboss</w:t>
            </w:r>
            <w:proofErr w:type="spellEnd"/>
            <w:r w:rsidRPr="00D17E02">
              <w:rPr>
                <w:rFonts w:ascii="Arial" w:hAnsi="Arial" w:cs="Arial"/>
                <w:sz w:val="22"/>
                <w:szCs w:val="22"/>
              </w:rPr>
              <w:t>, Portfolio Penguin</w:t>
            </w:r>
          </w:p>
        </w:tc>
        <w:tc>
          <w:tcPr>
            <w:tcW w:w="1366" w:type="dxa"/>
          </w:tcPr>
          <w:sdt>
            <w:sdtPr>
              <w:rPr>
                <w:rFonts w:ascii="Arial" w:hAnsi="Arial" w:cs="Arial"/>
                <w:sz w:val="22"/>
                <w:szCs w:val="22"/>
              </w:rPr>
              <w:id w:val="1080715400"/>
              <w14:checkbox>
                <w14:checked w14:val="0"/>
                <w14:checkedState w14:val="2612" w14:font="ＭＳ ゴシック"/>
                <w14:uncheckedState w14:val="2610" w14:font="ＭＳ ゴシック"/>
              </w14:checkbox>
            </w:sdtPr>
            <w:sdtEndPr/>
            <w:sdtContent>
              <w:p w14:paraId="5351AD86" w14:textId="77777777" w:rsidR="006453F3" w:rsidRPr="00A74B3E" w:rsidRDefault="006453F3" w:rsidP="006453F3">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6453F3" w:rsidRPr="00A74B3E" w14:paraId="568B4429" w14:textId="77777777" w:rsidTr="006453F3">
        <w:tc>
          <w:tcPr>
            <w:tcW w:w="1689" w:type="dxa"/>
          </w:tcPr>
          <w:p w14:paraId="245C09F5" w14:textId="77777777" w:rsidR="006453F3" w:rsidRPr="00A74B3E" w:rsidRDefault="006453F3" w:rsidP="006453F3">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79F6B492" w14:textId="77777777" w:rsidR="006453F3" w:rsidRPr="00A74B3E" w:rsidRDefault="006453F3" w:rsidP="006453F3">
            <w:pPr>
              <w:rPr>
                <w:rFonts w:ascii="Arial" w:hAnsi="Arial" w:cs="Arial"/>
                <w:sz w:val="22"/>
                <w:szCs w:val="22"/>
              </w:rPr>
            </w:pPr>
            <w:r w:rsidRPr="00F77EE4">
              <w:rPr>
                <w:rFonts w:ascii="Arial" w:hAnsi="Arial" w:cs="Arial"/>
                <w:sz w:val="22"/>
                <w:szCs w:val="22"/>
              </w:rPr>
              <w:t xml:space="preserve">Chapin, K. (2012) </w:t>
            </w:r>
            <w:r w:rsidRPr="00F77EE4">
              <w:rPr>
                <w:rFonts w:ascii="Arial" w:hAnsi="Arial" w:cs="Arial"/>
                <w:i/>
                <w:sz w:val="22"/>
                <w:szCs w:val="22"/>
              </w:rPr>
              <w:t>Grow Your handmade Business</w:t>
            </w:r>
            <w:r w:rsidRPr="00F77EE4">
              <w:rPr>
                <w:rFonts w:ascii="Arial" w:hAnsi="Arial" w:cs="Arial"/>
                <w:sz w:val="22"/>
                <w:szCs w:val="22"/>
              </w:rPr>
              <w:t xml:space="preserve">, </w:t>
            </w:r>
            <w:proofErr w:type="spellStart"/>
            <w:r w:rsidRPr="00F77EE4">
              <w:rPr>
                <w:rFonts w:ascii="Arial" w:hAnsi="Arial" w:cs="Arial"/>
                <w:sz w:val="22"/>
                <w:szCs w:val="22"/>
              </w:rPr>
              <w:t>Storey</w:t>
            </w:r>
            <w:proofErr w:type="spellEnd"/>
            <w:r w:rsidRPr="00F77EE4">
              <w:rPr>
                <w:rFonts w:ascii="Arial" w:hAnsi="Arial" w:cs="Arial"/>
                <w:sz w:val="22"/>
                <w:szCs w:val="22"/>
              </w:rPr>
              <w:t xml:space="preserve"> Publishing</w:t>
            </w:r>
          </w:p>
        </w:tc>
        <w:tc>
          <w:tcPr>
            <w:tcW w:w="1366" w:type="dxa"/>
          </w:tcPr>
          <w:sdt>
            <w:sdtPr>
              <w:rPr>
                <w:rFonts w:ascii="Arial" w:hAnsi="Arial" w:cs="Arial"/>
                <w:sz w:val="22"/>
                <w:szCs w:val="22"/>
              </w:rPr>
              <w:id w:val="-2006505093"/>
              <w14:checkbox>
                <w14:checked w14:val="0"/>
                <w14:checkedState w14:val="2612" w14:font="ＭＳ ゴシック"/>
                <w14:uncheckedState w14:val="2610" w14:font="ＭＳ ゴシック"/>
              </w14:checkbox>
            </w:sdtPr>
            <w:sdtEndPr/>
            <w:sdtContent>
              <w:p w14:paraId="087A4A91" w14:textId="77777777" w:rsidR="006453F3" w:rsidRPr="00A74B3E" w:rsidRDefault="006453F3" w:rsidP="006453F3">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6453F3" w:rsidRPr="00A74B3E" w14:paraId="7129D47F" w14:textId="77777777" w:rsidTr="006453F3">
        <w:tc>
          <w:tcPr>
            <w:tcW w:w="1689" w:type="dxa"/>
          </w:tcPr>
          <w:p w14:paraId="37C2CE88" w14:textId="77777777" w:rsidR="006453F3" w:rsidRPr="00A74B3E" w:rsidRDefault="006453F3" w:rsidP="006453F3">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477A17FD" w14:textId="77777777" w:rsidR="006453F3" w:rsidRPr="00D17E02" w:rsidRDefault="006453F3" w:rsidP="006453F3">
            <w:pPr>
              <w:tabs>
                <w:tab w:val="num" w:pos="720"/>
                <w:tab w:val="left" w:pos="1440"/>
              </w:tabs>
              <w:rPr>
                <w:rFonts w:ascii="Arial" w:hAnsi="Arial" w:cs="Arial"/>
                <w:sz w:val="22"/>
                <w:szCs w:val="22"/>
              </w:rPr>
            </w:pPr>
            <w:proofErr w:type="spellStart"/>
            <w:r w:rsidRPr="00D17E02">
              <w:rPr>
                <w:rFonts w:ascii="Arial" w:hAnsi="Arial" w:cs="Arial"/>
                <w:color w:val="000000" w:themeColor="text1"/>
                <w:sz w:val="22"/>
                <w:szCs w:val="22"/>
              </w:rPr>
              <w:t>Airey</w:t>
            </w:r>
            <w:proofErr w:type="spellEnd"/>
            <w:r w:rsidRPr="00D17E02">
              <w:rPr>
                <w:rFonts w:ascii="Arial" w:hAnsi="Arial" w:cs="Arial"/>
                <w:color w:val="000000" w:themeColor="text1"/>
                <w:sz w:val="22"/>
                <w:szCs w:val="22"/>
              </w:rPr>
              <w:t xml:space="preserve">, David (2012) </w:t>
            </w:r>
            <w:r w:rsidRPr="00D17E02">
              <w:rPr>
                <w:rFonts w:ascii="Arial" w:hAnsi="Arial" w:cs="Arial"/>
                <w:i/>
                <w:color w:val="000000" w:themeColor="text1"/>
                <w:sz w:val="22"/>
                <w:szCs w:val="22"/>
              </w:rPr>
              <w:t xml:space="preserve">Work for Money, Design for Love: Answers to the Most Frequently Asked Questions About Starting and Running a Successful Design Business. </w:t>
            </w:r>
            <w:r w:rsidRPr="00D17E02">
              <w:rPr>
                <w:rFonts w:ascii="Arial" w:hAnsi="Arial" w:cs="Arial"/>
                <w:color w:val="000000" w:themeColor="text1"/>
                <w:sz w:val="22"/>
                <w:szCs w:val="22"/>
              </w:rPr>
              <w:t>New Riders</w:t>
            </w:r>
          </w:p>
        </w:tc>
        <w:tc>
          <w:tcPr>
            <w:tcW w:w="1366" w:type="dxa"/>
          </w:tcPr>
          <w:sdt>
            <w:sdtPr>
              <w:rPr>
                <w:rFonts w:ascii="Arial" w:hAnsi="Arial" w:cs="Arial"/>
                <w:sz w:val="22"/>
                <w:szCs w:val="22"/>
              </w:rPr>
              <w:id w:val="-1807772561"/>
              <w14:checkbox>
                <w14:checked w14:val="0"/>
                <w14:checkedState w14:val="2612" w14:font="ＭＳ ゴシック"/>
                <w14:uncheckedState w14:val="2610" w14:font="ＭＳ ゴシック"/>
              </w14:checkbox>
            </w:sdtPr>
            <w:sdtEndPr/>
            <w:sdtContent>
              <w:p w14:paraId="31F723EC" w14:textId="77777777" w:rsidR="006453F3" w:rsidRPr="00A74B3E" w:rsidRDefault="006453F3" w:rsidP="006453F3">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6453F3" w:rsidRPr="00A74B3E" w14:paraId="4BFBCFB8" w14:textId="77777777" w:rsidTr="006453F3">
        <w:tc>
          <w:tcPr>
            <w:tcW w:w="1689" w:type="dxa"/>
          </w:tcPr>
          <w:p w14:paraId="6CC9FC14" w14:textId="77777777" w:rsidR="006453F3" w:rsidRPr="00A74B3E" w:rsidRDefault="006453F3" w:rsidP="006453F3">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1BD8737E" w14:textId="77777777" w:rsidR="006453F3" w:rsidRPr="006D2EAC" w:rsidRDefault="006453F3" w:rsidP="006453F3">
            <w:pPr>
              <w:rPr>
                <w:rFonts w:ascii="Arial" w:hAnsi="Arial" w:cs="Arial"/>
                <w:color w:val="000000" w:themeColor="text1"/>
                <w:sz w:val="22"/>
                <w:szCs w:val="22"/>
              </w:rPr>
            </w:pPr>
            <w:r w:rsidRPr="006D2EAC">
              <w:rPr>
                <w:rFonts w:ascii="Arial" w:hAnsi="Arial" w:cs="Arial"/>
                <w:color w:val="000000" w:themeColor="text1"/>
                <w:sz w:val="22"/>
                <w:szCs w:val="22"/>
              </w:rPr>
              <w:t>http://www.thedesigntrust.co.uk</w:t>
            </w:r>
          </w:p>
          <w:p w14:paraId="59D375B9" w14:textId="77777777" w:rsidR="006453F3" w:rsidRPr="006D2EAC" w:rsidRDefault="006453F3" w:rsidP="006453F3">
            <w:pPr>
              <w:rPr>
                <w:rFonts w:ascii="Arial" w:hAnsi="Arial" w:cs="Arial"/>
                <w:color w:val="000000" w:themeColor="text1"/>
                <w:sz w:val="22"/>
                <w:szCs w:val="22"/>
              </w:rPr>
            </w:pPr>
            <w:r w:rsidRPr="006D2EAC">
              <w:rPr>
                <w:rFonts w:ascii="Arial" w:hAnsi="Arial" w:cs="Arial"/>
                <w:sz w:val="22"/>
                <w:szCs w:val="22"/>
              </w:rPr>
              <w:t>http://www.craftscouncil.org.uk</w:t>
            </w:r>
          </w:p>
          <w:p w14:paraId="205828F4" w14:textId="77777777" w:rsidR="006453F3" w:rsidRPr="006D2EAC" w:rsidRDefault="006453F3" w:rsidP="006453F3">
            <w:pPr>
              <w:rPr>
                <w:rFonts w:ascii="Arial" w:hAnsi="Arial" w:cs="Arial"/>
                <w:color w:val="000000" w:themeColor="text1"/>
                <w:sz w:val="22"/>
                <w:szCs w:val="22"/>
              </w:rPr>
            </w:pPr>
            <w:r w:rsidRPr="006D2EAC">
              <w:rPr>
                <w:rFonts w:ascii="Arial" w:hAnsi="Arial" w:cs="Arial"/>
                <w:sz w:val="22"/>
                <w:szCs w:val="22"/>
              </w:rPr>
              <w:t>https://www.designcouncil.org.uk</w:t>
            </w:r>
          </w:p>
          <w:p w14:paraId="7127DDF2" w14:textId="77777777" w:rsidR="006453F3" w:rsidRDefault="006453F3" w:rsidP="006453F3">
            <w:pPr>
              <w:tabs>
                <w:tab w:val="num" w:pos="720"/>
                <w:tab w:val="left" w:pos="1440"/>
              </w:tabs>
              <w:rPr>
                <w:rFonts w:ascii="Arial" w:hAnsi="Arial" w:cs="Arial"/>
                <w:color w:val="000000" w:themeColor="text1"/>
                <w:sz w:val="22"/>
                <w:szCs w:val="22"/>
              </w:rPr>
            </w:pPr>
            <w:r w:rsidRPr="006D2EAC">
              <w:rPr>
                <w:rFonts w:ascii="Arial" w:hAnsi="Arial" w:cs="Arial"/>
                <w:color w:val="000000" w:themeColor="text1"/>
                <w:sz w:val="22"/>
                <w:szCs w:val="22"/>
              </w:rPr>
              <w:t>https://www.nesta.org.uk/publications/creative-enterprise-toolkit</w:t>
            </w:r>
          </w:p>
          <w:p w14:paraId="217A8DCB" w14:textId="77777777" w:rsidR="006453F3" w:rsidRDefault="006453F3" w:rsidP="006453F3">
            <w:pPr>
              <w:tabs>
                <w:tab w:val="num" w:pos="720"/>
                <w:tab w:val="left" w:pos="1440"/>
              </w:tabs>
              <w:rPr>
                <w:rFonts w:ascii="Arial" w:hAnsi="Arial" w:cs="Arial"/>
                <w:sz w:val="22"/>
                <w:szCs w:val="22"/>
              </w:rPr>
            </w:pPr>
            <w:r>
              <w:rPr>
                <w:rFonts w:ascii="Arial" w:hAnsi="Arial" w:cs="Arial"/>
                <w:sz w:val="22"/>
                <w:szCs w:val="22"/>
              </w:rPr>
              <w:t>www.ted.com</w:t>
            </w:r>
          </w:p>
          <w:p w14:paraId="759E6867" w14:textId="77777777" w:rsidR="006453F3" w:rsidRDefault="006453F3" w:rsidP="006453F3">
            <w:pPr>
              <w:tabs>
                <w:tab w:val="num" w:pos="720"/>
                <w:tab w:val="left" w:pos="1440"/>
              </w:tabs>
              <w:rPr>
                <w:rFonts w:ascii="Arial" w:hAnsi="Arial" w:cs="Arial"/>
                <w:sz w:val="22"/>
                <w:szCs w:val="22"/>
              </w:rPr>
            </w:pPr>
            <w:r>
              <w:rPr>
                <w:rFonts w:ascii="Arial" w:hAnsi="Arial" w:cs="Arial"/>
                <w:sz w:val="22"/>
                <w:szCs w:val="22"/>
              </w:rPr>
              <w:t>www.medium.com</w:t>
            </w:r>
          </w:p>
          <w:p w14:paraId="59183871" w14:textId="77777777" w:rsidR="006453F3" w:rsidRDefault="006453F3" w:rsidP="006453F3">
            <w:pPr>
              <w:tabs>
                <w:tab w:val="num" w:pos="720"/>
                <w:tab w:val="left" w:pos="1440"/>
              </w:tabs>
              <w:rPr>
                <w:rFonts w:ascii="Arial" w:hAnsi="Arial" w:cs="Arial"/>
                <w:sz w:val="22"/>
                <w:szCs w:val="22"/>
              </w:rPr>
            </w:pPr>
            <w:proofErr w:type="gramStart"/>
            <w:r>
              <w:rPr>
                <w:rFonts w:ascii="Arial" w:hAnsi="Arial" w:cs="Arial"/>
                <w:sz w:val="22"/>
                <w:szCs w:val="22"/>
              </w:rPr>
              <w:t>www.ipo.gov.uk</w:t>
            </w:r>
            <w:proofErr w:type="gramEnd"/>
            <w:r>
              <w:rPr>
                <w:rFonts w:ascii="Arial" w:hAnsi="Arial" w:cs="Arial"/>
                <w:sz w:val="22"/>
                <w:szCs w:val="22"/>
              </w:rPr>
              <w:t>/</w:t>
            </w:r>
          </w:p>
          <w:p w14:paraId="113A3F2A" w14:textId="77777777" w:rsidR="006453F3" w:rsidRPr="00A74B3E" w:rsidRDefault="006453F3" w:rsidP="006453F3">
            <w:pPr>
              <w:tabs>
                <w:tab w:val="num" w:pos="720"/>
                <w:tab w:val="left" w:pos="1440"/>
              </w:tabs>
              <w:rPr>
                <w:rFonts w:ascii="Arial" w:hAnsi="Arial" w:cs="Arial"/>
                <w:sz w:val="22"/>
                <w:szCs w:val="22"/>
              </w:rPr>
            </w:pPr>
            <w:r>
              <w:rPr>
                <w:rFonts w:ascii="Arial" w:hAnsi="Arial" w:cs="Arial"/>
                <w:sz w:val="22"/>
                <w:szCs w:val="22"/>
              </w:rPr>
              <w:t>www.own-it.org</w:t>
            </w:r>
          </w:p>
        </w:tc>
        <w:tc>
          <w:tcPr>
            <w:tcW w:w="1366" w:type="dxa"/>
          </w:tcPr>
          <w:sdt>
            <w:sdtPr>
              <w:rPr>
                <w:rFonts w:ascii="Arial" w:hAnsi="Arial" w:cs="Arial"/>
                <w:sz w:val="22"/>
                <w:szCs w:val="22"/>
              </w:rPr>
              <w:id w:val="-772477555"/>
              <w14:checkbox>
                <w14:checked w14:val="1"/>
                <w14:checkedState w14:val="2612" w14:font="ＭＳ ゴシック"/>
                <w14:uncheckedState w14:val="2610" w14:font="ＭＳ ゴシック"/>
              </w14:checkbox>
            </w:sdtPr>
            <w:sdtEndPr/>
            <w:sdtContent>
              <w:p w14:paraId="0295E842" w14:textId="77777777" w:rsidR="006453F3" w:rsidRPr="00A74B3E" w:rsidRDefault="006453F3" w:rsidP="006453F3">
                <w:pPr>
                  <w:jc w:val="center"/>
                  <w:rPr>
                    <w:rFonts w:ascii="Arial" w:eastAsia="MS Gothic" w:hAnsi="Arial" w:cs="Arial"/>
                    <w:sz w:val="22"/>
                    <w:szCs w:val="22"/>
                  </w:rPr>
                </w:pPr>
                <w:r>
                  <w:rPr>
                    <w:rFonts w:ascii="MS Gothic" w:eastAsia="MS Gothic" w:hAnsi="MS Gothic" w:cs="Arial" w:hint="eastAsia"/>
                    <w:sz w:val="22"/>
                    <w:szCs w:val="22"/>
                  </w:rPr>
                  <w:t>☒</w:t>
                </w:r>
              </w:p>
            </w:sdtContent>
          </w:sdt>
        </w:tc>
      </w:tr>
    </w:tbl>
    <w:p w14:paraId="0F6C2E52" w14:textId="77777777" w:rsidR="00CC6F26" w:rsidRPr="00420762" w:rsidRDefault="00CC6F26" w:rsidP="00594EDA">
      <w:pPr>
        <w:pStyle w:val="heading"/>
        <w:spacing w:before="120" w:line="276" w:lineRule="auto"/>
        <w:ind w:left="0" w:firstLine="0"/>
        <w:rPr>
          <w:rFonts w:ascii="Arial" w:hAnsi="Arial" w:cs="Arial"/>
          <w:b w:val="0"/>
          <w:sz w:val="22"/>
          <w:szCs w:val="22"/>
        </w:rPr>
      </w:pPr>
    </w:p>
    <w:p w14:paraId="6D0E7FAC" w14:textId="77777777" w:rsidR="00AD0FAC" w:rsidRPr="00420762" w:rsidRDefault="00AD0FAC" w:rsidP="00AD0FAC">
      <w:pPr>
        <w:pStyle w:val="heading"/>
        <w:spacing w:before="120"/>
        <w:ind w:left="0" w:firstLine="0"/>
        <w:rPr>
          <w:rFonts w:ascii="Arial" w:hAnsi="Arial" w:cs="Arial"/>
          <w:b w:val="0"/>
          <w:sz w:val="22"/>
          <w:szCs w:val="22"/>
        </w:rPr>
      </w:pPr>
    </w:p>
    <w:p w14:paraId="51961FF8" w14:textId="77777777" w:rsidR="00C57919" w:rsidRPr="00420762" w:rsidRDefault="00C57919" w:rsidP="00F5122B">
      <w:pPr>
        <w:rPr>
          <w:rFonts w:ascii="Arial" w:hAnsi="Arial" w:cs="Arial"/>
          <w:b/>
          <w:sz w:val="22"/>
          <w:szCs w:val="22"/>
        </w:rPr>
      </w:pPr>
    </w:p>
    <w:sectPr w:rsidR="00C57919" w:rsidRPr="00420762" w:rsidSect="002C43CE">
      <w:headerReference w:type="even" r:id="rId15"/>
      <w:headerReference w:type="default" r:id="rId16"/>
      <w:footerReference w:type="even" r:id="rId17"/>
      <w:footerReference w:type="default" r:id="rId18"/>
      <w:pgSz w:w="11900" w:h="16840"/>
      <w:pgMar w:top="709" w:right="1552" w:bottom="992" w:left="1134" w:header="709" w:footer="247"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00FB5D" w14:textId="77777777" w:rsidR="00905218" w:rsidRDefault="00905218">
      <w:r>
        <w:separator/>
      </w:r>
    </w:p>
  </w:endnote>
  <w:endnote w:type="continuationSeparator" w:id="0">
    <w:p w14:paraId="61C5FEDD" w14:textId="77777777" w:rsidR="00905218" w:rsidRDefault="00905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Grande">
    <w:altName w:val="Arial"/>
    <w:panose1 w:val="020B0600040502020204"/>
    <w:charset w:val="00"/>
    <w:family w:val="auto"/>
    <w:pitch w:val="variable"/>
    <w:sig w:usb0="E1000AEF" w:usb1="5000A1FF" w:usb2="00000000" w:usb3="00000000" w:csb0="000001BF" w:csb1="00000000"/>
  </w:font>
  <w:font w:name="ヒラギノ角ゴ Pro W3">
    <w:charset w:val="4E"/>
    <w:family w:val="auto"/>
    <w:pitch w:val="variable"/>
    <w:sig w:usb0="00000001" w:usb1="08070000" w:usb2="00000010" w:usb3="00000000" w:csb0="00020000" w:csb1="00000000"/>
  </w:font>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Times Roman"/>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Segoe UI Symbol">
    <w:altName w:val="Athelas Bold Italic"/>
    <w:charset w:val="00"/>
    <w:family w:val="swiss"/>
    <w:pitch w:val="variable"/>
    <w:sig w:usb0="800001E3" w:usb1="1200FFEF" w:usb2="00040000" w:usb3="00000000" w:csb0="00000001" w:csb1="00000000"/>
  </w:font>
  <w:font w:name="MS Gothic">
    <w:altName w:val="ＭＳ ゴシック"/>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5A03C5" w14:textId="77777777" w:rsidR="00BA29DF" w:rsidRDefault="00BA29DF" w:rsidP="00C57919">
    <w:pPr>
      <w:pStyle w:val="Footer"/>
      <w:jc w:val="right"/>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EB597B" w14:textId="77777777" w:rsidR="00BA29DF" w:rsidRDefault="00BA29DF" w:rsidP="00346A86">
    <w:pPr>
      <w:pStyle w:val="Header1"/>
      <w:tabs>
        <w:tab w:val="clear" w:pos="4320"/>
        <w:tab w:val="clear" w:pos="8640"/>
        <w:tab w:val="right" w:pos="9631"/>
        <w:tab w:val="right" w:pos="9895"/>
      </w:tabs>
      <w:rPr>
        <w:rFonts w:ascii="Arial" w:hAnsi="Arial" w:cs="Arial"/>
        <w:b/>
        <w:bCs/>
        <w:color w:val="A6A6A6" w:themeColor="background1" w:themeShade="A6"/>
        <w:sz w:val="18"/>
      </w:rPr>
    </w:pPr>
  </w:p>
  <w:p w14:paraId="3D08A2F8" w14:textId="21F202CD" w:rsidR="00BA29DF" w:rsidRPr="006B6745" w:rsidRDefault="00BA29DF" w:rsidP="00346A86">
    <w:pPr>
      <w:pStyle w:val="Header1"/>
      <w:tabs>
        <w:tab w:val="clear" w:pos="4320"/>
        <w:tab w:val="clear" w:pos="8640"/>
        <w:tab w:val="right" w:pos="9631"/>
        <w:tab w:val="right" w:pos="9895"/>
      </w:tabs>
      <w:rPr>
        <w:rFonts w:ascii="Arial" w:eastAsia="Times New Roman" w:hAnsi="Arial" w:cs="Arial"/>
        <w:color w:val="A6A6A6" w:themeColor="background1" w:themeShade="A6"/>
        <w:sz w:val="20"/>
      </w:rPr>
    </w:pPr>
    <w:r>
      <w:rPr>
        <w:rFonts w:ascii="Arial" w:hAnsi="Arial" w:cs="Arial"/>
        <w:bCs/>
        <w:color w:val="A6A6A6" w:themeColor="background1" w:themeShade="A6"/>
        <w:sz w:val="18"/>
      </w:rPr>
      <w:t>Swansea College of Art</w:t>
    </w:r>
    <w:r w:rsidRPr="006B6745">
      <w:rPr>
        <w:rFonts w:ascii="Arial" w:hAnsi="Arial" w:cs="Arial"/>
        <w:color w:val="A6A6A6" w:themeColor="background1" w:themeShade="A6"/>
        <w:sz w:val="18"/>
      </w:rPr>
      <w:t xml:space="preserve"> </w:t>
    </w:r>
    <w:r w:rsidRPr="006B6745">
      <w:rPr>
        <w:rFonts w:ascii="Arial" w:hAnsi="Arial" w:cs="Arial"/>
        <w:color w:val="A6A6A6" w:themeColor="background1" w:themeShade="A6"/>
        <w:sz w:val="18"/>
      </w:rPr>
      <w:tab/>
      <w:t>University of Wales Trinity Saint David</w:t>
    </w:r>
    <w:r w:rsidRPr="006B6745">
      <w:rPr>
        <w:rFonts w:ascii="Arial" w:hAnsi="Arial" w:cs="Arial"/>
        <w:color w:val="A6A6A6" w:themeColor="background1" w:themeShade="A6"/>
        <w:sz w:val="18"/>
      </w:rPr>
      <w:tab/>
    </w:r>
  </w:p>
  <w:p w14:paraId="0F60CB0E" w14:textId="77777777" w:rsidR="00BA29DF" w:rsidRDefault="00BA29DF" w:rsidP="00A2483C">
    <w:pPr>
      <w:tabs>
        <w:tab w:val="left" w:pos="2380"/>
        <w:tab w:val="right" w:pos="9631"/>
        <w:tab w:val="right" w:pos="9895"/>
      </w:tabs>
      <w:rPr>
        <w:rFonts w:ascii="Lucida Grande" w:hAnsi="Lucida Grande"/>
        <w:sz w:val="32"/>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A23B14" w14:textId="77777777" w:rsidR="00BA29DF" w:rsidRDefault="00BA29DF" w:rsidP="00F320F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C6F57B" w14:textId="77777777" w:rsidR="00BA29DF" w:rsidRDefault="00BA29DF" w:rsidP="004C014C">
    <w:pPr>
      <w:pStyle w:val="Footer1"/>
      <w:tabs>
        <w:tab w:val="clear" w:pos="8640"/>
        <w:tab w:val="right" w:pos="9498"/>
      </w:tabs>
      <w:ind w:right="360"/>
      <w:jc w:val="right"/>
      <w:rPr>
        <w:rFonts w:ascii="Times New Roman" w:eastAsia="Times New Roman" w:hAnsi="Times New Roman"/>
        <w:color w:val="auto"/>
        <w:sz w:val="20"/>
      </w:rPr>
    </w:pPr>
    <w:r>
      <w:rPr>
        <w:rFonts w:ascii="Lucida Grande" w:hAnsi="Lucida Grande"/>
        <w:sz w:val="32"/>
      </w:rPr>
      <w:t>CAMF4003</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1BCDFC" w14:textId="02C85C3E" w:rsidR="00BA29DF" w:rsidRPr="00BE4F4E" w:rsidRDefault="00BA29DF" w:rsidP="00BE4F4E">
    <w:pPr>
      <w:pStyle w:val="Footer"/>
      <w:framePr w:wrap="none" w:vAnchor="text" w:hAnchor="page" w:x="11203" w:y="12"/>
      <w:rPr>
        <w:rStyle w:val="PageNumber"/>
        <w:color w:val="A6A6A6" w:themeColor="background1" w:themeShade="A6"/>
        <w:sz w:val="18"/>
      </w:rPr>
    </w:pPr>
    <w:r w:rsidRPr="00BE4F4E">
      <w:rPr>
        <w:rStyle w:val="PageNumber"/>
        <w:color w:val="A6A6A6" w:themeColor="background1" w:themeShade="A6"/>
        <w:sz w:val="18"/>
      </w:rPr>
      <w:fldChar w:fldCharType="begin"/>
    </w:r>
    <w:r w:rsidRPr="00BE4F4E">
      <w:rPr>
        <w:rStyle w:val="PageNumber"/>
        <w:color w:val="A6A6A6" w:themeColor="background1" w:themeShade="A6"/>
        <w:sz w:val="18"/>
      </w:rPr>
      <w:instrText xml:space="preserve">PAGE  </w:instrText>
    </w:r>
    <w:r w:rsidRPr="00BE4F4E">
      <w:rPr>
        <w:rStyle w:val="PageNumber"/>
        <w:color w:val="A6A6A6" w:themeColor="background1" w:themeShade="A6"/>
        <w:sz w:val="18"/>
      </w:rPr>
      <w:fldChar w:fldCharType="separate"/>
    </w:r>
    <w:r w:rsidR="00850DCF">
      <w:rPr>
        <w:rStyle w:val="PageNumber"/>
        <w:noProof/>
        <w:color w:val="A6A6A6" w:themeColor="background1" w:themeShade="A6"/>
        <w:sz w:val="18"/>
      </w:rPr>
      <w:t>7</w:t>
    </w:r>
    <w:r w:rsidRPr="00BE4F4E">
      <w:rPr>
        <w:rStyle w:val="PageNumber"/>
        <w:color w:val="A6A6A6" w:themeColor="background1" w:themeShade="A6"/>
        <w:sz w:val="18"/>
      </w:rPr>
      <w:fldChar w:fldCharType="end"/>
    </w:r>
  </w:p>
  <w:p w14:paraId="21795E7D" w14:textId="491649FE" w:rsidR="00BA29DF" w:rsidRPr="00BE4F4E" w:rsidRDefault="00BA29DF" w:rsidP="00BE1AB2">
    <w:pPr>
      <w:pStyle w:val="Header1"/>
      <w:tabs>
        <w:tab w:val="clear" w:pos="4320"/>
        <w:tab w:val="clear" w:pos="8640"/>
        <w:tab w:val="right" w:pos="9631"/>
        <w:tab w:val="right" w:pos="9895"/>
      </w:tabs>
      <w:ind w:right="360"/>
      <w:rPr>
        <w:rFonts w:ascii="Arial" w:eastAsia="Times New Roman" w:hAnsi="Arial" w:cs="Arial"/>
        <w:color w:val="A6A6A6" w:themeColor="background1" w:themeShade="A6"/>
        <w:sz w:val="20"/>
      </w:rPr>
    </w:pPr>
    <w:r>
      <w:rPr>
        <w:rFonts w:ascii="Arial" w:hAnsi="Arial" w:cs="Arial"/>
        <w:bCs/>
        <w:color w:val="A6A6A6" w:themeColor="background1" w:themeShade="A6"/>
        <w:sz w:val="18"/>
      </w:rPr>
      <w:t>Swansea College of Art</w:t>
    </w:r>
    <w:r w:rsidRPr="00BE4F4E">
      <w:rPr>
        <w:rFonts w:ascii="Arial" w:hAnsi="Arial" w:cs="Arial"/>
        <w:color w:val="A6A6A6" w:themeColor="background1" w:themeShade="A6"/>
        <w:sz w:val="18"/>
      </w:rPr>
      <w:tab/>
      <w:t>University of Wales Trinity Saint David</w:t>
    </w:r>
    <w:r w:rsidRPr="00BE4F4E">
      <w:rPr>
        <w:rFonts w:ascii="Arial" w:hAnsi="Arial" w:cs="Arial"/>
        <w:color w:val="A6A6A6" w:themeColor="background1" w:themeShade="A6"/>
        <w:sz w:val="18"/>
      </w:rPr>
      <w:tab/>
    </w:r>
  </w:p>
  <w:p w14:paraId="482A9808" w14:textId="77777777" w:rsidR="00BA29DF" w:rsidRPr="00BE4F4E" w:rsidRDefault="00BA29DF" w:rsidP="00BE1AB2">
    <w:pPr>
      <w:tabs>
        <w:tab w:val="left" w:pos="2380"/>
        <w:tab w:val="right" w:pos="9631"/>
        <w:tab w:val="right" w:pos="9895"/>
      </w:tabs>
      <w:rPr>
        <w:rFonts w:ascii="Lucida Grande" w:hAnsi="Lucida Grande"/>
        <w:color w:val="A6A6A6" w:themeColor="background1" w:themeShade="A6"/>
        <w:sz w:val="32"/>
      </w:rPr>
    </w:pPr>
  </w:p>
  <w:p w14:paraId="5CE4B4CF" w14:textId="77777777" w:rsidR="00BA29DF" w:rsidRPr="00BE4F4E" w:rsidRDefault="00BA29DF" w:rsidP="004C014C">
    <w:pPr>
      <w:pStyle w:val="Footer1"/>
      <w:tabs>
        <w:tab w:val="clear" w:pos="8640"/>
        <w:tab w:val="right" w:pos="9498"/>
      </w:tabs>
      <w:ind w:right="360"/>
      <w:jc w:val="right"/>
      <w:rPr>
        <w:rFonts w:ascii="Times New Roman" w:eastAsia="Times New Roman" w:hAnsi="Times New Roman"/>
        <w:color w:val="A6A6A6" w:themeColor="background1" w:themeShade="A6"/>
        <w:sz w:val="2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187D66" w14:textId="77777777" w:rsidR="00905218" w:rsidRDefault="00905218">
      <w:r>
        <w:separator/>
      </w:r>
    </w:p>
  </w:footnote>
  <w:footnote w:type="continuationSeparator" w:id="0">
    <w:p w14:paraId="1319A2D8" w14:textId="77777777" w:rsidR="00905218" w:rsidRDefault="0090521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933101" w14:textId="77777777" w:rsidR="00BA29DF" w:rsidRDefault="00BA29DF">
    <w:pPr>
      <w:tabs>
        <w:tab w:val="right" w:pos="9895"/>
      </w:tabs>
      <w:rPr>
        <w:rFonts w:ascii="Times New Roman" w:eastAsia="Times New Roman" w:hAnsi="Times New Roman"/>
        <w:color w:val="auto"/>
        <w:sz w:val="2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1E8388" w14:textId="77777777" w:rsidR="00BA29DF" w:rsidRDefault="00BA29DF">
    <w:pPr>
      <w:tabs>
        <w:tab w:val="right" w:pos="9895"/>
      </w:tabs>
      <w:rPr>
        <w:rFonts w:ascii="Times New Roman" w:eastAsia="Times New Roman" w:hAnsi="Times New Roman"/>
        <w:color w:val="auto"/>
        <w:sz w:val="20"/>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4EECAB" w14:textId="5407EAD3" w:rsidR="00BA29DF" w:rsidRPr="006B6745" w:rsidRDefault="00BA29DF" w:rsidP="0080602F">
    <w:pPr>
      <w:rPr>
        <w:rFonts w:ascii="Arial" w:hAnsi="Arial" w:cs="Arial"/>
        <w:color w:val="A6A6A6" w:themeColor="background1" w:themeShade="A6"/>
        <w:sz w:val="18"/>
        <w:szCs w:val="18"/>
      </w:rPr>
    </w:pPr>
    <w:r>
      <w:rPr>
        <w:rFonts w:ascii="Arial" w:hAnsi="Arial" w:cs="Arial"/>
        <w:color w:val="A6A6A6" w:themeColor="background1" w:themeShade="A6"/>
        <w:sz w:val="18"/>
        <w:szCs w:val="18"/>
      </w:rPr>
      <w:tab/>
    </w:r>
    <w:r w:rsidRPr="006B6745">
      <w:rPr>
        <w:rFonts w:ascii="Arial" w:hAnsi="Arial" w:cs="Arial"/>
        <w:color w:val="A6A6A6" w:themeColor="background1" w:themeShade="A6"/>
        <w:sz w:val="18"/>
        <w:szCs w:val="18"/>
      </w:rPr>
      <w:tab/>
      <w:t xml:space="preserve"> </w:t>
    </w:r>
    <w:r w:rsidRPr="006B6745">
      <w:rPr>
        <w:rFonts w:ascii="Arial" w:hAnsi="Arial" w:cs="Arial"/>
        <w:color w:val="A6A6A6" w:themeColor="background1" w:themeShade="A6"/>
        <w:sz w:val="18"/>
        <w:szCs w:val="18"/>
      </w:rPr>
      <w:tab/>
    </w:r>
    <w:r>
      <w:rPr>
        <w:rFonts w:ascii="Arial" w:hAnsi="Arial" w:cs="Arial"/>
        <w:color w:val="A6A6A6" w:themeColor="background1" w:themeShade="A6"/>
        <w:sz w:val="18"/>
        <w:szCs w:val="18"/>
      </w:rPr>
      <w:tab/>
    </w:r>
    <w:r>
      <w:rPr>
        <w:rFonts w:ascii="Arial" w:hAnsi="Arial" w:cs="Arial"/>
        <w:color w:val="A6A6A6" w:themeColor="background1" w:themeShade="A6"/>
        <w:sz w:val="18"/>
        <w:szCs w:val="18"/>
      </w:rPr>
      <w:tab/>
    </w:r>
    <w:r>
      <w:rPr>
        <w:rFonts w:ascii="Arial" w:hAnsi="Arial" w:cs="Arial"/>
        <w:color w:val="A6A6A6" w:themeColor="background1" w:themeShade="A6"/>
        <w:sz w:val="18"/>
        <w:szCs w:val="18"/>
      </w:rPr>
      <w:tab/>
      <w:t xml:space="preserve"> </w:t>
    </w:r>
  </w:p>
  <w:p w14:paraId="43ECDC9E" w14:textId="70981AF4" w:rsidR="00BA29DF" w:rsidRPr="006B6745" w:rsidRDefault="00BA29DF" w:rsidP="00346A86">
    <w:pPr>
      <w:pStyle w:val="Header"/>
      <w:rPr>
        <w:color w:val="A6A6A6" w:themeColor="background1" w:themeShade="A6"/>
        <w:sz w:val="22"/>
      </w:rP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4CB764" w14:textId="77777777" w:rsidR="00BA29DF" w:rsidRDefault="00BA29DF">
    <w:pPr>
      <w:pStyle w:val="Header1"/>
      <w:rPr>
        <w:rFonts w:ascii="Times New Roman" w:eastAsia="Times New Roman" w:hAnsi="Times New Roman"/>
        <w:color w:val="auto"/>
        <w:sz w:val="20"/>
      </w:rPr>
    </w:pPr>
    <w:r>
      <w:br/>
    </w:r>
    <w:r>
      <w:rPr>
        <w:noProof/>
        <w:lang w:val="en-US"/>
      </w:rPr>
      <mc:AlternateContent>
        <mc:Choice Requires="wps">
          <w:drawing>
            <wp:anchor distT="0" distB="0" distL="114300" distR="114300" simplePos="0" relativeHeight="251659264" behindDoc="1" locked="0" layoutInCell="1" allowOverlap="1" wp14:anchorId="6F27B4D6" wp14:editId="615176EB">
              <wp:simplePos x="0" y="0"/>
              <wp:positionH relativeFrom="page">
                <wp:posOffset>3778250</wp:posOffset>
              </wp:positionH>
              <wp:positionV relativeFrom="page">
                <wp:posOffset>10013950</wp:posOffset>
              </wp:positionV>
              <wp:extent cx="283210" cy="177800"/>
              <wp:effectExtent l="0" t="0" r="2540"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210" cy="17780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3D05043" w14:textId="77777777" w:rsidR="00BA29DF" w:rsidRDefault="00BA29DF">
                          <w:pPr>
                            <w:rPr>
                              <w:rFonts w:ascii="Times New Roman" w:eastAsia="Times New Roman" w:hAnsi="Times New Roman"/>
                              <w:color w:val="auto"/>
                              <w:sz w:val="20"/>
                            </w:rPr>
                          </w:pPr>
                          <w:r>
                            <w:rPr>
                              <w:rFonts w:ascii="Arial" w:hAnsi="Arial"/>
                            </w:rPr>
                            <w:t xml:space="preserv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12</w:t>
                          </w:r>
                          <w:r>
                            <w:rPr>
                              <w:rFonts w:ascii="Arial" w:hAnsi="Arial"/>
                            </w:rPr>
                            <w:fldChar w:fldCharType="end"/>
                          </w:r>
                          <w:r>
                            <w:rPr>
                              <w:rFonts w:ascii="Arial" w:hAnsi="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F27B4D6" id="Rectangle 4" o:spid="_x0000_s1026" style="position:absolute;margin-left:297.5pt;margin-top:788.5pt;width:22.3pt;height:1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" stroked="f">
              <v:path arrowok="t"/>
              <v:textbox inset="0,0,0,0">
                <w:txbxContent>
                  <w:p w14:paraId="03D05043" w14:textId="77777777" w:rsidR="00BA29DF" w:rsidRDefault="00BA29DF">
                    <w:pPr>
                      <w:rPr>
                        <w:rFonts w:ascii="Times New Roman" w:eastAsia="Times New Roman" w:hAnsi="Times New Roman"/>
                        <w:color w:val="auto"/>
                        <w:sz w:val="20"/>
                      </w:rPr>
                    </w:pPr>
                    <w:r>
                      <w:rPr>
                        <w:rFonts w:ascii="Arial" w:hAnsi="Arial"/>
                      </w:rPr>
                      <w:t xml:space="preserv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12</w:t>
                    </w:r>
                    <w:r>
                      <w:rPr>
                        <w:rFonts w:ascii="Arial" w:hAnsi="Arial"/>
                      </w:rPr>
                      <w:fldChar w:fldCharType="end"/>
                    </w:r>
                    <w:r>
                      <w:rPr>
                        <w:rFonts w:ascii="Arial" w:hAnsi="Arial"/>
                      </w:rPr>
                      <w:t xml:space="preserve"> -</w:t>
                    </w:r>
                  </w:p>
                </w:txbxContent>
              </v:textbox>
              <w10:wrap anchorx="page" anchory="page"/>
            </v:rect>
          </w:pict>
        </mc:Fallback>
      </mc:AlternateContent>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9905D7" w14:textId="77777777" w:rsidR="00BA29DF" w:rsidRPr="006B6745" w:rsidRDefault="00BA29DF" w:rsidP="006B6745">
    <w:pPr>
      <w:pStyle w:val="Header"/>
      <w:rPr>
        <w:color w:val="A6A6A6" w:themeColor="background1" w:themeShade="A6"/>
      </w:rPr>
    </w:pPr>
  </w:p>
  <w:p w14:paraId="3FC1900D" w14:textId="0C6EDCB5" w:rsidR="00BA29DF" w:rsidRDefault="00BA29DF">
    <w:pPr>
      <w:pStyle w:val="Header1"/>
      <w:rPr>
        <w:rFonts w:ascii="Times New Roman" w:eastAsia="Times New Roman" w:hAnsi="Times New Roman"/>
        <w:color w:val="auto"/>
        <w:sz w:val="2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multilevel"/>
    <w:tmpl w:val="894EE873"/>
    <w:lvl w:ilvl="0">
      <w:numFmt w:val="bullet"/>
      <w:lvlText w:val="·"/>
      <w:lvlJc w:val="left"/>
      <w:pPr>
        <w:tabs>
          <w:tab w:val="num" w:pos="360"/>
        </w:tabs>
        <w:ind w:left="360" w:firstLine="72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88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04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sz w:val="24"/>
      </w:rPr>
    </w:lvl>
  </w:abstractNum>
  <w:abstractNum w:abstractNumId="2">
    <w:nsid w:val="00000002"/>
    <w:multiLevelType w:val="multilevel"/>
    <w:tmpl w:val="894EE874"/>
    <w:lvl w:ilvl="0">
      <w:start w:val="1"/>
      <w:numFmt w:val="bullet"/>
      <w:lvlText w:val="·"/>
      <w:lvlJc w:val="left"/>
      <w:pPr>
        <w:tabs>
          <w:tab w:val="num" w:pos="360"/>
        </w:tabs>
        <w:ind w:left="360" w:firstLine="72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88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04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sz w:val="24"/>
      </w:rPr>
    </w:lvl>
  </w:abstractNum>
  <w:abstractNum w:abstractNumId="3">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0000004"/>
    <w:multiLevelType w:val="multilevel"/>
    <w:tmpl w:val="894EE876"/>
    <w:lvl w:ilvl="0">
      <w:start w:val="1"/>
      <w:numFmt w:val="bullet"/>
      <w:lvlText w:val="·"/>
      <w:lvlJc w:val="left"/>
      <w:pPr>
        <w:tabs>
          <w:tab w:val="num" w:pos="426"/>
        </w:tabs>
        <w:ind w:left="426"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5">
    <w:nsid w:val="02122B59"/>
    <w:multiLevelType w:val="singleLevel"/>
    <w:tmpl w:val="FFFFFFFF"/>
    <w:lvl w:ilvl="0">
      <w:numFmt w:val="decimal"/>
      <w:lvlText w:val="*"/>
      <w:lvlJc w:val="left"/>
    </w:lvl>
  </w:abstractNum>
  <w:abstractNum w:abstractNumId="6">
    <w:nsid w:val="04D347E0"/>
    <w:multiLevelType w:val="singleLevel"/>
    <w:tmpl w:val="FFFFFFFF"/>
    <w:lvl w:ilvl="0">
      <w:numFmt w:val="decimal"/>
      <w:lvlText w:val="*"/>
      <w:lvlJc w:val="left"/>
    </w:lvl>
  </w:abstractNum>
  <w:abstractNum w:abstractNumId="7">
    <w:nsid w:val="05B35D3A"/>
    <w:multiLevelType w:val="hybridMultilevel"/>
    <w:tmpl w:val="72C0C5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97C1482"/>
    <w:multiLevelType w:val="hybridMultilevel"/>
    <w:tmpl w:val="E9EEF3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ED70D4D"/>
    <w:multiLevelType w:val="hybridMultilevel"/>
    <w:tmpl w:val="CDF47F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67138D"/>
    <w:multiLevelType w:val="hybridMultilevel"/>
    <w:tmpl w:val="557CE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7037E26"/>
    <w:multiLevelType w:val="hybridMultilevel"/>
    <w:tmpl w:val="B7CEF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C35334"/>
    <w:multiLevelType w:val="hybridMultilevel"/>
    <w:tmpl w:val="224077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E9D28A1"/>
    <w:multiLevelType w:val="hybridMultilevel"/>
    <w:tmpl w:val="DD76AC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F45588E"/>
    <w:multiLevelType w:val="hybridMultilevel"/>
    <w:tmpl w:val="24926E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F843AB2"/>
    <w:multiLevelType w:val="hybridMultilevel"/>
    <w:tmpl w:val="0472C4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092424B"/>
    <w:multiLevelType w:val="hybridMultilevel"/>
    <w:tmpl w:val="EB9ECB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1296897"/>
    <w:multiLevelType w:val="hybridMultilevel"/>
    <w:tmpl w:val="83003A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55F738A"/>
    <w:multiLevelType w:val="hybridMultilevel"/>
    <w:tmpl w:val="780CD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E4B21A3"/>
    <w:multiLevelType w:val="singleLevel"/>
    <w:tmpl w:val="FFFFFFFF"/>
    <w:lvl w:ilvl="0">
      <w:numFmt w:val="decimal"/>
      <w:lvlText w:val="*"/>
      <w:lvlJc w:val="left"/>
    </w:lvl>
  </w:abstractNum>
  <w:abstractNum w:abstractNumId="20">
    <w:nsid w:val="308E03EC"/>
    <w:multiLevelType w:val="hybridMultilevel"/>
    <w:tmpl w:val="6DE66A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1A11C0F"/>
    <w:multiLevelType w:val="hybridMultilevel"/>
    <w:tmpl w:val="68FC0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CD5780"/>
    <w:multiLevelType w:val="hybridMultilevel"/>
    <w:tmpl w:val="0298D0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765371B"/>
    <w:multiLevelType w:val="hybridMultilevel"/>
    <w:tmpl w:val="A2225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E02FA8"/>
    <w:multiLevelType w:val="hybridMultilevel"/>
    <w:tmpl w:val="DB3C34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0213960"/>
    <w:multiLevelType w:val="singleLevel"/>
    <w:tmpl w:val="FFFFFFFF"/>
    <w:lvl w:ilvl="0">
      <w:numFmt w:val="decimal"/>
      <w:lvlText w:val="*"/>
      <w:lvlJc w:val="left"/>
    </w:lvl>
  </w:abstractNum>
  <w:abstractNum w:abstractNumId="28">
    <w:nsid w:val="50685B3D"/>
    <w:multiLevelType w:val="singleLevel"/>
    <w:tmpl w:val="FFFFFFFF"/>
    <w:lvl w:ilvl="0">
      <w:numFmt w:val="decimal"/>
      <w:lvlText w:val="*"/>
      <w:lvlJc w:val="left"/>
    </w:lvl>
  </w:abstractNum>
  <w:abstractNum w:abstractNumId="29">
    <w:nsid w:val="52AB3917"/>
    <w:multiLevelType w:val="hybridMultilevel"/>
    <w:tmpl w:val="E6F87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6E12C3B"/>
    <w:multiLevelType w:val="hybridMultilevel"/>
    <w:tmpl w:val="01822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772777F"/>
    <w:multiLevelType w:val="hybridMultilevel"/>
    <w:tmpl w:val="103C4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DE47E9"/>
    <w:multiLevelType w:val="hybridMultilevel"/>
    <w:tmpl w:val="F87E92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C8516C6"/>
    <w:multiLevelType w:val="hybridMultilevel"/>
    <w:tmpl w:val="36329A06"/>
    <w:lvl w:ilvl="0" w:tplc="D8BC5A5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D443ACE"/>
    <w:multiLevelType w:val="hybridMultilevel"/>
    <w:tmpl w:val="673CE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FD6D14"/>
    <w:multiLevelType w:val="hybridMultilevel"/>
    <w:tmpl w:val="E07A55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F3C545A"/>
    <w:multiLevelType w:val="hybridMultilevel"/>
    <w:tmpl w:val="E51C29E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7">
    <w:nsid w:val="5F6162B9"/>
    <w:multiLevelType w:val="hybridMultilevel"/>
    <w:tmpl w:val="39D4DF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566410D"/>
    <w:multiLevelType w:val="hybridMultilevel"/>
    <w:tmpl w:val="B1C422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95771B4"/>
    <w:multiLevelType w:val="hybridMultilevel"/>
    <w:tmpl w:val="B8402746"/>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E94247"/>
    <w:multiLevelType w:val="hybridMultilevel"/>
    <w:tmpl w:val="CD32A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2863E52"/>
    <w:multiLevelType w:val="hybridMultilevel"/>
    <w:tmpl w:val="1EEA45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37102D3"/>
    <w:multiLevelType w:val="hybridMultilevel"/>
    <w:tmpl w:val="F12E3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3A019C4"/>
    <w:multiLevelType w:val="hybridMultilevel"/>
    <w:tmpl w:val="A83E0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97F5E95"/>
    <w:multiLevelType w:val="hybridMultilevel"/>
    <w:tmpl w:val="AC3648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6">
    <w:abstractNumId w:val="5"/>
  </w:num>
  <w:num w:numId="7">
    <w:abstractNumId w:val="20"/>
  </w:num>
  <w:num w:numId="8">
    <w:abstractNumId w:val="17"/>
  </w:num>
  <w:num w:numId="9">
    <w:abstractNumId w:val="6"/>
  </w:num>
  <w:num w:numId="10">
    <w:abstractNumId w:val="27"/>
  </w:num>
  <w:num w:numId="11">
    <w:abstractNumId w:val="28"/>
  </w:num>
  <w:num w:numId="12">
    <w:abstractNumId w:val="19"/>
  </w:num>
  <w:num w:numId="13">
    <w:abstractNumId w:val="21"/>
  </w:num>
  <w:num w:numId="14">
    <w:abstractNumId w:val="26"/>
  </w:num>
  <w:num w:numId="15">
    <w:abstractNumId w:val="11"/>
  </w:num>
  <w:num w:numId="16">
    <w:abstractNumId w:val="31"/>
  </w:num>
  <w:num w:numId="17">
    <w:abstractNumId w:val="34"/>
  </w:num>
  <w:num w:numId="18">
    <w:abstractNumId w:val="25"/>
  </w:num>
  <w:num w:numId="19">
    <w:abstractNumId w:val="16"/>
  </w:num>
  <w:num w:numId="20">
    <w:abstractNumId w:val="40"/>
  </w:num>
  <w:num w:numId="21">
    <w:abstractNumId w:val="29"/>
  </w:num>
  <w:num w:numId="22">
    <w:abstractNumId w:val="41"/>
  </w:num>
  <w:num w:numId="23">
    <w:abstractNumId w:val="13"/>
  </w:num>
  <w:num w:numId="24">
    <w:abstractNumId w:val="35"/>
  </w:num>
  <w:num w:numId="25">
    <w:abstractNumId w:val="9"/>
  </w:num>
  <w:num w:numId="26">
    <w:abstractNumId w:val="8"/>
  </w:num>
  <w:num w:numId="27">
    <w:abstractNumId w:val="15"/>
  </w:num>
  <w:num w:numId="28">
    <w:abstractNumId w:val="37"/>
  </w:num>
  <w:num w:numId="29">
    <w:abstractNumId w:val="7"/>
  </w:num>
  <w:num w:numId="30">
    <w:abstractNumId w:val="45"/>
  </w:num>
  <w:num w:numId="31">
    <w:abstractNumId w:val="22"/>
  </w:num>
  <w:num w:numId="32">
    <w:abstractNumId w:val="12"/>
  </w:num>
  <w:num w:numId="33">
    <w:abstractNumId w:val="32"/>
  </w:num>
  <w:num w:numId="34">
    <w:abstractNumId w:val="30"/>
  </w:num>
  <w:num w:numId="35">
    <w:abstractNumId w:val="43"/>
  </w:num>
  <w:num w:numId="36">
    <w:abstractNumId w:val="33"/>
  </w:num>
  <w:num w:numId="37">
    <w:abstractNumId w:val="10"/>
  </w:num>
  <w:num w:numId="38">
    <w:abstractNumId w:val="38"/>
  </w:num>
  <w:num w:numId="39">
    <w:abstractNumId w:val="18"/>
  </w:num>
  <w:num w:numId="40">
    <w:abstractNumId w:val="14"/>
  </w:num>
  <w:num w:numId="41">
    <w:abstractNumId w:val="36"/>
  </w:num>
  <w:num w:numId="42">
    <w:abstractNumId w:val="23"/>
  </w:num>
  <w:num w:numId="43">
    <w:abstractNumId w:val="39"/>
  </w:num>
  <w:num w:numId="44">
    <w:abstractNumId w:val="42"/>
  </w:num>
  <w:num w:numId="45">
    <w:abstractNumId w:val="44"/>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embedSystemFonts/>
  <w:bordersDoNotSurroundHeader/>
  <w:bordersDoNotSurroundFooter/>
  <w:proofState w:spelling="clean" w:grammar="clean"/>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A14"/>
    <w:rsid w:val="000113FC"/>
    <w:rsid w:val="00011BDB"/>
    <w:rsid w:val="00020D7D"/>
    <w:rsid w:val="00024AA7"/>
    <w:rsid w:val="0002533E"/>
    <w:rsid w:val="00025B2B"/>
    <w:rsid w:val="00026D83"/>
    <w:rsid w:val="00027E13"/>
    <w:rsid w:val="00030409"/>
    <w:rsid w:val="00035671"/>
    <w:rsid w:val="00040BFC"/>
    <w:rsid w:val="00041E92"/>
    <w:rsid w:val="00055315"/>
    <w:rsid w:val="00063831"/>
    <w:rsid w:val="000705D1"/>
    <w:rsid w:val="0008315D"/>
    <w:rsid w:val="00087A5F"/>
    <w:rsid w:val="000B7323"/>
    <w:rsid w:val="000C4008"/>
    <w:rsid w:val="000D6672"/>
    <w:rsid w:val="000E295F"/>
    <w:rsid w:val="000E2F83"/>
    <w:rsid w:val="000F0C36"/>
    <w:rsid w:val="000F12F4"/>
    <w:rsid w:val="000F1F73"/>
    <w:rsid w:val="000F71F8"/>
    <w:rsid w:val="00106E18"/>
    <w:rsid w:val="001166E8"/>
    <w:rsid w:val="00120AB7"/>
    <w:rsid w:val="00122F5E"/>
    <w:rsid w:val="00131420"/>
    <w:rsid w:val="00135C64"/>
    <w:rsid w:val="001441AF"/>
    <w:rsid w:val="00155856"/>
    <w:rsid w:val="00167DC2"/>
    <w:rsid w:val="001756C5"/>
    <w:rsid w:val="00176727"/>
    <w:rsid w:val="00182149"/>
    <w:rsid w:val="0018365D"/>
    <w:rsid w:val="00196F6D"/>
    <w:rsid w:val="001A281D"/>
    <w:rsid w:val="001C2ABD"/>
    <w:rsid w:val="001C4638"/>
    <w:rsid w:val="001E19BD"/>
    <w:rsid w:val="001F437D"/>
    <w:rsid w:val="00201E41"/>
    <w:rsid w:val="0021670C"/>
    <w:rsid w:val="0021765D"/>
    <w:rsid w:val="00235BF1"/>
    <w:rsid w:val="002448F6"/>
    <w:rsid w:val="002450D6"/>
    <w:rsid w:val="00245201"/>
    <w:rsid w:val="00251CAF"/>
    <w:rsid w:val="00252702"/>
    <w:rsid w:val="00274A20"/>
    <w:rsid w:val="00281484"/>
    <w:rsid w:val="00291B51"/>
    <w:rsid w:val="002A168F"/>
    <w:rsid w:val="002B6C31"/>
    <w:rsid w:val="002B7B2E"/>
    <w:rsid w:val="002C14DE"/>
    <w:rsid w:val="002C43CE"/>
    <w:rsid w:val="002C5689"/>
    <w:rsid w:val="002D7CE8"/>
    <w:rsid w:val="002E4559"/>
    <w:rsid w:val="00300407"/>
    <w:rsid w:val="00303E59"/>
    <w:rsid w:val="0031369F"/>
    <w:rsid w:val="00317A4B"/>
    <w:rsid w:val="00321726"/>
    <w:rsid w:val="003227FE"/>
    <w:rsid w:val="00325AA6"/>
    <w:rsid w:val="003301BC"/>
    <w:rsid w:val="003346E5"/>
    <w:rsid w:val="0033638C"/>
    <w:rsid w:val="00341AF7"/>
    <w:rsid w:val="0034488F"/>
    <w:rsid w:val="00344A14"/>
    <w:rsid w:val="00346A86"/>
    <w:rsid w:val="003547F2"/>
    <w:rsid w:val="003625B4"/>
    <w:rsid w:val="00363B53"/>
    <w:rsid w:val="0037005B"/>
    <w:rsid w:val="00371DDA"/>
    <w:rsid w:val="00375649"/>
    <w:rsid w:val="003805BD"/>
    <w:rsid w:val="00381908"/>
    <w:rsid w:val="00387331"/>
    <w:rsid w:val="00397558"/>
    <w:rsid w:val="003A0AA4"/>
    <w:rsid w:val="003A2FEC"/>
    <w:rsid w:val="003A3F09"/>
    <w:rsid w:val="003A41EC"/>
    <w:rsid w:val="003B0481"/>
    <w:rsid w:val="003D3710"/>
    <w:rsid w:val="003E57AA"/>
    <w:rsid w:val="003E6202"/>
    <w:rsid w:val="003F1B69"/>
    <w:rsid w:val="003F3E68"/>
    <w:rsid w:val="003F7EED"/>
    <w:rsid w:val="0040181B"/>
    <w:rsid w:val="00403DA7"/>
    <w:rsid w:val="00406251"/>
    <w:rsid w:val="00406FD9"/>
    <w:rsid w:val="004106FD"/>
    <w:rsid w:val="00416B0D"/>
    <w:rsid w:val="00420762"/>
    <w:rsid w:val="004305A6"/>
    <w:rsid w:val="00442AF1"/>
    <w:rsid w:val="00442C17"/>
    <w:rsid w:val="0044767A"/>
    <w:rsid w:val="00447F59"/>
    <w:rsid w:val="004564E0"/>
    <w:rsid w:val="004570A5"/>
    <w:rsid w:val="004630EC"/>
    <w:rsid w:val="004646E6"/>
    <w:rsid w:val="00465F53"/>
    <w:rsid w:val="00467547"/>
    <w:rsid w:val="004712D0"/>
    <w:rsid w:val="00477852"/>
    <w:rsid w:val="004B1E51"/>
    <w:rsid w:val="004C014C"/>
    <w:rsid w:val="004D317E"/>
    <w:rsid w:val="004D620B"/>
    <w:rsid w:val="004E0A09"/>
    <w:rsid w:val="004F253E"/>
    <w:rsid w:val="004F52A3"/>
    <w:rsid w:val="00502BF6"/>
    <w:rsid w:val="005103AA"/>
    <w:rsid w:val="00510D10"/>
    <w:rsid w:val="005110E4"/>
    <w:rsid w:val="005120AE"/>
    <w:rsid w:val="00512C01"/>
    <w:rsid w:val="0055026C"/>
    <w:rsid w:val="00550E60"/>
    <w:rsid w:val="00552066"/>
    <w:rsid w:val="00556971"/>
    <w:rsid w:val="00565D87"/>
    <w:rsid w:val="00570DC0"/>
    <w:rsid w:val="0057126C"/>
    <w:rsid w:val="00582943"/>
    <w:rsid w:val="00586000"/>
    <w:rsid w:val="00594EDA"/>
    <w:rsid w:val="005A7629"/>
    <w:rsid w:val="005D00D9"/>
    <w:rsid w:val="005D0F0C"/>
    <w:rsid w:val="005D41C9"/>
    <w:rsid w:val="005E2756"/>
    <w:rsid w:val="005F51B2"/>
    <w:rsid w:val="00607409"/>
    <w:rsid w:val="00610827"/>
    <w:rsid w:val="006160F2"/>
    <w:rsid w:val="00626AF7"/>
    <w:rsid w:val="00637F83"/>
    <w:rsid w:val="00641BFB"/>
    <w:rsid w:val="006453F3"/>
    <w:rsid w:val="006472B0"/>
    <w:rsid w:val="00656D57"/>
    <w:rsid w:val="0066136C"/>
    <w:rsid w:val="00664D41"/>
    <w:rsid w:val="0066530D"/>
    <w:rsid w:val="00675D4C"/>
    <w:rsid w:val="006873E2"/>
    <w:rsid w:val="006877D2"/>
    <w:rsid w:val="00696A82"/>
    <w:rsid w:val="00697DA2"/>
    <w:rsid w:val="006A0190"/>
    <w:rsid w:val="006A5831"/>
    <w:rsid w:val="006A5D05"/>
    <w:rsid w:val="006B5AE5"/>
    <w:rsid w:val="006B6745"/>
    <w:rsid w:val="006C488F"/>
    <w:rsid w:val="006E0F73"/>
    <w:rsid w:val="006F1691"/>
    <w:rsid w:val="00723F6A"/>
    <w:rsid w:val="00730AE4"/>
    <w:rsid w:val="00733860"/>
    <w:rsid w:val="00734521"/>
    <w:rsid w:val="00744B8E"/>
    <w:rsid w:val="00745AA3"/>
    <w:rsid w:val="00747639"/>
    <w:rsid w:val="00777388"/>
    <w:rsid w:val="007A2311"/>
    <w:rsid w:val="007B4B6C"/>
    <w:rsid w:val="007B5C3F"/>
    <w:rsid w:val="007D30F2"/>
    <w:rsid w:val="007D4350"/>
    <w:rsid w:val="007E4E79"/>
    <w:rsid w:val="007E5B58"/>
    <w:rsid w:val="007E76DD"/>
    <w:rsid w:val="007E7A68"/>
    <w:rsid w:val="00802854"/>
    <w:rsid w:val="008037E2"/>
    <w:rsid w:val="0080602F"/>
    <w:rsid w:val="00811799"/>
    <w:rsid w:val="00812479"/>
    <w:rsid w:val="00820A13"/>
    <w:rsid w:val="00821527"/>
    <w:rsid w:val="00821E6B"/>
    <w:rsid w:val="00850D57"/>
    <w:rsid w:val="00850DCF"/>
    <w:rsid w:val="008532D7"/>
    <w:rsid w:val="008615CA"/>
    <w:rsid w:val="00870754"/>
    <w:rsid w:val="008715F9"/>
    <w:rsid w:val="00887935"/>
    <w:rsid w:val="008A213B"/>
    <w:rsid w:val="008A5D96"/>
    <w:rsid w:val="008B2C0B"/>
    <w:rsid w:val="008C36A5"/>
    <w:rsid w:val="008D2A44"/>
    <w:rsid w:val="008D6A3B"/>
    <w:rsid w:val="008D6ADE"/>
    <w:rsid w:val="008E5991"/>
    <w:rsid w:val="008E77E9"/>
    <w:rsid w:val="008F0C2E"/>
    <w:rsid w:val="008F2680"/>
    <w:rsid w:val="008F3BBF"/>
    <w:rsid w:val="00901BF7"/>
    <w:rsid w:val="00905218"/>
    <w:rsid w:val="00910975"/>
    <w:rsid w:val="00912592"/>
    <w:rsid w:val="00913DA8"/>
    <w:rsid w:val="00925D5B"/>
    <w:rsid w:val="00926BA5"/>
    <w:rsid w:val="009314CB"/>
    <w:rsid w:val="00932139"/>
    <w:rsid w:val="00936191"/>
    <w:rsid w:val="00954B85"/>
    <w:rsid w:val="009556D5"/>
    <w:rsid w:val="009622D2"/>
    <w:rsid w:val="00967134"/>
    <w:rsid w:val="00980D98"/>
    <w:rsid w:val="0098198E"/>
    <w:rsid w:val="00994519"/>
    <w:rsid w:val="00996972"/>
    <w:rsid w:val="009A02C5"/>
    <w:rsid w:val="009A4049"/>
    <w:rsid w:val="009B2865"/>
    <w:rsid w:val="009C0E61"/>
    <w:rsid w:val="009C3C34"/>
    <w:rsid w:val="009C52C6"/>
    <w:rsid w:val="009C64BF"/>
    <w:rsid w:val="009D3B70"/>
    <w:rsid w:val="009D695F"/>
    <w:rsid w:val="009E1D2B"/>
    <w:rsid w:val="009F3BB7"/>
    <w:rsid w:val="00A02446"/>
    <w:rsid w:val="00A04231"/>
    <w:rsid w:val="00A07CCF"/>
    <w:rsid w:val="00A20BEC"/>
    <w:rsid w:val="00A22F78"/>
    <w:rsid w:val="00A2483C"/>
    <w:rsid w:val="00A270A4"/>
    <w:rsid w:val="00A33965"/>
    <w:rsid w:val="00A36EBC"/>
    <w:rsid w:val="00A37617"/>
    <w:rsid w:val="00A50F50"/>
    <w:rsid w:val="00A5682C"/>
    <w:rsid w:val="00A60E79"/>
    <w:rsid w:val="00A62956"/>
    <w:rsid w:val="00A64E62"/>
    <w:rsid w:val="00A659C0"/>
    <w:rsid w:val="00A66938"/>
    <w:rsid w:val="00A7047C"/>
    <w:rsid w:val="00A75397"/>
    <w:rsid w:val="00A75CBD"/>
    <w:rsid w:val="00A7746B"/>
    <w:rsid w:val="00AA439C"/>
    <w:rsid w:val="00AB07F3"/>
    <w:rsid w:val="00AB14D8"/>
    <w:rsid w:val="00AB53F0"/>
    <w:rsid w:val="00AB5756"/>
    <w:rsid w:val="00AD0FAC"/>
    <w:rsid w:val="00AD50D1"/>
    <w:rsid w:val="00AD7642"/>
    <w:rsid w:val="00AE06D5"/>
    <w:rsid w:val="00AE0FB9"/>
    <w:rsid w:val="00AF76DA"/>
    <w:rsid w:val="00B07E73"/>
    <w:rsid w:val="00B10720"/>
    <w:rsid w:val="00B54957"/>
    <w:rsid w:val="00B66274"/>
    <w:rsid w:val="00B81C70"/>
    <w:rsid w:val="00B8258D"/>
    <w:rsid w:val="00B93B6B"/>
    <w:rsid w:val="00B96540"/>
    <w:rsid w:val="00BA29DF"/>
    <w:rsid w:val="00BA3BC3"/>
    <w:rsid w:val="00BA5C28"/>
    <w:rsid w:val="00BA7446"/>
    <w:rsid w:val="00BB0231"/>
    <w:rsid w:val="00BB1ED3"/>
    <w:rsid w:val="00BC437F"/>
    <w:rsid w:val="00BC5AFF"/>
    <w:rsid w:val="00BC7899"/>
    <w:rsid w:val="00BD4DAA"/>
    <w:rsid w:val="00BE0FEC"/>
    <w:rsid w:val="00BE1AB2"/>
    <w:rsid w:val="00BE4F4E"/>
    <w:rsid w:val="00BE5831"/>
    <w:rsid w:val="00BE6957"/>
    <w:rsid w:val="00BF62D1"/>
    <w:rsid w:val="00C1536C"/>
    <w:rsid w:val="00C20E44"/>
    <w:rsid w:val="00C4211F"/>
    <w:rsid w:val="00C57919"/>
    <w:rsid w:val="00C66337"/>
    <w:rsid w:val="00C92425"/>
    <w:rsid w:val="00C95FEA"/>
    <w:rsid w:val="00CB7F04"/>
    <w:rsid w:val="00CC2256"/>
    <w:rsid w:val="00CC6F26"/>
    <w:rsid w:val="00CD4B62"/>
    <w:rsid w:val="00CE235A"/>
    <w:rsid w:val="00CF7F8B"/>
    <w:rsid w:val="00D16F3B"/>
    <w:rsid w:val="00D17328"/>
    <w:rsid w:val="00D22049"/>
    <w:rsid w:val="00D250DD"/>
    <w:rsid w:val="00D27B08"/>
    <w:rsid w:val="00D54FE1"/>
    <w:rsid w:val="00D62B12"/>
    <w:rsid w:val="00D77BC0"/>
    <w:rsid w:val="00D83C08"/>
    <w:rsid w:val="00D867CB"/>
    <w:rsid w:val="00D90A6F"/>
    <w:rsid w:val="00D950EC"/>
    <w:rsid w:val="00D95593"/>
    <w:rsid w:val="00DA2B14"/>
    <w:rsid w:val="00DB423B"/>
    <w:rsid w:val="00DC4854"/>
    <w:rsid w:val="00DD456D"/>
    <w:rsid w:val="00DD5B81"/>
    <w:rsid w:val="00DE0F93"/>
    <w:rsid w:val="00DF613D"/>
    <w:rsid w:val="00E14ADF"/>
    <w:rsid w:val="00E25CA3"/>
    <w:rsid w:val="00E4383D"/>
    <w:rsid w:val="00E43996"/>
    <w:rsid w:val="00E6063D"/>
    <w:rsid w:val="00E71ED8"/>
    <w:rsid w:val="00E83C47"/>
    <w:rsid w:val="00E85C1F"/>
    <w:rsid w:val="00E863EF"/>
    <w:rsid w:val="00E8769C"/>
    <w:rsid w:val="00E91CFF"/>
    <w:rsid w:val="00EB57AC"/>
    <w:rsid w:val="00EB6488"/>
    <w:rsid w:val="00EB6FDD"/>
    <w:rsid w:val="00EC097A"/>
    <w:rsid w:val="00EC7585"/>
    <w:rsid w:val="00ED589B"/>
    <w:rsid w:val="00EE0EEF"/>
    <w:rsid w:val="00EE456E"/>
    <w:rsid w:val="00EE5262"/>
    <w:rsid w:val="00F2370D"/>
    <w:rsid w:val="00F3188A"/>
    <w:rsid w:val="00F320F7"/>
    <w:rsid w:val="00F43826"/>
    <w:rsid w:val="00F50F7B"/>
    <w:rsid w:val="00F5122B"/>
    <w:rsid w:val="00F84729"/>
    <w:rsid w:val="00F92EAC"/>
    <w:rsid w:val="00FA06BF"/>
    <w:rsid w:val="00FA7598"/>
    <w:rsid w:val="00FB7E74"/>
    <w:rsid w:val="00FD03D4"/>
    <w:rsid w:val="00FF105B"/>
    <w:rsid w:val="0CA30753"/>
    <w:rsid w:val="559A631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2532E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1"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locked="0"/>
    <w:lsdException w:name="Note Level 2" w:locked="0"/>
    <w:lsdException w:name="Note Level 3" w:locked="0"/>
    <w:lsdException w:name="Note Level 4" w:locked="0"/>
    <w:lsdException w:name="Note Level 5" w:locked="0"/>
    <w:lsdException w:name="Note Level 6" w:locked="0"/>
    <w:lsdException w:name="Note Level 7" w:locked="0"/>
    <w:lsdException w:name="Note Level 8" w:locked="0"/>
    <w:lsdException w:name="Note Level 9" w:locked="0"/>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rFonts w:ascii="Times" w:eastAsia="ヒラギノ角ゴ Pro W3" w:hAnsi="Times"/>
      <w:color w:val="000000"/>
      <w:sz w:val="24"/>
      <w:szCs w:val="24"/>
    </w:rPr>
  </w:style>
  <w:style w:type="paragraph" w:styleId="Heading4">
    <w:name w:val="heading 4"/>
    <w:basedOn w:val="Normal"/>
    <w:next w:val="Normal"/>
    <w:link w:val="Heading4Char"/>
    <w:qFormat/>
    <w:locked/>
    <w:rsid w:val="007E4E79"/>
    <w:pPr>
      <w:keepNext/>
      <w:spacing w:before="120" w:after="120"/>
      <w:jc w:val="center"/>
      <w:outlineLvl w:val="3"/>
    </w:pPr>
    <w:rPr>
      <w:rFonts w:ascii="Times New Roman" w:eastAsia="Times New Roman" w:hAnsi="Times New Roman"/>
      <w:color w:val="auto"/>
      <w:sz w:val="40"/>
      <w:szCs w:val="20"/>
    </w:rPr>
  </w:style>
  <w:style w:type="paragraph" w:styleId="Heading6">
    <w:name w:val="heading 6"/>
    <w:basedOn w:val="Normal"/>
    <w:next w:val="Normal"/>
    <w:link w:val="Heading6Char"/>
    <w:qFormat/>
    <w:locked/>
    <w:rsid w:val="007E4E79"/>
    <w:pPr>
      <w:keepNext/>
      <w:tabs>
        <w:tab w:val="left" w:pos="2070"/>
      </w:tabs>
      <w:jc w:val="center"/>
      <w:outlineLvl w:val="5"/>
    </w:pPr>
    <w:rPr>
      <w:rFonts w:ascii="Times New Roman" w:eastAsia="Times New Roman" w:hAnsi="Times New Roman"/>
      <w:color w:val="auto"/>
      <w:szCs w:val="20"/>
    </w:rPr>
  </w:style>
  <w:style w:type="paragraph" w:styleId="Heading7">
    <w:name w:val="heading 7"/>
    <w:basedOn w:val="Normal"/>
    <w:next w:val="Normal"/>
    <w:link w:val="Heading7Char"/>
    <w:qFormat/>
    <w:locked/>
    <w:rsid w:val="007E4E79"/>
    <w:pPr>
      <w:keepNext/>
      <w:tabs>
        <w:tab w:val="left" w:pos="2070"/>
      </w:tabs>
      <w:jc w:val="center"/>
      <w:outlineLvl w:val="6"/>
    </w:pPr>
    <w:rPr>
      <w:rFonts w:ascii="Times New Roman" w:eastAsia="Times New Roman" w:hAnsi="Times New Roman"/>
      <w:b/>
      <w:color w:val="auto"/>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Pr>
      <w:rFonts w:ascii="Times" w:eastAsia="ヒラギノ角ゴ Pro W3" w:hAnsi="Times"/>
      <w:color w:val="000000"/>
      <w:sz w:val="24"/>
    </w:rPr>
  </w:style>
  <w:style w:type="paragraph" w:customStyle="1" w:styleId="Header1">
    <w:name w:val="Header1"/>
    <w:pPr>
      <w:tabs>
        <w:tab w:val="center" w:pos="4320"/>
        <w:tab w:val="right" w:pos="8640"/>
      </w:tabs>
    </w:pPr>
    <w:rPr>
      <w:rFonts w:ascii="Times" w:eastAsia="ヒラギノ角ゴ Pro W3" w:hAnsi="Times"/>
      <w:color w:val="000000"/>
      <w:sz w:val="24"/>
    </w:rPr>
  </w:style>
  <w:style w:type="paragraph" w:customStyle="1" w:styleId="Footer1">
    <w:name w:val="Footer1"/>
    <w:pPr>
      <w:tabs>
        <w:tab w:val="center" w:pos="4320"/>
        <w:tab w:val="right" w:pos="8640"/>
      </w:tabs>
    </w:pPr>
    <w:rPr>
      <w:rFonts w:ascii="Times" w:eastAsia="ヒラギノ角ゴ Pro W3" w:hAnsi="Times"/>
      <w:color w:val="000000"/>
      <w:sz w:val="24"/>
    </w:rPr>
  </w:style>
  <w:style w:type="paragraph" w:customStyle="1" w:styleId="heading">
    <w:name w:val="heading"/>
    <w:pPr>
      <w:tabs>
        <w:tab w:val="left" w:pos="720"/>
        <w:tab w:val="left" w:pos="1440"/>
        <w:tab w:val="left" w:pos="2160"/>
        <w:tab w:val="left" w:pos="2880"/>
      </w:tabs>
      <w:spacing w:before="240" w:after="120"/>
      <w:ind w:left="3600" w:hanging="3600"/>
    </w:pPr>
    <w:rPr>
      <w:rFonts w:eastAsia="ヒラギノ角ゴ Pro W3"/>
      <w:b/>
      <w:color w:val="000000"/>
      <w:sz w:val="24"/>
    </w:rPr>
  </w:style>
  <w:style w:type="paragraph" w:customStyle="1" w:styleId="bullet">
    <w:name w:val="bullet"/>
    <w:link w:val="bulletChar"/>
    <w:pPr>
      <w:spacing w:before="120"/>
      <w:ind w:left="1004" w:hanging="284"/>
      <w:jc w:val="both"/>
    </w:pPr>
    <w:rPr>
      <w:rFonts w:eastAsia="ヒラギノ角ゴ Pro W3"/>
      <w:color w:val="000000"/>
      <w:sz w:val="24"/>
    </w:rPr>
  </w:style>
  <w:style w:type="numbering" w:customStyle="1" w:styleId="List21">
    <w:name w:val="List 21"/>
  </w:style>
  <w:style w:type="paragraph" w:styleId="ListParagraph">
    <w:name w:val="List Paragraph"/>
    <w:link w:val="ListParagraphChar"/>
    <w:uiPriority w:val="34"/>
    <w:qFormat/>
    <w:pPr>
      <w:ind w:left="720"/>
    </w:pPr>
    <w:rPr>
      <w:rFonts w:ascii="Times" w:eastAsia="ヒラギノ角ゴ Pro W3" w:hAnsi="Times"/>
      <w:color w:val="000000"/>
      <w:sz w:val="24"/>
    </w:rPr>
  </w:style>
  <w:style w:type="paragraph" w:customStyle="1" w:styleId="Heading51">
    <w:name w:val="Heading 51"/>
    <w:next w:val="Normal"/>
    <w:pPr>
      <w:keepNext/>
      <w:jc w:val="center"/>
      <w:outlineLvl w:val="4"/>
    </w:pPr>
    <w:rPr>
      <w:rFonts w:ascii="Arial" w:eastAsia="ヒラギノ角ゴ Pro W3" w:hAnsi="Arial"/>
      <w:b/>
      <w:color w:val="000000"/>
      <w:sz w:val="28"/>
    </w:rPr>
  </w:style>
  <w:style w:type="character" w:customStyle="1" w:styleId="PageNumber1">
    <w:name w:val="Page Number1"/>
    <w:rPr>
      <w:color w:val="000000"/>
      <w:sz w:val="24"/>
    </w:rPr>
  </w:style>
  <w:style w:type="character" w:styleId="Hyperlink">
    <w:name w:val="Hyperlink"/>
    <w:locked/>
    <w:rsid w:val="00745AA3"/>
    <w:rPr>
      <w:color w:val="0000FF"/>
      <w:u w:val="single"/>
    </w:rPr>
  </w:style>
  <w:style w:type="paragraph" w:styleId="Footer">
    <w:name w:val="footer"/>
    <w:basedOn w:val="Normal"/>
    <w:link w:val="FooterChar"/>
    <w:locked/>
    <w:rsid w:val="00C57919"/>
    <w:pPr>
      <w:tabs>
        <w:tab w:val="center" w:pos="4320"/>
        <w:tab w:val="right" w:pos="8640"/>
      </w:tabs>
    </w:pPr>
  </w:style>
  <w:style w:type="character" w:customStyle="1" w:styleId="FooterChar">
    <w:name w:val="Footer Char"/>
    <w:link w:val="Footer"/>
    <w:rsid w:val="00C57919"/>
    <w:rPr>
      <w:rFonts w:ascii="Times" w:eastAsia="ヒラギノ角ゴ Pro W3" w:hAnsi="Times"/>
      <w:color w:val="000000"/>
      <w:sz w:val="24"/>
      <w:szCs w:val="24"/>
    </w:rPr>
  </w:style>
  <w:style w:type="paragraph" w:styleId="DocumentMap">
    <w:name w:val="Document Map"/>
    <w:basedOn w:val="Normal"/>
    <w:link w:val="DocumentMapChar"/>
    <w:locked/>
    <w:rsid w:val="00C66337"/>
    <w:rPr>
      <w:rFonts w:ascii="Lucida Grande" w:hAnsi="Lucida Grande" w:cs="Lucida Grande"/>
    </w:rPr>
  </w:style>
  <w:style w:type="character" w:customStyle="1" w:styleId="DocumentMapChar">
    <w:name w:val="Document Map Char"/>
    <w:link w:val="DocumentMap"/>
    <w:rsid w:val="00C66337"/>
    <w:rPr>
      <w:rFonts w:ascii="Lucida Grande" w:eastAsia="ヒラギノ角ゴ Pro W3" w:hAnsi="Lucida Grande" w:cs="Lucida Grande"/>
      <w:color w:val="000000"/>
      <w:sz w:val="24"/>
      <w:szCs w:val="24"/>
    </w:rPr>
  </w:style>
  <w:style w:type="paragraph" w:styleId="BalloonText">
    <w:name w:val="Balloon Text"/>
    <w:basedOn w:val="Normal"/>
    <w:link w:val="BalloonTextChar"/>
    <w:locked/>
    <w:rsid w:val="008C36A5"/>
    <w:rPr>
      <w:rFonts w:ascii="Lucida Grande" w:hAnsi="Lucida Grande" w:cs="Lucida Grande"/>
      <w:sz w:val="18"/>
      <w:szCs w:val="18"/>
    </w:rPr>
  </w:style>
  <w:style w:type="character" w:customStyle="1" w:styleId="BalloonTextChar">
    <w:name w:val="Balloon Text Char"/>
    <w:basedOn w:val="DefaultParagraphFont"/>
    <w:link w:val="BalloonText"/>
    <w:rsid w:val="008C36A5"/>
    <w:rPr>
      <w:rFonts w:ascii="Lucida Grande" w:eastAsia="ヒラギノ角ゴ Pro W3" w:hAnsi="Lucida Grande" w:cs="Lucida Grande"/>
      <w:color w:val="000000"/>
      <w:sz w:val="18"/>
      <w:szCs w:val="18"/>
    </w:rPr>
  </w:style>
  <w:style w:type="paragraph" w:customStyle="1" w:styleId="Default">
    <w:name w:val="Default"/>
    <w:rsid w:val="006A5831"/>
    <w:pPr>
      <w:widowControl w:val="0"/>
      <w:autoSpaceDE w:val="0"/>
      <w:autoSpaceDN w:val="0"/>
      <w:adjustRightInd w:val="0"/>
    </w:pPr>
    <w:rPr>
      <w:color w:val="000000"/>
      <w:sz w:val="24"/>
      <w:szCs w:val="24"/>
      <w:lang w:val="en-US" w:eastAsia="en-GB"/>
    </w:rPr>
  </w:style>
  <w:style w:type="paragraph" w:styleId="Bibliography">
    <w:name w:val="Bibliography"/>
    <w:basedOn w:val="Normal"/>
    <w:next w:val="Normal"/>
    <w:uiPriority w:val="37"/>
    <w:unhideWhenUsed/>
    <w:rsid w:val="00D22049"/>
    <w:pPr>
      <w:spacing w:after="200" w:line="276" w:lineRule="auto"/>
      <w:jc w:val="both"/>
    </w:pPr>
    <w:rPr>
      <w:rFonts w:ascii="Arial" w:eastAsia="Calibri" w:hAnsi="Arial"/>
      <w:color w:val="auto"/>
      <w:sz w:val="22"/>
      <w:szCs w:val="22"/>
      <w:lang w:val="en-US"/>
    </w:rPr>
  </w:style>
  <w:style w:type="character" w:customStyle="1" w:styleId="Heading4Char">
    <w:name w:val="Heading 4 Char"/>
    <w:basedOn w:val="DefaultParagraphFont"/>
    <w:link w:val="Heading4"/>
    <w:rsid w:val="007E4E79"/>
    <w:rPr>
      <w:sz w:val="40"/>
    </w:rPr>
  </w:style>
  <w:style w:type="character" w:customStyle="1" w:styleId="Heading6Char">
    <w:name w:val="Heading 6 Char"/>
    <w:basedOn w:val="DefaultParagraphFont"/>
    <w:link w:val="Heading6"/>
    <w:rsid w:val="007E4E79"/>
    <w:rPr>
      <w:sz w:val="24"/>
    </w:rPr>
  </w:style>
  <w:style w:type="character" w:customStyle="1" w:styleId="Heading7Char">
    <w:name w:val="Heading 7 Char"/>
    <w:basedOn w:val="DefaultParagraphFont"/>
    <w:link w:val="Heading7"/>
    <w:rsid w:val="007E4E79"/>
    <w:rPr>
      <w:b/>
      <w:sz w:val="32"/>
    </w:rPr>
  </w:style>
  <w:style w:type="table" w:styleId="TableGrid">
    <w:name w:val="Table Grid"/>
    <w:basedOn w:val="TableNormal"/>
    <w:uiPriority w:val="59"/>
    <w:locked/>
    <w:rsid w:val="00245201"/>
    <w:rPr>
      <w:rFonts w:asciiTheme="minorHAnsi" w:eastAsiaTheme="minorEastAsia" w:hAnsiTheme="minorHAnsi" w:cstheme="minorBidi"/>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link w:val="SubtitleChar"/>
    <w:uiPriority w:val="2"/>
    <w:qFormat/>
    <w:locked/>
    <w:rsid w:val="008A213B"/>
    <w:pPr>
      <w:numPr>
        <w:ilvl w:val="1"/>
      </w:numPr>
      <w:contextualSpacing/>
    </w:pPr>
    <w:rPr>
      <w:rFonts w:asciiTheme="minorHAnsi" w:eastAsiaTheme="minorEastAsia" w:hAnsiTheme="minorHAnsi" w:cstheme="minorBidi"/>
      <w:i/>
      <w:color w:val="1F497D" w:themeColor="text2"/>
      <w:sz w:val="48"/>
      <w:szCs w:val="26"/>
      <w:lang w:eastAsia="ja-JP"/>
    </w:rPr>
  </w:style>
  <w:style w:type="character" w:customStyle="1" w:styleId="SubtitleChar">
    <w:name w:val="Subtitle Char"/>
    <w:basedOn w:val="DefaultParagraphFont"/>
    <w:link w:val="Subtitle"/>
    <w:uiPriority w:val="2"/>
    <w:rsid w:val="008A213B"/>
    <w:rPr>
      <w:rFonts w:asciiTheme="minorHAnsi" w:eastAsiaTheme="minorEastAsia" w:hAnsiTheme="minorHAnsi" w:cstheme="minorBidi"/>
      <w:i/>
      <w:color w:val="1F497D" w:themeColor="text2"/>
      <w:sz w:val="48"/>
      <w:szCs w:val="26"/>
      <w:lang w:eastAsia="ja-JP"/>
    </w:rPr>
  </w:style>
  <w:style w:type="paragraph" w:styleId="Header">
    <w:name w:val="header"/>
    <w:basedOn w:val="Normal"/>
    <w:link w:val="HeaderChar"/>
    <w:semiHidden/>
    <w:unhideWhenUsed/>
    <w:locked/>
    <w:rsid w:val="00346A86"/>
    <w:pPr>
      <w:tabs>
        <w:tab w:val="center" w:pos="4513"/>
        <w:tab w:val="right" w:pos="9026"/>
      </w:tabs>
    </w:pPr>
  </w:style>
  <w:style w:type="character" w:customStyle="1" w:styleId="HeaderChar">
    <w:name w:val="Header Char"/>
    <w:basedOn w:val="DefaultParagraphFont"/>
    <w:link w:val="Header"/>
    <w:semiHidden/>
    <w:rsid w:val="00346A86"/>
    <w:rPr>
      <w:rFonts w:ascii="Times" w:eastAsia="ヒラギノ角ゴ Pro W3" w:hAnsi="Times"/>
      <w:color w:val="000000"/>
      <w:sz w:val="24"/>
      <w:szCs w:val="24"/>
    </w:rPr>
  </w:style>
  <w:style w:type="table" w:customStyle="1" w:styleId="TableGridLight1">
    <w:name w:val="Table Grid Light1"/>
    <w:basedOn w:val="TableNormal"/>
    <w:uiPriority w:val="40"/>
    <w:rsid w:val="00397558"/>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Title">
    <w:name w:val="Title"/>
    <w:basedOn w:val="Normal"/>
    <w:next w:val="Normal"/>
    <w:link w:val="TitleChar"/>
    <w:qFormat/>
    <w:locked/>
    <w:rsid w:val="009D3B70"/>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rsid w:val="009D3B70"/>
    <w:rPr>
      <w:rFonts w:asciiTheme="majorHAnsi" w:eastAsiaTheme="majorEastAsia" w:hAnsiTheme="majorHAnsi" w:cstheme="majorBidi"/>
      <w:spacing w:val="-10"/>
      <w:kern w:val="28"/>
      <w:sz w:val="56"/>
      <w:szCs w:val="56"/>
    </w:rPr>
  </w:style>
  <w:style w:type="character" w:styleId="PageNumber">
    <w:name w:val="page number"/>
    <w:basedOn w:val="DefaultParagraphFont"/>
    <w:semiHidden/>
    <w:unhideWhenUsed/>
    <w:locked/>
    <w:rsid w:val="00BE1AB2"/>
  </w:style>
  <w:style w:type="paragraph" w:styleId="Caption">
    <w:name w:val="caption"/>
    <w:basedOn w:val="Normal"/>
    <w:next w:val="Normal"/>
    <w:unhideWhenUsed/>
    <w:qFormat/>
    <w:locked/>
    <w:rsid w:val="00D90A6F"/>
    <w:pPr>
      <w:spacing w:after="200"/>
    </w:pPr>
    <w:rPr>
      <w:i/>
      <w:iCs/>
      <w:color w:val="1F497D" w:themeColor="text2"/>
      <w:sz w:val="18"/>
      <w:szCs w:val="18"/>
    </w:rPr>
  </w:style>
  <w:style w:type="character" w:customStyle="1" w:styleId="ListParagraphChar">
    <w:name w:val="List Paragraph Char"/>
    <w:link w:val="ListParagraph"/>
    <w:uiPriority w:val="34"/>
    <w:locked/>
    <w:rsid w:val="00F320F7"/>
    <w:rPr>
      <w:rFonts w:ascii="Times" w:eastAsia="ヒラギノ角ゴ Pro W3" w:hAnsi="Times"/>
      <w:color w:val="000000"/>
      <w:sz w:val="24"/>
    </w:rPr>
  </w:style>
  <w:style w:type="paragraph" w:customStyle="1" w:styleId="fixed">
    <w:name w:val="fixed"/>
    <w:link w:val="fixedChar"/>
    <w:rsid w:val="00F320F7"/>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F320F7"/>
    <w:rPr>
      <w:b/>
      <w:sz w:val="24"/>
      <w:lang w:eastAsia="en-GB"/>
    </w:rPr>
  </w:style>
  <w:style w:type="character" w:customStyle="1" w:styleId="bulletChar">
    <w:name w:val="bullet Char"/>
    <w:link w:val="bullet"/>
    <w:rsid w:val="00BC5AFF"/>
    <w:rPr>
      <w:rFonts w:eastAsia="ヒラギノ角ゴ Pro W3"/>
      <w:color w:val="000000"/>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1"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locked="0"/>
    <w:lsdException w:name="Note Level 2" w:locked="0"/>
    <w:lsdException w:name="Note Level 3" w:locked="0"/>
    <w:lsdException w:name="Note Level 4" w:locked="0"/>
    <w:lsdException w:name="Note Level 5" w:locked="0"/>
    <w:lsdException w:name="Note Level 6" w:locked="0"/>
    <w:lsdException w:name="Note Level 7" w:locked="0"/>
    <w:lsdException w:name="Note Level 8" w:locked="0"/>
    <w:lsdException w:name="Note Level 9" w:locked="0"/>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rFonts w:ascii="Times" w:eastAsia="ヒラギノ角ゴ Pro W3" w:hAnsi="Times"/>
      <w:color w:val="000000"/>
      <w:sz w:val="24"/>
      <w:szCs w:val="24"/>
    </w:rPr>
  </w:style>
  <w:style w:type="paragraph" w:styleId="Heading4">
    <w:name w:val="heading 4"/>
    <w:basedOn w:val="Normal"/>
    <w:next w:val="Normal"/>
    <w:link w:val="Heading4Char"/>
    <w:qFormat/>
    <w:locked/>
    <w:rsid w:val="007E4E79"/>
    <w:pPr>
      <w:keepNext/>
      <w:spacing w:before="120" w:after="120"/>
      <w:jc w:val="center"/>
      <w:outlineLvl w:val="3"/>
    </w:pPr>
    <w:rPr>
      <w:rFonts w:ascii="Times New Roman" w:eastAsia="Times New Roman" w:hAnsi="Times New Roman"/>
      <w:color w:val="auto"/>
      <w:sz w:val="40"/>
      <w:szCs w:val="20"/>
    </w:rPr>
  </w:style>
  <w:style w:type="paragraph" w:styleId="Heading6">
    <w:name w:val="heading 6"/>
    <w:basedOn w:val="Normal"/>
    <w:next w:val="Normal"/>
    <w:link w:val="Heading6Char"/>
    <w:qFormat/>
    <w:locked/>
    <w:rsid w:val="007E4E79"/>
    <w:pPr>
      <w:keepNext/>
      <w:tabs>
        <w:tab w:val="left" w:pos="2070"/>
      </w:tabs>
      <w:jc w:val="center"/>
      <w:outlineLvl w:val="5"/>
    </w:pPr>
    <w:rPr>
      <w:rFonts w:ascii="Times New Roman" w:eastAsia="Times New Roman" w:hAnsi="Times New Roman"/>
      <w:color w:val="auto"/>
      <w:szCs w:val="20"/>
    </w:rPr>
  </w:style>
  <w:style w:type="paragraph" w:styleId="Heading7">
    <w:name w:val="heading 7"/>
    <w:basedOn w:val="Normal"/>
    <w:next w:val="Normal"/>
    <w:link w:val="Heading7Char"/>
    <w:qFormat/>
    <w:locked/>
    <w:rsid w:val="007E4E79"/>
    <w:pPr>
      <w:keepNext/>
      <w:tabs>
        <w:tab w:val="left" w:pos="2070"/>
      </w:tabs>
      <w:jc w:val="center"/>
      <w:outlineLvl w:val="6"/>
    </w:pPr>
    <w:rPr>
      <w:rFonts w:ascii="Times New Roman" w:eastAsia="Times New Roman" w:hAnsi="Times New Roman"/>
      <w:b/>
      <w:color w:val="auto"/>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Pr>
      <w:rFonts w:ascii="Times" w:eastAsia="ヒラギノ角ゴ Pro W3" w:hAnsi="Times"/>
      <w:color w:val="000000"/>
      <w:sz w:val="24"/>
    </w:rPr>
  </w:style>
  <w:style w:type="paragraph" w:customStyle="1" w:styleId="Header1">
    <w:name w:val="Header1"/>
    <w:pPr>
      <w:tabs>
        <w:tab w:val="center" w:pos="4320"/>
        <w:tab w:val="right" w:pos="8640"/>
      </w:tabs>
    </w:pPr>
    <w:rPr>
      <w:rFonts w:ascii="Times" w:eastAsia="ヒラギノ角ゴ Pro W3" w:hAnsi="Times"/>
      <w:color w:val="000000"/>
      <w:sz w:val="24"/>
    </w:rPr>
  </w:style>
  <w:style w:type="paragraph" w:customStyle="1" w:styleId="Footer1">
    <w:name w:val="Footer1"/>
    <w:pPr>
      <w:tabs>
        <w:tab w:val="center" w:pos="4320"/>
        <w:tab w:val="right" w:pos="8640"/>
      </w:tabs>
    </w:pPr>
    <w:rPr>
      <w:rFonts w:ascii="Times" w:eastAsia="ヒラギノ角ゴ Pro W3" w:hAnsi="Times"/>
      <w:color w:val="000000"/>
      <w:sz w:val="24"/>
    </w:rPr>
  </w:style>
  <w:style w:type="paragraph" w:customStyle="1" w:styleId="heading">
    <w:name w:val="heading"/>
    <w:pPr>
      <w:tabs>
        <w:tab w:val="left" w:pos="720"/>
        <w:tab w:val="left" w:pos="1440"/>
        <w:tab w:val="left" w:pos="2160"/>
        <w:tab w:val="left" w:pos="2880"/>
      </w:tabs>
      <w:spacing w:before="240" w:after="120"/>
      <w:ind w:left="3600" w:hanging="3600"/>
    </w:pPr>
    <w:rPr>
      <w:rFonts w:eastAsia="ヒラギノ角ゴ Pro W3"/>
      <w:b/>
      <w:color w:val="000000"/>
      <w:sz w:val="24"/>
    </w:rPr>
  </w:style>
  <w:style w:type="paragraph" w:customStyle="1" w:styleId="bullet">
    <w:name w:val="bullet"/>
    <w:link w:val="bulletChar"/>
    <w:pPr>
      <w:spacing w:before="120"/>
      <w:ind w:left="1004" w:hanging="284"/>
      <w:jc w:val="both"/>
    </w:pPr>
    <w:rPr>
      <w:rFonts w:eastAsia="ヒラギノ角ゴ Pro W3"/>
      <w:color w:val="000000"/>
      <w:sz w:val="24"/>
    </w:rPr>
  </w:style>
  <w:style w:type="numbering" w:customStyle="1" w:styleId="List21">
    <w:name w:val="List 21"/>
  </w:style>
  <w:style w:type="paragraph" w:styleId="ListParagraph">
    <w:name w:val="List Paragraph"/>
    <w:link w:val="ListParagraphChar"/>
    <w:uiPriority w:val="34"/>
    <w:qFormat/>
    <w:pPr>
      <w:ind w:left="720"/>
    </w:pPr>
    <w:rPr>
      <w:rFonts w:ascii="Times" w:eastAsia="ヒラギノ角ゴ Pro W3" w:hAnsi="Times"/>
      <w:color w:val="000000"/>
      <w:sz w:val="24"/>
    </w:rPr>
  </w:style>
  <w:style w:type="paragraph" w:customStyle="1" w:styleId="Heading51">
    <w:name w:val="Heading 51"/>
    <w:next w:val="Normal"/>
    <w:pPr>
      <w:keepNext/>
      <w:jc w:val="center"/>
      <w:outlineLvl w:val="4"/>
    </w:pPr>
    <w:rPr>
      <w:rFonts w:ascii="Arial" w:eastAsia="ヒラギノ角ゴ Pro W3" w:hAnsi="Arial"/>
      <w:b/>
      <w:color w:val="000000"/>
      <w:sz w:val="28"/>
    </w:rPr>
  </w:style>
  <w:style w:type="character" w:customStyle="1" w:styleId="PageNumber1">
    <w:name w:val="Page Number1"/>
    <w:rPr>
      <w:color w:val="000000"/>
      <w:sz w:val="24"/>
    </w:rPr>
  </w:style>
  <w:style w:type="character" w:styleId="Hyperlink">
    <w:name w:val="Hyperlink"/>
    <w:locked/>
    <w:rsid w:val="00745AA3"/>
    <w:rPr>
      <w:color w:val="0000FF"/>
      <w:u w:val="single"/>
    </w:rPr>
  </w:style>
  <w:style w:type="paragraph" w:styleId="Footer">
    <w:name w:val="footer"/>
    <w:basedOn w:val="Normal"/>
    <w:link w:val="FooterChar"/>
    <w:locked/>
    <w:rsid w:val="00C57919"/>
    <w:pPr>
      <w:tabs>
        <w:tab w:val="center" w:pos="4320"/>
        <w:tab w:val="right" w:pos="8640"/>
      </w:tabs>
    </w:pPr>
  </w:style>
  <w:style w:type="character" w:customStyle="1" w:styleId="FooterChar">
    <w:name w:val="Footer Char"/>
    <w:link w:val="Footer"/>
    <w:rsid w:val="00C57919"/>
    <w:rPr>
      <w:rFonts w:ascii="Times" w:eastAsia="ヒラギノ角ゴ Pro W3" w:hAnsi="Times"/>
      <w:color w:val="000000"/>
      <w:sz w:val="24"/>
      <w:szCs w:val="24"/>
    </w:rPr>
  </w:style>
  <w:style w:type="paragraph" w:styleId="DocumentMap">
    <w:name w:val="Document Map"/>
    <w:basedOn w:val="Normal"/>
    <w:link w:val="DocumentMapChar"/>
    <w:locked/>
    <w:rsid w:val="00C66337"/>
    <w:rPr>
      <w:rFonts w:ascii="Lucida Grande" w:hAnsi="Lucida Grande" w:cs="Lucida Grande"/>
    </w:rPr>
  </w:style>
  <w:style w:type="character" w:customStyle="1" w:styleId="DocumentMapChar">
    <w:name w:val="Document Map Char"/>
    <w:link w:val="DocumentMap"/>
    <w:rsid w:val="00C66337"/>
    <w:rPr>
      <w:rFonts w:ascii="Lucida Grande" w:eastAsia="ヒラギノ角ゴ Pro W3" w:hAnsi="Lucida Grande" w:cs="Lucida Grande"/>
      <w:color w:val="000000"/>
      <w:sz w:val="24"/>
      <w:szCs w:val="24"/>
    </w:rPr>
  </w:style>
  <w:style w:type="paragraph" w:styleId="BalloonText">
    <w:name w:val="Balloon Text"/>
    <w:basedOn w:val="Normal"/>
    <w:link w:val="BalloonTextChar"/>
    <w:locked/>
    <w:rsid w:val="008C36A5"/>
    <w:rPr>
      <w:rFonts w:ascii="Lucida Grande" w:hAnsi="Lucida Grande" w:cs="Lucida Grande"/>
      <w:sz w:val="18"/>
      <w:szCs w:val="18"/>
    </w:rPr>
  </w:style>
  <w:style w:type="character" w:customStyle="1" w:styleId="BalloonTextChar">
    <w:name w:val="Balloon Text Char"/>
    <w:basedOn w:val="DefaultParagraphFont"/>
    <w:link w:val="BalloonText"/>
    <w:rsid w:val="008C36A5"/>
    <w:rPr>
      <w:rFonts w:ascii="Lucida Grande" w:eastAsia="ヒラギノ角ゴ Pro W3" w:hAnsi="Lucida Grande" w:cs="Lucida Grande"/>
      <w:color w:val="000000"/>
      <w:sz w:val="18"/>
      <w:szCs w:val="18"/>
    </w:rPr>
  </w:style>
  <w:style w:type="paragraph" w:customStyle="1" w:styleId="Default">
    <w:name w:val="Default"/>
    <w:rsid w:val="006A5831"/>
    <w:pPr>
      <w:widowControl w:val="0"/>
      <w:autoSpaceDE w:val="0"/>
      <w:autoSpaceDN w:val="0"/>
      <w:adjustRightInd w:val="0"/>
    </w:pPr>
    <w:rPr>
      <w:color w:val="000000"/>
      <w:sz w:val="24"/>
      <w:szCs w:val="24"/>
      <w:lang w:val="en-US" w:eastAsia="en-GB"/>
    </w:rPr>
  </w:style>
  <w:style w:type="paragraph" w:styleId="Bibliography">
    <w:name w:val="Bibliography"/>
    <w:basedOn w:val="Normal"/>
    <w:next w:val="Normal"/>
    <w:uiPriority w:val="37"/>
    <w:unhideWhenUsed/>
    <w:rsid w:val="00D22049"/>
    <w:pPr>
      <w:spacing w:after="200" w:line="276" w:lineRule="auto"/>
      <w:jc w:val="both"/>
    </w:pPr>
    <w:rPr>
      <w:rFonts w:ascii="Arial" w:eastAsia="Calibri" w:hAnsi="Arial"/>
      <w:color w:val="auto"/>
      <w:sz w:val="22"/>
      <w:szCs w:val="22"/>
      <w:lang w:val="en-US"/>
    </w:rPr>
  </w:style>
  <w:style w:type="character" w:customStyle="1" w:styleId="Heading4Char">
    <w:name w:val="Heading 4 Char"/>
    <w:basedOn w:val="DefaultParagraphFont"/>
    <w:link w:val="Heading4"/>
    <w:rsid w:val="007E4E79"/>
    <w:rPr>
      <w:sz w:val="40"/>
    </w:rPr>
  </w:style>
  <w:style w:type="character" w:customStyle="1" w:styleId="Heading6Char">
    <w:name w:val="Heading 6 Char"/>
    <w:basedOn w:val="DefaultParagraphFont"/>
    <w:link w:val="Heading6"/>
    <w:rsid w:val="007E4E79"/>
    <w:rPr>
      <w:sz w:val="24"/>
    </w:rPr>
  </w:style>
  <w:style w:type="character" w:customStyle="1" w:styleId="Heading7Char">
    <w:name w:val="Heading 7 Char"/>
    <w:basedOn w:val="DefaultParagraphFont"/>
    <w:link w:val="Heading7"/>
    <w:rsid w:val="007E4E79"/>
    <w:rPr>
      <w:b/>
      <w:sz w:val="32"/>
    </w:rPr>
  </w:style>
  <w:style w:type="table" w:styleId="TableGrid">
    <w:name w:val="Table Grid"/>
    <w:basedOn w:val="TableNormal"/>
    <w:uiPriority w:val="59"/>
    <w:locked/>
    <w:rsid w:val="00245201"/>
    <w:rPr>
      <w:rFonts w:asciiTheme="minorHAnsi" w:eastAsiaTheme="minorEastAsia" w:hAnsiTheme="minorHAnsi" w:cstheme="minorBidi"/>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link w:val="SubtitleChar"/>
    <w:uiPriority w:val="2"/>
    <w:qFormat/>
    <w:locked/>
    <w:rsid w:val="008A213B"/>
    <w:pPr>
      <w:numPr>
        <w:ilvl w:val="1"/>
      </w:numPr>
      <w:contextualSpacing/>
    </w:pPr>
    <w:rPr>
      <w:rFonts w:asciiTheme="minorHAnsi" w:eastAsiaTheme="minorEastAsia" w:hAnsiTheme="minorHAnsi" w:cstheme="minorBidi"/>
      <w:i/>
      <w:color w:val="1F497D" w:themeColor="text2"/>
      <w:sz w:val="48"/>
      <w:szCs w:val="26"/>
      <w:lang w:eastAsia="ja-JP"/>
    </w:rPr>
  </w:style>
  <w:style w:type="character" w:customStyle="1" w:styleId="SubtitleChar">
    <w:name w:val="Subtitle Char"/>
    <w:basedOn w:val="DefaultParagraphFont"/>
    <w:link w:val="Subtitle"/>
    <w:uiPriority w:val="2"/>
    <w:rsid w:val="008A213B"/>
    <w:rPr>
      <w:rFonts w:asciiTheme="minorHAnsi" w:eastAsiaTheme="minorEastAsia" w:hAnsiTheme="minorHAnsi" w:cstheme="minorBidi"/>
      <w:i/>
      <w:color w:val="1F497D" w:themeColor="text2"/>
      <w:sz w:val="48"/>
      <w:szCs w:val="26"/>
      <w:lang w:eastAsia="ja-JP"/>
    </w:rPr>
  </w:style>
  <w:style w:type="paragraph" w:styleId="Header">
    <w:name w:val="header"/>
    <w:basedOn w:val="Normal"/>
    <w:link w:val="HeaderChar"/>
    <w:semiHidden/>
    <w:unhideWhenUsed/>
    <w:locked/>
    <w:rsid w:val="00346A86"/>
    <w:pPr>
      <w:tabs>
        <w:tab w:val="center" w:pos="4513"/>
        <w:tab w:val="right" w:pos="9026"/>
      </w:tabs>
    </w:pPr>
  </w:style>
  <w:style w:type="character" w:customStyle="1" w:styleId="HeaderChar">
    <w:name w:val="Header Char"/>
    <w:basedOn w:val="DefaultParagraphFont"/>
    <w:link w:val="Header"/>
    <w:semiHidden/>
    <w:rsid w:val="00346A86"/>
    <w:rPr>
      <w:rFonts w:ascii="Times" w:eastAsia="ヒラギノ角ゴ Pro W3" w:hAnsi="Times"/>
      <w:color w:val="000000"/>
      <w:sz w:val="24"/>
      <w:szCs w:val="24"/>
    </w:rPr>
  </w:style>
  <w:style w:type="table" w:customStyle="1" w:styleId="TableGridLight1">
    <w:name w:val="Table Grid Light1"/>
    <w:basedOn w:val="TableNormal"/>
    <w:uiPriority w:val="40"/>
    <w:rsid w:val="00397558"/>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Title">
    <w:name w:val="Title"/>
    <w:basedOn w:val="Normal"/>
    <w:next w:val="Normal"/>
    <w:link w:val="TitleChar"/>
    <w:qFormat/>
    <w:locked/>
    <w:rsid w:val="009D3B70"/>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rsid w:val="009D3B70"/>
    <w:rPr>
      <w:rFonts w:asciiTheme="majorHAnsi" w:eastAsiaTheme="majorEastAsia" w:hAnsiTheme="majorHAnsi" w:cstheme="majorBidi"/>
      <w:spacing w:val="-10"/>
      <w:kern w:val="28"/>
      <w:sz w:val="56"/>
      <w:szCs w:val="56"/>
    </w:rPr>
  </w:style>
  <w:style w:type="character" w:styleId="PageNumber">
    <w:name w:val="page number"/>
    <w:basedOn w:val="DefaultParagraphFont"/>
    <w:semiHidden/>
    <w:unhideWhenUsed/>
    <w:locked/>
    <w:rsid w:val="00BE1AB2"/>
  </w:style>
  <w:style w:type="paragraph" w:styleId="Caption">
    <w:name w:val="caption"/>
    <w:basedOn w:val="Normal"/>
    <w:next w:val="Normal"/>
    <w:unhideWhenUsed/>
    <w:qFormat/>
    <w:locked/>
    <w:rsid w:val="00D90A6F"/>
    <w:pPr>
      <w:spacing w:after="200"/>
    </w:pPr>
    <w:rPr>
      <w:i/>
      <w:iCs/>
      <w:color w:val="1F497D" w:themeColor="text2"/>
      <w:sz w:val="18"/>
      <w:szCs w:val="18"/>
    </w:rPr>
  </w:style>
  <w:style w:type="character" w:customStyle="1" w:styleId="ListParagraphChar">
    <w:name w:val="List Paragraph Char"/>
    <w:link w:val="ListParagraph"/>
    <w:uiPriority w:val="34"/>
    <w:locked/>
    <w:rsid w:val="00F320F7"/>
    <w:rPr>
      <w:rFonts w:ascii="Times" w:eastAsia="ヒラギノ角ゴ Pro W3" w:hAnsi="Times"/>
      <w:color w:val="000000"/>
      <w:sz w:val="24"/>
    </w:rPr>
  </w:style>
  <w:style w:type="paragraph" w:customStyle="1" w:styleId="fixed">
    <w:name w:val="fixed"/>
    <w:link w:val="fixedChar"/>
    <w:rsid w:val="00F320F7"/>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F320F7"/>
    <w:rPr>
      <w:b/>
      <w:sz w:val="24"/>
      <w:lang w:eastAsia="en-GB"/>
    </w:rPr>
  </w:style>
  <w:style w:type="character" w:customStyle="1" w:styleId="bulletChar">
    <w:name w:val="bullet Char"/>
    <w:link w:val="bullet"/>
    <w:rsid w:val="00BC5AFF"/>
    <w:rPr>
      <w:rFonts w:eastAsia="ヒラギノ角ゴ Pro W3"/>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751828">
      <w:bodyDiv w:val="1"/>
      <w:marLeft w:val="0"/>
      <w:marRight w:val="0"/>
      <w:marTop w:val="0"/>
      <w:marBottom w:val="0"/>
      <w:divBdr>
        <w:top w:val="none" w:sz="0" w:space="0" w:color="auto"/>
        <w:left w:val="none" w:sz="0" w:space="0" w:color="auto"/>
        <w:bottom w:val="none" w:sz="0" w:space="0" w:color="auto"/>
        <w:right w:val="none" w:sz="0" w:space="0" w:color="auto"/>
      </w:divBdr>
    </w:div>
    <w:div w:id="309751457">
      <w:bodyDiv w:val="1"/>
      <w:marLeft w:val="0"/>
      <w:marRight w:val="0"/>
      <w:marTop w:val="0"/>
      <w:marBottom w:val="0"/>
      <w:divBdr>
        <w:top w:val="none" w:sz="0" w:space="0" w:color="auto"/>
        <w:left w:val="none" w:sz="0" w:space="0" w:color="auto"/>
        <w:bottom w:val="none" w:sz="0" w:space="0" w:color="auto"/>
        <w:right w:val="none" w:sz="0" w:space="0" w:color="auto"/>
      </w:divBdr>
    </w:div>
    <w:div w:id="321203057">
      <w:bodyDiv w:val="1"/>
      <w:marLeft w:val="0"/>
      <w:marRight w:val="0"/>
      <w:marTop w:val="0"/>
      <w:marBottom w:val="0"/>
      <w:divBdr>
        <w:top w:val="none" w:sz="0" w:space="0" w:color="auto"/>
        <w:left w:val="none" w:sz="0" w:space="0" w:color="auto"/>
        <w:bottom w:val="none" w:sz="0" w:space="0" w:color="auto"/>
        <w:right w:val="none" w:sz="0" w:space="0" w:color="auto"/>
      </w:divBdr>
    </w:div>
    <w:div w:id="429130203">
      <w:bodyDiv w:val="1"/>
      <w:marLeft w:val="0"/>
      <w:marRight w:val="0"/>
      <w:marTop w:val="0"/>
      <w:marBottom w:val="0"/>
      <w:divBdr>
        <w:top w:val="none" w:sz="0" w:space="0" w:color="auto"/>
        <w:left w:val="none" w:sz="0" w:space="0" w:color="auto"/>
        <w:bottom w:val="none" w:sz="0" w:space="0" w:color="auto"/>
        <w:right w:val="none" w:sz="0" w:space="0" w:color="auto"/>
      </w:divBdr>
    </w:div>
    <w:div w:id="488324437">
      <w:bodyDiv w:val="1"/>
      <w:marLeft w:val="0"/>
      <w:marRight w:val="0"/>
      <w:marTop w:val="0"/>
      <w:marBottom w:val="0"/>
      <w:divBdr>
        <w:top w:val="none" w:sz="0" w:space="0" w:color="auto"/>
        <w:left w:val="none" w:sz="0" w:space="0" w:color="auto"/>
        <w:bottom w:val="none" w:sz="0" w:space="0" w:color="auto"/>
        <w:right w:val="none" w:sz="0" w:space="0" w:color="auto"/>
      </w:divBdr>
    </w:div>
    <w:div w:id="568154759">
      <w:bodyDiv w:val="1"/>
      <w:marLeft w:val="0"/>
      <w:marRight w:val="0"/>
      <w:marTop w:val="0"/>
      <w:marBottom w:val="0"/>
      <w:divBdr>
        <w:top w:val="none" w:sz="0" w:space="0" w:color="auto"/>
        <w:left w:val="none" w:sz="0" w:space="0" w:color="auto"/>
        <w:bottom w:val="none" w:sz="0" w:space="0" w:color="auto"/>
        <w:right w:val="none" w:sz="0" w:space="0" w:color="auto"/>
      </w:divBdr>
    </w:div>
    <w:div w:id="904224500">
      <w:bodyDiv w:val="1"/>
      <w:marLeft w:val="0"/>
      <w:marRight w:val="0"/>
      <w:marTop w:val="0"/>
      <w:marBottom w:val="0"/>
      <w:divBdr>
        <w:top w:val="none" w:sz="0" w:space="0" w:color="auto"/>
        <w:left w:val="none" w:sz="0" w:space="0" w:color="auto"/>
        <w:bottom w:val="none" w:sz="0" w:space="0" w:color="auto"/>
        <w:right w:val="none" w:sz="0" w:space="0" w:color="auto"/>
      </w:divBdr>
    </w:div>
    <w:div w:id="1015423145">
      <w:bodyDiv w:val="1"/>
      <w:marLeft w:val="0"/>
      <w:marRight w:val="0"/>
      <w:marTop w:val="0"/>
      <w:marBottom w:val="0"/>
      <w:divBdr>
        <w:top w:val="none" w:sz="0" w:space="0" w:color="auto"/>
        <w:left w:val="none" w:sz="0" w:space="0" w:color="auto"/>
        <w:bottom w:val="none" w:sz="0" w:space="0" w:color="auto"/>
        <w:right w:val="none" w:sz="0" w:space="0" w:color="auto"/>
      </w:divBdr>
    </w:div>
    <w:div w:id="1188367936">
      <w:bodyDiv w:val="1"/>
      <w:marLeft w:val="0"/>
      <w:marRight w:val="0"/>
      <w:marTop w:val="0"/>
      <w:marBottom w:val="0"/>
      <w:divBdr>
        <w:top w:val="none" w:sz="0" w:space="0" w:color="auto"/>
        <w:left w:val="none" w:sz="0" w:space="0" w:color="auto"/>
        <w:bottom w:val="none" w:sz="0" w:space="0" w:color="auto"/>
        <w:right w:val="none" w:sz="0" w:space="0" w:color="auto"/>
      </w:divBdr>
    </w:div>
    <w:div w:id="1311907425">
      <w:bodyDiv w:val="1"/>
      <w:marLeft w:val="0"/>
      <w:marRight w:val="0"/>
      <w:marTop w:val="0"/>
      <w:marBottom w:val="0"/>
      <w:divBdr>
        <w:top w:val="none" w:sz="0" w:space="0" w:color="auto"/>
        <w:left w:val="none" w:sz="0" w:space="0" w:color="auto"/>
        <w:bottom w:val="none" w:sz="0" w:space="0" w:color="auto"/>
        <w:right w:val="none" w:sz="0" w:space="0" w:color="auto"/>
      </w:divBdr>
    </w:div>
    <w:div w:id="1423525378">
      <w:bodyDiv w:val="1"/>
      <w:marLeft w:val="0"/>
      <w:marRight w:val="0"/>
      <w:marTop w:val="0"/>
      <w:marBottom w:val="0"/>
      <w:divBdr>
        <w:top w:val="none" w:sz="0" w:space="0" w:color="auto"/>
        <w:left w:val="none" w:sz="0" w:space="0" w:color="auto"/>
        <w:bottom w:val="none" w:sz="0" w:space="0" w:color="auto"/>
        <w:right w:val="none" w:sz="0" w:space="0" w:color="auto"/>
      </w:divBdr>
    </w:div>
    <w:div w:id="1428771741">
      <w:bodyDiv w:val="1"/>
      <w:marLeft w:val="0"/>
      <w:marRight w:val="0"/>
      <w:marTop w:val="0"/>
      <w:marBottom w:val="0"/>
      <w:divBdr>
        <w:top w:val="none" w:sz="0" w:space="0" w:color="auto"/>
        <w:left w:val="none" w:sz="0" w:space="0" w:color="auto"/>
        <w:bottom w:val="none" w:sz="0" w:space="0" w:color="auto"/>
        <w:right w:val="none" w:sz="0" w:space="0" w:color="auto"/>
      </w:divBdr>
    </w:div>
    <w:div w:id="1454397173">
      <w:bodyDiv w:val="1"/>
      <w:marLeft w:val="0"/>
      <w:marRight w:val="0"/>
      <w:marTop w:val="0"/>
      <w:marBottom w:val="0"/>
      <w:divBdr>
        <w:top w:val="none" w:sz="0" w:space="0" w:color="auto"/>
        <w:left w:val="none" w:sz="0" w:space="0" w:color="auto"/>
        <w:bottom w:val="none" w:sz="0" w:space="0" w:color="auto"/>
        <w:right w:val="none" w:sz="0" w:space="0" w:color="auto"/>
      </w:divBdr>
    </w:div>
    <w:div w:id="1585609401">
      <w:bodyDiv w:val="1"/>
      <w:marLeft w:val="0"/>
      <w:marRight w:val="0"/>
      <w:marTop w:val="0"/>
      <w:marBottom w:val="0"/>
      <w:divBdr>
        <w:top w:val="none" w:sz="0" w:space="0" w:color="auto"/>
        <w:left w:val="none" w:sz="0" w:space="0" w:color="auto"/>
        <w:bottom w:val="none" w:sz="0" w:space="0" w:color="auto"/>
        <w:right w:val="none" w:sz="0" w:space="0" w:color="auto"/>
      </w:divBdr>
    </w:div>
    <w:div w:id="1762338762">
      <w:bodyDiv w:val="1"/>
      <w:marLeft w:val="0"/>
      <w:marRight w:val="0"/>
      <w:marTop w:val="0"/>
      <w:marBottom w:val="0"/>
      <w:divBdr>
        <w:top w:val="none" w:sz="0" w:space="0" w:color="auto"/>
        <w:left w:val="none" w:sz="0" w:space="0" w:color="auto"/>
        <w:bottom w:val="none" w:sz="0" w:space="0" w:color="auto"/>
        <w:right w:val="none" w:sz="0" w:space="0" w:color="auto"/>
      </w:divBdr>
    </w:div>
    <w:div w:id="1783838536">
      <w:bodyDiv w:val="1"/>
      <w:marLeft w:val="0"/>
      <w:marRight w:val="0"/>
      <w:marTop w:val="0"/>
      <w:marBottom w:val="0"/>
      <w:divBdr>
        <w:top w:val="none" w:sz="0" w:space="0" w:color="auto"/>
        <w:left w:val="none" w:sz="0" w:space="0" w:color="auto"/>
        <w:bottom w:val="none" w:sz="0" w:space="0" w:color="auto"/>
        <w:right w:val="none" w:sz="0" w:space="0" w:color="auto"/>
      </w:divBdr>
    </w:div>
    <w:div w:id="1892419425">
      <w:bodyDiv w:val="1"/>
      <w:marLeft w:val="0"/>
      <w:marRight w:val="0"/>
      <w:marTop w:val="0"/>
      <w:marBottom w:val="0"/>
      <w:divBdr>
        <w:top w:val="none" w:sz="0" w:space="0" w:color="auto"/>
        <w:left w:val="none" w:sz="0" w:space="0" w:color="auto"/>
        <w:bottom w:val="none" w:sz="0" w:space="0" w:color="auto"/>
        <w:right w:val="none" w:sz="0" w:space="0" w:color="auto"/>
      </w:divBdr>
    </w:div>
    <w:div w:id="2049447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g"/><Relationship Id="rId20"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header" Target="header3.xml"/><Relationship Id="rId14" Type="http://schemas.openxmlformats.org/officeDocument/2006/relationships/footer" Target="footer2.xml"/><Relationship Id="rId15" Type="http://schemas.openxmlformats.org/officeDocument/2006/relationships/header" Target="header4.xml"/><Relationship Id="rId16" Type="http://schemas.openxmlformats.org/officeDocument/2006/relationships/header" Target="header5.xml"/><Relationship Id="rId17" Type="http://schemas.openxmlformats.org/officeDocument/2006/relationships/footer" Target="footer3.xml"/><Relationship Id="rId18" Type="http://schemas.openxmlformats.org/officeDocument/2006/relationships/footer" Target="footer4.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7679B-93C9-4C4A-8613-B818D6806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1320</Words>
  <Characters>7530</Characters>
  <Application>Microsoft Macintosh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Syllabus:</vt:lpstr>
    </vt:vector>
  </TitlesOfParts>
  <Company>Coleg Y Drindod</Company>
  <LinksUpToDate>false</LinksUpToDate>
  <CharactersWithSpaces>8833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dc:title>
  <dc:creator>Centre for Film and Media</dc:creator>
  <cp:lastModifiedBy>John Hill</cp:lastModifiedBy>
  <cp:revision>2</cp:revision>
  <cp:lastPrinted>2018-09-22T23:08:00Z</cp:lastPrinted>
  <dcterms:created xsi:type="dcterms:W3CDTF">2020-01-21T12:23:00Z</dcterms:created>
  <dcterms:modified xsi:type="dcterms:W3CDTF">2020-01-21T12:23:00Z</dcterms:modified>
</cp:coreProperties>
</file>