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94B5E" w14:textId="77777777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664A3CE2" wp14:editId="490E909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4ECE505E" wp14:editId="5BEDF99E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BB7D28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1C5D2ACB" w14:textId="77777777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538E0993" wp14:editId="0B122AD1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F78D3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470B10A4" w14:textId="7777777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C304AF3" w14:textId="77777777" w:rsidR="0096727A" w:rsidRDefault="0096727A" w:rsidP="0096727A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1B1872D" wp14:editId="3B413B6B">
                <wp:simplePos x="0" y="0"/>
                <wp:positionH relativeFrom="margin">
                  <wp:posOffset>55880</wp:posOffset>
                </wp:positionH>
                <wp:positionV relativeFrom="paragraph">
                  <wp:posOffset>207010</wp:posOffset>
                </wp:positionV>
                <wp:extent cx="6376670" cy="8547100"/>
                <wp:effectExtent l="0" t="0" r="0" b="0"/>
                <wp:wrapTight wrapText="bothSides">
                  <wp:wrapPolygon edited="0">
                    <wp:start x="215" y="32"/>
                    <wp:lineTo x="215" y="21536"/>
                    <wp:lineTo x="21338" y="21536"/>
                    <wp:lineTo x="21338" y="32"/>
                    <wp:lineTo x="215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6670" cy="854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5D4684E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0B2437E" w14:textId="3978F1D7" w:rsidR="00AE493B" w:rsidRDefault="004B588B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Diwrnod PROFI</w:t>
                            </w:r>
                            <w:r w:rsidR="001E557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51D3F35E" w14:textId="77777777" w:rsidR="000E7EF5" w:rsidRPr="005A0315" w:rsidRDefault="00DA1FA4" w:rsidP="000E7EF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Datblygiad </w:t>
                            </w:r>
                            <w:r w:rsidR="00202351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C</w:t>
                            </w:r>
                            <w:r w:rsidR="0079544D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orfforol</w:t>
                            </w:r>
                          </w:p>
                          <w:p w14:paraId="4B2C38A3" w14:textId="77777777" w:rsidR="000E7EF5" w:rsidRPr="00AE493B" w:rsidRDefault="000E7EF5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</w:p>
                          <w:p w14:paraId="7A85A233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3AC6853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82B2446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A1B6F76" w14:textId="7777777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990007F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314C74E" w14:textId="2843AA7A" w:rsidR="00E97CDD" w:rsidRDefault="0096727A" w:rsidP="0096727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           </w:t>
                            </w:r>
                            <w:r w:rsidR="000E7EF5"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Cofnod Tystiolaeth </w:t>
                            </w:r>
                          </w:p>
                          <w:p w14:paraId="3F2EC1B2" w14:textId="46EFCE35" w:rsidR="00D55622" w:rsidRDefault="000E7EF5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Ymholiad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Darpar </w:t>
                            </w:r>
                            <w:r w:rsidRPr="000E7EF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Athro</w:t>
                            </w:r>
                          </w:p>
                          <w:p w14:paraId="78C69075" w14:textId="77777777" w:rsidR="0096727A" w:rsidRDefault="0096727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82DD257" w14:textId="5BD94782" w:rsidR="0096727A" w:rsidRPr="0096727A" w:rsidRDefault="0096727A" w:rsidP="0096727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96727A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‘Canolbwyntio ar Gorfforol’</w:t>
                            </w:r>
                          </w:p>
                          <w:p w14:paraId="7FC992A4" w14:textId="77777777" w:rsidR="00537752" w:rsidRDefault="00537752" w:rsidP="0096727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1F3818D6" w14:textId="77777777" w:rsidR="008614F6" w:rsidRPr="00130967" w:rsidRDefault="008614F6" w:rsidP="00AE493B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1872D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4.4pt;margin-top:16.3pt;width:502.1pt;height:673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" filled="f" stroked="f">
                <v:path arrowok="t"/>
                <v:textbox>
                  <w:txbxContent>
                    <w:p w14:paraId="45D4684E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0B2437E" w14:textId="3978F1D7" w:rsidR="00AE493B" w:rsidRDefault="004B588B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Diwrnod PROFI</w:t>
                      </w:r>
                      <w:r w:rsidR="001E557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51D3F35E" w14:textId="77777777" w:rsidR="000E7EF5" w:rsidRPr="005A0315" w:rsidRDefault="00DA1FA4" w:rsidP="000E7EF5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Datblygiad </w:t>
                      </w:r>
                      <w:r w:rsidR="00202351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C</w:t>
                      </w:r>
                      <w:r w:rsidR="0079544D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orfforol</w:t>
                      </w:r>
                    </w:p>
                    <w:p w14:paraId="4B2C38A3" w14:textId="77777777" w:rsidR="000E7EF5" w:rsidRPr="00AE493B" w:rsidRDefault="000E7EF5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</w:p>
                    <w:p w14:paraId="7A85A233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3AC6853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82B2446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A1B6F76" w14:textId="7777777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990007F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314C74E" w14:textId="2843AA7A" w:rsidR="00E97CDD" w:rsidRDefault="0096727A" w:rsidP="0096727A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           </w:t>
                      </w:r>
                      <w:r w:rsidR="000E7EF5"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Cofnod Tystiolaeth </w:t>
                      </w:r>
                    </w:p>
                    <w:p w14:paraId="3F2EC1B2" w14:textId="46EFCE35" w:rsidR="00D55622" w:rsidRDefault="000E7EF5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Ymholiad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Darpar </w:t>
                      </w:r>
                      <w:r w:rsidRPr="000E7EF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Athro</w:t>
                      </w:r>
                    </w:p>
                    <w:p w14:paraId="78C69075" w14:textId="77777777" w:rsidR="0096727A" w:rsidRDefault="0096727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82DD257" w14:textId="5BD94782" w:rsidR="0096727A" w:rsidRPr="0096727A" w:rsidRDefault="0096727A" w:rsidP="0096727A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  <w:r w:rsidRPr="0096727A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‘Canolbwyntio ar Gorfforol’</w:t>
                      </w:r>
                    </w:p>
                    <w:p w14:paraId="7FC992A4" w14:textId="77777777" w:rsidR="00537752" w:rsidRDefault="00537752" w:rsidP="0096727A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1F3818D6" w14:textId="77777777" w:rsidR="008614F6" w:rsidRPr="00130967" w:rsidRDefault="008614F6" w:rsidP="00AE493B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E4C31"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5301424E" wp14:editId="7A140D21">
            <wp:simplePos x="0" y="0"/>
            <wp:positionH relativeFrom="column">
              <wp:posOffset>1574165</wp:posOffset>
            </wp:positionH>
            <wp:positionV relativeFrom="paragraph">
              <wp:posOffset>2048593</wp:posOffset>
            </wp:positionV>
            <wp:extent cx="3440430" cy="2901315"/>
            <wp:effectExtent l="0" t="0" r="1270" b="0"/>
            <wp:wrapTight wrapText="bothSides">
              <wp:wrapPolygon edited="0">
                <wp:start x="0" y="0"/>
                <wp:lineTo x="0" y="21463"/>
                <wp:lineTo x="21528" y="21463"/>
                <wp:lineTo x="215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74778" w14:textId="16C2046B" w:rsidR="00A91F4C" w:rsidRPr="0096727A" w:rsidRDefault="00A91F4C" w:rsidP="0096727A">
      <w:pPr>
        <w:kinsoku w:val="0"/>
        <w:overflowPunct w:val="0"/>
        <w:spacing w:line="200" w:lineRule="exact"/>
        <w:rPr>
          <w:sz w:val="20"/>
          <w:szCs w:val="20"/>
        </w:rPr>
      </w:pPr>
      <w:r w:rsidRPr="00A91F4C">
        <w:rPr>
          <w:rFonts w:ascii="Calibri" w:hAnsi="Calibri" w:cs="Calibri"/>
          <w:b/>
          <w:sz w:val="22"/>
          <w:szCs w:val="22"/>
        </w:rPr>
        <w:lastRenderedPageBreak/>
        <w:t>Beth yw pwrpas y gweit</w:t>
      </w:r>
      <w:r w:rsidR="00FE4A90">
        <w:rPr>
          <w:rFonts w:ascii="Calibri" w:hAnsi="Calibri" w:cs="Calibri"/>
          <w:b/>
          <w:sz w:val="22"/>
          <w:szCs w:val="22"/>
        </w:rPr>
        <w:t>hgare</w:t>
      </w:r>
      <w:r w:rsidR="00E94583">
        <w:rPr>
          <w:rFonts w:ascii="Calibri" w:hAnsi="Calibri" w:cs="Calibri"/>
          <w:b/>
          <w:sz w:val="22"/>
          <w:szCs w:val="22"/>
        </w:rPr>
        <w:t>dd pontio â ‘FFOCWS CORFFOROL</w:t>
      </w:r>
      <w:r w:rsidRPr="00A91F4C">
        <w:rPr>
          <w:rFonts w:ascii="Calibri" w:hAnsi="Calibri" w:cs="Calibri"/>
          <w:b/>
          <w:sz w:val="22"/>
          <w:szCs w:val="22"/>
        </w:rPr>
        <w:t>’?</w:t>
      </w:r>
    </w:p>
    <w:p w14:paraId="08ED84DD" w14:textId="77777777" w:rsidR="00A91F4C" w:rsidRPr="00A91F4C" w:rsidRDefault="00A91F4C" w:rsidP="00A91F4C">
      <w:pPr>
        <w:ind w:firstLine="100"/>
        <w:rPr>
          <w:rFonts w:ascii="Calibri" w:hAnsi="Calibri" w:cs="Calibri"/>
          <w:sz w:val="22"/>
          <w:szCs w:val="22"/>
        </w:rPr>
      </w:pPr>
    </w:p>
    <w:p w14:paraId="1B0EC397" w14:textId="77777777" w:rsidR="00A91F4C" w:rsidRDefault="00A91F4C" w:rsidP="00A91F4C">
      <w:pPr>
        <w:rPr>
          <w:rFonts w:ascii="Calibri" w:hAnsi="Calibri" w:cs="Calibri"/>
          <w:sz w:val="22"/>
          <w:szCs w:val="22"/>
        </w:rPr>
      </w:pPr>
      <w:r w:rsidRPr="00A91F4C">
        <w:rPr>
          <w:rFonts w:ascii="Calibri" w:hAnsi="Calibri" w:cs="Calibri"/>
          <w:sz w:val="22"/>
          <w:szCs w:val="22"/>
        </w:rPr>
        <w:t>Erbyn diwedd y di</w:t>
      </w:r>
      <w:r w:rsidR="00FE4A90">
        <w:rPr>
          <w:rFonts w:ascii="Calibri" w:hAnsi="Calibri" w:cs="Calibri"/>
          <w:sz w:val="22"/>
          <w:szCs w:val="22"/>
        </w:rPr>
        <w:t>wrn</w:t>
      </w:r>
      <w:r w:rsidR="00E94583">
        <w:rPr>
          <w:rFonts w:ascii="Calibri" w:hAnsi="Calibri" w:cs="Calibri"/>
          <w:sz w:val="22"/>
          <w:szCs w:val="22"/>
        </w:rPr>
        <w:t>od PROFI ar ‘Ffocws Corfforol’</w:t>
      </w:r>
      <w:r w:rsidRPr="00A91F4C">
        <w:rPr>
          <w:rFonts w:ascii="Calibri" w:hAnsi="Calibri" w:cs="Calibri"/>
          <w:sz w:val="22"/>
          <w:szCs w:val="22"/>
        </w:rPr>
        <w:t xml:space="preserve">, dylai fod gan y darpar athrawon ddealltwriaeth o rai o’r strategaethau, polisïau a dulliau y mae ysgolion yn eu defnyddio i sicrhau datblygiad </w:t>
      </w:r>
      <w:r w:rsidR="00FE4A90">
        <w:rPr>
          <w:rFonts w:ascii="Calibri" w:hAnsi="Calibri" w:cs="Calibri"/>
          <w:sz w:val="22"/>
          <w:szCs w:val="22"/>
        </w:rPr>
        <w:t>c</w:t>
      </w:r>
      <w:r w:rsidR="00E94583">
        <w:rPr>
          <w:rFonts w:ascii="Calibri" w:hAnsi="Calibri" w:cs="Calibri"/>
          <w:sz w:val="22"/>
          <w:szCs w:val="22"/>
        </w:rPr>
        <w:t>orfforol</w:t>
      </w:r>
      <w:r w:rsidRPr="00A91F4C">
        <w:rPr>
          <w:rFonts w:ascii="Calibri" w:hAnsi="Calibri" w:cs="Calibri"/>
          <w:sz w:val="22"/>
          <w:szCs w:val="22"/>
        </w:rPr>
        <w:t xml:space="preserve"> eu dysgwyr, yn enwedig o fewn y Cyfnod Sylfaen.</w:t>
      </w:r>
    </w:p>
    <w:p w14:paraId="20723F44" w14:textId="77777777" w:rsidR="00E94583" w:rsidRDefault="00E94583" w:rsidP="00A91F4C">
      <w:pPr>
        <w:rPr>
          <w:rFonts w:ascii="Calibri" w:hAnsi="Calibri" w:cs="Calibri"/>
          <w:sz w:val="22"/>
          <w:szCs w:val="22"/>
        </w:rPr>
      </w:pPr>
    </w:p>
    <w:p w14:paraId="59F1CB26" w14:textId="77777777" w:rsidR="005561DD" w:rsidRPr="00D01CA0" w:rsidRDefault="00E94583" w:rsidP="008614F6">
      <w:pPr>
        <w:rPr>
          <w:rFonts w:asciiTheme="minorHAnsi" w:hAnsiTheme="minorHAnsi" w:cstheme="minorHAnsi"/>
          <w:sz w:val="22"/>
          <w:szCs w:val="22"/>
        </w:rPr>
      </w:pPr>
      <w:r w:rsidRPr="00E94583">
        <w:rPr>
          <w:rFonts w:asciiTheme="minorHAnsi" w:hAnsiTheme="minorHAnsi" w:cstheme="minorHAnsi"/>
          <w:sz w:val="22"/>
          <w:szCs w:val="22"/>
        </w:rPr>
        <w:t>Yn ystod arsylwadau ystafell ddosbarth ac amser chwarae, nodwch agweddau o ddiddordeb yn y meysydd canlynol:</w:t>
      </w:r>
    </w:p>
    <w:tbl>
      <w:tblPr>
        <w:tblpPr w:leftFromText="180" w:rightFromText="180" w:vertAnchor="page" w:horzAnchor="margin" w:tblpXSpec="center" w:tblpY="303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232"/>
        <w:gridCol w:w="2233"/>
        <w:gridCol w:w="2232"/>
        <w:gridCol w:w="2233"/>
      </w:tblGrid>
      <w:tr w:rsidR="00E94583" w:rsidRPr="00E10616" w14:paraId="5DD536D0" w14:textId="77777777" w:rsidTr="00E94583">
        <w:trPr>
          <w:trHeight w:val="617"/>
        </w:trPr>
        <w:tc>
          <w:tcPr>
            <w:tcW w:w="1555" w:type="dxa"/>
          </w:tcPr>
          <w:p w14:paraId="2C0B5A88" w14:textId="77777777" w:rsidR="00E94583" w:rsidRPr="00E94583" w:rsidRDefault="00E94583" w:rsidP="00E94583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Taflen Arsylwi</w:t>
            </w:r>
          </w:p>
          <w:p w14:paraId="4A9CD232" w14:textId="77777777" w:rsidR="00E94583" w:rsidRPr="00E94583" w:rsidRDefault="00E94583" w:rsidP="00E94583">
            <w:pPr>
              <w:rPr>
                <w:rFonts w:asciiTheme="minorHAnsi" w:hAnsiTheme="minorHAnsi"/>
              </w:rPr>
            </w:pPr>
          </w:p>
          <w:p w14:paraId="7D38AA3E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  <w:r w:rsidRPr="00E94583">
              <w:rPr>
                <w:rFonts w:asciiTheme="minorHAnsi" w:hAnsiTheme="minorHAnsi"/>
              </w:rPr>
              <w:t>Datblygiad Corfforol</w:t>
            </w:r>
          </w:p>
        </w:tc>
        <w:tc>
          <w:tcPr>
            <w:tcW w:w="2232" w:type="dxa"/>
          </w:tcPr>
          <w:p w14:paraId="01E803D0" w14:textId="77777777" w:rsidR="00E94583" w:rsidRPr="00E94583" w:rsidRDefault="003B2A26" w:rsidP="00E9458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Sgiliau Llawdrin </w:t>
            </w:r>
            <w:r w:rsidR="00C80FF0">
              <w:rPr>
                <w:rFonts w:asciiTheme="minorHAnsi" w:hAnsiTheme="minorHAnsi"/>
                <w:b/>
              </w:rPr>
              <w:t xml:space="preserve">(Echddygol) </w:t>
            </w:r>
            <w:r>
              <w:rPr>
                <w:rFonts w:asciiTheme="minorHAnsi" w:hAnsiTheme="minorHAnsi"/>
                <w:b/>
              </w:rPr>
              <w:t>Manwl</w:t>
            </w:r>
          </w:p>
          <w:p w14:paraId="3CE6FCA2" w14:textId="77777777" w:rsidR="00E94583" w:rsidRPr="00E94583" w:rsidRDefault="00E94583" w:rsidP="00E9458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Cau dilledyn neu wisg / Defnyddio offer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/ </w:t>
            </w:r>
            <w:r>
              <w:rPr>
                <w:rFonts w:asciiTheme="minorHAnsi" w:hAnsiTheme="minorHAnsi"/>
                <w:sz w:val="16"/>
                <w:szCs w:val="16"/>
              </w:rPr>
              <w:t>Cael m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ynediad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i gy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nwysyddion / </w:t>
            </w:r>
            <w:r>
              <w:rPr>
                <w:rFonts w:asciiTheme="minorHAnsi" w:hAnsiTheme="minorHAnsi"/>
                <w:sz w:val="16"/>
                <w:szCs w:val="16"/>
              </w:rPr>
              <w:t>Agor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rysau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ac ati/ </w:t>
            </w:r>
            <w:r>
              <w:t xml:space="preserve">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Gwneud marciau-ysgrifennu / Defnyddio TG /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Amlygu hoff 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 xml:space="preserve">law / Tywallt hylifau heb </w:t>
            </w:r>
            <w:r>
              <w:rPr>
                <w:rFonts w:asciiTheme="minorHAnsi" w:hAnsiTheme="minorHAnsi"/>
                <w:sz w:val="16"/>
                <w:szCs w:val="16"/>
              </w:rPr>
              <w:t>eu sarnu / D</w:t>
            </w:r>
            <w:r w:rsidRPr="00E94583">
              <w:rPr>
                <w:rFonts w:asciiTheme="minorHAnsi" w:hAnsiTheme="minorHAnsi"/>
                <w:sz w:val="16"/>
                <w:szCs w:val="16"/>
              </w:rPr>
              <w:t>efnyddio clai gyda rheolaeth</w:t>
            </w:r>
          </w:p>
        </w:tc>
        <w:tc>
          <w:tcPr>
            <w:tcW w:w="2233" w:type="dxa"/>
          </w:tcPr>
          <w:p w14:paraId="0476A3EE" w14:textId="77777777" w:rsidR="00E94583" w:rsidRPr="00E94583" w:rsidRDefault="00C80FF0" w:rsidP="00E9458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Sgiliau Echddygol Bras</w:t>
            </w:r>
          </w:p>
          <w:p w14:paraId="567B9A1B" w14:textId="77777777" w:rsidR="00E94583" w:rsidRPr="007F707E" w:rsidRDefault="00D26C40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Cropian / Cerdded / Rhedeg / Sgipio / Llamu / Neidio-glanio / Cydbwyso / Taflu/Dal peli / Codi-cario- gosod / Beicio / Gwthio-tynnu</w:t>
            </w:r>
          </w:p>
        </w:tc>
        <w:tc>
          <w:tcPr>
            <w:tcW w:w="2232" w:type="dxa"/>
          </w:tcPr>
          <w:p w14:paraId="5ED3E3EF" w14:textId="77777777" w:rsidR="007F707E" w:rsidRPr="007F707E" w:rsidRDefault="007F707E" w:rsidP="007F707E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Adnoddau</w:t>
            </w:r>
          </w:p>
          <w:p w14:paraId="01DC37C5" w14:textId="77777777" w:rsidR="00E94583" w:rsidRPr="007F707E" w:rsidRDefault="007F707E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Teganau / Offer / G</w:t>
            </w:r>
            <w:r w:rsidRPr="007F707E">
              <w:rPr>
                <w:rFonts w:asciiTheme="minorHAnsi" w:hAnsiTheme="minorHAnsi"/>
                <w:sz w:val="16"/>
                <w:szCs w:val="16"/>
              </w:rPr>
              <w:t>wrthrychau / Mannau / Lleoedd</w:t>
            </w:r>
          </w:p>
        </w:tc>
        <w:tc>
          <w:tcPr>
            <w:tcW w:w="2233" w:type="dxa"/>
          </w:tcPr>
          <w:p w14:paraId="78544247" w14:textId="77777777" w:rsidR="007F707E" w:rsidRPr="007F707E" w:rsidRDefault="007F707E" w:rsidP="007F707E">
            <w:pPr>
              <w:jc w:val="center"/>
              <w:rPr>
                <w:rFonts w:asciiTheme="minorHAnsi" w:hAnsiTheme="minorHAnsi"/>
                <w:b/>
              </w:rPr>
            </w:pPr>
            <w:r w:rsidRPr="007F707E">
              <w:rPr>
                <w:rFonts w:asciiTheme="minorHAnsi" w:hAnsiTheme="minorHAnsi"/>
                <w:b/>
              </w:rPr>
              <w:t>Amgylchedd</w:t>
            </w:r>
          </w:p>
          <w:p w14:paraId="537F8319" w14:textId="77777777" w:rsidR="00E94583" w:rsidRPr="007F707E" w:rsidRDefault="007F707E" w:rsidP="007F707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7F707E">
              <w:rPr>
                <w:rFonts w:asciiTheme="minorHAnsi" w:hAnsiTheme="minorHAnsi"/>
                <w:sz w:val="16"/>
                <w:szCs w:val="16"/>
              </w:rPr>
              <w:t>Pwrpas / Mynediad / Diogelwch / Cymhe</w:t>
            </w:r>
            <w:r>
              <w:rPr>
                <w:rFonts w:asciiTheme="minorHAnsi" w:hAnsiTheme="minorHAnsi"/>
                <w:sz w:val="16"/>
                <w:szCs w:val="16"/>
              </w:rPr>
              <w:t>lliant / Goruchwylio / Awyrgylch</w:t>
            </w:r>
          </w:p>
        </w:tc>
      </w:tr>
      <w:tr w:rsidR="00E94583" w:rsidRPr="00E10616" w14:paraId="418E5757" w14:textId="77777777" w:rsidTr="00E94583">
        <w:trPr>
          <w:trHeight w:val="2082"/>
        </w:trPr>
        <w:tc>
          <w:tcPr>
            <w:tcW w:w="1555" w:type="dxa"/>
          </w:tcPr>
          <w:p w14:paraId="57A4B682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Meithrin</w:t>
            </w:r>
          </w:p>
          <w:p w14:paraId="64FA771C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(3-4oed</w:t>
            </w:r>
            <w:r w:rsidR="00E94583" w:rsidRPr="00E10616">
              <w:rPr>
                <w:rFonts w:asciiTheme="minorHAnsi" w:hAnsiTheme="minorHAnsi"/>
              </w:rPr>
              <w:t>)</w:t>
            </w:r>
          </w:p>
          <w:p w14:paraId="77B85DDC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6F5C850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4E12ADF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3DA86473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0225E7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0C8DD1A6" w14:textId="77777777" w:rsidTr="00E94583">
        <w:trPr>
          <w:trHeight w:val="2400"/>
        </w:trPr>
        <w:tc>
          <w:tcPr>
            <w:tcW w:w="1555" w:type="dxa"/>
          </w:tcPr>
          <w:p w14:paraId="0CB97E3A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Derbyn</w:t>
            </w:r>
          </w:p>
          <w:p w14:paraId="432C1BDC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(4-5oed)</w:t>
            </w:r>
          </w:p>
          <w:p w14:paraId="0E35A7E2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3B763E3A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423E0898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60DC7AAB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55AEEF5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237D3C7F" w14:textId="77777777" w:rsidTr="00E94583">
        <w:trPr>
          <w:trHeight w:val="2245"/>
        </w:trPr>
        <w:tc>
          <w:tcPr>
            <w:tcW w:w="1555" w:type="dxa"/>
          </w:tcPr>
          <w:p w14:paraId="37B079F6" w14:textId="77777777" w:rsidR="00E94583" w:rsidRPr="00E10616" w:rsidRDefault="007F707E" w:rsidP="00E9458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Blwyddyn</w:t>
            </w:r>
            <w:r w:rsidR="00E94583" w:rsidRPr="00E10616">
              <w:rPr>
                <w:rFonts w:asciiTheme="minorHAnsi" w:hAnsiTheme="minorHAnsi"/>
              </w:rPr>
              <w:t xml:space="preserve"> 1</w:t>
            </w:r>
          </w:p>
          <w:p w14:paraId="0843B61A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(5-6oed</w:t>
            </w:r>
            <w:r w:rsidR="00E94583" w:rsidRPr="00E10616">
              <w:rPr>
                <w:rFonts w:asciiTheme="minorHAnsi" w:hAnsiTheme="minorHAnsi"/>
              </w:rPr>
              <w:t>)</w:t>
            </w:r>
          </w:p>
          <w:p w14:paraId="28ADADDB" w14:textId="77777777" w:rsidR="00E94583" w:rsidRPr="00E10616" w:rsidRDefault="00E94583" w:rsidP="00E94583">
            <w:pPr>
              <w:rPr>
                <w:rFonts w:asciiTheme="minorHAnsi" w:hAnsiTheme="minorHAnsi"/>
                <w:b/>
              </w:rPr>
            </w:pPr>
          </w:p>
          <w:p w14:paraId="29F37D0E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D115B66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1DEC45A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0C39CDC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2098DDAF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  <w:tr w:rsidR="00E94583" w:rsidRPr="00E10616" w14:paraId="721EED36" w14:textId="77777777" w:rsidTr="00E94583">
        <w:trPr>
          <w:trHeight w:val="2126"/>
        </w:trPr>
        <w:tc>
          <w:tcPr>
            <w:tcW w:w="1555" w:type="dxa"/>
          </w:tcPr>
          <w:p w14:paraId="16869746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Blwyddyn</w:t>
            </w:r>
            <w:r w:rsidR="00E94583" w:rsidRPr="00E10616">
              <w:rPr>
                <w:rFonts w:asciiTheme="minorHAnsi" w:hAnsiTheme="minorHAnsi"/>
              </w:rPr>
              <w:t xml:space="preserve"> 2</w:t>
            </w:r>
          </w:p>
          <w:p w14:paraId="446628AE" w14:textId="77777777" w:rsidR="00E94583" w:rsidRPr="00E10616" w:rsidRDefault="007F707E" w:rsidP="00E945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(6-7oed</w:t>
            </w:r>
          </w:p>
          <w:p w14:paraId="1E33634B" w14:textId="77777777" w:rsidR="00E94583" w:rsidRPr="00E10616" w:rsidRDefault="00E94583" w:rsidP="00E94583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3475040C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82904FF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28B16CCD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39A7B6DC" w14:textId="77777777" w:rsidR="00E94583" w:rsidRPr="00E10616" w:rsidRDefault="00E94583" w:rsidP="00E94583">
            <w:pPr>
              <w:rPr>
                <w:rFonts w:asciiTheme="minorHAnsi" w:hAnsiTheme="minorHAnsi"/>
              </w:rPr>
            </w:pPr>
          </w:p>
        </w:tc>
      </w:tr>
    </w:tbl>
    <w:p w14:paraId="277F21E9" w14:textId="77777777" w:rsidR="00DA1FA4" w:rsidRDefault="00DA1FA4" w:rsidP="005561DD">
      <w:pPr>
        <w:rPr>
          <w:rFonts w:asciiTheme="minorHAnsi" w:hAnsiTheme="minorHAnsi" w:cstheme="minorHAnsi"/>
          <w:sz w:val="22"/>
          <w:szCs w:val="22"/>
        </w:rPr>
      </w:pPr>
    </w:p>
    <w:p w14:paraId="5344B3B2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DAE9B85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E90E759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p w14:paraId="18083DB7" w14:textId="77777777" w:rsidR="00E97CDD" w:rsidRDefault="001E557D" w:rsidP="005561DD">
      <w:pPr>
        <w:rPr>
          <w:rFonts w:asciiTheme="minorHAnsi" w:hAnsiTheme="minorHAnsi" w:cstheme="minorHAnsi"/>
          <w:sz w:val="22"/>
          <w:szCs w:val="22"/>
        </w:rPr>
      </w:pPr>
      <w:r w:rsidRPr="001E557D">
        <w:rPr>
          <w:rFonts w:asciiTheme="minorHAnsi" w:hAnsiTheme="minorHAnsi" w:cstheme="minorHAnsi"/>
          <w:sz w:val="22"/>
          <w:szCs w:val="22"/>
        </w:rPr>
        <w:lastRenderedPageBreak/>
        <w:t>Beth yw rhai o’r ‘dulliau ysgol gyfan’ a ddefnyddir i gynorthwyo datblygiad corfforol disgyblion?</w:t>
      </w:r>
    </w:p>
    <w:p w14:paraId="0F345D0A" w14:textId="77777777" w:rsidR="001E557D" w:rsidRPr="00D01CA0" w:rsidRDefault="001E557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D01CA0" w14:paraId="07A6CBF9" w14:textId="77777777" w:rsidTr="005E4E1E">
        <w:trPr>
          <w:trHeight w:val="2622"/>
        </w:trPr>
        <w:tc>
          <w:tcPr>
            <w:tcW w:w="10060" w:type="dxa"/>
          </w:tcPr>
          <w:p w14:paraId="66E20E04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4090F0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0506B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DFE89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EB76B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376191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4EBD032" w14:textId="77777777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059EE59C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3BDB442D" w14:textId="77777777" w:rsidR="00E97CDD" w:rsidRDefault="007F707E" w:rsidP="005561DD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Sut mae'r ysgol yn hyrwyddo dealltwriaeth plant bod ymarfer corff rheolaidd yn gwella iechyd a ffitrwydd?</w:t>
      </w:r>
    </w:p>
    <w:p w14:paraId="65D33628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84" w:type="dxa"/>
        <w:tblLook w:val="04A0" w:firstRow="1" w:lastRow="0" w:firstColumn="1" w:lastColumn="0" w:noHBand="0" w:noVBand="1"/>
      </w:tblPr>
      <w:tblGrid>
        <w:gridCol w:w="9984"/>
      </w:tblGrid>
      <w:tr w:rsidR="000B32CB" w14:paraId="6AED32B4" w14:textId="77777777" w:rsidTr="005E4E1E">
        <w:trPr>
          <w:trHeight w:val="2630"/>
        </w:trPr>
        <w:tc>
          <w:tcPr>
            <w:tcW w:w="9984" w:type="dxa"/>
          </w:tcPr>
          <w:p w14:paraId="72D1852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BF1D00" w14:textId="77777777" w:rsidR="005E4E1E" w:rsidRDefault="005E4E1E" w:rsidP="005561DD">
      <w:pPr>
        <w:rPr>
          <w:rFonts w:asciiTheme="minorHAnsi" w:hAnsiTheme="minorHAnsi" w:cstheme="minorHAnsi"/>
          <w:sz w:val="22"/>
          <w:szCs w:val="22"/>
        </w:rPr>
      </w:pPr>
    </w:p>
    <w:p w14:paraId="46C85B59" w14:textId="77777777" w:rsidR="005E4E1E" w:rsidRDefault="005E4E1E" w:rsidP="005561DD">
      <w:pPr>
        <w:rPr>
          <w:rFonts w:asciiTheme="minorHAnsi" w:hAnsiTheme="minorHAnsi" w:cstheme="minorHAnsi"/>
          <w:sz w:val="22"/>
          <w:szCs w:val="22"/>
        </w:rPr>
      </w:pPr>
    </w:p>
    <w:p w14:paraId="0F6530B7" w14:textId="77777777" w:rsidR="00E97CDD" w:rsidRDefault="007F707E" w:rsidP="005561DD">
      <w:pPr>
        <w:rPr>
          <w:rFonts w:asciiTheme="minorHAnsi" w:hAnsiTheme="minorHAnsi" w:cstheme="minorHAnsi"/>
          <w:sz w:val="22"/>
          <w:szCs w:val="22"/>
        </w:rPr>
      </w:pPr>
      <w:r w:rsidRPr="007F707E">
        <w:rPr>
          <w:rFonts w:asciiTheme="minorHAnsi" w:hAnsiTheme="minorHAnsi" w:cstheme="minorHAnsi"/>
          <w:sz w:val="22"/>
          <w:szCs w:val="22"/>
        </w:rPr>
        <w:t>Beth mae'r staff yn ei wneud i greu hinsawdd ystafell ddosbarth sy'n hyrwyddo sgiliau corfforol eu plant?</w:t>
      </w:r>
    </w:p>
    <w:p w14:paraId="380A859E" w14:textId="77777777" w:rsidR="007F707E" w:rsidRDefault="007F707E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6C472B" w14:paraId="613D6053" w14:textId="77777777" w:rsidTr="005E4E1E">
        <w:trPr>
          <w:trHeight w:val="2605"/>
        </w:trPr>
        <w:tc>
          <w:tcPr>
            <w:tcW w:w="10365" w:type="dxa"/>
          </w:tcPr>
          <w:p w14:paraId="06B4CD87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A53768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7F4B4FCB" w14:textId="77777777" w:rsidR="00E97CDD" w:rsidRDefault="005E4E1E" w:rsidP="006C472B">
      <w:pPr>
        <w:rPr>
          <w:rFonts w:asciiTheme="minorHAnsi" w:hAnsiTheme="minorHAnsi" w:cstheme="minorHAnsi"/>
          <w:sz w:val="22"/>
          <w:szCs w:val="22"/>
        </w:rPr>
      </w:pPr>
      <w:r w:rsidRPr="005E4E1E">
        <w:rPr>
          <w:rFonts w:asciiTheme="minorHAnsi" w:hAnsiTheme="minorHAnsi" w:cstheme="minorHAnsi"/>
          <w:sz w:val="22"/>
          <w:szCs w:val="22"/>
        </w:rPr>
        <w:t>Sut mae staff yn datblygu gallu pla</w:t>
      </w:r>
      <w:r>
        <w:rPr>
          <w:rFonts w:asciiTheme="minorHAnsi" w:hAnsiTheme="minorHAnsi" w:cstheme="minorHAnsi"/>
          <w:sz w:val="22"/>
          <w:szCs w:val="22"/>
        </w:rPr>
        <w:t xml:space="preserve">nt i ddefnyddio / trin gwrthrychau </w:t>
      </w:r>
      <w:r w:rsidRPr="005E4E1E">
        <w:rPr>
          <w:rFonts w:asciiTheme="minorHAnsi" w:hAnsiTheme="minorHAnsi" w:cstheme="minorHAnsi"/>
          <w:sz w:val="22"/>
          <w:szCs w:val="22"/>
        </w:rPr>
        <w:t xml:space="preserve"> ac adnoddau bach a mawr?</w:t>
      </w:r>
    </w:p>
    <w:p w14:paraId="074115BC" w14:textId="77777777" w:rsidR="005E4E1E" w:rsidRDefault="005E4E1E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10437" w:type="dxa"/>
        <w:tblLook w:val="04A0" w:firstRow="1" w:lastRow="0" w:firstColumn="1" w:lastColumn="0" w:noHBand="0" w:noVBand="1"/>
      </w:tblPr>
      <w:tblGrid>
        <w:gridCol w:w="10437"/>
      </w:tblGrid>
      <w:tr w:rsidR="006C472B" w14:paraId="7647601D" w14:textId="77777777" w:rsidTr="005E4E1E">
        <w:trPr>
          <w:trHeight w:val="2366"/>
        </w:trPr>
        <w:tc>
          <w:tcPr>
            <w:tcW w:w="10437" w:type="dxa"/>
          </w:tcPr>
          <w:p w14:paraId="66EB91DB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B3F2568" w14:textId="77777777" w:rsidR="00F16BB6" w:rsidRDefault="00F16BB6" w:rsidP="00D162F8">
      <w:pPr>
        <w:rPr>
          <w:rFonts w:asciiTheme="minorHAnsi" w:hAnsiTheme="minorHAnsi" w:cstheme="minorHAnsi"/>
          <w:b/>
          <w:sz w:val="22"/>
          <w:szCs w:val="22"/>
        </w:rPr>
      </w:pPr>
    </w:p>
    <w:p w14:paraId="308ADDC6" w14:textId="77777777" w:rsidR="001E557D" w:rsidRDefault="001E557D" w:rsidP="00D162F8">
      <w:pPr>
        <w:rPr>
          <w:rFonts w:asciiTheme="minorHAnsi" w:hAnsiTheme="minorHAnsi" w:cstheme="minorHAnsi"/>
          <w:b/>
          <w:sz w:val="22"/>
          <w:szCs w:val="22"/>
        </w:rPr>
      </w:pPr>
    </w:p>
    <w:p w14:paraId="5A6ACA59" w14:textId="77777777" w:rsidR="00426BDD" w:rsidRDefault="00C15B59" w:rsidP="00D162F8">
      <w:pPr>
        <w:rPr>
          <w:rFonts w:asciiTheme="minorHAnsi" w:hAnsiTheme="minorHAnsi" w:cstheme="minorHAnsi"/>
          <w:sz w:val="22"/>
          <w:szCs w:val="22"/>
        </w:rPr>
      </w:pPr>
      <w:r w:rsidRPr="00C15B59">
        <w:rPr>
          <w:rFonts w:asciiTheme="minorHAnsi" w:hAnsiTheme="minorHAnsi" w:cstheme="minorHAnsi"/>
          <w:b/>
          <w:sz w:val="22"/>
          <w:szCs w:val="22"/>
        </w:rPr>
        <w:lastRenderedPageBreak/>
        <w:t>PE BAI’N BOSIB/ ADDAS</w:t>
      </w:r>
      <w:r>
        <w:rPr>
          <w:rFonts w:asciiTheme="minorHAnsi" w:hAnsiTheme="minorHAnsi" w:cstheme="minorHAnsi"/>
          <w:sz w:val="22"/>
          <w:szCs w:val="22"/>
        </w:rPr>
        <w:t xml:space="preserve"> ar</w:t>
      </w:r>
      <w:r w:rsidR="00FE4A90">
        <w:rPr>
          <w:rFonts w:asciiTheme="minorHAnsi" w:hAnsiTheme="minorHAnsi" w:cstheme="minorHAnsi"/>
          <w:sz w:val="22"/>
          <w:szCs w:val="22"/>
        </w:rPr>
        <w:t>sylwch</w:t>
      </w:r>
      <w:r w:rsidR="00FE4A90" w:rsidRPr="00FE4A9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blant yn ystod sesiwn ‘</w:t>
      </w:r>
      <w:r w:rsidR="001D6E62">
        <w:rPr>
          <w:rFonts w:asciiTheme="minorHAnsi" w:hAnsiTheme="minorHAnsi" w:cstheme="minorHAnsi"/>
          <w:sz w:val="22"/>
          <w:szCs w:val="22"/>
        </w:rPr>
        <w:t>g</w:t>
      </w:r>
      <w:r>
        <w:rPr>
          <w:rFonts w:asciiTheme="minorHAnsi" w:hAnsiTheme="minorHAnsi" w:cstheme="minorHAnsi"/>
          <w:sz w:val="22"/>
          <w:szCs w:val="22"/>
        </w:rPr>
        <w:t xml:space="preserve">orfforol’. </w:t>
      </w:r>
      <w:r w:rsidRPr="00C15B59">
        <w:rPr>
          <w:rFonts w:asciiTheme="minorHAnsi" w:hAnsiTheme="minorHAnsi" w:cstheme="minorHAnsi"/>
          <w:sz w:val="22"/>
          <w:szCs w:val="22"/>
        </w:rPr>
        <w:t>Gall hwn fod yn sesiwn gymnasteg dosbarth cyfan yn y neuadd, gwers ddawns, gweithgaredd gemau yn yr awyr agored ac ati.</w:t>
      </w:r>
    </w:p>
    <w:p w14:paraId="4DE194DE" w14:textId="77777777" w:rsidR="00C15B59" w:rsidRPr="000E7EF5" w:rsidRDefault="00C15B59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3827"/>
        <w:gridCol w:w="3969"/>
      </w:tblGrid>
      <w:tr w:rsidR="00C15B59" w:rsidRPr="000E7EF5" w14:paraId="52D2005F" w14:textId="77777777" w:rsidTr="003C505A">
        <w:tc>
          <w:tcPr>
            <w:tcW w:w="10201" w:type="dxa"/>
            <w:gridSpan w:val="3"/>
          </w:tcPr>
          <w:p w14:paraId="6218EF00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Cyd-destun:</w:t>
            </w:r>
          </w:p>
          <w:p w14:paraId="7195B17B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</w:p>
          <w:p w14:paraId="16C6BDC3" w14:textId="77777777" w:rsidR="00C15B59" w:rsidRDefault="00C15B59" w:rsidP="00C15B59">
            <w:pPr>
              <w:rPr>
                <w:rFonts w:asciiTheme="minorHAnsi" w:hAnsiTheme="minorHAnsi" w:cstheme="minorHAnsi"/>
                <w:b/>
              </w:rPr>
            </w:pPr>
          </w:p>
          <w:p w14:paraId="616AA1E7" w14:textId="77777777" w:rsidR="00C15B59" w:rsidRPr="00FE4A90" w:rsidRDefault="00C15B59" w:rsidP="00C15B59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D162F8" w:rsidRPr="000E7EF5" w14:paraId="2D40871B" w14:textId="77777777" w:rsidTr="003C505A">
        <w:trPr>
          <w:trHeight w:val="673"/>
        </w:trPr>
        <w:tc>
          <w:tcPr>
            <w:tcW w:w="2405" w:type="dxa"/>
          </w:tcPr>
          <w:p w14:paraId="5D65141A" w14:textId="77777777" w:rsidR="00D162F8" w:rsidRPr="000E7EF5" w:rsidRDefault="00C15B59" w:rsidP="00C15B59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Ffocws</w:t>
            </w:r>
          </w:p>
          <w:p w14:paraId="09C11040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4E9922D1" w14:textId="77777777" w:rsidR="00D162F8" w:rsidRPr="00C15B59" w:rsidRDefault="00C15B59" w:rsidP="00FE4A90">
            <w:pPr>
              <w:jc w:val="center"/>
              <w:rPr>
                <w:rFonts w:asciiTheme="minorHAnsi" w:hAnsiTheme="minorHAnsi" w:cstheme="minorHAnsi"/>
              </w:rPr>
            </w:pPr>
            <w:r w:rsidRPr="00C15B59">
              <w:rPr>
                <w:rFonts w:asciiTheme="minorHAnsi" w:hAnsiTheme="minorHAnsi" w:cstheme="minorHAnsi"/>
                <w:b/>
              </w:rPr>
              <w:t>Arsylwadau</w:t>
            </w:r>
          </w:p>
        </w:tc>
        <w:tc>
          <w:tcPr>
            <w:tcW w:w="3969" w:type="dxa"/>
          </w:tcPr>
          <w:p w14:paraId="63D99546" w14:textId="77777777" w:rsidR="00C15B59" w:rsidRPr="003C505A" w:rsidRDefault="00C15B59" w:rsidP="003C505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15B59">
              <w:rPr>
                <w:rFonts w:asciiTheme="minorHAnsi" w:hAnsiTheme="minorHAnsi" w:cstheme="minorHAnsi"/>
                <w:b/>
              </w:rPr>
              <w:t>Rôl yr oedoly</w:t>
            </w:r>
            <w:r>
              <w:rPr>
                <w:rFonts w:asciiTheme="minorHAnsi" w:hAnsiTheme="minorHAnsi" w:cstheme="minorHAnsi"/>
                <w:b/>
              </w:rPr>
              <w:t>n + Strategaethau a ddefnyddir</w:t>
            </w:r>
            <w:r w:rsidRPr="00C15B59">
              <w:rPr>
                <w:rFonts w:asciiTheme="minorHAnsi" w:hAnsiTheme="minorHAnsi" w:cstheme="minorHAnsi"/>
                <w:b/>
              </w:rPr>
              <w:t xml:space="preserve"> i hybu datblygiad</w:t>
            </w:r>
          </w:p>
        </w:tc>
      </w:tr>
      <w:tr w:rsidR="00D162F8" w:rsidRPr="000E7EF5" w14:paraId="45E0D517" w14:textId="77777777" w:rsidTr="003C505A">
        <w:trPr>
          <w:trHeight w:val="1122"/>
        </w:trPr>
        <w:tc>
          <w:tcPr>
            <w:tcW w:w="2405" w:type="dxa"/>
          </w:tcPr>
          <w:p w14:paraId="1F8BE722" w14:textId="77777777" w:rsidR="00FE4A90" w:rsidRPr="00FE4A90" w:rsidRDefault="00C15B59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Pa mor dda mae'r plant yn rheoli eu cyrff wrth rolio, neidio, rhedeg, ac ati?</w:t>
            </w:r>
          </w:p>
        </w:tc>
        <w:tc>
          <w:tcPr>
            <w:tcW w:w="3827" w:type="dxa"/>
          </w:tcPr>
          <w:p w14:paraId="552ED266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04A851A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7EF5536D" w14:textId="77777777" w:rsidTr="003C505A">
        <w:trPr>
          <w:trHeight w:val="1202"/>
        </w:trPr>
        <w:tc>
          <w:tcPr>
            <w:tcW w:w="2405" w:type="dxa"/>
          </w:tcPr>
          <w:p w14:paraId="5D5BB85C" w14:textId="77777777" w:rsidR="00D162F8" w:rsidRPr="003D059C" w:rsidRDefault="00D162F8" w:rsidP="00F24AC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BC83F4" w14:textId="77777777" w:rsidR="00D162F8" w:rsidRPr="003D059C" w:rsidRDefault="00C15B59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15B59">
              <w:rPr>
                <w:rFonts w:asciiTheme="minorHAnsi" w:hAnsiTheme="minorHAnsi" w:cstheme="minorHAnsi"/>
                <w:sz w:val="22"/>
                <w:szCs w:val="22"/>
              </w:rPr>
              <w:t>Sut mae'r plant yn ymateb i wahanol synau?</w:t>
            </w:r>
          </w:p>
        </w:tc>
        <w:tc>
          <w:tcPr>
            <w:tcW w:w="3827" w:type="dxa"/>
          </w:tcPr>
          <w:p w14:paraId="351EFC03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0B6C6CD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3E291627" w14:textId="77777777" w:rsidTr="00C80FF0">
        <w:trPr>
          <w:trHeight w:val="2459"/>
        </w:trPr>
        <w:tc>
          <w:tcPr>
            <w:tcW w:w="2405" w:type="dxa"/>
          </w:tcPr>
          <w:p w14:paraId="248E7C34" w14:textId="77777777" w:rsidR="003C505A" w:rsidRDefault="003C505A" w:rsidP="00C15B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3FA2CC" w14:textId="77777777" w:rsidR="00EB3FC7" w:rsidRPr="003B2A26" w:rsidRDefault="00186530" w:rsidP="003B2A2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 yw'r plant yn dangos dealltwriaeth o ymwybyddiaeth ofodol er enghraifft y tu ôl, o flaen, dros, o dan, uwchlaw mewn perthynas ag eraill?</w:t>
            </w:r>
          </w:p>
        </w:tc>
        <w:tc>
          <w:tcPr>
            <w:tcW w:w="3827" w:type="dxa"/>
          </w:tcPr>
          <w:p w14:paraId="69551FA8" w14:textId="77777777" w:rsidR="00D162F8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01AC6F0A" w14:textId="77777777" w:rsidR="00EB3FC7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4F2C818A" w14:textId="77777777" w:rsidR="00EB3FC7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  <w:p w14:paraId="797259BB" w14:textId="77777777" w:rsidR="00EB3FC7" w:rsidRPr="000E7EF5" w:rsidRDefault="00EB3FC7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2E96088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1680B10B" w14:textId="77777777" w:rsidTr="003C505A">
        <w:trPr>
          <w:trHeight w:val="2009"/>
        </w:trPr>
        <w:tc>
          <w:tcPr>
            <w:tcW w:w="2405" w:type="dxa"/>
          </w:tcPr>
          <w:p w14:paraId="49439A5A" w14:textId="77777777" w:rsidR="00EB3FC7" w:rsidRPr="00EB3FC7" w:rsidRDefault="003C505A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yw plant yn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gallu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addasu eu cyflymdra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 xml:space="preserve">dangos symudiadau cyflym / araf neu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symudiadau cryf / ysgafn, a </w:t>
            </w:r>
            <w:r w:rsidR="00C15B59" w:rsidRPr="00C15B59">
              <w:rPr>
                <w:rFonts w:asciiTheme="minorHAnsi" w:hAnsiTheme="minorHAnsi" w:cstheme="minorHAnsi"/>
                <w:sz w:val="22"/>
                <w:szCs w:val="22"/>
              </w:rPr>
              <w:t>stopio'n sydyn?</w:t>
            </w:r>
          </w:p>
        </w:tc>
        <w:tc>
          <w:tcPr>
            <w:tcW w:w="3827" w:type="dxa"/>
          </w:tcPr>
          <w:p w14:paraId="418553C6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2EBAE0B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14:paraId="0BF0BA1D" w14:textId="77777777" w:rsidTr="003C505A">
        <w:trPr>
          <w:trHeight w:val="1481"/>
        </w:trPr>
        <w:tc>
          <w:tcPr>
            <w:tcW w:w="2405" w:type="dxa"/>
          </w:tcPr>
          <w:p w14:paraId="6214ACB0" w14:textId="77777777" w:rsidR="003C505A" w:rsidRDefault="003C505A" w:rsidP="003C50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31D6E5" w14:textId="77777777" w:rsidR="00EB3FC7" w:rsidRPr="003C505A" w:rsidRDefault="003C505A" w:rsidP="003C50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A all plant addasu eu cyfeiriad a dangos symudiadau uchel / isel?</w:t>
            </w:r>
          </w:p>
        </w:tc>
        <w:tc>
          <w:tcPr>
            <w:tcW w:w="3827" w:type="dxa"/>
          </w:tcPr>
          <w:p w14:paraId="690DEBCD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61C04CB" w14:textId="77777777" w:rsidR="00D162F8" w:rsidRPr="000E7EF5" w:rsidRDefault="00D162F8" w:rsidP="00F24AC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14:paraId="3D9E490D" w14:textId="77777777" w:rsidTr="003C505A">
        <w:tc>
          <w:tcPr>
            <w:tcW w:w="2405" w:type="dxa"/>
          </w:tcPr>
          <w:p w14:paraId="2D20A043" w14:textId="77777777" w:rsidR="00EB3FC7" w:rsidRDefault="00EB3FC7" w:rsidP="00EB3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B0E6E1" w14:textId="77777777" w:rsidR="00E75911" w:rsidRDefault="003C505A" w:rsidP="00EB3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505A">
              <w:rPr>
                <w:rFonts w:asciiTheme="minorHAnsi" w:hAnsiTheme="minorHAnsi" w:cstheme="minorHAnsi"/>
                <w:sz w:val="22"/>
                <w:szCs w:val="22"/>
              </w:rPr>
              <w:t>Sut mae sgiliau cydbwyso'r plant yn datblygu?</w:t>
            </w:r>
          </w:p>
          <w:p w14:paraId="38963CF3" w14:textId="77777777" w:rsidR="00EB3FC7" w:rsidRPr="00EB3FC7" w:rsidRDefault="00EB3FC7" w:rsidP="00EB3FC7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76AD0FBD" w14:textId="77777777" w:rsidR="00D162F8" w:rsidRDefault="00D162F8" w:rsidP="00F24AC1">
            <w:pPr>
              <w:jc w:val="center"/>
            </w:pPr>
          </w:p>
        </w:tc>
        <w:tc>
          <w:tcPr>
            <w:tcW w:w="3969" w:type="dxa"/>
          </w:tcPr>
          <w:p w14:paraId="6841C137" w14:textId="77777777" w:rsidR="00D162F8" w:rsidRDefault="00D162F8" w:rsidP="00F24AC1">
            <w:pPr>
              <w:jc w:val="center"/>
            </w:pPr>
          </w:p>
        </w:tc>
      </w:tr>
    </w:tbl>
    <w:p w14:paraId="7C654B0A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54FCBE3C" w14:textId="77777777" w:rsidR="003C505A" w:rsidRPr="00D01CA0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7F1AEA85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46A3F1A4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1A7A0E33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577F8A66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52ED5D05" w14:textId="77777777" w:rsidR="00F16BB6" w:rsidRDefault="00F16BB6" w:rsidP="003C505A">
      <w:pPr>
        <w:rPr>
          <w:rFonts w:asciiTheme="minorHAnsi" w:hAnsiTheme="minorHAnsi" w:cstheme="minorHAnsi"/>
          <w:sz w:val="22"/>
          <w:szCs w:val="22"/>
        </w:rPr>
      </w:pPr>
    </w:p>
    <w:p w14:paraId="77166D38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Arsylwch</w:t>
      </w:r>
      <w:r w:rsidRPr="003C505A">
        <w:rPr>
          <w:rFonts w:asciiTheme="minorHAnsi" w:hAnsiTheme="minorHAnsi" w:cstheme="minorHAnsi"/>
          <w:sz w:val="22"/>
          <w:szCs w:val="22"/>
        </w:rPr>
        <w:t xml:space="preserve"> ar grŵp o blant yn ymgymryd â thasg. A yw cydsymud</w:t>
      </w:r>
      <w:r>
        <w:rPr>
          <w:rFonts w:asciiTheme="minorHAnsi" w:hAnsiTheme="minorHAnsi" w:cstheme="minorHAnsi"/>
          <w:sz w:val="22"/>
          <w:szCs w:val="22"/>
        </w:rPr>
        <w:t xml:space="preserve"> y plant wedi gwella yn ystod y </w:t>
      </w:r>
      <w:r w:rsidRPr="003C505A">
        <w:rPr>
          <w:rFonts w:asciiTheme="minorHAnsi" w:hAnsiTheme="minorHAnsi" w:cstheme="minorHAnsi"/>
          <w:sz w:val="22"/>
          <w:szCs w:val="22"/>
        </w:rPr>
        <w:t xml:space="preserve">gweithgaredd?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C505A">
        <w:rPr>
          <w:rFonts w:asciiTheme="minorHAnsi" w:hAnsiTheme="minorHAnsi" w:cstheme="minorHAnsi"/>
          <w:sz w:val="22"/>
          <w:szCs w:val="22"/>
        </w:rPr>
        <w:t>Oes ganddyn nhw fwy o reolaeth dros eu cyrff?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7D5E5D6F" w14:textId="77777777" w:rsidTr="003C505A">
        <w:trPr>
          <w:trHeight w:val="2630"/>
        </w:trPr>
        <w:tc>
          <w:tcPr>
            <w:tcW w:w="10201" w:type="dxa"/>
          </w:tcPr>
          <w:p w14:paraId="3268E67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337558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59297AEC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275D944A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  <w:r w:rsidRPr="003C505A">
        <w:rPr>
          <w:rFonts w:asciiTheme="minorHAnsi" w:hAnsiTheme="minorHAnsi" w:cstheme="minorHAnsi"/>
          <w:sz w:val="22"/>
          <w:szCs w:val="22"/>
        </w:rPr>
        <w:t>A yw plant yn cymryd rhan mewn gweithgareddau corfforol sy'n caniatáu iddynt weithio fel unigolion, gyda phartner ac mewn grwpiau bach, gan rannu syniadau a helpu ei gilydd i wella? Rhowch enghreifftiau.</w:t>
      </w:r>
    </w:p>
    <w:p w14:paraId="4C0EAB95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65" w:type="dxa"/>
        <w:tblLook w:val="04A0" w:firstRow="1" w:lastRow="0" w:firstColumn="1" w:lastColumn="0" w:noHBand="0" w:noVBand="1"/>
      </w:tblPr>
      <w:tblGrid>
        <w:gridCol w:w="10365"/>
      </w:tblGrid>
      <w:tr w:rsidR="003C505A" w14:paraId="4E459077" w14:textId="77777777" w:rsidTr="00F24AC1">
        <w:trPr>
          <w:trHeight w:val="2605"/>
        </w:trPr>
        <w:tc>
          <w:tcPr>
            <w:tcW w:w="10365" w:type="dxa"/>
          </w:tcPr>
          <w:p w14:paraId="69D93EA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DC41279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4605A5B7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</w:rPr>
      </w:pPr>
    </w:p>
    <w:p w14:paraId="61B33DB0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3C505A">
        <w:rPr>
          <w:rFonts w:asciiTheme="minorHAnsi" w:hAnsiTheme="minorHAnsi" w:cstheme="minorHAnsi"/>
          <w:sz w:val="22"/>
          <w:szCs w:val="22"/>
        </w:rPr>
        <w:t>Pa strategaethau y mae staff yn eu defnyddio sy’n cefnogi chwarae ‘anturus’ plant?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58F1AEF6" w14:textId="77777777" w:rsidTr="003C505A">
        <w:trPr>
          <w:trHeight w:val="2366"/>
        </w:trPr>
        <w:tc>
          <w:tcPr>
            <w:tcW w:w="10201" w:type="dxa"/>
          </w:tcPr>
          <w:p w14:paraId="34526B78" w14:textId="77777777" w:rsidR="003C505A" w:rsidRDefault="003C505A" w:rsidP="00F24AC1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AD20170" w14:textId="77777777" w:rsidR="003D059C" w:rsidRDefault="003D059C" w:rsidP="00D162F8">
      <w:pPr>
        <w:rPr>
          <w:rFonts w:asciiTheme="minorHAnsi" w:hAnsiTheme="minorHAnsi" w:cstheme="minorHAnsi"/>
        </w:rPr>
      </w:pPr>
    </w:p>
    <w:p w14:paraId="758DF901" w14:textId="77777777" w:rsidR="003C505A" w:rsidRDefault="003C505A" w:rsidP="003C505A">
      <w:pPr>
        <w:rPr>
          <w:rFonts w:asciiTheme="minorHAnsi" w:hAnsiTheme="minorHAnsi" w:cstheme="minorHAnsi"/>
          <w:sz w:val="22"/>
          <w:szCs w:val="22"/>
          <w:lang w:val="en-GB"/>
        </w:rPr>
      </w:pP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Archwiliwch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amgylchedd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dysgu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, pa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adnoddau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sydd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ar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gael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i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gefnogi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datblygiad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C505A">
        <w:rPr>
          <w:rFonts w:asciiTheme="minorHAnsi" w:hAnsiTheme="minorHAnsi" w:cstheme="minorHAnsi"/>
          <w:sz w:val="22"/>
          <w:szCs w:val="22"/>
          <w:lang w:val="en-GB"/>
        </w:rPr>
        <w:t>corfforol</w:t>
      </w:r>
      <w:proofErr w:type="spellEnd"/>
      <w:r w:rsidRPr="003C505A">
        <w:rPr>
          <w:rFonts w:asciiTheme="minorHAnsi" w:hAnsiTheme="minorHAnsi" w:cstheme="minorHAnsi"/>
          <w:sz w:val="22"/>
          <w:szCs w:val="22"/>
          <w:lang w:val="en-GB"/>
        </w:rPr>
        <w:t xml:space="preserve"> plant?</w:t>
      </w:r>
    </w:p>
    <w:p w14:paraId="62969AF7" w14:textId="77777777" w:rsidR="003B2A26" w:rsidRDefault="003B2A26" w:rsidP="003C505A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505A" w14:paraId="377720FB" w14:textId="77777777" w:rsidTr="003C505A">
        <w:tc>
          <w:tcPr>
            <w:tcW w:w="10201" w:type="dxa"/>
          </w:tcPr>
          <w:p w14:paraId="46C3DC75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62ED4F77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450E75B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56C63C54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0E05365D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79034B1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0E640813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2E96713C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5C82C457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  <w:p w14:paraId="1FB32AA1" w14:textId="77777777" w:rsidR="003C505A" w:rsidRDefault="003C505A" w:rsidP="00F24AC1">
            <w:pPr>
              <w:rPr>
                <w:rFonts w:asciiTheme="minorHAnsi" w:hAnsiTheme="minorHAnsi" w:cstheme="minorHAnsi"/>
              </w:rPr>
            </w:pPr>
          </w:p>
        </w:tc>
      </w:tr>
    </w:tbl>
    <w:p w14:paraId="70390364" w14:textId="77777777" w:rsidR="003C505A" w:rsidRDefault="003C505A" w:rsidP="00D162F8">
      <w:pPr>
        <w:rPr>
          <w:rFonts w:asciiTheme="minorHAnsi" w:hAnsiTheme="minorHAnsi" w:cstheme="minorHAnsi"/>
        </w:rPr>
      </w:pPr>
    </w:p>
    <w:p w14:paraId="5643F4BC" w14:textId="77777777" w:rsidR="003B2A26" w:rsidRPr="003B2A26" w:rsidRDefault="003B2A26" w:rsidP="003B2A26">
      <w:pPr>
        <w:rPr>
          <w:rFonts w:asciiTheme="minorHAnsi" w:hAnsiTheme="minorHAnsi" w:cstheme="minorHAnsi"/>
          <w:sz w:val="22"/>
          <w:szCs w:val="22"/>
          <w:lang w:val="en-GB"/>
        </w:rPr>
      </w:pP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lastRenderedPageBreak/>
        <w:t>Disgrifiwch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ddau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weithgaredd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corfforol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. Un a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ddigwyddodd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amgylchedd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dan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do ac un a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ddigwyddodd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yn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amgylchedd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awyr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Pr="003B2A26">
        <w:rPr>
          <w:rFonts w:asciiTheme="minorHAnsi" w:hAnsiTheme="minorHAnsi" w:cstheme="minorHAnsi"/>
          <w:sz w:val="22"/>
          <w:szCs w:val="22"/>
          <w:lang w:val="en-GB"/>
        </w:rPr>
        <w:t>agored</w:t>
      </w:r>
      <w:proofErr w:type="spellEnd"/>
      <w:r w:rsidRPr="003B2A26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810AF3C" w14:textId="77777777" w:rsidR="003B2A26" w:rsidRPr="003B2A26" w:rsidRDefault="003B2A26" w:rsidP="003B2A2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31F4999" w14:textId="77777777" w:rsidR="003B2A26" w:rsidRDefault="00D26C40" w:rsidP="003B2A2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="Calibri" w:hAnsi="Calibri" w:cs="Calibri"/>
          <w:sz w:val="22"/>
          <w:szCs w:val="22"/>
          <w:lang w:eastAsia="en-US"/>
        </w:rPr>
        <w:t>Adfyfyriwch ar eich arsylwadau, gwnewch sylwadau ar ddatblygiad y plant o gydsymudiad, sgiliau echddygol bras, sgiliau llawdrin (echddygol) manwl, hyder, ymwybyddiaeth synhwyraidd, rôl yr oedolyn a'r gallu i ddefnyddio ystod o offer bach a mawr.</w:t>
      </w:r>
    </w:p>
    <w:p w14:paraId="625719EB" w14:textId="77777777" w:rsidR="003B2A26" w:rsidRDefault="003B2A26" w:rsidP="003B2A2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171"/>
        <w:gridCol w:w="5172"/>
      </w:tblGrid>
      <w:tr w:rsidR="003B2A26" w14:paraId="0406BE99" w14:textId="77777777" w:rsidTr="00F16BB6">
        <w:trPr>
          <w:trHeight w:val="6042"/>
        </w:trPr>
        <w:tc>
          <w:tcPr>
            <w:tcW w:w="5171" w:type="dxa"/>
          </w:tcPr>
          <w:p w14:paraId="428A3413" w14:textId="77777777" w:rsidR="00F16BB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AFC965E" w14:textId="77777777" w:rsidR="00F16BB6" w:rsidRPr="00F16BB6" w:rsidRDefault="00F16BB6" w:rsidP="00F16BB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 w:rsidRPr="00F16BB6">
              <w:rPr>
                <w:rFonts w:asciiTheme="minorHAnsi" w:hAnsiTheme="minorHAnsi" w:cstheme="minorHAnsi"/>
                <w:b/>
              </w:rPr>
              <w:t>dan do</w:t>
            </w:r>
          </w:p>
          <w:p w14:paraId="57216957" w14:textId="77777777" w:rsidR="00F16BB6" w:rsidRPr="00E1061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</w:p>
          <w:p w14:paraId="37D31C9A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38FD0C4C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5ECD9CF8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110BBC60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0A466008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48DECC60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265364E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6853C112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7022BBBC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7F890039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45DA7E52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6A2CF41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599E050E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  <w:p w14:paraId="1E34C1FB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72" w:type="dxa"/>
          </w:tcPr>
          <w:p w14:paraId="69027021" w14:textId="77777777" w:rsidR="00F16BB6" w:rsidRDefault="00F16BB6" w:rsidP="00F16BB6">
            <w:pPr>
              <w:jc w:val="center"/>
              <w:rPr>
                <w:rFonts w:asciiTheme="minorHAnsi" w:hAnsiTheme="minorHAnsi" w:cstheme="minorHAnsi"/>
              </w:rPr>
            </w:pPr>
            <w:r w:rsidRPr="00F16BB6">
              <w:rPr>
                <w:rFonts w:asciiTheme="minorHAnsi" w:hAnsiTheme="minorHAnsi" w:cstheme="minorHAnsi"/>
              </w:rPr>
              <w:t xml:space="preserve">Disgrifiad o'r </w:t>
            </w:r>
            <w:r>
              <w:rPr>
                <w:rFonts w:asciiTheme="minorHAnsi" w:hAnsiTheme="minorHAnsi" w:cstheme="minorHAnsi"/>
              </w:rPr>
              <w:t>gweithgaredd c</w:t>
            </w:r>
            <w:r w:rsidRPr="00F16BB6">
              <w:rPr>
                <w:rFonts w:asciiTheme="minorHAnsi" w:hAnsiTheme="minorHAnsi" w:cstheme="minorHAnsi"/>
              </w:rPr>
              <w:t>orfforol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1D9499CD" w14:textId="77777777" w:rsidR="00F16BB6" w:rsidRPr="00F16BB6" w:rsidRDefault="00F16BB6" w:rsidP="00F16BB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yn yr </w:t>
            </w:r>
            <w:r w:rsidRPr="00F16BB6">
              <w:rPr>
                <w:rFonts w:asciiTheme="minorHAnsi" w:hAnsiTheme="minorHAnsi" w:cstheme="minorHAnsi"/>
              </w:rPr>
              <w:t xml:space="preserve">amgylchedd </w:t>
            </w:r>
            <w:r w:rsidR="00D26C40">
              <w:rPr>
                <w:rFonts w:asciiTheme="minorHAnsi" w:hAnsiTheme="minorHAnsi" w:cstheme="minorHAnsi"/>
                <w:b/>
              </w:rPr>
              <w:t>awyr agored</w:t>
            </w:r>
          </w:p>
          <w:p w14:paraId="68DD11F4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</w:tr>
      <w:tr w:rsidR="003B2A26" w14:paraId="6EEB21A7" w14:textId="77777777" w:rsidTr="00F16BB6">
        <w:trPr>
          <w:trHeight w:val="6370"/>
        </w:trPr>
        <w:tc>
          <w:tcPr>
            <w:tcW w:w="5171" w:type="dxa"/>
          </w:tcPr>
          <w:p w14:paraId="11CA97DA" w14:textId="77777777" w:rsidR="003B2A26" w:rsidRDefault="00F16BB6" w:rsidP="00F24AC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24303660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8A2D2D8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497F9DBB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3FD2F30A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1AC293E3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35B0295B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422F633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2EFF43E6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11DCAA7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598578BE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075EA1C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6A3333F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DF1FA7C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772357F6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21F26E62" w14:textId="77777777" w:rsidR="003B2A26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  <w:p w14:paraId="6C815C5F" w14:textId="77777777" w:rsidR="003B2A26" w:rsidRPr="00D72DA2" w:rsidRDefault="003B2A26" w:rsidP="00F24AC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172" w:type="dxa"/>
          </w:tcPr>
          <w:p w14:paraId="39C1A03F" w14:textId="77777777" w:rsidR="003B2A26" w:rsidRDefault="00F16BB6" w:rsidP="00F24AC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Adfyfyrio</w:t>
            </w:r>
          </w:p>
          <w:p w14:paraId="542D74EA" w14:textId="77777777" w:rsidR="003B2A26" w:rsidRDefault="003B2A26" w:rsidP="00F24AC1">
            <w:pPr>
              <w:rPr>
                <w:rFonts w:asciiTheme="minorHAnsi" w:hAnsiTheme="minorHAnsi" w:cstheme="minorHAnsi"/>
              </w:rPr>
            </w:pPr>
          </w:p>
        </w:tc>
      </w:tr>
    </w:tbl>
    <w:p w14:paraId="4D76EC0B" w14:textId="77777777" w:rsidR="003B2A26" w:rsidRDefault="003B2A26" w:rsidP="00D162F8">
      <w:pPr>
        <w:rPr>
          <w:rFonts w:asciiTheme="minorHAnsi" w:hAnsiTheme="minorHAnsi" w:cstheme="minorHAnsi"/>
        </w:rPr>
      </w:pPr>
    </w:p>
    <w:sectPr w:rsidR="003B2A26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CD803" w14:textId="77777777" w:rsidR="00CE0D9F" w:rsidRDefault="00CE0D9F">
      <w:r>
        <w:separator/>
      </w:r>
    </w:p>
  </w:endnote>
  <w:endnote w:type="continuationSeparator" w:id="0">
    <w:p w14:paraId="33DBC3FF" w14:textId="77777777" w:rsidR="00CE0D9F" w:rsidRDefault="00CE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BBCE2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5B41">
      <w:rPr>
        <w:noProof/>
      </w:rPr>
      <w:t>1</w:t>
    </w:r>
    <w:r>
      <w:rPr>
        <w:noProof/>
      </w:rPr>
      <w:fldChar w:fldCharType="end"/>
    </w:r>
  </w:p>
  <w:p w14:paraId="6B09E6B7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268B7" w14:textId="77777777" w:rsidR="00CE0D9F" w:rsidRDefault="00CE0D9F">
      <w:r>
        <w:separator/>
      </w:r>
    </w:p>
  </w:footnote>
  <w:footnote w:type="continuationSeparator" w:id="0">
    <w:p w14:paraId="7B95ED01" w14:textId="77777777" w:rsidR="00CE0D9F" w:rsidRDefault="00CE0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1"/>
  </w:num>
  <w:num w:numId="8">
    <w:abstractNumId w:val="6"/>
  </w:num>
  <w:num w:numId="9">
    <w:abstractNumId w:val="13"/>
  </w:num>
  <w:num w:numId="10">
    <w:abstractNumId w:val="15"/>
  </w:num>
  <w:num w:numId="11">
    <w:abstractNumId w:val="11"/>
  </w:num>
  <w:num w:numId="12">
    <w:abstractNumId w:val="12"/>
  </w:num>
  <w:num w:numId="13">
    <w:abstractNumId w:val="8"/>
  </w:num>
  <w:num w:numId="14">
    <w:abstractNumId w:val="16"/>
  </w:num>
  <w:num w:numId="15">
    <w:abstractNumId w:val="9"/>
  </w:num>
  <w:num w:numId="16">
    <w:abstractNumId w:val="19"/>
  </w:num>
  <w:num w:numId="17">
    <w:abstractNumId w:val="22"/>
  </w:num>
  <w:num w:numId="18">
    <w:abstractNumId w:val="17"/>
  </w:num>
  <w:num w:numId="19">
    <w:abstractNumId w:val="5"/>
  </w:num>
  <w:num w:numId="20">
    <w:abstractNumId w:val="20"/>
  </w:num>
  <w:num w:numId="21">
    <w:abstractNumId w:val="7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FD2"/>
    <w:rsid w:val="00007BF9"/>
    <w:rsid w:val="00011B1C"/>
    <w:rsid w:val="00016EF6"/>
    <w:rsid w:val="00017589"/>
    <w:rsid w:val="00035A02"/>
    <w:rsid w:val="0003786D"/>
    <w:rsid w:val="0007645B"/>
    <w:rsid w:val="0009706B"/>
    <w:rsid w:val="000A4A30"/>
    <w:rsid w:val="000B32CB"/>
    <w:rsid w:val="000C004B"/>
    <w:rsid w:val="000C010B"/>
    <w:rsid w:val="000C69EA"/>
    <w:rsid w:val="000D000F"/>
    <w:rsid w:val="000D3FE6"/>
    <w:rsid w:val="000D47C6"/>
    <w:rsid w:val="000E7EF5"/>
    <w:rsid w:val="000F1289"/>
    <w:rsid w:val="001118EF"/>
    <w:rsid w:val="0015143C"/>
    <w:rsid w:val="00186530"/>
    <w:rsid w:val="001B0DB9"/>
    <w:rsid w:val="001C0BF9"/>
    <w:rsid w:val="001D6003"/>
    <w:rsid w:val="001D6E62"/>
    <w:rsid w:val="001E557D"/>
    <w:rsid w:val="001F21FA"/>
    <w:rsid w:val="001F45F6"/>
    <w:rsid w:val="00200F70"/>
    <w:rsid w:val="00202351"/>
    <w:rsid w:val="00215C24"/>
    <w:rsid w:val="00245EB0"/>
    <w:rsid w:val="00253440"/>
    <w:rsid w:val="00256E59"/>
    <w:rsid w:val="002643B6"/>
    <w:rsid w:val="00267261"/>
    <w:rsid w:val="00270ACC"/>
    <w:rsid w:val="00280E8C"/>
    <w:rsid w:val="00282B00"/>
    <w:rsid w:val="002B0587"/>
    <w:rsid w:val="002B6E05"/>
    <w:rsid w:val="002D5990"/>
    <w:rsid w:val="002E7EFC"/>
    <w:rsid w:val="002F1CE5"/>
    <w:rsid w:val="00315A1A"/>
    <w:rsid w:val="003223C4"/>
    <w:rsid w:val="00323C68"/>
    <w:rsid w:val="00327CDA"/>
    <w:rsid w:val="00333207"/>
    <w:rsid w:val="00355B15"/>
    <w:rsid w:val="0037685F"/>
    <w:rsid w:val="00376AAE"/>
    <w:rsid w:val="00383210"/>
    <w:rsid w:val="003A680A"/>
    <w:rsid w:val="003B2A26"/>
    <w:rsid w:val="003B2C94"/>
    <w:rsid w:val="003C0011"/>
    <w:rsid w:val="003C505A"/>
    <w:rsid w:val="003D059C"/>
    <w:rsid w:val="00407B91"/>
    <w:rsid w:val="00426BDD"/>
    <w:rsid w:val="00431331"/>
    <w:rsid w:val="00433A9E"/>
    <w:rsid w:val="004431F3"/>
    <w:rsid w:val="00452771"/>
    <w:rsid w:val="004562BD"/>
    <w:rsid w:val="004663DE"/>
    <w:rsid w:val="00472A8C"/>
    <w:rsid w:val="004A0CC9"/>
    <w:rsid w:val="004A1071"/>
    <w:rsid w:val="004A6CA9"/>
    <w:rsid w:val="004B3924"/>
    <w:rsid w:val="004B588B"/>
    <w:rsid w:val="004B699D"/>
    <w:rsid w:val="004C1131"/>
    <w:rsid w:val="004E1919"/>
    <w:rsid w:val="0050435B"/>
    <w:rsid w:val="0051446E"/>
    <w:rsid w:val="00532FD2"/>
    <w:rsid w:val="00537752"/>
    <w:rsid w:val="00546177"/>
    <w:rsid w:val="00553154"/>
    <w:rsid w:val="005561DD"/>
    <w:rsid w:val="00561AEE"/>
    <w:rsid w:val="00566D77"/>
    <w:rsid w:val="0058229C"/>
    <w:rsid w:val="0058613F"/>
    <w:rsid w:val="005E0310"/>
    <w:rsid w:val="005E4E1E"/>
    <w:rsid w:val="006055E3"/>
    <w:rsid w:val="00611940"/>
    <w:rsid w:val="006155A2"/>
    <w:rsid w:val="00672438"/>
    <w:rsid w:val="00686A49"/>
    <w:rsid w:val="006C472B"/>
    <w:rsid w:val="006D4A8D"/>
    <w:rsid w:val="006E18C9"/>
    <w:rsid w:val="007074B7"/>
    <w:rsid w:val="007205F3"/>
    <w:rsid w:val="0072457C"/>
    <w:rsid w:val="00741F33"/>
    <w:rsid w:val="00745F9E"/>
    <w:rsid w:val="00792A30"/>
    <w:rsid w:val="0079544D"/>
    <w:rsid w:val="007A5979"/>
    <w:rsid w:val="007B467C"/>
    <w:rsid w:val="007C0010"/>
    <w:rsid w:val="007F2D32"/>
    <w:rsid w:val="007F707E"/>
    <w:rsid w:val="00801BF9"/>
    <w:rsid w:val="008037E7"/>
    <w:rsid w:val="00807994"/>
    <w:rsid w:val="00811464"/>
    <w:rsid w:val="0081521F"/>
    <w:rsid w:val="00815B41"/>
    <w:rsid w:val="00833A24"/>
    <w:rsid w:val="008371A5"/>
    <w:rsid w:val="0085258D"/>
    <w:rsid w:val="008614F6"/>
    <w:rsid w:val="0087176B"/>
    <w:rsid w:val="008D0832"/>
    <w:rsid w:val="008F15C7"/>
    <w:rsid w:val="0092549D"/>
    <w:rsid w:val="0093476E"/>
    <w:rsid w:val="00937331"/>
    <w:rsid w:val="00957EAF"/>
    <w:rsid w:val="0096727A"/>
    <w:rsid w:val="00970A89"/>
    <w:rsid w:val="009D0909"/>
    <w:rsid w:val="009D6A4F"/>
    <w:rsid w:val="00A0497D"/>
    <w:rsid w:val="00A04D36"/>
    <w:rsid w:val="00A241D8"/>
    <w:rsid w:val="00A5731C"/>
    <w:rsid w:val="00A62AB6"/>
    <w:rsid w:val="00A67DCE"/>
    <w:rsid w:val="00A74162"/>
    <w:rsid w:val="00A873AF"/>
    <w:rsid w:val="00A91F4C"/>
    <w:rsid w:val="00A9330C"/>
    <w:rsid w:val="00AB4139"/>
    <w:rsid w:val="00AB7209"/>
    <w:rsid w:val="00AC6161"/>
    <w:rsid w:val="00AE0B1C"/>
    <w:rsid w:val="00AE493B"/>
    <w:rsid w:val="00AE703E"/>
    <w:rsid w:val="00B07528"/>
    <w:rsid w:val="00B37A26"/>
    <w:rsid w:val="00B553AF"/>
    <w:rsid w:val="00B625D3"/>
    <w:rsid w:val="00B67FA2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15B59"/>
    <w:rsid w:val="00C245CE"/>
    <w:rsid w:val="00C34F07"/>
    <w:rsid w:val="00C507EF"/>
    <w:rsid w:val="00C57823"/>
    <w:rsid w:val="00C64ED5"/>
    <w:rsid w:val="00C72E1A"/>
    <w:rsid w:val="00C80A26"/>
    <w:rsid w:val="00C80FF0"/>
    <w:rsid w:val="00C835B5"/>
    <w:rsid w:val="00CA072B"/>
    <w:rsid w:val="00CC1B72"/>
    <w:rsid w:val="00CD3665"/>
    <w:rsid w:val="00CE0C70"/>
    <w:rsid w:val="00CE0D9F"/>
    <w:rsid w:val="00CE4C31"/>
    <w:rsid w:val="00D01CA0"/>
    <w:rsid w:val="00D11AA6"/>
    <w:rsid w:val="00D162F8"/>
    <w:rsid w:val="00D26C40"/>
    <w:rsid w:val="00D358CF"/>
    <w:rsid w:val="00D36629"/>
    <w:rsid w:val="00D55622"/>
    <w:rsid w:val="00D56278"/>
    <w:rsid w:val="00D64346"/>
    <w:rsid w:val="00D7528C"/>
    <w:rsid w:val="00DA1FA4"/>
    <w:rsid w:val="00DA3B59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75911"/>
    <w:rsid w:val="00E8049D"/>
    <w:rsid w:val="00E92D4A"/>
    <w:rsid w:val="00E938B5"/>
    <w:rsid w:val="00E94583"/>
    <w:rsid w:val="00E97CDD"/>
    <w:rsid w:val="00EB3FC7"/>
    <w:rsid w:val="00ED7636"/>
    <w:rsid w:val="00EE44AD"/>
    <w:rsid w:val="00F16BB6"/>
    <w:rsid w:val="00F247F6"/>
    <w:rsid w:val="00F24AC1"/>
    <w:rsid w:val="00F33A02"/>
    <w:rsid w:val="00F67CA6"/>
    <w:rsid w:val="00F71BB0"/>
    <w:rsid w:val="00F8439B"/>
    <w:rsid w:val="00F977A9"/>
    <w:rsid w:val="00FA6E26"/>
    <w:rsid w:val="00FB0C50"/>
    <w:rsid w:val="00FE4A90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1214BD"/>
  <w14:defaultImageDpi w14:val="96"/>
  <w15:chartTrackingRefBased/>
  <w15:docId w15:val="{00D84653-34BE-3E44-9DEB-22596B2B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styleId="BalloonText">
    <w:name w:val="Balloon Text"/>
    <w:basedOn w:val="Normal"/>
    <w:link w:val="BalloonTextChar"/>
    <w:uiPriority w:val="99"/>
    <w:semiHidden/>
    <w:unhideWhenUsed/>
    <w:rsid w:val="0035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15"/>
    <w:rPr>
      <w:rFonts w:ascii="Segoe UI" w:hAnsi="Segoe UI" w:cs="Segoe UI"/>
      <w:sz w:val="18"/>
      <w:szCs w:val="18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image" Target="media/image3.emf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59EF7E-48BD-C541-A554-BB3CDE99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520</Words>
  <Characters>2967</Characters>
  <Application>Microsoft Macintosh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dc:description/>
  <cp:lastModifiedBy>Microsoft Office User</cp:lastModifiedBy>
  <cp:revision>2</cp:revision>
  <dcterms:created xsi:type="dcterms:W3CDTF">2021-10-13T14:51:00Z</dcterms:created>
  <dcterms:modified xsi:type="dcterms:W3CDTF">2021-10-13T14:51:00Z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