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A2824E0" w14:textId="77777777" w:rsidR="00327416" w:rsidRDefault="00094BDF">
      <w:pPr>
        <w:pStyle w:val="NoSpacing"/>
        <w:rPr>
          <w:sz w:val="2"/>
        </w:rPr>
      </w:pPr>
      <w:r>
        <w:rPr>
          <w:noProof/>
          <w:sz w:val="2"/>
        </w:rPr>
        <mc:AlternateContent>
          <mc:Choice Requires="wps">
            <w:drawing>
              <wp:anchor distT="0" distB="0" distL="114300" distR="114300" simplePos="0" relativeHeight="251658752" behindDoc="0" locked="0" layoutInCell="1" allowOverlap="1" wp14:anchorId="267BC591" wp14:editId="75571614">
                <wp:simplePos x="0" y="0"/>
                <wp:positionH relativeFrom="column">
                  <wp:posOffset>-890270</wp:posOffset>
                </wp:positionH>
                <wp:positionV relativeFrom="paragraph">
                  <wp:posOffset>-909320</wp:posOffset>
                </wp:positionV>
                <wp:extent cx="314325" cy="9114790"/>
                <wp:effectExtent l="19050" t="19050" r="28575" b="29210"/>
                <wp:wrapNone/>
                <wp:docPr id="26" nam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325" cy="9114790"/>
                        </a:xfrm>
                        <a:prstGeom prst="rect">
                          <a:avLst/>
                        </a:prstGeom>
                        <a:solidFill>
                          <a:srgbClr val="000000"/>
                        </a:solidFill>
                        <a:ln w="38100">
                          <a:solidFill>
                            <a:srgbClr val="F2F2F2"/>
                          </a:solidFill>
                          <a:miter lim="800000"/>
                          <a:headEnd/>
                          <a:tailEnd/>
                        </a:ln>
                        <a:effectLst>
                          <a:outerShdw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8EE57A" id=" 20" o:spid="_x0000_s1026" style="position:absolute;margin-left:-70.1pt;margin-top:-71.6pt;width:24.75pt;height:717.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" fillcolor="black" strokecolor="#f2f2f2" strokeweight="3pt">
                <v:shadow on="t" color="#7f7f7f" opacity=".5" offset="1pt"/>
                <v:path arrowok="t"/>
              </v:rect>
            </w:pict>
          </mc:Fallback>
        </mc:AlternateContent>
      </w:r>
    </w:p>
    <w:p w14:paraId="111B5BA0" w14:textId="77777777" w:rsidR="00A12604" w:rsidRDefault="00094BDF">
      <w:pPr>
        <w:pStyle w:val="NoSpacing"/>
        <w:rPr>
          <w:rFonts w:ascii="Times New Roman" w:eastAsia="Calibri" w:hAnsi="Times New Roman" w:cs="Times New Roman"/>
          <w:noProof/>
          <w:color w:val="000000"/>
          <w:szCs w:val="22"/>
          <w:lang w:eastAsia="ar-SA" w:bidi="ar-SA"/>
        </w:rPr>
      </w:pPr>
      <w:r>
        <w:rPr>
          <w:rFonts w:ascii="Times New Roman" w:eastAsia="Calibri" w:hAnsi="Times New Roman" w:cs="Times New Roman"/>
          <w:noProof/>
          <w:color w:val="000000"/>
          <w:szCs w:val="22"/>
          <w:lang w:eastAsia="ar-SA" w:bidi="ar-SA"/>
        </w:rPr>
      </w:r>
      <w:r w:rsidR="000345AD">
        <w:rPr>
          <w:rFonts w:ascii="Times New Roman" w:eastAsia="Calibri" w:hAnsi="Times New Roman" w:cs="Times New Roman"/>
          <w:noProof/>
          <w:color w:val="000000"/>
          <w:lang w:eastAsia="ar-SA"/>
        </w:rPr>
        <w:object w:dxaOrig="4320" w:dyaOrig="28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2in" o:ole="">
            <v:imagedata r:id="rId8" o:title=""/>
          </v:shape>
          <o:OLEObject Type="Embed" ProgID="MSGraph.Chart.8" ShapeID="_x0000_i1025" DrawAspect="Content" ObjectID="_1700140230" r:id="rId9">
            <o:FieldCodes>\s</o:FieldCodes>
          </o:OLEObject>
        </w:object>
      </w:r>
    </w:p>
    <w:p w14:paraId="6196D015" w14:textId="77777777" w:rsidR="00327416" w:rsidRDefault="00094BDF">
      <w:r>
        <w:rPr>
          <w:noProof/>
        </w:rPr>
        <mc:AlternateContent>
          <mc:Choice Requires="wps">
            <w:drawing>
              <wp:anchor distT="0" distB="0" distL="114300" distR="114300" simplePos="0" relativeHeight="251657728" behindDoc="0" locked="0" layoutInCell="1" allowOverlap="1" wp14:anchorId="2A938D69" wp14:editId="79A4BD72">
                <wp:simplePos x="0" y="0"/>
                <wp:positionH relativeFrom="page">
                  <wp:align>center</wp:align>
                </wp:positionH>
                <wp:positionV relativeFrom="margin">
                  <wp:align>top</wp:align>
                </wp:positionV>
                <wp:extent cx="5946140" cy="3234690"/>
                <wp:effectExtent l="0" t="0" r="0" b="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6140" cy="3234690"/>
                        </a:xfrm>
                        <a:prstGeom prst="rect">
                          <a:avLst/>
                        </a:prstGeom>
                        <a:noFill/>
                        <a:ln w="6350">
                          <a:noFill/>
                        </a:ln>
                        <a:effectLst/>
                      </wps:spPr>
                      <wps:txbx>
                        <w:txbxContent>
                          <w:p w14:paraId="0454DED7" w14:textId="77777777" w:rsidR="00327416" w:rsidRPr="00327416" w:rsidRDefault="00327416">
                            <w:pPr>
                              <w:pStyle w:val="NoSpacing"/>
                              <w:rPr>
                                <w:rFonts w:ascii="Calibri Light" w:eastAsia="Times New Roman" w:hAnsi="Calibri Light" w:cs="Times New Roman"/>
                                <w:caps/>
                                <w:color w:val="8496B0"/>
                                <w:sz w:val="68"/>
                                <w:szCs w:val="68"/>
                              </w:rPr>
                            </w:pPr>
                            <w:r w:rsidRPr="00327416">
                              <w:rPr>
                                <w:b/>
                                <w:bCs/>
                                <w:i/>
                                <w:iCs/>
                                <w:sz w:val="96"/>
                                <w:szCs w:val="96"/>
                              </w:rPr>
                              <w:t>Digital skills and Research Methods</w:t>
                            </w:r>
                          </w:p>
                          <w:p w14:paraId="46F59EB2" w14:textId="77777777" w:rsidR="00327416" w:rsidRPr="00327416" w:rsidRDefault="00327416">
                            <w:pPr>
                              <w:pStyle w:val="NoSpacing"/>
                              <w:spacing w:before="120"/>
                              <w:rPr>
                                <w:color w:val="4472C4"/>
                                <w:sz w:val="36"/>
                                <w:szCs w:val="36"/>
                              </w:rPr>
                            </w:pPr>
                            <w:r>
                              <w:rPr>
                                <w:sz w:val="36"/>
                                <w:szCs w:val="36"/>
                              </w:rPr>
                              <w:t xml:space="preserve">BMSW4003 Certificate of Higher Education in skills for the Workplace </w:t>
                            </w:r>
                            <w:r>
                              <w:rPr>
                                <w:noProof/>
                              </w:rPr>
                              <w:t xml:space="preserve"> </w:t>
                            </w:r>
                          </w:p>
                          <w:p w14:paraId="57D5F329" w14:textId="77777777" w:rsidR="00327416" w:rsidRDefault="003274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14:sizeRelV relativeFrom="page">
                  <wp14:pctHeight>0</wp14:pctHeight>
                </wp14:sizeRelV>
              </wp:anchor>
            </w:drawing>
          </mc:Choice>
          <mc:Fallback>
            <w:pict>
              <v:shapetype w14:anchorId="2A938D69" id="_x0000_t202" coordsize="21600,21600" o:spt="202" path="m,l,21600r21600,l21600,xe">
                <v:stroke joinstyle="miter"/>
                <v:path gradientshapeok="t" o:connecttype="rect"/>
              </v:shapetype>
              <v:shape id="Text Box 62" o:spid="_x0000_s1026" type="#_x0000_t202" style="position:absolute;left:0;text-align:left;margin-left:0;margin-top:0;width:468.2pt;height:254.7pt;z-index:251657728;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" filled="f" stroked="f" strokeweight=".5pt">
                <v:textbox style="mso-fit-shape-to-text:t">
                  <w:txbxContent>
                    <w:p w14:paraId="0454DED7" w14:textId="77777777" w:rsidR="00327416" w:rsidRPr="00327416" w:rsidRDefault="00327416">
                      <w:pPr>
                        <w:pStyle w:val="NoSpacing"/>
                        <w:rPr>
                          <w:rFonts w:ascii="Calibri Light" w:eastAsia="Times New Roman" w:hAnsi="Calibri Light" w:cs="Times New Roman"/>
                          <w:caps/>
                          <w:color w:val="8496B0"/>
                          <w:sz w:val="68"/>
                          <w:szCs w:val="68"/>
                        </w:rPr>
                      </w:pPr>
                      <w:r w:rsidRPr="00327416">
                        <w:rPr>
                          <w:b/>
                          <w:bCs/>
                          <w:i/>
                          <w:iCs/>
                          <w:sz w:val="96"/>
                          <w:szCs w:val="96"/>
                        </w:rPr>
                        <w:t>Digital skills and Research Methods</w:t>
                      </w:r>
                    </w:p>
                    <w:p w14:paraId="46F59EB2" w14:textId="77777777" w:rsidR="00327416" w:rsidRPr="00327416" w:rsidRDefault="00327416">
                      <w:pPr>
                        <w:pStyle w:val="NoSpacing"/>
                        <w:spacing w:before="120"/>
                        <w:rPr>
                          <w:color w:val="4472C4"/>
                          <w:sz w:val="36"/>
                          <w:szCs w:val="36"/>
                        </w:rPr>
                      </w:pPr>
                      <w:r>
                        <w:rPr>
                          <w:sz w:val="36"/>
                          <w:szCs w:val="36"/>
                        </w:rPr>
                        <w:t xml:space="preserve">BMSW4003 Certificate of Higher Education in skills for the Workplace </w:t>
                      </w:r>
                      <w:r>
                        <w:rPr>
                          <w:noProof/>
                        </w:rPr>
                        <w:t xml:space="preserve"> </w:t>
                      </w:r>
                    </w:p>
                    <w:p w14:paraId="57D5F329" w14:textId="77777777" w:rsidR="00327416" w:rsidRDefault="00327416"/>
                  </w:txbxContent>
                </v:textbox>
                <w10:wrap anchorx="page" anchory="margin"/>
              </v:shape>
            </w:pict>
          </mc:Fallback>
        </mc:AlternateContent>
      </w:r>
      <w:r>
        <w:rPr>
          <w:noProof/>
        </w:rPr>
        <mc:AlternateContent>
          <mc:Choice Requires="wpg">
            <w:drawing>
              <wp:anchor distT="0" distB="0" distL="114300" distR="114300" simplePos="0" relativeHeight="251656704" behindDoc="1" locked="0" layoutInCell="1" allowOverlap="1" wp14:anchorId="4004C97B" wp14:editId="12B25252">
                <wp:simplePos x="0" y="0"/>
                <wp:positionH relativeFrom="page">
                  <wp:posOffset>1710055</wp:posOffset>
                </wp:positionH>
                <wp:positionV relativeFrom="page">
                  <wp:posOffset>3017520</wp:posOffset>
                </wp:positionV>
                <wp:extent cx="5483225" cy="5692775"/>
                <wp:effectExtent l="0" t="0" r="0" b="0"/>
                <wp:wrapNone/>
                <wp:docPr id="2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3225" cy="5692775"/>
                          <a:chOff x="0" y="0"/>
                          <a:chExt cx="4329113" cy="4491038"/>
                        </a:xfrm>
                      </wpg:grpSpPr>
                      <wps:wsp>
                        <wps:cNvPr id="21" name="Freeform 64"/>
                        <wps:cNvSpPr>
                          <a:spLocks/>
                        </wps:cNvSpPr>
                        <wps:spPr bwMode="auto">
                          <a:xfrm>
                            <a:off x="1501775" y="0"/>
                            <a:ext cx="2827338" cy="2835275"/>
                          </a:xfrm>
                          <a:custGeom>
                            <a:avLst/>
                            <a:gdLst>
                              <a:gd name="T0" fmla="*/ 6350 w 1781"/>
                              <a:gd name="T1" fmla="*/ 2835275 h 1786"/>
                              <a:gd name="T2" fmla="*/ 0 w 1781"/>
                              <a:gd name="T3" fmla="*/ 2828925 h 1786"/>
                              <a:gd name="T4" fmla="*/ 2819400 w 1781"/>
                              <a:gd name="T5" fmla="*/ 0 h 1786"/>
                              <a:gd name="T6" fmla="*/ 2827338 w 1781"/>
                              <a:gd name="T7" fmla="*/ 7938 h 1786"/>
                              <a:gd name="T8" fmla="*/ 6350 w 1781"/>
                              <a:gd name="T9" fmla="*/ 2835275 h 178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1" h="1786">
                                <a:moveTo>
                                  <a:pt x="4" y="1786"/>
                                </a:moveTo>
                                <a:lnTo>
                                  <a:pt x="0" y="1782"/>
                                </a:lnTo>
                                <a:lnTo>
                                  <a:pt x="1776" y="0"/>
                                </a:lnTo>
                                <a:lnTo>
                                  <a:pt x="1781" y="5"/>
                                </a:lnTo>
                                <a:lnTo>
                                  <a:pt x="4" y="1786"/>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65"/>
                        <wps:cNvSpPr>
                          <a:spLocks/>
                        </wps:cNvSpPr>
                        <wps:spPr bwMode="auto">
                          <a:xfrm>
                            <a:off x="782637" y="227013"/>
                            <a:ext cx="3546475" cy="3546475"/>
                          </a:xfrm>
                          <a:custGeom>
                            <a:avLst/>
                            <a:gdLst>
                              <a:gd name="T0" fmla="*/ 7938 w 2234"/>
                              <a:gd name="T1" fmla="*/ 3546475 h 2234"/>
                              <a:gd name="T2" fmla="*/ 0 w 2234"/>
                              <a:gd name="T3" fmla="*/ 3538538 h 2234"/>
                              <a:gd name="T4" fmla="*/ 3538538 w 2234"/>
                              <a:gd name="T5" fmla="*/ 0 h 2234"/>
                              <a:gd name="T6" fmla="*/ 3546475 w 2234"/>
                              <a:gd name="T7" fmla="*/ 7938 h 2234"/>
                              <a:gd name="T8" fmla="*/ 7938 w 2234"/>
                              <a:gd name="T9" fmla="*/ 3546475 h 223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234" h="2234">
                                <a:moveTo>
                                  <a:pt x="5" y="2234"/>
                                </a:moveTo>
                                <a:lnTo>
                                  <a:pt x="0" y="2229"/>
                                </a:lnTo>
                                <a:lnTo>
                                  <a:pt x="2229" y="0"/>
                                </a:lnTo>
                                <a:lnTo>
                                  <a:pt x="2234" y="5"/>
                                </a:lnTo>
                                <a:lnTo>
                                  <a:pt x="5" y="2234"/>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66"/>
                        <wps:cNvSpPr>
                          <a:spLocks/>
                        </wps:cNvSpPr>
                        <wps:spPr bwMode="auto">
                          <a:xfrm>
                            <a:off x="841375" y="109538"/>
                            <a:ext cx="3487738" cy="3487738"/>
                          </a:xfrm>
                          <a:custGeom>
                            <a:avLst/>
                            <a:gdLst>
                              <a:gd name="T0" fmla="*/ 14288 w 2197"/>
                              <a:gd name="T1" fmla="*/ 3487738 h 2197"/>
                              <a:gd name="T2" fmla="*/ 0 w 2197"/>
                              <a:gd name="T3" fmla="*/ 3481388 h 2197"/>
                              <a:gd name="T4" fmla="*/ 3473450 w 2197"/>
                              <a:gd name="T5" fmla="*/ 0 h 2197"/>
                              <a:gd name="T6" fmla="*/ 3487738 w 2197"/>
                              <a:gd name="T7" fmla="*/ 15875 h 2197"/>
                              <a:gd name="T8" fmla="*/ 14288 w 2197"/>
                              <a:gd name="T9" fmla="*/ 3487738 h 219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197" h="2197">
                                <a:moveTo>
                                  <a:pt x="9" y="2197"/>
                                </a:moveTo>
                                <a:lnTo>
                                  <a:pt x="0" y="2193"/>
                                </a:lnTo>
                                <a:lnTo>
                                  <a:pt x="2188" y="0"/>
                                </a:lnTo>
                                <a:lnTo>
                                  <a:pt x="2197" y="10"/>
                                </a:lnTo>
                                <a:lnTo>
                                  <a:pt x="9" y="219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67"/>
                        <wps:cNvSpPr>
                          <a:spLocks/>
                        </wps:cNvSpPr>
                        <wps:spPr bwMode="auto">
                          <a:xfrm>
                            <a:off x="1216025" y="498475"/>
                            <a:ext cx="3113088" cy="3121025"/>
                          </a:xfrm>
                          <a:custGeom>
                            <a:avLst/>
                            <a:gdLst>
                              <a:gd name="T0" fmla="*/ 14288 w 1961"/>
                              <a:gd name="T1" fmla="*/ 3121025 h 1966"/>
                              <a:gd name="T2" fmla="*/ 0 w 1961"/>
                              <a:gd name="T3" fmla="*/ 3106738 h 1966"/>
                              <a:gd name="T4" fmla="*/ 3098800 w 1961"/>
                              <a:gd name="T5" fmla="*/ 0 h 1966"/>
                              <a:gd name="T6" fmla="*/ 3113088 w 1961"/>
                              <a:gd name="T7" fmla="*/ 14288 h 1966"/>
                              <a:gd name="T8" fmla="*/ 14288 w 1961"/>
                              <a:gd name="T9" fmla="*/ 3121025 h 196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61" h="1966">
                                <a:moveTo>
                                  <a:pt x="9" y="1966"/>
                                </a:moveTo>
                                <a:lnTo>
                                  <a:pt x="0" y="1957"/>
                                </a:lnTo>
                                <a:lnTo>
                                  <a:pt x="1952" y="0"/>
                                </a:lnTo>
                                <a:lnTo>
                                  <a:pt x="1961" y="9"/>
                                </a:lnTo>
                                <a:lnTo>
                                  <a:pt x="9" y="1966"/>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68"/>
                        <wps:cNvSpPr>
                          <a:spLocks/>
                        </wps:cNvSpPr>
                        <wps:spPr bwMode="auto">
                          <a:xfrm>
                            <a:off x="0" y="153988"/>
                            <a:ext cx="4329113" cy="4337050"/>
                          </a:xfrm>
                          <a:custGeom>
                            <a:avLst/>
                            <a:gdLst>
                              <a:gd name="T0" fmla="*/ 0 w 2727"/>
                              <a:gd name="T1" fmla="*/ 4337050 h 2732"/>
                              <a:gd name="T2" fmla="*/ 0 w 2727"/>
                              <a:gd name="T3" fmla="*/ 4330700 h 2732"/>
                              <a:gd name="T4" fmla="*/ 4321175 w 2727"/>
                              <a:gd name="T5" fmla="*/ 0 h 2732"/>
                              <a:gd name="T6" fmla="*/ 4329113 w 2727"/>
                              <a:gd name="T7" fmla="*/ 7938 h 2732"/>
                              <a:gd name="T8" fmla="*/ 0 w 2727"/>
                              <a:gd name="T9" fmla="*/ 4337050 h 273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727" h="2732">
                                <a:moveTo>
                                  <a:pt x="0" y="2732"/>
                                </a:moveTo>
                                <a:lnTo>
                                  <a:pt x="0" y="2728"/>
                                </a:lnTo>
                                <a:lnTo>
                                  <a:pt x="2722" y="0"/>
                                </a:lnTo>
                                <a:lnTo>
                                  <a:pt x="2727" y="5"/>
                                </a:lnTo>
                                <a:lnTo>
                                  <a:pt x="0" y="2732"/>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70600</wp14:pctWidth>
                </wp14:sizeRelH>
                <wp14:sizeRelV relativeFrom="page">
                  <wp14:pctHeight>56600</wp14:pctHeight>
                </wp14:sizeRelV>
              </wp:anchor>
            </w:drawing>
          </mc:Choice>
          <mc:Fallback>
            <w:pict>
              <v:group w14:anchorId="04DCECDB" id="Group 2" o:spid="_x0000_s1026" style="position:absolute;margin-left:134.65pt;margin-top:237.6pt;width:431.75pt;height:448.25pt;z-index:-251659776;mso-width-percent:706;mso-height-percent:566;mso-position-horizontal-relative:page;mso-position-vertical-relative:page;mso-width-percent:706;mso-height-percent:566" coordsize="43291,4491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">
                <v:shape id="Freeform 64" o:spid="_x0000_s1027" style="position:absolute;left:15017;width:28274;height:28352;visibility:visible;mso-wrap-style:square;v-text-anchor:top" coordsize="1781,178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" path="m4,1786l,1782,1776,r5,5l4,1786xe" filled="f" stroked="f">
                  <v:path arrowok="t" o:connecttype="custom" o:connectlocs="10080627,2147483646;0,2147483646;2147483646,0;2147483646,12601575;10080627,2147483646" o:connectangles="0,0,0,0,0"/>
                </v:shape>
                <v:shape id="Freeform 65" o:spid="_x0000_s1028" style="position:absolute;left:7826;top:2270;width:35465;height:35464;visibility:visible;mso-wrap-style:square;v-text-anchor:top" coordsize="2234,223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" path="m5,2234l,2229,2229,r5,5l5,2234xe" filled="f" stroked="f">
                  <v:path arrowok="t" o:connecttype="custom" o:connectlocs="12601575,2147483646;0,2147483646;2147483646,0;2147483646,12601575;12601575,2147483646" o:connectangles="0,0,0,0,0"/>
                </v:shape>
                <v:shape id="Freeform 66" o:spid="_x0000_s1029" style="position:absolute;left:8413;top:1095;width:34878;height:34877;visibility:visible;mso-wrap-style:square;v-text-anchor:top" coordsize="2197,219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" path="m9,2197l,2193,2188,r9,10l9,2197xe" filled="f" stroked="f">
                  <v:path arrowok="t" o:connecttype="custom" o:connectlocs="22682203,2147483646;0,2147483646;2147483646,0;2147483646,25201566;22682203,2147483646" o:connectangles="0,0,0,0,0"/>
                </v:shape>
                <v:shape id="Freeform 67" o:spid="_x0000_s1030" style="position:absolute;left:12160;top:4984;width:31131;height:31211;visibility:visible;mso-wrap-style:square;v-text-anchor:top" coordsize="1961,196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" path="m9,1966l,1957,1952,r9,9l9,1966xe" filled="f" stroked="f">
                  <v:path arrowok="t" o:connecttype="custom" o:connectlocs="22682204,2147483646;0,2147483646;2147483646,0;2147483646,22682200;22682204,2147483646" o:connectangles="0,0,0,0,0"/>
                </v:shape>
                <v:shape id="Freeform 68" o:spid="_x0000_s1031" style="position:absolute;top:1539;width:43291;height:43371;visibility:visible;mso-wrap-style:square;v-text-anchor:top" coordsize="2727,273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" path="m,2732r,-4l2722,r5,5l,2732xe" filled="f" stroked="f">
                  <v:path arrowok="t" o:connecttype="custom" o:connectlocs="0,2147483646;0,2147483646;2147483646,0;2147483646,12601575;0,2147483646" o:connectangles="0,0,0,0,0"/>
                </v:shape>
                <w10:wrap anchorx="page" anchory="page"/>
              </v:group>
            </w:pict>
          </mc:Fallback>
        </mc:AlternateContent>
      </w:r>
      <w:r>
        <w:rPr>
          <w:noProof/>
        </w:rPr>
        <mc:AlternateContent>
          <mc:Choice Requires="wps">
            <w:drawing>
              <wp:anchor distT="0" distB="0" distL="114300" distR="114300" simplePos="0" relativeHeight="251655680" behindDoc="0" locked="0" layoutInCell="1" allowOverlap="1" wp14:anchorId="5E0CD713" wp14:editId="2DA3D217">
                <wp:simplePos x="0" y="0"/>
                <wp:positionH relativeFrom="page">
                  <wp:align>center</wp:align>
                </wp:positionH>
                <wp:positionV relativeFrom="margin">
                  <wp:align>bottom</wp:align>
                </wp:positionV>
                <wp:extent cx="5946140" cy="764540"/>
                <wp:effectExtent l="0" t="0" r="0" b="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6140" cy="764540"/>
                        </a:xfrm>
                        <a:prstGeom prst="rect">
                          <a:avLst/>
                        </a:prstGeom>
                        <a:noFill/>
                        <a:ln w="6350">
                          <a:noFill/>
                        </a:ln>
                        <a:effectLst/>
                      </wps:spPr>
                      <wps:txbx>
                        <w:txbxContent>
                          <w:p w14:paraId="7E566A3D" w14:textId="77777777" w:rsidR="00327416" w:rsidRPr="00327416" w:rsidRDefault="00327416">
                            <w:pPr>
                              <w:pStyle w:val="NoSpacing"/>
                              <w:jc w:val="right"/>
                              <w:rPr>
                                <w:color w:val="4472C4"/>
                                <w:sz w:val="36"/>
                                <w:szCs w:val="36"/>
                              </w:rPr>
                            </w:pPr>
                            <w:r>
                              <w:rPr>
                                <w:sz w:val="36"/>
                                <w:szCs w:val="36"/>
                              </w:rPr>
                              <w:t>Stanciu Radu Mihai</w:t>
                            </w:r>
                          </w:p>
                          <w:p w14:paraId="5436926E" w14:textId="77777777" w:rsidR="00327416" w:rsidRPr="00327416" w:rsidRDefault="00327416">
                            <w:pPr>
                              <w:pStyle w:val="NoSpacing"/>
                              <w:jc w:val="right"/>
                              <w:rPr>
                                <w:color w:val="4472C4"/>
                                <w:sz w:val="36"/>
                                <w:szCs w:val="36"/>
                              </w:rPr>
                            </w:pPr>
                            <w:r>
                              <w:rPr>
                                <w:sz w:val="36"/>
                                <w:szCs w:val="36"/>
                              </w:rPr>
                              <w:t>Student ID: 2111825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E0CD713" id="Text Box 69" o:spid="_x0000_s1027" type="#_x0000_t202" style="position:absolute;left:0;text-align:left;margin-left:0;margin-top:0;width:468.2pt;height:60.2pt;z-index:25165568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" filled="f" stroked="f" strokeweight=".5pt">
                <v:textbox style="mso-fit-shape-to-text:t" inset="0,0,0,0">
                  <w:txbxContent>
                    <w:p w14:paraId="7E566A3D" w14:textId="77777777" w:rsidR="00327416" w:rsidRPr="00327416" w:rsidRDefault="00327416">
                      <w:pPr>
                        <w:pStyle w:val="NoSpacing"/>
                        <w:jc w:val="right"/>
                        <w:rPr>
                          <w:color w:val="4472C4"/>
                          <w:sz w:val="36"/>
                          <w:szCs w:val="36"/>
                        </w:rPr>
                      </w:pPr>
                      <w:r>
                        <w:rPr>
                          <w:sz w:val="36"/>
                          <w:szCs w:val="36"/>
                        </w:rPr>
                        <w:t>Stanciu Radu Mihai</w:t>
                      </w:r>
                    </w:p>
                    <w:p w14:paraId="5436926E" w14:textId="77777777" w:rsidR="00327416" w:rsidRPr="00327416" w:rsidRDefault="00327416">
                      <w:pPr>
                        <w:pStyle w:val="NoSpacing"/>
                        <w:jc w:val="right"/>
                        <w:rPr>
                          <w:color w:val="4472C4"/>
                          <w:sz w:val="36"/>
                          <w:szCs w:val="36"/>
                        </w:rPr>
                      </w:pPr>
                      <w:r>
                        <w:rPr>
                          <w:sz w:val="36"/>
                          <w:szCs w:val="36"/>
                        </w:rPr>
                        <w:t>Student ID: 2111825</w:t>
                      </w:r>
                    </w:p>
                  </w:txbxContent>
                </v:textbox>
                <w10:wrap anchorx="page" anchory="margin"/>
              </v:shape>
            </w:pict>
          </mc:Fallback>
        </mc:AlternateContent>
      </w:r>
    </w:p>
    <w:p w14:paraId="71B98FFD" w14:textId="77777777" w:rsidR="00D16C0A" w:rsidRDefault="00094BDF" w:rsidP="00327416">
      <w:pPr>
        <w:rPr>
          <w:b/>
          <w:bCs/>
          <w:i/>
          <w:iCs/>
          <w:sz w:val="96"/>
          <w:szCs w:val="96"/>
        </w:rPr>
      </w:pPr>
      <w:r>
        <w:rPr>
          <w:b/>
          <w:bCs/>
          <w:i/>
          <w:iCs/>
          <w:noProof/>
          <w:sz w:val="96"/>
          <w:szCs w:val="96"/>
        </w:rPr>
        <mc:AlternateContent>
          <mc:Choice Requires="wps">
            <w:drawing>
              <wp:anchor distT="0" distB="0" distL="114300" distR="114300" simplePos="0" relativeHeight="251659776" behindDoc="0" locked="0" layoutInCell="1" allowOverlap="1" wp14:anchorId="00BF7C33" wp14:editId="4D0C5AB6">
                <wp:simplePos x="0" y="0"/>
                <wp:positionH relativeFrom="column">
                  <wp:posOffset>-876300</wp:posOffset>
                </wp:positionH>
                <wp:positionV relativeFrom="paragraph">
                  <wp:posOffset>6350000</wp:posOffset>
                </wp:positionV>
                <wp:extent cx="300355" cy="504825"/>
                <wp:effectExtent l="19050" t="19050" r="23495" b="47625"/>
                <wp:wrapNone/>
                <wp:docPr id="19" nam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0355" cy="504825"/>
                        </a:xfrm>
                        <a:prstGeom prst="rect">
                          <a:avLst/>
                        </a:prstGeom>
                        <a:solidFill>
                          <a:srgbClr val="000000"/>
                        </a:solidFill>
                        <a:ln w="38100">
                          <a:solidFill>
                            <a:srgbClr val="F2F2F2"/>
                          </a:solidFill>
                          <a:miter lim="800000"/>
                          <a:headEnd/>
                          <a:tailEnd/>
                        </a:ln>
                        <a:effectLst>
                          <a:outerShdw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13900" id=" 21" o:spid="_x0000_s1026" style="position:absolute;margin-left:-69pt;margin-top:500pt;width:23.65pt;height:39.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" fillcolor="black" strokecolor="#f2f2f2" strokeweight="3pt">
                <v:shadow on="t" color="#7f7f7f" opacity=".5" offset="1pt"/>
                <v:path arrowok="t"/>
              </v:rect>
            </w:pict>
          </mc:Fallback>
        </mc:AlternateContent>
      </w:r>
    </w:p>
    <w:p w14:paraId="76D5DF5B" w14:textId="77777777" w:rsidR="00D16C0A" w:rsidRDefault="00D16C0A">
      <w:pPr>
        <w:rPr>
          <w:b/>
          <w:bCs/>
          <w:lang w:val="en-GB"/>
        </w:rPr>
      </w:pPr>
    </w:p>
    <w:p w14:paraId="05E6AF68" w14:textId="77777777" w:rsidR="00A12604" w:rsidRDefault="00A12604">
      <w:pPr>
        <w:rPr>
          <w:b/>
          <w:bCs/>
          <w:lang w:val="en-GB"/>
        </w:rPr>
      </w:pPr>
    </w:p>
    <w:p w14:paraId="7DE3DA4E" w14:textId="77777777" w:rsidR="00BD4A13" w:rsidRDefault="00BD4A13">
      <w:pPr>
        <w:rPr>
          <w:b/>
          <w:bCs/>
          <w:lang w:val="en-GB"/>
        </w:rPr>
      </w:pPr>
    </w:p>
    <w:p w14:paraId="293AE503" w14:textId="77777777" w:rsidR="00BD4A13" w:rsidRDefault="00BD4A13">
      <w:pPr>
        <w:rPr>
          <w:b/>
          <w:bCs/>
          <w:lang w:val="en-GB"/>
        </w:rPr>
      </w:pPr>
    </w:p>
    <w:p w14:paraId="53707589" w14:textId="77777777" w:rsidR="00BD4A13" w:rsidRDefault="00BD4A13">
      <w:pPr>
        <w:rPr>
          <w:b/>
          <w:bCs/>
          <w:lang w:val="en-GB"/>
        </w:rPr>
      </w:pPr>
    </w:p>
    <w:p w14:paraId="1C59F39F" w14:textId="77777777" w:rsidR="00BD4A13" w:rsidRDefault="00BD4A13">
      <w:pPr>
        <w:rPr>
          <w:b/>
          <w:bCs/>
          <w:lang w:val="en-GB"/>
        </w:rPr>
      </w:pPr>
    </w:p>
    <w:p w14:paraId="41E3CEFD" w14:textId="77777777" w:rsidR="00BD4A13" w:rsidRDefault="00BD4A13">
      <w:pPr>
        <w:rPr>
          <w:b/>
          <w:bCs/>
          <w:lang w:val="en-GB"/>
        </w:rPr>
      </w:pPr>
    </w:p>
    <w:p w14:paraId="5B888A8A" w14:textId="77777777" w:rsidR="00BD4A13" w:rsidRDefault="00BD4A13">
      <w:pPr>
        <w:rPr>
          <w:b/>
          <w:bCs/>
          <w:lang w:val="en-GB"/>
        </w:rPr>
      </w:pPr>
    </w:p>
    <w:p w14:paraId="2037A6AD" w14:textId="77777777" w:rsidR="00BD4A13" w:rsidRDefault="00BD4A13">
      <w:pPr>
        <w:rPr>
          <w:b/>
          <w:bCs/>
          <w:lang w:val="en-GB"/>
        </w:rPr>
      </w:pPr>
    </w:p>
    <w:p w14:paraId="12020CD3" w14:textId="77777777" w:rsidR="00BD4A13" w:rsidRDefault="00BD4A13">
      <w:pPr>
        <w:rPr>
          <w:b/>
          <w:bCs/>
          <w:lang w:val="en-GB"/>
        </w:rPr>
      </w:pPr>
    </w:p>
    <w:p w14:paraId="73B2A330" w14:textId="77777777" w:rsidR="00BD4A13" w:rsidRDefault="00BD4A13">
      <w:pPr>
        <w:rPr>
          <w:b/>
          <w:bCs/>
          <w:lang w:val="en-GB"/>
        </w:rPr>
      </w:pPr>
    </w:p>
    <w:p w14:paraId="272B4C8B" w14:textId="77777777" w:rsidR="00BD4A13" w:rsidRDefault="00BD4A13">
      <w:pPr>
        <w:rPr>
          <w:b/>
          <w:bCs/>
          <w:lang w:val="en-GB"/>
        </w:rPr>
      </w:pPr>
    </w:p>
    <w:p w14:paraId="43243DBF" w14:textId="77777777" w:rsidR="00BD4A13" w:rsidRDefault="00BD4A13">
      <w:pPr>
        <w:rPr>
          <w:b/>
          <w:bCs/>
          <w:lang w:val="en-GB"/>
        </w:rPr>
      </w:pPr>
    </w:p>
    <w:p w14:paraId="6061ACA4" w14:textId="77777777" w:rsidR="00BD4A13" w:rsidRDefault="00BD4A13">
      <w:pPr>
        <w:rPr>
          <w:b/>
          <w:bCs/>
          <w:lang w:val="en-GB"/>
        </w:rPr>
      </w:pPr>
    </w:p>
    <w:p w14:paraId="1E28EAC5" w14:textId="77777777" w:rsidR="00BD4A13" w:rsidRDefault="00BD4A13">
      <w:pPr>
        <w:rPr>
          <w:b/>
          <w:bCs/>
          <w:lang w:val="en-GB"/>
        </w:rPr>
      </w:pPr>
    </w:p>
    <w:p w14:paraId="22C33D38" w14:textId="77777777" w:rsidR="00BD4A13" w:rsidRDefault="00BD4A13">
      <w:pPr>
        <w:rPr>
          <w:b/>
          <w:bCs/>
          <w:lang w:val="en-GB"/>
        </w:rPr>
      </w:pPr>
    </w:p>
    <w:p w14:paraId="371042EB" w14:textId="77777777" w:rsidR="00BD4A13" w:rsidRDefault="00BD4A13">
      <w:pPr>
        <w:rPr>
          <w:b/>
          <w:bCs/>
          <w:lang w:val="en-GB"/>
        </w:rPr>
      </w:pPr>
    </w:p>
    <w:p w14:paraId="05E40658" w14:textId="77777777" w:rsidR="00A12604" w:rsidRDefault="00A12604" w:rsidP="00BD4A13">
      <w:pPr>
        <w:pStyle w:val="TOCHeading"/>
      </w:pPr>
      <w:bookmarkStart w:id="0" w:name="__RefHeading___Toc89445947"/>
      <w:bookmarkEnd w:id="0"/>
    </w:p>
    <w:p w14:paraId="17D410B3" w14:textId="77777777" w:rsidR="00A12604" w:rsidRPr="00A12604" w:rsidRDefault="00A12604" w:rsidP="00BD4A13">
      <w:pPr>
        <w:pStyle w:val="Heading1"/>
        <w:pageBreakBefore/>
        <w:numPr>
          <w:ilvl w:val="0"/>
          <w:numId w:val="0"/>
        </w:numPr>
        <w:rPr>
          <w:szCs w:val="24"/>
        </w:rPr>
      </w:pPr>
      <w:bookmarkStart w:id="1" w:name="_Toc89519661"/>
    </w:p>
    <w:p w14:paraId="3D915561" w14:textId="77777777" w:rsidR="00A12604" w:rsidRDefault="00A12604">
      <w:pPr>
        <w:pStyle w:val="TOCHeading"/>
      </w:pPr>
      <w:bookmarkStart w:id="2" w:name="_Toc89519680"/>
      <w:bookmarkStart w:id="3" w:name="_Toc89519732"/>
      <w:r>
        <w:t>Contents</w:t>
      </w:r>
      <w:bookmarkEnd w:id="3"/>
    </w:p>
    <w:p w14:paraId="0B85467B" w14:textId="77777777" w:rsidR="00A12604" w:rsidRPr="00A12604" w:rsidRDefault="00A12604">
      <w:pPr>
        <w:pStyle w:val="TOC1"/>
        <w:rPr>
          <w:rFonts w:ascii="Calibri" w:eastAsia="Times New Roman" w:hAnsi="Calibri" w:cs="Times New Roman"/>
          <w:noProof/>
          <w:color w:val="auto"/>
          <w:sz w:val="22"/>
          <w:lang w:eastAsia="en-GB"/>
        </w:rPr>
      </w:pPr>
      <w:r>
        <w:fldChar w:fldCharType="begin"/>
      </w:r>
      <w:r>
        <w:instrText xml:space="preserve"> TOC \o "1-3" \h \z \u </w:instrText>
      </w:r>
      <w:r>
        <w:fldChar w:fldCharType="separate"/>
      </w:r>
    </w:p>
    <w:p w14:paraId="12ED80CD" w14:textId="77777777" w:rsidR="00A12604" w:rsidRPr="00A12604" w:rsidRDefault="00A12604">
      <w:pPr>
        <w:pStyle w:val="TOC1"/>
        <w:rPr>
          <w:rFonts w:ascii="Calibri" w:eastAsia="Times New Roman" w:hAnsi="Calibri" w:cs="Times New Roman"/>
          <w:noProof/>
          <w:color w:val="auto"/>
          <w:sz w:val="22"/>
          <w:lang w:eastAsia="en-GB"/>
        </w:rPr>
      </w:pPr>
      <w:hyperlink w:anchor="_Toc89519733" w:history="1">
        <w:r w:rsidRPr="00DC6598">
          <w:rPr>
            <w:rStyle w:val="Hyperlink"/>
            <w:noProof/>
          </w:rPr>
          <w:t>Discuss research</w:t>
        </w:r>
        <w:r>
          <w:rPr>
            <w:noProof/>
            <w:webHidden/>
          </w:rPr>
          <w:tab/>
        </w:r>
        <w:r>
          <w:rPr>
            <w:noProof/>
            <w:webHidden/>
          </w:rPr>
          <w:fldChar w:fldCharType="begin"/>
        </w:r>
        <w:r>
          <w:rPr>
            <w:noProof/>
            <w:webHidden/>
          </w:rPr>
          <w:instrText xml:space="preserve"> PAGEREF _Toc89519733 \h </w:instrText>
        </w:r>
        <w:r>
          <w:rPr>
            <w:noProof/>
            <w:webHidden/>
          </w:rPr>
        </w:r>
        <w:r>
          <w:rPr>
            <w:noProof/>
            <w:webHidden/>
          </w:rPr>
          <w:fldChar w:fldCharType="separate"/>
        </w:r>
        <w:r>
          <w:rPr>
            <w:noProof/>
            <w:webHidden/>
          </w:rPr>
          <w:t>2</w:t>
        </w:r>
        <w:r>
          <w:rPr>
            <w:noProof/>
            <w:webHidden/>
          </w:rPr>
          <w:fldChar w:fldCharType="end"/>
        </w:r>
      </w:hyperlink>
    </w:p>
    <w:p w14:paraId="3C730114" w14:textId="77777777" w:rsidR="00A12604" w:rsidRPr="00A12604" w:rsidRDefault="00A12604">
      <w:pPr>
        <w:pStyle w:val="TOC1"/>
        <w:rPr>
          <w:rFonts w:ascii="Calibri" w:eastAsia="Times New Roman" w:hAnsi="Calibri" w:cs="Times New Roman"/>
          <w:noProof/>
          <w:color w:val="auto"/>
          <w:sz w:val="22"/>
          <w:lang w:eastAsia="en-GB"/>
        </w:rPr>
      </w:pPr>
      <w:hyperlink w:anchor="_Toc89519734" w:history="1">
        <w:r w:rsidRPr="00DC6598">
          <w:rPr>
            <w:rStyle w:val="Hyperlink"/>
            <w:noProof/>
          </w:rPr>
          <w:t>Rusell approach</w:t>
        </w:r>
        <w:r>
          <w:rPr>
            <w:noProof/>
            <w:webHidden/>
          </w:rPr>
          <w:tab/>
        </w:r>
        <w:r>
          <w:rPr>
            <w:noProof/>
            <w:webHidden/>
          </w:rPr>
          <w:fldChar w:fldCharType="begin"/>
        </w:r>
        <w:r>
          <w:rPr>
            <w:noProof/>
            <w:webHidden/>
          </w:rPr>
          <w:instrText xml:space="preserve"> PAGEREF _Toc89519734 \h </w:instrText>
        </w:r>
        <w:r>
          <w:rPr>
            <w:noProof/>
            <w:webHidden/>
          </w:rPr>
        </w:r>
        <w:r>
          <w:rPr>
            <w:noProof/>
            <w:webHidden/>
          </w:rPr>
          <w:fldChar w:fldCharType="separate"/>
        </w:r>
        <w:r>
          <w:rPr>
            <w:noProof/>
            <w:webHidden/>
          </w:rPr>
          <w:t>4</w:t>
        </w:r>
        <w:r>
          <w:rPr>
            <w:noProof/>
            <w:webHidden/>
          </w:rPr>
          <w:fldChar w:fldCharType="end"/>
        </w:r>
      </w:hyperlink>
    </w:p>
    <w:p w14:paraId="22FD367B" w14:textId="77777777" w:rsidR="00A12604" w:rsidRPr="00A12604" w:rsidRDefault="00A12604">
      <w:pPr>
        <w:pStyle w:val="TOC1"/>
        <w:rPr>
          <w:rFonts w:ascii="Calibri" w:eastAsia="Times New Roman" w:hAnsi="Calibri" w:cs="Times New Roman"/>
          <w:noProof/>
          <w:color w:val="auto"/>
          <w:sz w:val="22"/>
          <w:lang w:eastAsia="en-GB"/>
        </w:rPr>
      </w:pPr>
      <w:hyperlink w:anchor="_Toc89519735" w:history="1">
        <w:r w:rsidRPr="00DC6598">
          <w:rPr>
            <w:rStyle w:val="Hyperlink"/>
            <w:noProof/>
          </w:rPr>
          <w:t>Data collection and process of DIKW pyramid</w:t>
        </w:r>
        <w:r>
          <w:rPr>
            <w:noProof/>
            <w:webHidden/>
          </w:rPr>
          <w:tab/>
        </w:r>
        <w:r>
          <w:rPr>
            <w:noProof/>
            <w:webHidden/>
          </w:rPr>
          <w:fldChar w:fldCharType="begin"/>
        </w:r>
        <w:r>
          <w:rPr>
            <w:noProof/>
            <w:webHidden/>
          </w:rPr>
          <w:instrText xml:space="preserve"> PAGEREF _Toc89519735 \h </w:instrText>
        </w:r>
        <w:r>
          <w:rPr>
            <w:noProof/>
            <w:webHidden/>
          </w:rPr>
        </w:r>
        <w:r>
          <w:rPr>
            <w:noProof/>
            <w:webHidden/>
          </w:rPr>
          <w:fldChar w:fldCharType="separate"/>
        </w:r>
        <w:r>
          <w:rPr>
            <w:noProof/>
            <w:webHidden/>
          </w:rPr>
          <w:t>5</w:t>
        </w:r>
        <w:r>
          <w:rPr>
            <w:noProof/>
            <w:webHidden/>
          </w:rPr>
          <w:fldChar w:fldCharType="end"/>
        </w:r>
      </w:hyperlink>
    </w:p>
    <w:p w14:paraId="671FDAD5" w14:textId="77777777" w:rsidR="00A12604" w:rsidRPr="00A12604" w:rsidRDefault="00A12604">
      <w:pPr>
        <w:pStyle w:val="TOC2"/>
        <w:rPr>
          <w:rFonts w:ascii="Calibri" w:eastAsia="Times New Roman" w:hAnsi="Calibri" w:cs="Times New Roman"/>
          <w:noProof/>
          <w:color w:val="auto"/>
          <w:sz w:val="22"/>
          <w:lang w:eastAsia="en-GB"/>
        </w:rPr>
      </w:pPr>
      <w:hyperlink w:anchor="_Toc89519736" w:history="1">
        <w:r w:rsidRPr="00DC6598">
          <w:rPr>
            <w:rStyle w:val="Hyperlink"/>
            <w:noProof/>
          </w:rPr>
          <w:t>Data collection</w:t>
        </w:r>
        <w:r>
          <w:rPr>
            <w:noProof/>
            <w:webHidden/>
          </w:rPr>
          <w:tab/>
        </w:r>
        <w:r>
          <w:rPr>
            <w:noProof/>
            <w:webHidden/>
          </w:rPr>
          <w:fldChar w:fldCharType="begin"/>
        </w:r>
        <w:r>
          <w:rPr>
            <w:noProof/>
            <w:webHidden/>
          </w:rPr>
          <w:instrText xml:space="preserve"> PAGEREF _Toc89519736 \h </w:instrText>
        </w:r>
        <w:r>
          <w:rPr>
            <w:noProof/>
            <w:webHidden/>
          </w:rPr>
        </w:r>
        <w:r>
          <w:rPr>
            <w:noProof/>
            <w:webHidden/>
          </w:rPr>
          <w:fldChar w:fldCharType="separate"/>
        </w:r>
        <w:r>
          <w:rPr>
            <w:noProof/>
            <w:webHidden/>
          </w:rPr>
          <w:t>5</w:t>
        </w:r>
        <w:r>
          <w:rPr>
            <w:noProof/>
            <w:webHidden/>
          </w:rPr>
          <w:fldChar w:fldCharType="end"/>
        </w:r>
      </w:hyperlink>
    </w:p>
    <w:p w14:paraId="4C1B0887" w14:textId="77777777" w:rsidR="00A12604" w:rsidRPr="00A12604" w:rsidRDefault="00A12604">
      <w:pPr>
        <w:pStyle w:val="TOC1"/>
        <w:rPr>
          <w:rFonts w:ascii="Calibri" w:eastAsia="Times New Roman" w:hAnsi="Calibri" w:cs="Times New Roman"/>
          <w:noProof/>
          <w:color w:val="auto"/>
          <w:sz w:val="22"/>
          <w:lang w:eastAsia="en-GB"/>
        </w:rPr>
      </w:pPr>
      <w:hyperlink w:anchor="_Toc89519737" w:history="1">
        <w:r w:rsidRPr="00DC6598">
          <w:rPr>
            <w:rStyle w:val="Hyperlink"/>
            <w:noProof/>
          </w:rPr>
          <w:t>Turn Data to information, Class survey</w:t>
        </w:r>
        <w:r>
          <w:rPr>
            <w:noProof/>
            <w:webHidden/>
          </w:rPr>
          <w:tab/>
        </w:r>
        <w:r>
          <w:rPr>
            <w:noProof/>
            <w:webHidden/>
          </w:rPr>
          <w:fldChar w:fldCharType="begin"/>
        </w:r>
        <w:r>
          <w:rPr>
            <w:noProof/>
            <w:webHidden/>
          </w:rPr>
          <w:instrText xml:space="preserve"> PAGEREF _Toc89519737 \h </w:instrText>
        </w:r>
        <w:r>
          <w:rPr>
            <w:noProof/>
            <w:webHidden/>
          </w:rPr>
        </w:r>
        <w:r>
          <w:rPr>
            <w:noProof/>
            <w:webHidden/>
          </w:rPr>
          <w:fldChar w:fldCharType="separate"/>
        </w:r>
        <w:r>
          <w:rPr>
            <w:noProof/>
            <w:webHidden/>
          </w:rPr>
          <w:t>6</w:t>
        </w:r>
        <w:r>
          <w:rPr>
            <w:noProof/>
            <w:webHidden/>
          </w:rPr>
          <w:fldChar w:fldCharType="end"/>
        </w:r>
      </w:hyperlink>
    </w:p>
    <w:p w14:paraId="4422F324" w14:textId="77777777" w:rsidR="00A12604" w:rsidRPr="00A12604" w:rsidRDefault="00A12604">
      <w:pPr>
        <w:pStyle w:val="TOC1"/>
        <w:rPr>
          <w:rFonts w:ascii="Calibri" w:eastAsia="Times New Roman" w:hAnsi="Calibri" w:cs="Times New Roman"/>
          <w:noProof/>
          <w:color w:val="auto"/>
          <w:sz w:val="22"/>
          <w:lang w:eastAsia="en-GB"/>
        </w:rPr>
      </w:pPr>
      <w:hyperlink w:anchor="_Toc89519738" w:history="1">
        <w:r w:rsidRPr="00DC6598">
          <w:rPr>
            <w:rStyle w:val="Hyperlink"/>
            <w:noProof/>
          </w:rPr>
          <w:t>Comparison of grit score</w:t>
        </w:r>
        <w:r>
          <w:rPr>
            <w:noProof/>
            <w:webHidden/>
          </w:rPr>
          <w:tab/>
        </w:r>
        <w:r>
          <w:rPr>
            <w:noProof/>
            <w:webHidden/>
          </w:rPr>
          <w:fldChar w:fldCharType="begin"/>
        </w:r>
        <w:r>
          <w:rPr>
            <w:noProof/>
            <w:webHidden/>
          </w:rPr>
          <w:instrText xml:space="preserve"> PAGEREF _Toc89519738 \h </w:instrText>
        </w:r>
        <w:r>
          <w:rPr>
            <w:noProof/>
            <w:webHidden/>
          </w:rPr>
        </w:r>
        <w:r>
          <w:rPr>
            <w:noProof/>
            <w:webHidden/>
          </w:rPr>
          <w:fldChar w:fldCharType="separate"/>
        </w:r>
        <w:r>
          <w:rPr>
            <w:noProof/>
            <w:webHidden/>
          </w:rPr>
          <w:t>7</w:t>
        </w:r>
        <w:r>
          <w:rPr>
            <w:noProof/>
            <w:webHidden/>
          </w:rPr>
          <w:fldChar w:fldCharType="end"/>
        </w:r>
      </w:hyperlink>
    </w:p>
    <w:p w14:paraId="0BD68C97" w14:textId="77777777" w:rsidR="00A12604" w:rsidRPr="00A12604" w:rsidRDefault="00A12604">
      <w:pPr>
        <w:pStyle w:val="TOC1"/>
        <w:rPr>
          <w:rFonts w:ascii="Calibri" w:eastAsia="Times New Roman" w:hAnsi="Calibri" w:cs="Times New Roman"/>
          <w:noProof/>
          <w:color w:val="auto"/>
          <w:sz w:val="22"/>
          <w:lang w:eastAsia="en-GB"/>
        </w:rPr>
      </w:pPr>
      <w:hyperlink w:anchor="_Toc89519739" w:history="1">
        <w:r w:rsidRPr="00DC6598">
          <w:rPr>
            <w:rStyle w:val="Hyperlink"/>
            <w:noProof/>
          </w:rPr>
          <w:t>Conclusion</w:t>
        </w:r>
        <w:r>
          <w:rPr>
            <w:noProof/>
            <w:webHidden/>
          </w:rPr>
          <w:tab/>
        </w:r>
        <w:r>
          <w:rPr>
            <w:noProof/>
            <w:webHidden/>
          </w:rPr>
          <w:fldChar w:fldCharType="begin"/>
        </w:r>
        <w:r>
          <w:rPr>
            <w:noProof/>
            <w:webHidden/>
          </w:rPr>
          <w:instrText xml:space="preserve"> PAGEREF _Toc89519739 \h </w:instrText>
        </w:r>
        <w:r>
          <w:rPr>
            <w:noProof/>
            <w:webHidden/>
          </w:rPr>
        </w:r>
        <w:r>
          <w:rPr>
            <w:noProof/>
            <w:webHidden/>
          </w:rPr>
          <w:fldChar w:fldCharType="separate"/>
        </w:r>
        <w:r>
          <w:rPr>
            <w:noProof/>
            <w:webHidden/>
          </w:rPr>
          <w:t>15</w:t>
        </w:r>
        <w:r>
          <w:rPr>
            <w:noProof/>
            <w:webHidden/>
          </w:rPr>
          <w:fldChar w:fldCharType="end"/>
        </w:r>
      </w:hyperlink>
    </w:p>
    <w:p w14:paraId="40DC2E89" w14:textId="77777777" w:rsidR="00A12604" w:rsidRPr="00A12604" w:rsidRDefault="00A12604">
      <w:pPr>
        <w:pStyle w:val="TOC1"/>
        <w:rPr>
          <w:rFonts w:ascii="Calibri" w:eastAsia="Times New Roman" w:hAnsi="Calibri" w:cs="Times New Roman"/>
          <w:noProof/>
          <w:color w:val="auto"/>
          <w:sz w:val="22"/>
          <w:lang w:eastAsia="en-GB"/>
        </w:rPr>
      </w:pPr>
      <w:hyperlink w:anchor="_Toc89519740" w:history="1">
        <w:r w:rsidRPr="00DC6598">
          <w:rPr>
            <w:rStyle w:val="Hyperlink"/>
            <w:noProof/>
          </w:rPr>
          <w:t>References</w:t>
        </w:r>
        <w:r>
          <w:rPr>
            <w:noProof/>
            <w:webHidden/>
          </w:rPr>
          <w:tab/>
        </w:r>
        <w:r>
          <w:rPr>
            <w:noProof/>
            <w:webHidden/>
          </w:rPr>
          <w:fldChar w:fldCharType="begin"/>
        </w:r>
        <w:r>
          <w:rPr>
            <w:noProof/>
            <w:webHidden/>
          </w:rPr>
          <w:instrText xml:space="preserve"> PAGEREF _Toc89519740 \h </w:instrText>
        </w:r>
        <w:r>
          <w:rPr>
            <w:noProof/>
            <w:webHidden/>
          </w:rPr>
        </w:r>
        <w:r>
          <w:rPr>
            <w:noProof/>
            <w:webHidden/>
          </w:rPr>
          <w:fldChar w:fldCharType="separate"/>
        </w:r>
        <w:r>
          <w:rPr>
            <w:noProof/>
            <w:webHidden/>
          </w:rPr>
          <w:t>17</w:t>
        </w:r>
        <w:r>
          <w:rPr>
            <w:noProof/>
            <w:webHidden/>
          </w:rPr>
          <w:fldChar w:fldCharType="end"/>
        </w:r>
      </w:hyperlink>
    </w:p>
    <w:p w14:paraId="59F201A7" w14:textId="77777777" w:rsidR="00A12604" w:rsidRDefault="00A12604">
      <w:r>
        <w:rPr>
          <w:b/>
          <w:bCs/>
          <w:noProof/>
        </w:rPr>
        <w:fldChar w:fldCharType="end"/>
      </w:r>
    </w:p>
    <w:p w14:paraId="3436533D" w14:textId="77777777" w:rsidR="00A12604" w:rsidRDefault="00A12604" w:rsidP="00A12604">
      <w:pPr>
        <w:pStyle w:val="TOCHeading"/>
      </w:pPr>
    </w:p>
    <w:p w14:paraId="23241065" w14:textId="77777777" w:rsidR="00A12604" w:rsidRDefault="00A12604"/>
    <w:p w14:paraId="3995C63D" w14:textId="77777777" w:rsidR="00D16C0A" w:rsidRDefault="00D16C0A">
      <w:pPr>
        <w:pStyle w:val="Heading1"/>
        <w:pageBreakBefore/>
        <w:rPr>
          <w:szCs w:val="24"/>
        </w:rPr>
      </w:pPr>
      <w:bookmarkStart w:id="4" w:name="_Toc89519691"/>
      <w:bookmarkStart w:id="5" w:name="_Toc89519733"/>
      <w:r>
        <w:t>Discuss research</w:t>
      </w:r>
      <w:bookmarkEnd w:id="1"/>
      <w:bookmarkEnd w:id="2"/>
      <w:bookmarkEnd w:id="4"/>
      <w:bookmarkEnd w:id="5"/>
    </w:p>
    <w:p w14:paraId="41E2D9F1" w14:textId="77777777" w:rsidR="00D16C0A" w:rsidRDefault="00D16C0A">
      <w:pPr>
        <w:rPr>
          <w:szCs w:val="24"/>
        </w:rPr>
      </w:pPr>
    </w:p>
    <w:p w14:paraId="36CFCCD7" w14:textId="77777777" w:rsidR="00D16C0A" w:rsidRDefault="00094BDF">
      <w:pPr>
        <w:rPr>
          <w:szCs w:val="24"/>
        </w:rPr>
      </w:pPr>
      <w:r>
        <w:rPr>
          <w:noProof/>
        </w:rPr>
        <w:drawing>
          <wp:inline distT="0" distB="0" distL="0" distR="0" wp14:anchorId="6E00DC12" wp14:editId="32078FAF">
            <wp:extent cx="6452870" cy="3628390"/>
            <wp:effectExtent l="0" t="0" r="0" b="0"/>
            <wp:docPr id="17"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52870" cy="3628390"/>
                    </a:xfrm>
                    <a:prstGeom prst="rect">
                      <a:avLst/>
                    </a:prstGeom>
                    <a:solidFill>
                      <a:srgbClr val="FFFFFF"/>
                    </a:solidFill>
                    <a:ln>
                      <a:noFill/>
                    </a:ln>
                  </pic:spPr>
                </pic:pic>
              </a:graphicData>
            </a:graphic>
          </wp:inline>
        </w:drawing>
      </w:r>
    </w:p>
    <w:p w14:paraId="5CF22939" w14:textId="77777777" w:rsidR="00D16C0A" w:rsidRDefault="00D16C0A">
      <w:pPr>
        <w:rPr>
          <w:szCs w:val="24"/>
        </w:rPr>
      </w:pPr>
    </w:p>
    <w:p w14:paraId="512456BC" w14:textId="77777777" w:rsidR="00D16C0A" w:rsidRDefault="00094BDF">
      <w:r>
        <w:rPr>
          <w:noProof/>
        </w:rPr>
        <w:drawing>
          <wp:inline distT="0" distB="0" distL="0" distR="0" wp14:anchorId="671FEAD6" wp14:editId="4E8111C5">
            <wp:extent cx="5646420" cy="3168015"/>
            <wp:effectExtent l="0" t="0" r="0" b="0"/>
            <wp:docPr id="16"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46420" cy="3168015"/>
                    </a:xfrm>
                    <a:prstGeom prst="rect">
                      <a:avLst/>
                    </a:prstGeom>
                    <a:solidFill>
                      <a:srgbClr val="FFFFFF"/>
                    </a:solidFill>
                    <a:ln>
                      <a:noFill/>
                    </a:ln>
                  </pic:spPr>
                </pic:pic>
              </a:graphicData>
            </a:graphic>
          </wp:inline>
        </w:drawing>
      </w:r>
    </w:p>
    <w:p w14:paraId="7A203AC4" w14:textId="77777777" w:rsidR="00D16C0A" w:rsidRDefault="00094BDF">
      <w:pPr>
        <w:rPr>
          <w:szCs w:val="24"/>
        </w:rPr>
      </w:pPr>
      <w:r>
        <w:rPr>
          <w:noProof/>
        </w:rPr>
        <w:drawing>
          <wp:inline distT="0" distB="0" distL="0" distR="0" wp14:anchorId="4893A056" wp14:editId="627AE10D">
            <wp:extent cx="6206490" cy="3489325"/>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06490" cy="3489325"/>
                    </a:xfrm>
                    <a:prstGeom prst="rect">
                      <a:avLst/>
                    </a:prstGeom>
                    <a:solidFill>
                      <a:srgbClr val="FFFFFF"/>
                    </a:solidFill>
                    <a:ln>
                      <a:noFill/>
                    </a:ln>
                  </pic:spPr>
                </pic:pic>
              </a:graphicData>
            </a:graphic>
          </wp:inline>
        </w:drawing>
      </w:r>
    </w:p>
    <w:p w14:paraId="417B748D" w14:textId="77777777" w:rsidR="00D16C0A" w:rsidRDefault="00D16C0A">
      <w:pPr>
        <w:rPr>
          <w:szCs w:val="24"/>
        </w:rPr>
      </w:pPr>
    </w:p>
    <w:p w14:paraId="38332F19" w14:textId="77777777" w:rsidR="00D16C0A" w:rsidRDefault="00D16C0A">
      <w:pPr>
        <w:rPr>
          <w:szCs w:val="24"/>
        </w:rPr>
      </w:pPr>
      <w:r>
        <w:rPr>
          <w:szCs w:val="24"/>
        </w:rPr>
        <w:t>Research is a process of collecting, analysing and evaluating the data and information about a particular field and a topic (Datta, 2021). It helps in collecting, organising and evaluating of the data in most effective manner. Research is regarded as the review which helps in describing the information, predict and control the data and observed the phenomenon. It includes two methods.</w:t>
      </w:r>
    </w:p>
    <w:p w14:paraId="1EA29ED0" w14:textId="77777777" w:rsidR="00D16C0A" w:rsidRDefault="00D16C0A">
      <w:pPr>
        <w:ind w:firstLine="720"/>
        <w:rPr>
          <w:b/>
          <w:bCs/>
          <w:szCs w:val="24"/>
        </w:rPr>
      </w:pPr>
      <w:r>
        <w:rPr>
          <w:szCs w:val="24"/>
        </w:rPr>
        <w:t xml:space="preserve">These are qualitative and quantitative method of research and also it includes two type of approaches these are inductive and deductive approach. It helps in brings true and reliable information and develops information so that to achieve research aim and objectives. Further, it results in achieving data and information in most effective manner and develops most effective information. This helps in enhancing of the performance of business and provide it in direct and positive manner. Further, there are various types of purposes which helps in identification of the potential customers, setting pragmatic goals and objectives, underrating the existing customer and developing productivity of the marketing strategies, identification of new challenges and techniques coming in the modern market (West, Zou, and Stoll, 2021). There are also three types of designs which re used in research these are exploratory, descriptive and explanatory. These all types and methods helps the researcher in completing of the research in effective manner and achieving research aim and objectives. </w:t>
      </w:r>
    </w:p>
    <w:p w14:paraId="5FB34509" w14:textId="77777777" w:rsidR="00D16C0A" w:rsidRDefault="00D16C0A">
      <w:pPr>
        <w:ind w:firstLine="720"/>
        <w:rPr>
          <w:b/>
          <w:bCs/>
          <w:szCs w:val="24"/>
        </w:rPr>
      </w:pPr>
    </w:p>
    <w:p w14:paraId="7B6C624D" w14:textId="77777777" w:rsidR="00D16C0A" w:rsidRDefault="00D16C0A">
      <w:pPr>
        <w:pStyle w:val="Heading1"/>
        <w:rPr>
          <w:szCs w:val="24"/>
        </w:rPr>
      </w:pPr>
      <w:bookmarkStart w:id="6" w:name="__RefHeading___Toc89445948"/>
      <w:bookmarkStart w:id="7" w:name="_Toc89519662"/>
      <w:bookmarkStart w:id="8" w:name="_Toc89519681"/>
      <w:bookmarkStart w:id="9" w:name="_Toc89519692"/>
      <w:bookmarkStart w:id="10" w:name="_Toc89519734"/>
      <w:r>
        <w:t>Rusell approach</w:t>
      </w:r>
      <w:bookmarkEnd w:id="6"/>
      <w:bookmarkEnd w:id="7"/>
      <w:bookmarkEnd w:id="8"/>
      <w:bookmarkEnd w:id="9"/>
      <w:bookmarkEnd w:id="10"/>
      <w:r>
        <w:t xml:space="preserve"> </w:t>
      </w:r>
    </w:p>
    <w:p w14:paraId="080423BB" w14:textId="77777777" w:rsidR="00D16C0A" w:rsidRDefault="00D16C0A">
      <w:r>
        <w:rPr>
          <w:szCs w:val="24"/>
        </w:rPr>
        <w:tab/>
        <w:t xml:space="preserve"> </w:t>
      </w:r>
    </w:p>
    <w:p w14:paraId="21DB64DF" w14:textId="77777777" w:rsidR="00D16C0A" w:rsidRDefault="00094BDF">
      <w:pPr>
        <w:rPr>
          <w:szCs w:val="24"/>
        </w:rPr>
      </w:pPr>
      <w:r>
        <w:rPr>
          <w:noProof/>
        </w:rPr>
        <w:drawing>
          <wp:inline distT="0" distB="0" distL="0" distR="0" wp14:anchorId="1F189973" wp14:editId="0DC38F92">
            <wp:extent cx="5789930" cy="3248025"/>
            <wp:effectExtent l="0" t="0" r="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89930" cy="3248025"/>
                    </a:xfrm>
                    <a:prstGeom prst="rect">
                      <a:avLst/>
                    </a:prstGeom>
                    <a:solidFill>
                      <a:srgbClr val="FFFFFF"/>
                    </a:solidFill>
                    <a:ln>
                      <a:noFill/>
                    </a:ln>
                  </pic:spPr>
                </pic:pic>
              </a:graphicData>
            </a:graphic>
          </wp:inline>
        </w:drawing>
      </w:r>
    </w:p>
    <w:p w14:paraId="78B991BB" w14:textId="77777777" w:rsidR="00D16C0A" w:rsidRDefault="00D16C0A">
      <w:pPr>
        <w:rPr>
          <w:szCs w:val="24"/>
        </w:rPr>
      </w:pPr>
      <w:r>
        <w:rPr>
          <w:szCs w:val="24"/>
        </w:rPr>
        <w:t>Rusell approach helps the researcher in getting reliable and valid outcomes of a particular topic and area of research. Qualitative method within this Rusell approach consisting of various type such as it includes interpretivism philosophy, inductive approach and many other. There are some of the effective methodologies which helps in facilitating the audience and attainment of the research aim and objectives (Pop, Badea, and Pop, 2021). On the next hand, quantitative method within this, some of the methods come like positivism philosophy, deductive approach etc. these methods will helps in achievement of the aim and objectives of the successful research.</w:t>
      </w:r>
    </w:p>
    <w:p w14:paraId="0218A128" w14:textId="77777777" w:rsidR="00D16C0A" w:rsidRDefault="00D16C0A">
      <w:pPr>
        <w:rPr>
          <w:szCs w:val="24"/>
        </w:rPr>
      </w:pPr>
      <w:r>
        <w:rPr>
          <w:szCs w:val="24"/>
        </w:rPr>
        <w:t>DIKW pyramid is one of the relationship which is between knowledge, information, data and wisdom. It consisting of some of the main steps of this pyramid and which helps in development of the accurate information about a specific topic. This helps in introduction of the model class for demonstration of the functional and structural relationship in between knowledge, data and information and wisdom (Zhang, and Lobov, 2021). Thus, this is an effective model in order to define the information and data which is regarded the particular field of subject.</w:t>
      </w:r>
    </w:p>
    <w:p w14:paraId="05EB3681" w14:textId="77777777" w:rsidR="00D16C0A" w:rsidRDefault="00D16C0A">
      <w:pPr>
        <w:rPr>
          <w:szCs w:val="24"/>
        </w:rPr>
      </w:pPr>
    </w:p>
    <w:p w14:paraId="2B96A478" w14:textId="77777777" w:rsidR="00D16C0A" w:rsidRDefault="00D16C0A">
      <w:pPr>
        <w:pStyle w:val="Heading1"/>
      </w:pPr>
      <w:bookmarkStart w:id="11" w:name="__RefHeading___Toc89445949"/>
      <w:bookmarkStart w:id="12" w:name="_Toc89519663"/>
      <w:bookmarkStart w:id="13" w:name="_Toc89519682"/>
      <w:bookmarkStart w:id="14" w:name="_Toc89519693"/>
      <w:bookmarkStart w:id="15" w:name="_Toc89519735"/>
      <w:r>
        <w:t>Data collection and process of DIKW pyramid</w:t>
      </w:r>
      <w:bookmarkEnd w:id="11"/>
      <w:bookmarkEnd w:id="12"/>
      <w:bookmarkEnd w:id="13"/>
      <w:bookmarkEnd w:id="14"/>
      <w:bookmarkEnd w:id="15"/>
      <w:r>
        <w:t xml:space="preserve"> </w:t>
      </w:r>
    </w:p>
    <w:p w14:paraId="4D306381" w14:textId="77777777" w:rsidR="00D16C0A" w:rsidRDefault="00094BDF">
      <w:r>
        <w:rPr>
          <w:noProof/>
        </w:rPr>
        <w:drawing>
          <wp:inline distT="0" distB="0" distL="0" distR="0" wp14:anchorId="22678FC2" wp14:editId="7A02D665">
            <wp:extent cx="6167120" cy="3468370"/>
            <wp:effectExtent l="0" t="0" r="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67120" cy="3468370"/>
                    </a:xfrm>
                    <a:prstGeom prst="rect">
                      <a:avLst/>
                    </a:prstGeom>
                    <a:solidFill>
                      <a:srgbClr val="FFFFFF"/>
                    </a:solidFill>
                    <a:ln>
                      <a:noFill/>
                    </a:ln>
                  </pic:spPr>
                </pic:pic>
              </a:graphicData>
            </a:graphic>
          </wp:inline>
        </w:drawing>
      </w:r>
    </w:p>
    <w:p w14:paraId="5466273D" w14:textId="77777777" w:rsidR="00D16C0A" w:rsidRDefault="00D16C0A">
      <w:pPr>
        <w:pStyle w:val="Heading2"/>
        <w:rPr>
          <w:szCs w:val="24"/>
        </w:rPr>
      </w:pPr>
      <w:bookmarkStart w:id="16" w:name="__RefHeading___Toc89445950"/>
      <w:bookmarkStart w:id="17" w:name="_Toc89519664"/>
      <w:bookmarkStart w:id="18" w:name="_Toc89519683"/>
      <w:bookmarkStart w:id="19" w:name="_Toc89519694"/>
      <w:bookmarkStart w:id="20" w:name="_Toc89519736"/>
      <w:bookmarkEnd w:id="16"/>
      <w:r>
        <w:t>Data collection</w:t>
      </w:r>
      <w:bookmarkEnd w:id="17"/>
      <w:bookmarkEnd w:id="18"/>
      <w:bookmarkEnd w:id="19"/>
      <w:bookmarkEnd w:id="20"/>
    </w:p>
    <w:p w14:paraId="6DFC295F" w14:textId="77777777" w:rsidR="00D16C0A" w:rsidRDefault="00D16C0A">
      <w:pPr>
        <w:rPr>
          <w:b/>
          <w:bCs/>
          <w:szCs w:val="24"/>
        </w:rPr>
      </w:pPr>
      <w:r>
        <w:rPr>
          <w:szCs w:val="24"/>
        </w:rPr>
        <w:t>Primary and secondary data collection method are the two most essential method which helps in collecting data and information in most effective manner. It also includes in depth knowledge about a particular area and get to know in depth information about a specific topic. In relation with primary data collection method, data is collected through survey, interview and focus groups etc. further, it includes graphs, charts and tables top collect data and information (Esposito, and Romagnoli, 2021). On the next hand, secondary data is collected through books and articles and published data etc. it brings in depth information about a topic.</w:t>
      </w:r>
    </w:p>
    <w:p w14:paraId="7DCC1606" w14:textId="77777777" w:rsidR="00D16C0A" w:rsidRDefault="00D16C0A">
      <w:pPr>
        <w:rPr>
          <w:b/>
          <w:bCs/>
          <w:szCs w:val="24"/>
        </w:rPr>
      </w:pPr>
    </w:p>
    <w:p w14:paraId="1975CF68" w14:textId="77777777" w:rsidR="00D16C0A" w:rsidRDefault="00D16C0A">
      <w:pPr>
        <w:rPr>
          <w:szCs w:val="24"/>
        </w:rPr>
      </w:pPr>
      <w:r>
        <w:rPr>
          <w:b/>
          <w:bCs/>
          <w:szCs w:val="24"/>
        </w:rPr>
        <w:t>Use of DIKW py</w:t>
      </w:r>
      <w:r>
        <w:rPr>
          <w:b/>
          <w:szCs w:val="24"/>
        </w:rPr>
        <w:t>ramid</w:t>
      </w:r>
    </w:p>
    <w:p w14:paraId="57A2798F" w14:textId="77777777" w:rsidR="00D16C0A" w:rsidRDefault="00D16C0A">
      <w:pPr>
        <w:rPr>
          <w:b/>
          <w:szCs w:val="24"/>
        </w:rPr>
      </w:pPr>
      <w:r>
        <w:rPr>
          <w:szCs w:val="24"/>
        </w:rPr>
        <w:tab/>
        <w:t xml:space="preserve">There is a use of DIKW pyramid framework which is to identify the continuum of CDS requirements. Also, there are certain uses of this pyramid like meeting of the information needs, capture, facilitating of the data and making decisions etc. </w:t>
      </w:r>
    </w:p>
    <w:p w14:paraId="0F1E464F" w14:textId="77777777" w:rsidR="00D16C0A" w:rsidRDefault="00D16C0A">
      <w:pPr>
        <w:rPr>
          <w:szCs w:val="24"/>
        </w:rPr>
      </w:pPr>
      <w:r>
        <w:rPr>
          <w:b/>
          <w:szCs w:val="24"/>
        </w:rPr>
        <w:t xml:space="preserve">Process of DIKW pyramid </w:t>
      </w:r>
    </w:p>
    <w:p w14:paraId="177BF2A2" w14:textId="77777777" w:rsidR="00D16C0A" w:rsidRDefault="00D16C0A">
      <w:pPr>
        <w:rPr>
          <w:b/>
          <w:bCs/>
          <w:szCs w:val="24"/>
        </w:rPr>
      </w:pPr>
      <w:r>
        <w:rPr>
          <w:szCs w:val="24"/>
        </w:rPr>
        <w:t>There is a certain procedure of DIKW pyramid process which is being explained in some of the steps which is mentioned below :</w:t>
      </w:r>
    </w:p>
    <w:p w14:paraId="0917F198" w14:textId="77777777" w:rsidR="00D16C0A" w:rsidRDefault="00D16C0A">
      <w:pPr>
        <w:rPr>
          <w:b/>
          <w:bCs/>
          <w:szCs w:val="24"/>
        </w:rPr>
      </w:pPr>
      <w:r>
        <w:rPr>
          <w:b/>
          <w:bCs/>
          <w:szCs w:val="24"/>
        </w:rPr>
        <w:t>Data</w:t>
      </w:r>
      <w:r>
        <w:rPr>
          <w:szCs w:val="24"/>
        </w:rPr>
        <w:t xml:space="preserve"> : DIKW pyramid allows to collect and gather accurate data about a specific topic of a research. </w:t>
      </w:r>
    </w:p>
    <w:p w14:paraId="769C054B" w14:textId="77777777" w:rsidR="00D16C0A" w:rsidRDefault="00D16C0A">
      <w:pPr>
        <w:rPr>
          <w:b/>
          <w:bCs/>
          <w:szCs w:val="24"/>
        </w:rPr>
      </w:pPr>
      <w:r>
        <w:rPr>
          <w:b/>
          <w:bCs/>
          <w:szCs w:val="24"/>
        </w:rPr>
        <w:t>Information</w:t>
      </w:r>
      <w:r>
        <w:rPr>
          <w:szCs w:val="24"/>
        </w:rPr>
        <w:t xml:space="preserve">: Some of the information is like structured, organised and categorised is the step which is mentioned in this step in this pyramid. </w:t>
      </w:r>
    </w:p>
    <w:p w14:paraId="5A840D79" w14:textId="77777777" w:rsidR="00D16C0A" w:rsidRDefault="00D16C0A">
      <w:pPr>
        <w:rPr>
          <w:b/>
          <w:bCs/>
          <w:szCs w:val="24"/>
        </w:rPr>
      </w:pPr>
      <w:r>
        <w:rPr>
          <w:b/>
          <w:bCs/>
          <w:szCs w:val="24"/>
        </w:rPr>
        <w:t>Knowledge</w:t>
      </w:r>
      <w:r>
        <w:rPr>
          <w:szCs w:val="24"/>
        </w:rPr>
        <w:t xml:space="preserve"> : This step will helps in development of the effective data, learning, notion and concept etc ( Kallio, 2021). </w:t>
      </w:r>
    </w:p>
    <w:p w14:paraId="1705C548" w14:textId="77777777" w:rsidR="00D16C0A" w:rsidRDefault="00D16C0A">
      <w:pPr>
        <w:rPr>
          <w:szCs w:val="24"/>
        </w:rPr>
      </w:pPr>
      <w:r>
        <w:rPr>
          <w:b/>
          <w:bCs/>
          <w:szCs w:val="24"/>
        </w:rPr>
        <w:t>Wisdom</w:t>
      </w:r>
      <w:r>
        <w:rPr>
          <w:szCs w:val="24"/>
        </w:rPr>
        <w:t xml:space="preserve">: This is a part of the pyramid which helps in understanding of the knowledge about a specific information. </w:t>
      </w:r>
    </w:p>
    <w:p w14:paraId="536E2B54" w14:textId="77777777" w:rsidR="00D16C0A" w:rsidRDefault="00D16C0A">
      <w:r>
        <w:rPr>
          <w:szCs w:val="24"/>
        </w:rPr>
        <w:tab/>
        <w:t>This process will helps in creation of survey on any topic. This is a model which helps in collection of the true and valid information and helps in completion of the process of survey in a systematic manner.</w:t>
      </w:r>
    </w:p>
    <w:p w14:paraId="44811CFE" w14:textId="77777777" w:rsidR="00D16C0A" w:rsidRDefault="00D16C0A">
      <w:pPr>
        <w:pStyle w:val="Heading1"/>
      </w:pPr>
      <w:bookmarkStart w:id="21" w:name="__RefHeading___Toc89445951"/>
      <w:bookmarkStart w:id="22" w:name="_Toc89519665"/>
      <w:bookmarkStart w:id="23" w:name="_Toc89519684"/>
      <w:bookmarkStart w:id="24" w:name="_Toc89519695"/>
      <w:bookmarkStart w:id="25" w:name="_Toc89519737"/>
      <w:r>
        <w:t>Turn Data to information, Class survey</w:t>
      </w:r>
      <w:bookmarkEnd w:id="21"/>
      <w:bookmarkEnd w:id="22"/>
      <w:bookmarkEnd w:id="23"/>
      <w:bookmarkEnd w:id="24"/>
      <w:bookmarkEnd w:id="25"/>
      <w:r>
        <w:t xml:space="preserve"> </w:t>
      </w:r>
    </w:p>
    <w:p w14:paraId="28421032" w14:textId="77777777" w:rsidR="00D16C0A" w:rsidRDefault="00094BDF">
      <w:r>
        <w:rPr>
          <w:noProof/>
        </w:rPr>
        <w:drawing>
          <wp:inline distT="0" distB="0" distL="0" distR="0" wp14:anchorId="59E7E77C" wp14:editId="30A8778F">
            <wp:extent cx="6180455" cy="3468370"/>
            <wp:effectExtent l="0" t="0" r="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80455" cy="3468370"/>
                    </a:xfrm>
                    <a:prstGeom prst="rect">
                      <a:avLst/>
                    </a:prstGeom>
                    <a:solidFill>
                      <a:srgbClr val="FFFFFF"/>
                    </a:solidFill>
                    <a:ln>
                      <a:noFill/>
                    </a:ln>
                  </pic:spPr>
                </pic:pic>
              </a:graphicData>
            </a:graphic>
          </wp:inline>
        </w:drawing>
      </w:r>
    </w:p>
    <w:tbl>
      <w:tblPr>
        <w:tblW w:w="0" w:type="auto"/>
        <w:tblInd w:w="108" w:type="dxa"/>
        <w:tblLayout w:type="fixed"/>
        <w:tblLook w:val="0000" w:firstRow="0" w:lastRow="0" w:firstColumn="0" w:lastColumn="0" w:noHBand="0" w:noVBand="0"/>
      </w:tblPr>
      <w:tblGrid>
        <w:gridCol w:w="236"/>
      </w:tblGrid>
      <w:tr w:rsidR="00D16C0A" w14:paraId="44F3A548" w14:textId="77777777">
        <w:trPr>
          <w:trHeight w:val="300"/>
        </w:trPr>
        <w:tc>
          <w:tcPr>
            <w:tcW w:w="236" w:type="dxa"/>
            <w:shd w:val="clear" w:color="auto" w:fill="auto"/>
            <w:vAlign w:val="bottom"/>
          </w:tcPr>
          <w:p w14:paraId="0974126D" w14:textId="77777777" w:rsidR="00D16C0A" w:rsidRDefault="00D16C0A">
            <w:pPr>
              <w:snapToGrid w:val="0"/>
            </w:pPr>
          </w:p>
        </w:tc>
      </w:tr>
    </w:tbl>
    <w:p w14:paraId="52189226" w14:textId="77777777" w:rsidR="00D16C0A" w:rsidRDefault="00D16C0A">
      <w:r>
        <w:rPr>
          <w:szCs w:val="24"/>
        </w:rPr>
        <w:tab/>
        <w:t xml:space="preserve">From the above, it is presented survey, it is interpreted that the survey is conducted in between 37 members. Out of those highest academic level of 19 people in this survey is 2 which is medium. Higher academic level of having 13 participants out of the 37 survey is 3 that are also preferring medium. Further, highest academic level of 2 participants is having 4 preferring medium. 2 of the participants is having highest academic level which is 5 that means they are more focusing on achievement of the long term goals. Rest of the 1 participant has highest academic level of 6 who is having the grid score of 4.15 that comes in medium. From the above, it is discussed that accurate and reliable data is regraded with the grit score of students. Also, the grit measures the extent within which the people is capable of having interest and focus and preserve in obtaining of the long term goals and objectives. </w:t>
      </w:r>
    </w:p>
    <w:p w14:paraId="13AB913A" w14:textId="77777777" w:rsidR="00D16C0A" w:rsidRDefault="00D16C0A">
      <w:pPr>
        <w:pStyle w:val="Heading1"/>
      </w:pPr>
      <w:bookmarkStart w:id="26" w:name="__RefHeading___Toc89445952"/>
      <w:bookmarkStart w:id="27" w:name="_Toc89519666"/>
      <w:bookmarkStart w:id="28" w:name="_Toc89519685"/>
      <w:bookmarkStart w:id="29" w:name="_Toc89519696"/>
      <w:bookmarkStart w:id="30" w:name="_Toc89519738"/>
      <w:bookmarkEnd w:id="26"/>
      <w:r>
        <w:t>Comparison of grit score</w:t>
      </w:r>
      <w:bookmarkEnd w:id="27"/>
      <w:bookmarkEnd w:id="28"/>
      <w:bookmarkEnd w:id="29"/>
      <w:bookmarkEnd w:id="30"/>
    </w:p>
    <w:p w14:paraId="37EF143F" w14:textId="77777777" w:rsidR="00D16C0A" w:rsidRDefault="00094BDF">
      <w:pPr>
        <w:rPr>
          <w:szCs w:val="24"/>
        </w:rPr>
      </w:pPr>
      <w:r>
        <w:rPr>
          <w:noProof/>
        </w:rPr>
        <w:drawing>
          <wp:inline distT="0" distB="0" distL="0" distR="0" wp14:anchorId="49FF77EC" wp14:editId="68A883CE">
            <wp:extent cx="6128385" cy="3445510"/>
            <wp:effectExtent l="0" t="0" r="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8385" cy="3445510"/>
                    </a:xfrm>
                    <a:prstGeom prst="rect">
                      <a:avLst/>
                    </a:prstGeom>
                    <a:solidFill>
                      <a:srgbClr val="FFFFFF"/>
                    </a:solidFill>
                    <a:ln>
                      <a:noFill/>
                    </a:ln>
                  </pic:spPr>
                </pic:pic>
              </a:graphicData>
            </a:graphic>
          </wp:inline>
        </w:drawing>
      </w:r>
    </w:p>
    <w:p w14:paraId="69E874E0" w14:textId="77777777" w:rsidR="00D16C0A" w:rsidRDefault="00D16C0A">
      <w:pPr>
        <w:numPr>
          <w:ilvl w:val="0"/>
          <w:numId w:val="2"/>
        </w:numPr>
        <w:rPr>
          <w:szCs w:val="24"/>
        </w:rPr>
      </w:pPr>
      <w:r>
        <w:rPr>
          <w:szCs w:val="24"/>
        </w:rPr>
        <w:t>Grit score allows to determine the extent up which is from an individual is having focus and interest towards attainment of its long term goals.</w:t>
      </w:r>
    </w:p>
    <w:p w14:paraId="15D893DD" w14:textId="77777777" w:rsidR="00D16C0A" w:rsidRDefault="00D16C0A">
      <w:pPr>
        <w:numPr>
          <w:ilvl w:val="0"/>
          <w:numId w:val="2"/>
        </w:numPr>
        <w:rPr>
          <w:szCs w:val="24"/>
        </w:rPr>
      </w:pPr>
      <w:r>
        <w:rPr>
          <w:szCs w:val="24"/>
        </w:rPr>
        <w:t>The next benefit is to ascertain from grit score and it is to determine the level of internal competencies.</w:t>
      </w:r>
    </w:p>
    <w:p w14:paraId="30AD3AA3" w14:textId="77777777" w:rsidR="00D16C0A" w:rsidRDefault="00D16C0A">
      <w:pPr>
        <w:numPr>
          <w:ilvl w:val="0"/>
          <w:numId w:val="2"/>
        </w:numPr>
        <w:rPr>
          <w:szCs w:val="24"/>
        </w:rPr>
      </w:pPr>
      <w:r>
        <w:rPr>
          <w:szCs w:val="24"/>
        </w:rPr>
        <w:t xml:space="preserve">Further, it helps in judging the gap between skills and with the reasons so to apply in a accurate number of the techniques in order to improve the same (Jain, 2021). </w:t>
      </w:r>
    </w:p>
    <w:p w14:paraId="00AF3F48" w14:textId="77777777" w:rsidR="00D16C0A" w:rsidRDefault="00D16C0A">
      <w:pPr>
        <w:numPr>
          <w:ilvl w:val="0"/>
          <w:numId w:val="2"/>
        </w:numPr>
        <w:rPr>
          <w:b/>
          <w:szCs w:val="24"/>
        </w:rPr>
      </w:pPr>
      <w:r>
        <w:rPr>
          <w:szCs w:val="24"/>
        </w:rPr>
        <w:t>It compares the class grit with the other class from mentioned graphs and table with having interpretation.</w:t>
      </w:r>
    </w:p>
    <w:p w14:paraId="5E1B6C3F" w14:textId="77777777" w:rsidR="00D16C0A" w:rsidRDefault="00D16C0A">
      <w:pPr>
        <w:rPr>
          <w:b/>
          <w:szCs w:val="24"/>
        </w:rPr>
      </w:pPr>
    </w:p>
    <w:p w14:paraId="5D14847A" w14:textId="77777777" w:rsidR="00D16C0A" w:rsidRDefault="00094BDF">
      <w:pPr>
        <w:rPr>
          <w:b/>
          <w:szCs w:val="24"/>
        </w:rPr>
      </w:pPr>
      <w:r>
        <w:rPr>
          <w:noProof/>
        </w:rPr>
        <w:drawing>
          <wp:inline distT="0" distB="0" distL="0" distR="0" wp14:anchorId="23D56555" wp14:editId="4C9D2C25">
            <wp:extent cx="6232525" cy="3503930"/>
            <wp:effectExtent l="0" t="0" r="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32525" cy="3503930"/>
                    </a:xfrm>
                    <a:prstGeom prst="rect">
                      <a:avLst/>
                    </a:prstGeom>
                    <a:solidFill>
                      <a:srgbClr val="FFFFFF"/>
                    </a:solidFill>
                    <a:ln>
                      <a:noFill/>
                    </a:ln>
                  </pic:spPr>
                </pic:pic>
              </a:graphicData>
            </a:graphic>
          </wp:inline>
        </w:drawing>
      </w:r>
    </w:p>
    <w:p w14:paraId="772B2E95" w14:textId="77777777" w:rsidR="00D16C0A" w:rsidRDefault="00D16C0A">
      <w:pPr>
        <w:rPr>
          <w:b/>
          <w:szCs w:val="24"/>
        </w:rPr>
      </w:pPr>
      <w:r>
        <w:rPr>
          <w:b/>
          <w:szCs w:val="24"/>
        </w:rPr>
        <w:t>Interpretation</w:t>
      </w:r>
      <w:r>
        <w:rPr>
          <w:szCs w:val="24"/>
        </w:rPr>
        <w:t xml:space="preserve">: As per the above chart it is analyzed that at the stage of academic level of 2 every student collect different score in regard of their assessment. Different student have different score like 3.25, 3.375, 3.625 and 4. Highest score is 4 of a student at the level of second. </w:t>
      </w:r>
    </w:p>
    <w:p w14:paraId="4EA70A68" w14:textId="77777777" w:rsidR="00D16C0A" w:rsidRDefault="00D16C0A">
      <w:pPr>
        <w:rPr>
          <w:b/>
          <w:szCs w:val="24"/>
        </w:rPr>
      </w:pPr>
    </w:p>
    <w:p w14:paraId="7947106B" w14:textId="77777777" w:rsidR="00D16C0A" w:rsidRDefault="00D16C0A">
      <w:pPr>
        <w:rPr>
          <w:b/>
          <w:szCs w:val="24"/>
        </w:rPr>
      </w:pPr>
      <w:r>
        <w:rPr>
          <w:szCs w:val="24"/>
        </w:rPr>
        <w:t xml:space="preserve">CRAAP is acronym of relevance, currency, accuracy, authority and purpose. This helps in determine the validity of a sources on the basis of different aspects. In this sources which are used are resilient and true. In this information provided is true and valid. </w:t>
      </w:r>
    </w:p>
    <w:p w14:paraId="364DD481" w14:textId="77777777" w:rsidR="00D16C0A" w:rsidRDefault="00D16C0A">
      <w:r>
        <w:rPr>
          <w:b/>
          <w:szCs w:val="24"/>
        </w:rPr>
        <w:t>Class+school survey</w:t>
      </w:r>
    </w:p>
    <w:p w14:paraId="62DE279C" w14:textId="77777777" w:rsidR="00D16C0A" w:rsidRDefault="00094BDF">
      <w:pPr>
        <w:rPr>
          <w:szCs w:val="24"/>
        </w:rPr>
      </w:pPr>
      <w:r>
        <w:rPr>
          <w:noProof/>
        </w:rPr>
        <w:drawing>
          <wp:inline distT="0" distB="0" distL="0" distR="0" wp14:anchorId="44B35F1C" wp14:editId="30547C94">
            <wp:extent cx="6323965" cy="3554730"/>
            <wp:effectExtent l="0" t="0" r="0" b="0"/>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0"/>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23965" cy="3554730"/>
                    </a:xfrm>
                    <a:prstGeom prst="rect">
                      <a:avLst/>
                    </a:prstGeom>
                    <a:solidFill>
                      <a:srgbClr val="FFFFFF"/>
                    </a:solidFill>
                    <a:ln>
                      <a:noFill/>
                    </a:ln>
                  </pic:spPr>
                </pic:pic>
              </a:graphicData>
            </a:graphic>
          </wp:inline>
        </w:drawing>
      </w:r>
    </w:p>
    <w:p w14:paraId="7FA28833" w14:textId="77777777" w:rsidR="00D16C0A" w:rsidRDefault="00D16C0A">
      <w:pPr>
        <w:numPr>
          <w:ilvl w:val="0"/>
          <w:numId w:val="3"/>
        </w:numPr>
        <w:rPr>
          <w:szCs w:val="24"/>
        </w:rPr>
      </w:pPr>
      <w:r>
        <w:rPr>
          <w:szCs w:val="24"/>
        </w:rPr>
        <w:t>Wisdom is being a part of DIKW pyramid which is related with the knowledge.</w:t>
      </w:r>
    </w:p>
    <w:p w14:paraId="19500863" w14:textId="77777777" w:rsidR="00D16C0A" w:rsidRDefault="00D16C0A">
      <w:pPr>
        <w:numPr>
          <w:ilvl w:val="0"/>
          <w:numId w:val="3"/>
        </w:numPr>
        <w:rPr>
          <w:b/>
          <w:szCs w:val="24"/>
        </w:rPr>
      </w:pPr>
      <w:r>
        <w:rPr>
          <w:szCs w:val="24"/>
        </w:rPr>
        <w:t xml:space="preserve">It is having upper of the DIKW pyramid which helps in identification of the wisdom of respondents (Lezoche, 2021). </w:t>
      </w:r>
    </w:p>
    <w:p w14:paraId="2E5E7B2F" w14:textId="77777777" w:rsidR="00D16C0A" w:rsidRDefault="00D16C0A">
      <w:pPr>
        <w:rPr>
          <w:b/>
          <w:szCs w:val="24"/>
        </w:rPr>
      </w:pPr>
    </w:p>
    <w:tbl>
      <w:tblPr>
        <w:tblW w:w="0" w:type="auto"/>
        <w:tblInd w:w="98" w:type="dxa"/>
        <w:tblLayout w:type="fixed"/>
        <w:tblLook w:val="0000" w:firstRow="0" w:lastRow="0" w:firstColumn="0" w:lastColumn="0" w:noHBand="0" w:noVBand="0"/>
      </w:tblPr>
      <w:tblGrid>
        <w:gridCol w:w="2140"/>
        <w:gridCol w:w="1830"/>
      </w:tblGrid>
      <w:tr w:rsidR="00D16C0A" w14:paraId="7F89753D" w14:textId="77777777">
        <w:trPr>
          <w:trHeight w:val="600"/>
        </w:trPr>
        <w:tc>
          <w:tcPr>
            <w:tcW w:w="2140" w:type="dxa"/>
            <w:tcBorders>
              <w:top w:val="single" w:sz="4" w:space="0" w:color="000000"/>
              <w:left w:val="single" w:sz="4" w:space="0" w:color="000000"/>
              <w:bottom w:val="single" w:sz="4" w:space="0" w:color="000000"/>
            </w:tcBorders>
            <w:shd w:val="clear" w:color="auto" w:fill="FFFF00"/>
            <w:vAlign w:val="bottom"/>
          </w:tcPr>
          <w:p w14:paraId="79A87CE8" w14:textId="77777777" w:rsidR="00D16C0A" w:rsidRDefault="00D16C0A">
            <w:pPr>
              <w:spacing w:line="240" w:lineRule="auto"/>
              <w:rPr>
                <w:rFonts w:ascii="Calibri" w:eastAsia="Times New Roman" w:hAnsi="Calibri" w:cs="Calibri"/>
              </w:rPr>
            </w:pPr>
            <w:r>
              <w:rPr>
                <w:rFonts w:ascii="Calibri" w:eastAsia="Times New Roman" w:hAnsi="Calibri" w:cs="Calibri"/>
              </w:rPr>
              <w:t>Highest Academic Level</w:t>
            </w:r>
          </w:p>
        </w:tc>
        <w:tc>
          <w:tcPr>
            <w:tcW w:w="1830" w:type="dxa"/>
            <w:tcBorders>
              <w:top w:val="single" w:sz="4" w:space="0" w:color="000000"/>
              <w:left w:val="single" w:sz="4" w:space="0" w:color="000000"/>
              <w:bottom w:val="single" w:sz="4" w:space="0" w:color="000000"/>
              <w:right w:val="single" w:sz="4" w:space="0" w:color="000000"/>
            </w:tcBorders>
            <w:shd w:val="clear" w:color="auto" w:fill="FFFF00"/>
            <w:vAlign w:val="bottom"/>
          </w:tcPr>
          <w:p w14:paraId="4FCCD162" w14:textId="77777777" w:rsidR="00D16C0A" w:rsidRDefault="00D16C0A">
            <w:pPr>
              <w:spacing w:line="240" w:lineRule="auto"/>
            </w:pPr>
            <w:r>
              <w:rPr>
                <w:rFonts w:ascii="Calibri" w:eastAsia="Times New Roman" w:hAnsi="Calibri" w:cs="Calibri"/>
              </w:rPr>
              <w:t>Grit Score</w:t>
            </w:r>
          </w:p>
        </w:tc>
      </w:tr>
      <w:tr w:rsidR="00D16C0A" w14:paraId="6EC8904D" w14:textId="77777777">
        <w:trPr>
          <w:trHeight w:val="300"/>
        </w:trPr>
        <w:tc>
          <w:tcPr>
            <w:tcW w:w="2140" w:type="dxa"/>
            <w:tcBorders>
              <w:left w:val="single" w:sz="4" w:space="0" w:color="000000"/>
              <w:bottom w:val="single" w:sz="4" w:space="0" w:color="000000"/>
            </w:tcBorders>
            <w:shd w:val="clear" w:color="auto" w:fill="auto"/>
            <w:vAlign w:val="bottom"/>
          </w:tcPr>
          <w:p w14:paraId="5763A0CA"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241C5A7F" w14:textId="77777777" w:rsidR="00D16C0A" w:rsidRDefault="00D16C0A">
            <w:pPr>
              <w:spacing w:line="240" w:lineRule="auto"/>
              <w:jc w:val="right"/>
            </w:pPr>
            <w:r>
              <w:rPr>
                <w:rFonts w:ascii="Calibri" w:eastAsia="Times New Roman" w:hAnsi="Calibri" w:cs="Calibri"/>
              </w:rPr>
              <w:t>1.75</w:t>
            </w:r>
          </w:p>
        </w:tc>
      </w:tr>
      <w:tr w:rsidR="00D16C0A" w14:paraId="4128F56B" w14:textId="77777777">
        <w:trPr>
          <w:trHeight w:val="300"/>
        </w:trPr>
        <w:tc>
          <w:tcPr>
            <w:tcW w:w="2140" w:type="dxa"/>
            <w:tcBorders>
              <w:left w:val="single" w:sz="4" w:space="0" w:color="000000"/>
              <w:bottom w:val="single" w:sz="4" w:space="0" w:color="000000"/>
            </w:tcBorders>
            <w:shd w:val="clear" w:color="auto" w:fill="auto"/>
            <w:vAlign w:val="bottom"/>
          </w:tcPr>
          <w:p w14:paraId="1F54D5D5"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149C0999" w14:textId="77777777" w:rsidR="00D16C0A" w:rsidRDefault="00D16C0A">
            <w:pPr>
              <w:spacing w:line="240" w:lineRule="auto"/>
              <w:jc w:val="right"/>
            </w:pPr>
            <w:r>
              <w:rPr>
                <w:rFonts w:ascii="Calibri" w:eastAsia="Times New Roman" w:hAnsi="Calibri" w:cs="Calibri"/>
              </w:rPr>
              <w:t>2.2</w:t>
            </w:r>
          </w:p>
        </w:tc>
      </w:tr>
      <w:tr w:rsidR="00D16C0A" w14:paraId="062EAB77" w14:textId="77777777">
        <w:trPr>
          <w:trHeight w:val="300"/>
        </w:trPr>
        <w:tc>
          <w:tcPr>
            <w:tcW w:w="2140" w:type="dxa"/>
            <w:tcBorders>
              <w:left w:val="single" w:sz="4" w:space="0" w:color="000000"/>
              <w:bottom w:val="single" w:sz="4" w:space="0" w:color="000000"/>
            </w:tcBorders>
            <w:shd w:val="clear" w:color="auto" w:fill="auto"/>
            <w:vAlign w:val="bottom"/>
          </w:tcPr>
          <w:p w14:paraId="5B5BE49C"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6F5E0D3C" w14:textId="77777777" w:rsidR="00D16C0A" w:rsidRDefault="00D16C0A">
            <w:pPr>
              <w:spacing w:line="240" w:lineRule="auto"/>
              <w:jc w:val="right"/>
            </w:pPr>
            <w:r>
              <w:rPr>
                <w:rFonts w:ascii="Calibri" w:eastAsia="Times New Roman" w:hAnsi="Calibri" w:cs="Calibri"/>
              </w:rPr>
              <w:t>2.5</w:t>
            </w:r>
          </w:p>
        </w:tc>
      </w:tr>
      <w:tr w:rsidR="00D16C0A" w14:paraId="3B6CF944" w14:textId="77777777">
        <w:trPr>
          <w:trHeight w:val="300"/>
        </w:trPr>
        <w:tc>
          <w:tcPr>
            <w:tcW w:w="2140" w:type="dxa"/>
            <w:tcBorders>
              <w:left w:val="single" w:sz="4" w:space="0" w:color="000000"/>
              <w:bottom w:val="single" w:sz="4" w:space="0" w:color="000000"/>
            </w:tcBorders>
            <w:shd w:val="clear" w:color="auto" w:fill="auto"/>
            <w:vAlign w:val="bottom"/>
          </w:tcPr>
          <w:p w14:paraId="4774A0AA"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60446895" w14:textId="77777777" w:rsidR="00D16C0A" w:rsidRDefault="00D16C0A">
            <w:pPr>
              <w:spacing w:line="240" w:lineRule="auto"/>
              <w:jc w:val="right"/>
            </w:pPr>
            <w:r>
              <w:rPr>
                <w:rFonts w:ascii="Calibri" w:eastAsia="Times New Roman" w:hAnsi="Calibri" w:cs="Calibri"/>
              </w:rPr>
              <w:t>2.6</w:t>
            </w:r>
          </w:p>
        </w:tc>
      </w:tr>
      <w:tr w:rsidR="00D16C0A" w14:paraId="0BFD925E" w14:textId="77777777">
        <w:trPr>
          <w:trHeight w:val="300"/>
        </w:trPr>
        <w:tc>
          <w:tcPr>
            <w:tcW w:w="2140" w:type="dxa"/>
            <w:tcBorders>
              <w:left w:val="single" w:sz="4" w:space="0" w:color="000000"/>
              <w:bottom w:val="single" w:sz="4" w:space="0" w:color="000000"/>
            </w:tcBorders>
            <w:shd w:val="clear" w:color="auto" w:fill="auto"/>
            <w:vAlign w:val="bottom"/>
          </w:tcPr>
          <w:p w14:paraId="5EA37713"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401BF7C8" w14:textId="77777777" w:rsidR="00D16C0A" w:rsidRDefault="00D16C0A">
            <w:pPr>
              <w:spacing w:line="240" w:lineRule="auto"/>
              <w:jc w:val="right"/>
            </w:pPr>
            <w:r>
              <w:rPr>
                <w:rFonts w:ascii="Calibri" w:eastAsia="Times New Roman" w:hAnsi="Calibri" w:cs="Calibri"/>
              </w:rPr>
              <w:t>2.75</w:t>
            </w:r>
          </w:p>
        </w:tc>
      </w:tr>
      <w:tr w:rsidR="00D16C0A" w14:paraId="12B99443" w14:textId="77777777">
        <w:trPr>
          <w:trHeight w:val="300"/>
        </w:trPr>
        <w:tc>
          <w:tcPr>
            <w:tcW w:w="2140" w:type="dxa"/>
            <w:tcBorders>
              <w:left w:val="single" w:sz="4" w:space="0" w:color="000000"/>
              <w:bottom w:val="single" w:sz="4" w:space="0" w:color="000000"/>
            </w:tcBorders>
            <w:shd w:val="clear" w:color="auto" w:fill="auto"/>
            <w:vAlign w:val="bottom"/>
          </w:tcPr>
          <w:p w14:paraId="19E4EA68"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E014B7A" w14:textId="77777777" w:rsidR="00D16C0A" w:rsidRDefault="00D16C0A">
            <w:pPr>
              <w:spacing w:line="240" w:lineRule="auto"/>
              <w:jc w:val="right"/>
            </w:pPr>
            <w:r>
              <w:rPr>
                <w:rFonts w:ascii="Calibri" w:eastAsia="Times New Roman" w:hAnsi="Calibri" w:cs="Calibri"/>
              </w:rPr>
              <w:t>2.75</w:t>
            </w:r>
          </w:p>
        </w:tc>
      </w:tr>
      <w:tr w:rsidR="00D16C0A" w14:paraId="40133D94" w14:textId="77777777">
        <w:trPr>
          <w:trHeight w:val="300"/>
        </w:trPr>
        <w:tc>
          <w:tcPr>
            <w:tcW w:w="2140" w:type="dxa"/>
            <w:tcBorders>
              <w:left w:val="single" w:sz="4" w:space="0" w:color="000000"/>
              <w:bottom w:val="single" w:sz="4" w:space="0" w:color="000000"/>
            </w:tcBorders>
            <w:shd w:val="clear" w:color="auto" w:fill="auto"/>
            <w:vAlign w:val="bottom"/>
          </w:tcPr>
          <w:p w14:paraId="74799B70"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84D145D" w14:textId="77777777" w:rsidR="00D16C0A" w:rsidRDefault="00D16C0A">
            <w:pPr>
              <w:spacing w:line="240" w:lineRule="auto"/>
              <w:jc w:val="right"/>
            </w:pPr>
            <w:r>
              <w:rPr>
                <w:rFonts w:ascii="Calibri" w:eastAsia="Times New Roman" w:hAnsi="Calibri" w:cs="Calibri"/>
              </w:rPr>
              <w:t>2.75</w:t>
            </w:r>
          </w:p>
        </w:tc>
      </w:tr>
      <w:tr w:rsidR="00D16C0A" w14:paraId="61206B62" w14:textId="77777777">
        <w:trPr>
          <w:trHeight w:val="300"/>
        </w:trPr>
        <w:tc>
          <w:tcPr>
            <w:tcW w:w="2140" w:type="dxa"/>
            <w:tcBorders>
              <w:left w:val="single" w:sz="4" w:space="0" w:color="000000"/>
              <w:bottom w:val="single" w:sz="4" w:space="0" w:color="000000"/>
            </w:tcBorders>
            <w:shd w:val="clear" w:color="auto" w:fill="auto"/>
            <w:vAlign w:val="bottom"/>
          </w:tcPr>
          <w:p w14:paraId="3D2E321B"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3044F965" w14:textId="77777777" w:rsidR="00D16C0A" w:rsidRDefault="00D16C0A">
            <w:pPr>
              <w:spacing w:line="240" w:lineRule="auto"/>
              <w:jc w:val="right"/>
            </w:pPr>
            <w:r>
              <w:rPr>
                <w:rFonts w:ascii="Calibri" w:eastAsia="Times New Roman" w:hAnsi="Calibri" w:cs="Calibri"/>
              </w:rPr>
              <w:t>2.8</w:t>
            </w:r>
          </w:p>
        </w:tc>
      </w:tr>
      <w:tr w:rsidR="00D16C0A" w14:paraId="792802A0" w14:textId="77777777">
        <w:trPr>
          <w:trHeight w:val="300"/>
        </w:trPr>
        <w:tc>
          <w:tcPr>
            <w:tcW w:w="2140" w:type="dxa"/>
            <w:tcBorders>
              <w:left w:val="single" w:sz="4" w:space="0" w:color="000000"/>
              <w:bottom w:val="single" w:sz="4" w:space="0" w:color="000000"/>
            </w:tcBorders>
            <w:shd w:val="clear" w:color="auto" w:fill="auto"/>
            <w:vAlign w:val="bottom"/>
          </w:tcPr>
          <w:p w14:paraId="33C48AAF"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16092DA0" w14:textId="77777777" w:rsidR="00D16C0A" w:rsidRDefault="00D16C0A">
            <w:pPr>
              <w:spacing w:line="240" w:lineRule="auto"/>
              <w:jc w:val="right"/>
            </w:pPr>
            <w:r>
              <w:rPr>
                <w:rFonts w:ascii="Calibri" w:eastAsia="Times New Roman" w:hAnsi="Calibri" w:cs="Calibri"/>
              </w:rPr>
              <w:t>2.8</w:t>
            </w:r>
          </w:p>
        </w:tc>
      </w:tr>
      <w:tr w:rsidR="00D16C0A" w14:paraId="7341F1BB" w14:textId="77777777">
        <w:trPr>
          <w:trHeight w:val="300"/>
        </w:trPr>
        <w:tc>
          <w:tcPr>
            <w:tcW w:w="2140" w:type="dxa"/>
            <w:tcBorders>
              <w:left w:val="single" w:sz="4" w:space="0" w:color="000000"/>
              <w:bottom w:val="single" w:sz="4" w:space="0" w:color="000000"/>
            </w:tcBorders>
            <w:shd w:val="clear" w:color="auto" w:fill="auto"/>
            <w:vAlign w:val="bottom"/>
          </w:tcPr>
          <w:p w14:paraId="0EF9BA7A"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1D7381A9" w14:textId="77777777" w:rsidR="00D16C0A" w:rsidRDefault="00D16C0A">
            <w:pPr>
              <w:spacing w:line="240" w:lineRule="auto"/>
              <w:jc w:val="right"/>
            </w:pPr>
            <w:r>
              <w:rPr>
                <w:rFonts w:ascii="Calibri" w:eastAsia="Times New Roman" w:hAnsi="Calibri" w:cs="Calibri"/>
              </w:rPr>
              <w:t>2.8</w:t>
            </w:r>
          </w:p>
        </w:tc>
      </w:tr>
      <w:tr w:rsidR="00D16C0A" w14:paraId="3772BC57" w14:textId="77777777">
        <w:trPr>
          <w:trHeight w:val="300"/>
        </w:trPr>
        <w:tc>
          <w:tcPr>
            <w:tcW w:w="2140" w:type="dxa"/>
            <w:tcBorders>
              <w:left w:val="single" w:sz="4" w:space="0" w:color="000000"/>
              <w:bottom w:val="single" w:sz="4" w:space="0" w:color="000000"/>
            </w:tcBorders>
            <w:shd w:val="clear" w:color="auto" w:fill="auto"/>
            <w:vAlign w:val="bottom"/>
          </w:tcPr>
          <w:p w14:paraId="43E37BC2"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090F9FD1" w14:textId="77777777" w:rsidR="00D16C0A" w:rsidRDefault="00D16C0A">
            <w:pPr>
              <w:spacing w:line="240" w:lineRule="auto"/>
              <w:jc w:val="right"/>
            </w:pPr>
            <w:r>
              <w:rPr>
                <w:rFonts w:ascii="Calibri" w:eastAsia="Times New Roman" w:hAnsi="Calibri" w:cs="Calibri"/>
              </w:rPr>
              <w:t>2.8</w:t>
            </w:r>
          </w:p>
        </w:tc>
      </w:tr>
      <w:tr w:rsidR="00D16C0A" w14:paraId="05E22CF8" w14:textId="77777777">
        <w:trPr>
          <w:trHeight w:val="300"/>
        </w:trPr>
        <w:tc>
          <w:tcPr>
            <w:tcW w:w="2140" w:type="dxa"/>
            <w:tcBorders>
              <w:left w:val="single" w:sz="4" w:space="0" w:color="000000"/>
              <w:bottom w:val="single" w:sz="4" w:space="0" w:color="000000"/>
            </w:tcBorders>
            <w:shd w:val="clear" w:color="auto" w:fill="auto"/>
            <w:vAlign w:val="bottom"/>
          </w:tcPr>
          <w:p w14:paraId="47B01DE9"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4A785859" w14:textId="77777777" w:rsidR="00D16C0A" w:rsidRDefault="00D16C0A">
            <w:pPr>
              <w:spacing w:line="240" w:lineRule="auto"/>
              <w:jc w:val="right"/>
            </w:pPr>
            <w:r>
              <w:rPr>
                <w:rFonts w:ascii="Calibri" w:eastAsia="Times New Roman" w:hAnsi="Calibri" w:cs="Calibri"/>
              </w:rPr>
              <w:t>2.8</w:t>
            </w:r>
          </w:p>
        </w:tc>
      </w:tr>
      <w:tr w:rsidR="00D16C0A" w14:paraId="22527170" w14:textId="77777777">
        <w:trPr>
          <w:trHeight w:val="300"/>
        </w:trPr>
        <w:tc>
          <w:tcPr>
            <w:tcW w:w="2140" w:type="dxa"/>
            <w:tcBorders>
              <w:left w:val="single" w:sz="4" w:space="0" w:color="000000"/>
              <w:bottom w:val="single" w:sz="4" w:space="0" w:color="000000"/>
            </w:tcBorders>
            <w:shd w:val="clear" w:color="auto" w:fill="auto"/>
            <w:vAlign w:val="bottom"/>
          </w:tcPr>
          <w:p w14:paraId="50E3E961"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527D0C6C" w14:textId="77777777" w:rsidR="00D16C0A" w:rsidRDefault="00D16C0A">
            <w:pPr>
              <w:spacing w:line="240" w:lineRule="auto"/>
              <w:jc w:val="right"/>
            </w:pPr>
            <w:r>
              <w:rPr>
                <w:rFonts w:ascii="Calibri" w:eastAsia="Times New Roman" w:hAnsi="Calibri" w:cs="Calibri"/>
              </w:rPr>
              <w:t>2.8</w:t>
            </w:r>
          </w:p>
        </w:tc>
      </w:tr>
      <w:tr w:rsidR="00D16C0A" w14:paraId="3398BE6E" w14:textId="77777777">
        <w:trPr>
          <w:trHeight w:val="300"/>
        </w:trPr>
        <w:tc>
          <w:tcPr>
            <w:tcW w:w="2140" w:type="dxa"/>
            <w:tcBorders>
              <w:left w:val="single" w:sz="4" w:space="0" w:color="000000"/>
              <w:bottom w:val="single" w:sz="4" w:space="0" w:color="000000"/>
            </w:tcBorders>
            <w:shd w:val="clear" w:color="auto" w:fill="auto"/>
            <w:vAlign w:val="bottom"/>
          </w:tcPr>
          <w:p w14:paraId="4FD6A63C"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8B42FC0" w14:textId="77777777" w:rsidR="00D16C0A" w:rsidRDefault="00D16C0A">
            <w:pPr>
              <w:spacing w:line="240" w:lineRule="auto"/>
              <w:jc w:val="right"/>
            </w:pPr>
            <w:r>
              <w:rPr>
                <w:rFonts w:ascii="Calibri" w:eastAsia="Times New Roman" w:hAnsi="Calibri" w:cs="Calibri"/>
              </w:rPr>
              <w:t>2.8</w:t>
            </w:r>
          </w:p>
        </w:tc>
      </w:tr>
      <w:tr w:rsidR="00D16C0A" w14:paraId="61839A7A" w14:textId="77777777">
        <w:trPr>
          <w:trHeight w:val="300"/>
        </w:trPr>
        <w:tc>
          <w:tcPr>
            <w:tcW w:w="2140" w:type="dxa"/>
            <w:tcBorders>
              <w:left w:val="single" w:sz="4" w:space="0" w:color="000000"/>
              <w:bottom w:val="single" w:sz="4" w:space="0" w:color="000000"/>
            </w:tcBorders>
            <w:shd w:val="clear" w:color="auto" w:fill="auto"/>
            <w:vAlign w:val="bottom"/>
          </w:tcPr>
          <w:p w14:paraId="05CE482C"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55B37B07" w14:textId="77777777" w:rsidR="00D16C0A" w:rsidRDefault="00D16C0A">
            <w:pPr>
              <w:spacing w:line="240" w:lineRule="auto"/>
              <w:jc w:val="right"/>
            </w:pPr>
            <w:r>
              <w:rPr>
                <w:rFonts w:ascii="Calibri" w:eastAsia="Times New Roman" w:hAnsi="Calibri" w:cs="Calibri"/>
              </w:rPr>
              <w:t>2.8</w:t>
            </w:r>
          </w:p>
        </w:tc>
      </w:tr>
      <w:tr w:rsidR="00D16C0A" w14:paraId="227F044E" w14:textId="77777777">
        <w:trPr>
          <w:trHeight w:val="300"/>
        </w:trPr>
        <w:tc>
          <w:tcPr>
            <w:tcW w:w="2140" w:type="dxa"/>
            <w:tcBorders>
              <w:left w:val="single" w:sz="4" w:space="0" w:color="000000"/>
              <w:bottom w:val="single" w:sz="4" w:space="0" w:color="000000"/>
            </w:tcBorders>
            <w:shd w:val="clear" w:color="auto" w:fill="auto"/>
            <w:vAlign w:val="bottom"/>
          </w:tcPr>
          <w:p w14:paraId="10CA197C"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34405163" w14:textId="77777777" w:rsidR="00D16C0A" w:rsidRDefault="00D16C0A">
            <w:pPr>
              <w:spacing w:line="240" w:lineRule="auto"/>
              <w:jc w:val="right"/>
            </w:pPr>
            <w:r>
              <w:rPr>
                <w:rFonts w:ascii="Calibri" w:eastAsia="Times New Roman" w:hAnsi="Calibri" w:cs="Calibri"/>
              </w:rPr>
              <w:t>2.87</w:t>
            </w:r>
          </w:p>
        </w:tc>
      </w:tr>
      <w:tr w:rsidR="00D16C0A" w14:paraId="00794979" w14:textId="77777777">
        <w:trPr>
          <w:trHeight w:val="300"/>
        </w:trPr>
        <w:tc>
          <w:tcPr>
            <w:tcW w:w="2140" w:type="dxa"/>
            <w:tcBorders>
              <w:left w:val="single" w:sz="4" w:space="0" w:color="000000"/>
              <w:bottom w:val="single" w:sz="4" w:space="0" w:color="000000"/>
            </w:tcBorders>
            <w:shd w:val="clear" w:color="auto" w:fill="auto"/>
            <w:vAlign w:val="bottom"/>
          </w:tcPr>
          <w:p w14:paraId="7DD4E6CB"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6BA6FE5E" w14:textId="77777777" w:rsidR="00D16C0A" w:rsidRDefault="00D16C0A">
            <w:pPr>
              <w:spacing w:line="240" w:lineRule="auto"/>
              <w:jc w:val="right"/>
            </w:pPr>
            <w:r>
              <w:rPr>
                <w:rFonts w:ascii="Calibri" w:eastAsia="Times New Roman" w:hAnsi="Calibri" w:cs="Calibri"/>
              </w:rPr>
              <w:t>2.875</w:t>
            </w:r>
          </w:p>
        </w:tc>
      </w:tr>
      <w:tr w:rsidR="00D16C0A" w14:paraId="2E07DB9E" w14:textId="77777777">
        <w:trPr>
          <w:trHeight w:val="300"/>
        </w:trPr>
        <w:tc>
          <w:tcPr>
            <w:tcW w:w="2140" w:type="dxa"/>
            <w:tcBorders>
              <w:left w:val="single" w:sz="4" w:space="0" w:color="000000"/>
              <w:bottom w:val="single" w:sz="4" w:space="0" w:color="000000"/>
            </w:tcBorders>
            <w:shd w:val="clear" w:color="auto" w:fill="auto"/>
            <w:vAlign w:val="bottom"/>
          </w:tcPr>
          <w:p w14:paraId="48045B08"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6A2524F6" w14:textId="77777777" w:rsidR="00D16C0A" w:rsidRDefault="00D16C0A">
            <w:pPr>
              <w:spacing w:line="240" w:lineRule="auto"/>
              <w:jc w:val="right"/>
            </w:pPr>
            <w:r>
              <w:rPr>
                <w:rFonts w:ascii="Calibri" w:eastAsia="Times New Roman" w:hAnsi="Calibri" w:cs="Calibri"/>
              </w:rPr>
              <w:t>2.875</w:t>
            </w:r>
          </w:p>
        </w:tc>
      </w:tr>
      <w:tr w:rsidR="00D16C0A" w14:paraId="1E0D380B" w14:textId="77777777">
        <w:trPr>
          <w:trHeight w:val="300"/>
        </w:trPr>
        <w:tc>
          <w:tcPr>
            <w:tcW w:w="2140" w:type="dxa"/>
            <w:tcBorders>
              <w:left w:val="single" w:sz="4" w:space="0" w:color="000000"/>
              <w:bottom w:val="single" w:sz="4" w:space="0" w:color="000000"/>
            </w:tcBorders>
            <w:shd w:val="clear" w:color="auto" w:fill="auto"/>
            <w:vAlign w:val="bottom"/>
          </w:tcPr>
          <w:p w14:paraId="7E81059A"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36C0D08B" w14:textId="77777777" w:rsidR="00D16C0A" w:rsidRDefault="00D16C0A">
            <w:pPr>
              <w:spacing w:line="240" w:lineRule="auto"/>
              <w:jc w:val="right"/>
            </w:pPr>
            <w:r>
              <w:rPr>
                <w:rFonts w:ascii="Calibri" w:eastAsia="Times New Roman" w:hAnsi="Calibri" w:cs="Calibri"/>
              </w:rPr>
              <w:t>2.9</w:t>
            </w:r>
          </w:p>
        </w:tc>
      </w:tr>
      <w:tr w:rsidR="00D16C0A" w14:paraId="18FA5253" w14:textId="77777777">
        <w:trPr>
          <w:trHeight w:val="300"/>
        </w:trPr>
        <w:tc>
          <w:tcPr>
            <w:tcW w:w="2140" w:type="dxa"/>
            <w:tcBorders>
              <w:left w:val="single" w:sz="4" w:space="0" w:color="000000"/>
              <w:bottom w:val="single" w:sz="4" w:space="0" w:color="000000"/>
            </w:tcBorders>
            <w:shd w:val="clear" w:color="auto" w:fill="auto"/>
            <w:vAlign w:val="bottom"/>
          </w:tcPr>
          <w:p w14:paraId="7C2BC5C6"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364F3D95" w14:textId="77777777" w:rsidR="00D16C0A" w:rsidRDefault="00D16C0A">
            <w:pPr>
              <w:spacing w:line="240" w:lineRule="auto"/>
              <w:jc w:val="right"/>
            </w:pPr>
            <w:r>
              <w:rPr>
                <w:rFonts w:ascii="Calibri" w:eastAsia="Times New Roman" w:hAnsi="Calibri" w:cs="Calibri"/>
              </w:rPr>
              <w:t>3</w:t>
            </w:r>
          </w:p>
        </w:tc>
      </w:tr>
      <w:tr w:rsidR="00D16C0A" w14:paraId="68EF41DF" w14:textId="77777777">
        <w:trPr>
          <w:trHeight w:val="300"/>
        </w:trPr>
        <w:tc>
          <w:tcPr>
            <w:tcW w:w="2140" w:type="dxa"/>
            <w:tcBorders>
              <w:left w:val="single" w:sz="4" w:space="0" w:color="000000"/>
              <w:bottom w:val="single" w:sz="4" w:space="0" w:color="000000"/>
            </w:tcBorders>
            <w:shd w:val="clear" w:color="auto" w:fill="auto"/>
            <w:vAlign w:val="bottom"/>
          </w:tcPr>
          <w:p w14:paraId="563501C8"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4A92485F" w14:textId="77777777" w:rsidR="00D16C0A" w:rsidRDefault="00D16C0A">
            <w:pPr>
              <w:spacing w:line="240" w:lineRule="auto"/>
              <w:jc w:val="right"/>
            </w:pPr>
            <w:r>
              <w:rPr>
                <w:rFonts w:ascii="Calibri" w:eastAsia="Times New Roman" w:hAnsi="Calibri" w:cs="Calibri"/>
              </w:rPr>
              <w:t>3</w:t>
            </w:r>
          </w:p>
        </w:tc>
      </w:tr>
      <w:tr w:rsidR="00D16C0A" w14:paraId="02C07CE4" w14:textId="77777777">
        <w:trPr>
          <w:trHeight w:val="300"/>
        </w:trPr>
        <w:tc>
          <w:tcPr>
            <w:tcW w:w="2140" w:type="dxa"/>
            <w:tcBorders>
              <w:left w:val="single" w:sz="4" w:space="0" w:color="000000"/>
              <w:bottom w:val="single" w:sz="4" w:space="0" w:color="000000"/>
            </w:tcBorders>
            <w:shd w:val="clear" w:color="auto" w:fill="auto"/>
            <w:vAlign w:val="bottom"/>
          </w:tcPr>
          <w:p w14:paraId="3DBEEE4A"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60C86466" w14:textId="77777777" w:rsidR="00D16C0A" w:rsidRDefault="00D16C0A">
            <w:pPr>
              <w:spacing w:line="240" w:lineRule="auto"/>
              <w:jc w:val="right"/>
            </w:pPr>
            <w:r>
              <w:rPr>
                <w:rFonts w:ascii="Calibri" w:eastAsia="Times New Roman" w:hAnsi="Calibri" w:cs="Calibri"/>
              </w:rPr>
              <w:t>3</w:t>
            </w:r>
          </w:p>
        </w:tc>
      </w:tr>
      <w:tr w:rsidR="00D16C0A" w14:paraId="036A9D4D" w14:textId="77777777">
        <w:trPr>
          <w:trHeight w:val="300"/>
        </w:trPr>
        <w:tc>
          <w:tcPr>
            <w:tcW w:w="2140" w:type="dxa"/>
            <w:tcBorders>
              <w:left w:val="single" w:sz="4" w:space="0" w:color="000000"/>
              <w:bottom w:val="single" w:sz="4" w:space="0" w:color="000000"/>
            </w:tcBorders>
            <w:shd w:val="clear" w:color="auto" w:fill="auto"/>
            <w:vAlign w:val="bottom"/>
          </w:tcPr>
          <w:p w14:paraId="2D83F685"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3A950EEE" w14:textId="77777777" w:rsidR="00D16C0A" w:rsidRDefault="00D16C0A">
            <w:pPr>
              <w:spacing w:line="240" w:lineRule="auto"/>
              <w:jc w:val="right"/>
            </w:pPr>
            <w:r>
              <w:rPr>
                <w:rFonts w:ascii="Calibri" w:eastAsia="Times New Roman" w:hAnsi="Calibri" w:cs="Calibri"/>
              </w:rPr>
              <w:t>3</w:t>
            </w:r>
          </w:p>
        </w:tc>
      </w:tr>
      <w:tr w:rsidR="00D16C0A" w14:paraId="7D31EF36" w14:textId="77777777">
        <w:trPr>
          <w:trHeight w:val="300"/>
        </w:trPr>
        <w:tc>
          <w:tcPr>
            <w:tcW w:w="2140" w:type="dxa"/>
            <w:tcBorders>
              <w:left w:val="single" w:sz="4" w:space="0" w:color="000000"/>
              <w:bottom w:val="single" w:sz="4" w:space="0" w:color="000000"/>
            </w:tcBorders>
            <w:shd w:val="clear" w:color="auto" w:fill="auto"/>
            <w:vAlign w:val="bottom"/>
          </w:tcPr>
          <w:p w14:paraId="2C214879"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13E617F6" w14:textId="77777777" w:rsidR="00D16C0A" w:rsidRDefault="00D16C0A">
            <w:pPr>
              <w:spacing w:line="240" w:lineRule="auto"/>
              <w:jc w:val="right"/>
            </w:pPr>
            <w:r>
              <w:rPr>
                <w:rFonts w:ascii="Calibri" w:eastAsia="Times New Roman" w:hAnsi="Calibri" w:cs="Calibri"/>
              </w:rPr>
              <w:t>3</w:t>
            </w:r>
          </w:p>
        </w:tc>
      </w:tr>
      <w:tr w:rsidR="00D16C0A" w14:paraId="5FDC8FE3" w14:textId="77777777">
        <w:trPr>
          <w:trHeight w:val="300"/>
        </w:trPr>
        <w:tc>
          <w:tcPr>
            <w:tcW w:w="2140" w:type="dxa"/>
            <w:tcBorders>
              <w:left w:val="single" w:sz="4" w:space="0" w:color="000000"/>
              <w:bottom w:val="single" w:sz="4" w:space="0" w:color="000000"/>
            </w:tcBorders>
            <w:shd w:val="clear" w:color="auto" w:fill="auto"/>
            <w:vAlign w:val="bottom"/>
          </w:tcPr>
          <w:p w14:paraId="7FB2E951"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0DADCEA0" w14:textId="77777777" w:rsidR="00D16C0A" w:rsidRDefault="00D16C0A">
            <w:pPr>
              <w:spacing w:line="240" w:lineRule="auto"/>
              <w:jc w:val="right"/>
            </w:pPr>
            <w:r>
              <w:rPr>
                <w:rFonts w:ascii="Calibri" w:eastAsia="Times New Roman" w:hAnsi="Calibri" w:cs="Calibri"/>
              </w:rPr>
              <w:t>3</w:t>
            </w:r>
          </w:p>
        </w:tc>
      </w:tr>
      <w:tr w:rsidR="00D16C0A" w14:paraId="491D7EDD" w14:textId="77777777">
        <w:trPr>
          <w:trHeight w:val="300"/>
        </w:trPr>
        <w:tc>
          <w:tcPr>
            <w:tcW w:w="2140" w:type="dxa"/>
            <w:tcBorders>
              <w:left w:val="single" w:sz="4" w:space="0" w:color="000000"/>
              <w:bottom w:val="single" w:sz="4" w:space="0" w:color="000000"/>
            </w:tcBorders>
            <w:shd w:val="clear" w:color="auto" w:fill="auto"/>
            <w:vAlign w:val="bottom"/>
          </w:tcPr>
          <w:p w14:paraId="2B88E769"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3E2268DB" w14:textId="77777777" w:rsidR="00D16C0A" w:rsidRDefault="00D16C0A">
            <w:pPr>
              <w:spacing w:line="240" w:lineRule="auto"/>
              <w:jc w:val="right"/>
            </w:pPr>
            <w:r>
              <w:rPr>
                <w:rFonts w:ascii="Calibri" w:eastAsia="Times New Roman" w:hAnsi="Calibri" w:cs="Calibri"/>
              </w:rPr>
              <w:t>3</w:t>
            </w:r>
          </w:p>
        </w:tc>
      </w:tr>
      <w:tr w:rsidR="00D16C0A" w14:paraId="23961B9E" w14:textId="77777777">
        <w:trPr>
          <w:trHeight w:val="300"/>
        </w:trPr>
        <w:tc>
          <w:tcPr>
            <w:tcW w:w="2140" w:type="dxa"/>
            <w:tcBorders>
              <w:left w:val="single" w:sz="4" w:space="0" w:color="000000"/>
              <w:bottom w:val="single" w:sz="4" w:space="0" w:color="000000"/>
            </w:tcBorders>
            <w:shd w:val="clear" w:color="auto" w:fill="auto"/>
            <w:vAlign w:val="bottom"/>
          </w:tcPr>
          <w:p w14:paraId="0B98ADF1"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B55BF3A" w14:textId="77777777" w:rsidR="00D16C0A" w:rsidRDefault="00D16C0A">
            <w:pPr>
              <w:spacing w:line="240" w:lineRule="auto"/>
              <w:jc w:val="right"/>
            </w:pPr>
            <w:r>
              <w:rPr>
                <w:rFonts w:ascii="Calibri" w:eastAsia="Times New Roman" w:hAnsi="Calibri" w:cs="Calibri"/>
              </w:rPr>
              <w:t>3</w:t>
            </w:r>
          </w:p>
        </w:tc>
      </w:tr>
      <w:tr w:rsidR="00D16C0A" w14:paraId="77216EBA" w14:textId="77777777">
        <w:trPr>
          <w:trHeight w:val="300"/>
        </w:trPr>
        <w:tc>
          <w:tcPr>
            <w:tcW w:w="2140" w:type="dxa"/>
            <w:tcBorders>
              <w:left w:val="single" w:sz="4" w:space="0" w:color="000000"/>
              <w:bottom w:val="single" w:sz="4" w:space="0" w:color="000000"/>
            </w:tcBorders>
            <w:shd w:val="clear" w:color="auto" w:fill="auto"/>
            <w:vAlign w:val="bottom"/>
          </w:tcPr>
          <w:p w14:paraId="50AE4680"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48D38EFD" w14:textId="77777777" w:rsidR="00D16C0A" w:rsidRDefault="00D16C0A">
            <w:pPr>
              <w:spacing w:line="240" w:lineRule="auto"/>
              <w:jc w:val="right"/>
            </w:pPr>
            <w:r>
              <w:rPr>
                <w:rFonts w:ascii="Calibri" w:eastAsia="Times New Roman" w:hAnsi="Calibri" w:cs="Calibri"/>
              </w:rPr>
              <w:t>3</w:t>
            </w:r>
          </w:p>
        </w:tc>
      </w:tr>
      <w:tr w:rsidR="00D16C0A" w14:paraId="4CAF74DE" w14:textId="77777777">
        <w:trPr>
          <w:trHeight w:val="300"/>
        </w:trPr>
        <w:tc>
          <w:tcPr>
            <w:tcW w:w="2140" w:type="dxa"/>
            <w:tcBorders>
              <w:left w:val="single" w:sz="4" w:space="0" w:color="000000"/>
              <w:bottom w:val="single" w:sz="4" w:space="0" w:color="000000"/>
            </w:tcBorders>
            <w:shd w:val="clear" w:color="auto" w:fill="auto"/>
            <w:vAlign w:val="bottom"/>
          </w:tcPr>
          <w:p w14:paraId="58A1C836"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518A9629" w14:textId="77777777" w:rsidR="00D16C0A" w:rsidRDefault="00D16C0A">
            <w:pPr>
              <w:spacing w:line="240" w:lineRule="auto"/>
              <w:jc w:val="right"/>
            </w:pPr>
            <w:r>
              <w:rPr>
                <w:rFonts w:ascii="Calibri" w:eastAsia="Times New Roman" w:hAnsi="Calibri" w:cs="Calibri"/>
              </w:rPr>
              <w:t>3.1</w:t>
            </w:r>
          </w:p>
        </w:tc>
      </w:tr>
      <w:tr w:rsidR="00D16C0A" w14:paraId="33B4A5FC" w14:textId="77777777">
        <w:trPr>
          <w:trHeight w:val="300"/>
        </w:trPr>
        <w:tc>
          <w:tcPr>
            <w:tcW w:w="2140" w:type="dxa"/>
            <w:tcBorders>
              <w:left w:val="single" w:sz="4" w:space="0" w:color="000000"/>
              <w:bottom w:val="single" w:sz="4" w:space="0" w:color="000000"/>
            </w:tcBorders>
            <w:shd w:val="clear" w:color="auto" w:fill="auto"/>
            <w:vAlign w:val="bottom"/>
          </w:tcPr>
          <w:p w14:paraId="0223378D"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1C16D9F7" w14:textId="77777777" w:rsidR="00D16C0A" w:rsidRDefault="00D16C0A">
            <w:pPr>
              <w:spacing w:line="240" w:lineRule="auto"/>
              <w:jc w:val="right"/>
            </w:pPr>
            <w:r>
              <w:rPr>
                <w:rFonts w:ascii="Calibri" w:eastAsia="Times New Roman" w:hAnsi="Calibri" w:cs="Calibri"/>
              </w:rPr>
              <w:t>3.1</w:t>
            </w:r>
          </w:p>
        </w:tc>
      </w:tr>
      <w:tr w:rsidR="00D16C0A" w14:paraId="1EE922D3" w14:textId="77777777">
        <w:trPr>
          <w:trHeight w:val="300"/>
        </w:trPr>
        <w:tc>
          <w:tcPr>
            <w:tcW w:w="2140" w:type="dxa"/>
            <w:tcBorders>
              <w:left w:val="single" w:sz="4" w:space="0" w:color="000000"/>
              <w:bottom w:val="single" w:sz="4" w:space="0" w:color="000000"/>
            </w:tcBorders>
            <w:shd w:val="clear" w:color="auto" w:fill="auto"/>
            <w:vAlign w:val="bottom"/>
          </w:tcPr>
          <w:p w14:paraId="34508971"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10B5862D" w14:textId="77777777" w:rsidR="00D16C0A" w:rsidRDefault="00D16C0A">
            <w:pPr>
              <w:spacing w:line="240" w:lineRule="auto"/>
              <w:jc w:val="right"/>
            </w:pPr>
            <w:r>
              <w:rPr>
                <w:rFonts w:ascii="Calibri" w:eastAsia="Times New Roman" w:hAnsi="Calibri" w:cs="Calibri"/>
              </w:rPr>
              <w:t>3.12</w:t>
            </w:r>
          </w:p>
        </w:tc>
      </w:tr>
      <w:tr w:rsidR="00D16C0A" w14:paraId="346D3AE8" w14:textId="77777777">
        <w:trPr>
          <w:trHeight w:val="300"/>
        </w:trPr>
        <w:tc>
          <w:tcPr>
            <w:tcW w:w="2140" w:type="dxa"/>
            <w:tcBorders>
              <w:left w:val="single" w:sz="4" w:space="0" w:color="000000"/>
              <w:bottom w:val="single" w:sz="4" w:space="0" w:color="000000"/>
            </w:tcBorders>
            <w:shd w:val="clear" w:color="auto" w:fill="auto"/>
            <w:vAlign w:val="bottom"/>
          </w:tcPr>
          <w:p w14:paraId="70E9AE26"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4FCADC2B" w14:textId="77777777" w:rsidR="00D16C0A" w:rsidRDefault="00D16C0A">
            <w:pPr>
              <w:spacing w:line="240" w:lineRule="auto"/>
              <w:jc w:val="right"/>
            </w:pPr>
            <w:r>
              <w:rPr>
                <w:rFonts w:ascii="Calibri" w:eastAsia="Times New Roman" w:hAnsi="Calibri" w:cs="Calibri"/>
              </w:rPr>
              <w:t>3.12</w:t>
            </w:r>
          </w:p>
        </w:tc>
      </w:tr>
      <w:tr w:rsidR="00D16C0A" w14:paraId="059BEA3C" w14:textId="77777777">
        <w:trPr>
          <w:trHeight w:val="300"/>
        </w:trPr>
        <w:tc>
          <w:tcPr>
            <w:tcW w:w="2140" w:type="dxa"/>
            <w:tcBorders>
              <w:left w:val="single" w:sz="4" w:space="0" w:color="000000"/>
              <w:bottom w:val="single" w:sz="4" w:space="0" w:color="000000"/>
            </w:tcBorders>
            <w:shd w:val="clear" w:color="auto" w:fill="auto"/>
            <w:vAlign w:val="bottom"/>
          </w:tcPr>
          <w:p w14:paraId="5D79B597"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21383D7F" w14:textId="77777777" w:rsidR="00D16C0A" w:rsidRDefault="00D16C0A">
            <w:pPr>
              <w:spacing w:line="240" w:lineRule="auto"/>
              <w:jc w:val="right"/>
            </w:pPr>
            <w:r>
              <w:rPr>
                <w:rFonts w:ascii="Calibri" w:eastAsia="Times New Roman" w:hAnsi="Calibri" w:cs="Calibri"/>
              </w:rPr>
              <w:t>3.125</w:t>
            </w:r>
          </w:p>
        </w:tc>
      </w:tr>
      <w:tr w:rsidR="00D16C0A" w14:paraId="7D95D9DF" w14:textId="77777777">
        <w:trPr>
          <w:trHeight w:val="300"/>
        </w:trPr>
        <w:tc>
          <w:tcPr>
            <w:tcW w:w="2140" w:type="dxa"/>
            <w:tcBorders>
              <w:left w:val="single" w:sz="4" w:space="0" w:color="000000"/>
              <w:bottom w:val="single" w:sz="4" w:space="0" w:color="000000"/>
            </w:tcBorders>
            <w:shd w:val="clear" w:color="auto" w:fill="auto"/>
            <w:vAlign w:val="bottom"/>
          </w:tcPr>
          <w:p w14:paraId="4975C302"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45C6FAF1" w14:textId="77777777" w:rsidR="00D16C0A" w:rsidRDefault="00D16C0A">
            <w:pPr>
              <w:spacing w:line="240" w:lineRule="auto"/>
              <w:jc w:val="right"/>
            </w:pPr>
            <w:r>
              <w:rPr>
                <w:rFonts w:ascii="Calibri" w:eastAsia="Times New Roman" w:hAnsi="Calibri" w:cs="Calibri"/>
              </w:rPr>
              <w:t>3.125</w:t>
            </w:r>
          </w:p>
        </w:tc>
      </w:tr>
      <w:tr w:rsidR="00D16C0A" w14:paraId="5276F6FA" w14:textId="77777777">
        <w:trPr>
          <w:trHeight w:val="300"/>
        </w:trPr>
        <w:tc>
          <w:tcPr>
            <w:tcW w:w="2140" w:type="dxa"/>
            <w:tcBorders>
              <w:left w:val="single" w:sz="4" w:space="0" w:color="000000"/>
              <w:bottom w:val="single" w:sz="4" w:space="0" w:color="000000"/>
            </w:tcBorders>
            <w:shd w:val="clear" w:color="auto" w:fill="auto"/>
            <w:vAlign w:val="bottom"/>
          </w:tcPr>
          <w:p w14:paraId="78D4368C"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003D807D" w14:textId="77777777" w:rsidR="00D16C0A" w:rsidRDefault="00D16C0A">
            <w:pPr>
              <w:spacing w:line="240" w:lineRule="auto"/>
              <w:jc w:val="right"/>
            </w:pPr>
            <w:r>
              <w:rPr>
                <w:rFonts w:ascii="Calibri" w:eastAsia="Times New Roman" w:hAnsi="Calibri" w:cs="Calibri"/>
              </w:rPr>
              <w:t>3.13</w:t>
            </w:r>
          </w:p>
        </w:tc>
      </w:tr>
      <w:tr w:rsidR="00D16C0A" w14:paraId="4C93FB1A" w14:textId="77777777">
        <w:trPr>
          <w:trHeight w:val="300"/>
        </w:trPr>
        <w:tc>
          <w:tcPr>
            <w:tcW w:w="2140" w:type="dxa"/>
            <w:tcBorders>
              <w:left w:val="single" w:sz="4" w:space="0" w:color="000000"/>
              <w:bottom w:val="single" w:sz="4" w:space="0" w:color="000000"/>
            </w:tcBorders>
            <w:shd w:val="clear" w:color="auto" w:fill="auto"/>
            <w:vAlign w:val="bottom"/>
          </w:tcPr>
          <w:p w14:paraId="38EDBE2C"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13A56EAF" w14:textId="77777777" w:rsidR="00D16C0A" w:rsidRDefault="00D16C0A">
            <w:pPr>
              <w:spacing w:line="240" w:lineRule="auto"/>
              <w:jc w:val="right"/>
            </w:pPr>
            <w:r>
              <w:rPr>
                <w:rFonts w:ascii="Calibri" w:eastAsia="Times New Roman" w:hAnsi="Calibri" w:cs="Calibri"/>
              </w:rPr>
              <w:t>3.2</w:t>
            </w:r>
          </w:p>
        </w:tc>
      </w:tr>
      <w:tr w:rsidR="00D16C0A" w14:paraId="40DA63F1" w14:textId="77777777">
        <w:trPr>
          <w:trHeight w:val="300"/>
        </w:trPr>
        <w:tc>
          <w:tcPr>
            <w:tcW w:w="2140" w:type="dxa"/>
            <w:tcBorders>
              <w:left w:val="single" w:sz="4" w:space="0" w:color="000000"/>
              <w:bottom w:val="single" w:sz="4" w:space="0" w:color="000000"/>
            </w:tcBorders>
            <w:shd w:val="clear" w:color="auto" w:fill="auto"/>
            <w:vAlign w:val="bottom"/>
          </w:tcPr>
          <w:p w14:paraId="6414F1E1"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129031FD" w14:textId="77777777" w:rsidR="00D16C0A" w:rsidRDefault="00D16C0A">
            <w:pPr>
              <w:spacing w:line="240" w:lineRule="auto"/>
              <w:jc w:val="right"/>
            </w:pPr>
            <w:r>
              <w:rPr>
                <w:rFonts w:ascii="Calibri" w:eastAsia="Times New Roman" w:hAnsi="Calibri" w:cs="Calibri"/>
              </w:rPr>
              <w:t>3.2</w:t>
            </w:r>
          </w:p>
        </w:tc>
      </w:tr>
      <w:tr w:rsidR="00D16C0A" w14:paraId="7584B618" w14:textId="77777777">
        <w:trPr>
          <w:trHeight w:val="300"/>
        </w:trPr>
        <w:tc>
          <w:tcPr>
            <w:tcW w:w="2140" w:type="dxa"/>
            <w:tcBorders>
              <w:left w:val="single" w:sz="4" w:space="0" w:color="000000"/>
              <w:bottom w:val="single" w:sz="4" w:space="0" w:color="000000"/>
            </w:tcBorders>
            <w:shd w:val="clear" w:color="auto" w:fill="auto"/>
            <w:vAlign w:val="bottom"/>
          </w:tcPr>
          <w:p w14:paraId="1538F4C3"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45129902" w14:textId="77777777" w:rsidR="00D16C0A" w:rsidRDefault="00D16C0A">
            <w:pPr>
              <w:spacing w:line="240" w:lineRule="auto"/>
              <w:jc w:val="right"/>
            </w:pPr>
            <w:r>
              <w:rPr>
                <w:rFonts w:ascii="Calibri" w:eastAsia="Times New Roman" w:hAnsi="Calibri" w:cs="Calibri"/>
              </w:rPr>
              <w:t>3.2</w:t>
            </w:r>
          </w:p>
        </w:tc>
      </w:tr>
      <w:tr w:rsidR="00D16C0A" w14:paraId="48112E93" w14:textId="77777777">
        <w:trPr>
          <w:trHeight w:val="300"/>
        </w:trPr>
        <w:tc>
          <w:tcPr>
            <w:tcW w:w="2140" w:type="dxa"/>
            <w:tcBorders>
              <w:left w:val="single" w:sz="4" w:space="0" w:color="000000"/>
              <w:bottom w:val="single" w:sz="4" w:space="0" w:color="000000"/>
            </w:tcBorders>
            <w:shd w:val="clear" w:color="auto" w:fill="auto"/>
            <w:vAlign w:val="bottom"/>
          </w:tcPr>
          <w:p w14:paraId="7F4AA4C9"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6DA0ACC7" w14:textId="77777777" w:rsidR="00D16C0A" w:rsidRDefault="00D16C0A">
            <w:pPr>
              <w:spacing w:line="240" w:lineRule="auto"/>
              <w:jc w:val="right"/>
            </w:pPr>
            <w:r>
              <w:rPr>
                <w:rFonts w:ascii="Calibri" w:eastAsia="Times New Roman" w:hAnsi="Calibri" w:cs="Calibri"/>
              </w:rPr>
              <w:t>3.2</w:t>
            </w:r>
          </w:p>
        </w:tc>
      </w:tr>
      <w:tr w:rsidR="00D16C0A" w14:paraId="5BCCEF97" w14:textId="77777777">
        <w:trPr>
          <w:trHeight w:val="300"/>
        </w:trPr>
        <w:tc>
          <w:tcPr>
            <w:tcW w:w="2140" w:type="dxa"/>
            <w:tcBorders>
              <w:left w:val="single" w:sz="4" w:space="0" w:color="000000"/>
              <w:bottom w:val="single" w:sz="4" w:space="0" w:color="000000"/>
            </w:tcBorders>
            <w:shd w:val="clear" w:color="auto" w:fill="auto"/>
            <w:vAlign w:val="bottom"/>
          </w:tcPr>
          <w:p w14:paraId="5634A6FA"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3CF69C0A" w14:textId="77777777" w:rsidR="00D16C0A" w:rsidRDefault="00D16C0A">
            <w:pPr>
              <w:spacing w:line="240" w:lineRule="auto"/>
              <w:jc w:val="right"/>
            </w:pPr>
            <w:r>
              <w:rPr>
                <w:rFonts w:ascii="Calibri" w:eastAsia="Times New Roman" w:hAnsi="Calibri" w:cs="Calibri"/>
              </w:rPr>
              <w:t>3.2</w:t>
            </w:r>
          </w:p>
        </w:tc>
      </w:tr>
      <w:tr w:rsidR="00D16C0A" w14:paraId="392463C2" w14:textId="77777777">
        <w:trPr>
          <w:trHeight w:val="300"/>
        </w:trPr>
        <w:tc>
          <w:tcPr>
            <w:tcW w:w="2140" w:type="dxa"/>
            <w:tcBorders>
              <w:left w:val="single" w:sz="4" w:space="0" w:color="000000"/>
              <w:bottom w:val="single" w:sz="4" w:space="0" w:color="000000"/>
            </w:tcBorders>
            <w:shd w:val="clear" w:color="auto" w:fill="auto"/>
            <w:vAlign w:val="bottom"/>
          </w:tcPr>
          <w:p w14:paraId="60106A64"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0CE65CD" w14:textId="77777777" w:rsidR="00D16C0A" w:rsidRDefault="00D16C0A">
            <w:pPr>
              <w:spacing w:line="240" w:lineRule="auto"/>
              <w:jc w:val="right"/>
            </w:pPr>
            <w:r>
              <w:rPr>
                <w:rFonts w:ascii="Calibri" w:eastAsia="Times New Roman" w:hAnsi="Calibri" w:cs="Calibri"/>
              </w:rPr>
              <w:t>3.2</w:t>
            </w:r>
          </w:p>
        </w:tc>
      </w:tr>
      <w:tr w:rsidR="00D16C0A" w14:paraId="177CB3F7" w14:textId="77777777">
        <w:trPr>
          <w:trHeight w:val="300"/>
        </w:trPr>
        <w:tc>
          <w:tcPr>
            <w:tcW w:w="2140" w:type="dxa"/>
            <w:tcBorders>
              <w:left w:val="single" w:sz="4" w:space="0" w:color="000000"/>
              <w:bottom w:val="single" w:sz="4" w:space="0" w:color="000000"/>
            </w:tcBorders>
            <w:shd w:val="clear" w:color="auto" w:fill="auto"/>
            <w:vAlign w:val="bottom"/>
          </w:tcPr>
          <w:p w14:paraId="4413CDBC"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46C89158" w14:textId="77777777" w:rsidR="00D16C0A" w:rsidRDefault="00D16C0A">
            <w:pPr>
              <w:spacing w:line="240" w:lineRule="auto"/>
              <w:jc w:val="right"/>
            </w:pPr>
            <w:r>
              <w:rPr>
                <w:rFonts w:ascii="Calibri" w:eastAsia="Times New Roman" w:hAnsi="Calibri" w:cs="Calibri"/>
              </w:rPr>
              <w:t>3.2</w:t>
            </w:r>
          </w:p>
        </w:tc>
      </w:tr>
      <w:tr w:rsidR="00D16C0A" w14:paraId="1DB79DF1" w14:textId="77777777">
        <w:trPr>
          <w:trHeight w:val="300"/>
        </w:trPr>
        <w:tc>
          <w:tcPr>
            <w:tcW w:w="2140" w:type="dxa"/>
            <w:tcBorders>
              <w:left w:val="single" w:sz="4" w:space="0" w:color="000000"/>
              <w:bottom w:val="single" w:sz="4" w:space="0" w:color="000000"/>
            </w:tcBorders>
            <w:shd w:val="clear" w:color="auto" w:fill="auto"/>
            <w:vAlign w:val="bottom"/>
          </w:tcPr>
          <w:p w14:paraId="2610B9CA"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6AB4308E" w14:textId="77777777" w:rsidR="00D16C0A" w:rsidRDefault="00D16C0A">
            <w:pPr>
              <w:spacing w:line="240" w:lineRule="auto"/>
              <w:jc w:val="right"/>
            </w:pPr>
            <w:r>
              <w:rPr>
                <w:rFonts w:ascii="Calibri" w:eastAsia="Times New Roman" w:hAnsi="Calibri" w:cs="Calibri"/>
              </w:rPr>
              <w:t>3.25</w:t>
            </w:r>
          </w:p>
        </w:tc>
      </w:tr>
      <w:tr w:rsidR="00D16C0A" w14:paraId="73FF8C97" w14:textId="77777777">
        <w:trPr>
          <w:trHeight w:val="300"/>
        </w:trPr>
        <w:tc>
          <w:tcPr>
            <w:tcW w:w="2140" w:type="dxa"/>
            <w:tcBorders>
              <w:left w:val="single" w:sz="4" w:space="0" w:color="000000"/>
              <w:bottom w:val="single" w:sz="4" w:space="0" w:color="000000"/>
            </w:tcBorders>
            <w:shd w:val="clear" w:color="auto" w:fill="auto"/>
            <w:vAlign w:val="bottom"/>
          </w:tcPr>
          <w:p w14:paraId="2832DEAD"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42954832" w14:textId="77777777" w:rsidR="00D16C0A" w:rsidRDefault="00D16C0A">
            <w:pPr>
              <w:spacing w:line="240" w:lineRule="auto"/>
              <w:jc w:val="right"/>
            </w:pPr>
            <w:r>
              <w:rPr>
                <w:rFonts w:ascii="Calibri" w:eastAsia="Times New Roman" w:hAnsi="Calibri" w:cs="Calibri"/>
              </w:rPr>
              <w:t>3.25</w:t>
            </w:r>
          </w:p>
        </w:tc>
      </w:tr>
      <w:tr w:rsidR="00D16C0A" w14:paraId="6D18E56C" w14:textId="77777777">
        <w:trPr>
          <w:trHeight w:val="300"/>
        </w:trPr>
        <w:tc>
          <w:tcPr>
            <w:tcW w:w="2140" w:type="dxa"/>
            <w:tcBorders>
              <w:left w:val="single" w:sz="4" w:space="0" w:color="000000"/>
              <w:bottom w:val="single" w:sz="4" w:space="0" w:color="000000"/>
            </w:tcBorders>
            <w:shd w:val="clear" w:color="auto" w:fill="auto"/>
            <w:vAlign w:val="bottom"/>
          </w:tcPr>
          <w:p w14:paraId="2DC1624F"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6EE54870" w14:textId="77777777" w:rsidR="00D16C0A" w:rsidRDefault="00D16C0A">
            <w:pPr>
              <w:spacing w:line="240" w:lineRule="auto"/>
              <w:jc w:val="right"/>
            </w:pPr>
            <w:r>
              <w:rPr>
                <w:rFonts w:ascii="Calibri" w:eastAsia="Times New Roman" w:hAnsi="Calibri" w:cs="Calibri"/>
              </w:rPr>
              <w:t>3.25</w:t>
            </w:r>
          </w:p>
        </w:tc>
      </w:tr>
      <w:tr w:rsidR="00D16C0A" w14:paraId="13BBD4C3" w14:textId="77777777">
        <w:trPr>
          <w:trHeight w:val="300"/>
        </w:trPr>
        <w:tc>
          <w:tcPr>
            <w:tcW w:w="2140" w:type="dxa"/>
            <w:tcBorders>
              <w:left w:val="single" w:sz="4" w:space="0" w:color="000000"/>
              <w:bottom w:val="single" w:sz="4" w:space="0" w:color="000000"/>
            </w:tcBorders>
            <w:shd w:val="clear" w:color="auto" w:fill="auto"/>
            <w:vAlign w:val="bottom"/>
          </w:tcPr>
          <w:p w14:paraId="6F26606F"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2E4E7A70" w14:textId="77777777" w:rsidR="00D16C0A" w:rsidRDefault="00D16C0A">
            <w:pPr>
              <w:spacing w:line="240" w:lineRule="auto"/>
              <w:jc w:val="right"/>
            </w:pPr>
            <w:r>
              <w:rPr>
                <w:rFonts w:ascii="Calibri" w:eastAsia="Times New Roman" w:hAnsi="Calibri" w:cs="Calibri"/>
              </w:rPr>
              <w:t>3.25</w:t>
            </w:r>
          </w:p>
        </w:tc>
      </w:tr>
      <w:tr w:rsidR="00D16C0A" w14:paraId="78C2A443" w14:textId="77777777">
        <w:trPr>
          <w:trHeight w:val="300"/>
        </w:trPr>
        <w:tc>
          <w:tcPr>
            <w:tcW w:w="2140" w:type="dxa"/>
            <w:tcBorders>
              <w:left w:val="single" w:sz="4" w:space="0" w:color="000000"/>
              <w:bottom w:val="single" w:sz="4" w:space="0" w:color="000000"/>
            </w:tcBorders>
            <w:shd w:val="clear" w:color="auto" w:fill="auto"/>
            <w:vAlign w:val="bottom"/>
          </w:tcPr>
          <w:p w14:paraId="27DDE78D"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0708D43C" w14:textId="77777777" w:rsidR="00D16C0A" w:rsidRDefault="00D16C0A">
            <w:pPr>
              <w:spacing w:line="240" w:lineRule="auto"/>
              <w:jc w:val="right"/>
            </w:pPr>
            <w:r>
              <w:rPr>
                <w:rFonts w:ascii="Calibri" w:eastAsia="Times New Roman" w:hAnsi="Calibri" w:cs="Calibri"/>
              </w:rPr>
              <w:t>3.3</w:t>
            </w:r>
          </w:p>
        </w:tc>
      </w:tr>
      <w:tr w:rsidR="00D16C0A" w14:paraId="13A337D0" w14:textId="77777777">
        <w:trPr>
          <w:trHeight w:val="300"/>
        </w:trPr>
        <w:tc>
          <w:tcPr>
            <w:tcW w:w="2140" w:type="dxa"/>
            <w:tcBorders>
              <w:left w:val="single" w:sz="4" w:space="0" w:color="000000"/>
              <w:bottom w:val="single" w:sz="4" w:space="0" w:color="000000"/>
            </w:tcBorders>
            <w:shd w:val="clear" w:color="auto" w:fill="auto"/>
            <w:vAlign w:val="bottom"/>
          </w:tcPr>
          <w:p w14:paraId="5E248D75"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3B53A9BB" w14:textId="77777777" w:rsidR="00D16C0A" w:rsidRDefault="00D16C0A">
            <w:pPr>
              <w:spacing w:line="240" w:lineRule="auto"/>
              <w:jc w:val="right"/>
            </w:pPr>
            <w:r>
              <w:rPr>
                <w:rFonts w:ascii="Calibri" w:eastAsia="Times New Roman" w:hAnsi="Calibri" w:cs="Calibri"/>
              </w:rPr>
              <w:t>3.3</w:t>
            </w:r>
          </w:p>
        </w:tc>
      </w:tr>
      <w:tr w:rsidR="00D16C0A" w14:paraId="02B81065" w14:textId="77777777">
        <w:trPr>
          <w:trHeight w:val="300"/>
        </w:trPr>
        <w:tc>
          <w:tcPr>
            <w:tcW w:w="2140" w:type="dxa"/>
            <w:tcBorders>
              <w:left w:val="single" w:sz="4" w:space="0" w:color="000000"/>
              <w:bottom w:val="single" w:sz="4" w:space="0" w:color="000000"/>
            </w:tcBorders>
            <w:shd w:val="clear" w:color="auto" w:fill="auto"/>
            <w:vAlign w:val="bottom"/>
          </w:tcPr>
          <w:p w14:paraId="77A0E7F9"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2F02B3F" w14:textId="77777777" w:rsidR="00D16C0A" w:rsidRDefault="00D16C0A">
            <w:pPr>
              <w:spacing w:line="240" w:lineRule="auto"/>
              <w:jc w:val="right"/>
            </w:pPr>
            <w:r>
              <w:rPr>
                <w:rFonts w:ascii="Calibri" w:eastAsia="Times New Roman" w:hAnsi="Calibri" w:cs="Calibri"/>
              </w:rPr>
              <w:t>3.3</w:t>
            </w:r>
          </w:p>
        </w:tc>
      </w:tr>
      <w:tr w:rsidR="00D16C0A" w14:paraId="02C445C2" w14:textId="77777777">
        <w:trPr>
          <w:trHeight w:val="300"/>
        </w:trPr>
        <w:tc>
          <w:tcPr>
            <w:tcW w:w="2140" w:type="dxa"/>
            <w:tcBorders>
              <w:left w:val="single" w:sz="4" w:space="0" w:color="000000"/>
              <w:bottom w:val="single" w:sz="4" w:space="0" w:color="000000"/>
            </w:tcBorders>
            <w:shd w:val="clear" w:color="auto" w:fill="auto"/>
            <w:vAlign w:val="bottom"/>
          </w:tcPr>
          <w:p w14:paraId="6A599395"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097FB15F" w14:textId="77777777" w:rsidR="00D16C0A" w:rsidRDefault="00D16C0A">
            <w:pPr>
              <w:spacing w:line="240" w:lineRule="auto"/>
              <w:jc w:val="right"/>
            </w:pPr>
            <w:r>
              <w:rPr>
                <w:rFonts w:ascii="Calibri" w:eastAsia="Times New Roman" w:hAnsi="Calibri" w:cs="Calibri"/>
              </w:rPr>
              <w:t>3.3</w:t>
            </w:r>
          </w:p>
        </w:tc>
      </w:tr>
      <w:tr w:rsidR="00D16C0A" w14:paraId="560FD344" w14:textId="77777777">
        <w:trPr>
          <w:trHeight w:val="300"/>
        </w:trPr>
        <w:tc>
          <w:tcPr>
            <w:tcW w:w="2140" w:type="dxa"/>
            <w:tcBorders>
              <w:left w:val="single" w:sz="4" w:space="0" w:color="000000"/>
              <w:bottom w:val="single" w:sz="4" w:space="0" w:color="000000"/>
            </w:tcBorders>
            <w:shd w:val="clear" w:color="auto" w:fill="auto"/>
            <w:vAlign w:val="bottom"/>
          </w:tcPr>
          <w:p w14:paraId="3EB4D874"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3AE09DBB" w14:textId="77777777" w:rsidR="00D16C0A" w:rsidRDefault="00D16C0A">
            <w:pPr>
              <w:spacing w:line="240" w:lineRule="auto"/>
              <w:jc w:val="right"/>
            </w:pPr>
            <w:r>
              <w:rPr>
                <w:rFonts w:ascii="Calibri" w:eastAsia="Times New Roman" w:hAnsi="Calibri" w:cs="Calibri"/>
              </w:rPr>
              <w:t>3.3</w:t>
            </w:r>
          </w:p>
        </w:tc>
      </w:tr>
      <w:tr w:rsidR="00D16C0A" w14:paraId="62FB8D46" w14:textId="77777777">
        <w:trPr>
          <w:trHeight w:val="300"/>
        </w:trPr>
        <w:tc>
          <w:tcPr>
            <w:tcW w:w="2140" w:type="dxa"/>
            <w:tcBorders>
              <w:left w:val="single" w:sz="4" w:space="0" w:color="000000"/>
              <w:bottom w:val="single" w:sz="4" w:space="0" w:color="000000"/>
            </w:tcBorders>
            <w:shd w:val="clear" w:color="auto" w:fill="auto"/>
            <w:vAlign w:val="bottom"/>
          </w:tcPr>
          <w:p w14:paraId="3828CAB8"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0FF5C7B8" w14:textId="77777777" w:rsidR="00D16C0A" w:rsidRDefault="00D16C0A">
            <w:pPr>
              <w:spacing w:line="240" w:lineRule="auto"/>
              <w:jc w:val="right"/>
            </w:pPr>
            <w:r>
              <w:rPr>
                <w:rFonts w:ascii="Calibri" w:eastAsia="Times New Roman" w:hAnsi="Calibri" w:cs="Calibri"/>
              </w:rPr>
              <w:t>3.375</w:t>
            </w:r>
          </w:p>
        </w:tc>
      </w:tr>
      <w:tr w:rsidR="00D16C0A" w14:paraId="3B1C3741" w14:textId="77777777">
        <w:trPr>
          <w:trHeight w:val="300"/>
        </w:trPr>
        <w:tc>
          <w:tcPr>
            <w:tcW w:w="2140" w:type="dxa"/>
            <w:tcBorders>
              <w:left w:val="single" w:sz="4" w:space="0" w:color="000000"/>
              <w:bottom w:val="single" w:sz="4" w:space="0" w:color="000000"/>
            </w:tcBorders>
            <w:shd w:val="clear" w:color="auto" w:fill="auto"/>
            <w:vAlign w:val="bottom"/>
          </w:tcPr>
          <w:p w14:paraId="67678F71"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0AF6DA2A" w14:textId="77777777" w:rsidR="00D16C0A" w:rsidRDefault="00D16C0A">
            <w:pPr>
              <w:spacing w:line="240" w:lineRule="auto"/>
              <w:jc w:val="right"/>
            </w:pPr>
            <w:r>
              <w:rPr>
                <w:rFonts w:ascii="Calibri" w:eastAsia="Times New Roman" w:hAnsi="Calibri" w:cs="Calibri"/>
              </w:rPr>
              <w:t>3.375</w:t>
            </w:r>
          </w:p>
        </w:tc>
      </w:tr>
      <w:tr w:rsidR="00D16C0A" w14:paraId="1DB050EA" w14:textId="77777777">
        <w:trPr>
          <w:trHeight w:val="300"/>
        </w:trPr>
        <w:tc>
          <w:tcPr>
            <w:tcW w:w="2140" w:type="dxa"/>
            <w:tcBorders>
              <w:left w:val="single" w:sz="4" w:space="0" w:color="000000"/>
              <w:bottom w:val="single" w:sz="4" w:space="0" w:color="000000"/>
            </w:tcBorders>
            <w:shd w:val="clear" w:color="auto" w:fill="auto"/>
            <w:vAlign w:val="bottom"/>
          </w:tcPr>
          <w:p w14:paraId="448082B8"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112398F9" w14:textId="77777777" w:rsidR="00D16C0A" w:rsidRDefault="00D16C0A">
            <w:pPr>
              <w:spacing w:line="240" w:lineRule="auto"/>
              <w:jc w:val="right"/>
            </w:pPr>
            <w:r>
              <w:rPr>
                <w:rFonts w:ascii="Calibri" w:eastAsia="Times New Roman" w:hAnsi="Calibri" w:cs="Calibri"/>
              </w:rPr>
              <w:t>3.375</w:t>
            </w:r>
          </w:p>
        </w:tc>
      </w:tr>
      <w:tr w:rsidR="00D16C0A" w14:paraId="4EE5D80B" w14:textId="77777777">
        <w:trPr>
          <w:trHeight w:val="300"/>
        </w:trPr>
        <w:tc>
          <w:tcPr>
            <w:tcW w:w="2140" w:type="dxa"/>
            <w:tcBorders>
              <w:left w:val="single" w:sz="4" w:space="0" w:color="000000"/>
              <w:bottom w:val="single" w:sz="4" w:space="0" w:color="000000"/>
            </w:tcBorders>
            <w:shd w:val="clear" w:color="auto" w:fill="auto"/>
            <w:vAlign w:val="bottom"/>
          </w:tcPr>
          <w:p w14:paraId="101CED4A"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40C7DFEA" w14:textId="77777777" w:rsidR="00D16C0A" w:rsidRDefault="00D16C0A">
            <w:pPr>
              <w:spacing w:line="240" w:lineRule="auto"/>
              <w:jc w:val="right"/>
            </w:pPr>
            <w:r>
              <w:rPr>
                <w:rFonts w:ascii="Calibri" w:eastAsia="Times New Roman" w:hAnsi="Calibri" w:cs="Calibri"/>
              </w:rPr>
              <w:t>3.38</w:t>
            </w:r>
          </w:p>
        </w:tc>
      </w:tr>
      <w:tr w:rsidR="00D16C0A" w14:paraId="78983DD5" w14:textId="77777777">
        <w:trPr>
          <w:trHeight w:val="300"/>
        </w:trPr>
        <w:tc>
          <w:tcPr>
            <w:tcW w:w="2140" w:type="dxa"/>
            <w:tcBorders>
              <w:left w:val="single" w:sz="4" w:space="0" w:color="000000"/>
              <w:bottom w:val="single" w:sz="4" w:space="0" w:color="000000"/>
            </w:tcBorders>
            <w:shd w:val="clear" w:color="auto" w:fill="auto"/>
            <w:vAlign w:val="bottom"/>
          </w:tcPr>
          <w:p w14:paraId="629DF523"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60D22311" w14:textId="77777777" w:rsidR="00D16C0A" w:rsidRDefault="00D16C0A">
            <w:pPr>
              <w:spacing w:line="240" w:lineRule="auto"/>
              <w:jc w:val="right"/>
            </w:pPr>
            <w:r>
              <w:rPr>
                <w:rFonts w:ascii="Calibri" w:eastAsia="Times New Roman" w:hAnsi="Calibri" w:cs="Calibri"/>
              </w:rPr>
              <w:t>3.4</w:t>
            </w:r>
          </w:p>
        </w:tc>
      </w:tr>
      <w:tr w:rsidR="00D16C0A" w14:paraId="46AE257D" w14:textId="77777777">
        <w:trPr>
          <w:trHeight w:val="300"/>
        </w:trPr>
        <w:tc>
          <w:tcPr>
            <w:tcW w:w="2140" w:type="dxa"/>
            <w:tcBorders>
              <w:left w:val="single" w:sz="4" w:space="0" w:color="000000"/>
              <w:bottom w:val="single" w:sz="4" w:space="0" w:color="000000"/>
            </w:tcBorders>
            <w:shd w:val="clear" w:color="auto" w:fill="auto"/>
            <w:vAlign w:val="bottom"/>
          </w:tcPr>
          <w:p w14:paraId="0388FB7C"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39247520" w14:textId="77777777" w:rsidR="00D16C0A" w:rsidRDefault="00D16C0A">
            <w:pPr>
              <w:spacing w:line="240" w:lineRule="auto"/>
              <w:jc w:val="right"/>
            </w:pPr>
            <w:r>
              <w:rPr>
                <w:rFonts w:ascii="Calibri" w:eastAsia="Times New Roman" w:hAnsi="Calibri" w:cs="Calibri"/>
              </w:rPr>
              <w:t>3.4</w:t>
            </w:r>
          </w:p>
        </w:tc>
      </w:tr>
      <w:tr w:rsidR="00D16C0A" w14:paraId="62D5E149" w14:textId="77777777">
        <w:trPr>
          <w:trHeight w:val="300"/>
        </w:trPr>
        <w:tc>
          <w:tcPr>
            <w:tcW w:w="2140" w:type="dxa"/>
            <w:tcBorders>
              <w:left w:val="single" w:sz="4" w:space="0" w:color="000000"/>
              <w:bottom w:val="single" w:sz="4" w:space="0" w:color="000000"/>
            </w:tcBorders>
            <w:shd w:val="clear" w:color="auto" w:fill="auto"/>
            <w:vAlign w:val="bottom"/>
          </w:tcPr>
          <w:p w14:paraId="21E11696"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532C3ABA" w14:textId="77777777" w:rsidR="00D16C0A" w:rsidRDefault="00D16C0A">
            <w:pPr>
              <w:spacing w:line="240" w:lineRule="auto"/>
              <w:jc w:val="right"/>
            </w:pPr>
            <w:r>
              <w:rPr>
                <w:rFonts w:ascii="Calibri" w:eastAsia="Times New Roman" w:hAnsi="Calibri" w:cs="Calibri"/>
              </w:rPr>
              <w:t>3.4</w:t>
            </w:r>
          </w:p>
        </w:tc>
      </w:tr>
      <w:tr w:rsidR="00D16C0A" w14:paraId="21DAB7DC" w14:textId="77777777">
        <w:trPr>
          <w:trHeight w:val="300"/>
        </w:trPr>
        <w:tc>
          <w:tcPr>
            <w:tcW w:w="2140" w:type="dxa"/>
            <w:tcBorders>
              <w:left w:val="single" w:sz="4" w:space="0" w:color="000000"/>
              <w:bottom w:val="single" w:sz="4" w:space="0" w:color="000000"/>
            </w:tcBorders>
            <w:shd w:val="clear" w:color="auto" w:fill="auto"/>
            <w:vAlign w:val="bottom"/>
          </w:tcPr>
          <w:p w14:paraId="4230A70E"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5F858F63" w14:textId="77777777" w:rsidR="00D16C0A" w:rsidRDefault="00D16C0A">
            <w:pPr>
              <w:spacing w:line="240" w:lineRule="auto"/>
              <w:jc w:val="right"/>
            </w:pPr>
            <w:r>
              <w:rPr>
                <w:rFonts w:ascii="Calibri" w:eastAsia="Times New Roman" w:hAnsi="Calibri" w:cs="Calibri"/>
              </w:rPr>
              <w:t>3.4</w:t>
            </w:r>
          </w:p>
        </w:tc>
      </w:tr>
      <w:tr w:rsidR="00D16C0A" w14:paraId="4531629A" w14:textId="77777777">
        <w:trPr>
          <w:trHeight w:val="300"/>
        </w:trPr>
        <w:tc>
          <w:tcPr>
            <w:tcW w:w="2140" w:type="dxa"/>
            <w:tcBorders>
              <w:left w:val="single" w:sz="4" w:space="0" w:color="000000"/>
              <w:bottom w:val="single" w:sz="4" w:space="0" w:color="000000"/>
            </w:tcBorders>
            <w:shd w:val="clear" w:color="auto" w:fill="auto"/>
            <w:vAlign w:val="bottom"/>
          </w:tcPr>
          <w:p w14:paraId="5ECC462A"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5DACB1E4" w14:textId="77777777" w:rsidR="00D16C0A" w:rsidRDefault="00D16C0A">
            <w:pPr>
              <w:spacing w:line="240" w:lineRule="auto"/>
              <w:jc w:val="right"/>
            </w:pPr>
            <w:r>
              <w:rPr>
                <w:rFonts w:ascii="Calibri" w:eastAsia="Times New Roman" w:hAnsi="Calibri" w:cs="Calibri"/>
              </w:rPr>
              <w:t>3.4</w:t>
            </w:r>
          </w:p>
        </w:tc>
      </w:tr>
      <w:tr w:rsidR="00D16C0A" w14:paraId="754139C3" w14:textId="77777777">
        <w:trPr>
          <w:trHeight w:val="300"/>
        </w:trPr>
        <w:tc>
          <w:tcPr>
            <w:tcW w:w="2140" w:type="dxa"/>
            <w:tcBorders>
              <w:left w:val="single" w:sz="4" w:space="0" w:color="000000"/>
              <w:bottom w:val="single" w:sz="4" w:space="0" w:color="000000"/>
            </w:tcBorders>
            <w:shd w:val="clear" w:color="auto" w:fill="auto"/>
            <w:vAlign w:val="bottom"/>
          </w:tcPr>
          <w:p w14:paraId="12A08192"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3297666D" w14:textId="77777777" w:rsidR="00D16C0A" w:rsidRDefault="00D16C0A">
            <w:pPr>
              <w:spacing w:line="240" w:lineRule="auto"/>
              <w:jc w:val="right"/>
            </w:pPr>
            <w:r>
              <w:rPr>
                <w:rFonts w:ascii="Calibri" w:eastAsia="Times New Roman" w:hAnsi="Calibri" w:cs="Calibri"/>
              </w:rPr>
              <w:t>3.5</w:t>
            </w:r>
          </w:p>
        </w:tc>
      </w:tr>
      <w:tr w:rsidR="00D16C0A" w14:paraId="5A2A74B9" w14:textId="77777777">
        <w:trPr>
          <w:trHeight w:val="300"/>
        </w:trPr>
        <w:tc>
          <w:tcPr>
            <w:tcW w:w="2140" w:type="dxa"/>
            <w:tcBorders>
              <w:left w:val="single" w:sz="4" w:space="0" w:color="000000"/>
              <w:bottom w:val="single" w:sz="4" w:space="0" w:color="000000"/>
            </w:tcBorders>
            <w:shd w:val="clear" w:color="auto" w:fill="auto"/>
            <w:vAlign w:val="bottom"/>
          </w:tcPr>
          <w:p w14:paraId="6251E9B2"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B7F353E" w14:textId="77777777" w:rsidR="00D16C0A" w:rsidRDefault="00D16C0A">
            <w:pPr>
              <w:spacing w:line="240" w:lineRule="auto"/>
              <w:jc w:val="right"/>
            </w:pPr>
            <w:r>
              <w:rPr>
                <w:rFonts w:ascii="Calibri" w:eastAsia="Times New Roman" w:hAnsi="Calibri" w:cs="Calibri"/>
              </w:rPr>
              <w:t>3.5</w:t>
            </w:r>
          </w:p>
        </w:tc>
      </w:tr>
      <w:tr w:rsidR="00D16C0A" w14:paraId="43F517FC" w14:textId="77777777">
        <w:trPr>
          <w:trHeight w:val="300"/>
        </w:trPr>
        <w:tc>
          <w:tcPr>
            <w:tcW w:w="2140" w:type="dxa"/>
            <w:tcBorders>
              <w:left w:val="single" w:sz="4" w:space="0" w:color="000000"/>
              <w:bottom w:val="single" w:sz="4" w:space="0" w:color="000000"/>
            </w:tcBorders>
            <w:shd w:val="clear" w:color="auto" w:fill="auto"/>
            <w:vAlign w:val="bottom"/>
          </w:tcPr>
          <w:p w14:paraId="29CCB7F2"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2DB9977B" w14:textId="77777777" w:rsidR="00D16C0A" w:rsidRDefault="00D16C0A">
            <w:pPr>
              <w:spacing w:line="240" w:lineRule="auto"/>
              <w:jc w:val="right"/>
            </w:pPr>
            <w:r>
              <w:rPr>
                <w:rFonts w:ascii="Calibri" w:eastAsia="Times New Roman" w:hAnsi="Calibri" w:cs="Calibri"/>
              </w:rPr>
              <w:t>3.5</w:t>
            </w:r>
          </w:p>
        </w:tc>
      </w:tr>
      <w:tr w:rsidR="00D16C0A" w14:paraId="41415DFE" w14:textId="77777777">
        <w:trPr>
          <w:trHeight w:val="300"/>
        </w:trPr>
        <w:tc>
          <w:tcPr>
            <w:tcW w:w="2140" w:type="dxa"/>
            <w:tcBorders>
              <w:left w:val="single" w:sz="4" w:space="0" w:color="000000"/>
              <w:bottom w:val="single" w:sz="4" w:space="0" w:color="000000"/>
            </w:tcBorders>
            <w:shd w:val="clear" w:color="auto" w:fill="auto"/>
            <w:vAlign w:val="bottom"/>
          </w:tcPr>
          <w:p w14:paraId="2CA5F145"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525ABEB" w14:textId="77777777" w:rsidR="00D16C0A" w:rsidRDefault="00D16C0A">
            <w:pPr>
              <w:spacing w:line="240" w:lineRule="auto"/>
              <w:jc w:val="right"/>
            </w:pPr>
            <w:r>
              <w:rPr>
                <w:rFonts w:ascii="Calibri" w:eastAsia="Times New Roman" w:hAnsi="Calibri" w:cs="Calibri"/>
              </w:rPr>
              <w:t>3.5</w:t>
            </w:r>
          </w:p>
        </w:tc>
      </w:tr>
      <w:tr w:rsidR="00D16C0A" w14:paraId="0A4F9C54" w14:textId="77777777">
        <w:trPr>
          <w:trHeight w:val="300"/>
        </w:trPr>
        <w:tc>
          <w:tcPr>
            <w:tcW w:w="2140" w:type="dxa"/>
            <w:tcBorders>
              <w:left w:val="single" w:sz="4" w:space="0" w:color="000000"/>
              <w:bottom w:val="single" w:sz="4" w:space="0" w:color="000000"/>
            </w:tcBorders>
            <w:shd w:val="clear" w:color="auto" w:fill="auto"/>
            <w:vAlign w:val="bottom"/>
          </w:tcPr>
          <w:p w14:paraId="03BFAA6D"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6AF9C035" w14:textId="77777777" w:rsidR="00D16C0A" w:rsidRDefault="00D16C0A">
            <w:pPr>
              <w:spacing w:line="240" w:lineRule="auto"/>
              <w:jc w:val="right"/>
            </w:pPr>
            <w:r>
              <w:rPr>
                <w:rFonts w:ascii="Calibri" w:eastAsia="Times New Roman" w:hAnsi="Calibri" w:cs="Calibri"/>
              </w:rPr>
              <w:t>3.5</w:t>
            </w:r>
          </w:p>
        </w:tc>
      </w:tr>
      <w:tr w:rsidR="00D16C0A" w14:paraId="58042B98" w14:textId="77777777">
        <w:trPr>
          <w:trHeight w:val="300"/>
        </w:trPr>
        <w:tc>
          <w:tcPr>
            <w:tcW w:w="2140" w:type="dxa"/>
            <w:tcBorders>
              <w:left w:val="single" w:sz="4" w:space="0" w:color="000000"/>
              <w:bottom w:val="single" w:sz="4" w:space="0" w:color="000000"/>
            </w:tcBorders>
            <w:shd w:val="clear" w:color="auto" w:fill="auto"/>
            <w:vAlign w:val="bottom"/>
          </w:tcPr>
          <w:p w14:paraId="2B2D0BB9"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A277D70" w14:textId="77777777" w:rsidR="00D16C0A" w:rsidRDefault="00D16C0A">
            <w:pPr>
              <w:spacing w:line="240" w:lineRule="auto"/>
              <w:jc w:val="right"/>
            </w:pPr>
            <w:r>
              <w:rPr>
                <w:rFonts w:ascii="Calibri" w:eastAsia="Times New Roman" w:hAnsi="Calibri" w:cs="Calibri"/>
              </w:rPr>
              <w:t>3.5</w:t>
            </w:r>
          </w:p>
        </w:tc>
      </w:tr>
      <w:tr w:rsidR="00D16C0A" w14:paraId="7D646DE8" w14:textId="77777777">
        <w:trPr>
          <w:trHeight w:val="300"/>
        </w:trPr>
        <w:tc>
          <w:tcPr>
            <w:tcW w:w="2140" w:type="dxa"/>
            <w:tcBorders>
              <w:left w:val="single" w:sz="4" w:space="0" w:color="000000"/>
              <w:bottom w:val="single" w:sz="4" w:space="0" w:color="000000"/>
            </w:tcBorders>
            <w:shd w:val="clear" w:color="auto" w:fill="auto"/>
            <w:vAlign w:val="bottom"/>
          </w:tcPr>
          <w:p w14:paraId="33095470"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07F92DF3" w14:textId="77777777" w:rsidR="00D16C0A" w:rsidRDefault="00D16C0A">
            <w:pPr>
              <w:spacing w:line="240" w:lineRule="auto"/>
              <w:jc w:val="right"/>
            </w:pPr>
            <w:r>
              <w:rPr>
                <w:rFonts w:ascii="Calibri" w:eastAsia="Times New Roman" w:hAnsi="Calibri" w:cs="Calibri"/>
              </w:rPr>
              <w:t>3.5</w:t>
            </w:r>
          </w:p>
        </w:tc>
      </w:tr>
      <w:tr w:rsidR="00D16C0A" w14:paraId="2DD05D72" w14:textId="77777777">
        <w:trPr>
          <w:trHeight w:val="300"/>
        </w:trPr>
        <w:tc>
          <w:tcPr>
            <w:tcW w:w="2140" w:type="dxa"/>
            <w:tcBorders>
              <w:left w:val="single" w:sz="4" w:space="0" w:color="000000"/>
              <w:bottom w:val="single" w:sz="4" w:space="0" w:color="000000"/>
            </w:tcBorders>
            <w:shd w:val="clear" w:color="auto" w:fill="auto"/>
            <w:vAlign w:val="bottom"/>
          </w:tcPr>
          <w:p w14:paraId="10D96B0C"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FEC784F" w14:textId="77777777" w:rsidR="00D16C0A" w:rsidRDefault="00D16C0A">
            <w:pPr>
              <w:spacing w:line="240" w:lineRule="auto"/>
              <w:jc w:val="right"/>
            </w:pPr>
            <w:r>
              <w:rPr>
                <w:rFonts w:ascii="Calibri" w:eastAsia="Times New Roman" w:hAnsi="Calibri" w:cs="Calibri"/>
              </w:rPr>
              <w:t>3.5</w:t>
            </w:r>
          </w:p>
        </w:tc>
      </w:tr>
      <w:tr w:rsidR="00D16C0A" w14:paraId="2A60B2A6" w14:textId="77777777">
        <w:trPr>
          <w:trHeight w:val="300"/>
        </w:trPr>
        <w:tc>
          <w:tcPr>
            <w:tcW w:w="2140" w:type="dxa"/>
            <w:tcBorders>
              <w:left w:val="single" w:sz="4" w:space="0" w:color="000000"/>
              <w:bottom w:val="single" w:sz="4" w:space="0" w:color="000000"/>
            </w:tcBorders>
            <w:shd w:val="clear" w:color="auto" w:fill="auto"/>
            <w:vAlign w:val="bottom"/>
          </w:tcPr>
          <w:p w14:paraId="2D9DA3E0"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13A48A77" w14:textId="77777777" w:rsidR="00D16C0A" w:rsidRDefault="00D16C0A">
            <w:pPr>
              <w:spacing w:line="240" w:lineRule="auto"/>
              <w:jc w:val="right"/>
            </w:pPr>
            <w:r>
              <w:rPr>
                <w:rFonts w:ascii="Calibri" w:eastAsia="Times New Roman" w:hAnsi="Calibri" w:cs="Calibri"/>
              </w:rPr>
              <w:t>3.6</w:t>
            </w:r>
          </w:p>
        </w:tc>
      </w:tr>
      <w:tr w:rsidR="00D16C0A" w14:paraId="3C362EA1" w14:textId="77777777">
        <w:trPr>
          <w:trHeight w:val="300"/>
        </w:trPr>
        <w:tc>
          <w:tcPr>
            <w:tcW w:w="2140" w:type="dxa"/>
            <w:tcBorders>
              <w:left w:val="single" w:sz="4" w:space="0" w:color="000000"/>
              <w:bottom w:val="single" w:sz="4" w:space="0" w:color="000000"/>
            </w:tcBorders>
            <w:shd w:val="clear" w:color="auto" w:fill="auto"/>
            <w:vAlign w:val="bottom"/>
          </w:tcPr>
          <w:p w14:paraId="5AB265B7"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08F50E67" w14:textId="77777777" w:rsidR="00D16C0A" w:rsidRDefault="00D16C0A">
            <w:pPr>
              <w:spacing w:line="240" w:lineRule="auto"/>
              <w:jc w:val="right"/>
            </w:pPr>
            <w:r>
              <w:rPr>
                <w:rFonts w:ascii="Calibri" w:eastAsia="Times New Roman" w:hAnsi="Calibri" w:cs="Calibri"/>
              </w:rPr>
              <w:t>3.6</w:t>
            </w:r>
          </w:p>
        </w:tc>
      </w:tr>
      <w:tr w:rsidR="00D16C0A" w14:paraId="3C97544B" w14:textId="77777777">
        <w:trPr>
          <w:trHeight w:val="300"/>
        </w:trPr>
        <w:tc>
          <w:tcPr>
            <w:tcW w:w="2140" w:type="dxa"/>
            <w:tcBorders>
              <w:left w:val="single" w:sz="4" w:space="0" w:color="000000"/>
              <w:bottom w:val="single" w:sz="4" w:space="0" w:color="000000"/>
            </w:tcBorders>
            <w:shd w:val="clear" w:color="auto" w:fill="auto"/>
            <w:vAlign w:val="bottom"/>
          </w:tcPr>
          <w:p w14:paraId="05A7AC96"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0C949EA8" w14:textId="77777777" w:rsidR="00D16C0A" w:rsidRDefault="00D16C0A">
            <w:pPr>
              <w:spacing w:line="240" w:lineRule="auto"/>
              <w:jc w:val="right"/>
            </w:pPr>
            <w:r>
              <w:rPr>
                <w:rFonts w:ascii="Calibri" w:eastAsia="Times New Roman" w:hAnsi="Calibri" w:cs="Calibri"/>
              </w:rPr>
              <w:t>3.6</w:t>
            </w:r>
          </w:p>
        </w:tc>
      </w:tr>
      <w:tr w:rsidR="00D16C0A" w14:paraId="4836D173" w14:textId="77777777">
        <w:trPr>
          <w:trHeight w:val="300"/>
        </w:trPr>
        <w:tc>
          <w:tcPr>
            <w:tcW w:w="2140" w:type="dxa"/>
            <w:tcBorders>
              <w:left w:val="single" w:sz="4" w:space="0" w:color="000000"/>
              <w:bottom w:val="single" w:sz="4" w:space="0" w:color="000000"/>
            </w:tcBorders>
            <w:shd w:val="clear" w:color="auto" w:fill="auto"/>
            <w:vAlign w:val="bottom"/>
          </w:tcPr>
          <w:p w14:paraId="1489A31B"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F42FED3" w14:textId="77777777" w:rsidR="00D16C0A" w:rsidRDefault="00D16C0A">
            <w:pPr>
              <w:spacing w:line="240" w:lineRule="auto"/>
              <w:jc w:val="right"/>
            </w:pPr>
            <w:r>
              <w:rPr>
                <w:rFonts w:ascii="Calibri" w:eastAsia="Times New Roman" w:hAnsi="Calibri" w:cs="Calibri"/>
              </w:rPr>
              <w:t>3.6</w:t>
            </w:r>
          </w:p>
        </w:tc>
      </w:tr>
      <w:tr w:rsidR="00D16C0A" w14:paraId="3056A783" w14:textId="77777777">
        <w:trPr>
          <w:trHeight w:val="300"/>
        </w:trPr>
        <w:tc>
          <w:tcPr>
            <w:tcW w:w="2140" w:type="dxa"/>
            <w:tcBorders>
              <w:left w:val="single" w:sz="4" w:space="0" w:color="000000"/>
              <w:bottom w:val="single" w:sz="4" w:space="0" w:color="000000"/>
            </w:tcBorders>
            <w:shd w:val="clear" w:color="auto" w:fill="auto"/>
            <w:vAlign w:val="bottom"/>
          </w:tcPr>
          <w:p w14:paraId="7A0DF8B9"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050BCA25" w14:textId="77777777" w:rsidR="00D16C0A" w:rsidRDefault="00D16C0A">
            <w:pPr>
              <w:spacing w:line="240" w:lineRule="auto"/>
              <w:jc w:val="right"/>
            </w:pPr>
            <w:r>
              <w:rPr>
                <w:rFonts w:ascii="Calibri" w:eastAsia="Times New Roman" w:hAnsi="Calibri" w:cs="Calibri"/>
              </w:rPr>
              <w:t>3.6</w:t>
            </w:r>
          </w:p>
        </w:tc>
      </w:tr>
      <w:tr w:rsidR="00D16C0A" w14:paraId="3D828A09" w14:textId="77777777">
        <w:trPr>
          <w:trHeight w:val="300"/>
        </w:trPr>
        <w:tc>
          <w:tcPr>
            <w:tcW w:w="2140" w:type="dxa"/>
            <w:tcBorders>
              <w:left w:val="single" w:sz="4" w:space="0" w:color="000000"/>
              <w:bottom w:val="single" w:sz="4" w:space="0" w:color="000000"/>
            </w:tcBorders>
            <w:shd w:val="clear" w:color="auto" w:fill="auto"/>
            <w:vAlign w:val="bottom"/>
          </w:tcPr>
          <w:p w14:paraId="07651DAB"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4D2FCAC3" w14:textId="77777777" w:rsidR="00D16C0A" w:rsidRDefault="00D16C0A">
            <w:pPr>
              <w:spacing w:line="240" w:lineRule="auto"/>
              <w:jc w:val="right"/>
            </w:pPr>
            <w:r>
              <w:rPr>
                <w:rFonts w:ascii="Calibri" w:eastAsia="Times New Roman" w:hAnsi="Calibri" w:cs="Calibri"/>
              </w:rPr>
              <w:t>3.6</w:t>
            </w:r>
          </w:p>
        </w:tc>
      </w:tr>
      <w:tr w:rsidR="00D16C0A" w14:paraId="7440BCC9" w14:textId="77777777">
        <w:trPr>
          <w:trHeight w:val="300"/>
        </w:trPr>
        <w:tc>
          <w:tcPr>
            <w:tcW w:w="2140" w:type="dxa"/>
            <w:tcBorders>
              <w:left w:val="single" w:sz="4" w:space="0" w:color="000000"/>
              <w:bottom w:val="single" w:sz="4" w:space="0" w:color="000000"/>
            </w:tcBorders>
            <w:shd w:val="clear" w:color="auto" w:fill="auto"/>
            <w:vAlign w:val="bottom"/>
          </w:tcPr>
          <w:p w14:paraId="53F64406"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299C8255" w14:textId="77777777" w:rsidR="00D16C0A" w:rsidRDefault="00D16C0A">
            <w:pPr>
              <w:spacing w:line="240" w:lineRule="auto"/>
              <w:jc w:val="right"/>
            </w:pPr>
            <w:r>
              <w:rPr>
                <w:rFonts w:ascii="Calibri" w:eastAsia="Times New Roman" w:hAnsi="Calibri" w:cs="Calibri"/>
              </w:rPr>
              <w:t>3.6</w:t>
            </w:r>
          </w:p>
        </w:tc>
      </w:tr>
      <w:tr w:rsidR="00D16C0A" w14:paraId="78DDB954" w14:textId="77777777">
        <w:trPr>
          <w:trHeight w:val="300"/>
        </w:trPr>
        <w:tc>
          <w:tcPr>
            <w:tcW w:w="2140" w:type="dxa"/>
            <w:tcBorders>
              <w:left w:val="single" w:sz="4" w:space="0" w:color="000000"/>
              <w:bottom w:val="single" w:sz="4" w:space="0" w:color="000000"/>
            </w:tcBorders>
            <w:shd w:val="clear" w:color="auto" w:fill="auto"/>
            <w:vAlign w:val="bottom"/>
          </w:tcPr>
          <w:p w14:paraId="729756EA"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32EE3E6D" w14:textId="77777777" w:rsidR="00D16C0A" w:rsidRDefault="00D16C0A">
            <w:pPr>
              <w:spacing w:line="240" w:lineRule="auto"/>
              <w:jc w:val="right"/>
            </w:pPr>
            <w:r>
              <w:rPr>
                <w:rFonts w:ascii="Calibri" w:eastAsia="Times New Roman" w:hAnsi="Calibri" w:cs="Calibri"/>
              </w:rPr>
              <w:t>3.62</w:t>
            </w:r>
          </w:p>
        </w:tc>
      </w:tr>
      <w:tr w:rsidR="00D16C0A" w14:paraId="5F175125" w14:textId="77777777">
        <w:trPr>
          <w:trHeight w:val="300"/>
        </w:trPr>
        <w:tc>
          <w:tcPr>
            <w:tcW w:w="2140" w:type="dxa"/>
            <w:tcBorders>
              <w:left w:val="single" w:sz="4" w:space="0" w:color="000000"/>
              <w:bottom w:val="single" w:sz="4" w:space="0" w:color="000000"/>
            </w:tcBorders>
            <w:shd w:val="clear" w:color="auto" w:fill="auto"/>
            <w:vAlign w:val="bottom"/>
          </w:tcPr>
          <w:p w14:paraId="6D1BD4A2"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5FB93446" w14:textId="77777777" w:rsidR="00D16C0A" w:rsidRDefault="00D16C0A">
            <w:pPr>
              <w:spacing w:line="240" w:lineRule="auto"/>
              <w:jc w:val="right"/>
            </w:pPr>
            <w:r>
              <w:rPr>
                <w:rFonts w:ascii="Calibri" w:eastAsia="Times New Roman" w:hAnsi="Calibri" w:cs="Calibri"/>
              </w:rPr>
              <w:t>3.625</w:t>
            </w:r>
          </w:p>
        </w:tc>
      </w:tr>
      <w:tr w:rsidR="00D16C0A" w14:paraId="30D9C728" w14:textId="77777777">
        <w:trPr>
          <w:trHeight w:val="300"/>
        </w:trPr>
        <w:tc>
          <w:tcPr>
            <w:tcW w:w="2140" w:type="dxa"/>
            <w:tcBorders>
              <w:left w:val="single" w:sz="4" w:space="0" w:color="000000"/>
              <w:bottom w:val="single" w:sz="4" w:space="0" w:color="000000"/>
            </w:tcBorders>
            <w:shd w:val="clear" w:color="auto" w:fill="auto"/>
            <w:vAlign w:val="bottom"/>
          </w:tcPr>
          <w:p w14:paraId="1C90F1FA" w14:textId="77777777" w:rsidR="00D16C0A" w:rsidRDefault="00D16C0A">
            <w:pPr>
              <w:spacing w:line="240" w:lineRule="auto"/>
              <w:jc w:val="right"/>
              <w:rPr>
                <w:rFonts w:ascii="Calibri" w:eastAsia="Times New Roman" w:hAnsi="Calibri" w:cs="Calibri"/>
                <w:sz w:val="20"/>
                <w:szCs w:val="20"/>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F9FCF1F" w14:textId="77777777" w:rsidR="00D16C0A" w:rsidRDefault="00D16C0A">
            <w:pPr>
              <w:spacing w:line="240" w:lineRule="auto"/>
              <w:jc w:val="right"/>
            </w:pPr>
            <w:r>
              <w:rPr>
                <w:rFonts w:ascii="Calibri" w:eastAsia="Times New Roman" w:hAnsi="Calibri" w:cs="Calibri"/>
                <w:sz w:val="20"/>
                <w:szCs w:val="20"/>
              </w:rPr>
              <w:t>3.625</w:t>
            </w:r>
          </w:p>
        </w:tc>
      </w:tr>
      <w:tr w:rsidR="00D16C0A" w14:paraId="7FC40F15" w14:textId="77777777">
        <w:trPr>
          <w:trHeight w:val="300"/>
        </w:trPr>
        <w:tc>
          <w:tcPr>
            <w:tcW w:w="2140" w:type="dxa"/>
            <w:tcBorders>
              <w:left w:val="single" w:sz="4" w:space="0" w:color="000000"/>
              <w:bottom w:val="single" w:sz="4" w:space="0" w:color="000000"/>
            </w:tcBorders>
            <w:shd w:val="clear" w:color="auto" w:fill="auto"/>
            <w:vAlign w:val="bottom"/>
          </w:tcPr>
          <w:p w14:paraId="2DBA1CC7"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57EED090" w14:textId="77777777" w:rsidR="00D16C0A" w:rsidRDefault="00D16C0A">
            <w:pPr>
              <w:spacing w:line="240" w:lineRule="auto"/>
              <w:jc w:val="right"/>
            </w:pPr>
            <w:r>
              <w:rPr>
                <w:rFonts w:ascii="Calibri" w:eastAsia="Times New Roman" w:hAnsi="Calibri" w:cs="Calibri"/>
              </w:rPr>
              <w:t>3.625</w:t>
            </w:r>
          </w:p>
        </w:tc>
      </w:tr>
      <w:tr w:rsidR="00D16C0A" w14:paraId="2B137830" w14:textId="77777777">
        <w:trPr>
          <w:trHeight w:val="300"/>
        </w:trPr>
        <w:tc>
          <w:tcPr>
            <w:tcW w:w="2140" w:type="dxa"/>
            <w:tcBorders>
              <w:left w:val="single" w:sz="4" w:space="0" w:color="000000"/>
              <w:bottom w:val="single" w:sz="4" w:space="0" w:color="000000"/>
            </w:tcBorders>
            <w:shd w:val="clear" w:color="auto" w:fill="auto"/>
            <w:vAlign w:val="bottom"/>
          </w:tcPr>
          <w:p w14:paraId="1F83929D"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159C5FCA" w14:textId="77777777" w:rsidR="00D16C0A" w:rsidRDefault="00D16C0A">
            <w:pPr>
              <w:spacing w:line="240" w:lineRule="auto"/>
              <w:jc w:val="right"/>
            </w:pPr>
            <w:r>
              <w:rPr>
                <w:rFonts w:ascii="Calibri" w:eastAsia="Times New Roman" w:hAnsi="Calibri" w:cs="Calibri"/>
              </w:rPr>
              <w:t>3.63</w:t>
            </w:r>
          </w:p>
        </w:tc>
      </w:tr>
      <w:tr w:rsidR="00D16C0A" w14:paraId="2B0B2CF7" w14:textId="77777777">
        <w:trPr>
          <w:trHeight w:val="300"/>
        </w:trPr>
        <w:tc>
          <w:tcPr>
            <w:tcW w:w="2140" w:type="dxa"/>
            <w:tcBorders>
              <w:left w:val="single" w:sz="4" w:space="0" w:color="000000"/>
              <w:bottom w:val="single" w:sz="4" w:space="0" w:color="000000"/>
            </w:tcBorders>
            <w:shd w:val="clear" w:color="auto" w:fill="auto"/>
            <w:vAlign w:val="bottom"/>
          </w:tcPr>
          <w:p w14:paraId="24F69EEF"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243BF3F8" w14:textId="77777777" w:rsidR="00D16C0A" w:rsidRDefault="00D16C0A">
            <w:pPr>
              <w:spacing w:line="240" w:lineRule="auto"/>
              <w:jc w:val="right"/>
            </w:pPr>
            <w:r>
              <w:rPr>
                <w:rFonts w:ascii="Calibri" w:eastAsia="Times New Roman" w:hAnsi="Calibri" w:cs="Calibri"/>
              </w:rPr>
              <w:t>3.7</w:t>
            </w:r>
          </w:p>
        </w:tc>
      </w:tr>
      <w:tr w:rsidR="00D16C0A" w14:paraId="4FB01929" w14:textId="77777777">
        <w:trPr>
          <w:trHeight w:val="300"/>
        </w:trPr>
        <w:tc>
          <w:tcPr>
            <w:tcW w:w="2140" w:type="dxa"/>
            <w:tcBorders>
              <w:left w:val="single" w:sz="4" w:space="0" w:color="000000"/>
              <w:bottom w:val="single" w:sz="4" w:space="0" w:color="000000"/>
            </w:tcBorders>
            <w:shd w:val="clear" w:color="auto" w:fill="auto"/>
            <w:vAlign w:val="bottom"/>
          </w:tcPr>
          <w:p w14:paraId="66C8B839"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3D506143" w14:textId="77777777" w:rsidR="00D16C0A" w:rsidRDefault="00D16C0A">
            <w:pPr>
              <w:spacing w:line="240" w:lineRule="auto"/>
              <w:jc w:val="right"/>
            </w:pPr>
            <w:r>
              <w:rPr>
                <w:rFonts w:ascii="Calibri" w:eastAsia="Times New Roman" w:hAnsi="Calibri" w:cs="Calibri"/>
              </w:rPr>
              <w:t>3.7</w:t>
            </w:r>
          </w:p>
        </w:tc>
      </w:tr>
      <w:tr w:rsidR="00D16C0A" w14:paraId="1E8E4BCE" w14:textId="77777777">
        <w:trPr>
          <w:trHeight w:val="300"/>
        </w:trPr>
        <w:tc>
          <w:tcPr>
            <w:tcW w:w="2140" w:type="dxa"/>
            <w:tcBorders>
              <w:left w:val="single" w:sz="4" w:space="0" w:color="000000"/>
              <w:bottom w:val="single" w:sz="4" w:space="0" w:color="000000"/>
            </w:tcBorders>
            <w:shd w:val="clear" w:color="auto" w:fill="auto"/>
            <w:vAlign w:val="bottom"/>
          </w:tcPr>
          <w:p w14:paraId="31C22139"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F814DB0" w14:textId="77777777" w:rsidR="00D16C0A" w:rsidRDefault="00D16C0A">
            <w:pPr>
              <w:spacing w:line="240" w:lineRule="auto"/>
              <w:jc w:val="right"/>
            </w:pPr>
            <w:r>
              <w:rPr>
                <w:rFonts w:ascii="Calibri" w:eastAsia="Times New Roman" w:hAnsi="Calibri" w:cs="Calibri"/>
              </w:rPr>
              <w:t>3.7</w:t>
            </w:r>
          </w:p>
        </w:tc>
      </w:tr>
      <w:tr w:rsidR="00D16C0A" w14:paraId="707BBF19" w14:textId="77777777">
        <w:trPr>
          <w:trHeight w:val="300"/>
        </w:trPr>
        <w:tc>
          <w:tcPr>
            <w:tcW w:w="2140" w:type="dxa"/>
            <w:tcBorders>
              <w:left w:val="single" w:sz="4" w:space="0" w:color="000000"/>
              <w:bottom w:val="single" w:sz="4" w:space="0" w:color="000000"/>
            </w:tcBorders>
            <w:shd w:val="clear" w:color="auto" w:fill="auto"/>
            <w:vAlign w:val="bottom"/>
          </w:tcPr>
          <w:p w14:paraId="53FEE2D8"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4515D78" w14:textId="77777777" w:rsidR="00D16C0A" w:rsidRDefault="00D16C0A">
            <w:pPr>
              <w:spacing w:line="240" w:lineRule="auto"/>
              <w:jc w:val="right"/>
            </w:pPr>
            <w:r>
              <w:rPr>
                <w:rFonts w:ascii="Calibri" w:eastAsia="Times New Roman" w:hAnsi="Calibri" w:cs="Calibri"/>
              </w:rPr>
              <w:t>3.7</w:t>
            </w:r>
          </w:p>
        </w:tc>
      </w:tr>
      <w:tr w:rsidR="00D16C0A" w14:paraId="721CEDEF" w14:textId="77777777">
        <w:trPr>
          <w:trHeight w:val="300"/>
        </w:trPr>
        <w:tc>
          <w:tcPr>
            <w:tcW w:w="2140" w:type="dxa"/>
            <w:tcBorders>
              <w:left w:val="single" w:sz="4" w:space="0" w:color="000000"/>
              <w:bottom w:val="single" w:sz="4" w:space="0" w:color="000000"/>
            </w:tcBorders>
            <w:shd w:val="clear" w:color="auto" w:fill="auto"/>
            <w:vAlign w:val="bottom"/>
          </w:tcPr>
          <w:p w14:paraId="565F21AF" w14:textId="77777777" w:rsidR="00D16C0A" w:rsidRDefault="00D16C0A">
            <w:pPr>
              <w:spacing w:line="240" w:lineRule="auto"/>
              <w:jc w:val="right"/>
              <w:rPr>
                <w:rFonts w:ascii="Calibri" w:eastAsia="Times New Roman" w:hAnsi="Calibri" w:cs="Calibri"/>
                <w:sz w:val="20"/>
                <w:szCs w:val="20"/>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1A9C1D4E" w14:textId="77777777" w:rsidR="00D16C0A" w:rsidRDefault="00D16C0A">
            <w:pPr>
              <w:spacing w:line="240" w:lineRule="auto"/>
              <w:jc w:val="right"/>
            </w:pPr>
            <w:r>
              <w:rPr>
                <w:rFonts w:ascii="Calibri" w:eastAsia="Times New Roman" w:hAnsi="Calibri" w:cs="Calibri"/>
                <w:sz w:val="20"/>
                <w:szCs w:val="20"/>
              </w:rPr>
              <w:t>3.75</w:t>
            </w:r>
          </w:p>
        </w:tc>
      </w:tr>
      <w:tr w:rsidR="00D16C0A" w14:paraId="4AABEE93" w14:textId="77777777">
        <w:trPr>
          <w:trHeight w:val="300"/>
        </w:trPr>
        <w:tc>
          <w:tcPr>
            <w:tcW w:w="2140" w:type="dxa"/>
            <w:tcBorders>
              <w:left w:val="single" w:sz="4" w:space="0" w:color="000000"/>
              <w:bottom w:val="single" w:sz="4" w:space="0" w:color="000000"/>
            </w:tcBorders>
            <w:shd w:val="clear" w:color="auto" w:fill="auto"/>
            <w:vAlign w:val="bottom"/>
          </w:tcPr>
          <w:p w14:paraId="5AE0D74B"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EB0409E" w14:textId="77777777" w:rsidR="00D16C0A" w:rsidRDefault="00D16C0A">
            <w:pPr>
              <w:spacing w:line="240" w:lineRule="auto"/>
              <w:jc w:val="right"/>
            </w:pPr>
            <w:r>
              <w:rPr>
                <w:rFonts w:ascii="Calibri" w:eastAsia="Times New Roman" w:hAnsi="Calibri" w:cs="Calibri"/>
              </w:rPr>
              <w:t>3.75</w:t>
            </w:r>
          </w:p>
        </w:tc>
      </w:tr>
      <w:tr w:rsidR="00D16C0A" w14:paraId="55F7423E" w14:textId="77777777">
        <w:trPr>
          <w:trHeight w:val="300"/>
        </w:trPr>
        <w:tc>
          <w:tcPr>
            <w:tcW w:w="2140" w:type="dxa"/>
            <w:tcBorders>
              <w:left w:val="single" w:sz="4" w:space="0" w:color="000000"/>
              <w:bottom w:val="single" w:sz="4" w:space="0" w:color="000000"/>
            </w:tcBorders>
            <w:shd w:val="clear" w:color="auto" w:fill="auto"/>
            <w:vAlign w:val="bottom"/>
          </w:tcPr>
          <w:p w14:paraId="40EC5CF0"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46B62D5E" w14:textId="77777777" w:rsidR="00D16C0A" w:rsidRDefault="00D16C0A">
            <w:pPr>
              <w:spacing w:line="240" w:lineRule="auto"/>
              <w:jc w:val="right"/>
            </w:pPr>
            <w:r>
              <w:rPr>
                <w:rFonts w:ascii="Calibri" w:eastAsia="Times New Roman" w:hAnsi="Calibri" w:cs="Calibri"/>
              </w:rPr>
              <w:t>3.75</w:t>
            </w:r>
          </w:p>
        </w:tc>
      </w:tr>
      <w:tr w:rsidR="00D16C0A" w14:paraId="10BA1E4C" w14:textId="77777777">
        <w:trPr>
          <w:trHeight w:val="300"/>
        </w:trPr>
        <w:tc>
          <w:tcPr>
            <w:tcW w:w="2140" w:type="dxa"/>
            <w:tcBorders>
              <w:left w:val="single" w:sz="4" w:space="0" w:color="000000"/>
              <w:bottom w:val="single" w:sz="4" w:space="0" w:color="000000"/>
            </w:tcBorders>
            <w:shd w:val="clear" w:color="auto" w:fill="auto"/>
            <w:vAlign w:val="bottom"/>
          </w:tcPr>
          <w:p w14:paraId="09B52F3A"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06E16A5D" w14:textId="77777777" w:rsidR="00D16C0A" w:rsidRDefault="00D16C0A">
            <w:pPr>
              <w:spacing w:line="240" w:lineRule="auto"/>
              <w:jc w:val="right"/>
            </w:pPr>
            <w:r>
              <w:rPr>
                <w:rFonts w:ascii="Calibri" w:eastAsia="Times New Roman" w:hAnsi="Calibri" w:cs="Calibri"/>
              </w:rPr>
              <w:t>3.75</w:t>
            </w:r>
          </w:p>
        </w:tc>
      </w:tr>
      <w:tr w:rsidR="00D16C0A" w14:paraId="3E6C2B0D" w14:textId="77777777">
        <w:trPr>
          <w:trHeight w:val="300"/>
        </w:trPr>
        <w:tc>
          <w:tcPr>
            <w:tcW w:w="2140" w:type="dxa"/>
            <w:tcBorders>
              <w:left w:val="single" w:sz="4" w:space="0" w:color="000000"/>
              <w:bottom w:val="single" w:sz="4" w:space="0" w:color="000000"/>
            </w:tcBorders>
            <w:shd w:val="clear" w:color="auto" w:fill="auto"/>
            <w:vAlign w:val="bottom"/>
          </w:tcPr>
          <w:p w14:paraId="4F28F90A"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1E6CDA5" w14:textId="77777777" w:rsidR="00D16C0A" w:rsidRDefault="00D16C0A">
            <w:pPr>
              <w:spacing w:line="240" w:lineRule="auto"/>
              <w:jc w:val="right"/>
            </w:pPr>
            <w:r>
              <w:rPr>
                <w:rFonts w:ascii="Calibri" w:eastAsia="Times New Roman" w:hAnsi="Calibri" w:cs="Calibri"/>
              </w:rPr>
              <w:t>3.75</w:t>
            </w:r>
          </w:p>
        </w:tc>
      </w:tr>
      <w:tr w:rsidR="00D16C0A" w14:paraId="03D2B752" w14:textId="77777777">
        <w:trPr>
          <w:trHeight w:val="300"/>
        </w:trPr>
        <w:tc>
          <w:tcPr>
            <w:tcW w:w="2140" w:type="dxa"/>
            <w:tcBorders>
              <w:left w:val="single" w:sz="4" w:space="0" w:color="000000"/>
              <w:bottom w:val="single" w:sz="4" w:space="0" w:color="000000"/>
            </w:tcBorders>
            <w:shd w:val="clear" w:color="auto" w:fill="auto"/>
            <w:vAlign w:val="bottom"/>
          </w:tcPr>
          <w:p w14:paraId="56BC7228" w14:textId="77777777" w:rsidR="00D16C0A" w:rsidRDefault="00D16C0A">
            <w:pPr>
              <w:spacing w:line="240" w:lineRule="auto"/>
              <w:jc w:val="right"/>
              <w:rPr>
                <w:rFonts w:ascii="Calibri" w:eastAsia="Times New Roman" w:hAnsi="Calibri" w:cs="Calibri"/>
                <w:sz w:val="20"/>
                <w:szCs w:val="20"/>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1674399B" w14:textId="77777777" w:rsidR="00D16C0A" w:rsidRDefault="00D16C0A">
            <w:pPr>
              <w:spacing w:line="240" w:lineRule="auto"/>
              <w:jc w:val="right"/>
            </w:pPr>
            <w:r>
              <w:rPr>
                <w:rFonts w:ascii="Calibri" w:eastAsia="Times New Roman" w:hAnsi="Calibri" w:cs="Calibri"/>
                <w:sz w:val="20"/>
                <w:szCs w:val="20"/>
              </w:rPr>
              <w:t>3.8</w:t>
            </w:r>
          </w:p>
        </w:tc>
      </w:tr>
      <w:tr w:rsidR="00D16C0A" w14:paraId="17D04916" w14:textId="77777777">
        <w:trPr>
          <w:trHeight w:val="300"/>
        </w:trPr>
        <w:tc>
          <w:tcPr>
            <w:tcW w:w="2140" w:type="dxa"/>
            <w:tcBorders>
              <w:left w:val="single" w:sz="4" w:space="0" w:color="000000"/>
              <w:bottom w:val="single" w:sz="4" w:space="0" w:color="000000"/>
            </w:tcBorders>
            <w:shd w:val="clear" w:color="auto" w:fill="auto"/>
            <w:vAlign w:val="bottom"/>
          </w:tcPr>
          <w:p w14:paraId="45CF6742"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40B917BB" w14:textId="77777777" w:rsidR="00D16C0A" w:rsidRDefault="00D16C0A">
            <w:pPr>
              <w:spacing w:line="240" w:lineRule="auto"/>
              <w:jc w:val="right"/>
            </w:pPr>
            <w:r>
              <w:rPr>
                <w:rFonts w:ascii="Calibri" w:eastAsia="Times New Roman" w:hAnsi="Calibri" w:cs="Calibri"/>
              </w:rPr>
              <w:t>3.8</w:t>
            </w:r>
          </w:p>
        </w:tc>
      </w:tr>
      <w:tr w:rsidR="00D16C0A" w14:paraId="2A4AE833" w14:textId="77777777">
        <w:trPr>
          <w:trHeight w:val="300"/>
        </w:trPr>
        <w:tc>
          <w:tcPr>
            <w:tcW w:w="2140" w:type="dxa"/>
            <w:tcBorders>
              <w:left w:val="single" w:sz="4" w:space="0" w:color="000000"/>
              <w:bottom w:val="single" w:sz="4" w:space="0" w:color="000000"/>
            </w:tcBorders>
            <w:shd w:val="clear" w:color="auto" w:fill="auto"/>
            <w:vAlign w:val="bottom"/>
          </w:tcPr>
          <w:p w14:paraId="2C9096E7"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41F9E174" w14:textId="77777777" w:rsidR="00D16C0A" w:rsidRDefault="00D16C0A">
            <w:pPr>
              <w:spacing w:line="240" w:lineRule="auto"/>
              <w:jc w:val="right"/>
            </w:pPr>
            <w:r>
              <w:rPr>
                <w:rFonts w:ascii="Calibri" w:eastAsia="Times New Roman" w:hAnsi="Calibri" w:cs="Calibri"/>
              </w:rPr>
              <w:t>3.8</w:t>
            </w:r>
          </w:p>
        </w:tc>
      </w:tr>
      <w:tr w:rsidR="00D16C0A" w14:paraId="54430315" w14:textId="77777777">
        <w:trPr>
          <w:trHeight w:val="300"/>
        </w:trPr>
        <w:tc>
          <w:tcPr>
            <w:tcW w:w="2140" w:type="dxa"/>
            <w:tcBorders>
              <w:left w:val="single" w:sz="4" w:space="0" w:color="000000"/>
              <w:bottom w:val="single" w:sz="4" w:space="0" w:color="000000"/>
            </w:tcBorders>
            <w:shd w:val="clear" w:color="auto" w:fill="auto"/>
            <w:vAlign w:val="bottom"/>
          </w:tcPr>
          <w:p w14:paraId="16BAA3D4"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112BB171" w14:textId="77777777" w:rsidR="00D16C0A" w:rsidRDefault="00D16C0A">
            <w:pPr>
              <w:spacing w:line="240" w:lineRule="auto"/>
              <w:jc w:val="right"/>
            </w:pPr>
            <w:r>
              <w:rPr>
                <w:rFonts w:ascii="Calibri" w:eastAsia="Times New Roman" w:hAnsi="Calibri" w:cs="Calibri"/>
              </w:rPr>
              <w:t>3.8</w:t>
            </w:r>
          </w:p>
        </w:tc>
      </w:tr>
      <w:tr w:rsidR="00D16C0A" w14:paraId="63B02628" w14:textId="77777777">
        <w:trPr>
          <w:trHeight w:val="300"/>
        </w:trPr>
        <w:tc>
          <w:tcPr>
            <w:tcW w:w="2140" w:type="dxa"/>
            <w:tcBorders>
              <w:left w:val="single" w:sz="4" w:space="0" w:color="000000"/>
              <w:bottom w:val="single" w:sz="4" w:space="0" w:color="000000"/>
            </w:tcBorders>
            <w:shd w:val="clear" w:color="auto" w:fill="auto"/>
            <w:vAlign w:val="bottom"/>
          </w:tcPr>
          <w:p w14:paraId="29DA1DF6"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2FBC3E56" w14:textId="77777777" w:rsidR="00D16C0A" w:rsidRDefault="00D16C0A">
            <w:pPr>
              <w:spacing w:line="240" w:lineRule="auto"/>
              <w:jc w:val="right"/>
            </w:pPr>
            <w:r>
              <w:rPr>
                <w:rFonts w:ascii="Calibri" w:eastAsia="Times New Roman" w:hAnsi="Calibri" w:cs="Calibri"/>
              </w:rPr>
              <w:t>3.8</w:t>
            </w:r>
          </w:p>
        </w:tc>
      </w:tr>
      <w:tr w:rsidR="00D16C0A" w14:paraId="4A4504D1" w14:textId="77777777">
        <w:trPr>
          <w:trHeight w:val="300"/>
        </w:trPr>
        <w:tc>
          <w:tcPr>
            <w:tcW w:w="2140" w:type="dxa"/>
            <w:tcBorders>
              <w:left w:val="single" w:sz="4" w:space="0" w:color="000000"/>
              <w:bottom w:val="single" w:sz="4" w:space="0" w:color="000000"/>
            </w:tcBorders>
            <w:shd w:val="clear" w:color="auto" w:fill="auto"/>
            <w:vAlign w:val="bottom"/>
          </w:tcPr>
          <w:p w14:paraId="77B4C038"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6C3F0F90" w14:textId="77777777" w:rsidR="00D16C0A" w:rsidRDefault="00D16C0A">
            <w:pPr>
              <w:spacing w:line="240" w:lineRule="auto"/>
              <w:jc w:val="right"/>
            </w:pPr>
            <w:r>
              <w:rPr>
                <w:rFonts w:ascii="Calibri" w:eastAsia="Times New Roman" w:hAnsi="Calibri" w:cs="Calibri"/>
              </w:rPr>
              <w:t>3.8</w:t>
            </w:r>
          </w:p>
        </w:tc>
      </w:tr>
      <w:tr w:rsidR="00D16C0A" w14:paraId="10BCA3C6" w14:textId="77777777">
        <w:trPr>
          <w:trHeight w:val="300"/>
        </w:trPr>
        <w:tc>
          <w:tcPr>
            <w:tcW w:w="2140" w:type="dxa"/>
            <w:tcBorders>
              <w:left w:val="single" w:sz="4" w:space="0" w:color="000000"/>
              <w:bottom w:val="single" w:sz="4" w:space="0" w:color="000000"/>
            </w:tcBorders>
            <w:shd w:val="clear" w:color="auto" w:fill="auto"/>
            <w:vAlign w:val="bottom"/>
          </w:tcPr>
          <w:p w14:paraId="54D6A95B"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4A2BE352" w14:textId="77777777" w:rsidR="00D16C0A" w:rsidRDefault="00D16C0A">
            <w:pPr>
              <w:spacing w:line="240" w:lineRule="auto"/>
              <w:jc w:val="right"/>
            </w:pPr>
            <w:r>
              <w:rPr>
                <w:rFonts w:ascii="Calibri" w:eastAsia="Times New Roman" w:hAnsi="Calibri" w:cs="Calibri"/>
              </w:rPr>
              <w:t>3.8</w:t>
            </w:r>
          </w:p>
        </w:tc>
      </w:tr>
      <w:tr w:rsidR="00D16C0A" w14:paraId="13BB417C" w14:textId="77777777">
        <w:trPr>
          <w:trHeight w:val="300"/>
        </w:trPr>
        <w:tc>
          <w:tcPr>
            <w:tcW w:w="2140" w:type="dxa"/>
            <w:tcBorders>
              <w:left w:val="single" w:sz="4" w:space="0" w:color="000000"/>
              <w:bottom w:val="single" w:sz="4" w:space="0" w:color="000000"/>
            </w:tcBorders>
            <w:shd w:val="clear" w:color="auto" w:fill="auto"/>
            <w:vAlign w:val="bottom"/>
          </w:tcPr>
          <w:p w14:paraId="2FE39462"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48C048F2" w14:textId="77777777" w:rsidR="00D16C0A" w:rsidRDefault="00D16C0A">
            <w:pPr>
              <w:spacing w:line="240" w:lineRule="auto"/>
              <w:jc w:val="right"/>
            </w:pPr>
            <w:r>
              <w:rPr>
                <w:rFonts w:ascii="Calibri" w:eastAsia="Times New Roman" w:hAnsi="Calibri" w:cs="Calibri"/>
              </w:rPr>
              <w:t>3.8</w:t>
            </w:r>
          </w:p>
        </w:tc>
      </w:tr>
      <w:tr w:rsidR="00D16C0A" w14:paraId="556984D0" w14:textId="77777777">
        <w:trPr>
          <w:trHeight w:val="300"/>
        </w:trPr>
        <w:tc>
          <w:tcPr>
            <w:tcW w:w="2140" w:type="dxa"/>
            <w:tcBorders>
              <w:left w:val="single" w:sz="4" w:space="0" w:color="000000"/>
              <w:bottom w:val="single" w:sz="4" w:space="0" w:color="000000"/>
            </w:tcBorders>
            <w:shd w:val="clear" w:color="auto" w:fill="auto"/>
            <w:vAlign w:val="bottom"/>
          </w:tcPr>
          <w:p w14:paraId="11CBF629"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58AF3AA4" w14:textId="77777777" w:rsidR="00D16C0A" w:rsidRDefault="00D16C0A">
            <w:pPr>
              <w:spacing w:line="240" w:lineRule="auto"/>
              <w:jc w:val="right"/>
            </w:pPr>
            <w:r>
              <w:rPr>
                <w:rFonts w:ascii="Calibri" w:eastAsia="Times New Roman" w:hAnsi="Calibri" w:cs="Calibri"/>
              </w:rPr>
              <w:t>3.8</w:t>
            </w:r>
          </w:p>
        </w:tc>
      </w:tr>
      <w:tr w:rsidR="00D16C0A" w14:paraId="636FDF4A" w14:textId="77777777">
        <w:trPr>
          <w:trHeight w:val="300"/>
        </w:trPr>
        <w:tc>
          <w:tcPr>
            <w:tcW w:w="2140" w:type="dxa"/>
            <w:tcBorders>
              <w:left w:val="single" w:sz="4" w:space="0" w:color="000000"/>
              <w:bottom w:val="single" w:sz="4" w:space="0" w:color="000000"/>
            </w:tcBorders>
            <w:shd w:val="clear" w:color="auto" w:fill="auto"/>
            <w:vAlign w:val="bottom"/>
          </w:tcPr>
          <w:p w14:paraId="4C18F43B"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45E5F03" w14:textId="77777777" w:rsidR="00D16C0A" w:rsidRDefault="00D16C0A">
            <w:pPr>
              <w:spacing w:line="240" w:lineRule="auto"/>
              <w:jc w:val="right"/>
            </w:pPr>
            <w:r>
              <w:rPr>
                <w:rFonts w:ascii="Calibri" w:eastAsia="Times New Roman" w:hAnsi="Calibri" w:cs="Calibri"/>
              </w:rPr>
              <w:t>3.8</w:t>
            </w:r>
          </w:p>
        </w:tc>
      </w:tr>
      <w:tr w:rsidR="00D16C0A" w14:paraId="4F1474D1" w14:textId="77777777">
        <w:trPr>
          <w:trHeight w:val="300"/>
        </w:trPr>
        <w:tc>
          <w:tcPr>
            <w:tcW w:w="2140" w:type="dxa"/>
            <w:tcBorders>
              <w:left w:val="single" w:sz="4" w:space="0" w:color="000000"/>
              <w:bottom w:val="single" w:sz="4" w:space="0" w:color="000000"/>
            </w:tcBorders>
            <w:shd w:val="clear" w:color="auto" w:fill="auto"/>
            <w:vAlign w:val="bottom"/>
          </w:tcPr>
          <w:p w14:paraId="55D5F49F"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0C165055" w14:textId="77777777" w:rsidR="00D16C0A" w:rsidRDefault="00D16C0A">
            <w:pPr>
              <w:spacing w:line="240" w:lineRule="auto"/>
              <w:jc w:val="right"/>
            </w:pPr>
            <w:r>
              <w:rPr>
                <w:rFonts w:ascii="Calibri" w:eastAsia="Times New Roman" w:hAnsi="Calibri" w:cs="Calibri"/>
              </w:rPr>
              <w:t>3.8</w:t>
            </w:r>
          </w:p>
        </w:tc>
      </w:tr>
      <w:tr w:rsidR="00D16C0A" w14:paraId="78F39626" w14:textId="77777777">
        <w:trPr>
          <w:trHeight w:val="300"/>
        </w:trPr>
        <w:tc>
          <w:tcPr>
            <w:tcW w:w="2140" w:type="dxa"/>
            <w:tcBorders>
              <w:left w:val="single" w:sz="4" w:space="0" w:color="000000"/>
              <w:bottom w:val="single" w:sz="4" w:space="0" w:color="000000"/>
            </w:tcBorders>
            <w:shd w:val="clear" w:color="auto" w:fill="auto"/>
            <w:vAlign w:val="bottom"/>
          </w:tcPr>
          <w:p w14:paraId="5ED248A5"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4439D029" w14:textId="77777777" w:rsidR="00D16C0A" w:rsidRDefault="00D16C0A">
            <w:pPr>
              <w:spacing w:line="240" w:lineRule="auto"/>
              <w:jc w:val="right"/>
            </w:pPr>
            <w:r>
              <w:rPr>
                <w:rFonts w:ascii="Calibri" w:eastAsia="Times New Roman" w:hAnsi="Calibri" w:cs="Calibri"/>
              </w:rPr>
              <w:t>3.8</w:t>
            </w:r>
          </w:p>
        </w:tc>
      </w:tr>
      <w:tr w:rsidR="00D16C0A" w14:paraId="35EBC938" w14:textId="77777777">
        <w:trPr>
          <w:trHeight w:val="300"/>
        </w:trPr>
        <w:tc>
          <w:tcPr>
            <w:tcW w:w="2140" w:type="dxa"/>
            <w:tcBorders>
              <w:left w:val="single" w:sz="4" w:space="0" w:color="000000"/>
              <w:bottom w:val="single" w:sz="4" w:space="0" w:color="000000"/>
            </w:tcBorders>
            <w:shd w:val="clear" w:color="auto" w:fill="auto"/>
            <w:vAlign w:val="bottom"/>
          </w:tcPr>
          <w:p w14:paraId="33D4272B"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6CEF5DBB" w14:textId="77777777" w:rsidR="00D16C0A" w:rsidRDefault="00D16C0A">
            <w:pPr>
              <w:spacing w:line="240" w:lineRule="auto"/>
              <w:jc w:val="right"/>
            </w:pPr>
            <w:r>
              <w:rPr>
                <w:rFonts w:ascii="Calibri" w:eastAsia="Times New Roman" w:hAnsi="Calibri" w:cs="Calibri"/>
              </w:rPr>
              <w:t>3.8</w:t>
            </w:r>
          </w:p>
        </w:tc>
      </w:tr>
      <w:tr w:rsidR="00D16C0A" w14:paraId="76E7DF43" w14:textId="77777777">
        <w:trPr>
          <w:trHeight w:val="300"/>
        </w:trPr>
        <w:tc>
          <w:tcPr>
            <w:tcW w:w="2140" w:type="dxa"/>
            <w:tcBorders>
              <w:left w:val="single" w:sz="4" w:space="0" w:color="000000"/>
              <w:bottom w:val="single" w:sz="4" w:space="0" w:color="000000"/>
            </w:tcBorders>
            <w:shd w:val="clear" w:color="auto" w:fill="auto"/>
            <w:vAlign w:val="bottom"/>
          </w:tcPr>
          <w:p w14:paraId="31932D9B"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64958FD" w14:textId="77777777" w:rsidR="00D16C0A" w:rsidRDefault="00D16C0A">
            <w:pPr>
              <w:spacing w:line="240" w:lineRule="auto"/>
              <w:jc w:val="right"/>
            </w:pPr>
            <w:r>
              <w:rPr>
                <w:rFonts w:ascii="Calibri" w:eastAsia="Times New Roman" w:hAnsi="Calibri" w:cs="Calibri"/>
              </w:rPr>
              <w:t>3.8</w:t>
            </w:r>
          </w:p>
        </w:tc>
      </w:tr>
      <w:tr w:rsidR="00D16C0A" w14:paraId="7C37B038" w14:textId="77777777">
        <w:trPr>
          <w:trHeight w:val="300"/>
        </w:trPr>
        <w:tc>
          <w:tcPr>
            <w:tcW w:w="2140" w:type="dxa"/>
            <w:tcBorders>
              <w:left w:val="single" w:sz="4" w:space="0" w:color="000000"/>
              <w:bottom w:val="single" w:sz="4" w:space="0" w:color="000000"/>
            </w:tcBorders>
            <w:shd w:val="clear" w:color="auto" w:fill="auto"/>
            <w:vAlign w:val="bottom"/>
          </w:tcPr>
          <w:p w14:paraId="386D0932"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4A06A6BE" w14:textId="77777777" w:rsidR="00D16C0A" w:rsidRDefault="00D16C0A">
            <w:pPr>
              <w:spacing w:line="240" w:lineRule="auto"/>
              <w:jc w:val="right"/>
            </w:pPr>
            <w:r>
              <w:rPr>
                <w:rFonts w:ascii="Calibri" w:eastAsia="Times New Roman" w:hAnsi="Calibri" w:cs="Calibri"/>
              </w:rPr>
              <w:t>3.8</w:t>
            </w:r>
          </w:p>
        </w:tc>
      </w:tr>
      <w:tr w:rsidR="00D16C0A" w14:paraId="4F36216E" w14:textId="77777777">
        <w:trPr>
          <w:trHeight w:val="300"/>
        </w:trPr>
        <w:tc>
          <w:tcPr>
            <w:tcW w:w="2140" w:type="dxa"/>
            <w:tcBorders>
              <w:left w:val="single" w:sz="4" w:space="0" w:color="000000"/>
              <w:bottom w:val="single" w:sz="4" w:space="0" w:color="000000"/>
            </w:tcBorders>
            <w:shd w:val="clear" w:color="auto" w:fill="auto"/>
            <w:vAlign w:val="bottom"/>
          </w:tcPr>
          <w:p w14:paraId="7F705571"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138ACF0F" w14:textId="77777777" w:rsidR="00D16C0A" w:rsidRDefault="00D16C0A">
            <w:pPr>
              <w:spacing w:line="240" w:lineRule="auto"/>
              <w:jc w:val="right"/>
            </w:pPr>
            <w:r>
              <w:rPr>
                <w:rFonts w:ascii="Calibri" w:eastAsia="Times New Roman" w:hAnsi="Calibri" w:cs="Calibri"/>
              </w:rPr>
              <w:t>3.87</w:t>
            </w:r>
          </w:p>
        </w:tc>
      </w:tr>
      <w:tr w:rsidR="00D16C0A" w14:paraId="48515510" w14:textId="77777777">
        <w:trPr>
          <w:trHeight w:val="300"/>
        </w:trPr>
        <w:tc>
          <w:tcPr>
            <w:tcW w:w="2140" w:type="dxa"/>
            <w:tcBorders>
              <w:left w:val="single" w:sz="4" w:space="0" w:color="000000"/>
              <w:bottom w:val="single" w:sz="4" w:space="0" w:color="000000"/>
            </w:tcBorders>
            <w:shd w:val="clear" w:color="auto" w:fill="auto"/>
            <w:vAlign w:val="bottom"/>
          </w:tcPr>
          <w:p w14:paraId="6AAD4E87" w14:textId="77777777" w:rsidR="00D16C0A" w:rsidRDefault="00D16C0A">
            <w:pPr>
              <w:spacing w:line="240" w:lineRule="auto"/>
              <w:jc w:val="right"/>
              <w:rPr>
                <w:rFonts w:ascii="Calibri" w:eastAsia="Times New Roman" w:hAnsi="Calibri" w:cs="Calibri"/>
                <w:sz w:val="20"/>
                <w:szCs w:val="20"/>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15AA7B85" w14:textId="77777777" w:rsidR="00D16C0A" w:rsidRDefault="00D16C0A">
            <w:pPr>
              <w:spacing w:line="240" w:lineRule="auto"/>
              <w:jc w:val="right"/>
            </w:pPr>
            <w:r>
              <w:rPr>
                <w:rFonts w:ascii="Calibri" w:eastAsia="Times New Roman" w:hAnsi="Calibri" w:cs="Calibri"/>
                <w:sz w:val="20"/>
                <w:szCs w:val="20"/>
              </w:rPr>
              <w:t>3.875</w:t>
            </w:r>
          </w:p>
        </w:tc>
      </w:tr>
      <w:tr w:rsidR="00D16C0A" w14:paraId="1E314346" w14:textId="77777777">
        <w:trPr>
          <w:trHeight w:val="300"/>
        </w:trPr>
        <w:tc>
          <w:tcPr>
            <w:tcW w:w="2140" w:type="dxa"/>
            <w:tcBorders>
              <w:left w:val="single" w:sz="4" w:space="0" w:color="000000"/>
              <w:bottom w:val="single" w:sz="4" w:space="0" w:color="000000"/>
            </w:tcBorders>
            <w:shd w:val="clear" w:color="auto" w:fill="auto"/>
            <w:vAlign w:val="bottom"/>
          </w:tcPr>
          <w:p w14:paraId="7339260B"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2756F07" w14:textId="77777777" w:rsidR="00D16C0A" w:rsidRDefault="00D16C0A">
            <w:pPr>
              <w:spacing w:line="240" w:lineRule="auto"/>
              <w:jc w:val="right"/>
            </w:pPr>
            <w:r>
              <w:rPr>
                <w:rFonts w:ascii="Calibri" w:eastAsia="Times New Roman" w:hAnsi="Calibri" w:cs="Calibri"/>
              </w:rPr>
              <w:t>3.875</w:t>
            </w:r>
          </w:p>
        </w:tc>
      </w:tr>
      <w:tr w:rsidR="00D16C0A" w14:paraId="675DAF2B" w14:textId="77777777">
        <w:trPr>
          <w:trHeight w:val="300"/>
        </w:trPr>
        <w:tc>
          <w:tcPr>
            <w:tcW w:w="2140" w:type="dxa"/>
            <w:tcBorders>
              <w:left w:val="single" w:sz="4" w:space="0" w:color="000000"/>
              <w:bottom w:val="single" w:sz="4" w:space="0" w:color="000000"/>
            </w:tcBorders>
            <w:shd w:val="clear" w:color="auto" w:fill="auto"/>
            <w:vAlign w:val="bottom"/>
          </w:tcPr>
          <w:p w14:paraId="62EEA547"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8476E41" w14:textId="77777777" w:rsidR="00D16C0A" w:rsidRDefault="00D16C0A">
            <w:pPr>
              <w:spacing w:line="240" w:lineRule="auto"/>
              <w:jc w:val="right"/>
            </w:pPr>
            <w:r>
              <w:rPr>
                <w:rFonts w:ascii="Calibri" w:eastAsia="Times New Roman" w:hAnsi="Calibri" w:cs="Calibri"/>
              </w:rPr>
              <w:t>3.875</w:t>
            </w:r>
          </w:p>
        </w:tc>
      </w:tr>
      <w:tr w:rsidR="00D16C0A" w14:paraId="328B0401" w14:textId="77777777">
        <w:trPr>
          <w:trHeight w:val="300"/>
        </w:trPr>
        <w:tc>
          <w:tcPr>
            <w:tcW w:w="2140" w:type="dxa"/>
            <w:tcBorders>
              <w:left w:val="single" w:sz="4" w:space="0" w:color="000000"/>
              <w:bottom w:val="single" w:sz="4" w:space="0" w:color="000000"/>
            </w:tcBorders>
            <w:shd w:val="clear" w:color="auto" w:fill="auto"/>
            <w:vAlign w:val="bottom"/>
          </w:tcPr>
          <w:p w14:paraId="1015F2B2"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350C439F" w14:textId="77777777" w:rsidR="00D16C0A" w:rsidRDefault="00D16C0A">
            <w:pPr>
              <w:spacing w:line="240" w:lineRule="auto"/>
              <w:jc w:val="right"/>
            </w:pPr>
            <w:r>
              <w:rPr>
                <w:rFonts w:ascii="Calibri" w:eastAsia="Times New Roman" w:hAnsi="Calibri" w:cs="Calibri"/>
              </w:rPr>
              <w:t>3.875</w:t>
            </w:r>
          </w:p>
        </w:tc>
      </w:tr>
      <w:tr w:rsidR="00D16C0A" w14:paraId="570820FC" w14:textId="77777777">
        <w:trPr>
          <w:trHeight w:val="300"/>
        </w:trPr>
        <w:tc>
          <w:tcPr>
            <w:tcW w:w="2140" w:type="dxa"/>
            <w:tcBorders>
              <w:left w:val="single" w:sz="4" w:space="0" w:color="000000"/>
              <w:bottom w:val="single" w:sz="4" w:space="0" w:color="000000"/>
            </w:tcBorders>
            <w:shd w:val="clear" w:color="auto" w:fill="auto"/>
            <w:vAlign w:val="bottom"/>
          </w:tcPr>
          <w:p w14:paraId="1A255AA8"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26138CAA" w14:textId="77777777" w:rsidR="00D16C0A" w:rsidRDefault="00D16C0A">
            <w:pPr>
              <w:spacing w:line="240" w:lineRule="auto"/>
              <w:jc w:val="right"/>
            </w:pPr>
            <w:r>
              <w:rPr>
                <w:rFonts w:ascii="Calibri" w:eastAsia="Times New Roman" w:hAnsi="Calibri" w:cs="Calibri"/>
              </w:rPr>
              <w:t>4</w:t>
            </w:r>
          </w:p>
        </w:tc>
      </w:tr>
      <w:tr w:rsidR="00D16C0A" w14:paraId="527F9A33" w14:textId="77777777">
        <w:trPr>
          <w:trHeight w:val="300"/>
        </w:trPr>
        <w:tc>
          <w:tcPr>
            <w:tcW w:w="2140" w:type="dxa"/>
            <w:tcBorders>
              <w:left w:val="single" w:sz="4" w:space="0" w:color="000000"/>
              <w:bottom w:val="single" w:sz="4" w:space="0" w:color="000000"/>
            </w:tcBorders>
            <w:shd w:val="clear" w:color="auto" w:fill="auto"/>
            <w:vAlign w:val="bottom"/>
          </w:tcPr>
          <w:p w14:paraId="6DE64B78"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36EA3853" w14:textId="77777777" w:rsidR="00D16C0A" w:rsidRDefault="00D16C0A">
            <w:pPr>
              <w:spacing w:line="240" w:lineRule="auto"/>
              <w:jc w:val="right"/>
            </w:pPr>
            <w:r>
              <w:rPr>
                <w:rFonts w:ascii="Calibri" w:eastAsia="Times New Roman" w:hAnsi="Calibri" w:cs="Calibri"/>
              </w:rPr>
              <w:t>4</w:t>
            </w:r>
          </w:p>
        </w:tc>
      </w:tr>
      <w:tr w:rsidR="00D16C0A" w14:paraId="3E934079" w14:textId="77777777">
        <w:trPr>
          <w:trHeight w:val="300"/>
        </w:trPr>
        <w:tc>
          <w:tcPr>
            <w:tcW w:w="2140" w:type="dxa"/>
            <w:tcBorders>
              <w:left w:val="single" w:sz="4" w:space="0" w:color="000000"/>
              <w:bottom w:val="single" w:sz="4" w:space="0" w:color="000000"/>
            </w:tcBorders>
            <w:shd w:val="clear" w:color="auto" w:fill="auto"/>
            <w:vAlign w:val="bottom"/>
          </w:tcPr>
          <w:p w14:paraId="044B6C66"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5C8A3EAC" w14:textId="77777777" w:rsidR="00D16C0A" w:rsidRDefault="00D16C0A">
            <w:pPr>
              <w:spacing w:line="240" w:lineRule="auto"/>
              <w:jc w:val="right"/>
            </w:pPr>
            <w:r>
              <w:rPr>
                <w:rFonts w:ascii="Calibri" w:eastAsia="Times New Roman" w:hAnsi="Calibri" w:cs="Calibri"/>
              </w:rPr>
              <w:t>4</w:t>
            </w:r>
          </w:p>
        </w:tc>
      </w:tr>
      <w:tr w:rsidR="00D16C0A" w14:paraId="7E7029FC" w14:textId="77777777">
        <w:trPr>
          <w:trHeight w:val="300"/>
        </w:trPr>
        <w:tc>
          <w:tcPr>
            <w:tcW w:w="2140" w:type="dxa"/>
            <w:tcBorders>
              <w:left w:val="single" w:sz="4" w:space="0" w:color="000000"/>
              <w:bottom w:val="single" w:sz="4" w:space="0" w:color="000000"/>
            </w:tcBorders>
            <w:shd w:val="clear" w:color="auto" w:fill="auto"/>
            <w:vAlign w:val="bottom"/>
          </w:tcPr>
          <w:p w14:paraId="321D42B1"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279446E3" w14:textId="77777777" w:rsidR="00D16C0A" w:rsidRDefault="00D16C0A">
            <w:pPr>
              <w:spacing w:line="240" w:lineRule="auto"/>
              <w:jc w:val="right"/>
            </w:pPr>
            <w:r>
              <w:rPr>
                <w:rFonts w:ascii="Calibri" w:eastAsia="Times New Roman" w:hAnsi="Calibri" w:cs="Calibri"/>
              </w:rPr>
              <w:t>4</w:t>
            </w:r>
          </w:p>
        </w:tc>
      </w:tr>
      <w:tr w:rsidR="00D16C0A" w14:paraId="2FBE2C42" w14:textId="77777777">
        <w:trPr>
          <w:trHeight w:val="300"/>
        </w:trPr>
        <w:tc>
          <w:tcPr>
            <w:tcW w:w="2140" w:type="dxa"/>
            <w:tcBorders>
              <w:left w:val="single" w:sz="4" w:space="0" w:color="000000"/>
              <w:bottom w:val="single" w:sz="4" w:space="0" w:color="000000"/>
            </w:tcBorders>
            <w:shd w:val="clear" w:color="auto" w:fill="auto"/>
            <w:vAlign w:val="bottom"/>
          </w:tcPr>
          <w:p w14:paraId="3007993E"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2E8E9A32" w14:textId="77777777" w:rsidR="00D16C0A" w:rsidRDefault="00D16C0A">
            <w:pPr>
              <w:spacing w:line="240" w:lineRule="auto"/>
              <w:jc w:val="right"/>
            </w:pPr>
            <w:r>
              <w:rPr>
                <w:rFonts w:ascii="Calibri" w:eastAsia="Times New Roman" w:hAnsi="Calibri" w:cs="Calibri"/>
              </w:rPr>
              <w:t>4.1</w:t>
            </w:r>
          </w:p>
        </w:tc>
      </w:tr>
      <w:tr w:rsidR="00D16C0A" w14:paraId="5C30151F" w14:textId="77777777">
        <w:trPr>
          <w:trHeight w:val="300"/>
        </w:trPr>
        <w:tc>
          <w:tcPr>
            <w:tcW w:w="2140" w:type="dxa"/>
            <w:tcBorders>
              <w:left w:val="single" w:sz="4" w:space="0" w:color="000000"/>
              <w:bottom w:val="single" w:sz="4" w:space="0" w:color="000000"/>
            </w:tcBorders>
            <w:shd w:val="clear" w:color="auto" w:fill="auto"/>
            <w:vAlign w:val="bottom"/>
          </w:tcPr>
          <w:p w14:paraId="2DB4AD61"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076C2E12" w14:textId="77777777" w:rsidR="00D16C0A" w:rsidRDefault="00D16C0A">
            <w:pPr>
              <w:spacing w:line="240" w:lineRule="auto"/>
              <w:jc w:val="right"/>
            </w:pPr>
            <w:r>
              <w:rPr>
                <w:rFonts w:ascii="Calibri" w:eastAsia="Times New Roman" w:hAnsi="Calibri" w:cs="Calibri"/>
              </w:rPr>
              <w:t>4.1</w:t>
            </w:r>
          </w:p>
        </w:tc>
      </w:tr>
      <w:tr w:rsidR="00D16C0A" w14:paraId="50E01506" w14:textId="77777777">
        <w:trPr>
          <w:trHeight w:val="300"/>
        </w:trPr>
        <w:tc>
          <w:tcPr>
            <w:tcW w:w="2140" w:type="dxa"/>
            <w:tcBorders>
              <w:left w:val="single" w:sz="4" w:space="0" w:color="000000"/>
              <w:bottom w:val="single" w:sz="4" w:space="0" w:color="000000"/>
            </w:tcBorders>
            <w:shd w:val="clear" w:color="auto" w:fill="auto"/>
            <w:vAlign w:val="bottom"/>
          </w:tcPr>
          <w:p w14:paraId="3BA72306"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15F77214" w14:textId="77777777" w:rsidR="00D16C0A" w:rsidRDefault="00D16C0A">
            <w:pPr>
              <w:spacing w:line="240" w:lineRule="auto"/>
              <w:jc w:val="right"/>
            </w:pPr>
            <w:r>
              <w:rPr>
                <w:rFonts w:ascii="Calibri" w:eastAsia="Times New Roman" w:hAnsi="Calibri" w:cs="Calibri"/>
              </w:rPr>
              <w:t>4.1</w:t>
            </w:r>
          </w:p>
        </w:tc>
      </w:tr>
      <w:tr w:rsidR="00D16C0A" w14:paraId="45E7F66D" w14:textId="77777777">
        <w:trPr>
          <w:trHeight w:val="300"/>
        </w:trPr>
        <w:tc>
          <w:tcPr>
            <w:tcW w:w="2140" w:type="dxa"/>
            <w:tcBorders>
              <w:left w:val="single" w:sz="4" w:space="0" w:color="000000"/>
              <w:bottom w:val="single" w:sz="4" w:space="0" w:color="000000"/>
            </w:tcBorders>
            <w:shd w:val="clear" w:color="auto" w:fill="auto"/>
            <w:vAlign w:val="bottom"/>
          </w:tcPr>
          <w:p w14:paraId="3F936404"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1470C951" w14:textId="77777777" w:rsidR="00D16C0A" w:rsidRDefault="00D16C0A">
            <w:pPr>
              <w:spacing w:line="240" w:lineRule="auto"/>
              <w:jc w:val="right"/>
            </w:pPr>
            <w:r>
              <w:rPr>
                <w:rFonts w:ascii="Calibri" w:eastAsia="Times New Roman" w:hAnsi="Calibri" w:cs="Calibri"/>
              </w:rPr>
              <w:t>4.25</w:t>
            </w:r>
          </w:p>
        </w:tc>
      </w:tr>
      <w:tr w:rsidR="00D16C0A" w14:paraId="7A6CE6F6" w14:textId="77777777">
        <w:trPr>
          <w:trHeight w:val="300"/>
        </w:trPr>
        <w:tc>
          <w:tcPr>
            <w:tcW w:w="2140" w:type="dxa"/>
            <w:tcBorders>
              <w:left w:val="single" w:sz="4" w:space="0" w:color="000000"/>
              <w:bottom w:val="single" w:sz="4" w:space="0" w:color="000000"/>
            </w:tcBorders>
            <w:shd w:val="clear" w:color="auto" w:fill="auto"/>
            <w:vAlign w:val="bottom"/>
          </w:tcPr>
          <w:p w14:paraId="6EE590CE"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7F12D89" w14:textId="77777777" w:rsidR="00D16C0A" w:rsidRDefault="00D16C0A">
            <w:pPr>
              <w:spacing w:line="240" w:lineRule="auto"/>
              <w:jc w:val="right"/>
            </w:pPr>
            <w:r>
              <w:rPr>
                <w:rFonts w:ascii="Calibri" w:eastAsia="Times New Roman" w:hAnsi="Calibri" w:cs="Calibri"/>
              </w:rPr>
              <w:t>4.25</w:t>
            </w:r>
          </w:p>
        </w:tc>
      </w:tr>
      <w:tr w:rsidR="00D16C0A" w14:paraId="596D8272" w14:textId="77777777">
        <w:trPr>
          <w:trHeight w:val="300"/>
        </w:trPr>
        <w:tc>
          <w:tcPr>
            <w:tcW w:w="2140" w:type="dxa"/>
            <w:tcBorders>
              <w:left w:val="single" w:sz="4" w:space="0" w:color="000000"/>
              <w:bottom w:val="single" w:sz="4" w:space="0" w:color="000000"/>
            </w:tcBorders>
            <w:shd w:val="clear" w:color="auto" w:fill="auto"/>
            <w:vAlign w:val="bottom"/>
          </w:tcPr>
          <w:p w14:paraId="3EE577DC"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0433FC95" w14:textId="77777777" w:rsidR="00D16C0A" w:rsidRDefault="00D16C0A">
            <w:pPr>
              <w:spacing w:line="240" w:lineRule="auto"/>
              <w:jc w:val="right"/>
            </w:pPr>
            <w:r>
              <w:rPr>
                <w:rFonts w:ascii="Calibri" w:eastAsia="Times New Roman" w:hAnsi="Calibri" w:cs="Calibri"/>
              </w:rPr>
              <w:t>4.3</w:t>
            </w:r>
          </w:p>
        </w:tc>
      </w:tr>
      <w:tr w:rsidR="00D16C0A" w14:paraId="2A1F7732" w14:textId="77777777">
        <w:trPr>
          <w:trHeight w:val="300"/>
        </w:trPr>
        <w:tc>
          <w:tcPr>
            <w:tcW w:w="2140" w:type="dxa"/>
            <w:tcBorders>
              <w:left w:val="single" w:sz="4" w:space="0" w:color="000000"/>
              <w:bottom w:val="single" w:sz="4" w:space="0" w:color="000000"/>
            </w:tcBorders>
            <w:shd w:val="clear" w:color="auto" w:fill="auto"/>
            <w:vAlign w:val="bottom"/>
          </w:tcPr>
          <w:p w14:paraId="59323098"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57F279C" w14:textId="77777777" w:rsidR="00D16C0A" w:rsidRDefault="00D16C0A">
            <w:pPr>
              <w:spacing w:line="240" w:lineRule="auto"/>
              <w:jc w:val="right"/>
            </w:pPr>
            <w:r>
              <w:rPr>
                <w:rFonts w:ascii="Calibri" w:eastAsia="Times New Roman" w:hAnsi="Calibri" w:cs="Calibri"/>
              </w:rPr>
              <w:t>4.3</w:t>
            </w:r>
          </w:p>
        </w:tc>
      </w:tr>
      <w:tr w:rsidR="00D16C0A" w14:paraId="77B1E8E6" w14:textId="77777777">
        <w:trPr>
          <w:trHeight w:val="300"/>
        </w:trPr>
        <w:tc>
          <w:tcPr>
            <w:tcW w:w="2140" w:type="dxa"/>
            <w:tcBorders>
              <w:left w:val="single" w:sz="4" w:space="0" w:color="000000"/>
              <w:bottom w:val="single" w:sz="4" w:space="0" w:color="000000"/>
            </w:tcBorders>
            <w:shd w:val="clear" w:color="auto" w:fill="auto"/>
            <w:vAlign w:val="bottom"/>
          </w:tcPr>
          <w:p w14:paraId="142C85D2"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0B1675CD" w14:textId="77777777" w:rsidR="00D16C0A" w:rsidRDefault="00D16C0A">
            <w:pPr>
              <w:spacing w:line="240" w:lineRule="auto"/>
              <w:jc w:val="right"/>
            </w:pPr>
            <w:r>
              <w:rPr>
                <w:rFonts w:ascii="Calibri" w:eastAsia="Times New Roman" w:hAnsi="Calibri" w:cs="Calibri"/>
              </w:rPr>
              <w:t>4.3</w:t>
            </w:r>
          </w:p>
        </w:tc>
      </w:tr>
      <w:tr w:rsidR="00D16C0A" w14:paraId="2BF4C979" w14:textId="77777777">
        <w:trPr>
          <w:trHeight w:val="300"/>
        </w:trPr>
        <w:tc>
          <w:tcPr>
            <w:tcW w:w="2140" w:type="dxa"/>
            <w:tcBorders>
              <w:left w:val="single" w:sz="4" w:space="0" w:color="000000"/>
              <w:bottom w:val="single" w:sz="4" w:space="0" w:color="000000"/>
            </w:tcBorders>
            <w:shd w:val="clear" w:color="auto" w:fill="auto"/>
            <w:vAlign w:val="bottom"/>
          </w:tcPr>
          <w:p w14:paraId="7F40BEEE"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1E9A891" w14:textId="77777777" w:rsidR="00D16C0A" w:rsidRDefault="00D16C0A">
            <w:pPr>
              <w:spacing w:line="240" w:lineRule="auto"/>
              <w:jc w:val="right"/>
            </w:pPr>
            <w:r>
              <w:rPr>
                <w:rFonts w:ascii="Calibri" w:eastAsia="Times New Roman" w:hAnsi="Calibri" w:cs="Calibri"/>
              </w:rPr>
              <w:t>4.3</w:t>
            </w:r>
          </w:p>
        </w:tc>
      </w:tr>
      <w:tr w:rsidR="00D16C0A" w14:paraId="2629CDBB" w14:textId="77777777">
        <w:trPr>
          <w:trHeight w:val="300"/>
        </w:trPr>
        <w:tc>
          <w:tcPr>
            <w:tcW w:w="2140" w:type="dxa"/>
            <w:tcBorders>
              <w:left w:val="single" w:sz="4" w:space="0" w:color="000000"/>
              <w:bottom w:val="single" w:sz="4" w:space="0" w:color="000000"/>
            </w:tcBorders>
            <w:shd w:val="clear" w:color="auto" w:fill="auto"/>
            <w:vAlign w:val="bottom"/>
          </w:tcPr>
          <w:p w14:paraId="68E1F81A"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3FF7F2C9" w14:textId="77777777" w:rsidR="00D16C0A" w:rsidRDefault="00D16C0A">
            <w:pPr>
              <w:spacing w:line="240" w:lineRule="auto"/>
              <w:jc w:val="right"/>
            </w:pPr>
            <w:r>
              <w:rPr>
                <w:rFonts w:ascii="Calibri" w:eastAsia="Times New Roman" w:hAnsi="Calibri" w:cs="Calibri"/>
              </w:rPr>
              <w:t>4.3</w:t>
            </w:r>
          </w:p>
        </w:tc>
      </w:tr>
      <w:tr w:rsidR="00D16C0A" w14:paraId="777E30B7" w14:textId="77777777">
        <w:trPr>
          <w:trHeight w:val="300"/>
        </w:trPr>
        <w:tc>
          <w:tcPr>
            <w:tcW w:w="2140" w:type="dxa"/>
            <w:tcBorders>
              <w:left w:val="single" w:sz="4" w:space="0" w:color="000000"/>
              <w:bottom w:val="single" w:sz="4" w:space="0" w:color="000000"/>
            </w:tcBorders>
            <w:shd w:val="clear" w:color="auto" w:fill="auto"/>
            <w:vAlign w:val="bottom"/>
          </w:tcPr>
          <w:p w14:paraId="2CC64811"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4DC77271" w14:textId="77777777" w:rsidR="00D16C0A" w:rsidRDefault="00D16C0A">
            <w:pPr>
              <w:spacing w:line="240" w:lineRule="auto"/>
              <w:jc w:val="right"/>
            </w:pPr>
            <w:r>
              <w:rPr>
                <w:rFonts w:ascii="Calibri" w:eastAsia="Times New Roman" w:hAnsi="Calibri" w:cs="Calibri"/>
              </w:rPr>
              <w:t>4.37</w:t>
            </w:r>
          </w:p>
        </w:tc>
      </w:tr>
      <w:tr w:rsidR="00D16C0A" w14:paraId="05B0240C" w14:textId="77777777">
        <w:trPr>
          <w:trHeight w:val="300"/>
        </w:trPr>
        <w:tc>
          <w:tcPr>
            <w:tcW w:w="2140" w:type="dxa"/>
            <w:tcBorders>
              <w:left w:val="single" w:sz="4" w:space="0" w:color="000000"/>
              <w:bottom w:val="single" w:sz="4" w:space="0" w:color="000000"/>
            </w:tcBorders>
            <w:shd w:val="clear" w:color="auto" w:fill="auto"/>
            <w:vAlign w:val="bottom"/>
          </w:tcPr>
          <w:p w14:paraId="3F1FCA40"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419ED723" w14:textId="77777777" w:rsidR="00D16C0A" w:rsidRDefault="00D16C0A">
            <w:pPr>
              <w:spacing w:line="240" w:lineRule="auto"/>
              <w:jc w:val="right"/>
            </w:pPr>
            <w:r>
              <w:rPr>
                <w:rFonts w:ascii="Calibri" w:eastAsia="Times New Roman" w:hAnsi="Calibri" w:cs="Calibri"/>
              </w:rPr>
              <w:t>4.6</w:t>
            </w:r>
          </w:p>
        </w:tc>
      </w:tr>
      <w:tr w:rsidR="00D16C0A" w14:paraId="163A5367" w14:textId="77777777">
        <w:trPr>
          <w:trHeight w:val="300"/>
        </w:trPr>
        <w:tc>
          <w:tcPr>
            <w:tcW w:w="2140" w:type="dxa"/>
            <w:tcBorders>
              <w:left w:val="single" w:sz="4" w:space="0" w:color="000000"/>
              <w:bottom w:val="single" w:sz="4" w:space="0" w:color="000000"/>
            </w:tcBorders>
            <w:shd w:val="clear" w:color="auto" w:fill="auto"/>
            <w:vAlign w:val="bottom"/>
          </w:tcPr>
          <w:p w14:paraId="51639B07"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3</w:t>
            </w:r>
          </w:p>
        </w:tc>
        <w:tc>
          <w:tcPr>
            <w:tcW w:w="1830" w:type="dxa"/>
            <w:tcBorders>
              <w:left w:val="single" w:sz="4" w:space="0" w:color="000000"/>
              <w:bottom w:val="single" w:sz="4" w:space="0" w:color="000000"/>
              <w:right w:val="single" w:sz="4" w:space="0" w:color="000000"/>
            </w:tcBorders>
            <w:shd w:val="clear" w:color="auto" w:fill="auto"/>
            <w:vAlign w:val="bottom"/>
          </w:tcPr>
          <w:p w14:paraId="753F3DFF" w14:textId="77777777" w:rsidR="00D16C0A" w:rsidRDefault="00D16C0A">
            <w:pPr>
              <w:spacing w:line="240" w:lineRule="auto"/>
              <w:jc w:val="right"/>
            </w:pPr>
            <w:r>
              <w:rPr>
                <w:rFonts w:ascii="Calibri" w:eastAsia="Times New Roman" w:hAnsi="Calibri" w:cs="Calibri"/>
              </w:rPr>
              <w:t>3.75</w:t>
            </w:r>
          </w:p>
        </w:tc>
      </w:tr>
    </w:tbl>
    <w:p w14:paraId="569E6252" w14:textId="77777777" w:rsidR="00D16C0A" w:rsidRDefault="00D16C0A">
      <w:pPr>
        <w:rPr>
          <w:szCs w:val="24"/>
        </w:rPr>
      </w:pPr>
    </w:p>
    <w:p w14:paraId="152EBDB5" w14:textId="77777777" w:rsidR="00D16C0A" w:rsidRDefault="00094BDF">
      <w:pPr>
        <w:rPr>
          <w:b/>
          <w:szCs w:val="24"/>
        </w:rPr>
      </w:pPr>
      <w:r>
        <w:rPr>
          <w:noProof/>
          <w:szCs w:val="24"/>
          <w:lang w:val="en-GB"/>
        </w:rPr>
        <w:drawing>
          <wp:inline distT="0" distB="0" distL="0" distR="0" wp14:anchorId="343C1794" wp14:editId="00614C21">
            <wp:extent cx="4572000" cy="2749550"/>
            <wp:effectExtent l="0" t="0" r="0" b="0"/>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1"/>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72000" cy="2749550"/>
                    </a:xfrm>
                    <a:prstGeom prst="rect">
                      <a:avLst/>
                    </a:prstGeom>
                    <a:solidFill>
                      <a:srgbClr val="FFFFFF"/>
                    </a:solidFill>
                    <a:ln>
                      <a:noFill/>
                    </a:ln>
                  </pic:spPr>
                </pic:pic>
              </a:graphicData>
            </a:graphic>
          </wp:inline>
        </w:drawing>
      </w:r>
    </w:p>
    <w:p w14:paraId="3D307B08" w14:textId="77777777" w:rsidR="00D16C0A" w:rsidRDefault="00D16C0A">
      <w:pPr>
        <w:rPr>
          <w:rFonts w:ascii="Calibri" w:eastAsia="Times New Roman" w:hAnsi="Calibri" w:cs="Calibri"/>
        </w:rPr>
      </w:pPr>
      <w:r>
        <w:rPr>
          <w:b/>
          <w:szCs w:val="24"/>
        </w:rPr>
        <w:t>Interpretation</w:t>
      </w:r>
      <w:r>
        <w:rPr>
          <w:szCs w:val="24"/>
        </w:rPr>
        <w:t>: This chart presents that at the level of 3</w:t>
      </w:r>
      <w:r>
        <w:rPr>
          <w:szCs w:val="24"/>
          <w:vertAlign w:val="superscript"/>
        </w:rPr>
        <w:t>rd</w:t>
      </w:r>
      <w:r>
        <w:rPr>
          <w:szCs w:val="24"/>
        </w:rPr>
        <w:t xml:space="preserve"> various students and gets different score which is according to their performance. Along with different students pass their exams at third level. Highest score 4.37 get by student at the level of third. </w:t>
      </w:r>
    </w:p>
    <w:tbl>
      <w:tblPr>
        <w:tblW w:w="0" w:type="auto"/>
        <w:tblInd w:w="98" w:type="dxa"/>
        <w:tblLayout w:type="fixed"/>
        <w:tblLook w:val="0000" w:firstRow="0" w:lastRow="0" w:firstColumn="0" w:lastColumn="0" w:noHBand="0" w:noVBand="0"/>
      </w:tblPr>
      <w:tblGrid>
        <w:gridCol w:w="2140"/>
        <w:gridCol w:w="1830"/>
      </w:tblGrid>
      <w:tr w:rsidR="00D16C0A" w14:paraId="5D09BD82" w14:textId="77777777">
        <w:trPr>
          <w:trHeight w:val="300"/>
        </w:trPr>
        <w:tc>
          <w:tcPr>
            <w:tcW w:w="2140" w:type="dxa"/>
            <w:tcBorders>
              <w:top w:val="single" w:sz="4" w:space="0" w:color="000000"/>
              <w:left w:val="single" w:sz="4" w:space="0" w:color="000000"/>
              <w:bottom w:val="single" w:sz="4" w:space="0" w:color="000000"/>
            </w:tcBorders>
            <w:shd w:val="clear" w:color="auto" w:fill="auto"/>
            <w:vAlign w:val="bottom"/>
          </w:tcPr>
          <w:p w14:paraId="07ECB72E"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F3C07F3" w14:textId="77777777" w:rsidR="00D16C0A" w:rsidRDefault="00D16C0A">
            <w:pPr>
              <w:spacing w:line="240" w:lineRule="auto"/>
              <w:jc w:val="right"/>
            </w:pPr>
            <w:r>
              <w:rPr>
                <w:rFonts w:ascii="Calibri" w:eastAsia="Times New Roman" w:hAnsi="Calibri" w:cs="Calibri"/>
              </w:rPr>
              <w:t>3.2</w:t>
            </w:r>
          </w:p>
        </w:tc>
      </w:tr>
      <w:tr w:rsidR="00D16C0A" w14:paraId="67DA1789" w14:textId="77777777">
        <w:trPr>
          <w:trHeight w:val="300"/>
        </w:trPr>
        <w:tc>
          <w:tcPr>
            <w:tcW w:w="2140" w:type="dxa"/>
            <w:tcBorders>
              <w:left w:val="single" w:sz="4" w:space="0" w:color="000000"/>
              <w:bottom w:val="single" w:sz="4" w:space="0" w:color="000000"/>
            </w:tcBorders>
            <w:shd w:val="clear" w:color="auto" w:fill="auto"/>
            <w:vAlign w:val="bottom"/>
          </w:tcPr>
          <w:p w14:paraId="59B801F6"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03301D20" w14:textId="77777777" w:rsidR="00D16C0A" w:rsidRDefault="00D16C0A">
            <w:pPr>
              <w:spacing w:line="240" w:lineRule="auto"/>
              <w:jc w:val="right"/>
            </w:pPr>
            <w:r>
              <w:rPr>
                <w:rFonts w:ascii="Calibri" w:eastAsia="Times New Roman" w:hAnsi="Calibri" w:cs="Calibri"/>
              </w:rPr>
              <w:t>3.2</w:t>
            </w:r>
          </w:p>
        </w:tc>
      </w:tr>
      <w:tr w:rsidR="00D16C0A" w14:paraId="440CB62D" w14:textId="77777777">
        <w:trPr>
          <w:trHeight w:val="300"/>
        </w:trPr>
        <w:tc>
          <w:tcPr>
            <w:tcW w:w="2140" w:type="dxa"/>
            <w:tcBorders>
              <w:left w:val="single" w:sz="4" w:space="0" w:color="000000"/>
              <w:bottom w:val="single" w:sz="4" w:space="0" w:color="000000"/>
            </w:tcBorders>
            <w:shd w:val="clear" w:color="auto" w:fill="auto"/>
            <w:vAlign w:val="bottom"/>
          </w:tcPr>
          <w:p w14:paraId="34C5C47B"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220F67C5" w14:textId="77777777" w:rsidR="00D16C0A" w:rsidRDefault="00D16C0A">
            <w:pPr>
              <w:spacing w:line="240" w:lineRule="auto"/>
              <w:jc w:val="right"/>
            </w:pPr>
            <w:r>
              <w:rPr>
                <w:rFonts w:ascii="Calibri" w:eastAsia="Times New Roman" w:hAnsi="Calibri" w:cs="Calibri"/>
              </w:rPr>
              <w:t>3.5</w:t>
            </w:r>
          </w:p>
        </w:tc>
      </w:tr>
      <w:tr w:rsidR="00D16C0A" w14:paraId="61C9D8E2" w14:textId="77777777">
        <w:trPr>
          <w:trHeight w:val="300"/>
        </w:trPr>
        <w:tc>
          <w:tcPr>
            <w:tcW w:w="2140" w:type="dxa"/>
            <w:tcBorders>
              <w:left w:val="single" w:sz="4" w:space="0" w:color="000000"/>
              <w:bottom w:val="single" w:sz="4" w:space="0" w:color="000000"/>
            </w:tcBorders>
            <w:shd w:val="clear" w:color="auto" w:fill="auto"/>
            <w:vAlign w:val="bottom"/>
          </w:tcPr>
          <w:p w14:paraId="36B5AC5F"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72A2920C" w14:textId="77777777" w:rsidR="00D16C0A" w:rsidRDefault="00D16C0A">
            <w:pPr>
              <w:spacing w:line="240" w:lineRule="auto"/>
              <w:jc w:val="right"/>
            </w:pPr>
            <w:r>
              <w:rPr>
                <w:rFonts w:ascii="Calibri" w:eastAsia="Times New Roman" w:hAnsi="Calibri" w:cs="Calibri"/>
              </w:rPr>
              <w:t>3.5</w:t>
            </w:r>
          </w:p>
        </w:tc>
      </w:tr>
      <w:tr w:rsidR="00D16C0A" w14:paraId="4A39767B" w14:textId="77777777">
        <w:trPr>
          <w:trHeight w:val="300"/>
        </w:trPr>
        <w:tc>
          <w:tcPr>
            <w:tcW w:w="2140" w:type="dxa"/>
            <w:tcBorders>
              <w:left w:val="single" w:sz="4" w:space="0" w:color="000000"/>
              <w:bottom w:val="single" w:sz="4" w:space="0" w:color="000000"/>
            </w:tcBorders>
            <w:shd w:val="clear" w:color="auto" w:fill="auto"/>
            <w:vAlign w:val="bottom"/>
          </w:tcPr>
          <w:p w14:paraId="17924021"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60B2E649" w14:textId="77777777" w:rsidR="00D16C0A" w:rsidRDefault="00D16C0A">
            <w:pPr>
              <w:spacing w:line="240" w:lineRule="auto"/>
              <w:jc w:val="right"/>
            </w:pPr>
            <w:r>
              <w:rPr>
                <w:rFonts w:ascii="Calibri" w:eastAsia="Times New Roman" w:hAnsi="Calibri" w:cs="Calibri"/>
              </w:rPr>
              <w:t>3.6</w:t>
            </w:r>
          </w:p>
        </w:tc>
      </w:tr>
      <w:tr w:rsidR="00D16C0A" w14:paraId="67FDC6E8" w14:textId="77777777">
        <w:trPr>
          <w:trHeight w:val="300"/>
        </w:trPr>
        <w:tc>
          <w:tcPr>
            <w:tcW w:w="2140" w:type="dxa"/>
            <w:tcBorders>
              <w:left w:val="single" w:sz="4" w:space="0" w:color="000000"/>
              <w:bottom w:val="single" w:sz="4" w:space="0" w:color="000000"/>
            </w:tcBorders>
            <w:shd w:val="clear" w:color="auto" w:fill="auto"/>
            <w:vAlign w:val="bottom"/>
          </w:tcPr>
          <w:p w14:paraId="19831F1B"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564D2127" w14:textId="77777777" w:rsidR="00D16C0A" w:rsidRDefault="00D16C0A">
            <w:pPr>
              <w:spacing w:line="240" w:lineRule="auto"/>
              <w:jc w:val="right"/>
            </w:pPr>
            <w:r>
              <w:rPr>
                <w:rFonts w:ascii="Calibri" w:eastAsia="Times New Roman" w:hAnsi="Calibri" w:cs="Calibri"/>
              </w:rPr>
              <w:t>3.6</w:t>
            </w:r>
          </w:p>
        </w:tc>
      </w:tr>
      <w:tr w:rsidR="00D16C0A" w14:paraId="01992753" w14:textId="77777777">
        <w:trPr>
          <w:trHeight w:val="300"/>
        </w:trPr>
        <w:tc>
          <w:tcPr>
            <w:tcW w:w="2140" w:type="dxa"/>
            <w:tcBorders>
              <w:left w:val="single" w:sz="4" w:space="0" w:color="000000"/>
              <w:bottom w:val="single" w:sz="4" w:space="0" w:color="000000"/>
            </w:tcBorders>
            <w:shd w:val="clear" w:color="auto" w:fill="auto"/>
            <w:vAlign w:val="bottom"/>
          </w:tcPr>
          <w:p w14:paraId="0DC4A826"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4C736291" w14:textId="77777777" w:rsidR="00D16C0A" w:rsidRDefault="00D16C0A">
            <w:pPr>
              <w:spacing w:line="240" w:lineRule="auto"/>
              <w:jc w:val="right"/>
            </w:pPr>
            <w:r>
              <w:rPr>
                <w:rFonts w:ascii="Calibri" w:eastAsia="Times New Roman" w:hAnsi="Calibri" w:cs="Calibri"/>
              </w:rPr>
              <w:t>3.87</w:t>
            </w:r>
          </w:p>
        </w:tc>
      </w:tr>
      <w:tr w:rsidR="00D16C0A" w14:paraId="54B03C53" w14:textId="77777777">
        <w:trPr>
          <w:trHeight w:val="300"/>
        </w:trPr>
        <w:tc>
          <w:tcPr>
            <w:tcW w:w="2140" w:type="dxa"/>
            <w:tcBorders>
              <w:left w:val="single" w:sz="4" w:space="0" w:color="000000"/>
              <w:bottom w:val="single" w:sz="4" w:space="0" w:color="000000"/>
            </w:tcBorders>
            <w:shd w:val="clear" w:color="auto" w:fill="auto"/>
            <w:vAlign w:val="bottom"/>
          </w:tcPr>
          <w:p w14:paraId="6B865C0A"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1C85D104" w14:textId="77777777" w:rsidR="00D16C0A" w:rsidRDefault="00D16C0A">
            <w:pPr>
              <w:spacing w:line="240" w:lineRule="auto"/>
              <w:jc w:val="right"/>
            </w:pPr>
            <w:r>
              <w:rPr>
                <w:rFonts w:ascii="Calibri" w:eastAsia="Times New Roman" w:hAnsi="Calibri" w:cs="Calibri"/>
              </w:rPr>
              <w:t>4.3</w:t>
            </w:r>
          </w:p>
        </w:tc>
      </w:tr>
      <w:tr w:rsidR="00D16C0A" w14:paraId="7B9453BC" w14:textId="77777777">
        <w:trPr>
          <w:trHeight w:val="300"/>
        </w:trPr>
        <w:tc>
          <w:tcPr>
            <w:tcW w:w="2140" w:type="dxa"/>
            <w:tcBorders>
              <w:left w:val="single" w:sz="4" w:space="0" w:color="000000"/>
              <w:bottom w:val="single" w:sz="4" w:space="0" w:color="000000"/>
            </w:tcBorders>
            <w:shd w:val="clear" w:color="auto" w:fill="auto"/>
            <w:vAlign w:val="bottom"/>
          </w:tcPr>
          <w:p w14:paraId="08072D00"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1655FB3F" w14:textId="77777777" w:rsidR="00D16C0A" w:rsidRDefault="00D16C0A">
            <w:pPr>
              <w:spacing w:line="240" w:lineRule="auto"/>
              <w:jc w:val="right"/>
            </w:pPr>
            <w:r>
              <w:rPr>
                <w:rFonts w:ascii="Calibri" w:eastAsia="Times New Roman" w:hAnsi="Calibri" w:cs="Calibri"/>
              </w:rPr>
              <w:t>4.375</w:t>
            </w:r>
          </w:p>
        </w:tc>
      </w:tr>
      <w:tr w:rsidR="00D16C0A" w14:paraId="435AF54D" w14:textId="77777777">
        <w:trPr>
          <w:trHeight w:val="300"/>
        </w:trPr>
        <w:tc>
          <w:tcPr>
            <w:tcW w:w="2140" w:type="dxa"/>
            <w:tcBorders>
              <w:left w:val="single" w:sz="4" w:space="0" w:color="000000"/>
              <w:bottom w:val="single" w:sz="4" w:space="0" w:color="000000"/>
            </w:tcBorders>
            <w:shd w:val="clear" w:color="auto" w:fill="auto"/>
            <w:vAlign w:val="bottom"/>
          </w:tcPr>
          <w:p w14:paraId="045D47D0"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0998BB6D" w14:textId="77777777" w:rsidR="00D16C0A" w:rsidRDefault="00D16C0A">
            <w:pPr>
              <w:spacing w:line="240" w:lineRule="auto"/>
              <w:jc w:val="right"/>
            </w:pPr>
            <w:r>
              <w:rPr>
                <w:rFonts w:ascii="Calibri" w:eastAsia="Times New Roman" w:hAnsi="Calibri" w:cs="Calibri"/>
              </w:rPr>
              <w:t>2.125</w:t>
            </w:r>
          </w:p>
        </w:tc>
      </w:tr>
      <w:tr w:rsidR="00D16C0A" w14:paraId="1A645479" w14:textId="77777777">
        <w:trPr>
          <w:trHeight w:val="300"/>
        </w:trPr>
        <w:tc>
          <w:tcPr>
            <w:tcW w:w="2140" w:type="dxa"/>
            <w:tcBorders>
              <w:left w:val="single" w:sz="4" w:space="0" w:color="000000"/>
              <w:bottom w:val="single" w:sz="4" w:space="0" w:color="000000"/>
            </w:tcBorders>
            <w:shd w:val="clear" w:color="auto" w:fill="auto"/>
            <w:vAlign w:val="bottom"/>
          </w:tcPr>
          <w:p w14:paraId="1381675D"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66670CD6" w14:textId="77777777" w:rsidR="00D16C0A" w:rsidRDefault="00D16C0A">
            <w:pPr>
              <w:spacing w:line="240" w:lineRule="auto"/>
              <w:jc w:val="right"/>
            </w:pPr>
            <w:r>
              <w:rPr>
                <w:rFonts w:ascii="Calibri" w:eastAsia="Times New Roman" w:hAnsi="Calibri" w:cs="Calibri"/>
              </w:rPr>
              <w:t>3.2</w:t>
            </w:r>
          </w:p>
        </w:tc>
      </w:tr>
      <w:tr w:rsidR="00D16C0A" w14:paraId="6523EC62" w14:textId="77777777">
        <w:trPr>
          <w:trHeight w:val="300"/>
        </w:trPr>
        <w:tc>
          <w:tcPr>
            <w:tcW w:w="2140" w:type="dxa"/>
            <w:tcBorders>
              <w:left w:val="single" w:sz="4" w:space="0" w:color="000000"/>
              <w:bottom w:val="single" w:sz="4" w:space="0" w:color="000000"/>
            </w:tcBorders>
            <w:shd w:val="clear" w:color="auto" w:fill="auto"/>
            <w:vAlign w:val="bottom"/>
          </w:tcPr>
          <w:p w14:paraId="16095A8F"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7FE3E70D" w14:textId="77777777" w:rsidR="00D16C0A" w:rsidRDefault="00D16C0A">
            <w:pPr>
              <w:spacing w:line="240" w:lineRule="auto"/>
              <w:jc w:val="right"/>
            </w:pPr>
            <w:r>
              <w:rPr>
                <w:rFonts w:ascii="Calibri" w:eastAsia="Times New Roman" w:hAnsi="Calibri" w:cs="Calibri"/>
              </w:rPr>
              <w:t>3.25</w:t>
            </w:r>
          </w:p>
        </w:tc>
      </w:tr>
      <w:tr w:rsidR="00D16C0A" w14:paraId="5821305D" w14:textId="77777777">
        <w:trPr>
          <w:trHeight w:val="300"/>
        </w:trPr>
        <w:tc>
          <w:tcPr>
            <w:tcW w:w="2140" w:type="dxa"/>
            <w:tcBorders>
              <w:left w:val="single" w:sz="4" w:space="0" w:color="000000"/>
              <w:bottom w:val="single" w:sz="4" w:space="0" w:color="000000"/>
            </w:tcBorders>
            <w:shd w:val="clear" w:color="auto" w:fill="auto"/>
            <w:vAlign w:val="bottom"/>
          </w:tcPr>
          <w:p w14:paraId="2E3065D0"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11BE99DB" w14:textId="77777777" w:rsidR="00D16C0A" w:rsidRDefault="00D16C0A">
            <w:pPr>
              <w:spacing w:line="240" w:lineRule="auto"/>
              <w:jc w:val="right"/>
            </w:pPr>
            <w:r>
              <w:rPr>
                <w:rFonts w:ascii="Calibri" w:eastAsia="Times New Roman" w:hAnsi="Calibri" w:cs="Calibri"/>
              </w:rPr>
              <w:t>3.6</w:t>
            </w:r>
          </w:p>
        </w:tc>
      </w:tr>
      <w:tr w:rsidR="00D16C0A" w14:paraId="236A2234" w14:textId="77777777">
        <w:trPr>
          <w:trHeight w:val="300"/>
        </w:trPr>
        <w:tc>
          <w:tcPr>
            <w:tcW w:w="2140" w:type="dxa"/>
            <w:tcBorders>
              <w:left w:val="single" w:sz="4" w:space="0" w:color="000000"/>
              <w:bottom w:val="single" w:sz="4" w:space="0" w:color="000000"/>
            </w:tcBorders>
            <w:shd w:val="clear" w:color="auto" w:fill="auto"/>
            <w:vAlign w:val="bottom"/>
          </w:tcPr>
          <w:p w14:paraId="0C493668"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6FB8E65B" w14:textId="77777777" w:rsidR="00D16C0A" w:rsidRDefault="00D16C0A">
            <w:pPr>
              <w:spacing w:line="240" w:lineRule="auto"/>
              <w:jc w:val="right"/>
            </w:pPr>
            <w:r>
              <w:rPr>
                <w:rFonts w:ascii="Calibri" w:eastAsia="Times New Roman" w:hAnsi="Calibri" w:cs="Calibri"/>
              </w:rPr>
              <w:t>3.7</w:t>
            </w:r>
          </w:p>
        </w:tc>
      </w:tr>
      <w:tr w:rsidR="00D16C0A" w14:paraId="019764F0" w14:textId="77777777">
        <w:trPr>
          <w:trHeight w:val="300"/>
        </w:trPr>
        <w:tc>
          <w:tcPr>
            <w:tcW w:w="2140" w:type="dxa"/>
            <w:tcBorders>
              <w:left w:val="single" w:sz="4" w:space="0" w:color="000000"/>
              <w:bottom w:val="single" w:sz="4" w:space="0" w:color="000000"/>
            </w:tcBorders>
            <w:shd w:val="clear" w:color="auto" w:fill="auto"/>
            <w:vAlign w:val="bottom"/>
          </w:tcPr>
          <w:p w14:paraId="39AEE328"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054D4D34" w14:textId="77777777" w:rsidR="00D16C0A" w:rsidRDefault="00D16C0A">
            <w:pPr>
              <w:spacing w:line="240" w:lineRule="auto"/>
              <w:jc w:val="right"/>
            </w:pPr>
            <w:r>
              <w:rPr>
                <w:rFonts w:ascii="Calibri" w:eastAsia="Times New Roman" w:hAnsi="Calibri" w:cs="Calibri"/>
              </w:rPr>
              <w:t>3.7</w:t>
            </w:r>
          </w:p>
        </w:tc>
      </w:tr>
      <w:tr w:rsidR="00D16C0A" w14:paraId="5288FA0E" w14:textId="77777777">
        <w:trPr>
          <w:trHeight w:val="300"/>
        </w:trPr>
        <w:tc>
          <w:tcPr>
            <w:tcW w:w="2140" w:type="dxa"/>
            <w:tcBorders>
              <w:left w:val="single" w:sz="4" w:space="0" w:color="000000"/>
              <w:bottom w:val="single" w:sz="4" w:space="0" w:color="000000"/>
            </w:tcBorders>
            <w:shd w:val="clear" w:color="auto" w:fill="auto"/>
            <w:vAlign w:val="bottom"/>
          </w:tcPr>
          <w:p w14:paraId="280802A3"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5659EA93" w14:textId="77777777" w:rsidR="00D16C0A" w:rsidRDefault="00D16C0A">
            <w:pPr>
              <w:spacing w:line="240" w:lineRule="auto"/>
              <w:jc w:val="right"/>
            </w:pPr>
            <w:r>
              <w:rPr>
                <w:rFonts w:ascii="Calibri" w:eastAsia="Times New Roman" w:hAnsi="Calibri" w:cs="Calibri"/>
              </w:rPr>
              <w:t>3.75</w:t>
            </w:r>
          </w:p>
        </w:tc>
      </w:tr>
      <w:tr w:rsidR="00D16C0A" w14:paraId="0D9E4CB0" w14:textId="77777777">
        <w:trPr>
          <w:trHeight w:val="300"/>
        </w:trPr>
        <w:tc>
          <w:tcPr>
            <w:tcW w:w="2140" w:type="dxa"/>
            <w:tcBorders>
              <w:left w:val="single" w:sz="4" w:space="0" w:color="000000"/>
              <w:bottom w:val="single" w:sz="4" w:space="0" w:color="000000"/>
            </w:tcBorders>
            <w:shd w:val="clear" w:color="auto" w:fill="auto"/>
            <w:vAlign w:val="bottom"/>
          </w:tcPr>
          <w:p w14:paraId="6BEDDBC7" w14:textId="77777777" w:rsidR="00D16C0A" w:rsidRDefault="00D16C0A">
            <w:pPr>
              <w:spacing w:line="240" w:lineRule="auto"/>
              <w:jc w:val="right"/>
              <w:rPr>
                <w:rFonts w:ascii="Calibri" w:eastAsia="Times New Roman" w:hAnsi="Calibri" w:cs="Calibri"/>
                <w:sz w:val="20"/>
                <w:szCs w:val="20"/>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1F154254" w14:textId="77777777" w:rsidR="00D16C0A" w:rsidRDefault="00D16C0A">
            <w:pPr>
              <w:spacing w:line="240" w:lineRule="auto"/>
              <w:jc w:val="right"/>
            </w:pPr>
            <w:r>
              <w:rPr>
                <w:rFonts w:ascii="Calibri" w:eastAsia="Times New Roman" w:hAnsi="Calibri" w:cs="Calibri"/>
                <w:sz w:val="20"/>
                <w:szCs w:val="20"/>
              </w:rPr>
              <w:t>3.75</w:t>
            </w:r>
          </w:p>
        </w:tc>
      </w:tr>
      <w:tr w:rsidR="00D16C0A" w14:paraId="30515715" w14:textId="77777777">
        <w:trPr>
          <w:trHeight w:val="300"/>
        </w:trPr>
        <w:tc>
          <w:tcPr>
            <w:tcW w:w="2140" w:type="dxa"/>
            <w:tcBorders>
              <w:left w:val="single" w:sz="4" w:space="0" w:color="000000"/>
              <w:bottom w:val="single" w:sz="4" w:space="0" w:color="000000"/>
            </w:tcBorders>
            <w:shd w:val="clear" w:color="auto" w:fill="auto"/>
            <w:vAlign w:val="bottom"/>
          </w:tcPr>
          <w:p w14:paraId="0CF0A9F2"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07B470A0" w14:textId="77777777" w:rsidR="00D16C0A" w:rsidRDefault="00D16C0A">
            <w:pPr>
              <w:spacing w:line="240" w:lineRule="auto"/>
              <w:jc w:val="right"/>
            </w:pPr>
            <w:r>
              <w:rPr>
                <w:rFonts w:ascii="Calibri" w:eastAsia="Times New Roman" w:hAnsi="Calibri" w:cs="Calibri"/>
              </w:rPr>
              <w:t>3.75</w:t>
            </w:r>
          </w:p>
        </w:tc>
      </w:tr>
      <w:tr w:rsidR="00D16C0A" w14:paraId="17E31DF8" w14:textId="77777777">
        <w:trPr>
          <w:trHeight w:val="300"/>
        </w:trPr>
        <w:tc>
          <w:tcPr>
            <w:tcW w:w="2140" w:type="dxa"/>
            <w:tcBorders>
              <w:left w:val="single" w:sz="4" w:space="0" w:color="000000"/>
              <w:bottom w:val="single" w:sz="4" w:space="0" w:color="000000"/>
            </w:tcBorders>
            <w:shd w:val="clear" w:color="auto" w:fill="auto"/>
            <w:vAlign w:val="bottom"/>
          </w:tcPr>
          <w:p w14:paraId="3B8699DE"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35C9C04D" w14:textId="77777777" w:rsidR="00D16C0A" w:rsidRDefault="00D16C0A">
            <w:pPr>
              <w:spacing w:line="240" w:lineRule="auto"/>
              <w:jc w:val="right"/>
            </w:pPr>
            <w:r>
              <w:rPr>
                <w:rFonts w:ascii="Calibri" w:eastAsia="Times New Roman" w:hAnsi="Calibri" w:cs="Calibri"/>
              </w:rPr>
              <w:t>3.75</w:t>
            </w:r>
          </w:p>
        </w:tc>
      </w:tr>
      <w:tr w:rsidR="00D16C0A" w14:paraId="04C6FEED" w14:textId="77777777">
        <w:trPr>
          <w:trHeight w:val="300"/>
        </w:trPr>
        <w:tc>
          <w:tcPr>
            <w:tcW w:w="2140" w:type="dxa"/>
            <w:tcBorders>
              <w:left w:val="single" w:sz="4" w:space="0" w:color="000000"/>
              <w:bottom w:val="single" w:sz="4" w:space="0" w:color="000000"/>
            </w:tcBorders>
            <w:shd w:val="clear" w:color="auto" w:fill="auto"/>
            <w:vAlign w:val="bottom"/>
          </w:tcPr>
          <w:p w14:paraId="7F017E51"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7757F7B6" w14:textId="77777777" w:rsidR="00D16C0A" w:rsidRDefault="00D16C0A">
            <w:pPr>
              <w:spacing w:line="240" w:lineRule="auto"/>
              <w:jc w:val="right"/>
            </w:pPr>
            <w:r>
              <w:rPr>
                <w:rFonts w:ascii="Calibri" w:eastAsia="Times New Roman" w:hAnsi="Calibri" w:cs="Calibri"/>
              </w:rPr>
              <w:t>3.8</w:t>
            </w:r>
          </w:p>
        </w:tc>
      </w:tr>
      <w:tr w:rsidR="00D16C0A" w14:paraId="5A6AB59A" w14:textId="77777777">
        <w:trPr>
          <w:trHeight w:val="300"/>
        </w:trPr>
        <w:tc>
          <w:tcPr>
            <w:tcW w:w="2140" w:type="dxa"/>
            <w:tcBorders>
              <w:left w:val="single" w:sz="4" w:space="0" w:color="000000"/>
              <w:bottom w:val="single" w:sz="4" w:space="0" w:color="000000"/>
            </w:tcBorders>
            <w:shd w:val="clear" w:color="auto" w:fill="auto"/>
            <w:vAlign w:val="bottom"/>
          </w:tcPr>
          <w:p w14:paraId="612E7CAC"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4F71C3A0" w14:textId="77777777" w:rsidR="00D16C0A" w:rsidRDefault="00D16C0A">
            <w:pPr>
              <w:spacing w:line="240" w:lineRule="auto"/>
              <w:jc w:val="right"/>
            </w:pPr>
            <w:r>
              <w:rPr>
                <w:rFonts w:ascii="Calibri" w:eastAsia="Times New Roman" w:hAnsi="Calibri" w:cs="Calibri"/>
              </w:rPr>
              <w:t>4</w:t>
            </w:r>
          </w:p>
        </w:tc>
      </w:tr>
      <w:tr w:rsidR="00D16C0A" w14:paraId="41BD0738" w14:textId="77777777">
        <w:trPr>
          <w:trHeight w:val="300"/>
        </w:trPr>
        <w:tc>
          <w:tcPr>
            <w:tcW w:w="2140" w:type="dxa"/>
            <w:tcBorders>
              <w:left w:val="single" w:sz="4" w:space="0" w:color="000000"/>
              <w:bottom w:val="single" w:sz="4" w:space="0" w:color="000000"/>
            </w:tcBorders>
            <w:shd w:val="clear" w:color="auto" w:fill="auto"/>
            <w:vAlign w:val="bottom"/>
          </w:tcPr>
          <w:p w14:paraId="4AC5C50A"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2024E049" w14:textId="77777777" w:rsidR="00D16C0A" w:rsidRDefault="00D16C0A">
            <w:pPr>
              <w:spacing w:line="240" w:lineRule="auto"/>
              <w:jc w:val="right"/>
            </w:pPr>
            <w:r>
              <w:rPr>
                <w:rFonts w:ascii="Calibri" w:eastAsia="Times New Roman" w:hAnsi="Calibri" w:cs="Calibri"/>
              </w:rPr>
              <w:t>4</w:t>
            </w:r>
          </w:p>
        </w:tc>
      </w:tr>
      <w:tr w:rsidR="00D16C0A" w14:paraId="16FC004D" w14:textId="77777777">
        <w:trPr>
          <w:trHeight w:val="300"/>
        </w:trPr>
        <w:tc>
          <w:tcPr>
            <w:tcW w:w="2140" w:type="dxa"/>
            <w:tcBorders>
              <w:left w:val="single" w:sz="4" w:space="0" w:color="000000"/>
              <w:bottom w:val="single" w:sz="4" w:space="0" w:color="000000"/>
            </w:tcBorders>
            <w:shd w:val="clear" w:color="auto" w:fill="auto"/>
            <w:vAlign w:val="bottom"/>
          </w:tcPr>
          <w:p w14:paraId="0BCAB9C0"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7B44BC62" w14:textId="77777777" w:rsidR="00D16C0A" w:rsidRDefault="00D16C0A">
            <w:pPr>
              <w:spacing w:line="240" w:lineRule="auto"/>
              <w:jc w:val="right"/>
            </w:pPr>
            <w:r>
              <w:rPr>
                <w:rFonts w:ascii="Calibri" w:eastAsia="Times New Roman" w:hAnsi="Calibri" w:cs="Calibri"/>
              </w:rPr>
              <w:t>4</w:t>
            </w:r>
          </w:p>
        </w:tc>
      </w:tr>
      <w:tr w:rsidR="00D16C0A" w14:paraId="0CC54CAF" w14:textId="77777777">
        <w:trPr>
          <w:trHeight w:val="300"/>
        </w:trPr>
        <w:tc>
          <w:tcPr>
            <w:tcW w:w="2140" w:type="dxa"/>
            <w:tcBorders>
              <w:left w:val="single" w:sz="4" w:space="0" w:color="000000"/>
              <w:bottom w:val="single" w:sz="4" w:space="0" w:color="000000"/>
            </w:tcBorders>
            <w:shd w:val="clear" w:color="auto" w:fill="auto"/>
            <w:vAlign w:val="bottom"/>
          </w:tcPr>
          <w:p w14:paraId="5CA457D2"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27CA08EE" w14:textId="77777777" w:rsidR="00D16C0A" w:rsidRDefault="00D16C0A">
            <w:pPr>
              <w:spacing w:line="240" w:lineRule="auto"/>
              <w:jc w:val="right"/>
            </w:pPr>
            <w:r>
              <w:rPr>
                <w:rFonts w:ascii="Calibri" w:eastAsia="Times New Roman" w:hAnsi="Calibri" w:cs="Calibri"/>
              </w:rPr>
              <w:t>4</w:t>
            </w:r>
          </w:p>
        </w:tc>
      </w:tr>
      <w:tr w:rsidR="00D16C0A" w14:paraId="424F4B89" w14:textId="77777777">
        <w:trPr>
          <w:trHeight w:val="300"/>
        </w:trPr>
        <w:tc>
          <w:tcPr>
            <w:tcW w:w="2140" w:type="dxa"/>
            <w:tcBorders>
              <w:left w:val="single" w:sz="4" w:space="0" w:color="000000"/>
              <w:bottom w:val="single" w:sz="4" w:space="0" w:color="000000"/>
            </w:tcBorders>
            <w:shd w:val="clear" w:color="auto" w:fill="auto"/>
            <w:vAlign w:val="bottom"/>
          </w:tcPr>
          <w:p w14:paraId="081B8E39"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242BE079" w14:textId="77777777" w:rsidR="00D16C0A" w:rsidRDefault="00D16C0A">
            <w:pPr>
              <w:spacing w:line="240" w:lineRule="auto"/>
              <w:jc w:val="right"/>
            </w:pPr>
            <w:r>
              <w:rPr>
                <w:rFonts w:ascii="Calibri" w:eastAsia="Times New Roman" w:hAnsi="Calibri" w:cs="Calibri"/>
              </w:rPr>
              <w:t>4.1</w:t>
            </w:r>
          </w:p>
        </w:tc>
      </w:tr>
      <w:tr w:rsidR="00D16C0A" w14:paraId="0EE56A96" w14:textId="77777777">
        <w:trPr>
          <w:trHeight w:val="300"/>
        </w:trPr>
        <w:tc>
          <w:tcPr>
            <w:tcW w:w="2140" w:type="dxa"/>
            <w:tcBorders>
              <w:left w:val="single" w:sz="4" w:space="0" w:color="000000"/>
              <w:bottom w:val="single" w:sz="4" w:space="0" w:color="000000"/>
            </w:tcBorders>
            <w:shd w:val="clear" w:color="auto" w:fill="auto"/>
            <w:vAlign w:val="bottom"/>
          </w:tcPr>
          <w:p w14:paraId="7711AED8"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7C6D79C5" w14:textId="77777777" w:rsidR="00D16C0A" w:rsidRDefault="00D16C0A">
            <w:pPr>
              <w:spacing w:line="240" w:lineRule="auto"/>
              <w:jc w:val="right"/>
            </w:pPr>
            <w:r>
              <w:rPr>
                <w:rFonts w:ascii="Calibri" w:eastAsia="Times New Roman" w:hAnsi="Calibri" w:cs="Calibri"/>
              </w:rPr>
              <w:t>4.5</w:t>
            </w:r>
          </w:p>
        </w:tc>
      </w:tr>
      <w:tr w:rsidR="00D16C0A" w14:paraId="7AD4478A" w14:textId="77777777">
        <w:trPr>
          <w:trHeight w:val="300"/>
        </w:trPr>
        <w:tc>
          <w:tcPr>
            <w:tcW w:w="2140" w:type="dxa"/>
            <w:tcBorders>
              <w:left w:val="single" w:sz="4" w:space="0" w:color="000000"/>
              <w:bottom w:val="single" w:sz="4" w:space="0" w:color="000000"/>
            </w:tcBorders>
            <w:shd w:val="clear" w:color="auto" w:fill="auto"/>
            <w:vAlign w:val="bottom"/>
          </w:tcPr>
          <w:p w14:paraId="1236C540"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4</w:t>
            </w:r>
          </w:p>
        </w:tc>
        <w:tc>
          <w:tcPr>
            <w:tcW w:w="1830" w:type="dxa"/>
            <w:tcBorders>
              <w:left w:val="single" w:sz="4" w:space="0" w:color="000000"/>
              <w:bottom w:val="single" w:sz="4" w:space="0" w:color="000000"/>
              <w:right w:val="single" w:sz="4" w:space="0" w:color="000000"/>
            </w:tcBorders>
            <w:shd w:val="clear" w:color="auto" w:fill="auto"/>
            <w:vAlign w:val="bottom"/>
          </w:tcPr>
          <w:p w14:paraId="5A39EA09" w14:textId="77777777" w:rsidR="00D16C0A" w:rsidRDefault="00D16C0A">
            <w:pPr>
              <w:spacing w:line="240" w:lineRule="auto"/>
              <w:jc w:val="right"/>
            </w:pPr>
            <w:r>
              <w:rPr>
                <w:rFonts w:ascii="Calibri" w:eastAsia="Times New Roman" w:hAnsi="Calibri" w:cs="Calibri"/>
              </w:rPr>
              <w:t>4.6</w:t>
            </w:r>
          </w:p>
        </w:tc>
      </w:tr>
    </w:tbl>
    <w:p w14:paraId="3CC96508" w14:textId="77777777" w:rsidR="00D16C0A" w:rsidRDefault="00D16C0A">
      <w:pPr>
        <w:rPr>
          <w:szCs w:val="24"/>
        </w:rPr>
      </w:pPr>
    </w:p>
    <w:p w14:paraId="1535ACF7" w14:textId="77777777" w:rsidR="00D16C0A" w:rsidRDefault="00094BDF">
      <w:pPr>
        <w:rPr>
          <w:b/>
          <w:szCs w:val="24"/>
        </w:rPr>
      </w:pPr>
      <w:r>
        <w:rPr>
          <w:noProof/>
          <w:szCs w:val="24"/>
          <w:lang w:val="en-GB"/>
        </w:rPr>
        <w:drawing>
          <wp:inline distT="0" distB="0" distL="0" distR="0" wp14:anchorId="2FB24CC8" wp14:editId="66385060">
            <wp:extent cx="4572000" cy="2749550"/>
            <wp:effectExtent l="0" t="0" r="0" b="0"/>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2"/>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2000" cy="2749550"/>
                    </a:xfrm>
                    <a:prstGeom prst="rect">
                      <a:avLst/>
                    </a:prstGeom>
                    <a:solidFill>
                      <a:srgbClr val="FFFFFF"/>
                    </a:solidFill>
                    <a:ln>
                      <a:noFill/>
                    </a:ln>
                  </pic:spPr>
                </pic:pic>
              </a:graphicData>
            </a:graphic>
          </wp:inline>
        </w:drawing>
      </w:r>
    </w:p>
    <w:p w14:paraId="47393707" w14:textId="77777777" w:rsidR="00D16C0A" w:rsidRDefault="00D16C0A">
      <w:pPr>
        <w:rPr>
          <w:szCs w:val="24"/>
        </w:rPr>
      </w:pPr>
      <w:r>
        <w:rPr>
          <w:b/>
          <w:szCs w:val="24"/>
        </w:rPr>
        <w:t>Interpretation</w:t>
      </w:r>
      <w:r>
        <w:rPr>
          <w:szCs w:val="24"/>
        </w:rPr>
        <w:t xml:space="preserve">: From this chart it is getting that at the level of 4 different students get different grit score. The highest score is 4.6 which is gain by student at level 4. </w:t>
      </w:r>
    </w:p>
    <w:p w14:paraId="7900E354" w14:textId="77777777" w:rsidR="00D16C0A" w:rsidRDefault="00D16C0A">
      <w:pPr>
        <w:rPr>
          <w:szCs w:val="24"/>
        </w:rPr>
      </w:pPr>
    </w:p>
    <w:tbl>
      <w:tblPr>
        <w:tblW w:w="0" w:type="auto"/>
        <w:tblInd w:w="98" w:type="dxa"/>
        <w:tblLayout w:type="fixed"/>
        <w:tblLook w:val="0000" w:firstRow="0" w:lastRow="0" w:firstColumn="0" w:lastColumn="0" w:noHBand="0" w:noVBand="0"/>
      </w:tblPr>
      <w:tblGrid>
        <w:gridCol w:w="2140"/>
        <w:gridCol w:w="1830"/>
      </w:tblGrid>
      <w:tr w:rsidR="00D16C0A" w14:paraId="14CC57CA" w14:textId="77777777">
        <w:trPr>
          <w:trHeight w:val="600"/>
        </w:trPr>
        <w:tc>
          <w:tcPr>
            <w:tcW w:w="2140" w:type="dxa"/>
            <w:tcBorders>
              <w:top w:val="single" w:sz="4" w:space="0" w:color="000000"/>
              <w:left w:val="single" w:sz="4" w:space="0" w:color="000000"/>
              <w:bottom w:val="single" w:sz="4" w:space="0" w:color="000000"/>
            </w:tcBorders>
            <w:shd w:val="clear" w:color="auto" w:fill="FFFF00"/>
            <w:vAlign w:val="bottom"/>
          </w:tcPr>
          <w:p w14:paraId="321DFAE9" w14:textId="77777777" w:rsidR="00D16C0A" w:rsidRDefault="00D16C0A">
            <w:pPr>
              <w:spacing w:line="240" w:lineRule="auto"/>
              <w:rPr>
                <w:rFonts w:ascii="Calibri" w:eastAsia="Times New Roman" w:hAnsi="Calibri" w:cs="Calibri"/>
              </w:rPr>
            </w:pPr>
            <w:r>
              <w:rPr>
                <w:rFonts w:ascii="Calibri" w:eastAsia="Times New Roman" w:hAnsi="Calibri" w:cs="Calibri"/>
              </w:rPr>
              <w:t>Highest Academic Level</w:t>
            </w:r>
          </w:p>
        </w:tc>
        <w:tc>
          <w:tcPr>
            <w:tcW w:w="1830" w:type="dxa"/>
            <w:tcBorders>
              <w:top w:val="single" w:sz="4" w:space="0" w:color="000000"/>
              <w:left w:val="single" w:sz="4" w:space="0" w:color="000000"/>
              <w:bottom w:val="single" w:sz="4" w:space="0" w:color="000000"/>
              <w:right w:val="single" w:sz="4" w:space="0" w:color="000000"/>
            </w:tcBorders>
            <w:shd w:val="clear" w:color="auto" w:fill="FFFF00"/>
            <w:vAlign w:val="bottom"/>
          </w:tcPr>
          <w:p w14:paraId="432F9DFA" w14:textId="77777777" w:rsidR="00D16C0A" w:rsidRDefault="00D16C0A">
            <w:pPr>
              <w:spacing w:line="240" w:lineRule="auto"/>
            </w:pPr>
            <w:r>
              <w:rPr>
                <w:rFonts w:ascii="Calibri" w:eastAsia="Times New Roman" w:hAnsi="Calibri" w:cs="Calibri"/>
              </w:rPr>
              <w:t>Grit Score</w:t>
            </w:r>
          </w:p>
        </w:tc>
      </w:tr>
      <w:tr w:rsidR="00D16C0A" w14:paraId="640E2ED4" w14:textId="77777777">
        <w:trPr>
          <w:trHeight w:val="300"/>
        </w:trPr>
        <w:tc>
          <w:tcPr>
            <w:tcW w:w="2140" w:type="dxa"/>
            <w:tcBorders>
              <w:left w:val="single" w:sz="4" w:space="0" w:color="000000"/>
              <w:bottom w:val="single" w:sz="4" w:space="0" w:color="000000"/>
            </w:tcBorders>
            <w:shd w:val="clear" w:color="auto" w:fill="auto"/>
            <w:vAlign w:val="bottom"/>
          </w:tcPr>
          <w:p w14:paraId="7E509D4C"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5</w:t>
            </w:r>
          </w:p>
        </w:tc>
        <w:tc>
          <w:tcPr>
            <w:tcW w:w="1830" w:type="dxa"/>
            <w:tcBorders>
              <w:left w:val="single" w:sz="4" w:space="0" w:color="000000"/>
              <w:bottom w:val="single" w:sz="4" w:space="0" w:color="000000"/>
              <w:right w:val="single" w:sz="4" w:space="0" w:color="000000"/>
            </w:tcBorders>
            <w:shd w:val="clear" w:color="auto" w:fill="auto"/>
            <w:vAlign w:val="bottom"/>
          </w:tcPr>
          <w:p w14:paraId="75AF604C" w14:textId="77777777" w:rsidR="00D16C0A" w:rsidRDefault="00D16C0A">
            <w:pPr>
              <w:spacing w:line="240" w:lineRule="auto"/>
              <w:jc w:val="right"/>
            </w:pPr>
            <w:r>
              <w:rPr>
                <w:rFonts w:ascii="Calibri" w:eastAsia="Times New Roman" w:hAnsi="Calibri" w:cs="Calibri"/>
              </w:rPr>
              <w:t>2.2</w:t>
            </w:r>
          </w:p>
        </w:tc>
      </w:tr>
      <w:tr w:rsidR="00D16C0A" w14:paraId="66ADBFC7" w14:textId="77777777">
        <w:trPr>
          <w:trHeight w:val="300"/>
        </w:trPr>
        <w:tc>
          <w:tcPr>
            <w:tcW w:w="2140" w:type="dxa"/>
            <w:tcBorders>
              <w:left w:val="single" w:sz="4" w:space="0" w:color="000000"/>
              <w:bottom w:val="single" w:sz="4" w:space="0" w:color="000000"/>
            </w:tcBorders>
            <w:shd w:val="clear" w:color="auto" w:fill="auto"/>
            <w:vAlign w:val="bottom"/>
          </w:tcPr>
          <w:p w14:paraId="0F277886"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5</w:t>
            </w:r>
          </w:p>
        </w:tc>
        <w:tc>
          <w:tcPr>
            <w:tcW w:w="1830" w:type="dxa"/>
            <w:tcBorders>
              <w:left w:val="single" w:sz="4" w:space="0" w:color="000000"/>
              <w:bottom w:val="single" w:sz="4" w:space="0" w:color="000000"/>
              <w:right w:val="single" w:sz="4" w:space="0" w:color="000000"/>
            </w:tcBorders>
            <w:shd w:val="clear" w:color="auto" w:fill="auto"/>
            <w:vAlign w:val="bottom"/>
          </w:tcPr>
          <w:p w14:paraId="784769AB" w14:textId="77777777" w:rsidR="00D16C0A" w:rsidRDefault="00D16C0A">
            <w:pPr>
              <w:spacing w:line="240" w:lineRule="auto"/>
              <w:jc w:val="right"/>
            </w:pPr>
            <w:r>
              <w:rPr>
                <w:rFonts w:ascii="Calibri" w:eastAsia="Times New Roman" w:hAnsi="Calibri" w:cs="Calibri"/>
              </w:rPr>
              <w:t>3.4</w:t>
            </w:r>
          </w:p>
        </w:tc>
      </w:tr>
      <w:tr w:rsidR="00D16C0A" w14:paraId="1B5B291C" w14:textId="77777777">
        <w:trPr>
          <w:trHeight w:val="300"/>
        </w:trPr>
        <w:tc>
          <w:tcPr>
            <w:tcW w:w="2140" w:type="dxa"/>
            <w:tcBorders>
              <w:left w:val="single" w:sz="4" w:space="0" w:color="000000"/>
              <w:bottom w:val="single" w:sz="4" w:space="0" w:color="000000"/>
            </w:tcBorders>
            <w:shd w:val="clear" w:color="auto" w:fill="auto"/>
            <w:vAlign w:val="bottom"/>
          </w:tcPr>
          <w:p w14:paraId="32A31C78"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5</w:t>
            </w:r>
          </w:p>
        </w:tc>
        <w:tc>
          <w:tcPr>
            <w:tcW w:w="1830" w:type="dxa"/>
            <w:tcBorders>
              <w:left w:val="single" w:sz="4" w:space="0" w:color="000000"/>
              <w:bottom w:val="single" w:sz="4" w:space="0" w:color="000000"/>
              <w:right w:val="single" w:sz="4" w:space="0" w:color="000000"/>
            </w:tcBorders>
            <w:shd w:val="clear" w:color="auto" w:fill="auto"/>
            <w:vAlign w:val="bottom"/>
          </w:tcPr>
          <w:p w14:paraId="36880601" w14:textId="77777777" w:rsidR="00D16C0A" w:rsidRDefault="00D16C0A">
            <w:pPr>
              <w:spacing w:line="240" w:lineRule="auto"/>
              <w:jc w:val="right"/>
            </w:pPr>
            <w:r>
              <w:rPr>
                <w:rFonts w:ascii="Calibri" w:eastAsia="Times New Roman" w:hAnsi="Calibri" w:cs="Calibri"/>
              </w:rPr>
              <w:t>3.4</w:t>
            </w:r>
          </w:p>
        </w:tc>
      </w:tr>
      <w:tr w:rsidR="00D16C0A" w14:paraId="3FA474D4" w14:textId="77777777">
        <w:trPr>
          <w:trHeight w:val="300"/>
        </w:trPr>
        <w:tc>
          <w:tcPr>
            <w:tcW w:w="2140" w:type="dxa"/>
            <w:tcBorders>
              <w:left w:val="single" w:sz="4" w:space="0" w:color="000000"/>
              <w:bottom w:val="single" w:sz="4" w:space="0" w:color="000000"/>
            </w:tcBorders>
            <w:shd w:val="clear" w:color="auto" w:fill="auto"/>
            <w:vAlign w:val="bottom"/>
          </w:tcPr>
          <w:p w14:paraId="1344DB5C"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5</w:t>
            </w:r>
          </w:p>
        </w:tc>
        <w:tc>
          <w:tcPr>
            <w:tcW w:w="1830" w:type="dxa"/>
            <w:tcBorders>
              <w:left w:val="single" w:sz="4" w:space="0" w:color="000000"/>
              <w:bottom w:val="single" w:sz="4" w:space="0" w:color="000000"/>
              <w:right w:val="single" w:sz="4" w:space="0" w:color="000000"/>
            </w:tcBorders>
            <w:shd w:val="clear" w:color="auto" w:fill="auto"/>
            <w:vAlign w:val="bottom"/>
          </w:tcPr>
          <w:p w14:paraId="53A01723" w14:textId="77777777" w:rsidR="00D16C0A" w:rsidRDefault="00D16C0A">
            <w:pPr>
              <w:spacing w:line="240" w:lineRule="auto"/>
              <w:jc w:val="right"/>
            </w:pPr>
            <w:r>
              <w:rPr>
                <w:rFonts w:ascii="Calibri" w:eastAsia="Times New Roman" w:hAnsi="Calibri" w:cs="Calibri"/>
              </w:rPr>
              <w:t>3.5</w:t>
            </w:r>
          </w:p>
        </w:tc>
      </w:tr>
      <w:tr w:rsidR="00D16C0A" w14:paraId="2CC5C0D2" w14:textId="77777777">
        <w:trPr>
          <w:trHeight w:val="300"/>
        </w:trPr>
        <w:tc>
          <w:tcPr>
            <w:tcW w:w="2140" w:type="dxa"/>
            <w:tcBorders>
              <w:left w:val="single" w:sz="4" w:space="0" w:color="000000"/>
              <w:bottom w:val="single" w:sz="4" w:space="0" w:color="000000"/>
            </w:tcBorders>
            <w:shd w:val="clear" w:color="auto" w:fill="auto"/>
            <w:vAlign w:val="bottom"/>
          </w:tcPr>
          <w:p w14:paraId="2322BE10"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5</w:t>
            </w:r>
          </w:p>
        </w:tc>
        <w:tc>
          <w:tcPr>
            <w:tcW w:w="1830" w:type="dxa"/>
            <w:tcBorders>
              <w:left w:val="single" w:sz="4" w:space="0" w:color="000000"/>
              <w:bottom w:val="single" w:sz="4" w:space="0" w:color="000000"/>
              <w:right w:val="single" w:sz="4" w:space="0" w:color="000000"/>
            </w:tcBorders>
            <w:shd w:val="clear" w:color="auto" w:fill="auto"/>
            <w:vAlign w:val="bottom"/>
          </w:tcPr>
          <w:p w14:paraId="06E22583" w14:textId="77777777" w:rsidR="00D16C0A" w:rsidRDefault="00D16C0A">
            <w:pPr>
              <w:spacing w:line="240" w:lineRule="auto"/>
              <w:jc w:val="right"/>
            </w:pPr>
            <w:r>
              <w:rPr>
                <w:rFonts w:ascii="Calibri" w:eastAsia="Times New Roman" w:hAnsi="Calibri" w:cs="Calibri"/>
              </w:rPr>
              <w:t>3.8</w:t>
            </w:r>
          </w:p>
        </w:tc>
      </w:tr>
      <w:tr w:rsidR="00D16C0A" w14:paraId="5DEC73BD" w14:textId="77777777">
        <w:trPr>
          <w:trHeight w:val="300"/>
        </w:trPr>
        <w:tc>
          <w:tcPr>
            <w:tcW w:w="2140" w:type="dxa"/>
            <w:tcBorders>
              <w:left w:val="single" w:sz="4" w:space="0" w:color="000000"/>
              <w:bottom w:val="single" w:sz="4" w:space="0" w:color="000000"/>
            </w:tcBorders>
            <w:shd w:val="clear" w:color="auto" w:fill="auto"/>
            <w:vAlign w:val="bottom"/>
          </w:tcPr>
          <w:p w14:paraId="398314E7"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5</w:t>
            </w:r>
          </w:p>
        </w:tc>
        <w:tc>
          <w:tcPr>
            <w:tcW w:w="1830" w:type="dxa"/>
            <w:tcBorders>
              <w:left w:val="single" w:sz="4" w:space="0" w:color="000000"/>
              <w:bottom w:val="single" w:sz="4" w:space="0" w:color="000000"/>
              <w:right w:val="single" w:sz="4" w:space="0" w:color="000000"/>
            </w:tcBorders>
            <w:shd w:val="clear" w:color="auto" w:fill="auto"/>
            <w:vAlign w:val="bottom"/>
          </w:tcPr>
          <w:p w14:paraId="74C5A8DF" w14:textId="77777777" w:rsidR="00D16C0A" w:rsidRDefault="00D16C0A">
            <w:pPr>
              <w:spacing w:line="240" w:lineRule="auto"/>
              <w:jc w:val="right"/>
            </w:pPr>
            <w:r>
              <w:rPr>
                <w:rFonts w:ascii="Calibri" w:eastAsia="Times New Roman" w:hAnsi="Calibri" w:cs="Calibri"/>
              </w:rPr>
              <w:t>4</w:t>
            </w:r>
          </w:p>
        </w:tc>
      </w:tr>
      <w:tr w:rsidR="00D16C0A" w14:paraId="63C678E0" w14:textId="77777777">
        <w:trPr>
          <w:trHeight w:val="300"/>
        </w:trPr>
        <w:tc>
          <w:tcPr>
            <w:tcW w:w="2140" w:type="dxa"/>
            <w:tcBorders>
              <w:left w:val="single" w:sz="4" w:space="0" w:color="000000"/>
              <w:bottom w:val="single" w:sz="4" w:space="0" w:color="000000"/>
            </w:tcBorders>
            <w:shd w:val="clear" w:color="auto" w:fill="auto"/>
            <w:vAlign w:val="bottom"/>
          </w:tcPr>
          <w:p w14:paraId="5320F5E5"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5</w:t>
            </w:r>
          </w:p>
        </w:tc>
        <w:tc>
          <w:tcPr>
            <w:tcW w:w="1830" w:type="dxa"/>
            <w:tcBorders>
              <w:left w:val="single" w:sz="4" w:space="0" w:color="000000"/>
              <w:bottom w:val="single" w:sz="4" w:space="0" w:color="000000"/>
              <w:right w:val="single" w:sz="4" w:space="0" w:color="000000"/>
            </w:tcBorders>
            <w:shd w:val="clear" w:color="auto" w:fill="auto"/>
            <w:vAlign w:val="bottom"/>
          </w:tcPr>
          <w:p w14:paraId="32864309" w14:textId="77777777" w:rsidR="00D16C0A" w:rsidRDefault="00D16C0A">
            <w:pPr>
              <w:spacing w:line="240" w:lineRule="auto"/>
              <w:jc w:val="right"/>
            </w:pPr>
            <w:r>
              <w:rPr>
                <w:rFonts w:ascii="Calibri" w:eastAsia="Times New Roman" w:hAnsi="Calibri" w:cs="Calibri"/>
              </w:rPr>
              <w:t>4</w:t>
            </w:r>
          </w:p>
        </w:tc>
      </w:tr>
      <w:tr w:rsidR="00D16C0A" w14:paraId="1377BF84" w14:textId="77777777">
        <w:trPr>
          <w:trHeight w:val="300"/>
        </w:trPr>
        <w:tc>
          <w:tcPr>
            <w:tcW w:w="2140" w:type="dxa"/>
            <w:tcBorders>
              <w:left w:val="single" w:sz="4" w:space="0" w:color="000000"/>
              <w:bottom w:val="single" w:sz="4" w:space="0" w:color="000000"/>
            </w:tcBorders>
            <w:shd w:val="clear" w:color="auto" w:fill="auto"/>
            <w:vAlign w:val="bottom"/>
          </w:tcPr>
          <w:p w14:paraId="50180397"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5</w:t>
            </w:r>
          </w:p>
        </w:tc>
        <w:tc>
          <w:tcPr>
            <w:tcW w:w="1830" w:type="dxa"/>
            <w:tcBorders>
              <w:left w:val="single" w:sz="4" w:space="0" w:color="000000"/>
              <w:bottom w:val="single" w:sz="4" w:space="0" w:color="000000"/>
              <w:right w:val="single" w:sz="4" w:space="0" w:color="000000"/>
            </w:tcBorders>
            <w:shd w:val="clear" w:color="auto" w:fill="auto"/>
            <w:vAlign w:val="bottom"/>
          </w:tcPr>
          <w:p w14:paraId="444E8601" w14:textId="77777777" w:rsidR="00D16C0A" w:rsidRDefault="00D16C0A">
            <w:pPr>
              <w:spacing w:line="240" w:lineRule="auto"/>
              <w:jc w:val="right"/>
            </w:pPr>
            <w:r>
              <w:rPr>
                <w:rFonts w:ascii="Calibri" w:eastAsia="Times New Roman" w:hAnsi="Calibri" w:cs="Calibri"/>
              </w:rPr>
              <w:t>4.3</w:t>
            </w:r>
          </w:p>
        </w:tc>
      </w:tr>
      <w:tr w:rsidR="00D16C0A" w14:paraId="3654A175" w14:textId="77777777">
        <w:trPr>
          <w:trHeight w:val="300"/>
        </w:trPr>
        <w:tc>
          <w:tcPr>
            <w:tcW w:w="2140" w:type="dxa"/>
            <w:tcBorders>
              <w:left w:val="single" w:sz="4" w:space="0" w:color="000000"/>
              <w:bottom w:val="single" w:sz="4" w:space="0" w:color="000000"/>
            </w:tcBorders>
            <w:shd w:val="clear" w:color="auto" w:fill="auto"/>
            <w:vAlign w:val="bottom"/>
          </w:tcPr>
          <w:p w14:paraId="73FAD4AF"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5</w:t>
            </w:r>
          </w:p>
        </w:tc>
        <w:tc>
          <w:tcPr>
            <w:tcW w:w="1830" w:type="dxa"/>
            <w:tcBorders>
              <w:left w:val="single" w:sz="4" w:space="0" w:color="000000"/>
              <w:bottom w:val="single" w:sz="4" w:space="0" w:color="000000"/>
              <w:right w:val="single" w:sz="4" w:space="0" w:color="000000"/>
            </w:tcBorders>
            <w:shd w:val="clear" w:color="auto" w:fill="auto"/>
            <w:vAlign w:val="bottom"/>
          </w:tcPr>
          <w:p w14:paraId="78BE4471" w14:textId="77777777" w:rsidR="00D16C0A" w:rsidRDefault="00D16C0A">
            <w:pPr>
              <w:spacing w:line="240" w:lineRule="auto"/>
              <w:jc w:val="right"/>
            </w:pPr>
            <w:r>
              <w:rPr>
                <w:rFonts w:ascii="Calibri" w:eastAsia="Times New Roman" w:hAnsi="Calibri" w:cs="Calibri"/>
              </w:rPr>
              <w:t>4.3</w:t>
            </w:r>
          </w:p>
        </w:tc>
      </w:tr>
      <w:tr w:rsidR="00D16C0A" w14:paraId="3F1118E5" w14:textId="77777777">
        <w:trPr>
          <w:trHeight w:val="300"/>
        </w:trPr>
        <w:tc>
          <w:tcPr>
            <w:tcW w:w="2140" w:type="dxa"/>
            <w:tcBorders>
              <w:left w:val="single" w:sz="4" w:space="0" w:color="000000"/>
              <w:bottom w:val="single" w:sz="4" w:space="0" w:color="000000"/>
            </w:tcBorders>
            <w:shd w:val="clear" w:color="auto" w:fill="auto"/>
            <w:vAlign w:val="bottom"/>
          </w:tcPr>
          <w:p w14:paraId="67C2C976"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5</w:t>
            </w:r>
          </w:p>
        </w:tc>
        <w:tc>
          <w:tcPr>
            <w:tcW w:w="1830" w:type="dxa"/>
            <w:tcBorders>
              <w:left w:val="single" w:sz="4" w:space="0" w:color="000000"/>
              <w:bottom w:val="single" w:sz="4" w:space="0" w:color="000000"/>
              <w:right w:val="single" w:sz="4" w:space="0" w:color="000000"/>
            </w:tcBorders>
            <w:shd w:val="clear" w:color="auto" w:fill="auto"/>
            <w:vAlign w:val="bottom"/>
          </w:tcPr>
          <w:p w14:paraId="36B7AA68" w14:textId="77777777" w:rsidR="00D16C0A" w:rsidRDefault="00D16C0A">
            <w:pPr>
              <w:spacing w:line="240" w:lineRule="auto"/>
              <w:jc w:val="right"/>
            </w:pPr>
            <w:r>
              <w:rPr>
                <w:rFonts w:ascii="Calibri" w:eastAsia="Times New Roman" w:hAnsi="Calibri" w:cs="Calibri"/>
              </w:rPr>
              <w:t>4.5</w:t>
            </w:r>
          </w:p>
        </w:tc>
      </w:tr>
      <w:tr w:rsidR="00D16C0A" w14:paraId="19F508CC" w14:textId="77777777">
        <w:trPr>
          <w:trHeight w:val="300"/>
        </w:trPr>
        <w:tc>
          <w:tcPr>
            <w:tcW w:w="2140" w:type="dxa"/>
            <w:tcBorders>
              <w:left w:val="single" w:sz="4" w:space="0" w:color="000000"/>
              <w:bottom w:val="single" w:sz="4" w:space="0" w:color="000000"/>
            </w:tcBorders>
            <w:shd w:val="clear" w:color="auto" w:fill="auto"/>
            <w:vAlign w:val="bottom"/>
          </w:tcPr>
          <w:p w14:paraId="0DF4DD1D"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5</w:t>
            </w:r>
          </w:p>
        </w:tc>
        <w:tc>
          <w:tcPr>
            <w:tcW w:w="1830" w:type="dxa"/>
            <w:tcBorders>
              <w:left w:val="single" w:sz="4" w:space="0" w:color="000000"/>
              <w:bottom w:val="single" w:sz="4" w:space="0" w:color="000000"/>
              <w:right w:val="single" w:sz="4" w:space="0" w:color="000000"/>
            </w:tcBorders>
            <w:shd w:val="clear" w:color="auto" w:fill="auto"/>
            <w:vAlign w:val="bottom"/>
          </w:tcPr>
          <w:p w14:paraId="05D365CC" w14:textId="77777777" w:rsidR="00D16C0A" w:rsidRDefault="00D16C0A">
            <w:pPr>
              <w:spacing w:line="240" w:lineRule="auto"/>
              <w:jc w:val="right"/>
            </w:pPr>
            <w:r>
              <w:rPr>
                <w:rFonts w:ascii="Calibri" w:eastAsia="Times New Roman" w:hAnsi="Calibri" w:cs="Calibri"/>
              </w:rPr>
              <w:t>4.5</w:t>
            </w:r>
          </w:p>
        </w:tc>
      </w:tr>
      <w:tr w:rsidR="00D16C0A" w14:paraId="1FAD5DCE" w14:textId="77777777">
        <w:trPr>
          <w:trHeight w:val="300"/>
        </w:trPr>
        <w:tc>
          <w:tcPr>
            <w:tcW w:w="2140" w:type="dxa"/>
            <w:tcBorders>
              <w:left w:val="single" w:sz="4" w:space="0" w:color="000000"/>
              <w:bottom w:val="single" w:sz="4" w:space="0" w:color="000000"/>
            </w:tcBorders>
            <w:shd w:val="clear" w:color="auto" w:fill="auto"/>
            <w:vAlign w:val="bottom"/>
          </w:tcPr>
          <w:p w14:paraId="685F2ABC"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5</w:t>
            </w:r>
          </w:p>
        </w:tc>
        <w:tc>
          <w:tcPr>
            <w:tcW w:w="1830" w:type="dxa"/>
            <w:tcBorders>
              <w:left w:val="single" w:sz="4" w:space="0" w:color="000000"/>
              <w:bottom w:val="single" w:sz="4" w:space="0" w:color="000000"/>
              <w:right w:val="single" w:sz="4" w:space="0" w:color="000000"/>
            </w:tcBorders>
            <w:shd w:val="clear" w:color="auto" w:fill="auto"/>
            <w:vAlign w:val="bottom"/>
          </w:tcPr>
          <w:p w14:paraId="25F76A15" w14:textId="77777777" w:rsidR="00D16C0A" w:rsidRDefault="00D16C0A">
            <w:pPr>
              <w:spacing w:line="240" w:lineRule="auto"/>
              <w:jc w:val="right"/>
            </w:pPr>
            <w:r>
              <w:rPr>
                <w:rFonts w:ascii="Calibri" w:eastAsia="Times New Roman" w:hAnsi="Calibri" w:cs="Calibri"/>
              </w:rPr>
              <w:t>4.59</w:t>
            </w:r>
          </w:p>
        </w:tc>
      </w:tr>
      <w:tr w:rsidR="00D16C0A" w14:paraId="35B9626E" w14:textId="77777777">
        <w:trPr>
          <w:trHeight w:val="300"/>
        </w:trPr>
        <w:tc>
          <w:tcPr>
            <w:tcW w:w="2140" w:type="dxa"/>
            <w:tcBorders>
              <w:left w:val="single" w:sz="4" w:space="0" w:color="000000"/>
              <w:bottom w:val="single" w:sz="4" w:space="0" w:color="000000"/>
            </w:tcBorders>
            <w:shd w:val="clear" w:color="auto" w:fill="auto"/>
            <w:vAlign w:val="bottom"/>
          </w:tcPr>
          <w:p w14:paraId="58F467D3"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5</w:t>
            </w:r>
          </w:p>
        </w:tc>
        <w:tc>
          <w:tcPr>
            <w:tcW w:w="1830" w:type="dxa"/>
            <w:tcBorders>
              <w:left w:val="single" w:sz="4" w:space="0" w:color="000000"/>
              <w:bottom w:val="single" w:sz="4" w:space="0" w:color="000000"/>
              <w:right w:val="single" w:sz="4" w:space="0" w:color="000000"/>
            </w:tcBorders>
            <w:shd w:val="clear" w:color="auto" w:fill="auto"/>
            <w:vAlign w:val="bottom"/>
          </w:tcPr>
          <w:p w14:paraId="333FE823" w14:textId="77777777" w:rsidR="00D16C0A" w:rsidRDefault="00D16C0A">
            <w:pPr>
              <w:spacing w:line="240" w:lineRule="auto"/>
              <w:jc w:val="right"/>
            </w:pPr>
            <w:r>
              <w:rPr>
                <w:rFonts w:ascii="Calibri" w:eastAsia="Times New Roman" w:hAnsi="Calibri" w:cs="Calibri"/>
              </w:rPr>
              <w:t>4.6</w:t>
            </w:r>
          </w:p>
        </w:tc>
      </w:tr>
      <w:tr w:rsidR="00D16C0A" w14:paraId="45B8E371" w14:textId="77777777">
        <w:trPr>
          <w:trHeight w:val="300"/>
        </w:trPr>
        <w:tc>
          <w:tcPr>
            <w:tcW w:w="2140" w:type="dxa"/>
            <w:tcBorders>
              <w:left w:val="single" w:sz="4" w:space="0" w:color="000000"/>
              <w:bottom w:val="single" w:sz="4" w:space="0" w:color="000000"/>
            </w:tcBorders>
            <w:shd w:val="clear" w:color="auto" w:fill="auto"/>
            <w:vAlign w:val="bottom"/>
          </w:tcPr>
          <w:p w14:paraId="2401D607" w14:textId="77777777" w:rsidR="00D16C0A" w:rsidRDefault="00D16C0A">
            <w:pPr>
              <w:spacing w:line="240" w:lineRule="auto"/>
              <w:jc w:val="right"/>
              <w:rPr>
                <w:rFonts w:ascii="Calibri" w:eastAsia="Times New Roman" w:hAnsi="Calibri" w:cs="Calibri"/>
              </w:rPr>
            </w:pPr>
            <w:r>
              <w:rPr>
                <w:rFonts w:ascii="Calibri" w:eastAsia="Times New Roman" w:hAnsi="Calibri" w:cs="Calibri"/>
              </w:rPr>
              <w:t>5</w:t>
            </w:r>
          </w:p>
        </w:tc>
        <w:tc>
          <w:tcPr>
            <w:tcW w:w="1830" w:type="dxa"/>
            <w:tcBorders>
              <w:left w:val="single" w:sz="4" w:space="0" w:color="000000"/>
              <w:bottom w:val="single" w:sz="4" w:space="0" w:color="000000"/>
              <w:right w:val="single" w:sz="4" w:space="0" w:color="000000"/>
            </w:tcBorders>
            <w:shd w:val="clear" w:color="auto" w:fill="auto"/>
            <w:vAlign w:val="bottom"/>
          </w:tcPr>
          <w:p w14:paraId="757C89A1" w14:textId="77777777" w:rsidR="00D16C0A" w:rsidRDefault="00D16C0A">
            <w:pPr>
              <w:spacing w:line="240" w:lineRule="auto"/>
              <w:jc w:val="right"/>
            </w:pPr>
            <w:r>
              <w:rPr>
                <w:rFonts w:ascii="Calibri" w:eastAsia="Times New Roman" w:hAnsi="Calibri" w:cs="Calibri"/>
              </w:rPr>
              <w:t>4.8</w:t>
            </w:r>
          </w:p>
        </w:tc>
      </w:tr>
    </w:tbl>
    <w:p w14:paraId="60FA4CED" w14:textId="77777777" w:rsidR="00D16C0A" w:rsidRDefault="00D16C0A">
      <w:pPr>
        <w:rPr>
          <w:szCs w:val="24"/>
        </w:rPr>
      </w:pPr>
    </w:p>
    <w:p w14:paraId="7D6608FE" w14:textId="77777777" w:rsidR="00D16C0A" w:rsidRDefault="00094BDF">
      <w:pPr>
        <w:rPr>
          <w:b/>
          <w:szCs w:val="24"/>
        </w:rPr>
      </w:pPr>
      <w:r>
        <w:rPr>
          <w:noProof/>
          <w:szCs w:val="24"/>
          <w:lang w:val="en-GB"/>
        </w:rPr>
        <w:drawing>
          <wp:inline distT="0" distB="0" distL="0" distR="0" wp14:anchorId="19705230" wp14:editId="050DB0B7">
            <wp:extent cx="4572000" cy="2749550"/>
            <wp:effectExtent l="0" t="0" r="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3"/>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000" cy="2749550"/>
                    </a:xfrm>
                    <a:prstGeom prst="rect">
                      <a:avLst/>
                    </a:prstGeom>
                    <a:solidFill>
                      <a:srgbClr val="FFFFFF"/>
                    </a:solidFill>
                    <a:ln>
                      <a:noFill/>
                    </a:ln>
                  </pic:spPr>
                </pic:pic>
              </a:graphicData>
            </a:graphic>
          </wp:inline>
        </w:drawing>
      </w:r>
    </w:p>
    <w:p w14:paraId="4E7403DD" w14:textId="77777777" w:rsidR="00D16C0A" w:rsidRDefault="00D16C0A">
      <w:pPr>
        <w:rPr>
          <w:szCs w:val="24"/>
        </w:rPr>
      </w:pPr>
      <w:r>
        <w:rPr>
          <w:b/>
          <w:szCs w:val="24"/>
        </w:rPr>
        <w:t>Interpretation</w:t>
      </w:r>
      <w:r>
        <w:rPr>
          <w:szCs w:val="24"/>
        </w:rPr>
        <w:t xml:space="preserve">: The level 5 is highest level where get highest score is 4.8 and lowest score is 2.2. It is highest level get different results by the students. </w:t>
      </w:r>
    </w:p>
    <w:p w14:paraId="53C51E69" w14:textId="77777777" w:rsidR="00D16C0A" w:rsidRDefault="00D16C0A">
      <w:pPr>
        <w:rPr>
          <w:szCs w:val="24"/>
        </w:rPr>
      </w:pPr>
    </w:p>
    <w:p w14:paraId="4C2C75EA" w14:textId="77777777" w:rsidR="00D16C0A" w:rsidRDefault="00D16C0A">
      <w:pPr>
        <w:rPr>
          <w:b/>
          <w:szCs w:val="24"/>
        </w:rPr>
      </w:pPr>
    </w:p>
    <w:p w14:paraId="60B46EB1" w14:textId="77777777" w:rsidR="00D16C0A" w:rsidRDefault="00D16C0A">
      <w:pPr>
        <w:pStyle w:val="Heading1"/>
      </w:pPr>
      <w:bookmarkStart w:id="31" w:name="__RefHeading___Toc89445953"/>
      <w:bookmarkStart w:id="32" w:name="_Toc89519667"/>
      <w:bookmarkStart w:id="33" w:name="_Toc89519686"/>
      <w:bookmarkStart w:id="34" w:name="_Toc89519697"/>
      <w:bookmarkStart w:id="35" w:name="_Toc89519739"/>
      <w:bookmarkEnd w:id="31"/>
      <w:r>
        <w:t>Conclusion</w:t>
      </w:r>
      <w:bookmarkEnd w:id="32"/>
      <w:bookmarkEnd w:id="33"/>
      <w:bookmarkEnd w:id="34"/>
      <w:bookmarkEnd w:id="35"/>
    </w:p>
    <w:p w14:paraId="05077098" w14:textId="77777777" w:rsidR="00D16C0A" w:rsidRDefault="00094BDF">
      <w:pPr>
        <w:rPr>
          <w:szCs w:val="24"/>
        </w:rPr>
      </w:pPr>
      <w:r>
        <w:rPr>
          <w:noProof/>
        </w:rPr>
        <w:drawing>
          <wp:inline distT="0" distB="0" distL="0" distR="0" wp14:anchorId="79411593" wp14:editId="50E591FA">
            <wp:extent cx="6323965" cy="3554730"/>
            <wp:effectExtent l="0" t="0" r="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4"/>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23965" cy="3554730"/>
                    </a:xfrm>
                    <a:prstGeom prst="rect">
                      <a:avLst/>
                    </a:prstGeom>
                    <a:solidFill>
                      <a:srgbClr val="FFFFFF"/>
                    </a:solidFill>
                    <a:ln>
                      <a:noFill/>
                    </a:ln>
                  </pic:spPr>
                </pic:pic>
              </a:graphicData>
            </a:graphic>
          </wp:inline>
        </w:drawing>
      </w:r>
    </w:p>
    <w:p w14:paraId="0977271A" w14:textId="77777777" w:rsidR="00D16C0A" w:rsidRDefault="00D16C0A">
      <w:pPr>
        <w:rPr>
          <w:szCs w:val="24"/>
        </w:rPr>
      </w:pPr>
      <w:r>
        <w:rPr>
          <w:szCs w:val="24"/>
        </w:rPr>
        <w:tab/>
        <w:t xml:space="preserve">Also, it is ascertained that the point of comparison is a need that there is a requirements to apply the better tools and techniques so that to improve the overall focus and interest level of the school students. The main reason of this that by having higher level of focus and the interest of the class students is the level of knowledge and the capabilities of the learning. It is also analysed that from overall presentations the grit score is regarded as the effective tools which is helpful for the measurement of the interest and focus among the students. It is not only focusing on one factors for the comparison but also provides emphasis on the diverse determinants which is like interest, focus and preserve. This is one of the tool which helps in compare of the performance of the personnel which is against the ability of attainment of goals and objectives. The higher amount of score of grit depicts achieves the higher level of focus and the interest in personal achievement of of objectives. </w:t>
      </w:r>
    </w:p>
    <w:p w14:paraId="3B23C68B" w14:textId="77777777" w:rsidR="00D16C0A" w:rsidRDefault="00D16C0A">
      <w:r>
        <w:rPr>
          <w:szCs w:val="24"/>
        </w:rPr>
        <w:t xml:space="preserve">Further, it is recommended to the school that students should have to focus on applying of the techniques such as training and development sessions and also the appraisal. This helps in providing the opportunity to build a technique and tool which helps in enhancing the overall performance. In addition, it will definitely helps in improving the grit score of their students along with the focus on the individual goals and objectives. </w:t>
      </w:r>
    </w:p>
    <w:p w14:paraId="6684A1E1" w14:textId="77777777" w:rsidR="00D16C0A" w:rsidRDefault="00D16C0A">
      <w:pPr>
        <w:pStyle w:val="Heading1"/>
        <w:pageBreakBefore/>
      </w:pPr>
      <w:bookmarkStart w:id="36" w:name="__RefHeading___Toc89445954"/>
      <w:bookmarkStart w:id="37" w:name="_Toc89519668"/>
      <w:bookmarkStart w:id="38" w:name="_Toc89519687"/>
      <w:bookmarkStart w:id="39" w:name="_Toc89519698"/>
      <w:bookmarkStart w:id="40" w:name="_Toc89519740"/>
      <w:r>
        <w:t>References</w:t>
      </w:r>
      <w:bookmarkEnd w:id="36"/>
      <w:bookmarkEnd w:id="37"/>
      <w:bookmarkEnd w:id="38"/>
      <w:bookmarkEnd w:id="39"/>
      <w:bookmarkEnd w:id="40"/>
      <w:r>
        <w:t xml:space="preserve"> </w:t>
      </w:r>
    </w:p>
    <w:p w14:paraId="09431759" w14:textId="77777777" w:rsidR="00D16C0A" w:rsidRDefault="00094BDF">
      <w:pPr>
        <w:rPr>
          <w:szCs w:val="24"/>
        </w:rPr>
      </w:pPr>
      <w:r>
        <w:rPr>
          <w:noProof/>
        </w:rPr>
        <w:drawing>
          <wp:inline distT="0" distB="0" distL="0" distR="0" wp14:anchorId="121DFB1D" wp14:editId="23375277">
            <wp:extent cx="6206490" cy="3489325"/>
            <wp:effectExtent l="0" t="0" r="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5"/>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06490" cy="3489325"/>
                    </a:xfrm>
                    <a:prstGeom prst="rect">
                      <a:avLst/>
                    </a:prstGeom>
                    <a:solidFill>
                      <a:srgbClr val="FFFFFF"/>
                    </a:solidFill>
                    <a:ln>
                      <a:noFill/>
                    </a:ln>
                  </pic:spPr>
                </pic:pic>
              </a:graphicData>
            </a:graphic>
          </wp:inline>
        </w:drawing>
      </w:r>
    </w:p>
    <w:p w14:paraId="6DE3664E" w14:textId="77777777" w:rsidR="00D16C0A" w:rsidRDefault="00D16C0A">
      <w:pPr>
        <w:spacing w:line="100" w:lineRule="atLeast"/>
        <w:ind w:left="900" w:hanging="915"/>
        <w:rPr>
          <w:szCs w:val="24"/>
        </w:rPr>
      </w:pPr>
    </w:p>
    <w:p w14:paraId="47D8A849" w14:textId="77777777" w:rsidR="00D16C0A" w:rsidRDefault="00D16C0A">
      <w:pPr>
        <w:spacing w:line="100" w:lineRule="atLeast"/>
        <w:ind w:left="900" w:hanging="915"/>
        <w:rPr>
          <w:szCs w:val="24"/>
        </w:rPr>
      </w:pPr>
    </w:p>
    <w:p w14:paraId="5DBCCC5D" w14:textId="77777777" w:rsidR="00D16C0A" w:rsidRDefault="00D16C0A">
      <w:pPr>
        <w:spacing w:line="100" w:lineRule="atLeast"/>
        <w:ind w:left="900" w:hanging="915"/>
        <w:rPr>
          <w:szCs w:val="24"/>
        </w:rPr>
      </w:pPr>
      <w:r>
        <w:rPr>
          <w:szCs w:val="24"/>
        </w:rPr>
        <w:t xml:space="preserve">Jain, S., 2021. </w:t>
      </w:r>
      <w:r>
        <w:rPr>
          <w:i/>
          <w:szCs w:val="24"/>
        </w:rPr>
        <w:t>Understanding Semantics-Based Decision Support</w:t>
      </w:r>
      <w:r>
        <w:rPr>
          <w:szCs w:val="24"/>
        </w:rPr>
        <w:t>. CRC Press.</w:t>
      </w:r>
    </w:p>
    <w:p w14:paraId="2EF8EF71" w14:textId="77777777" w:rsidR="00D16C0A" w:rsidRDefault="00D16C0A">
      <w:pPr>
        <w:spacing w:line="100" w:lineRule="atLeast"/>
        <w:ind w:left="900" w:hanging="915"/>
        <w:rPr>
          <w:szCs w:val="24"/>
        </w:rPr>
      </w:pPr>
      <w:r>
        <w:rPr>
          <w:szCs w:val="24"/>
        </w:rPr>
        <w:t>Kallio, A., 2021. A multi-case study of the analytical capabilities of Finnish e-commerce businesses: a resource-based view.</w:t>
      </w:r>
    </w:p>
    <w:p w14:paraId="1F068BDC" w14:textId="77777777" w:rsidR="00D16C0A" w:rsidRDefault="00D16C0A">
      <w:pPr>
        <w:spacing w:line="100" w:lineRule="atLeast"/>
        <w:ind w:left="900" w:hanging="915"/>
        <w:rPr>
          <w:szCs w:val="24"/>
        </w:rPr>
      </w:pPr>
      <w:r>
        <w:rPr>
          <w:szCs w:val="24"/>
        </w:rPr>
        <w:t xml:space="preserve">Lezoche, M., 2021. </w:t>
      </w:r>
      <w:r>
        <w:rPr>
          <w:i/>
          <w:szCs w:val="24"/>
        </w:rPr>
        <w:t>Formalisation models and knowledge extraction: Application to heterogeneous data sources in the context of the Industry of the Future</w:t>
      </w:r>
      <w:r>
        <w:rPr>
          <w:szCs w:val="24"/>
        </w:rPr>
        <w:t xml:space="preserve"> (Doctoral dissertation, Université de Lorraine).</w:t>
      </w:r>
    </w:p>
    <w:p w14:paraId="5930272D" w14:textId="77777777" w:rsidR="00D16C0A" w:rsidRDefault="00D16C0A">
      <w:pPr>
        <w:spacing w:line="100" w:lineRule="atLeast"/>
        <w:ind w:left="900" w:hanging="915"/>
        <w:rPr>
          <w:szCs w:val="24"/>
        </w:rPr>
      </w:pPr>
      <w:r>
        <w:rPr>
          <w:szCs w:val="24"/>
        </w:rPr>
        <w:t xml:space="preserve">Lin, L., Athe, P., Rouxelin, P., Avramova, M., Gupta, A., Youngblood, R., Lane, J. and Dinh, N., 2021. Development and assessment of a nearly autonomous management and control system for advanced reactors. </w:t>
      </w:r>
      <w:r>
        <w:rPr>
          <w:i/>
          <w:szCs w:val="24"/>
        </w:rPr>
        <w:t>Annals of Nuclear Energy</w:t>
      </w:r>
      <w:r>
        <w:rPr>
          <w:szCs w:val="24"/>
        </w:rPr>
        <w:t xml:space="preserve">, </w:t>
      </w:r>
      <w:r>
        <w:rPr>
          <w:i/>
          <w:szCs w:val="24"/>
        </w:rPr>
        <w:t>150</w:t>
      </w:r>
      <w:r>
        <w:rPr>
          <w:szCs w:val="24"/>
        </w:rPr>
        <w:t>, p.107861.</w:t>
      </w:r>
    </w:p>
    <w:p w14:paraId="275BC24A" w14:textId="77777777" w:rsidR="00D16C0A" w:rsidRDefault="00D16C0A">
      <w:pPr>
        <w:spacing w:line="100" w:lineRule="atLeast"/>
        <w:ind w:left="900" w:hanging="915"/>
        <w:rPr>
          <w:szCs w:val="24"/>
        </w:rPr>
      </w:pPr>
      <w:r>
        <w:rPr>
          <w:szCs w:val="24"/>
        </w:rPr>
        <w:t xml:space="preserve">Pop, I.G., Badea, C.M., Jaradat, M.H., Văduva, S., Prisac, I., Talpoș, M.F. and Pop, I.E., 2021. Considerations about Sustainable Development of the ENSEC (Environmental-Social-Economic) Systems. Transdisciplinary MEN (Megawatt, Ecowatt, Negawatt) Eco-Energetic Paradigm. </w:t>
      </w:r>
      <w:r>
        <w:rPr>
          <w:i/>
          <w:szCs w:val="24"/>
        </w:rPr>
        <w:t>Modern Perspectives in Economics, Business and Management Vol. 3</w:t>
      </w:r>
      <w:r>
        <w:rPr>
          <w:szCs w:val="24"/>
        </w:rPr>
        <w:t>, pp.26-58.</w:t>
      </w:r>
    </w:p>
    <w:p w14:paraId="06395BAA" w14:textId="77777777" w:rsidR="00D16C0A" w:rsidRDefault="00D16C0A">
      <w:pPr>
        <w:spacing w:line="100" w:lineRule="atLeast"/>
        <w:ind w:left="900" w:hanging="915"/>
        <w:rPr>
          <w:szCs w:val="24"/>
        </w:rPr>
      </w:pPr>
      <w:r>
        <w:rPr>
          <w:szCs w:val="24"/>
        </w:rPr>
        <w:t xml:space="preserve">Pritoni, M., Paine, D., Fierro, G., Mosiman, C., Poplawski, M., Saha, A., Bender, J. and Granderson, J., 2021. Metadata Schemas and Ontologies for Building Energy Applications: A Critical Review and Use Case Analysis. </w:t>
      </w:r>
      <w:r>
        <w:rPr>
          <w:i/>
          <w:szCs w:val="24"/>
        </w:rPr>
        <w:t>Energies</w:t>
      </w:r>
      <w:r>
        <w:rPr>
          <w:szCs w:val="24"/>
        </w:rPr>
        <w:t xml:space="preserve">, </w:t>
      </w:r>
      <w:r>
        <w:rPr>
          <w:i/>
          <w:szCs w:val="24"/>
        </w:rPr>
        <w:t>14</w:t>
      </w:r>
      <w:r>
        <w:rPr>
          <w:szCs w:val="24"/>
        </w:rPr>
        <w:t>(7), p.2024.</w:t>
      </w:r>
    </w:p>
    <w:p w14:paraId="617E46DF" w14:textId="77777777" w:rsidR="00D16C0A" w:rsidRDefault="00D16C0A">
      <w:pPr>
        <w:spacing w:line="100" w:lineRule="atLeast"/>
        <w:ind w:left="900" w:hanging="915"/>
        <w:rPr>
          <w:szCs w:val="24"/>
        </w:rPr>
      </w:pPr>
      <w:r>
        <w:rPr>
          <w:szCs w:val="24"/>
        </w:rPr>
        <w:t xml:space="preserve">Stürmer, M., Nussbaumer, J. and Stöckli, P., 2021. Security implications of digitalization: The dangers of data colonialism and the way towards sustainable and sovereign management of environmental data. </w:t>
      </w:r>
      <w:r>
        <w:rPr>
          <w:i/>
          <w:szCs w:val="24"/>
        </w:rPr>
        <w:t>arXiv preprint arXiv:2107.01662</w:t>
      </w:r>
      <w:r>
        <w:rPr>
          <w:szCs w:val="24"/>
        </w:rPr>
        <w:t>.</w:t>
      </w:r>
    </w:p>
    <w:p w14:paraId="4471C91B" w14:textId="77777777" w:rsidR="00D16C0A" w:rsidRDefault="00D16C0A">
      <w:pPr>
        <w:spacing w:line="100" w:lineRule="atLeast"/>
        <w:ind w:left="900" w:hanging="915"/>
        <w:rPr>
          <w:szCs w:val="24"/>
        </w:rPr>
      </w:pPr>
      <w:r>
        <w:rPr>
          <w:szCs w:val="24"/>
        </w:rPr>
        <w:t xml:space="preserve">West, S., Zou, W., Rodel, E. and Stoll, O., 2021. Value Co-creation in Digitally-Enabled Product-Service Systems. In </w:t>
      </w:r>
      <w:r>
        <w:rPr>
          <w:i/>
          <w:szCs w:val="24"/>
        </w:rPr>
        <w:t>The Palgrave Handbook of Servitization</w:t>
      </w:r>
      <w:r>
        <w:rPr>
          <w:szCs w:val="24"/>
        </w:rPr>
        <w:t xml:space="preserve"> (pp. 403-417). Palgrave Macmillan, Cham.</w:t>
      </w:r>
    </w:p>
    <w:p w14:paraId="5C3CE075" w14:textId="77777777" w:rsidR="00D16C0A" w:rsidRDefault="00D16C0A">
      <w:pPr>
        <w:spacing w:line="100" w:lineRule="atLeast"/>
        <w:ind w:left="900" w:hanging="915"/>
      </w:pPr>
      <w:r>
        <w:rPr>
          <w:szCs w:val="24"/>
        </w:rPr>
        <w:t xml:space="preserve">Zhang, L. and Lobov, A., 2021, July. Extending design automation by integrating external services for product design. In </w:t>
      </w:r>
      <w:r>
        <w:rPr>
          <w:i/>
          <w:szCs w:val="24"/>
        </w:rPr>
        <w:t>2021 IEEE 19th International Conference on Industrial Informatics (INDIN)</w:t>
      </w:r>
      <w:r>
        <w:rPr>
          <w:szCs w:val="24"/>
        </w:rPr>
        <w:t xml:space="preserve"> (pp. 1-6). IEEE.</w:t>
      </w:r>
    </w:p>
    <w:sectPr w:rsidR="00D16C0A" w:rsidSect="00327416">
      <w:headerReference w:type="even" r:id="rId24"/>
      <w:headerReference w:type="default" r:id="rId25"/>
      <w:footerReference w:type="even" r:id="rId26"/>
      <w:footerReference w:type="default" r:id="rId27"/>
      <w:headerReference w:type="first" r:id="rId28"/>
      <w:footerReference w:type="first" r:id="rId29"/>
      <w:pgSz w:w="12240" w:h="15840"/>
      <w:pgMar w:top="1440" w:right="1440" w:bottom="1440" w:left="1440" w:header="720" w:footer="720" w:gutter="0"/>
      <w:pgNumType w:start="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82BE3" w14:textId="77777777" w:rsidR="00C1034D" w:rsidRDefault="00C1034D">
      <w:pPr>
        <w:spacing w:line="240" w:lineRule="auto"/>
      </w:pPr>
      <w:r>
        <w:separator/>
      </w:r>
    </w:p>
  </w:endnote>
  <w:endnote w:type="continuationSeparator" w:id="0">
    <w:p w14:paraId="58371FC6" w14:textId="77777777" w:rsidR="00C1034D" w:rsidRDefault="00C103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charset w:val="80"/>
    <w:family w:val="auto"/>
    <w:pitch w:val="variable"/>
  </w:font>
  <w:font w:name="DejaVu Sans">
    <w:altName w:val="Yu Gothic"/>
    <w:charset w:val="80"/>
    <w:family w:val="auto"/>
    <w:pitch w:val="variable"/>
  </w:font>
  <w:font w:name="Tinos">
    <w:altName w:val="Yu Gothic"/>
    <w:charset w:val="80"/>
    <w:family w:val="roman"/>
    <w:pitch w:val="variable"/>
  </w:font>
  <w:font w:name="DejaVu Sans Mono">
    <w:altName w:val="MS Gothic"/>
    <w:charset w:val="80"/>
    <w:family w:val="moder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1EE41" w14:textId="77777777" w:rsidR="00094BDF" w:rsidRDefault="00094B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C5BAF" w14:textId="77777777" w:rsidR="00D16C0A" w:rsidRDefault="00D16C0A">
    <w:pPr>
      <w:pStyle w:val="Footer"/>
      <w:jc w:val="center"/>
    </w:pPr>
    <w:r>
      <w:fldChar w:fldCharType="begin"/>
    </w:r>
    <w:r>
      <w:instrText xml:space="preserve"> PAGE </w:instrText>
    </w:r>
    <w:r>
      <w:fldChar w:fldCharType="separate"/>
    </w:r>
    <w:r>
      <w:t>19</w:t>
    </w:r>
    <w:r>
      <w:fldChar w:fldCharType="end"/>
    </w:r>
  </w:p>
  <w:p w14:paraId="34A62F87" w14:textId="77777777" w:rsidR="00D16C0A" w:rsidRDefault="00D16C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246E2" w14:textId="77777777" w:rsidR="00094BDF" w:rsidRDefault="00094B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79102" w14:textId="77777777" w:rsidR="00C1034D" w:rsidRDefault="00C1034D">
      <w:pPr>
        <w:spacing w:line="240" w:lineRule="auto"/>
      </w:pPr>
      <w:r>
        <w:separator/>
      </w:r>
    </w:p>
  </w:footnote>
  <w:footnote w:type="continuationSeparator" w:id="0">
    <w:p w14:paraId="5DB103A4" w14:textId="77777777" w:rsidR="00C1034D" w:rsidRDefault="00C1034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6CB65" w14:textId="77777777" w:rsidR="00094BDF" w:rsidRDefault="00094B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69C63" w14:textId="77777777" w:rsidR="00094BDF" w:rsidRDefault="00094B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636F7" w14:textId="77777777" w:rsidR="00094BDF" w:rsidRDefault="00094B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416"/>
    <w:rsid w:val="00094BDF"/>
    <w:rsid w:val="00327416"/>
    <w:rsid w:val="005E29E2"/>
    <w:rsid w:val="00A12604"/>
    <w:rsid w:val="00BD4A13"/>
    <w:rsid w:val="00C1034D"/>
    <w:rsid w:val="00CB6FBF"/>
    <w:rsid w:val="00D16C0A"/>
    <w:rsid w:val="00FA2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302E13AD"/>
  <w15:chartTrackingRefBased/>
  <w15:docId w15:val="{F6C3540B-CFC7-2C45-A0D9-CEC205532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styleId="DefaultParagraphFont0">
    <w:name w:val="Default Paragraph Font"/>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customStyle="1" w:styleId="NumberingSymbols">
    <w:name w:val="Numbering Symbols"/>
  </w:style>
  <w:style w:type="character" w:customStyle="1" w:styleId="normaltextrun">
    <w:name w:val="normaltextrun"/>
    <w:basedOn w:val="WW-DefaultParagraphFont"/>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link w:val="NoSpacingChar"/>
    <w:uiPriority w:val="1"/>
    <w:qFormat/>
    <w:pPr>
      <w:suppressAutoHyphens/>
      <w:spacing w:line="100" w:lineRule="atLeast"/>
    </w:pPr>
    <w:rPr>
      <w:rFonts w:ascii="Tinos" w:eastAsia="Droid Sans" w:hAnsi="Tinos" w:cs="DejaVu Sans"/>
      <w:sz w:val="24"/>
      <w:szCs w:val="24"/>
      <w:lang w:eastAsia="hi-IN" w:bidi="hi-IN"/>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TOCHeading">
    <w:name w:val="TOC Heading"/>
    <w:basedOn w:val="Heading1"/>
    <w:next w:val="Normal"/>
    <w:uiPriority w:val="39"/>
    <w:qFormat/>
    <w:pPr>
      <w:numPr>
        <w:numId w:val="0"/>
      </w:numPr>
      <w:suppressAutoHyphens w:val="0"/>
      <w:spacing w:before="240" w:line="256" w:lineRule="auto"/>
      <w:jc w:val="left"/>
    </w:pPr>
    <w:rPr>
      <w:rFonts w:ascii="Calibri Light" w:hAnsi="Calibri Light"/>
      <w:b w:val="0"/>
      <w:bCs w:val="0"/>
      <w:color w:val="2F5496"/>
      <w:sz w:val="32"/>
      <w:szCs w:val="32"/>
      <w:lang w:val="en-US"/>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oSpacingChar">
    <w:name w:val="No Spacing Char"/>
    <w:link w:val="NoSpacing"/>
    <w:uiPriority w:val="1"/>
    <w:rsid w:val="00327416"/>
    <w:rPr>
      <w:rFonts w:ascii="Tinos" w:eastAsia="Droid Sans" w:hAnsi="Tinos" w:cs="DejaVu Sans"/>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92"/>
</w:webSettings>
</file>

<file path=word/_rels/document.xml.rels><?xml version="1.0" encoding="UTF-8" standalone="yes"?>
<Relationships xmlns="http://schemas.openxmlformats.org/package/2006/relationships"><Relationship Id="rId8" Type="http://schemas.openxmlformats.org/officeDocument/2006/relationships/image" Target="media/image1.emf" /><Relationship Id="rId13" Type="http://schemas.openxmlformats.org/officeDocument/2006/relationships/image" Target="media/image5.png" /><Relationship Id="rId18" Type="http://schemas.openxmlformats.org/officeDocument/2006/relationships/image" Target="media/image10.png" /><Relationship Id="rId26" Type="http://schemas.openxmlformats.org/officeDocument/2006/relationships/footer" Target="footer1.xml" /><Relationship Id="rId3" Type="http://schemas.openxmlformats.org/officeDocument/2006/relationships/styles" Target="styles.xml" /><Relationship Id="rId21" Type="http://schemas.openxmlformats.org/officeDocument/2006/relationships/image" Target="media/image13.png" /><Relationship Id="rId7" Type="http://schemas.openxmlformats.org/officeDocument/2006/relationships/endnotes" Target="endnotes.xml" /><Relationship Id="rId12" Type="http://schemas.openxmlformats.org/officeDocument/2006/relationships/image" Target="media/image4.png" /><Relationship Id="rId17" Type="http://schemas.openxmlformats.org/officeDocument/2006/relationships/image" Target="media/image9.png" /><Relationship Id="rId25" Type="http://schemas.openxmlformats.org/officeDocument/2006/relationships/header" Target="header2.xml" /><Relationship Id="rId2" Type="http://schemas.openxmlformats.org/officeDocument/2006/relationships/numbering" Target="numbering.xml" /><Relationship Id="rId16" Type="http://schemas.openxmlformats.org/officeDocument/2006/relationships/image" Target="media/image8.png" /><Relationship Id="rId20" Type="http://schemas.openxmlformats.org/officeDocument/2006/relationships/image" Target="media/image12.png" /><Relationship Id="rId29"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24" Type="http://schemas.openxmlformats.org/officeDocument/2006/relationships/header" Target="header1.xml" /><Relationship Id="rId5" Type="http://schemas.openxmlformats.org/officeDocument/2006/relationships/webSettings" Target="webSettings.xml" /><Relationship Id="rId15" Type="http://schemas.openxmlformats.org/officeDocument/2006/relationships/image" Target="media/image7.png" /><Relationship Id="rId23" Type="http://schemas.openxmlformats.org/officeDocument/2006/relationships/image" Target="media/image15.png" /><Relationship Id="rId28" Type="http://schemas.openxmlformats.org/officeDocument/2006/relationships/header" Target="header3.xml" /><Relationship Id="rId10" Type="http://schemas.openxmlformats.org/officeDocument/2006/relationships/image" Target="media/image2.png" /><Relationship Id="rId19" Type="http://schemas.openxmlformats.org/officeDocument/2006/relationships/image" Target="media/image11.png" /><Relationship Id="rId31"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oleObject" Target="embeddings/oleObject1.bin" /><Relationship Id="rId14" Type="http://schemas.openxmlformats.org/officeDocument/2006/relationships/image" Target="media/image6.png" /><Relationship Id="rId22" Type="http://schemas.openxmlformats.org/officeDocument/2006/relationships/image" Target="media/image14.png" /><Relationship Id="rId27" Type="http://schemas.openxmlformats.org/officeDocument/2006/relationships/footer" Target="footer2.xml" /><Relationship Id="rId3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30154E5-DC09-4158-9213-ADFD9DDF2EA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1918</Words>
  <Characters>10934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Stanciu Radu Mihai</Company>
  <LinksUpToDate>false</LinksUpToDate>
  <CharactersWithSpaces>12827</CharactersWithSpaces>
  <SharedDoc>false</SharedDoc>
  <HLinks>
    <vt:vector size="48" baseType="variant">
      <vt:variant>
        <vt:i4>1572912</vt:i4>
      </vt:variant>
      <vt:variant>
        <vt:i4>47</vt:i4>
      </vt:variant>
      <vt:variant>
        <vt:i4>0</vt:i4>
      </vt:variant>
      <vt:variant>
        <vt:i4>5</vt:i4>
      </vt:variant>
      <vt:variant>
        <vt:lpwstr/>
      </vt:variant>
      <vt:variant>
        <vt:lpwstr>_Toc89519740</vt:lpwstr>
      </vt:variant>
      <vt:variant>
        <vt:i4>1114167</vt:i4>
      </vt:variant>
      <vt:variant>
        <vt:i4>41</vt:i4>
      </vt:variant>
      <vt:variant>
        <vt:i4>0</vt:i4>
      </vt:variant>
      <vt:variant>
        <vt:i4>5</vt:i4>
      </vt:variant>
      <vt:variant>
        <vt:lpwstr/>
      </vt:variant>
      <vt:variant>
        <vt:lpwstr>_Toc89519739</vt:lpwstr>
      </vt:variant>
      <vt:variant>
        <vt:i4>1048631</vt:i4>
      </vt:variant>
      <vt:variant>
        <vt:i4>35</vt:i4>
      </vt:variant>
      <vt:variant>
        <vt:i4>0</vt:i4>
      </vt:variant>
      <vt:variant>
        <vt:i4>5</vt:i4>
      </vt:variant>
      <vt:variant>
        <vt:lpwstr/>
      </vt:variant>
      <vt:variant>
        <vt:lpwstr>_Toc89519738</vt:lpwstr>
      </vt:variant>
      <vt:variant>
        <vt:i4>2031671</vt:i4>
      </vt:variant>
      <vt:variant>
        <vt:i4>29</vt:i4>
      </vt:variant>
      <vt:variant>
        <vt:i4>0</vt:i4>
      </vt:variant>
      <vt:variant>
        <vt:i4>5</vt:i4>
      </vt:variant>
      <vt:variant>
        <vt:lpwstr/>
      </vt:variant>
      <vt:variant>
        <vt:lpwstr>_Toc89519737</vt:lpwstr>
      </vt:variant>
      <vt:variant>
        <vt:i4>1966135</vt:i4>
      </vt:variant>
      <vt:variant>
        <vt:i4>23</vt:i4>
      </vt:variant>
      <vt:variant>
        <vt:i4>0</vt:i4>
      </vt:variant>
      <vt:variant>
        <vt:i4>5</vt:i4>
      </vt:variant>
      <vt:variant>
        <vt:lpwstr/>
      </vt:variant>
      <vt:variant>
        <vt:lpwstr>_Toc89519736</vt:lpwstr>
      </vt:variant>
      <vt:variant>
        <vt:i4>1900599</vt:i4>
      </vt:variant>
      <vt:variant>
        <vt:i4>17</vt:i4>
      </vt:variant>
      <vt:variant>
        <vt:i4>0</vt:i4>
      </vt:variant>
      <vt:variant>
        <vt:i4>5</vt:i4>
      </vt:variant>
      <vt:variant>
        <vt:lpwstr/>
      </vt:variant>
      <vt:variant>
        <vt:lpwstr>_Toc89519735</vt:lpwstr>
      </vt:variant>
      <vt:variant>
        <vt:i4>1835063</vt:i4>
      </vt:variant>
      <vt:variant>
        <vt:i4>11</vt:i4>
      </vt:variant>
      <vt:variant>
        <vt:i4>0</vt:i4>
      </vt:variant>
      <vt:variant>
        <vt:i4>5</vt:i4>
      </vt:variant>
      <vt:variant>
        <vt:lpwstr/>
      </vt:variant>
      <vt:variant>
        <vt:lpwstr>_Toc89519734</vt:lpwstr>
      </vt:variant>
      <vt:variant>
        <vt:i4>1769527</vt:i4>
      </vt:variant>
      <vt:variant>
        <vt:i4>5</vt:i4>
      </vt:variant>
      <vt:variant>
        <vt:i4>0</vt:i4>
      </vt:variant>
      <vt:variant>
        <vt:i4>5</vt:i4>
      </vt:variant>
      <vt:variant>
        <vt:lpwstr/>
      </vt:variant>
      <vt:variant>
        <vt:lpwstr>_Toc89519733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BMSW4003 Certificate of Higher Education in skills for the Workplace</dc:subject>
  <dc:creator>nikki Dinca</dc:creator>
  <cp:keywords/>
  <cp:lastModifiedBy>Mihai Stanciu</cp:lastModifiedBy>
  <cp:revision>2</cp:revision>
  <cp:lastPrinted>1601-01-01T00:00:00Z</cp:lastPrinted>
  <dcterms:created xsi:type="dcterms:W3CDTF">2021-12-04T16:24:00Z</dcterms:created>
  <dcterms:modified xsi:type="dcterms:W3CDTF">2021-12-04T16:24:00Z</dcterms:modified>
  <cp:category>Student ID: 2111825</cp:category>
</cp:coreProperties>
</file>