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758" w:rsidRPr="00203392" w:rsidRDefault="00C35758" w:rsidP="00C35758">
      <w:pPr>
        <w:pStyle w:val="Heading1"/>
        <w:numPr>
          <w:ilvl w:val="0"/>
          <w:numId w:val="0"/>
        </w:numPr>
        <w:spacing w:after="0"/>
      </w:pPr>
      <w:bookmarkStart w:id="0" w:name="_Toc490482271"/>
      <w:r w:rsidRPr="00203392">
        <w:t>MODULE CODE:</w:t>
      </w:r>
      <w:r w:rsidRPr="00203392">
        <w:tab/>
      </w:r>
      <w:r w:rsidRPr="00A15CB0">
        <w:t>HPCP4002</w:t>
      </w:r>
      <w:bookmarkEnd w:id="0"/>
    </w:p>
    <w:p w:rsidR="00C35758" w:rsidRPr="00203392" w:rsidRDefault="00C35758" w:rsidP="00C35758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TITLE: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15CB0">
        <w:rPr>
          <w:rFonts w:ascii="Arial" w:hAnsi="Arial" w:cs="Arial"/>
          <w:sz w:val="22"/>
          <w:szCs w:val="22"/>
        </w:rPr>
        <w:t xml:space="preserve">Voice </w:t>
      </w:r>
      <w:r>
        <w:rPr>
          <w:rFonts w:ascii="Arial" w:hAnsi="Arial" w:cs="Arial"/>
          <w:sz w:val="22"/>
          <w:szCs w:val="22"/>
        </w:rPr>
        <w:t>and</w:t>
      </w:r>
      <w:r w:rsidRPr="00A15CB0">
        <w:rPr>
          <w:rFonts w:ascii="Arial" w:hAnsi="Arial" w:cs="Arial"/>
          <w:sz w:val="22"/>
          <w:szCs w:val="22"/>
        </w:rPr>
        <w:t xml:space="preserve"> Body</w:t>
      </w:r>
    </w:p>
    <w:p w:rsidR="00C35758" w:rsidRPr="00261A94" w:rsidRDefault="00C35758" w:rsidP="00C35758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DATED: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 w:rsidRPr="006C325F"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6</w:t>
      </w:r>
      <w:r w:rsidRPr="006C325F">
        <w:rPr>
          <w:rFonts w:ascii="Arial" w:eastAsia="Arial" w:hAnsi="Arial" w:cs="Arial"/>
          <w:sz w:val="22"/>
          <w:szCs w:val="22"/>
        </w:rPr>
        <w:t>/0</w:t>
      </w:r>
      <w:r>
        <w:rPr>
          <w:rFonts w:ascii="Arial" w:eastAsia="Arial" w:hAnsi="Arial" w:cs="Arial"/>
          <w:sz w:val="22"/>
          <w:szCs w:val="22"/>
        </w:rPr>
        <w:t>3</w:t>
      </w:r>
      <w:r w:rsidRPr="006C325F">
        <w:rPr>
          <w:rFonts w:ascii="Arial" w:eastAsia="Arial" w:hAnsi="Arial" w:cs="Arial"/>
          <w:sz w:val="22"/>
          <w:szCs w:val="22"/>
        </w:rPr>
        <w:t>/2017</w:t>
      </w:r>
      <w:r w:rsidRPr="006C325F">
        <w:rPr>
          <w:sz w:val="22"/>
          <w:szCs w:val="22"/>
        </w:rPr>
        <w:fldChar w:fldCharType="begin"/>
      </w:r>
      <w:r w:rsidRPr="006C325F">
        <w:rPr>
          <w:sz w:val="22"/>
          <w:szCs w:val="22"/>
        </w:rPr>
        <w:instrText xml:space="preserve"> FILLIN  DD/MM/YYYY  \* MERGEFORMAT </w:instrText>
      </w:r>
      <w:r w:rsidRPr="006C325F">
        <w:rPr>
          <w:sz w:val="22"/>
          <w:szCs w:val="22"/>
        </w:rPr>
        <w:fldChar w:fldCharType="end"/>
      </w:r>
    </w:p>
    <w:p w:rsidR="00C35758" w:rsidRPr="00203392" w:rsidRDefault="00C35758" w:rsidP="00C35758">
      <w:pPr>
        <w:pStyle w:val="fixed"/>
        <w:rPr>
          <w:rFonts w:ascii="Arial" w:hAnsi="Arial" w:cs="Arial"/>
          <w:sz w:val="22"/>
          <w:szCs w:val="22"/>
        </w:rPr>
      </w:pPr>
    </w:p>
    <w:p w:rsidR="00C35758" w:rsidRPr="00203392" w:rsidRDefault="00C35758" w:rsidP="00C35758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LEVEL:  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4</w:t>
      </w:r>
      <w:r w:rsidRPr="00203392">
        <w:rPr>
          <w:rFonts w:ascii="Arial" w:hAnsi="Arial" w:cs="Arial"/>
          <w:sz w:val="22"/>
          <w:szCs w:val="22"/>
        </w:rPr>
        <w:tab/>
      </w:r>
    </w:p>
    <w:p w:rsidR="00C35758" w:rsidRPr="00203392" w:rsidRDefault="00C35758" w:rsidP="00C35758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CREDITS: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20</w:t>
      </w:r>
      <w:r w:rsidRPr="00203392">
        <w:rPr>
          <w:rFonts w:ascii="Arial" w:hAnsi="Arial" w:cs="Arial"/>
          <w:sz w:val="22"/>
          <w:szCs w:val="22"/>
        </w:rPr>
        <w:tab/>
      </w:r>
    </w:p>
    <w:p w:rsidR="00C35758" w:rsidRPr="00203392" w:rsidRDefault="00C35758" w:rsidP="00C35758">
      <w:pPr>
        <w:pStyle w:val="fixed"/>
        <w:rPr>
          <w:rFonts w:ascii="Arial" w:hAnsi="Arial" w:cs="Arial"/>
          <w:sz w:val="22"/>
          <w:szCs w:val="22"/>
        </w:rPr>
      </w:pPr>
    </w:p>
    <w:p w:rsidR="00C35758" w:rsidRPr="00203392" w:rsidRDefault="00C35758" w:rsidP="00C35758">
      <w:pPr>
        <w:pBdr>
          <w:bottom w:val="single" w:sz="6" w:space="1" w:color="auto"/>
        </w:pBdr>
        <w:spacing w:after="0" w:line="240" w:lineRule="auto"/>
        <w:rPr>
          <w:rFonts w:cs="Arial"/>
        </w:rPr>
      </w:pPr>
      <w:r w:rsidRPr="00203392">
        <w:rPr>
          <w:rFonts w:cs="Arial"/>
          <w:b/>
        </w:rPr>
        <w:t>JACS CODE:</w:t>
      </w:r>
      <w:r w:rsidRPr="00203392">
        <w:rPr>
          <w:rFonts w:cs="Arial"/>
          <w:b/>
        </w:rPr>
        <w:tab/>
      </w:r>
      <w:r w:rsidRPr="00203392">
        <w:rPr>
          <w:rFonts w:cs="Arial"/>
          <w:b/>
        </w:rPr>
        <w:tab/>
      </w:r>
      <w:r>
        <w:rPr>
          <w:rFonts w:cs="Arial"/>
          <w:b/>
        </w:rPr>
        <w:t>W400</w:t>
      </w:r>
    </w:p>
    <w:p w:rsidR="00C35758" w:rsidRPr="00203392" w:rsidRDefault="00C35758" w:rsidP="00C35758">
      <w:pPr>
        <w:pBdr>
          <w:bottom w:val="single" w:sz="6" w:space="1" w:color="auto"/>
        </w:pBdr>
        <w:spacing w:after="0" w:line="240" w:lineRule="auto"/>
        <w:rPr>
          <w:rFonts w:cs="Arial"/>
        </w:rPr>
      </w:pPr>
    </w:p>
    <w:p w:rsidR="00C35758" w:rsidRPr="00203392" w:rsidRDefault="00C35758" w:rsidP="00C3575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C35758" w:rsidRPr="00203392" w:rsidRDefault="00C35758" w:rsidP="00C3575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:rsidR="00C35758" w:rsidRPr="00203392" w:rsidRDefault="00C35758" w:rsidP="00C35758">
      <w:pPr>
        <w:pStyle w:val="bullet"/>
        <w:numPr>
          <w:ilvl w:val="0"/>
          <w:numId w:val="7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To </w:t>
      </w:r>
      <w:r w:rsidRPr="00A15CB0">
        <w:rPr>
          <w:rFonts w:ascii="Arial" w:hAnsi="Arial" w:cs="Arial"/>
          <w:sz w:val="22"/>
          <w:szCs w:val="22"/>
          <w:lang w:val="en-US"/>
        </w:rPr>
        <w:t>improve vocal and physical awareness</w:t>
      </w:r>
      <w:r w:rsidRPr="00203392">
        <w:rPr>
          <w:rFonts w:ascii="Arial" w:hAnsi="Arial" w:cs="Arial"/>
          <w:sz w:val="22"/>
          <w:szCs w:val="22"/>
        </w:rPr>
        <w:t>.</w:t>
      </w:r>
    </w:p>
    <w:p w:rsidR="00C35758" w:rsidRPr="00A15CB0" w:rsidRDefault="00C35758" w:rsidP="00C35758">
      <w:pPr>
        <w:pStyle w:val="bullet"/>
        <w:numPr>
          <w:ilvl w:val="0"/>
          <w:numId w:val="7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To </w:t>
      </w:r>
      <w:r w:rsidRPr="00A15CB0">
        <w:rPr>
          <w:rFonts w:ascii="Arial" w:hAnsi="Arial" w:cs="Arial"/>
          <w:sz w:val="22"/>
          <w:szCs w:val="22"/>
          <w:lang w:val="en-US"/>
        </w:rPr>
        <w:t>develop effective application of skills and technique in vocal and physical expression in performance</w:t>
      </w:r>
      <w:r>
        <w:rPr>
          <w:rFonts w:ascii="Arial" w:hAnsi="Arial" w:cs="Arial"/>
          <w:sz w:val="22"/>
          <w:szCs w:val="22"/>
          <w:lang w:val="en-US"/>
        </w:rPr>
        <w:t>.</w:t>
      </w:r>
    </w:p>
    <w:p w:rsidR="00C35758" w:rsidRPr="00A15CB0" w:rsidRDefault="00C35758" w:rsidP="00C35758">
      <w:pPr>
        <w:pStyle w:val="bullet"/>
        <w:numPr>
          <w:ilvl w:val="0"/>
          <w:numId w:val="7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A15CB0">
        <w:rPr>
          <w:rFonts w:ascii="Arial" w:hAnsi="Arial" w:cs="Arial"/>
          <w:sz w:val="22"/>
          <w:szCs w:val="22"/>
          <w:lang w:val="en-US"/>
        </w:rPr>
        <w:t>To apply theoretical knowledge and analytical skills to the development of vocal and physical work for performance.</w:t>
      </w:r>
    </w:p>
    <w:p w:rsidR="00C35758" w:rsidRDefault="00C35758" w:rsidP="00C3575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C35758" w:rsidRPr="00203392" w:rsidRDefault="00C35758" w:rsidP="00C3575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C35758" w:rsidRPr="00203392" w:rsidRDefault="00C35758" w:rsidP="00C35758">
      <w:pPr>
        <w:pStyle w:val="bullet"/>
        <w:overflowPunct/>
        <w:autoSpaceDE/>
        <w:autoSpaceDN/>
        <w:adjustRightInd/>
        <w:spacing w:before="0" w:line="276" w:lineRule="auto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LEARNING OUTCOMES</w:t>
      </w:r>
    </w:p>
    <w:p w:rsidR="00C35758" w:rsidRPr="00203392" w:rsidRDefault="00C35758" w:rsidP="00C35758">
      <w:pPr>
        <w:spacing w:after="0"/>
        <w:jc w:val="both"/>
        <w:rPr>
          <w:rFonts w:cs="Arial"/>
          <w:b/>
        </w:rPr>
      </w:pPr>
    </w:p>
    <w:p w:rsidR="00C35758" w:rsidRPr="00203392" w:rsidRDefault="00C35758" w:rsidP="00C35758">
      <w:pPr>
        <w:jc w:val="both"/>
        <w:rPr>
          <w:rFonts w:cs="Arial"/>
        </w:rPr>
      </w:pPr>
      <w:r w:rsidRPr="00203392">
        <w:rPr>
          <w:rFonts w:cs="Arial"/>
        </w:rPr>
        <w:t>Upon the successful completion of this module, the student should be able to demonstrate the ability to:</w:t>
      </w:r>
    </w:p>
    <w:p w:rsidR="00C35758" w:rsidRPr="00203392" w:rsidRDefault="00C35758" w:rsidP="00C35758">
      <w:pPr>
        <w:pStyle w:val="ListParagraph"/>
        <w:numPr>
          <w:ilvl w:val="0"/>
          <w:numId w:val="6"/>
        </w:numPr>
        <w:spacing w:before="240" w:after="0"/>
        <w:ind w:left="851" w:hanging="567"/>
        <w:contextualSpacing w:val="0"/>
        <w:jc w:val="both"/>
        <w:rPr>
          <w:rFonts w:cs="Arial"/>
        </w:rPr>
      </w:pPr>
      <w:r>
        <w:rPr>
          <w:spacing w:val="-1"/>
        </w:rPr>
        <w:t>a</w:t>
      </w:r>
      <w:r w:rsidRPr="00BC3AB3">
        <w:rPr>
          <w:spacing w:val="-1"/>
        </w:rPr>
        <w:t>ppl</w:t>
      </w:r>
      <w:r w:rsidRPr="00BC3AB3">
        <w:t>y</w:t>
      </w:r>
      <w:r w:rsidRPr="00BC3AB3">
        <w:rPr>
          <w:spacing w:val="-2"/>
        </w:rPr>
        <w:t xml:space="preserve"> </w:t>
      </w:r>
      <w:r w:rsidRPr="00BC3AB3">
        <w:t>s</w:t>
      </w:r>
      <w:r w:rsidRPr="00BC3AB3">
        <w:rPr>
          <w:spacing w:val="-1"/>
        </w:rPr>
        <w:t>pe</w:t>
      </w:r>
      <w:r w:rsidRPr="00BC3AB3">
        <w:t>c</w:t>
      </w:r>
      <w:r w:rsidRPr="00BC3AB3">
        <w:rPr>
          <w:spacing w:val="-1"/>
        </w:rPr>
        <w:t>i</w:t>
      </w:r>
      <w:r w:rsidRPr="00BC3AB3">
        <w:rPr>
          <w:spacing w:val="3"/>
        </w:rPr>
        <w:t>f</w:t>
      </w:r>
      <w:r w:rsidRPr="00BC3AB3">
        <w:rPr>
          <w:spacing w:val="-1"/>
        </w:rPr>
        <w:t>ie</w:t>
      </w:r>
      <w:r w:rsidRPr="00BC3AB3">
        <w:t xml:space="preserve">d </w:t>
      </w:r>
      <w:r w:rsidRPr="00BC3AB3">
        <w:rPr>
          <w:spacing w:val="-3"/>
        </w:rPr>
        <w:t>v</w:t>
      </w:r>
      <w:r w:rsidRPr="00BC3AB3">
        <w:rPr>
          <w:spacing w:val="-1"/>
        </w:rPr>
        <w:t>o</w:t>
      </w:r>
      <w:r w:rsidRPr="00BC3AB3">
        <w:t>c</w:t>
      </w:r>
      <w:r w:rsidRPr="00BC3AB3">
        <w:rPr>
          <w:spacing w:val="-1"/>
        </w:rPr>
        <w:t>a</w:t>
      </w:r>
      <w:r w:rsidRPr="00BC3AB3">
        <w:t xml:space="preserve">l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1"/>
        </w:rPr>
        <w:t>ph</w:t>
      </w:r>
      <w:r w:rsidRPr="00BC3AB3">
        <w:rPr>
          <w:spacing w:val="-3"/>
        </w:rPr>
        <w:t>y</w:t>
      </w:r>
      <w:r w:rsidRPr="00BC3AB3">
        <w:t>s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a</w:t>
      </w:r>
      <w:r w:rsidRPr="00BC3AB3">
        <w:t>l s</w:t>
      </w:r>
      <w:r w:rsidRPr="00BC3AB3">
        <w:rPr>
          <w:spacing w:val="2"/>
        </w:rPr>
        <w:t>k</w:t>
      </w:r>
      <w:r w:rsidRPr="00BC3AB3">
        <w:rPr>
          <w:spacing w:val="-1"/>
        </w:rPr>
        <w:t>ill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an</w:t>
      </w:r>
      <w:r w:rsidRPr="00BC3AB3">
        <w:t>d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e</w:t>
      </w:r>
      <w:r w:rsidRPr="00BC3AB3">
        <w:t>c</w:t>
      </w:r>
      <w:r w:rsidRPr="00BC3AB3">
        <w:rPr>
          <w:spacing w:val="-3"/>
        </w:rPr>
        <w:t>h</w:t>
      </w:r>
      <w:r w:rsidRPr="00BC3AB3">
        <w:rPr>
          <w:spacing w:val="-1"/>
        </w:rPr>
        <w:t>ni</w:t>
      </w:r>
      <w:r w:rsidRPr="00BC3AB3">
        <w:rPr>
          <w:spacing w:val="2"/>
        </w:rPr>
        <w:t>q</w:t>
      </w:r>
      <w:r w:rsidRPr="00BC3AB3">
        <w:rPr>
          <w:spacing w:val="-1"/>
        </w:rPr>
        <w:t>u</w:t>
      </w:r>
      <w:r w:rsidRPr="00BC3AB3">
        <w:t>e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t>o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t>e</w:t>
      </w:r>
      <w:r w:rsidRPr="00BC3AB3">
        <w:rPr>
          <w:spacing w:val="-2"/>
        </w:rPr>
        <w:t xml:space="preserve"> </w:t>
      </w:r>
      <w:r w:rsidRPr="00BC3AB3">
        <w:t>c</w:t>
      </w:r>
      <w:r w:rsidRPr="00BC3AB3">
        <w:rPr>
          <w:spacing w:val="-1"/>
        </w:rPr>
        <w:t>o</w:t>
      </w:r>
      <w:r w:rsidRPr="00BC3AB3">
        <w:rPr>
          <w:spacing w:val="-2"/>
        </w:rPr>
        <w:t>m</w:t>
      </w:r>
      <w:r w:rsidRPr="00BC3AB3">
        <w:rPr>
          <w:spacing w:val="1"/>
        </w:rPr>
        <w:t>m</w:t>
      </w:r>
      <w:r w:rsidRPr="00BC3AB3">
        <w:rPr>
          <w:spacing w:val="-1"/>
        </w:rPr>
        <w:t>uni</w:t>
      </w:r>
      <w:r w:rsidRPr="00BC3AB3">
        <w:t>c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rPr>
          <w:spacing w:val="-4"/>
        </w:rPr>
        <w:t>i</w:t>
      </w:r>
      <w:r w:rsidRPr="00BC3AB3">
        <w:rPr>
          <w:spacing w:val="-1"/>
        </w:rPr>
        <w:t>o</w:t>
      </w:r>
      <w:r w:rsidRPr="00BC3AB3">
        <w:t xml:space="preserve">n </w:t>
      </w:r>
      <w:r w:rsidRPr="00BC3AB3">
        <w:rPr>
          <w:spacing w:val="-3"/>
        </w:rPr>
        <w:t>o</w:t>
      </w:r>
      <w:r w:rsidRPr="00BC3AB3">
        <w:t xml:space="preserve">f </w:t>
      </w:r>
      <w:r w:rsidRPr="00BC3AB3">
        <w:rPr>
          <w:spacing w:val="-1"/>
        </w:rPr>
        <w:t>pe</w:t>
      </w:r>
      <w:r w:rsidRPr="00BC3AB3">
        <w:rPr>
          <w:spacing w:val="-2"/>
        </w:rPr>
        <w:t>r</w:t>
      </w:r>
      <w:r w:rsidRPr="00BC3AB3">
        <w:rPr>
          <w:spacing w:val="3"/>
        </w:rPr>
        <w:t>f</w:t>
      </w:r>
      <w:r w:rsidRPr="00BC3AB3">
        <w:rPr>
          <w:spacing w:val="-3"/>
        </w:rPr>
        <w:t>o</w:t>
      </w:r>
      <w:r w:rsidRPr="00BC3AB3">
        <w:t>r</w:t>
      </w:r>
      <w:r w:rsidRPr="00BC3AB3">
        <w:rPr>
          <w:spacing w:val="1"/>
        </w:rPr>
        <w:t>m</w:t>
      </w:r>
      <w:r w:rsidRPr="00BC3AB3">
        <w:rPr>
          <w:spacing w:val="-1"/>
        </w:rPr>
        <w:t>an</w:t>
      </w:r>
      <w:r w:rsidRPr="00BC3AB3">
        <w:t>ce</w:t>
      </w:r>
      <w:r w:rsidRPr="00BC3AB3">
        <w:rPr>
          <w:spacing w:val="-4"/>
        </w:rPr>
        <w:t xml:space="preserve"> </w:t>
      </w:r>
      <w:r w:rsidRPr="00BC3AB3">
        <w:rPr>
          <w:spacing w:val="1"/>
        </w:rPr>
        <w:t>m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rPr>
          <w:spacing w:val="-3"/>
        </w:rPr>
        <w:t>e</w:t>
      </w:r>
      <w:r w:rsidRPr="00BC3AB3">
        <w:t>r</w:t>
      </w:r>
      <w:r w:rsidRPr="00BC3AB3">
        <w:rPr>
          <w:spacing w:val="-1"/>
        </w:rPr>
        <w:t>ial</w:t>
      </w:r>
      <w:r>
        <w:rPr>
          <w:spacing w:val="-1"/>
        </w:rPr>
        <w:t>;</w:t>
      </w:r>
    </w:p>
    <w:p w:rsidR="00C35758" w:rsidRPr="00203392" w:rsidRDefault="00C35758" w:rsidP="00C35758">
      <w:pPr>
        <w:pStyle w:val="ListParagraph"/>
        <w:numPr>
          <w:ilvl w:val="0"/>
          <w:numId w:val="6"/>
        </w:numPr>
        <w:spacing w:before="240" w:after="0"/>
        <w:ind w:left="851" w:hanging="567"/>
        <w:contextualSpacing w:val="0"/>
        <w:jc w:val="both"/>
        <w:rPr>
          <w:rFonts w:cs="Arial"/>
        </w:rPr>
      </w:pPr>
      <w:proofErr w:type="gramStart"/>
      <w:r>
        <w:rPr>
          <w:spacing w:val="-1"/>
        </w:rPr>
        <w:t>c</w:t>
      </w:r>
      <w:r w:rsidRPr="00BC3AB3">
        <w:rPr>
          <w:spacing w:val="-1"/>
        </w:rPr>
        <w:t>o</w:t>
      </w:r>
      <w:r w:rsidRPr="00BC3AB3">
        <w:rPr>
          <w:spacing w:val="1"/>
        </w:rPr>
        <w:t>mm</w:t>
      </w:r>
      <w:r w:rsidRPr="00BC3AB3">
        <w:rPr>
          <w:spacing w:val="-1"/>
        </w:rPr>
        <w:t>uni</w:t>
      </w:r>
      <w:r w:rsidRPr="00BC3AB3">
        <w:t>c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t>e</w:t>
      </w:r>
      <w:proofErr w:type="gramEnd"/>
      <w:r w:rsidRPr="00BC3AB3">
        <w:rPr>
          <w:spacing w:val="-2"/>
        </w:rPr>
        <w:t xml:space="preserve"> </w:t>
      </w:r>
      <w:r w:rsidRPr="00BC3AB3">
        <w:t>a</w:t>
      </w:r>
      <w:r w:rsidRPr="00BC3AB3">
        <w:rPr>
          <w:spacing w:val="-2"/>
        </w:rPr>
        <w:t xml:space="preserve"> </w:t>
      </w:r>
      <w:r w:rsidRPr="00BC3AB3">
        <w:t>r</w:t>
      </w:r>
      <w:r w:rsidRPr="00BC3AB3">
        <w:rPr>
          <w:spacing w:val="-3"/>
        </w:rPr>
        <w:t>e</w:t>
      </w:r>
      <w:r w:rsidRPr="00BC3AB3">
        <w:rPr>
          <w:spacing w:val="3"/>
        </w:rPr>
        <w:t>f</w:t>
      </w:r>
      <w:r w:rsidRPr="00BC3AB3">
        <w:rPr>
          <w:spacing w:val="-1"/>
        </w:rPr>
        <w:t>le</w:t>
      </w:r>
      <w:r w:rsidRPr="00BC3AB3">
        <w:rPr>
          <w:spacing w:val="-3"/>
        </w:rPr>
        <w:t>c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rPr>
          <w:spacing w:val="-3"/>
        </w:rPr>
        <w:t>o</w:t>
      </w:r>
      <w:r w:rsidRPr="00BC3AB3">
        <w:t xml:space="preserve">n </w:t>
      </w:r>
      <w:r w:rsidRPr="00BC3AB3">
        <w:rPr>
          <w:spacing w:val="-1"/>
        </w:rPr>
        <w:t>o</w:t>
      </w:r>
      <w:r w:rsidRPr="00BC3AB3">
        <w:t>n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t xml:space="preserve">e </w:t>
      </w:r>
      <w:r w:rsidRPr="00BC3AB3">
        <w:rPr>
          <w:spacing w:val="-1"/>
        </w:rPr>
        <w:t>de</w:t>
      </w:r>
      <w:r w:rsidRPr="00BC3AB3">
        <w:rPr>
          <w:spacing w:val="-3"/>
        </w:rPr>
        <w:t>v</w:t>
      </w:r>
      <w:r w:rsidRPr="00BC3AB3">
        <w:rPr>
          <w:spacing w:val="-1"/>
        </w:rPr>
        <w:t>elop</w:t>
      </w:r>
      <w:r w:rsidRPr="00BC3AB3">
        <w:rPr>
          <w:spacing w:val="1"/>
        </w:rPr>
        <w:t>m</w:t>
      </w:r>
      <w:r w:rsidRPr="00BC3AB3">
        <w:rPr>
          <w:spacing w:val="-1"/>
        </w:rPr>
        <w:t>en</w:t>
      </w:r>
      <w:r w:rsidRPr="00BC3AB3">
        <w:t>t</w:t>
      </w:r>
      <w:r w:rsidRPr="00BC3AB3">
        <w:rPr>
          <w:spacing w:val="-1"/>
        </w:rPr>
        <w:t xml:space="preserve"> </w:t>
      </w:r>
      <w:r w:rsidRPr="00BC3AB3">
        <w:rPr>
          <w:spacing w:val="-3"/>
        </w:rPr>
        <w:t>o</w:t>
      </w:r>
      <w:r w:rsidRPr="00BC3AB3">
        <w:t>f</w:t>
      </w:r>
      <w:r w:rsidRPr="00BC3AB3">
        <w:rPr>
          <w:spacing w:val="-1"/>
        </w:rPr>
        <w:t xml:space="preserve"> o</w:t>
      </w:r>
      <w:r w:rsidRPr="00BC3AB3">
        <w:rPr>
          <w:spacing w:val="-4"/>
        </w:rPr>
        <w:t>w</w:t>
      </w:r>
      <w:r w:rsidRPr="00BC3AB3">
        <w:t xml:space="preserve">n </w:t>
      </w:r>
      <w:r w:rsidRPr="00BC3AB3">
        <w:rPr>
          <w:spacing w:val="-3"/>
        </w:rPr>
        <w:t>v</w:t>
      </w:r>
      <w:r w:rsidRPr="00BC3AB3">
        <w:rPr>
          <w:spacing w:val="-1"/>
        </w:rPr>
        <w:t>o</w:t>
      </w:r>
      <w:r w:rsidRPr="00BC3AB3">
        <w:t>c</w:t>
      </w:r>
      <w:r w:rsidRPr="00BC3AB3">
        <w:rPr>
          <w:spacing w:val="2"/>
        </w:rPr>
        <w:t>a</w:t>
      </w:r>
      <w:r w:rsidRPr="00BC3AB3">
        <w:t xml:space="preserve">l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1"/>
        </w:rPr>
        <w:t>ph</w:t>
      </w:r>
      <w:r w:rsidRPr="00BC3AB3">
        <w:rPr>
          <w:spacing w:val="-3"/>
        </w:rPr>
        <w:t>y</w:t>
      </w:r>
      <w:r w:rsidRPr="00BC3AB3">
        <w:t>s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a</w:t>
      </w:r>
      <w:r w:rsidRPr="00BC3AB3">
        <w:t>l s</w:t>
      </w:r>
      <w:r w:rsidRPr="00BC3AB3">
        <w:rPr>
          <w:spacing w:val="2"/>
        </w:rPr>
        <w:t>k</w:t>
      </w:r>
      <w:r w:rsidRPr="00BC3AB3">
        <w:rPr>
          <w:spacing w:val="-1"/>
        </w:rPr>
        <w:t>ill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1"/>
        </w:rPr>
        <w:t>t</w:t>
      </w:r>
      <w:r w:rsidRPr="00BC3AB3">
        <w:rPr>
          <w:spacing w:val="-1"/>
        </w:rPr>
        <w:t>e</w:t>
      </w:r>
      <w:r w:rsidRPr="00BC3AB3">
        <w:t>c</w:t>
      </w:r>
      <w:r w:rsidRPr="00BC3AB3">
        <w:rPr>
          <w:spacing w:val="-1"/>
        </w:rPr>
        <w:t>hni</w:t>
      </w:r>
      <w:r w:rsidRPr="00BC3AB3">
        <w:rPr>
          <w:spacing w:val="2"/>
        </w:rPr>
        <w:t>q</w:t>
      </w:r>
      <w:r w:rsidRPr="00BC3AB3">
        <w:rPr>
          <w:spacing w:val="-1"/>
        </w:rPr>
        <w:t>u</w:t>
      </w:r>
      <w:r w:rsidRPr="00BC3AB3">
        <w:t>e</w:t>
      </w:r>
      <w:r w:rsidRPr="00BC3AB3">
        <w:rPr>
          <w:spacing w:val="-4"/>
        </w:rPr>
        <w:t xml:space="preserve"> </w:t>
      </w:r>
      <w:r w:rsidRPr="00BC3AB3">
        <w:rPr>
          <w:spacing w:val="3"/>
        </w:rPr>
        <w:t>f</w:t>
      </w:r>
      <w:r w:rsidRPr="00BC3AB3">
        <w:rPr>
          <w:spacing w:val="-3"/>
        </w:rPr>
        <w:t>o</w:t>
      </w:r>
      <w:r w:rsidRPr="00BC3AB3">
        <w:t>r</w:t>
      </w:r>
      <w:r w:rsidRPr="00BC3AB3">
        <w:rPr>
          <w:spacing w:val="-1"/>
        </w:rPr>
        <w:t xml:space="preserve"> pe</w:t>
      </w:r>
      <w:r w:rsidRPr="00BC3AB3">
        <w:rPr>
          <w:spacing w:val="-2"/>
        </w:rPr>
        <w:t>r</w:t>
      </w:r>
      <w:r w:rsidRPr="00BC3AB3">
        <w:rPr>
          <w:spacing w:val="1"/>
        </w:rPr>
        <w:t>f</w:t>
      </w:r>
      <w:r w:rsidRPr="00BC3AB3">
        <w:rPr>
          <w:spacing w:val="-1"/>
        </w:rPr>
        <w:t>o</w:t>
      </w:r>
      <w:r w:rsidRPr="00BC3AB3">
        <w:rPr>
          <w:spacing w:val="-2"/>
        </w:rPr>
        <w:t>r</w:t>
      </w:r>
      <w:r w:rsidRPr="00BC3AB3">
        <w:rPr>
          <w:spacing w:val="1"/>
        </w:rPr>
        <w:t>m</w:t>
      </w:r>
      <w:r w:rsidRPr="00BC3AB3">
        <w:rPr>
          <w:spacing w:val="-1"/>
        </w:rPr>
        <w:t>an</w:t>
      </w:r>
      <w:r w:rsidRPr="00BC3AB3">
        <w:rPr>
          <w:spacing w:val="-3"/>
        </w:rPr>
        <w:t>c</w:t>
      </w:r>
      <w:r w:rsidRPr="00BC3AB3">
        <w:rPr>
          <w:spacing w:val="-1"/>
        </w:rPr>
        <w:t>e</w:t>
      </w:r>
      <w:r>
        <w:rPr>
          <w:spacing w:val="-1"/>
        </w:rPr>
        <w:t>.</w:t>
      </w:r>
    </w:p>
    <w:p w:rsidR="00C35758" w:rsidRPr="00203392" w:rsidRDefault="00C35758" w:rsidP="00C35758">
      <w:pPr>
        <w:spacing w:after="0"/>
        <w:jc w:val="both"/>
        <w:rPr>
          <w:rFonts w:cs="Arial"/>
        </w:rPr>
      </w:pPr>
    </w:p>
    <w:p w:rsidR="00C35758" w:rsidRDefault="00C35758" w:rsidP="00C35758">
      <w:pPr>
        <w:pStyle w:val="fixe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INDICATIVE CONTENT</w:t>
      </w:r>
    </w:p>
    <w:p w:rsidR="00C35758" w:rsidRPr="00203392" w:rsidRDefault="00C35758" w:rsidP="00C35758">
      <w:pPr>
        <w:pStyle w:val="fixe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5758" w:rsidRPr="00BC3AB3" w:rsidRDefault="00C35758" w:rsidP="00C35758">
      <w:pPr>
        <w:pStyle w:val="BodyText"/>
        <w:numPr>
          <w:ilvl w:val="0"/>
          <w:numId w:val="18"/>
        </w:numPr>
        <w:kinsoku w:val="0"/>
        <w:overflowPunct w:val="0"/>
        <w:spacing w:line="276" w:lineRule="auto"/>
        <w:ind w:left="851" w:right="461" w:hanging="567"/>
        <w:jc w:val="both"/>
      </w:pPr>
      <w:r w:rsidRPr="00203392">
        <w:t xml:space="preserve">Indicative </w:t>
      </w:r>
      <w:r w:rsidRPr="00BC3AB3">
        <w:rPr>
          <w:spacing w:val="-1"/>
        </w:rPr>
        <w:t>A</w:t>
      </w:r>
      <w:r w:rsidRPr="00BC3AB3">
        <w:t>c</w:t>
      </w:r>
      <w:r w:rsidRPr="00BC3AB3">
        <w:rPr>
          <w:spacing w:val="2"/>
        </w:rPr>
        <w:t>q</w:t>
      </w:r>
      <w:r w:rsidRPr="00BC3AB3">
        <w:rPr>
          <w:spacing w:val="-1"/>
        </w:rPr>
        <w:t>ui</w:t>
      </w:r>
      <w:r w:rsidRPr="00BC3AB3">
        <w:t>s</w:t>
      </w:r>
      <w:r w:rsidRPr="00BC3AB3">
        <w:rPr>
          <w:spacing w:val="-1"/>
        </w:rPr>
        <w:t>i</w:t>
      </w:r>
      <w:r w:rsidRPr="00BC3AB3">
        <w:rPr>
          <w:spacing w:val="1"/>
        </w:rPr>
        <w:t>t</w:t>
      </w:r>
      <w:r w:rsidRPr="00BC3AB3">
        <w:rPr>
          <w:spacing w:val="-1"/>
        </w:rPr>
        <w:t>io</w:t>
      </w:r>
      <w:r w:rsidRPr="00BC3AB3">
        <w:t xml:space="preserve">n </w:t>
      </w:r>
      <w:r w:rsidRPr="00BC3AB3">
        <w:rPr>
          <w:spacing w:val="-1"/>
        </w:rPr>
        <w:t>an</w:t>
      </w:r>
      <w:r w:rsidRPr="00BC3AB3">
        <w:t>d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appli</w:t>
      </w:r>
      <w:r w:rsidRPr="00BC3AB3">
        <w:t>c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rPr>
          <w:spacing w:val="-1"/>
        </w:rPr>
        <w:t>io</w:t>
      </w:r>
      <w:r w:rsidRPr="00BC3AB3">
        <w:t xml:space="preserve">n </w:t>
      </w:r>
      <w:r w:rsidRPr="00BC3AB3">
        <w:rPr>
          <w:spacing w:val="-3"/>
        </w:rPr>
        <w:t>o</w:t>
      </w:r>
      <w:r w:rsidRPr="00BC3AB3">
        <w:t>f</w:t>
      </w:r>
      <w:r w:rsidRPr="00BC3AB3">
        <w:rPr>
          <w:spacing w:val="2"/>
        </w:rPr>
        <w:t xml:space="preserve"> </w:t>
      </w:r>
      <w:r w:rsidRPr="00BC3AB3">
        <w:rPr>
          <w:spacing w:val="-3"/>
        </w:rPr>
        <w:t>v</w:t>
      </w:r>
      <w:r w:rsidRPr="00BC3AB3">
        <w:rPr>
          <w:spacing w:val="-1"/>
        </w:rPr>
        <w:t>o</w:t>
      </w:r>
      <w:r w:rsidRPr="00BC3AB3">
        <w:t>c</w:t>
      </w:r>
      <w:r w:rsidRPr="00BC3AB3">
        <w:rPr>
          <w:spacing w:val="-1"/>
        </w:rPr>
        <w:t>a</w:t>
      </w:r>
      <w:r w:rsidRPr="00BC3AB3">
        <w:t xml:space="preserve">l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1"/>
        </w:rPr>
        <w:t>ph</w:t>
      </w:r>
      <w:r w:rsidRPr="00BC3AB3">
        <w:rPr>
          <w:spacing w:val="-3"/>
        </w:rPr>
        <w:t>y</w:t>
      </w:r>
      <w:r w:rsidRPr="00BC3AB3">
        <w:t>s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a</w:t>
      </w:r>
      <w:r w:rsidRPr="00BC3AB3">
        <w:t>l s</w:t>
      </w:r>
      <w:r w:rsidRPr="00BC3AB3">
        <w:rPr>
          <w:spacing w:val="2"/>
        </w:rPr>
        <w:t>k</w:t>
      </w:r>
      <w:r w:rsidRPr="00BC3AB3">
        <w:rPr>
          <w:spacing w:val="-1"/>
        </w:rPr>
        <w:t>ill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an</w:t>
      </w:r>
      <w:r w:rsidRPr="00BC3AB3">
        <w:t>d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e</w:t>
      </w:r>
      <w:r w:rsidRPr="00BC3AB3">
        <w:t>c</w:t>
      </w:r>
      <w:r w:rsidRPr="00BC3AB3">
        <w:rPr>
          <w:spacing w:val="-1"/>
        </w:rPr>
        <w:t>hn</w:t>
      </w:r>
      <w:r w:rsidRPr="00BC3AB3">
        <w:rPr>
          <w:spacing w:val="-4"/>
        </w:rPr>
        <w:t>i</w:t>
      </w:r>
      <w:r w:rsidRPr="00BC3AB3">
        <w:rPr>
          <w:spacing w:val="2"/>
        </w:rPr>
        <w:t>q</w:t>
      </w:r>
      <w:r w:rsidRPr="00BC3AB3">
        <w:rPr>
          <w:spacing w:val="-1"/>
        </w:rPr>
        <w:t>ue</w:t>
      </w:r>
      <w:r w:rsidRPr="00BC3AB3">
        <w:t>,</w:t>
      </w:r>
      <w:r w:rsidRPr="00BC3AB3">
        <w:rPr>
          <w:spacing w:val="-1"/>
        </w:rPr>
        <w:t xml:space="preserve"> b</w:t>
      </w:r>
      <w:r w:rsidRPr="00BC3AB3">
        <w:rPr>
          <w:spacing w:val="-3"/>
        </w:rPr>
        <w:t>o</w:t>
      </w:r>
      <w:r w:rsidRPr="00BC3AB3">
        <w:rPr>
          <w:spacing w:val="-2"/>
        </w:rPr>
        <w:t>t</w:t>
      </w:r>
      <w:r w:rsidRPr="00BC3AB3">
        <w:t>h s</w:t>
      </w:r>
      <w:r w:rsidRPr="00BC3AB3">
        <w:rPr>
          <w:spacing w:val="-1"/>
        </w:rPr>
        <w:t>epa</w:t>
      </w:r>
      <w:r w:rsidRPr="00BC3AB3">
        <w:t>r</w:t>
      </w:r>
      <w:r w:rsidRPr="00BC3AB3">
        <w:rPr>
          <w:spacing w:val="-3"/>
        </w:rPr>
        <w:t>a</w:t>
      </w:r>
      <w:r w:rsidRPr="00BC3AB3">
        <w:rPr>
          <w:spacing w:val="1"/>
        </w:rPr>
        <w:t>t</w:t>
      </w:r>
      <w:r w:rsidRPr="00BC3AB3">
        <w:rPr>
          <w:spacing w:val="-1"/>
        </w:rPr>
        <w:t>el</w:t>
      </w:r>
      <w:r w:rsidRPr="00BC3AB3">
        <w:t xml:space="preserve">y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1"/>
        </w:rPr>
        <w:t>i</w:t>
      </w:r>
      <w:r w:rsidRPr="00BC3AB3">
        <w:t>n c</w:t>
      </w:r>
      <w:r w:rsidRPr="00BC3AB3">
        <w:rPr>
          <w:spacing w:val="-3"/>
        </w:rPr>
        <w:t>o</w:t>
      </w:r>
      <w:r w:rsidRPr="00BC3AB3">
        <w:rPr>
          <w:spacing w:val="1"/>
        </w:rPr>
        <w:t>m</w:t>
      </w:r>
      <w:r w:rsidRPr="00BC3AB3">
        <w:rPr>
          <w:spacing w:val="-1"/>
        </w:rPr>
        <w:t>bina</w:t>
      </w:r>
      <w:r w:rsidRPr="00BC3AB3">
        <w:rPr>
          <w:spacing w:val="1"/>
        </w:rPr>
        <w:t>t</w:t>
      </w:r>
      <w:r w:rsidRPr="00BC3AB3">
        <w:rPr>
          <w:spacing w:val="-1"/>
        </w:rPr>
        <w:t>ion</w:t>
      </w:r>
      <w:r w:rsidRPr="00BC3AB3">
        <w:t>,</w:t>
      </w:r>
      <w:r w:rsidRPr="00BC3AB3">
        <w:rPr>
          <w:spacing w:val="-3"/>
        </w:rPr>
        <w:t xml:space="preserve"> </w:t>
      </w:r>
      <w:r w:rsidRPr="00BC3AB3">
        <w:rPr>
          <w:spacing w:val="3"/>
        </w:rPr>
        <w:t>f</w:t>
      </w:r>
      <w:r w:rsidRPr="00BC3AB3">
        <w:rPr>
          <w:spacing w:val="-3"/>
        </w:rPr>
        <w:t>o</w:t>
      </w:r>
      <w:r w:rsidRPr="00BC3AB3">
        <w:t>r</w:t>
      </w:r>
      <w:r w:rsidRPr="00BC3AB3">
        <w:rPr>
          <w:spacing w:val="-1"/>
        </w:rPr>
        <w:t xml:space="preserve"> </w:t>
      </w:r>
      <w:r w:rsidRPr="00BC3AB3">
        <w:rPr>
          <w:spacing w:val="-2"/>
        </w:rPr>
        <w:t>t</w:t>
      </w:r>
      <w:r w:rsidRPr="00BC3AB3">
        <w:rPr>
          <w:spacing w:val="-1"/>
        </w:rPr>
        <w:t>h</w:t>
      </w:r>
      <w:r w:rsidRPr="00BC3AB3">
        <w:t xml:space="preserve">e </w:t>
      </w:r>
      <w:r w:rsidRPr="00BC3AB3">
        <w:rPr>
          <w:spacing w:val="-1"/>
        </w:rPr>
        <w:t>pu</w:t>
      </w:r>
      <w:r w:rsidRPr="00BC3AB3">
        <w:t>r</w:t>
      </w:r>
      <w:r w:rsidRPr="00BC3AB3">
        <w:rPr>
          <w:spacing w:val="-1"/>
        </w:rPr>
        <w:t>po</w:t>
      </w:r>
      <w:r w:rsidRPr="00BC3AB3">
        <w:t>s</w:t>
      </w:r>
      <w:r w:rsidRPr="00BC3AB3">
        <w:rPr>
          <w:spacing w:val="-1"/>
        </w:rPr>
        <w:t>e</w:t>
      </w:r>
      <w:r w:rsidRPr="00BC3AB3">
        <w:t>s</w:t>
      </w:r>
      <w:r w:rsidRPr="00BC3AB3">
        <w:rPr>
          <w:spacing w:val="-2"/>
        </w:rPr>
        <w:t xml:space="preserve"> </w:t>
      </w:r>
      <w:r w:rsidRPr="00BC3AB3">
        <w:rPr>
          <w:spacing w:val="-3"/>
        </w:rPr>
        <w:t>o</w:t>
      </w:r>
      <w:r w:rsidRPr="00BC3AB3">
        <w:t>f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p</w:t>
      </w:r>
      <w:r w:rsidRPr="00BC3AB3">
        <w:rPr>
          <w:spacing w:val="-3"/>
        </w:rPr>
        <w:t>e</w:t>
      </w:r>
      <w:r w:rsidRPr="00BC3AB3">
        <w:rPr>
          <w:spacing w:val="-2"/>
        </w:rPr>
        <w:t>r</w:t>
      </w:r>
      <w:r w:rsidRPr="00BC3AB3">
        <w:rPr>
          <w:spacing w:val="3"/>
        </w:rPr>
        <w:t>f</w:t>
      </w:r>
      <w:r w:rsidRPr="00BC3AB3">
        <w:rPr>
          <w:spacing w:val="-3"/>
        </w:rPr>
        <w:t>o</w:t>
      </w:r>
      <w:r w:rsidRPr="00BC3AB3">
        <w:t>r</w:t>
      </w:r>
      <w:r w:rsidRPr="00BC3AB3">
        <w:rPr>
          <w:spacing w:val="1"/>
        </w:rPr>
        <w:t>m</w:t>
      </w:r>
      <w:r w:rsidRPr="00BC3AB3">
        <w:rPr>
          <w:spacing w:val="-3"/>
        </w:rPr>
        <w:t>a</w:t>
      </w:r>
      <w:r w:rsidRPr="00BC3AB3">
        <w:rPr>
          <w:spacing w:val="-1"/>
        </w:rPr>
        <w:t>n</w:t>
      </w:r>
      <w:r w:rsidRPr="00BC3AB3">
        <w:t>c</w:t>
      </w:r>
      <w:r w:rsidRPr="00BC3AB3">
        <w:rPr>
          <w:spacing w:val="-1"/>
        </w:rPr>
        <w:t>e</w:t>
      </w:r>
      <w:r w:rsidRPr="00BC3AB3">
        <w:t>.</w:t>
      </w:r>
      <w:r w:rsidRPr="00BC3AB3">
        <w:rPr>
          <w:spacing w:val="-1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he</w:t>
      </w:r>
      <w:r w:rsidRPr="00BC3AB3">
        <w:t>se</w:t>
      </w:r>
      <w:r w:rsidRPr="00BC3AB3">
        <w:rPr>
          <w:spacing w:val="-4"/>
        </w:rPr>
        <w:t xml:space="preserve"> </w:t>
      </w:r>
      <w:r w:rsidRPr="00BC3AB3">
        <w:rPr>
          <w:spacing w:val="1"/>
        </w:rPr>
        <w:t>m</w:t>
      </w:r>
      <w:r w:rsidRPr="00BC3AB3">
        <w:rPr>
          <w:spacing w:val="-1"/>
        </w:rPr>
        <w:t>a</w:t>
      </w:r>
      <w:r w:rsidRPr="00BC3AB3">
        <w:t>y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in</w:t>
      </w:r>
      <w:r w:rsidRPr="00BC3AB3">
        <w:t>c</w:t>
      </w:r>
      <w:r w:rsidRPr="00BC3AB3">
        <w:rPr>
          <w:spacing w:val="-1"/>
        </w:rPr>
        <w:t>lude</w:t>
      </w:r>
      <w:r w:rsidRPr="00BC3AB3">
        <w:t>:</w:t>
      </w:r>
    </w:p>
    <w:p w:rsidR="00C35758" w:rsidRPr="00BC3AB3" w:rsidRDefault="00C35758" w:rsidP="00C35758">
      <w:pPr>
        <w:pStyle w:val="BodyText"/>
        <w:numPr>
          <w:ilvl w:val="1"/>
          <w:numId w:val="18"/>
        </w:numPr>
        <w:tabs>
          <w:tab w:val="left" w:pos="1560"/>
        </w:tabs>
        <w:kinsoku w:val="0"/>
        <w:overflowPunct w:val="0"/>
        <w:spacing w:before="12" w:line="276" w:lineRule="auto"/>
        <w:ind w:left="1560" w:hanging="360"/>
        <w:jc w:val="both"/>
      </w:pPr>
      <w:r>
        <w:rPr>
          <w:spacing w:val="-1"/>
        </w:rPr>
        <w:t>P</w:t>
      </w:r>
      <w:r w:rsidRPr="00BC3AB3">
        <w:rPr>
          <w:spacing w:val="-1"/>
        </w:rPr>
        <w:t>o</w:t>
      </w:r>
      <w:r w:rsidRPr="00BC3AB3">
        <w:t>s</w:t>
      </w:r>
      <w:r w:rsidRPr="00BC3AB3">
        <w:rPr>
          <w:spacing w:val="1"/>
        </w:rPr>
        <w:t>t</w:t>
      </w:r>
      <w:r w:rsidRPr="00BC3AB3">
        <w:rPr>
          <w:spacing w:val="-1"/>
        </w:rPr>
        <w:t>u</w:t>
      </w:r>
      <w:r w:rsidRPr="00BC3AB3">
        <w:t>r</w:t>
      </w:r>
      <w:r w:rsidRPr="00BC3AB3">
        <w:rPr>
          <w:spacing w:val="-3"/>
        </w:rPr>
        <w:t>e</w:t>
      </w:r>
      <w:r w:rsidRPr="00BC3AB3">
        <w:t>,</w:t>
      </w:r>
      <w:r w:rsidRPr="00BC3AB3">
        <w:rPr>
          <w:spacing w:val="2"/>
        </w:rPr>
        <w:t xml:space="preserve"> </w:t>
      </w:r>
      <w:r w:rsidRPr="00BC3AB3">
        <w:rPr>
          <w:spacing w:val="-3"/>
        </w:rPr>
        <w:t>b</w:t>
      </w:r>
      <w:r w:rsidRPr="00BC3AB3">
        <w:t>r</w:t>
      </w:r>
      <w:r w:rsidRPr="00BC3AB3">
        <w:rPr>
          <w:spacing w:val="-1"/>
        </w:rPr>
        <w:t>ea</w:t>
      </w:r>
      <w:r w:rsidRPr="00BC3AB3">
        <w:rPr>
          <w:spacing w:val="1"/>
        </w:rPr>
        <w:t>t</w:t>
      </w:r>
      <w:r w:rsidRPr="00BC3AB3">
        <w:rPr>
          <w:spacing w:val="-3"/>
        </w:rPr>
        <w:t>h</w:t>
      </w:r>
      <w:r w:rsidRPr="00BC3AB3">
        <w:t>-s</w:t>
      </w:r>
      <w:r w:rsidRPr="00BC3AB3">
        <w:rPr>
          <w:spacing w:val="-1"/>
        </w:rPr>
        <w:t>upp</w:t>
      </w:r>
      <w:r w:rsidRPr="00BC3AB3">
        <w:rPr>
          <w:spacing w:val="-3"/>
        </w:rPr>
        <w:t>o</w:t>
      </w:r>
      <w:r w:rsidRPr="00BC3AB3">
        <w:t>r</w:t>
      </w:r>
      <w:r w:rsidRPr="00BC3AB3">
        <w:rPr>
          <w:spacing w:val="-2"/>
        </w:rPr>
        <w:t>t</w:t>
      </w:r>
      <w:r w:rsidRPr="00BC3AB3">
        <w:t>,</w:t>
      </w:r>
      <w:r w:rsidRPr="00BC3AB3">
        <w:rPr>
          <w:spacing w:val="-1"/>
        </w:rPr>
        <w:t xml:space="preserve"> a</w:t>
      </w:r>
      <w:r w:rsidRPr="00BC3AB3">
        <w:t>r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ula</w:t>
      </w:r>
      <w:r w:rsidRPr="00BC3AB3">
        <w:rPr>
          <w:spacing w:val="1"/>
        </w:rPr>
        <w:t>t</w:t>
      </w:r>
      <w:r w:rsidRPr="00BC3AB3">
        <w:rPr>
          <w:spacing w:val="-1"/>
        </w:rPr>
        <w:t>ion</w:t>
      </w:r>
      <w:r w:rsidRPr="00BC3AB3">
        <w:t>,</w:t>
      </w:r>
      <w:r w:rsidRPr="00BC3AB3">
        <w:rPr>
          <w:spacing w:val="-1"/>
        </w:rPr>
        <w:t xml:space="preserve"> </w:t>
      </w:r>
      <w:r w:rsidRPr="00BC3AB3">
        <w:t>r</w:t>
      </w:r>
      <w:r w:rsidRPr="00BC3AB3">
        <w:rPr>
          <w:spacing w:val="-1"/>
        </w:rPr>
        <w:t>e</w:t>
      </w:r>
      <w:r w:rsidRPr="00BC3AB3">
        <w:t>s</w:t>
      </w:r>
      <w:r w:rsidRPr="00BC3AB3">
        <w:rPr>
          <w:spacing w:val="-1"/>
        </w:rPr>
        <w:t>ona</w:t>
      </w:r>
      <w:r w:rsidRPr="00BC3AB3">
        <w:rPr>
          <w:spacing w:val="-3"/>
        </w:rPr>
        <w:t>n</w:t>
      </w:r>
      <w:r w:rsidRPr="00BC3AB3">
        <w:t>c</w:t>
      </w:r>
      <w:r w:rsidRPr="00BC3AB3">
        <w:rPr>
          <w:spacing w:val="-1"/>
        </w:rPr>
        <w:t>e</w:t>
      </w:r>
      <w:r w:rsidRPr="00BC3AB3">
        <w:t>,</w:t>
      </w:r>
      <w:r w:rsidRPr="00BC3AB3">
        <w:rPr>
          <w:spacing w:val="-3"/>
        </w:rPr>
        <w:t xml:space="preserve"> </w:t>
      </w:r>
      <w:r w:rsidRPr="00BC3AB3">
        <w:rPr>
          <w:spacing w:val="-1"/>
        </w:rPr>
        <w:t>p</w:t>
      </w:r>
      <w:r w:rsidRPr="00BC3AB3">
        <w:t>r</w:t>
      </w:r>
      <w:r w:rsidRPr="00BC3AB3">
        <w:rPr>
          <w:spacing w:val="-1"/>
        </w:rPr>
        <w:t>e</w:t>
      </w:r>
      <w:r w:rsidRPr="00BC3AB3">
        <w:t>s</w:t>
      </w:r>
      <w:r w:rsidRPr="00BC3AB3">
        <w:rPr>
          <w:spacing w:val="-1"/>
        </w:rPr>
        <w:t>en</w:t>
      </w:r>
      <w:r w:rsidRPr="00BC3AB3">
        <w:t>c</w:t>
      </w:r>
      <w:r w:rsidRPr="00BC3AB3">
        <w:rPr>
          <w:spacing w:val="-1"/>
        </w:rPr>
        <w:t>e</w:t>
      </w:r>
      <w:r>
        <w:rPr>
          <w:spacing w:val="-1"/>
        </w:rPr>
        <w:t>.</w:t>
      </w:r>
    </w:p>
    <w:p w:rsidR="00C35758" w:rsidRPr="00BC3AB3" w:rsidRDefault="00C35758" w:rsidP="00C35758">
      <w:pPr>
        <w:pStyle w:val="BodyText"/>
        <w:numPr>
          <w:ilvl w:val="1"/>
          <w:numId w:val="18"/>
        </w:numPr>
        <w:tabs>
          <w:tab w:val="left" w:pos="1560"/>
        </w:tabs>
        <w:kinsoku w:val="0"/>
        <w:overflowPunct w:val="0"/>
        <w:spacing w:before="16" w:line="276" w:lineRule="auto"/>
        <w:ind w:left="1560"/>
        <w:jc w:val="both"/>
      </w:pPr>
      <w:r>
        <w:t>R</w:t>
      </w:r>
      <w:r w:rsidRPr="00BC3AB3">
        <w:rPr>
          <w:spacing w:val="-1"/>
        </w:rPr>
        <w:t>h</w:t>
      </w:r>
      <w:r w:rsidRPr="00BC3AB3">
        <w:rPr>
          <w:spacing w:val="-3"/>
        </w:rPr>
        <w:t>y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rPr>
          <w:spacing w:val="1"/>
        </w:rPr>
        <w:t>m</w:t>
      </w:r>
      <w:r w:rsidRPr="00BC3AB3">
        <w:t>,</w:t>
      </w:r>
      <w:r w:rsidRPr="00BC3AB3">
        <w:rPr>
          <w:spacing w:val="-3"/>
        </w:rPr>
        <w:t xml:space="preserve"> </w:t>
      </w:r>
      <w:r w:rsidRPr="00BC3AB3">
        <w:rPr>
          <w:spacing w:val="1"/>
        </w:rPr>
        <w:t>m</w:t>
      </w:r>
      <w:r w:rsidRPr="00BC3AB3">
        <w:rPr>
          <w:spacing w:val="-1"/>
        </w:rPr>
        <w:t>o</w:t>
      </w:r>
      <w:r w:rsidRPr="00BC3AB3">
        <w:rPr>
          <w:spacing w:val="1"/>
        </w:rPr>
        <w:t>t</w:t>
      </w:r>
      <w:r w:rsidRPr="00BC3AB3">
        <w:rPr>
          <w:spacing w:val="-4"/>
        </w:rPr>
        <w:t>i</w:t>
      </w:r>
      <w:r w:rsidRPr="00BC3AB3">
        <w:rPr>
          <w:spacing w:val="1"/>
        </w:rPr>
        <w:t>f</w:t>
      </w:r>
      <w:r w:rsidRPr="00BC3AB3">
        <w:t>,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p</w:t>
      </w:r>
      <w:r w:rsidRPr="00BC3AB3">
        <w:rPr>
          <w:spacing w:val="-3"/>
        </w:rPr>
        <w:t>a</w:t>
      </w:r>
      <w:r w:rsidRPr="00BC3AB3">
        <w:rPr>
          <w:spacing w:val="1"/>
        </w:rPr>
        <w:t>tt</w:t>
      </w:r>
      <w:r w:rsidRPr="00BC3AB3">
        <w:rPr>
          <w:spacing w:val="-3"/>
        </w:rPr>
        <w:t>e</w:t>
      </w:r>
      <w:r w:rsidRPr="00BC3AB3">
        <w:t>r</w:t>
      </w:r>
      <w:r w:rsidRPr="00BC3AB3">
        <w:rPr>
          <w:spacing w:val="-1"/>
        </w:rPr>
        <w:t>n</w:t>
      </w:r>
      <w:r w:rsidRPr="00BC3AB3">
        <w:t>,</w:t>
      </w:r>
      <w:r w:rsidRPr="00BC3AB3">
        <w:rPr>
          <w:spacing w:val="-1"/>
        </w:rPr>
        <w:t xml:space="preserve"> </w:t>
      </w:r>
      <w:r w:rsidRPr="00BC3AB3">
        <w:t>r</w:t>
      </w:r>
      <w:r w:rsidRPr="00BC3AB3">
        <w:rPr>
          <w:spacing w:val="-3"/>
        </w:rPr>
        <w:t>e</w:t>
      </w:r>
      <w:r w:rsidRPr="00BC3AB3">
        <w:rPr>
          <w:spacing w:val="-1"/>
        </w:rPr>
        <w:t>pe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rPr>
          <w:spacing w:val="1"/>
        </w:rPr>
        <w:t>t</w:t>
      </w:r>
      <w:r w:rsidRPr="00BC3AB3">
        <w:rPr>
          <w:spacing w:val="-1"/>
        </w:rPr>
        <w:t>ion</w:t>
      </w:r>
      <w:r w:rsidRPr="00BC3AB3">
        <w:t>,</w:t>
      </w:r>
      <w:r w:rsidRPr="00BC3AB3">
        <w:rPr>
          <w:spacing w:val="-1"/>
        </w:rPr>
        <w:t xml:space="preserve"> </w:t>
      </w:r>
      <w:r w:rsidRPr="00BC3AB3">
        <w:t>s</w:t>
      </w:r>
      <w:r w:rsidRPr="00BC3AB3">
        <w:rPr>
          <w:spacing w:val="1"/>
        </w:rPr>
        <w:t>t</w:t>
      </w:r>
      <w:r w:rsidRPr="00BC3AB3">
        <w:rPr>
          <w:spacing w:val="-1"/>
        </w:rPr>
        <w:t>illne</w:t>
      </w:r>
      <w:r>
        <w:t>ss.</w:t>
      </w:r>
    </w:p>
    <w:p w:rsidR="00C35758" w:rsidRPr="00BC3AB3" w:rsidRDefault="00C35758" w:rsidP="00C35758">
      <w:pPr>
        <w:pStyle w:val="BodyText"/>
        <w:numPr>
          <w:ilvl w:val="1"/>
          <w:numId w:val="18"/>
        </w:numPr>
        <w:tabs>
          <w:tab w:val="left" w:pos="1560"/>
        </w:tabs>
        <w:kinsoku w:val="0"/>
        <w:overflowPunct w:val="0"/>
        <w:spacing w:before="14" w:line="276" w:lineRule="auto"/>
        <w:ind w:left="1560"/>
        <w:jc w:val="both"/>
      </w:pPr>
      <w:r>
        <w:rPr>
          <w:spacing w:val="-1"/>
        </w:rPr>
        <w:t>B</w:t>
      </w:r>
      <w:r w:rsidRPr="00BC3AB3">
        <w:rPr>
          <w:spacing w:val="-1"/>
        </w:rPr>
        <w:t>alan</w:t>
      </w:r>
      <w:r w:rsidRPr="00BC3AB3">
        <w:t>c</w:t>
      </w:r>
      <w:r w:rsidRPr="00BC3AB3">
        <w:rPr>
          <w:spacing w:val="-1"/>
        </w:rPr>
        <w:t>e</w:t>
      </w:r>
      <w:r w:rsidRPr="00BC3AB3">
        <w:t>,</w:t>
      </w:r>
      <w:r w:rsidRPr="00BC3AB3">
        <w:rPr>
          <w:spacing w:val="2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ei</w:t>
      </w:r>
      <w:r w:rsidRPr="00BC3AB3">
        <w:rPr>
          <w:spacing w:val="2"/>
        </w:rPr>
        <w:t>g</w:t>
      </w:r>
      <w:r w:rsidRPr="00BC3AB3">
        <w:rPr>
          <w:spacing w:val="-1"/>
        </w:rPr>
        <w:t>h</w:t>
      </w:r>
      <w:r w:rsidRPr="00BC3AB3">
        <w:t>t</w:t>
      </w:r>
      <w:r w:rsidRPr="00BC3AB3">
        <w:rPr>
          <w:spacing w:val="-1"/>
        </w:rPr>
        <w:t xml:space="preserve"> </w:t>
      </w:r>
      <w:r w:rsidRPr="00BC3AB3">
        <w:rPr>
          <w:spacing w:val="1"/>
        </w:rPr>
        <w:t>m</w:t>
      </w:r>
      <w:r w:rsidRPr="00BC3AB3">
        <w:rPr>
          <w:spacing w:val="-1"/>
        </w:rPr>
        <w:t>an</w:t>
      </w:r>
      <w:r w:rsidRPr="00BC3AB3">
        <w:rPr>
          <w:spacing w:val="-3"/>
        </w:rPr>
        <w:t>a</w:t>
      </w:r>
      <w:r w:rsidRPr="00BC3AB3">
        <w:rPr>
          <w:spacing w:val="2"/>
        </w:rPr>
        <w:t>g</w:t>
      </w:r>
      <w:r w:rsidRPr="00BC3AB3">
        <w:rPr>
          <w:spacing w:val="-3"/>
        </w:rPr>
        <w:t>e</w:t>
      </w:r>
      <w:r w:rsidRPr="00BC3AB3">
        <w:rPr>
          <w:spacing w:val="1"/>
        </w:rPr>
        <w:t>m</w:t>
      </w:r>
      <w:r w:rsidRPr="00BC3AB3">
        <w:rPr>
          <w:spacing w:val="-1"/>
        </w:rPr>
        <w:t>en</w:t>
      </w:r>
      <w:r w:rsidRPr="00BC3AB3">
        <w:rPr>
          <w:spacing w:val="-2"/>
        </w:rPr>
        <w:t>t</w:t>
      </w:r>
      <w:r w:rsidRPr="00BC3AB3">
        <w:t>,</w:t>
      </w:r>
      <w:r w:rsidRPr="00BC3AB3">
        <w:rPr>
          <w:spacing w:val="2"/>
        </w:rPr>
        <w:t xml:space="preserve"> </w:t>
      </w:r>
      <w:r w:rsidRPr="00BC3AB3">
        <w:t>c</w:t>
      </w:r>
      <w:r w:rsidRPr="00BC3AB3">
        <w:rPr>
          <w:spacing w:val="-1"/>
        </w:rPr>
        <w:t>o</w:t>
      </w:r>
      <w:r w:rsidRPr="00BC3AB3">
        <w:rPr>
          <w:spacing w:val="-3"/>
        </w:rPr>
        <w:t>n</w:t>
      </w:r>
      <w:r w:rsidRPr="00BC3AB3">
        <w:rPr>
          <w:spacing w:val="1"/>
        </w:rPr>
        <w:t>t</w:t>
      </w:r>
      <w:r w:rsidRPr="00BC3AB3">
        <w:t>r</w:t>
      </w:r>
      <w:r w:rsidRPr="00BC3AB3">
        <w:rPr>
          <w:spacing w:val="-1"/>
        </w:rPr>
        <w:t>o</w:t>
      </w:r>
      <w:r w:rsidRPr="00BC3AB3">
        <w:rPr>
          <w:spacing w:val="-4"/>
        </w:rPr>
        <w:t>l</w:t>
      </w:r>
      <w:r w:rsidRPr="00BC3AB3">
        <w:t>,</w:t>
      </w:r>
      <w:r w:rsidRPr="00BC3AB3">
        <w:rPr>
          <w:spacing w:val="2"/>
        </w:rPr>
        <w:t xml:space="preserve"> </w:t>
      </w:r>
      <w:r w:rsidRPr="00BC3AB3">
        <w:rPr>
          <w:spacing w:val="-3"/>
        </w:rPr>
        <w:t>p</w:t>
      </w:r>
      <w:r w:rsidRPr="00BC3AB3">
        <w:t>r</w:t>
      </w:r>
      <w:r w:rsidRPr="00BC3AB3">
        <w:rPr>
          <w:spacing w:val="-1"/>
        </w:rPr>
        <w:t>e</w:t>
      </w:r>
      <w:r w:rsidRPr="00BC3AB3">
        <w:t>c</w:t>
      </w:r>
      <w:r w:rsidRPr="00BC3AB3">
        <w:rPr>
          <w:spacing w:val="-1"/>
        </w:rPr>
        <w:t>i</w:t>
      </w:r>
      <w:r w:rsidRPr="00BC3AB3">
        <w:t>s</w:t>
      </w:r>
      <w:r w:rsidRPr="00BC3AB3">
        <w:rPr>
          <w:spacing w:val="-1"/>
        </w:rPr>
        <w:t>ion</w:t>
      </w:r>
      <w:r w:rsidRPr="00BC3AB3">
        <w:t>,</w:t>
      </w:r>
      <w:r w:rsidRPr="00BC3AB3">
        <w:rPr>
          <w:spacing w:val="-1"/>
        </w:rPr>
        <w:t xml:space="preserve"> d</w:t>
      </w:r>
      <w:r w:rsidRPr="00BC3AB3">
        <w:rPr>
          <w:spacing w:val="-3"/>
        </w:rPr>
        <w:t>y</w:t>
      </w:r>
      <w:r w:rsidRPr="00BC3AB3">
        <w:rPr>
          <w:spacing w:val="-1"/>
        </w:rPr>
        <w:t>na</w:t>
      </w:r>
      <w:r w:rsidRPr="00BC3AB3">
        <w:rPr>
          <w:spacing w:val="1"/>
        </w:rPr>
        <w:t>m</w:t>
      </w:r>
      <w:r w:rsidRPr="00BC3AB3">
        <w:rPr>
          <w:spacing w:val="-1"/>
        </w:rPr>
        <w:t>i</w:t>
      </w:r>
      <w:r w:rsidRPr="00BC3AB3">
        <w:t>cs,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a</w:t>
      </w:r>
      <w:r w:rsidRPr="00BC3AB3">
        <w:rPr>
          <w:spacing w:val="-2"/>
        </w:rPr>
        <w:t>r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ula</w:t>
      </w:r>
      <w:r w:rsidRPr="00BC3AB3">
        <w:rPr>
          <w:spacing w:val="1"/>
        </w:rPr>
        <w:t>t</w:t>
      </w:r>
      <w:r w:rsidRPr="00BC3AB3">
        <w:rPr>
          <w:spacing w:val="-1"/>
        </w:rPr>
        <w:t>ion</w:t>
      </w:r>
      <w:r>
        <w:t>.</w:t>
      </w:r>
    </w:p>
    <w:p w:rsidR="00C35758" w:rsidRPr="00BC3AB3" w:rsidRDefault="00C35758" w:rsidP="00C35758">
      <w:pPr>
        <w:pStyle w:val="BodyText"/>
        <w:numPr>
          <w:ilvl w:val="1"/>
          <w:numId w:val="18"/>
        </w:numPr>
        <w:tabs>
          <w:tab w:val="left" w:pos="1560"/>
        </w:tabs>
        <w:kinsoku w:val="0"/>
        <w:overflowPunct w:val="0"/>
        <w:spacing w:before="16" w:line="276" w:lineRule="auto"/>
        <w:ind w:left="1560"/>
        <w:jc w:val="both"/>
      </w:pPr>
      <w:r>
        <w:rPr>
          <w:spacing w:val="-1"/>
        </w:rPr>
        <w:t>B</w:t>
      </w:r>
      <w:r w:rsidRPr="00BC3AB3">
        <w:rPr>
          <w:spacing w:val="-1"/>
        </w:rPr>
        <w:t>od</w:t>
      </w:r>
      <w:r w:rsidRPr="00BC3AB3">
        <w:t>y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an</w:t>
      </w:r>
      <w:r w:rsidRPr="00BC3AB3">
        <w:t xml:space="preserve">d </w:t>
      </w:r>
      <w:r>
        <w:rPr>
          <w:spacing w:val="-1"/>
        </w:rPr>
        <w:t>v</w:t>
      </w:r>
      <w:r w:rsidRPr="00BC3AB3">
        <w:rPr>
          <w:spacing w:val="-1"/>
        </w:rPr>
        <w:t>oi</w:t>
      </w:r>
      <w:r w:rsidRPr="00BC3AB3">
        <w:t xml:space="preserve">ce </w:t>
      </w:r>
      <w:r w:rsidRPr="00BC3AB3">
        <w:rPr>
          <w:spacing w:val="-1"/>
        </w:rPr>
        <w:t>i</w:t>
      </w:r>
      <w:r w:rsidRPr="00BC3AB3">
        <w:t>n</w:t>
      </w:r>
      <w:r w:rsidRPr="00BC3AB3">
        <w:rPr>
          <w:spacing w:val="-2"/>
        </w:rPr>
        <w:t xml:space="preserve"> </w:t>
      </w:r>
      <w:r w:rsidRPr="00BC3AB3">
        <w:rPr>
          <w:spacing w:val="3"/>
        </w:rPr>
        <w:t>f</w:t>
      </w:r>
      <w:r w:rsidRPr="00BC3AB3">
        <w:rPr>
          <w:spacing w:val="-1"/>
        </w:rPr>
        <w:t>a</w:t>
      </w:r>
      <w:r w:rsidRPr="00BC3AB3">
        <w:t>c</w:t>
      </w:r>
      <w:r w:rsidRPr="00BC3AB3">
        <w:rPr>
          <w:spacing w:val="-1"/>
        </w:rPr>
        <w:t>ili</w:t>
      </w:r>
      <w:r w:rsidRPr="00BC3AB3">
        <w:rPr>
          <w:spacing w:val="-2"/>
        </w:rPr>
        <w:t>t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rPr>
          <w:spacing w:val="-1"/>
        </w:rPr>
        <w:t>io</w:t>
      </w:r>
      <w:r w:rsidRPr="00BC3AB3">
        <w:t>n c</w:t>
      </w:r>
      <w:r w:rsidRPr="00BC3AB3">
        <w:rPr>
          <w:spacing w:val="-1"/>
        </w:rPr>
        <w:t>on</w:t>
      </w:r>
      <w:r w:rsidRPr="00BC3AB3">
        <w:rPr>
          <w:spacing w:val="1"/>
        </w:rPr>
        <w:t>t</w:t>
      </w:r>
      <w:r w:rsidRPr="00BC3AB3">
        <w:rPr>
          <w:spacing w:val="-1"/>
        </w:rPr>
        <w:t>e</w:t>
      </w:r>
      <w:r w:rsidRPr="00BC3AB3">
        <w:rPr>
          <w:spacing w:val="-3"/>
        </w:rPr>
        <w:t>x</w:t>
      </w:r>
      <w:r w:rsidRPr="00BC3AB3">
        <w:rPr>
          <w:spacing w:val="1"/>
        </w:rPr>
        <w:t>t</w:t>
      </w:r>
      <w:r w:rsidRPr="00BC3AB3">
        <w:rPr>
          <w:spacing w:val="-3"/>
        </w:rPr>
        <w:t>s</w:t>
      </w:r>
      <w:r>
        <w:t>.</w:t>
      </w:r>
    </w:p>
    <w:p w:rsidR="00C35758" w:rsidRPr="00BC3AB3" w:rsidRDefault="00C35758" w:rsidP="00C35758">
      <w:pPr>
        <w:pStyle w:val="BodyText"/>
        <w:numPr>
          <w:ilvl w:val="1"/>
          <w:numId w:val="18"/>
        </w:numPr>
        <w:tabs>
          <w:tab w:val="left" w:pos="1560"/>
        </w:tabs>
        <w:kinsoku w:val="0"/>
        <w:overflowPunct w:val="0"/>
        <w:spacing w:before="14" w:line="276" w:lineRule="auto"/>
        <w:ind w:left="1560"/>
        <w:jc w:val="both"/>
      </w:pPr>
      <w:r>
        <w:rPr>
          <w:spacing w:val="-1"/>
        </w:rPr>
        <w:t>P</w:t>
      </w:r>
      <w:r w:rsidRPr="00BC3AB3">
        <w:rPr>
          <w:spacing w:val="-1"/>
        </w:rPr>
        <w:t>oli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t>cs</w:t>
      </w:r>
      <w:r w:rsidRPr="00BC3AB3">
        <w:rPr>
          <w:spacing w:val="1"/>
        </w:rPr>
        <w:t xml:space="preserve"> </w:t>
      </w:r>
      <w:r w:rsidRPr="00BC3AB3">
        <w:rPr>
          <w:spacing w:val="-3"/>
        </w:rPr>
        <w:t>o</w:t>
      </w:r>
      <w:r w:rsidRPr="00BC3AB3">
        <w:t>f</w:t>
      </w:r>
      <w:r>
        <w:t xml:space="preserve"> voice and body.</w:t>
      </w:r>
    </w:p>
    <w:p w:rsidR="00C35758" w:rsidRPr="00BC3AB3" w:rsidRDefault="00C35758" w:rsidP="00C35758">
      <w:pPr>
        <w:pStyle w:val="BodyText"/>
        <w:numPr>
          <w:ilvl w:val="1"/>
          <w:numId w:val="18"/>
        </w:numPr>
        <w:tabs>
          <w:tab w:val="left" w:pos="1560"/>
        </w:tabs>
        <w:kinsoku w:val="0"/>
        <w:overflowPunct w:val="0"/>
        <w:spacing w:before="16" w:line="276" w:lineRule="auto"/>
        <w:ind w:left="1560"/>
        <w:jc w:val="both"/>
      </w:pPr>
      <w:r>
        <w:rPr>
          <w:spacing w:val="-1"/>
        </w:rPr>
        <w:t>V</w:t>
      </w:r>
      <w:r w:rsidRPr="00BC3AB3">
        <w:rPr>
          <w:spacing w:val="-1"/>
        </w:rPr>
        <w:t>o</w:t>
      </w:r>
      <w:r w:rsidRPr="00BC3AB3">
        <w:t>c</w:t>
      </w:r>
      <w:r w:rsidRPr="00BC3AB3">
        <w:rPr>
          <w:spacing w:val="-1"/>
        </w:rPr>
        <w:t>a</w:t>
      </w:r>
      <w:r w:rsidRPr="00BC3AB3">
        <w:t xml:space="preserve">l </w:t>
      </w:r>
      <w:r>
        <w:rPr>
          <w:spacing w:val="-1"/>
        </w:rPr>
        <w:t>a</w:t>
      </w:r>
      <w:r w:rsidRPr="00BC3AB3">
        <w:rPr>
          <w:spacing w:val="-1"/>
        </w:rPr>
        <w:t>na</w:t>
      </w:r>
      <w:r w:rsidRPr="00BC3AB3">
        <w:rPr>
          <w:spacing w:val="1"/>
        </w:rPr>
        <w:t>t</w:t>
      </w:r>
      <w:r w:rsidRPr="00BC3AB3">
        <w:rPr>
          <w:spacing w:val="-1"/>
        </w:rPr>
        <w:t>o</w:t>
      </w:r>
      <w:r w:rsidRPr="00BC3AB3">
        <w:rPr>
          <w:spacing w:val="1"/>
        </w:rPr>
        <w:t>m</w:t>
      </w:r>
      <w:r w:rsidRPr="00BC3AB3">
        <w:rPr>
          <w:spacing w:val="-3"/>
        </w:rPr>
        <w:t>y</w:t>
      </w:r>
      <w:r w:rsidRPr="00BC3AB3">
        <w:t>.</w:t>
      </w:r>
    </w:p>
    <w:p w:rsidR="00C35758" w:rsidRPr="00203392" w:rsidRDefault="00C35758" w:rsidP="00C35758">
      <w:pPr>
        <w:pStyle w:val="ListParagraph"/>
        <w:numPr>
          <w:ilvl w:val="0"/>
          <w:numId w:val="6"/>
        </w:numPr>
        <w:spacing w:before="240" w:after="0"/>
        <w:ind w:left="851" w:hanging="567"/>
        <w:contextualSpacing w:val="0"/>
        <w:jc w:val="both"/>
        <w:rPr>
          <w:rFonts w:cs="Arial"/>
        </w:rPr>
      </w:pPr>
      <w:r w:rsidRPr="00BC3AB3">
        <w:rPr>
          <w:spacing w:val="-1"/>
        </w:rPr>
        <w:t>P</w:t>
      </w:r>
      <w:r w:rsidRPr="00BC3AB3">
        <w:t>r</w:t>
      </w:r>
      <w:r w:rsidRPr="00BC3AB3">
        <w:rPr>
          <w:spacing w:val="-1"/>
        </w:rPr>
        <w:t>a</w:t>
      </w:r>
      <w:r w:rsidRPr="00BC3AB3">
        <w:t>c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rPr>
          <w:spacing w:val="1"/>
        </w:rPr>
        <w:t>t</w:t>
      </w:r>
      <w:r w:rsidRPr="00BC3AB3">
        <w:rPr>
          <w:spacing w:val="-1"/>
        </w:rPr>
        <w:t>ione</w:t>
      </w:r>
      <w:r w:rsidRPr="00BC3AB3">
        <w:rPr>
          <w:spacing w:val="-2"/>
        </w:rPr>
        <w:t>r</w:t>
      </w:r>
      <w:r w:rsidRPr="00BC3AB3">
        <w:t>s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ha</w:t>
      </w:r>
      <w:r w:rsidRPr="00BC3AB3">
        <w:t>t</w:t>
      </w:r>
      <w:r w:rsidRPr="00BC3AB3">
        <w:rPr>
          <w:spacing w:val="-1"/>
        </w:rPr>
        <w:t xml:space="preserve"> </w:t>
      </w:r>
      <w:r w:rsidRPr="00BC3AB3">
        <w:t>s</w:t>
      </w:r>
      <w:r w:rsidRPr="00BC3AB3">
        <w:rPr>
          <w:spacing w:val="1"/>
        </w:rPr>
        <w:t>t</w:t>
      </w:r>
      <w:r w:rsidRPr="00BC3AB3">
        <w:rPr>
          <w:spacing w:val="-1"/>
        </w:rPr>
        <w:t>ude</w:t>
      </w:r>
      <w:r w:rsidRPr="00BC3AB3">
        <w:rPr>
          <w:spacing w:val="-3"/>
        </w:rPr>
        <w:t>n</w:t>
      </w:r>
      <w:r w:rsidRPr="00BC3AB3">
        <w:rPr>
          <w:spacing w:val="-2"/>
        </w:rPr>
        <w:t>t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i</w:t>
      </w:r>
      <w:r w:rsidRPr="00BC3AB3">
        <w:rPr>
          <w:spacing w:val="1"/>
        </w:rPr>
        <w:t>l</w:t>
      </w:r>
      <w:r w:rsidRPr="00BC3AB3">
        <w:t xml:space="preserve">l </w:t>
      </w:r>
      <w:r w:rsidRPr="00BC3AB3">
        <w:rPr>
          <w:spacing w:val="-1"/>
        </w:rPr>
        <w:t>b</w:t>
      </w:r>
      <w:r w:rsidRPr="00BC3AB3">
        <w:t xml:space="preserve">e </w:t>
      </w:r>
      <w:r w:rsidRPr="00BC3AB3">
        <w:rPr>
          <w:spacing w:val="-1"/>
        </w:rPr>
        <w:t>in</w:t>
      </w:r>
      <w:r w:rsidRPr="00BC3AB3">
        <w:rPr>
          <w:spacing w:val="1"/>
        </w:rPr>
        <w:t>t</w:t>
      </w:r>
      <w:r w:rsidRPr="00BC3AB3">
        <w:t>r</w:t>
      </w:r>
      <w:r w:rsidRPr="00BC3AB3">
        <w:rPr>
          <w:spacing w:val="-1"/>
        </w:rPr>
        <w:t>odu</w:t>
      </w:r>
      <w:r w:rsidRPr="00BC3AB3">
        <w:t>c</w:t>
      </w:r>
      <w:r w:rsidRPr="00BC3AB3">
        <w:rPr>
          <w:spacing w:val="-1"/>
        </w:rPr>
        <w:t>e</w:t>
      </w:r>
      <w:r w:rsidRPr="00BC3AB3">
        <w:t>d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t>o</w:t>
      </w:r>
      <w:r w:rsidRPr="00BC3AB3">
        <w:rPr>
          <w:spacing w:val="-4"/>
        </w:rPr>
        <w:t xml:space="preserve"> </w:t>
      </w:r>
      <w:r w:rsidRPr="00BC3AB3">
        <w:rPr>
          <w:spacing w:val="-2"/>
        </w:rPr>
        <w:t>m</w:t>
      </w:r>
      <w:r w:rsidRPr="00BC3AB3">
        <w:rPr>
          <w:spacing w:val="-1"/>
        </w:rPr>
        <w:t>a</w:t>
      </w:r>
      <w:r w:rsidRPr="00BC3AB3">
        <w:t>y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in</w:t>
      </w:r>
      <w:r w:rsidRPr="00BC3AB3">
        <w:t>c</w:t>
      </w:r>
      <w:r w:rsidRPr="00BC3AB3">
        <w:rPr>
          <w:spacing w:val="-1"/>
        </w:rPr>
        <w:t>lud</w:t>
      </w:r>
      <w:r w:rsidRPr="00BC3AB3">
        <w:t>e</w:t>
      </w:r>
      <w:r>
        <w:t>:</w:t>
      </w:r>
      <w:r w:rsidRPr="00BC3AB3">
        <w:t xml:space="preserve"> </w:t>
      </w:r>
      <w:r w:rsidRPr="00BC3AB3">
        <w:rPr>
          <w:spacing w:val="-1"/>
        </w:rPr>
        <w:t>Rudol</w:t>
      </w:r>
      <w:r w:rsidRPr="00BC3AB3">
        <w:t>f</w:t>
      </w:r>
      <w:r w:rsidRPr="00BC3AB3">
        <w:rPr>
          <w:spacing w:val="4"/>
        </w:rPr>
        <w:t xml:space="preserve"> </w:t>
      </w:r>
      <w:r w:rsidRPr="00BC3AB3">
        <w:rPr>
          <w:spacing w:val="-1"/>
        </w:rPr>
        <w:t>Laba</w:t>
      </w:r>
      <w:r w:rsidRPr="00BC3AB3">
        <w:rPr>
          <w:spacing w:val="-3"/>
        </w:rPr>
        <w:t>n</w:t>
      </w:r>
      <w:r w:rsidRPr="00BC3AB3">
        <w:t>,</w:t>
      </w:r>
      <w:r w:rsidRPr="00BC3AB3">
        <w:rPr>
          <w:spacing w:val="-1"/>
        </w:rPr>
        <w:t xml:space="preserve"> </w:t>
      </w:r>
      <w:r w:rsidRPr="00BC3AB3">
        <w:t>J</w:t>
      </w:r>
      <w:r w:rsidRPr="00BC3AB3">
        <w:rPr>
          <w:spacing w:val="-1"/>
        </w:rPr>
        <w:t>a</w:t>
      </w:r>
      <w:r w:rsidRPr="00BC3AB3">
        <w:rPr>
          <w:spacing w:val="-3"/>
        </w:rPr>
        <w:t>c</w:t>
      </w:r>
      <w:r w:rsidRPr="00BC3AB3">
        <w:rPr>
          <w:spacing w:val="2"/>
        </w:rPr>
        <w:t>q</w:t>
      </w:r>
      <w:r w:rsidRPr="00BC3AB3">
        <w:rPr>
          <w:spacing w:val="-1"/>
        </w:rPr>
        <w:t>ue</w:t>
      </w:r>
      <w:r w:rsidRPr="00BC3AB3">
        <w:t xml:space="preserve">s </w:t>
      </w:r>
      <w:proofErr w:type="spellStart"/>
      <w:r w:rsidRPr="00BC3AB3">
        <w:rPr>
          <w:spacing w:val="-1"/>
        </w:rPr>
        <w:t>Le</w:t>
      </w:r>
      <w:r w:rsidRPr="00BC3AB3">
        <w:t>c</w:t>
      </w:r>
      <w:r w:rsidRPr="00BC3AB3">
        <w:rPr>
          <w:spacing w:val="-1"/>
        </w:rPr>
        <w:t>oq</w:t>
      </w:r>
      <w:proofErr w:type="spellEnd"/>
      <w:r w:rsidRPr="00BC3AB3">
        <w:t>,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Ci</w:t>
      </w:r>
      <w:r w:rsidRPr="00BC3AB3">
        <w:t>c</w:t>
      </w:r>
      <w:r w:rsidRPr="00BC3AB3">
        <w:rPr>
          <w:spacing w:val="-1"/>
        </w:rPr>
        <w:t>el</w:t>
      </w:r>
      <w:r w:rsidRPr="00BC3AB3">
        <w:t>y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Be</w:t>
      </w:r>
      <w:r w:rsidRPr="00BC3AB3">
        <w:t>rr</w:t>
      </w:r>
      <w:r w:rsidRPr="00BC3AB3">
        <w:rPr>
          <w:spacing w:val="-3"/>
        </w:rPr>
        <w:t>y</w:t>
      </w:r>
      <w:r w:rsidRPr="00BC3AB3">
        <w:t>,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B</w:t>
      </w:r>
      <w:r w:rsidRPr="00BC3AB3">
        <w:rPr>
          <w:spacing w:val="-3"/>
        </w:rPr>
        <w:t>a</w:t>
      </w:r>
      <w:r w:rsidRPr="00BC3AB3">
        <w:rPr>
          <w:spacing w:val="-2"/>
        </w:rPr>
        <w:t>r</w:t>
      </w:r>
      <w:r w:rsidRPr="00BC3AB3">
        <w:rPr>
          <w:spacing w:val="-1"/>
        </w:rPr>
        <w:t>ba</w:t>
      </w:r>
      <w:r w:rsidRPr="00BC3AB3">
        <w:t xml:space="preserve">ra </w:t>
      </w:r>
      <w:r w:rsidRPr="00BC3AB3">
        <w:rPr>
          <w:spacing w:val="-1"/>
        </w:rPr>
        <w:t>Hou</w:t>
      </w:r>
      <w:r w:rsidRPr="00BC3AB3">
        <w:t>s</w:t>
      </w:r>
      <w:r w:rsidRPr="00BC3AB3">
        <w:rPr>
          <w:spacing w:val="-3"/>
        </w:rPr>
        <w:t>e</w:t>
      </w:r>
      <w:r w:rsidRPr="00BC3AB3">
        <w:rPr>
          <w:spacing w:val="1"/>
        </w:rPr>
        <w:t>m</w:t>
      </w:r>
      <w:r w:rsidRPr="00BC3AB3">
        <w:rPr>
          <w:spacing w:val="-1"/>
        </w:rPr>
        <w:t>an</w:t>
      </w:r>
      <w:r w:rsidRPr="00BC3AB3">
        <w:t>,</w:t>
      </w:r>
      <w:r w:rsidRPr="00BC3AB3">
        <w:rPr>
          <w:spacing w:val="-1"/>
        </w:rPr>
        <w:t xml:space="preserve"> K</w:t>
      </w:r>
      <w:r w:rsidRPr="00BC3AB3">
        <w:t>r</w:t>
      </w:r>
      <w:r w:rsidRPr="00BC3AB3">
        <w:rPr>
          <w:spacing w:val="-1"/>
        </w:rPr>
        <w:t>i</w:t>
      </w:r>
      <w:r w:rsidRPr="00BC3AB3">
        <w:t>s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t>n</w:t>
      </w:r>
      <w:r w:rsidRPr="00BC3AB3">
        <w:rPr>
          <w:spacing w:val="-4"/>
        </w:rPr>
        <w:t xml:space="preserve"> </w:t>
      </w:r>
      <w:r w:rsidRPr="00BC3AB3">
        <w:rPr>
          <w:spacing w:val="-1"/>
        </w:rPr>
        <w:t>Lin</w:t>
      </w:r>
      <w:r w:rsidRPr="00BC3AB3">
        <w:rPr>
          <w:spacing w:val="2"/>
        </w:rPr>
        <w:t>k</w:t>
      </w:r>
      <w:r w:rsidRPr="00BC3AB3">
        <w:rPr>
          <w:spacing w:val="-1"/>
        </w:rPr>
        <w:t>la</w:t>
      </w:r>
      <w:r w:rsidRPr="00BC3AB3">
        <w:rPr>
          <w:spacing w:val="1"/>
        </w:rPr>
        <w:t>t</w:t>
      </w:r>
      <w:r w:rsidRPr="00BC3AB3">
        <w:rPr>
          <w:spacing w:val="-1"/>
        </w:rPr>
        <w:t>e</w:t>
      </w:r>
      <w:r w:rsidRPr="00BC3AB3">
        <w:rPr>
          <w:spacing w:val="-2"/>
        </w:rPr>
        <w:t>r</w:t>
      </w:r>
      <w:r w:rsidRPr="00BC3AB3">
        <w:t>,</w:t>
      </w:r>
      <w:r w:rsidRPr="00BC3AB3">
        <w:rPr>
          <w:spacing w:val="-1"/>
        </w:rPr>
        <w:t xml:space="preserve"> Pa</w:t>
      </w:r>
      <w:r w:rsidRPr="00BC3AB3">
        <w:rPr>
          <w:spacing w:val="1"/>
        </w:rPr>
        <w:t>t</w:t>
      </w:r>
      <w:r w:rsidRPr="00BC3AB3">
        <w:t>sy</w:t>
      </w:r>
      <w:r w:rsidRPr="00BC3AB3">
        <w:rPr>
          <w:spacing w:val="-2"/>
        </w:rPr>
        <w:t xml:space="preserve"> </w:t>
      </w:r>
      <w:proofErr w:type="spellStart"/>
      <w:r w:rsidRPr="00BC3AB3">
        <w:rPr>
          <w:spacing w:val="-1"/>
        </w:rPr>
        <w:t>Roden</w:t>
      </w:r>
      <w:r w:rsidRPr="00BC3AB3">
        <w:rPr>
          <w:spacing w:val="-3"/>
        </w:rPr>
        <w:t>b</w:t>
      </w:r>
      <w:r w:rsidRPr="00BC3AB3">
        <w:rPr>
          <w:spacing w:val="-1"/>
        </w:rPr>
        <w:t>u</w:t>
      </w:r>
      <w:r w:rsidRPr="00BC3AB3">
        <w:rPr>
          <w:spacing w:val="-2"/>
        </w:rPr>
        <w:t>r</w:t>
      </w:r>
      <w:r w:rsidRPr="00BC3AB3">
        <w:rPr>
          <w:spacing w:val="2"/>
        </w:rPr>
        <w:t>g</w:t>
      </w:r>
      <w:proofErr w:type="spellEnd"/>
      <w:r w:rsidRPr="00BC3AB3">
        <w:t>,</w:t>
      </w:r>
      <w:r w:rsidRPr="00BC3AB3">
        <w:rPr>
          <w:spacing w:val="-1"/>
        </w:rPr>
        <w:t xml:space="preserve"> Pa</w:t>
      </w:r>
      <w:r w:rsidRPr="00BC3AB3">
        <w:rPr>
          <w:spacing w:val="1"/>
        </w:rPr>
        <w:t>t</w:t>
      </w:r>
      <w:r w:rsidRPr="00BC3AB3">
        <w:t>r</w:t>
      </w:r>
      <w:r w:rsidRPr="00BC3AB3">
        <w:rPr>
          <w:spacing w:val="-1"/>
        </w:rPr>
        <w:t>i</w:t>
      </w:r>
      <w:r w:rsidRPr="00BC3AB3">
        <w:t xml:space="preserve">ce </w:t>
      </w:r>
      <w:proofErr w:type="spellStart"/>
      <w:r w:rsidRPr="00BC3AB3">
        <w:rPr>
          <w:spacing w:val="-1"/>
        </w:rPr>
        <w:t>Pa</w:t>
      </w:r>
      <w:r w:rsidRPr="00BC3AB3">
        <w:rPr>
          <w:spacing w:val="-3"/>
        </w:rPr>
        <w:t>v</w:t>
      </w:r>
      <w:r w:rsidRPr="00BC3AB3">
        <w:rPr>
          <w:spacing w:val="-1"/>
        </w:rPr>
        <w:t>i</w:t>
      </w:r>
      <w:r w:rsidRPr="00BC3AB3">
        <w:t>s</w:t>
      </w:r>
      <w:proofErr w:type="spellEnd"/>
      <w:r w:rsidRPr="00BC3AB3">
        <w:t>,</w:t>
      </w:r>
      <w:r w:rsidRPr="00BC3AB3">
        <w:rPr>
          <w:spacing w:val="2"/>
        </w:rPr>
        <w:t xml:space="preserve"> </w:t>
      </w:r>
      <w:proofErr w:type="gramStart"/>
      <w:r w:rsidRPr="00BC3AB3">
        <w:rPr>
          <w:spacing w:val="-1"/>
        </w:rPr>
        <w:t>Ann</w:t>
      </w:r>
      <w:r w:rsidRPr="00BC3AB3">
        <w:t>e</w:t>
      </w:r>
      <w:proofErr w:type="gramEnd"/>
      <w:r w:rsidRPr="00BC3AB3">
        <w:t xml:space="preserve"> </w:t>
      </w:r>
      <w:r w:rsidRPr="00BC3AB3">
        <w:rPr>
          <w:spacing w:val="-1"/>
        </w:rPr>
        <w:t>Bo</w:t>
      </w:r>
      <w:r w:rsidRPr="00BC3AB3">
        <w:rPr>
          <w:spacing w:val="2"/>
        </w:rPr>
        <w:t>g</w:t>
      </w:r>
      <w:r w:rsidRPr="00BC3AB3">
        <w:rPr>
          <w:spacing w:val="-3"/>
        </w:rPr>
        <w:t>a</w:t>
      </w:r>
      <w:r w:rsidRPr="00BC3AB3">
        <w:t>r</w:t>
      </w:r>
      <w:r w:rsidRPr="00BC3AB3">
        <w:rPr>
          <w:spacing w:val="-2"/>
        </w:rPr>
        <w:t>t</w:t>
      </w:r>
      <w:r>
        <w:rPr>
          <w:rFonts w:cs="Arial"/>
        </w:rPr>
        <w:t>.</w:t>
      </w:r>
    </w:p>
    <w:p w:rsidR="00C35758" w:rsidRPr="00203392" w:rsidRDefault="00C35758" w:rsidP="00C35758">
      <w:pPr>
        <w:spacing w:after="0"/>
        <w:jc w:val="both"/>
        <w:rPr>
          <w:rFonts w:cs="Arial"/>
        </w:rPr>
      </w:pPr>
    </w:p>
    <w:p w:rsidR="00C35758" w:rsidRDefault="00C35758" w:rsidP="00C35758">
      <w:pPr>
        <w:pStyle w:val="fixe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fixe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fixe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lastRenderedPageBreak/>
        <w:t>LEARNING AND TEACHING STRATEGY</w:t>
      </w:r>
    </w:p>
    <w:p w:rsidR="00C35758" w:rsidRPr="00B0539B" w:rsidRDefault="00C35758" w:rsidP="00C35758">
      <w:pPr>
        <w:pStyle w:val="fixe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5758" w:rsidRPr="00203392" w:rsidRDefault="00C35758" w:rsidP="00C35758">
      <w:pPr>
        <w:jc w:val="both"/>
        <w:rPr>
          <w:rFonts w:cs="Arial"/>
        </w:rPr>
      </w:pPr>
      <w:r w:rsidRPr="00BC3AB3">
        <w:rPr>
          <w:spacing w:val="-1"/>
        </w:rPr>
        <w:t>S</w:t>
      </w:r>
      <w:r w:rsidRPr="00BC3AB3">
        <w:rPr>
          <w:spacing w:val="1"/>
        </w:rPr>
        <w:t>t</w:t>
      </w:r>
      <w:r w:rsidRPr="00BC3AB3">
        <w:rPr>
          <w:spacing w:val="-1"/>
        </w:rPr>
        <w:t>uden</w:t>
      </w:r>
      <w:r w:rsidRPr="00BC3AB3">
        <w:rPr>
          <w:spacing w:val="1"/>
        </w:rPr>
        <w:t>t</w:t>
      </w:r>
      <w:r w:rsidRPr="00BC3AB3">
        <w:t>s</w:t>
      </w:r>
      <w:r w:rsidRPr="00BC3AB3">
        <w:rPr>
          <w:spacing w:val="-2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i</w:t>
      </w:r>
      <w:r w:rsidRPr="00BC3AB3">
        <w:rPr>
          <w:spacing w:val="1"/>
        </w:rPr>
        <w:t>l</w:t>
      </w:r>
      <w:r w:rsidRPr="00BC3AB3">
        <w:t xml:space="preserve">l </w:t>
      </w:r>
      <w:r w:rsidRPr="00BC3AB3">
        <w:rPr>
          <w:spacing w:val="-1"/>
        </w:rPr>
        <w:t>e</w:t>
      </w:r>
      <w:r w:rsidRPr="00BC3AB3">
        <w:rPr>
          <w:spacing w:val="-3"/>
        </w:rPr>
        <w:t>x</w:t>
      </w:r>
      <w:r w:rsidRPr="00BC3AB3">
        <w:rPr>
          <w:spacing w:val="-1"/>
        </w:rPr>
        <w:t>pe</w:t>
      </w:r>
      <w:r w:rsidRPr="00BC3AB3">
        <w:t>r</w:t>
      </w:r>
      <w:r w:rsidRPr="00BC3AB3">
        <w:rPr>
          <w:spacing w:val="-1"/>
        </w:rPr>
        <w:t>ien</w:t>
      </w:r>
      <w:r w:rsidRPr="00BC3AB3">
        <w:t>ce s</w:t>
      </w:r>
      <w:r w:rsidRPr="00BC3AB3">
        <w:rPr>
          <w:spacing w:val="2"/>
        </w:rPr>
        <w:t>k</w:t>
      </w:r>
      <w:r w:rsidRPr="00BC3AB3">
        <w:rPr>
          <w:spacing w:val="-1"/>
        </w:rPr>
        <w:t>ill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ba</w:t>
      </w:r>
      <w:r w:rsidRPr="00BC3AB3">
        <w:t>s</w:t>
      </w:r>
      <w:r w:rsidRPr="00BC3AB3">
        <w:rPr>
          <w:spacing w:val="-1"/>
        </w:rPr>
        <w:t>e</w:t>
      </w:r>
      <w:r w:rsidRPr="00BC3AB3">
        <w:t>d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p</w:t>
      </w:r>
      <w:r w:rsidRPr="00BC3AB3">
        <w:t>r</w:t>
      </w:r>
      <w:r w:rsidRPr="00BC3AB3">
        <w:rPr>
          <w:spacing w:val="-1"/>
        </w:rPr>
        <w:t>a</w:t>
      </w:r>
      <w:r w:rsidRPr="00BC3AB3">
        <w:rPr>
          <w:spacing w:val="-3"/>
        </w:rPr>
        <w:t>c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a</w:t>
      </w:r>
      <w:r w:rsidRPr="00BC3AB3">
        <w:t xml:space="preserve">l </w:t>
      </w:r>
      <w:r w:rsidRPr="00BC3AB3">
        <w:rPr>
          <w:spacing w:val="-4"/>
        </w:rPr>
        <w:t>w</w:t>
      </w:r>
      <w:r w:rsidRPr="00BC3AB3">
        <w:rPr>
          <w:spacing w:val="-1"/>
        </w:rPr>
        <w:t>o</w:t>
      </w:r>
      <w:r w:rsidRPr="00BC3AB3">
        <w:t>r</w:t>
      </w:r>
      <w:r w:rsidRPr="00BC3AB3">
        <w:rPr>
          <w:spacing w:val="2"/>
        </w:rPr>
        <w:t>k</w:t>
      </w:r>
      <w:r w:rsidRPr="00BC3AB3">
        <w:t>s</w:t>
      </w:r>
      <w:r w:rsidRPr="00BC3AB3">
        <w:rPr>
          <w:spacing w:val="-1"/>
        </w:rPr>
        <w:t>ho</w:t>
      </w:r>
      <w:r w:rsidRPr="00BC3AB3">
        <w:rPr>
          <w:spacing w:val="-3"/>
        </w:rPr>
        <w:t>p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hi</w:t>
      </w:r>
      <w:r w:rsidRPr="00BC3AB3">
        <w:t xml:space="preserve">ch </w:t>
      </w:r>
      <w:r w:rsidRPr="00BC3AB3">
        <w:rPr>
          <w:spacing w:val="-4"/>
        </w:rPr>
        <w:t>w</w:t>
      </w:r>
      <w:r w:rsidRPr="00BC3AB3">
        <w:rPr>
          <w:spacing w:val="1"/>
        </w:rPr>
        <w:t>i</w:t>
      </w:r>
      <w:r w:rsidRPr="00BC3AB3">
        <w:rPr>
          <w:spacing w:val="-1"/>
        </w:rPr>
        <w:t>l</w:t>
      </w:r>
      <w:r w:rsidRPr="00BC3AB3">
        <w:t xml:space="preserve">l </w:t>
      </w:r>
      <w:r w:rsidRPr="00BC3AB3">
        <w:rPr>
          <w:spacing w:val="-1"/>
        </w:rPr>
        <w:t>ini</w:t>
      </w:r>
      <w:r w:rsidRPr="00BC3AB3">
        <w:rPr>
          <w:spacing w:val="1"/>
        </w:rPr>
        <w:t>t</w:t>
      </w:r>
      <w:r w:rsidRPr="00BC3AB3">
        <w:rPr>
          <w:spacing w:val="-1"/>
        </w:rPr>
        <w:t>ia</w:t>
      </w:r>
      <w:r w:rsidRPr="00BC3AB3">
        <w:rPr>
          <w:spacing w:val="1"/>
        </w:rPr>
        <w:t>ll</w:t>
      </w:r>
      <w:r w:rsidRPr="00BC3AB3">
        <w:t>y</w:t>
      </w:r>
      <w:r w:rsidRPr="00BC3AB3">
        <w:rPr>
          <w:spacing w:val="1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o</w:t>
      </w:r>
      <w:r w:rsidRPr="00BC3AB3">
        <w:t>rk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o</w:t>
      </w:r>
      <w:r w:rsidRPr="00BC3AB3">
        <w:t xml:space="preserve">n </w:t>
      </w:r>
      <w:r w:rsidRPr="00BC3AB3">
        <w:rPr>
          <w:spacing w:val="-1"/>
        </w:rPr>
        <w:t>a</w:t>
      </w:r>
      <w:r w:rsidRPr="00BC3AB3">
        <w:rPr>
          <w:spacing w:val="-4"/>
        </w:rPr>
        <w:t>w</w:t>
      </w:r>
      <w:r w:rsidRPr="00BC3AB3">
        <w:rPr>
          <w:spacing w:val="-1"/>
        </w:rPr>
        <w:t>a</w:t>
      </w:r>
      <w:r w:rsidRPr="00BC3AB3">
        <w:t>r</w:t>
      </w:r>
      <w:r w:rsidRPr="00BC3AB3">
        <w:rPr>
          <w:spacing w:val="-1"/>
        </w:rPr>
        <w:t>ene</w:t>
      </w:r>
      <w:r w:rsidRPr="00BC3AB3">
        <w:t>ss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i</w:t>
      </w:r>
      <w:r w:rsidRPr="00BC3AB3">
        <w:t xml:space="preserve">n </w:t>
      </w:r>
      <w:r w:rsidRPr="00BC3AB3">
        <w:rPr>
          <w:spacing w:val="-1"/>
        </w:rPr>
        <w:t>bo</w:t>
      </w:r>
      <w:r w:rsidRPr="00BC3AB3">
        <w:rPr>
          <w:spacing w:val="1"/>
        </w:rPr>
        <w:t>t</w:t>
      </w:r>
      <w:r w:rsidRPr="00BC3AB3">
        <w:t xml:space="preserve">h </w:t>
      </w:r>
      <w:r w:rsidRPr="00BC3AB3">
        <w:rPr>
          <w:spacing w:val="-3"/>
        </w:rPr>
        <w:t>v</w:t>
      </w:r>
      <w:r w:rsidRPr="00BC3AB3">
        <w:rPr>
          <w:spacing w:val="-1"/>
        </w:rPr>
        <w:t>oi</w:t>
      </w:r>
      <w:r w:rsidRPr="00BC3AB3">
        <w:t>ce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1"/>
        </w:rPr>
        <w:t>bod</w:t>
      </w:r>
      <w:r w:rsidRPr="00BC3AB3">
        <w:rPr>
          <w:spacing w:val="-3"/>
        </w:rPr>
        <w:t>y</w:t>
      </w:r>
      <w:r w:rsidRPr="00BC3AB3">
        <w:t>,</w:t>
      </w:r>
      <w:r w:rsidRPr="00BC3AB3">
        <w:rPr>
          <w:spacing w:val="-1"/>
        </w:rPr>
        <w:t xml:space="preserve"> </w:t>
      </w:r>
      <w:r w:rsidRPr="00BC3AB3">
        <w:rPr>
          <w:spacing w:val="2"/>
        </w:rPr>
        <w:t>g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rPr>
          <w:spacing w:val="-3"/>
        </w:rPr>
        <w:t>e</w:t>
      </w:r>
      <w:r w:rsidRPr="00BC3AB3">
        <w:t>r</w:t>
      </w:r>
      <w:r w:rsidRPr="00BC3AB3">
        <w:rPr>
          <w:spacing w:val="-1"/>
        </w:rPr>
        <w:t>i</w:t>
      </w:r>
      <w:r w:rsidRPr="00BC3AB3">
        <w:rPr>
          <w:spacing w:val="-3"/>
        </w:rPr>
        <w:t>n</w:t>
      </w:r>
      <w:r w:rsidRPr="00BC3AB3">
        <w:t>g</w:t>
      </w:r>
      <w:r w:rsidRPr="00BC3AB3">
        <w:rPr>
          <w:spacing w:val="3"/>
        </w:rPr>
        <w:t xml:space="preserve"> </w:t>
      </w:r>
      <w:r w:rsidRPr="00BC3AB3">
        <w:t>a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b</w:t>
      </w:r>
      <w:r w:rsidRPr="00BC3AB3">
        <w:rPr>
          <w:spacing w:val="-3"/>
        </w:rPr>
        <w:t>a</w:t>
      </w:r>
      <w:r w:rsidRPr="00BC3AB3">
        <w:t>s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unde</w:t>
      </w:r>
      <w:r w:rsidRPr="00BC3AB3">
        <w:t>r</w:t>
      </w:r>
      <w:r w:rsidRPr="00BC3AB3">
        <w:rPr>
          <w:spacing w:val="-3"/>
        </w:rPr>
        <w:t>s</w:t>
      </w:r>
      <w:r w:rsidRPr="00BC3AB3">
        <w:rPr>
          <w:spacing w:val="1"/>
        </w:rPr>
        <w:t>t</w:t>
      </w:r>
      <w:r w:rsidRPr="00BC3AB3">
        <w:rPr>
          <w:spacing w:val="-1"/>
        </w:rPr>
        <w:t>andin</w:t>
      </w:r>
      <w:r w:rsidRPr="00BC3AB3">
        <w:t xml:space="preserve">g </w:t>
      </w:r>
      <w:r w:rsidRPr="00BC3AB3">
        <w:rPr>
          <w:spacing w:val="-3"/>
        </w:rPr>
        <w:t>o</w:t>
      </w:r>
      <w:r w:rsidRPr="00BC3AB3">
        <w:t>f</w:t>
      </w:r>
      <w:r w:rsidRPr="00BC3AB3">
        <w:rPr>
          <w:spacing w:val="-1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hei</w:t>
      </w:r>
      <w:r w:rsidRPr="00BC3AB3">
        <w:t>r</w:t>
      </w:r>
      <w:r w:rsidRPr="00BC3AB3">
        <w:rPr>
          <w:spacing w:val="2"/>
        </w:rPr>
        <w:t xml:space="preserve"> </w:t>
      </w:r>
      <w:r w:rsidRPr="00BC3AB3">
        <w:t>s</w:t>
      </w:r>
      <w:r w:rsidRPr="00BC3AB3">
        <w:rPr>
          <w:spacing w:val="-4"/>
        </w:rPr>
        <w:t>i</w:t>
      </w:r>
      <w:r w:rsidRPr="00BC3AB3">
        <w:rPr>
          <w:spacing w:val="2"/>
        </w:rPr>
        <w:t>g</w:t>
      </w:r>
      <w:r w:rsidRPr="00BC3AB3">
        <w:rPr>
          <w:spacing w:val="-1"/>
        </w:rPr>
        <w:t>n</w:t>
      </w:r>
      <w:r w:rsidRPr="00BC3AB3">
        <w:rPr>
          <w:spacing w:val="-4"/>
        </w:rPr>
        <w:t>i</w:t>
      </w:r>
      <w:r w:rsidRPr="00BC3AB3">
        <w:rPr>
          <w:spacing w:val="3"/>
        </w:rPr>
        <w:t>f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an</w:t>
      </w:r>
      <w:r w:rsidRPr="00BC3AB3">
        <w:t>ce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a</w:t>
      </w:r>
      <w:r w:rsidRPr="00BC3AB3">
        <w:t xml:space="preserve">s </w:t>
      </w:r>
      <w:r w:rsidRPr="00BC3AB3">
        <w:rPr>
          <w:spacing w:val="-1"/>
        </w:rPr>
        <w:t>e</w:t>
      </w:r>
      <w:r w:rsidRPr="00BC3AB3">
        <w:rPr>
          <w:spacing w:val="-3"/>
        </w:rPr>
        <w:t>x</w:t>
      </w:r>
      <w:r w:rsidRPr="00BC3AB3">
        <w:rPr>
          <w:spacing w:val="-1"/>
        </w:rPr>
        <w:t>p</w:t>
      </w:r>
      <w:r w:rsidRPr="00BC3AB3">
        <w:t>r</w:t>
      </w:r>
      <w:r w:rsidRPr="00BC3AB3">
        <w:rPr>
          <w:spacing w:val="-1"/>
        </w:rPr>
        <w:t>e</w:t>
      </w:r>
      <w:r w:rsidRPr="00BC3AB3">
        <w:t>ss</w:t>
      </w:r>
      <w:r w:rsidRPr="00BC3AB3">
        <w:rPr>
          <w:spacing w:val="-1"/>
        </w:rPr>
        <w:t>i</w:t>
      </w:r>
      <w:r w:rsidRPr="00BC3AB3">
        <w:rPr>
          <w:spacing w:val="-3"/>
        </w:rPr>
        <w:t>v</w:t>
      </w:r>
      <w:r w:rsidRPr="00BC3AB3">
        <w:t>e c</w:t>
      </w:r>
      <w:r w:rsidRPr="00BC3AB3">
        <w:rPr>
          <w:spacing w:val="-1"/>
        </w:rPr>
        <w:t>o</w:t>
      </w:r>
      <w:r w:rsidRPr="00BC3AB3">
        <w:rPr>
          <w:spacing w:val="1"/>
        </w:rPr>
        <w:t>mm</w:t>
      </w:r>
      <w:r w:rsidRPr="00BC3AB3">
        <w:rPr>
          <w:spacing w:val="-1"/>
        </w:rPr>
        <w:t>uni</w:t>
      </w:r>
      <w:r w:rsidRPr="00BC3AB3">
        <w:t>c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rPr>
          <w:spacing w:val="-4"/>
        </w:rPr>
        <w:t>i</w:t>
      </w:r>
      <w:r w:rsidRPr="00BC3AB3">
        <w:rPr>
          <w:spacing w:val="-1"/>
        </w:rPr>
        <w:t>o</w:t>
      </w:r>
      <w:r w:rsidRPr="00BC3AB3">
        <w:t xml:space="preserve">n </w:t>
      </w:r>
      <w:r w:rsidRPr="00BC3AB3">
        <w:rPr>
          <w:spacing w:val="1"/>
        </w:rPr>
        <w:t>t</w:t>
      </w:r>
      <w:r w:rsidRPr="00BC3AB3">
        <w:rPr>
          <w:spacing w:val="-1"/>
        </w:rPr>
        <w:t>ool</w:t>
      </w:r>
      <w:r w:rsidRPr="00BC3AB3">
        <w:t>s.</w:t>
      </w:r>
      <w:r w:rsidRPr="00BC3AB3">
        <w:rPr>
          <w:spacing w:val="-3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t>e</w:t>
      </w:r>
      <w:r w:rsidRPr="00BC3AB3">
        <w:rPr>
          <w:spacing w:val="-2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o</w:t>
      </w:r>
      <w:r w:rsidRPr="00BC3AB3">
        <w:t>rk</w:t>
      </w:r>
      <w:r w:rsidRPr="00BC3AB3">
        <w:rPr>
          <w:spacing w:val="1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i</w:t>
      </w:r>
      <w:r w:rsidRPr="00BC3AB3">
        <w:rPr>
          <w:spacing w:val="1"/>
        </w:rPr>
        <w:t>l</w:t>
      </w:r>
      <w:r w:rsidRPr="00BC3AB3">
        <w:t xml:space="preserve">l </w:t>
      </w:r>
      <w:r w:rsidRPr="00BC3AB3">
        <w:rPr>
          <w:spacing w:val="1"/>
        </w:rPr>
        <w:t>t</w:t>
      </w:r>
      <w:r w:rsidRPr="00BC3AB3">
        <w:rPr>
          <w:spacing w:val="-1"/>
        </w:rPr>
        <w:t>he</w:t>
      </w:r>
      <w:r w:rsidRPr="00BC3AB3">
        <w:t>n s</w:t>
      </w:r>
      <w:r w:rsidRPr="00BC3AB3">
        <w:rPr>
          <w:spacing w:val="1"/>
        </w:rPr>
        <w:t>t</w:t>
      </w:r>
      <w:r w:rsidRPr="00BC3AB3">
        <w:rPr>
          <w:spacing w:val="-3"/>
        </w:rPr>
        <w:t>a</w:t>
      </w:r>
      <w:r w:rsidRPr="00BC3AB3">
        <w:t>rt</w:t>
      </w:r>
      <w:r w:rsidRPr="00BC3AB3">
        <w:rPr>
          <w:spacing w:val="-1"/>
        </w:rPr>
        <w:t xml:space="preserve"> </w:t>
      </w:r>
      <w:r w:rsidRPr="00BC3AB3">
        <w:rPr>
          <w:spacing w:val="1"/>
        </w:rPr>
        <w:t>t</w:t>
      </w:r>
      <w:r w:rsidRPr="00BC3AB3">
        <w:t>o</w:t>
      </w:r>
      <w:r w:rsidRPr="00BC3AB3">
        <w:rPr>
          <w:spacing w:val="-4"/>
        </w:rPr>
        <w:t xml:space="preserve"> </w:t>
      </w:r>
      <w:r w:rsidRPr="00BC3AB3">
        <w:rPr>
          <w:spacing w:val="3"/>
        </w:rPr>
        <w:t>f</w:t>
      </w:r>
      <w:r w:rsidRPr="00BC3AB3">
        <w:rPr>
          <w:spacing w:val="-3"/>
        </w:rPr>
        <w:t>o</w:t>
      </w:r>
      <w:r w:rsidRPr="00BC3AB3">
        <w:t>c</w:t>
      </w:r>
      <w:r w:rsidRPr="00BC3AB3">
        <w:rPr>
          <w:spacing w:val="-1"/>
        </w:rPr>
        <w:t>u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o</w:t>
      </w:r>
      <w:r w:rsidRPr="00BC3AB3">
        <w:t>n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t>e</w:t>
      </w:r>
      <w:r w:rsidRPr="00BC3AB3">
        <w:rPr>
          <w:spacing w:val="-2"/>
        </w:rPr>
        <w:t xml:space="preserve"> </w:t>
      </w:r>
      <w:r w:rsidRPr="00BC3AB3">
        <w:rPr>
          <w:spacing w:val="-3"/>
        </w:rPr>
        <w:t>a</w:t>
      </w:r>
      <w:r w:rsidRPr="00BC3AB3">
        <w:t>c</w:t>
      </w:r>
      <w:r w:rsidRPr="00BC3AB3">
        <w:rPr>
          <w:spacing w:val="2"/>
        </w:rPr>
        <w:t>q</w:t>
      </w:r>
      <w:r w:rsidRPr="00BC3AB3">
        <w:rPr>
          <w:spacing w:val="-1"/>
        </w:rPr>
        <w:t>ui</w:t>
      </w:r>
      <w:r w:rsidRPr="00BC3AB3">
        <w:t>s</w:t>
      </w:r>
      <w:r w:rsidRPr="00BC3AB3">
        <w:rPr>
          <w:spacing w:val="-1"/>
        </w:rPr>
        <w:t>i</w:t>
      </w:r>
      <w:r w:rsidRPr="00BC3AB3">
        <w:rPr>
          <w:spacing w:val="1"/>
        </w:rPr>
        <w:t>t</w:t>
      </w:r>
      <w:r w:rsidRPr="00BC3AB3">
        <w:rPr>
          <w:spacing w:val="-1"/>
        </w:rPr>
        <w:t>io</w:t>
      </w:r>
      <w:r w:rsidRPr="00BC3AB3">
        <w:t xml:space="preserve">n </w:t>
      </w:r>
      <w:r w:rsidRPr="00BC3AB3">
        <w:rPr>
          <w:spacing w:val="-3"/>
        </w:rPr>
        <w:t>o</w:t>
      </w:r>
      <w:r w:rsidRPr="00BC3AB3">
        <w:t>f</w:t>
      </w:r>
      <w:r w:rsidRPr="00BC3AB3">
        <w:rPr>
          <w:spacing w:val="-1"/>
        </w:rPr>
        <w:t xml:space="preserve"> </w:t>
      </w:r>
      <w:r w:rsidRPr="00BC3AB3">
        <w:rPr>
          <w:spacing w:val="-3"/>
        </w:rPr>
        <w:t>s</w:t>
      </w:r>
      <w:r w:rsidRPr="00BC3AB3">
        <w:rPr>
          <w:spacing w:val="2"/>
        </w:rPr>
        <w:t>k</w:t>
      </w:r>
      <w:r w:rsidRPr="00BC3AB3">
        <w:rPr>
          <w:spacing w:val="-1"/>
        </w:rPr>
        <w:t>ill</w:t>
      </w:r>
      <w:r w:rsidRPr="00BC3AB3">
        <w:t xml:space="preserve">s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1"/>
        </w:rPr>
        <w:t>t</w:t>
      </w:r>
      <w:r w:rsidRPr="00BC3AB3">
        <w:rPr>
          <w:spacing w:val="-1"/>
        </w:rPr>
        <w:t>e</w:t>
      </w:r>
      <w:r w:rsidRPr="00BC3AB3">
        <w:t>c</w:t>
      </w:r>
      <w:r w:rsidRPr="00BC3AB3">
        <w:rPr>
          <w:spacing w:val="-1"/>
        </w:rPr>
        <w:t>hn</w:t>
      </w:r>
      <w:r w:rsidRPr="00BC3AB3">
        <w:rPr>
          <w:spacing w:val="-4"/>
        </w:rPr>
        <w:t>i</w:t>
      </w:r>
      <w:r w:rsidRPr="00BC3AB3">
        <w:rPr>
          <w:spacing w:val="2"/>
        </w:rPr>
        <w:t>q</w:t>
      </w:r>
      <w:r w:rsidRPr="00BC3AB3">
        <w:rPr>
          <w:spacing w:val="-1"/>
        </w:rPr>
        <w:t>ue</w:t>
      </w:r>
      <w:r w:rsidRPr="00BC3AB3">
        <w:t>s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rPr>
          <w:spacing w:val="-3"/>
        </w:rPr>
        <w:t>a</w:t>
      </w:r>
      <w:r w:rsidRPr="00BC3AB3">
        <w:t>t</w:t>
      </w:r>
      <w:r w:rsidRPr="00BC3AB3">
        <w:rPr>
          <w:spacing w:val="2"/>
        </w:rPr>
        <w:t xml:space="preserve"> </w:t>
      </w:r>
      <w:r w:rsidRPr="00BC3AB3">
        <w:t>c</w:t>
      </w:r>
      <w:r w:rsidRPr="00BC3AB3">
        <w:rPr>
          <w:spacing w:val="-3"/>
        </w:rPr>
        <w:t>a</w:t>
      </w:r>
      <w:r w:rsidRPr="00BC3AB3">
        <w:t>n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b</w:t>
      </w:r>
      <w:r w:rsidRPr="00BC3AB3">
        <w:t xml:space="preserve">e </w:t>
      </w:r>
      <w:proofErr w:type="spellStart"/>
      <w:r w:rsidRPr="00BC3AB3">
        <w:rPr>
          <w:spacing w:val="-1"/>
        </w:rPr>
        <w:t>u</w:t>
      </w:r>
      <w:r w:rsidRPr="00BC3AB3">
        <w:rPr>
          <w:spacing w:val="1"/>
        </w:rPr>
        <w:t>t</w:t>
      </w:r>
      <w:r w:rsidRPr="00BC3AB3">
        <w:rPr>
          <w:spacing w:val="-1"/>
        </w:rPr>
        <w:t>ili</w:t>
      </w:r>
      <w:r w:rsidRPr="00BC3AB3">
        <w:t>s</w:t>
      </w:r>
      <w:r w:rsidRPr="00BC3AB3">
        <w:rPr>
          <w:spacing w:val="-1"/>
        </w:rPr>
        <w:t>e</w:t>
      </w:r>
      <w:r w:rsidRPr="00BC3AB3">
        <w:t>d</w:t>
      </w:r>
      <w:proofErr w:type="spellEnd"/>
      <w:r w:rsidRPr="00BC3AB3">
        <w:rPr>
          <w:spacing w:val="-2"/>
        </w:rPr>
        <w:t xml:space="preserve"> </w:t>
      </w:r>
      <w:r w:rsidRPr="00BC3AB3">
        <w:rPr>
          <w:spacing w:val="3"/>
        </w:rPr>
        <w:t>f</w:t>
      </w:r>
      <w:r w:rsidRPr="00BC3AB3">
        <w:rPr>
          <w:spacing w:val="-3"/>
        </w:rPr>
        <w:t>o</w:t>
      </w:r>
      <w:r w:rsidRPr="00BC3AB3">
        <w:t>r</w:t>
      </w:r>
      <w:r w:rsidRPr="00BC3AB3">
        <w:rPr>
          <w:spacing w:val="2"/>
        </w:rPr>
        <w:t xml:space="preserve"> </w:t>
      </w:r>
      <w:r w:rsidRPr="00BC3AB3">
        <w:rPr>
          <w:spacing w:val="-3"/>
        </w:rPr>
        <w:t>c</w:t>
      </w:r>
      <w:r w:rsidRPr="00BC3AB3">
        <w:t>r</w:t>
      </w:r>
      <w:r w:rsidRPr="00BC3AB3">
        <w:rPr>
          <w:spacing w:val="-1"/>
        </w:rPr>
        <w:t>ea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rPr>
          <w:spacing w:val="-3"/>
        </w:rPr>
        <w:t>v</w:t>
      </w:r>
      <w:r w:rsidRPr="00BC3AB3">
        <w:t xml:space="preserve">e </w:t>
      </w:r>
      <w:r w:rsidRPr="00BC3AB3">
        <w:rPr>
          <w:spacing w:val="-1"/>
        </w:rPr>
        <w:t>a</w:t>
      </w:r>
      <w:r w:rsidRPr="00BC3AB3">
        <w:rPr>
          <w:spacing w:val="-3"/>
        </w:rPr>
        <w:t>p</w:t>
      </w:r>
      <w:r w:rsidRPr="00BC3AB3">
        <w:rPr>
          <w:spacing w:val="-1"/>
        </w:rPr>
        <w:t>pli</w:t>
      </w:r>
      <w:r w:rsidRPr="00BC3AB3">
        <w:t>c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rPr>
          <w:spacing w:val="-1"/>
        </w:rPr>
        <w:t>ion</w:t>
      </w:r>
      <w:r w:rsidRPr="00BC3AB3">
        <w:t>.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Addi</w:t>
      </w:r>
      <w:r w:rsidRPr="00BC3AB3">
        <w:rPr>
          <w:spacing w:val="1"/>
        </w:rPr>
        <w:t>t</w:t>
      </w:r>
      <w:r w:rsidRPr="00BC3AB3">
        <w:rPr>
          <w:spacing w:val="-1"/>
        </w:rPr>
        <w:t>ionall</w:t>
      </w:r>
      <w:r w:rsidRPr="00BC3AB3">
        <w:t>y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he</w:t>
      </w:r>
      <w:r w:rsidRPr="00BC3AB3">
        <w:t xml:space="preserve">re </w:t>
      </w:r>
      <w:r w:rsidRPr="00BC3AB3">
        <w:rPr>
          <w:spacing w:val="-4"/>
        </w:rPr>
        <w:t>w</w:t>
      </w:r>
      <w:r w:rsidRPr="00BC3AB3">
        <w:rPr>
          <w:spacing w:val="-1"/>
        </w:rPr>
        <w:t>il</w:t>
      </w:r>
      <w:r w:rsidRPr="00BC3AB3">
        <w:t xml:space="preserve">l </w:t>
      </w:r>
      <w:r w:rsidRPr="00BC3AB3">
        <w:rPr>
          <w:spacing w:val="-1"/>
        </w:rPr>
        <w:t>b</w:t>
      </w:r>
      <w:r w:rsidRPr="00BC3AB3">
        <w:t xml:space="preserve">e </w:t>
      </w:r>
      <w:r w:rsidRPr="00BC3AB3">
        <w:rPr>
          <w:spacing w:val="-1"/>
        </w:rPr>
        <w:t>le</w:t>
      </w:r>
      <w:r w:rsidRPr="00BC3AB3">
        <w:t>c</w:t>
      </w:r>
      <w:r w:rsidRPr="00BC3AB3">
        <w:rPr>
          <w:spacing w:val="1"/>
        </w:rPr>
        <w:t>t</w:t>
      </w:r>
      <w:r w:rsidRPr="00BC3AB3">
        <w:rPr>
          <w:spacing w:val="-1"/>
        </w:rPr>
        <w:t>u</w:t>
      </w:r>
      <w:r w:rsidRPr="00BC3AB3">
        <w:t>r</w:t>
      </w:r>
      <w:r w:rsidRPr="00BC3AB3">
        <w:rPr>
          <w:spacing w:val="-1"/>
        </w:rPr>
        <w:t>e</w:t>
      </w:r>
      <w:r w:rsidRPr="00BC3AB3">
        <w:t xml:space="preserve">s </w:t>
      </w:r>
      <w:r w:rsidRPr="00BC3AB3">
        <w:rPr>
          <w:spacing w:val="-1"/>
        </w:rPr>
        <w:t>an</w:t>
      </w:r>
      <w:r w:rsidRPr="00BC3AB3">
        <w:t>d s</w:t>
      </w:r>
      <w:r w:rsidRPr="00BC3AB3">
        <w:rPr>
          <w:spacing w:val="-1"/>
        </w:rPr>
        <w:t>e</w:t>
      </w:r>
      <w:r w:rsidRPr="00BC3AB3">
        <w:rPr>
          <w:spacing w:val="1"/>
        </w:rPr>
        <w:t>m</w:t>
      </w:r>
      <w:r w:rsidRPr="00BC3AB3">
        <w:rPr>
          <w:spacing w:val="-1"/>
        </w:rPr>
        <w:t>in</w:t>
      </w:r>
      <w:r w:rsidRPr="00BC3AB3">
        <w:rPr>
          <w:spacing w:val="-3"/>
        </w:rPr>
        <w:t>a</w:t>
      </w:r>
      <w:r w:rsidRPr="00BC3AB3">
        <w:t>rs</w:t>
      </w:r>
      <w:r w:rsidRPr="00BC3AB3">
        <w:rPr>
          <w:spacing w:val="1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hi</w:t>
      </w:r>
      <w:r w:rsidRPr="00BC3AB3">
        <w:t xml:space="preserve">ch </w:t>
      </w:r>
      <w:r w:rsidRPr="00BC3AB3">
        <w:rPr>
          <w:spacing w:val="-4"/>
        </w:rPr>
        <w:t>w</w:t>
      </w:r>
      <w:r w:rsidRPr="00BC3AB3">
        <w:rPr>
          <w:spacing w:val="1"/>
        </w:rPr>
        <w:t>i</w:t>
      </w:r>
      <w:r w:rsidRPr="00BC3AB3">
        <w:rPr>
          <w:spacing w:val="-1"/>
        </w:rPr>
        <w:t>l</w:t>
      </w:r>
      <w:r w:rsidRPr="00BC3AB3">
        <w:t xml:space="preserve">l </w:t>
      </w:r>
      <w:r w:rsidRPr="00BC3AB3">
        <w:rPr>
          <w:spacing w:val="-1"/>
        </w:rPr>
        <w:t>e</w:t>
      </w:r>
      <w:r w:rsidRPr="00BC3AB3">
        <w:rPr>
          <w:spacing w:val="-3"/>
        </w:rPr>
        <w:t>x</w:t>
      </w:r>
      <w:r w:rsidRPr="00BC3AB3">
        <w:rPr>
          <w:spacing w:val="-1"/>
        </w:rPr>
        <w:t>plo</w:t>
      </w:r>
      <w:r w:rsidRPr="00BC3AB3">
        <w:t xml:space="preserve">re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t xml:space="preserve">e </w:t>
      </w:r>
      <w:r w:rsidRPr="00BC3AB3">
        <w:rPr>
          <w:spacing w:val="-1"/>
        </w:rPr>
        <w:t>u</w:t>
      </w:r>
      <w:r w:rsidRPr="00BC3AB3">
        <w:t>se</w:t>
      </w:r>
      <w:r w:rsidRPr="00BC3AB3">
        <w:rPr>
          <w:spacing w:val="-2"/>
        </w:rPr>
        <w:t xml:space="preserve"> </w:t>
      </w:r>
      <w:r w:rsidRPr="00BC3AB3">
        <w:rPr>
          <w:spacing w:val="-3"/>
        </w:rPr>
        <w:t>o</w:t>
      </w:r>
      <w:r w:rsidRPr="00BC3AB3">
        <w:t>f</w:t>
      </w:r>
      <w:r w:rsidRPr="00BC3AB3">
        <w:rPr>
          <w:spacing w:val="2"/>
        </w:rPr>
        <w:t xml:space="preserve"> </w:t>
      </w:r>
      <w:r w:rsidRPr="00BC3AB3">
        <w:rPr>
          <w:spacing w:val="-3"/>
        </w:rPr>
        <w:t>v</w:t>
      </w:r>
      <w:r w:rsidRPr="00BC3AB3">
        <w:rPr>
          <w:spacing w:val="-1"/>
        </w:rPr>
        <w:t>oi</w:t>
      </w:r>
      <w:r w:rsidRPr="00BC3AB3">
        <w:t xml:space="preserve">ce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1"/>
        </w:rPr>
        <w:t>bod</w:t>
      </w:r>
      <w:r w:rsidRPr="00BC3AB3">
        <w:t>y</w:t>
      </w:r>
      <w:r w:rsidRPr="00BC3AB3">
        <w:rPr>
          <w:spacing w:val="-4"/>
        </w:rPr>
        <w:t xml:space="preserve"> </w:t>
      </w:r>
      <w:r w:rsidRPr="00BC3AB3">
        <w:rPr>
          <w:spacing w:val="3"/>
        </w:rPr>
        <w:t>f</w:t>
      </w:r>
      <w:r w:rsidRPr="00BC3AB3">
        <w:t>r</w:t>
      </w:r>
      <w:r w:rsidRPr="00BC3AB3">
        <w:rPr>
          <w:spacing w:val="-3"/>
        </w:rPr>
        <w:t>o</w:t>
      </w:r>
      <w:r w:rsidRPr="00BC3AB3">
        <w:t>m</w:t>
      </w:r>
      <w:r w:rsidRPr="00BC3AB3">
        <w:rPr>
          <w:spacing w:val="-1"/>
        </w:rPr>
        <w:t xml:space="preserve"> </w:t>
      </w:r>
      <w:r w:rsidRPr="00BC3AB3">
        <w:t>r</w:t>
      </w:r>
      <w:r w:rsidRPr="00BC3AB3">
        <w:rPr>
          <w:spacing w:val="-1"/>
        </w:rPr>
        <w:t>ele</w:t>
      </w:r>
      <w:r w:rsidRPr="00BC3AB3">
        <w:rPr>
          <w:spacing w:val="-3"/>
        </w:rPr>
        <w:t>v</w:t>
      </w:r>
      <w:r w:rsidRPr="00BC3AB3">
        <w:rPr>
          <w:spacing w:val="-1"/>
        </w:rPr>
        <w:t>an</w:t>
      </w:r>
      <w:r w:rsidRPr="00BC3AB3">
        <w:t>t</w:t>
      </w:r>
      <w:r w:rsidRPr="00BC3AB3">
        <w:rPr>
          <w:spacing w:val="2"/>
        </w:rPr>
        <w:t xml:space="preserve"> </w:t>
      </w:r>
      <w:r w:rsidRPr="00BC3AB3">
        <w:rPr>
          <w:spacing w:val="-3"/>
        </w:rPr>
        <w:t>a</w:t>
      </w:r>
      <w:r w:rsidRPr="00BC3AB3">
        <w:rPr>
          <w:spacing w:val="-1"/>
        </w:rPr>
        <w:t>n</w:t>
      </w:r>
      <w:r w:rsidRPr="00BC3AB3">
        <w:t>d c</w:t>
      </w:r>
      <w:r w:rsidRPr="00BC3AB3">
        <w:rPr>
          <w:spacing w:val="-1"/>
        </w:rPr>
        <w:t>u</w:t>
      </w:r>
      <w:r w:rsidRPr="00BC3AB3">
        <w:rPr>
          <w:spacing w:val="-2"/>
        </w:rPr>
        <w:t>r</w:t>
      </w:r>
      <w:r w:rsidRPr="00BC3AB3">
        <w:t>r</w:t>
      </w:r>
      <w:r w:rsidRPr="00BC3AB3">
        <w:rPr>
          <w:spacing w:val="-1"/>
        </w:rPr>
        <w:t>en</w:t>
      </w:r>
      <w:r w:rsidRPr="00BC3AB3">
        <w:t xml:space="preserve">t </w:t>
      </w:r>
      <w:r w:rsidRPr="00BC3AB3">
        <w:rPr>
          <w:spacing w:val="1"/>
        </w:rPr>
        <w:t>t</w:t>
      </w:r>
      <w:r w:rsidRPr="00BC3AB3">
        <w:rPr>
          <w:spacing w:val="-1"/>
        </w:rPr>
        <w:t>heo</w:t>
      </w:r>
      <w:r w:rsidRPr="00BC3AB3">
        <w:t>r</w:t>
      </w:r>
      <w:r w:rsidRPr="00BC3AB3">
        <w:rPr>
          <w:spacing w:val="-3"/>
        </w:rPr>
        <w:t>e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a</w:t>
      </w:r>
      <w:r w:rsidRPr="00BC3AB3">
        <w:t xml:space="preserve">l </w:t>
      </w:r>
      <w:r w:rsidRPr="00BC3AB3">
        <w:rPr>
          <w:spacing w:val="-1"/>
        </w:rPr>
        <w:t>pe</w:t>
      </w:r>
      <w:r w:rsidRPr="00BC3AB3">
        <w:t>rs</w:t>
      </w:r>
      <w:r w:rsidRPr="00BC3AB3">
        <w:rPr>
          <w:spacing w:val="-1"/>
        </w:rPr>
        <w:t>pe</w:t>
      </w:r>
      <w:r w:rsidRPr="00BC3AB3">
        <w:rPr>
          <w:spacing w:val="-3"/>
        </w:rPr>
        <w:t>c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rPr>
          <w:spacing w:val="-3"/>
        </w:rPr>
        <w:t>v</w:t>
      </w:r>
      <w:r w:rsidRPr="00BC3AB3">
        <w:rPr>
          <w:spacing w:val="-1"/>
        </w:rPr>
        <w:t>e</w:t>
      </w:r>
      <w:r w:rsidRPr="00BC3AB3">
        <w:t>s</w:t>
      </w:r>
      <w:r w:rsidRPr="00203392">
        <w:rPr>
          <w:rFonts w:cs="Arial"/>
        </w:rPr>
        <w:t xml:space="preserve">. </w:t>
      </w:r>
    </w:p>
    <w:p w:rsidR="00C35758" w:rsidRDefault="00C35758" w:rsidP="00C35758">
      <w:pPr>
        <w:spacing w:after="0"/>
        <w:jc w:val="both"/>
        <w:rPr>
          <w:rFonts w:cs="Arial"/>
        </w:rPr>
      </w:pPr>
      <w:r>
        <w:rPr>
          <w:rFonts w:cs="Arial"/>
        </w:rPr>
        <w:t>The a</w:t>
      </w:r>
      <w:r w:rsidRPr="00203392">
        <w:rPr>
          <w:rFonts w:cs="Arial"/>
        </w:rPr>
        <w:t>llocation of te</w:t>
      </w:r>
      <w:r>
        <w:rPr>
          <w:rFonts w:cs="Arial"/>
        </w:rPr>
        <w:t>aching to deliver the module is</w:t>
      </w:r>
      <w:r w:rsidRPr="00203392">
        <w:rPr>
          <w:rFonts w:cs="Arial"/>
        </w:rPr>
        <w:t>:</w:t>
      </w:r>
    </w:p>
    <w:p w:rsidR="00C35758" w:rsidRPr="00203392" w:rsidRDefault="00C35758" w:rsidP="00C35758">
      <w:pPr>
        <w:spacing w:after="0"/>
        <w:jc w:val="both"/>
        <w:rPr>
          <w:rFonts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35758" w:rsidRPr="00203392" w:rsidTr="0074126D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  <w:b/>
              </w:rPr>
            </w:pPr>
            <w:r w:rsidRPr="00203392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  <w:b/>
              </w:rPr>
            </w:pPr>
            <w:r w:rsidRPr="00203392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  <w:b/>
              </w:rPr>
            </w:pPr>
            <w:r w:rsidRPr="00203392">
              <w:rPr>
                <w:rFonts w:cs="Arial"/>
                <w:b/>
              </w:rPr>
              <w:t>Percentage</w:t>
            </w:r>
          </w:p>
        </w:tc>
      </w:tr>
      <w:tr w:rsidR="00C35758" w:rsidRPr="00203392" w:rsidTr="0074126D">
        <w:tc>
          <w:tcPr>
            <w:tcW w:w="3969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  <w:r w:rsidRPr="00203392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  <w:r>
              <w:rPr>
                <w:rFonts w:cs="Arial"/>
              </w:rPr>
              <w:t>60</w:t>
            </w:r>
          </w:p>
        </w:tc>
        <w:tc>
          <w:tcPr>
            <w:tcW w:w="1843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  <w:r>
              <w:rPr>
                <w:rFonts w:cs="Arial"/>
              </w:rPr>
              <w:t>30</w:t>
            </w:r>
          </w:p>
        </w:tc>
      </w:tr>
      <w:tr w:rsidR="00C35758" w:rsidRPr="00203392" w:rsidTr="0074126D">
        <w:tc>
          <w:tcPr>
            <w:tcW w:w="3969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  <w:r w:rsidRPr="00203392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  <w:r>
              <w:rPr>
                <w:rFonts w:cs="Arial"/>
              </w:rPr>
              <w:t>140</w:t>
            </w:r>
          </w:p>
        </w:tc>
        <w:tc>
          <w:tcPr>
            <w:tcW w:w="1843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  <w:r>
              <w:rPr>
                <w:rFonts w:cs="Arial"/>
              </w:rPr>
              <w:t>70</w:t>
            </w:r>
          </w:p>
        </w:tc>
      </w:tr>
      <w:tr w:rsidR="00C35758" w:rsidRPr="00203392" w:rsidTr="0074126D">
        <w:tc>
          <w:tcPr>
            <w:tcW w:w="3969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  <w:r w:rsidRPr="00203392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</w:p>
        </w:tc>
        <w:tc>
          <w:tcPr>
            <w:tcW w:w="1843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</w:p>
        </w:tc>
      </w:tr>
      <w:tr w:rsidR="00C35758" w:rsidRPr="00203392" w:rsidTr="0074126D">
        <w:tc>
          <w:tcPr>
            <w:tcW w:w="3969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</w:rPr>
            </w:pPr>
            <w:r w:rsidRPr="00203392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:rsidR="00C35758" w:rsidRPr="00203392" w:rsidRDefault="00C35758" w:rsidP="0074126D">
            <w:pPr>
              <w:spacing w:after="0"/>
              <w:jc w:val="both"/>
              <w:rPr>
                <w:rFonts w:cs="Arial"/>
                <w:b/>
              </w:rPr>
            </w:pPr>
            <w:r w:rsidRPr="00203392">
              <w:rPr>
                <w:rFonts w:cs="Arial"/>
                <w:b/>
              </w:rPr>
              <w:t>100%</w:t>
            </w:r>
          </w:p>
        </w:tc>
      </w:tr>
    </w:tbl>
    <w:p w:rsidR="00C35758" w:rsidRPr="00203392" w:rsidRDefault="00C35758" w:rsidP="00C35758">
      <w:pPr>
        <w:pStyle w:val="fixed"/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fixed"/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</w:t>
      </w:r>
    </w:p>
    <w:p w:rsidR="00C35758" w:rsidRDefault="00C35758" w:rsidP="00C35758">
      <w:pPr>
        <w:pStyle w:val="fixed"/>
        <w:spacing w:line="276" w:lineRule="auto"/>
        <w:ind w:left="0" w:right="-2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Coursework – 100%</w:t>
      </w:r>
    </w:p>
    <w:p w:rsidR="00C35758" w:rsidRPr="00203392" w:rsidRDefault="00C35758" w:rsidP="00C35758">
      <w:pPr>
        <w:pStyle w:val="fixed"/>
        <w:spacing w:line="276" w:lineRule="auto"/>
        <w:ind w:left="0" w:right="-2" w:firstLine="0"/>
        <w:jc w:val="both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BodyText"/>
        <w:kinsoku w:val="0"/>
        <w:overflowPunct w:val="0"/>
        <w:spacing w:before="1" w:line="276" w:lineRule="auto"/>
        <w:ind w:left="0" w:right="-2"/>
        <w:jc w:val="both"/>
        <w:rPr>
          <w:b/>
        </w:rPr>
      </w:pPr>
      <w:r w:rsidRPr="00C0412C">
        <w:rPr>
          <w:b/>
          <w:spacing w:val="-1"/>
        </w:rPr>
        <w:t>P</w:t>
      </w:r>
      <w:r w:rsidRPr="00C0412C">
        <w:rPr>
          <w:b/>
        </w:rPr>
        <w:t>r</w:t>
      </w:r>
      <w:r w:rsidRPr="00C0412C">
        <w:rPr>
          <w:b/>
          <w:spacing w:val="-1"/>
        </w:rPr>
        <w:t>a</w:t>
      </w:r>
      <w:r w:rsidRPr="00C0412C">
        <w:rPr>
          <w:b/>
        </w:rPr>
        <w:t>c</w:t>
      </w:r>
      <w:r w:rsidRPr="00C0412C">
        <w:rPr>
          <w:b/>
          <w:spacing w:val="1"/>
        </w:rPr>
        <w:t>t</w:t>
      </w:r>
      <w:r w:rsidRPr="00C0412C">
        <w:rPr>
          <w:b/>
          <w:spacing w:val="-1"/>
        </w:rPr>
        <w:t>i</w:t>
      </w:r>
      <w:r w:rsidRPr="00C0412C">
        <w:rPr>
          <w:b/>
        </w:rPr>
        <w:t>c</w:t>
      </w:r>
      <w:r w:rsidRPr="00C0412C">
        <w:rPr>
          <w:b/>
          <w:spacing w:val="-1"/>
        </w:rPr>
        <w:t>a</w:t>
      </w:r>
      <w:r w:rsidRPr="00C0412C">
        <w:rPr>
          <w:b/>
        </w:rPr>
        <w:t xml:space="preserve">l </w:t>
      </w:r>
      <w:r w:rsidRPr="00C0412C">
        <w:rPr>
          <w:b/>
          <w:spacing w:val="-1"/>
        </w:rPr>
        <w:t>P</w:t>
      </w:r>
      <w:r w:rsidRPr="00C0412C">
        <w:rPr>
          <w:b/>
        </w:rPr>
        <w:t>r</w:t>
      </w:r>
      <w:r w:rsidRPr="00C0412C">
        <w:rPr>
          <w:b/>
          <w:spacing w:val="-3"/>
        </w:rPr>
        <w:t>o</w:t>
      </w:r>
      <w:r w:rsidRPr="00C0412C">
        <w:rPr>
          <w:b/>
          <w:spacing w:val="1"/>
        </w:rPr>
        <w:t>j</w:t>
      </w:r>
      <w:r w:rsidRPr="00C0412C">
        <w:rPr>
          <w:b/>
          <w:spacing w:val="-1"/>
        </w:rPr>
        <w:t>e</w:t>
      </w:r>
      <w:r w:rsidRPr="00C0412C">
        <w:rPr>
          <w:b/>
          <w:spacing w:val="-3"/>
        </w:rPr>
        <w:t>c</w:t>
      </w:r>
      <w:r w:rsidRPr="00C0412C">
        <w:rPr>
          <w:b/>
        </w:rPr>
        <w:t xml:space="preserve">t </w:t>
      </w:r>
      <w:r>
        <w:t xml:space="preserve">(10 mins </w:t>
      </w:r>
      <w:proofErr w:type="spellStart"/>
      <w:r>
        <w:t>approx</w:t>
      </w:r>
      <w:proofErr w:type="spellEnd"/>
      <w:r>
        <w:t>/student</w:t>
      </w:r>
      <w:proofErr w:type="gramStart"/>
      <w:r>
        <w:t>)</w:t>
      </w:r>
      <w:r w:rsidRPr="00C0412C">
        <w:rPr>
          <w:b/>
        </w:rPr>
        <w:t>%</w:t>
      </w:r>
      <w:proofErr w:type="gramEnd"/>
    </w:p>
    <w:p w:rsidR="00C35758" w:rsidRPr="00BC3AB3" w:rsidRDefault="00C35758" w:rsidP="00C35758">
      <w:pPr>
        <w:pStyle w:val="BodyText"/>
        <w:tabs>
          <w:tab w:val="left" w:pos="7915"/>
        </w:tabs>
        <w:kinsoku w:val="0"/>
        <w:overflowPunct w:val="0"/>
        <w:spacing w:before="1" w:line="276" w:lineRule="auto"/>
        <w:ind w:left="0" w:right="-2"/>
        <w:jc w:val="both"/>
      </w:pPr>
    </w:p>
    <w:p w:rsidR="00C35758" w:rsidRPr="00BC3AB3" w:rsidRDefault="00C35758" w:rsidP="00C35758">
      <w:pPr>
        <w:pStyle w:val="BodyText"/>
        <w:kinsoku w:val="0"/>
        <w:overflowPunct w:val="0"/>
        <w:spacing w:before="2" w:line="276" w:lineRule="auto"/>
        <w:ind w:left="0" w:right="-2"/>
        <w:jc w:val="both"/>
      </w:pPr>
      <w:r w:rsidRPr="00BC3AB3">
        <w:rPr>
          <w:spacing w:val="-1"/>
        </w:rPr>
        <w:t>S</w:t>
      </w:r>
      <w:r w:rsidRPr="00BC3AB3">
        <w:rPr>
          <w:spacing w:val="1"/>
        </w:rPr>
        <w:t>t</w:t>
      </w:r>
      <w:r w:rsidRPr="00BC3AB3">
        <w:rPr>
          <w:spacing w:val="-1"/>
        </w:rPr>
        <w:t>uden</w:t>
      </w:r>
      <w:r w:rsidRPr="00BC3AB3">
        <w:rPr>
          <w:spacing w:val="1"/>
        </w:rPr>
        <w:t>t</w:t>
      </w:r>
      <w:r w:rsidRPr="00BC3AB3">
        <w:t>s</w:t>
      </w:r>
      <w:r w:rsidRPr="00BC3AB3">
        <w:rPr>
          <w:spacing w:val="-2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i</w:t>
      </w:r>
      <w:r w:rsidRPr="00BC3AB3">
        <w:rPr>
          <w:spacing w:val="1"/>
        </w:rPr>
        <w:t>l</w:t>
      </w:r>
      <w:r w:rsidRPr="00BC3AB3">
        <w:t xml:space="preserve">l </w:t>
      </w:r>
      <w:r w:rsidRPr="00BC3AB3">
        <w:rPr>
          <w:spacing w:val="-1"/>
        </w:rPr>
        <w:t>b</w:t>
      </w:r>
      <w:r w:rsidRPr="00BC3AB3">
        <w:t xml:space="preserve">e </w:t>
      </w:r>
      <w:r w:rsidRPr="00BC3AB3">
        <w:rPr>
          <w:spacing w:val="-1"/>
        </w:rPr>
        <w:t>a</w:t>
      </w:r>
      <w:r w:rsidRPr="00BC3AB3">
        <w:rPr>
          <w:spacing w:val="-3"/>
        </w:rPr>
        <w:t>s</w:t>
      </w:r>
      <w:r w:rsidRPr="00BC3AB3">
        <w:rPr>
          <w:spacing w:val="2"/>
        </w:rPr>
        <w:t>k</w:t>
      </w:r>
      <w:r w:rsidRPr="00BC3AB3">
        <w:rPr>
          <w:spacing w:val="-1"/>
        </w:rPr>
        <w:t>e</w:t>
      </w:r>
      <w:r w:rsidRPr="00BC3AB3">
        <w:t>d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t>o</w:t>
      </w:r>
      <w:r w:rsidRPr="00BC3AB3">
        <w:rPr>
          <w:spacing w:val="-2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o</w:t>
      </w:r>
      <w:r w:rsidRPr="00BC3AB3">
        <w:t>rk</w:t>
      </w:r>
      <w:r w:rsidRPr="00BC3AB3">
        <w:rPr>
          <w:spacing w:val="1"/>
        </w:rPr>
        <w:t xml:space="preserve"> t</w:t>
      </w:r>
      <w:r w:rsidRPr="00BC3AB3">
        <w:t>o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t>e</w:t>
      </w:r>
      <w:r w:rsidRPr="00BC3AB3">
        <w:rPr>
          <w:spacing w:val="-2"/>
        </w:rPr>
        <w:t xml:space="preserve"> </w:t>
      </w:r>
      <w:r w:rsidRPr="00BC3AB3">
        <w:t>r</w:t>
      </w:r>
      <w:r w:rsidRPr="00BC3AB3">
        <w:rPr>
          <w:spacing w:val="-1"/>
        </w:rPr>
        <w:t>eali</w:t>
      </w:r>
      <w:r w:rsidRPr="00BC3AB3">
        <w:t>s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rPr>
          <w:spacing w:val="-1"/>
        </w:rPr>
        <w:t>io</w:t>
      </w:r>
      <w:r w:rsidRPr="00BC3AB3">
        <w:t xml:space="preserve">n </w:t>
      </w:r>
      <w:r w:rsidRPr="00BC3AB3">
        <w:rPr>
          <w:spacing w:val="-3"/>
        </w:rPr>
        <w:t>o</w:t>
      </w:r>
      <w:r w:rsidRPr="00BC3AB3">
        <w:t>f</w:t>
      </w:r>
      <w:r w:rsidRPr="00BC3AB3">
        <w:rPr>
          <w:spacing w:val="-1"/>
        </w:rPr>
        <w:t xml:space="preserve"> </w:t>
      </w:r>
      <w:r w:rsidRPr="00BC3AB3">
        <w:t xml:space="preserve">a </w:t>
      </w:r>
      <w:r w:rsidRPr="00BC3AB3">
        <w:rPr>
          <w:spacing w:val="-3"/>
        </w:rPr>
        <w:t>c</w:t>
      </w:r>
      <w:r w:rsidRPr="00BC3AB3">
        <w:t>r</w:t>
      </w:r>
      <w:r w:rsidRPr="00BC3AB3">
        <w:rPr>
          <w:spacing w:val="-1"/>
        </w:rPr>
        <w:t>ea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rPr>
          <w:spacing w:val="-3"/>
        </w:rPr>
        <w:t>v</w:t>
      </w:r>
      <w:r w:rsidRPr="00BC3AB3">
        <w:t xml:space="preserve">e </w:t>
      </w:r>
      <w:r w:rsidRPr="00BC3AB3">
        <w:rPr>
          <w:spacing w:val="-1"/>
        </w:rPr>
        <w:t>b</w:t>
      </w:r>
      <w:r w:rsidRPr="00BC3AB3">
        <w:t>r</w:t>
      </w:r>
      <w:r w:rsidRPr="00BC3AB3">
        <w:rPr>
          <w:spacing w:val="-1"/>
        </w:rPr>
        <w:t>i</w:t>
      </w:r>
      <w:r w:rsidRPr="00BC3AB3">
        <w:rPr>
          <w:spacing w:val="-3"/>
        </w:rPr>
        <w:t>e</w:t>
      </w:r>
      <w:r w:rsidRPr="00BC3AB3">
        <w:t>f</w:t>
      </w:r>
      <w:r w:rsidRPr="00BC3AB3">
        <w:rPr>
          <w:spacing w:val="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rPr>
          <w:spacing w:val="-3"/>
        </w:rPr>
        <w:t>a</w:t>
      </w:r>
      <w:r w:rsidRPr="00BC3AB3">
        <w:t>t</w:t>
      </w:r>
      <w:r w:rsidRPr="00BC3AB3">
        <w:rPr>
          <w:spacing w:val="-1"/>
        </w:rPr>
        <w:t xml:space="preserve"> </w:t>
      </w:r>
      <w:r w:rsidRPr="00BC3AB3">
        <w:t>r</w:t>
      </w:r>
      <w:r w:rsidRPr="00BC3AB3">
        <w:rPr>
          <w:spacing w:val="-3"/>
        </w:rPr>
        <w:t>e</w:t>
      </w:r>
      <w:r w:rsidRPr="00BC3AB3">
        <w:rPr>
          <w:spacing w:val="2"/>
        </w:rPr>
        <w:t>q</w:t>
      </w:r>
      <w:r w:rsidRPr="00BC3AB3">
        <w:rPr>
          <w:spacing w:val="-3"/>
        </w:rPr>
        <w:t>u</w:t>
      </w:r>
      <w:r w:rsidRPr="00BC3AB3">
        <w:rPr>
          <w:spacing w:val="-1"/>
        </w:rPr>
        <w:t>i</w:t>
      </w:r>
      <w:r w:rsidRPr="00BC3AB3">
        <w:t>r</w:t>
      </w:r>
      <w:r w:rsidRPr="00BC3AB3">
        <w:rPr>
          <w:spacing w:val="-1"/>
        </w:rPr>
        <w:t>e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appli</w:t>
      </w:r>
      <w:r w:rsidRPr="00BC3AB3">
        <w:t>c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rPr>
          <w:spacing w:val="-1"/>
        </w:rPr>
        <w:t>io</w:t>
      </w:r>
      <w:r w:rsidRPr="00BC3AB3">
        <w:t xml:space="preserve">n </w:t>
      </w:r>
      <w:r w:rsidRPr="00BC3AB3">
        <w:rPr>
          <w:spacing w:val="-3"/>
        </w:rPr>
        <w:t>o</w:t>
      </w:r>
      <w:r w:rsidRPr="00BC3AB3">
        <w:t xml:space="preserve">f </w:t>
      </w:r>
      <w:r w:rsidRPr="00BC3AB3">
        <w:rPr>
          <w:spacing w:val="1"/>
        </w:rPr>
        <w:t>t</w:t>
      </w:r>
      <w:r w:rsidRPr="00BC3AB3">
        <w:rPr>
          <w:spacing w:val="-1"/>
        </w:rPr>
        <w:t>a</w:t>
      </w:r>
      <w:r w:rsidRPr="00BC3AB3">
        <w:rPr>
          <w:spacing w:val="-3"/>
        </w:rPr>
        <w:t>u</w:t>
      </w:r>
      <w:r w:rsidRPr="00BC3AB3">
        <w:rPr>
          <w:spacing w:val="2"/>
        </w:rPr>
        <w:t>g</w:t>
      </w:r>
      <w:r w:rsidRPr="00BC3AB3">
        <w:rPr>
          <w:spacing w:val="-1"/>
        </w:rPr>
        <w:t>h</w:t>
      </w:r>
      <w:r w:rsidRPr="00BC3AB3">
        <w:t>t</w:t>
      </w:r>
      <w:r w:rsidRPr="00BC3AB3">
        <w:rPr>
          <w:spacing w:val="-1"/>
        </w:rPr>
        <w:t xml:space="preserve"> </w:t>
      </w:r>
      <w:r w:rsidRPr="00BC3AB3">
        <w:rPr>
          <w:spacing w:val="-3"/>
        </w:rPr>
        <w:t>s</w:t>
      </w:r>
      <w:r w:rsidRPr="00BC3AB3">
        <w:rPr>
          <w:spacing w:val="2"/>
        </w:rPr>
        <w:t>k</w:t>
      </w:r>
      <w:r w:rsidRPr="00BC3AB3">
        <w:rPr>
          <w:spacing w:val="-1"/>
        </w:rPr>
        <w:t>ill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an</w:t>
      </w:r>
      <w:r w:rsidRPr="00BC3AB3">
        <w:t>d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e</w:t>
      </w:r>
      <w:r w:rsidRPr="00BC3AB3">
        <w:t>c</w:t>
      </w:r>
      <w:r w:rsidRPr="00BC3AB3">
        <w:rPr>
          <w:spacing w:val="-1"/>
        </w:rPr>
        <w:t>hn</w:t>
      </w:r>
      <w:r w:rsidRPr="00BC3AB3">
        <w:rPr>
          <w:spacing w:val="-4"/>
        </w:rPr>
        <w:t>i</w:t>
      </w:r>
      <w:r w:rsidRPr="00BC3AB3">
        <w:rPr>
          <w:spacing w:val="-1"/>
        </w:rPr>
        <w:t>que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i</w:t>
      </w:r>
      <w:r w:rsidRPr="00BC3AB3">
        <w:t xml:space="preserve">n </w:t>
      </w:r>
      <w:r w:rsidRPr="00BC3AB3">
        <w:rPr>
          <w:spacing w:val="-1"/>
        </w:rPr>
        <w:t>bo</w:t>
      </w:r>
      <w:r w:rsidRPr="00BC3AB3">
        <w:rPr>
          <w:spacing w:val="1"/>
        </w:rPr>
        <w:t>t</w:t>
      </w:r>
      <w:r w:rsidRPr="00BC3AB3">
        <w:t>h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bod</w:t>
      </w:r>
      <w:r w:rsidRPr="00BC3AB3">
        <w:t>y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3"/>
        </w:rPr>
        <w:t>v</w:t>
      </w:r>
      <w:r w:rsidRPr="00BC3AB3">
        <w:rPr>
          <w:spacing w:val="-1"/>
        </w:rPr>
        <w:t>oi</w:t>
      </w:r>
      <w:r w:rsidRPr="00BC3AB3">
        <w:t>c</w:t>
      </w:r>
      <w:r w:rsidRPr="00BC3AB3">
        <w:rPr>
          <w:spacing w:val="-1"/>
        </w:rPr>
        <w:t>e</w:t>
      </w:r>
      <w:r w:rsidRPr="00BC3AB3">
        <w:t>.</w:t>
      </w:r>
      <w:r w:rsidRPr="00BC3AB3">
        <w:rPr>
          <w:spacing w:val="-1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hi</w:t>
      </w:r>
      <w:r w:rsidRPr="00BC3AB3">
        <w:t>s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m</w:t>
      </w:r>
      <w:r w:rsidRPr="00BC3AB3">
        <w:rPr>
          <w:spacing w:val="-4"/>
        </w:rPr>
        <w:t>i</w:t>
      </w:r>
      <w:r w:rsidRPr="00BC3AB3">
        <w:rPr>
          <w:spacing w:val="2"/>
        </w:rPr>
        <w:t>g</w:t>
      </w:r>
      <w:r w:rsidRPr="00BC3AB3">
        <w:rPr>
          <w:spacing w:val="-1"/>
        </w:rPr>
        <w:t>h</w:t>
      </w:r>
      <w:r w:rsidRPr="00BC3AB3">
        <w:t>t</w:t>
      </w:r>
      <w:r w:rsidRPr="00BC3AB3">
        <w:rPr>
          <w:spacing w:val="-1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3"/>
        </w:rPr>
        <w:t>a</w:t>
      </w:r>
      <w:r w:rsidRPr="00BC3AB3">
        <w:t>ke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t>e</w:t>
      </w:r>
      <w:r w:rsidRPr="00BC3AB3">
        <w:rPr>
          <w:spacing w:val="-2"/>
        </w:rPr>
        <w:t xml:space="preserve"> f</w:t>
      </w:r>
      <w:r w:rsidRPr="00BC3AB3">
        <w:rPr>
          <w:spacing w:val="-1"/>
        </w:rPr>
        <w:t>o</w:t>
      </w:r>
      <w:r w:rsidRPr="00BC3AB3">
        <w:t>rm</w:t>
      </w:r>
      <w:r w:rsidRPr="00BC3AB3">
        <w:rPr>
          <w:spacing w:val="-1"/>
        </w:rPr>
        <w:t xml:space="preserve"> </w:t>
      </w:r>
      <w:r w:rsidRPr="00BC3AB3">
        <w:rPr>
          <w:spacing w:val="-3"/>
        </w:rPr>
        <w:t>o</w:t>
      </w:r>
      <w:r w:rsidRPr="00BC3AB3">
        <w:t>f</w:t>
      </w:r>
      <w:r w:rsidRPr="00BC3AB3">
        <w:rPr>
          <w:spacing w:val="2"/>
        </w:rPr>
        <w:t xml:space="preserve"> </w:t>
      </w:r>
      <w:r w:rsidRPr="00BC3AB3">
        <w:t>a</w:t>
      </w:r>
    </w:p>
    <w:p w:rsidR="00C35758" w:rsidRPr="00BC3AB3" w:rsidRDefault="00C35758" w:rsidP="00C35758">
      <w:pPr>
        <w:pStyle w:val="BodyText"/>
        <w:kinsoku w:val="0"/>
        <w:overflowPunct w:val="0"/>
        <w:spacing w:line="276" w:lineRule="auto"/>
        <w:ind w:left="0" w:right="-2"/>
        <w:jc w:val="both"/>
      </w:pPr>
      <w:proofErr w:type="gramStart"/>
      <w:r w:rsidRPr="00BC3AB3">
        <w:t>s</w:t>
      </w:r>
      <w:r w:rsidRPr="00BC3AB3">
        <w:rPr>
          <w:spacing w:val="-3"/>
        </w:rPr>
        <w:t>y</w:t>
      </w:r>
      <w:r w:rsidRPr="00BC3AB3">
        <w:rPr>
          <w:spacing w:val="-1"/>
        </w:rPr>
        <w:t>n</w:t>
      </w:r>
      <w:r w:rsidRPr="00BC3AB3">
        <w:rPr>
          <w:spacing w:val="1"/>
        </w:rPr>
        <w:t>t</w:t>
      </w:r>
      <w:r w:rsidRPr="00BC3AB3">
        <w:rPr>
          <w:spacing w:val="-1"/>
        </w:rPr>
        <w:t>he</w:t>
      </w:r>
      <w:r w:rsidRPr="00BC3AB3">
        <w:t>s</w:t>
      </w:r>
      <w:r w:rsidRPr="00BC3AB3">
        <w:rPr>
          <w:spacing w:val="-1"/>
        </w:rPr>
        <w:t>i</w:t>
      </w:r>
      <w:r w:rsidRPr="00BC3AB3">
        <w:t>s</w:t>
      </w:r>
      <w:r w:rsidRPr="00BC3AB3">
        <w:rPr>
          <w:spacing w:val="-1"/>
        </w:rPr>
        <w:t>e</w:t>
      </w:r>
      <w:r w:rsidRPr="00BC3AB3">
        <w:t>d</w:t>
      </w:r>
      <w:proofErr w:type="gramEnd"/>
      <w:r w:rsidRPr="00BC3AB3">
        <w:rPr>
          <w:spacing w:val="-1"/>
        </w:rPr>
        <w:t xml:space="preserve"> </w:t>
      </w:r>
      <w:r w:rsidRPr="00BC3AB3">
        <w:rPr>
          <w:spacing w:val="-3"/>
        </w:rPr>
        <w:t>v</w:t>
      </w:r>
      <w:r w:rsidRPr="00BC3AB3">
        <w:rPr>
          <w:spacing w:val="-1"/>
        </w:rPr>
        <w:t>oi</w:t>
      </w:r>
      <w:r w:rsidRPr="00BC3AB3">
        <w:t xml:space="preserve">ce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3"/>
        </w:rPr>
        <w:t>b</w:t>
      </w:r>
      <w:r w:rsidRPr="00BC3AB3">
        <w:rPr>
          <w:spacing w:val="-1"/>
        </w:rPr>
        <w:t>od</w:t>
      </w:r>
      <w:r w:rsidRPr="00BC3AB3">
        <w:t>y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a</w:t>
      </w:r>
      <w:r w:rsidRPr="00BC3AB3">
        <w:t>ss</w:t>
      </w:r>
      <w:r w:rsidRPr="00BC3AB3">
        <w:rPr>
          <w:spacing w:val="-1"/>
        </w:rPr>
        <w:t>e</w:t>
      </w:r>
      <w:r w:rsidRPr="00BC3AB3">
        <w:t>ss</w:t>
      </w:r>
      <w:r w:rsidRPr="00BC3AB3">
        <w:rPr>
          <w:spacing w:val="1"/>
        </w:rPr>
        <w:t>m</w:t>
      </w:r>
      <w:r w:rsidRPr="00BC3AB3">
        <w:rPr>
          <w:spacing w:val="-1"/>
        </w:rPr>
        <w:t>e</w:t>
      </w:r>
      <w:r w:rsidRPr="00BC3AB3">
        <w:rPr>
          <w:spacing w:val="-3"/>
        </w:rPr>
        <w:t>n</w:t>
      </w:r>
      <w:r w:rsidRPr="00BC3AB3">
        <w:t>t</w:t>
      </w:r>
      <w:r w:rsidRPr="00BC3AB3">
        <w:rPr>
          <w:spacing w:val="2"/>
        </w:rPr>
        <w:t xml:space="preserve"> </w:t>
      </w:r>
      <w:r w:rsidRPr="00BC3AB3">
        <w:rPr>
          <w:spacing w:val="-3"/>
        </w:rPr>
        <w:t>o</w:t>
      </w:r>
      <w:r w:rsidRPr="00BC3AB3">
        <w:t>r</w:t>
      </w:r>
      <w:r w:rsidRPr="00BC3AB3">
        <w:rPr>
          <w:spacing w:val="-1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4"/>
        </w:rPr>
        <w:t>w</w:t>
      </w:r>
      <w:r w:rsidRPr="00BC3AB3">
        <w:t>o s</w:t>
      </w:r>
      <w:r w:rsidRPr="00BC3AB3">
        <w:rPr>
          <w:spacing w:val="-1"/>
        </w:rPr>
        <w:t>epa</w:t>
      </w:r>
      <w:r w:rsidRPr="00BC3AB3">
        <w:t>r</w:t>
      </w:r>
      <w:r w:rsidRPr="00BC3AB3">
        <w:rPr>
          <w:spacing w:val="-1"/>
        </w:rPr>
        <w:t>a</w:t>
      </w:r>
      <w:r w:rsidRPr="00BC3AB3">
        <w:rPr>
          <w:spacing w:val="1"/>
        </w:rPr>
        <w:t>t</w:t>
      </w:r>
      <w:r w:rsidRPr="00BC3AB3">
        <w:t>e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pe</w:t>
      </w:r>
      <w:r w:rsidRPr="00BC3AB3">
        <w:rPr>
          <w:spacing w:val="-2"/>
        </w:rPr>
        <w:t>r</w:t>
      </w:r>
      <w:r w:rsidRPr="00BC3AB3">
        <w:rPr>
          <w:spacing w:val="1"/>
        </w:rPr>
        <w:t>f</w:t>
      </w:r>
      <w:r w:rsidRPr="00BC3AB3">
        <w:rPr>
          <w:spacing w:val="-1"/>
        </w:rPr>
        <w:t>o</w:t>
      </w:r>
      <w:r w:rsidRPr="00BC3AB3">
        <w:rPr>
          <w:spacing w:val="-2"/>
        </w:rPr>
        <w:t>r</w:t>
      </w:r>
      <w:r w:rsidRPr="00BC3AB3">
        <w:rPr>
          <w:spacing w:val="1"/>
        </w:rPr>
        <w:t>m</w:t>
      </w:r>
      <w:r w:rsidRPr="00BC3AB3">
        <w:rPr>
          <w:spacing w:val="-1"/>
        </w:rPr>
        <w:t>an</w:t>
      </w:r>
      <w:r w:rsidRPr="00BC3AB3">
        <w:t>c</w:t>
      </w:r>
      <w:r w:rsidRPr="00BC3AB3">
        <w:rPr>
          <w:spacing w:val="-1"/>
        </w:rPr>
        <w:t>e</w:t>
      </w:r>
      <w:r w:rsidRPr="00BC3AB3">
        <w:rPr>
          <w:spacing w:val="-3"/>
        </w:rPr>
        <w:t>s</w:t>
      </w:r>
      <w:r w:rsidRPr="00BC3AB3">
        <w:t>.</w:t>
      </w:r>
      <w:r w:rsidRPr="00BC3AB3">
        <w:rPr>
          <w:spacing w:val="-1"/>
        </w:rPr>
        <w:t xml:space="preserve"> Th</w:t>
      </w:r>
      <w:r w:rsidRPr="00BC3AB3">
        <w:t>e s</w:t>
      </w:r>
      <w:r w:rsidRPr="00BC3AB3">
        <w:rPr>
          <w:spacing w:val="1"/>
        </w:rPr>
        <w:t>t</w:t>
      </w:r>
      <w:r w:rsidRPr="00BC3AB3">
        <w:rPr>
          <w:spacing w:val="-1"/>
        </w:rPr>
        <w:t>ude</w:t>
      </w:r>
      <w:r w:rsidRPr="00BC3AB3">
        <w:rPr>
          <w:spacing w:val="-3"/>
        </w:rPr>
        <w:t>n</w:t>
      </w:r>
      <w:r w:rsidRPr="00BC3AB3">
        <w:rPr>
          <w:spacing w:val="1"/>
        </w:rPr>
        <w:t>t</w:t>
      </w:r>
      <w:r w:rsidRPr="00BC3AB3">
        <w:t>s’</w:t>
      </w:r>
    </w:p>
    <w:p w:rsidR="00C35758" w:rsidRDefault="00C35758" w:rsidP="00C35758">
      <w:pPr>
        <w:pStyle w:val="BodyText"/>
        <w:kinsoku w:val="0"/>
        <w:overflowPunct w:val="0"/>
        <w:spacing w:before="1" w:line="276" w:lineRule="auto"/>
        <w:ind w:left="0" w:right="-2"/>
        <w:jc w:val="both"/>
      </w:pPr>
      <w:proofErr w:type="gramStart"/>
      <w:r w:rsidRPr="00BC3AB3">
        <w:rPr>
          <w:spacing w:val="-1"/>
        </w:rPr>
        <w:t>p</w:t>
      </w:r>
      <w:r w:rsidRPr="00BC3AB3">
        <w:t>r</w:t>
      </w:r>
      <w:r w:rsidRPr="00BC3AB3">
        <w:rPr>
          <w:spacing w:val="-1"/>
        </w:rPr>
        <w:t>o</w:t>
      </w:r>
      <w:r w:rsidRPr="00BC3AB3">
        <w:t>c</w:t>
      </w:r>
      <w:r w:rsidRPr="00BC3AB3">
        <w:rPr>
          <w:spacing w:val="-1"/>
        </w:rPr>
        <w:t>e</w:t>
      </w:r>
      <w:r w:rsidRPr="00BC3AB3">
        <w:t>ss</w:t>
      </w:r>
      <w:proofErr w:type="gramEnd"/>
      <w:r w:rsidRPr="00BC3AB3">
        <w:rPr>
          <w:spacing w:val="-2"/>
        </w:rPr>
        <w:t xml:space="preserve"> </w:t>
      </w:r>
      <w:r w:rsidRPr="00BC3AB3">
        <w:rPr>
          <w:spacing w:val="-1"/>
        </w:rPr>
        <w:t>a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el</w:t>
      </w:r>
      <w:r w:rsidRPr="00BC3AB3">
        <w:t xml:space="preserve">l </w:t>
      </w:r>
      <w:r w:rsidRPr="00BC3AB3">
        <w:rPr>
          <w:spacing w:val="-1"/>
        </w:rPr>
        <w:t>a</w:t>
      </w:r>
      <w:r w:rsidRPr="00BC3AB3">
        <w:t>s</w:t>
      </w:r>
      <w:r w:rsidRPr="00BC3AB3">
        <w:rPr>
          <w:spacing w:val="-2"/>
        </w:rPr>
        <w:t xml:space="preserve"> </w:t>
      </w:r>
      <w:r w:rsidRPr="00BC3AB3">
        <w:rPr>
          <w:spacing w:val="3"/>
        </w:rPr>
        <w:t>f</w:t>
      </w:r>
      <w:r w:rsidRPr="00BC3AB3">
        <w:rPr>
          <w:spacing w:val="-1"/>
        </w:rPr>
        <w:t>ina</w:t>
      </w:r>
      <w:r w:rsidRPr="00BC3AB3">
        <w:t xml:space="preserve">l </w:t>
      </w:r>
      <w:r w:rsidRPr="00BC3AB3">
        <w:rPr>
          <w:spacing w:val="-3"/>
        </w:rPr>
        <w:t>p</w:t>
      </w:r>
      <w:r w:rsidRPr="00BC3AB3">
        <w:t>r</w:t>
      </w:r>
      <w:r w:rsidRPr="00BC3AB3">
        <w:rPr>
          <w:spacing w:val="-1"/>
        </w:rPr>
        <w:t>odu</w:t>
      </w:r>
      <w:r w:rsidRPr="00BC3AB3">
        <w:t>ct</w:t>
      </w:r>
      <w:r w:rsidRPr="00BC3AB3">
        <w:rPr>
          <w:spacing w:val="-1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i</w:t>
      </w:r>
      <w:r w:rsidRPr="00BC3AB3">
        <w:rPr>
          <w:spacing w:val="1"/>
        </w:rPr>
        <w:t>l</w:t>
      </w:r>
      <w:r w:rsidRPr="00BC3AB3">
        <w:t xml:space="preserve">l </w:t>
      </w:r>
      <w:r w:rsidRPr="00BC3AB3">
        <w:rPr>
          <w:spacing w:val="-1"/>
        </w:rPr>
        <w:t>b</w:t>
      </w:r>
      <w:r w:rsidRPr="00BC3AB3">
        <w:t xml:space="preserve">e </w:t>
      </w:r>
      <w:r w:rsidRPr="00BC3AB3">
        <w:rPr>
          <w:spacing w:val="-1"/>
        </w:rPr>
        <w:t>a</w:t>
      </w:r>
      <w:r w:rsidRPr="00BC3AB3">
        <w:t>ss</w:t>
      </w:r>
      <w:r w:rsidRPr="00BC3AB3">
        <w:rPr>
          <w:spacing w:val="-1"/>
        </w:rPr>
        <w:t>e</w:t>
      </w:r>
      <w:r w:rsidRPr="00BC3AB3">
        <w:t>ss</w:t>
      </w:r>
      <w:r w:rsidRPr="00BC3AB3">
        <w:rPr>
          <w:spacing w:val="-1"/>
        </w:rPr>
        <w:t>e</w:t>
      </w:r>
      <w:r w:rsidRPr="00BC3AB3">
        <w:rPr>
          <w:spacing w:val="-3"/>
        </w:rPr>
        <w:t>d</w:t>
      </w:r>
      <w:r w:rsidRPr="00BC3AB3">
        <w:t>.</w:t>
      </w:r>
    </w:p>
    <w:p w:rsidR="00C35758" w:rsidRPr="00BC3AB3" w:rsidRDefault="00C35758" w:rsidP="00C35758">
      <w:pPr>
        <w:pStyle w:val="BodyText"/>
        <w:kinsoku w:val="0"/>
        <w:overflowPunct w:val="0"/>
        <w:spacing w:before="1" w:line="276" w:lineRule="auto"/>
        <w:ind w:left="0" w:right="-2"/>
        <w:jc w:val="both"/>
      </w:pPr>
    </w:p>
    <w:p w:rsidR="00C35758" w:rsidRPr="00C0412C" w:rsidRDefault="00C35758" w:rsidP="00C35758">
      <w:pPr>
        <w:ind w:right="-2"/>
        <w:jc w:val="both"/>
        <w:rPr>
          <w:bCs/>
          <w:u w:val="single"/>
        </w:rPr>
      </w:pPr>
      <w:bookmarkStart w:id="1" w:name="_Toc480528631"/>
      <w:r w:rsidRPr="00C0412C">
        <w:rPr>
          <w:u w:val="single"/>
        </w:rPr>
        <w:t>Exemplar</w:t>
      </w:r>
      <w:bookmarkEnd w:id="1"/>
    </w:p>
    <w:p w:rsidR="00C35758" w:rsidRPr="00BC3AB3" w:rsidRDefault="00C35758" w:rsidP="00C35758">
      <w:pPr>
        <w:pStyle w:val="BodyText"/>
        <w:kinsoku w:val="0"/>
        <w:overflowPunct w:val="0"/>
        <w:spacing w:before="4" w:line="276" w:lineRule="auto"/>
        <w:ind w:left="0" w:right="-2"/>
        <w:jc w:val="both"/>
      </w:pPr>
      <w:r w:rsidRPr="00BC3AB3">
        <w:rPr>
          <w:spacing w:val="-4"/>
        </w:rPr>
        <w:t>M</w:t>
      </w:r>
      <w:r w:rsidRPr="00BC3AB3">
        <w:rPr>
          <w:spacing w:val="-1"/>
        </w:rPr>
        <w:t>a</w:t>
      </w:r>
      <w:r w:rsidRPr="00BC3AB3">
        <w:rPr>
          <w:spacing w:val="2"/>
        </w:rPr>
        <w:t>k</w:t>
      </w:r>
      <w:r w:rsidRPr="00BC3AB3">
        <w:rPr>
          <w:spacing w:val="-1"/>
        </w:rPr>
        <w:t>in</w:t>
      </w:r>
      <w:r w:rsidRPr="00BC3AB3">
        <w:t>g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u</w:t>
      </w:r>
      <w:r w:rsidRPr="00BC3AB3">
        <w:t>se</w:t>
      </w:r>
      <w:r w:rsidRPr="00BC3AB3">
        <w:rPr>
          <w:spacing w:val="-2"/>
        </w:rPr>
        <w:t xml:space="preserve"> </w:t>
      </w:r>
      <w:r w:rsidRPr="00BC3AB3">
        <w:rPr>
          <w:spacing w:val="-3"/>
        </w:rPr>
        <w:t>o</w:t>
      </w:r>
      <w:r w:rsidRPr="00BC3AB3">
        <w:t>f</w:t>
      </w:r>
      <w:r w:rsidRPr="00BC3AB3">
        <w:rPr>
          <w:spacing w:val="2"/>
        </w:rPr>
        <w:t xml:space="preserve"> </w:t>
      </w:r>
      <w:r w:rsidRPr="00BC3AB3">
        <w:rPr>
          <w:spacing w:val="-2"/>
        </w:rPr>
        <w:t>G</w:t>
      </w:r>
      <w:r w:rsidRPr="00BC3AB3">
        <w:rPr>
          <w:spacing w:val="-1"/>
        </w:rPr>
        <w:t>e</w:t>
      </w:r>
      <w:r w:rsidRPr="00BC3AB3">
        <w:rPr>
          <w:spacing w:val="-2"/>
        </w:rPr>
        <w:t>r</w:t>
      </w:r>
      <w:r w:rsidRPr="00BC3AB3">
        <w:rPr>
          <w:spacing w:val="1"/>
        </w:rPr>
        <w:t>t</w:t>
      </w:r>
      <w:r w:rsidRPr="00BC3AB3">
        <w:t>r</w:t>
      </w:r>
      <w:r w:rsidRPr="00BC3AB3">
        <w:rPr>
          <w:spacing w:val="-1"/>
        </w:rPr>
        <w:t>ud</w:t>
      </w:r>
      <w:r w:rsidRPr="00BC3AB3">
        <w:t>e</w:t>
      </w:r>
      <w:r w:rsidRPr="00BC3AB3">
        <w:rPr>
          <w:spacing w:val="-4"/>
        </w:rPr>
        <w:t xml:space="preserve"> </w:t>
      </w:r>
      <w:r w:rsidRPr="00BC3AB3">
        <w:rPr>
          <w:spacing w:val="-1"/>
        </w:rPr>
        <w:t>S</w:t>
      </w:r>
      <w:r w:rsidRPr="00BC3AB3">
        <w:rPr>
          <w:spacing w:val="1"/>
        </w:rPr>
        <w:t>t</w:t>
      </w:r>
      <w:r w:rsidRPr="00BC3AB3">
        <w:rPr>
          <w:spacing w:val="-1"/>
        </w:rPr>
        <w:t>ein’</w:t>
      </w:r>
      <w:r w:rsidRPr="00BC3AB3">
        <w:t>s</w:t>
      </w:r>
      <w:r w:rsidRPr="00BC3AB3">
        <w:rPr>
          <w:spacing w:val="1"/>
        </w:rPr>
        <w:t xml:space="preserve"> </w:t>
      </w:r>
      <w:r>
        <w:rPr>
          <w:spacing w:val="1"/>
        </w:rPr>
        <w:t>“</w:t>
      </w:r>
      <w:r w:rsidRPr="00BC3AB3">
        <w:rPr>
          <w:i/>
          <w:iCs/>
          <w:spacing w:val="1"/>
        </w:rPr>
        <w:t>I</w:t>
      </w:r>
      <w:r w:rsidRPr="00BC3AB3">
        <w:rPr>
          <w:i/>
          <w:iCs/>
        </w:rPr>
        <w:t>f</w:t>
      </w:r>
      <w:r w:rsidRPr="00BC3AB3">
        <w:rPr>
          <w:i/>
          <w:iCs/>
          <w:spacing w:val="-1"/>
        </w:rPr>
        <w:t xml:space="preserve"> </w:t>
      </w:r>
      <w:r w:rsidRPr="00BC3AB3">
        <w:rPr>
          <w:i/>
          <w:iCs/>
        </w:rPr>
        <w:t>I</w:t>
      </w:r>
      <w:r w:rsidRPr="00BC3AB3">
        <w:rPr>
          <w:i/>
          <w:iCs/>
          <w:spacing w:val="-1"/>
        </w:rPr>
        <w:t xml:space="preserve"> Tol</w:t>
      </w:r>
      <w:r w:rsidRPr="00BC3AB3">
        <w:rPr>
          <w:i/>
          <w:iCs/>
        </w:rPr>
        <w:t xml:space="preserve">d </w:t>
      </w:r>
      <w:r w:rsidRPr="00BC3AB3">
        <w:rPr>
          <w:i/>
          <w:iCs/>
          <w:spacing w:val="-1"/>
        </w:rPr>
        <w:t>Hi</w:t>
      </w:r>
      <w:r w:rsidRPr="00BC3AB3">
        <w:rPr>
          <w:i/>
          <w:iCs/>
          <w:spacing w:val="-2"/>
        </w:rPr>
        <w:t>m</w:t>
      </w:r>
      <w:r w:rsidRPr="00BC3AB3">
        <w:rPr>
          <w:i/>
          <w:iCs/>
        </w:rPr>
        <w:t>:</w:t>
      </w:r>
      <w:r w:rsidRPr="00BC3AB3">
        <w:rPr>
          <w:i/>
          <w:iCs/>
          <w:spacing w:val="2"/>
        </w:rPr>
        <w:t xml:space="preserve"> </w:t>
      </w:r>
      <w:r w:rsidRPr="00BC3AB3">
        <w:rPr>
          <w:i/>
          <w:iCs/>
        </w:rPr>
        <w:t>A</w:t>
      </w:r>
      <w:r w:rsidRPr="00BC3AB3">
        <w:rPr>
          <w:i/>
          <w:iCs/>
          <w:spacing w:val="-2"/>
        </w:rPr>
        <w:t xml:space="preserve"> </w:t>
      </w:r>
      <w:r w:rsidRPr="00BC3AB3">
        <w:rPr>
          <w:i/>
          <w:iCs/>
          <w:spacing w:val="-4"/>
        </w:rPr>
        <w:t>C</w:t>
      </w:r>
      <w:r w:rsidRPr="00BC3AB3">
        <w:rPr>
          <w:i/>
          <w:iCs/>
          <w:spacing w:val="-1"/>
        </w:rPr>
        <w:t>o</w:t>
      </w:r>
      <w:r w:rsidRPr="00BC3AB3">
        <w:rPr>
          <w:i/>
          <w:iCs/>
          <w:spacing w:val="1"/>
        </w:rPr>
        <w:t>m</w:t>
      </w:r>
      <w:r w:rsidRPr="00BC3AB3">
        <w:rPr>
          <w:i/>
          <w:iCs/>
          <w:spacing w:val="-1"/>
        </w:rPr>
        <w:t>ple</w:t>
      </w:r>
      <w:r w:rsidRPr="00BC3AB3">
        <w:rPr>
          <w:i/>
          <w:iCs/>
          <w:spacing w:val="1"/>
        </w:rPr>
        <w:t>t</w:t>
      </w:r>
      <w:r w:rsidRPr="00BC3AB3">
        <w:rPr>
          <w:i/>
          <w:iCs/>
          <w:spacing w:val="-1"/>
        </w:rPr>
        <w:t>e</w:t>
      </w:r>
      <w:r w:rsidRPr="00BC3AB3">
        <w:rPr>
          <w:i/>
          <w:iCs/>
        </w:rPr>
        <w:t xml:space="preserve">d </w:t>
      </w:r>
      <w:r w:rsidRPr="00BC3AB3">
        <w:rPr>
          <w:i/>
          <w:iCs/>
          <w:spacing w:val="-1"/>
        </w:rPr>
        <w:t>P</w:t>
      </w:r>
      <w:r w:rsidRPr="00BC3AB3">
        <w:rPr>
          <w:i/>
          <w:iCs/>
          <w:spacing w:val="-3"/>
        </w:rPr>
        <w:t>o</w:t>
      </w:r>
      <w:r w:rsidRPr="00BC3AB3">
        <w:rPr>
          <w:i/>
          <w:iCs/>
        </w:rPr>
        <w:t>r</w:t>
      </w:r>
      <w:r w:rsidRPr="00BC3AB3">
        <w:rPr>
          <w:i/>
          <w:iCs/>
          <w:spacing w:val="-2"/>
        </w:rPr>
        <w:t>t</w:t>
      </w:r>
      <w:r w:rsidRPr="00BC3AB3">
        <w:rPr>
          <w:i/>
          <w:iCs/>
        </w:rPr>
        <w:t>r</w:t>
      </w:r>
      <w:r w:rsidRPr="00BC3AB3">
        <w:rPr>
          <w:i/>
          <w:iCs/>
          <w:spacing w:val="-1"/>
        </w:rPr>
        <w:t>ai</w:t>
      </w:r>
      <w:r w:rsidRPr="00BC3AB3">
        <w:rPr>
          <w:i/>
          <w:iCs/>
        </w:rPr>
        <w:t>t</w:t>
      </w:r>
      <w:r w:rsidRPr="00BC3AB3">
        <w:rPr>
          <w:i/>
          <w:iCs/>
          <w:spacing w:val="2"/>
        </w:rPr>
        <w:t xml:space="preserve"> </w:t>
      </w:r>
      <w:r w:rsidRPr="00BC3AB3">
        <w:rPr>
          <w:i/>
          <w:iCs/>
          <w:spacing w:val="-3"/>
        </w:rPr>
        <w:t>o</w:t>
      </w:r>
      <w:r w:rsidRPr="00BC3AB3">
        <w:rPr>
          <w:i/>
          <w:iCs/>
        </w:rPr>
        <w:t>f</w:t>
      </w:r>
      <w:r w:rsidRPr="00BC3AB3">
        <w:rPr>
          <w:i/>
          <w:iCs/>
          <w:spacing w:val="-1"/>
        </w:rPr>
        <w:t xml:space="preserve"> Pi</w:t>
      </w:r>
      <w:r w:rsidRPr="00BC3AB3">
        <w:rPr>
          <w:i/>
          <w:iCs/>
        </w:rPr>
        <w:t>c</w:t>
      </w:r>
      <w:r w:rsidRPr="00BC3AB3">
        <w:rPr>
          <w:i/>
          <w:iCs/>
          <w:spacing w:val="-1"/>
        </w:rPr>
        <w:t>a</w:t>
      </w:r>
      <w:r w:rsidRPr="00BC3AB3">
        <w:rPr>
          <w:i/>
          <w:iCs/>
        </w:rPr>
        <w:t>sso</w:t>
      </w:r>
      <w:r>
        <w:rPr>
          <w:i/>
          <w:iCs/>
        </w:rPr>
        <w:t>”</w:t>
      </w:r>
      <w:r w:rsidRPr="00BC3AB3">
        <w:rPr>
          <w:i/>
          <w:iCs/>
        </w:rPr>
        <w:t xml:space="preserve"> </w:t>
      </w:r>
      <w:r w:rsidRPr="00BC3AB3">
        <w:rPr>
          <w:spacing w:val="-1"/>
        </w:rPr>
        <w:t>a</w:t>
      </w:r>
      <w:r w:rsidRPr="00BC3AB3">
        <w:t>s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a</w:t>
      </w:r>
      <w:r w:rsidRPr="00BC3AB3">
        <w:t xml:space="preserve">n </w:t>
      </w:r>
      <w:r w:rsidRPr="00BC3AB3">
        <w:rPr>
          <w:spacing w:val="-1"/>
        </w:rPr>
        <w:t>ini</w:t>
      </w:r>
      <w:r w:rsidRPr="00BC3AB3">
        <w:rPr>
          <w:spacing w:val="1"/>
        </w:rPr>
        <w:t>t</w:t>
      </w:r>
      <w:r w:rsidRPr="00BC3AB3">
        <w:rPr>
          <w:spacing w:val="-1"/>
        </w:rPr>
        <w:t>ia</w:t>
      </w:r>
      <w:r w:rsidRPr="00BC3AB3">
        <w:t>l s</w:t>
      </w:r>
      <w:r w:rsidRPr="00BC3AB3">
        <w:rPr>
          <w:spacing w:val="1"/>
        </w:rPr>
        <w:t>t</w:t>
      </w:r>
      <w:r w:rsidRPr="00BC3AB3">
        <w:rPr>
          <w:spacing w:val="-1"/>
        </w:rPr>
        <w:t>a</w:t>
      </w:r>
      <w:r w:rsidRPr="00BC3AB3">
        <w:rPr>
          <w:spacing w:val="-2"/>
        </w:rPr>
        <w:t>r</w:t>
      </w:r>
      <w:r w:rsidRPr="00BC3AB3">
        <w:rPr>
          <w:spacing w:val="1"/>
        </w:rPr>
        <w:t>t</w:t>
      </w:r>
      <w:r w:rsidRPr="00BC3AB3">
        <w:rPr>
          <w:spacing w:val="-1"/>
        </w:rPr>
        <w:t>in</w:t>
      </w:r>
      <w:r w:rsidRPr="00BC3AB3">
        <w:t xml:space="preserve">g </w:t>
      </w:r>
      <w:r w:rsidRPr="00BC3AB3">
        <w:rPr>
          <w:spacing w:val="-1"/>
        </w:rPr>
        <w:t>poin</w:t>
      </w:r>
      <w:r w:rsidRPr="00BC3AB3">
        <w:rPr>
          <w:spacing w:val="-2"/>
        </w:rPr>
        <w:t>t</w:t>
      </w:r>
      <w:r w:rsidRPr="00BC3AB3">
        <w:t>,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e</w:t>
      </w:r>
      <w:r w:rsidRPr="00BC3AB3">
        <w:rPr>
          <w:spacing w:val="-3"/>
        </w:rPr>
        <w:t>x</w:t>
      </w:r>
      <w:r w:rsidRPr="00BC3AB3">
        <w:rPr>
          <w:spacing w:val="-1"/>
        </w:rPr>
        <w:t>plo</w:t>
      </w:r>
      <w:r w:rsidRPr="00BC3AB3">
        <w:t xml:space="preserve">re </w:t>
      </w:r>
      <w:r w:rsidRPr="00BC3AB3">
        <w:rPr>
          <w:spacing w:val="-1"/>
        </w:rPr>
        <w:t>a</w:t>
      </w:r>
      <w:r w:rsidRPr="00BC3AB3">
        <w:rPr>
          <w:spacing w:val="-3"/>
        </w:rPr>
        <w:t>n</w:t>
      </w:r>
      <w:r w:rsidRPr="00BC3AB3">
        <w:t>d</w:t>
      </w:r>
      <w:r w:rsidRPr="00BC3AB3">
        <w:rPr>
          <w:spacing w:val="-2"/>
        </w:rPr>
        <w:t xml:space="preserve"> </w:t>
      </w:r>
      <w:r w:rsidRPr="00BC3AB3">
        <w:rPr>
          <w:spacing w:val="2"/>
        </w:rPr>
        <w:t>g</w:t>
      </w:r>
      <w:r w:rsidRPr="00BC3AB3">
        <w:rPr>
          <w:spacing w:val="-1"/>
        </w:rPr>
        <w:t>ene</w:t>
      </w:r>
      <w:r w:rsidRPr="00BC3AB3">
        <w:t>r</w:t>
      </w:r>
      <w:r w:rsidRPr="00BC3AB3">
        <w:rPr>
          <w:spacing w:val="-3"/>
        </w:rPr>
        <w:t>a</w:t>
      </w:r>
      <w:r w:rsidRPr="00BC3AB3">
        <w:rPr>
          <w:spacing w:val="1"/>
        </w:rPr>
        <w:t>t</w:t>
      </w:r>
      <w:r w:rsidRPr="00BC3AB3">
        <w:t>e a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pe</w:t>
      </w:r>
      <w:r w:rsidRPr="00BC3AB3">
        <w:rPr>
          <w:spacing w:val="-2"/>
        </w:rPr>
        <w:t>r</w:t>
      </w:r>
      <w:r w:rsidRPr="00BC3AB3">
        <w:rPr>
          <w:spacing w:val="1"/>
        </w:rPr>
        <w:t>f</w:t>
      </w:r>
      <w:r w:rsidRPr="00BC3AB3">
        <w:rPr>
          <w:spacing w:val="-1"/>
        </w:rPr>
        <w:t>o</w:t>
      </w:r>
      <w:r w:rsidRPr="00BC3AB3">
        <w:rPr>
          <w:spacing w:val="-2"/>
        </w:rPr>
        <w:t>r</w:t>
      </w:r>
      <w:r w:rsidRPr="00BC3AB3">
        <w:rPr>
          <w:spacing w:val="1"/>
        </w:rPr>
        <w:t>m</w:t>
      </w:r>
      <w:r w:rsidRPr="00BC3AB3">
        <w:rPr>
          <w:spacing w:val="-1"/>
        </w:rPr>
        <w:t>an</w:t>
      </w:r>
      <w:r w:rsidRPr="00BC3AB3">
        <w:rPr>
          <w:spacing w:val="-3"/>
        </w:rPr>
        <w:t>c</w:t>
      </w:r>
      <w:r w:rsidRPr="00BC3AB3">
        <w:t xml:space="preserve">e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rPr>
          <w:spacing w:val="-3"/>
        </w:rPr>
        <w:t>a</w:t>
      </w:r>
      <w:r w:rsidRPr="00BC3AB3">
        <w:t>t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e</w:t>
      </w:r>
      <w:r w:rsidRPr="00BC3AB3">
        <w:rPr>
          <w:spacing w:val="-3"/>
        </w:rPr>
        <w:t>x</w:t>
      </w:r>
      <w:r w:rsidRPr="00BC3AB3">
        <w:rPr>
          <w:spacing w:val="-1"/>
        </w:rPr>
        <w:t>e</w:t>
      </w:r>
      <w:r w:rsidRPr="00BC3AB3">
        <w:t>c</w:t>
      </w:r>
      <w:r w:rsidRPr="00BC3AB3">
        <w:rPr>
          <w:spacing w:val="-1"/>
        </w:rPr>
        <w:t>u</w:t>
      </w:r>
      <w:r w:rsidRPr="00BC3AB3">
        <w:rPr>
          <w:spacing w:val="1"/>
        </w:rPr>
        <w:t>t</w:t>
      </w:r>
      <w:r w:rsidRPr="00BC3AB3">
        <w:rPr>
          <w:spacing w:val="-1"/>
        </w:rPr>
        <w:t>e</w:t>
      </w:r>
      <w:r w:rsidRPr="00BC3AB3">
        <w:t>s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e</w:t>
      </w:r>
      <w:r w:rsidRPr="00BC3AB3">
        <w:rPr>
          <w:spacing w:val="-3"/>
        </w:rPr>
        <w:t>x</w:t>
      </w:r>
      <w:r w:rsidRPr="00BC3AB3">
        <w:rPr>
          <w:spacing w:val="-1"/>
        </w:rPr>
        <w:t>p</w:t>
      </w:r>
      <w:r w:rsidRPr="00BC3AB3">
        <w:t>r</w:t>
      </w:r>
      <w:r w:rsidRPr="00BC3AB3">
        <w:rPr>
          <w:spacing w:val="-1"/>
        </w:rPr>
        <w:t>e</w:t>
      </w:r>
      <w:r w:rsidRPr="00BC3AB3">
        <w:t>ss</w:t>
      </w:r>
      <w:r w:rsidRPr="00BC3AB3">
        <w:rPr>
          <w:spacing w:val="-1"/>
        </w:rPr>
        <w:t>i</w:t>
      </w:r>
      <w:r w:rsidRPr="00BC3AB3">
        <w:rPr>
          <w:spacing w:val="-3"/>
        </w:rPr>
        <w:t>v</w:t>
      </w:r>
      <w:r w:rsidRPr="00BC3AB3">
        <w:t xml:space="preserve">e </w:t>
      </w:r>
      <w:r w:rsidRPr="00BC3AB3">
        <w:rPr>
          <w:spacing w:val="-3"/>
        </w:rPr>
        <w:t>v</w:t>
      </w:r>
      <w:r w:rsidRPr="00BC3AB3">
        <w:rPr>
          <w:spacing w:val="-1"/>
        </w:rPr>
        <w:t>o</w:t>
      </w:r>
      <w:r w:rsidRPr="00BC3AB3">
        <w:t>c</w:t>
      </w:r>
      <w:r w:rsidRPr="00BC3AB3">
        <w:rPr>
          <w:spacing w:val="-1"/>
        </w:rPr>
        <w:t>a</w:t>
      </w:r>
      <w:r w:rsidRPr="00BC3AB3">
        <w:t xml:space="preserve">l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1"/>
        </w:rPr>
        <w:t>ph</w:t>
      </w:r>
      <w:r w:rsidRPr="00BC3AB3">
        <w:rPr>
          <w:spacing w:val="-3"/>
        </w:rPr>
        <w:t>y</w:t>
      </w:r>
      <w:r w:rsidRPr="00BC3AB3">
        <w:t>s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a</w:t>
      </w:r>
      <w:r w:rsidRPr="00BC3AB3">
        <w:t>l s</w:t>
      </w:r>
      <w:r w:rsidRPr="00BC3AB3">
        <w:rPr>
          <w:spacing w:val="2"/>
        </w:rPr>
        <w:t>k</w:t>
      </w:r>
      <w:r w:rsidRPr="00BC3AB3">
        <w:rPr>
          <w:spacing w:val="-1"/>
        </w:rPr>
        <w:t>ill</w:t>
      </w:r>
      <w:r w:rsidRPr="00BC3AB3">
        <w:t>s.</w:t>
      </w:r>
      <w:r w:rsidRPr="00BC3AB3">
        <w:rPr>
          <w:spacing w:val="2"/>
        </w:rPr>
        <w:t xml:space="preserve"> </w:t>
      </w:r>
      <w:r w:rsidRPr="00BC3AB3">
        <w:rPr>
          <w:spacing w:val="-1"/>
        </w:rPr>
        <w:t>Yo</w:t>
      </w:r>
      <w:r w:rsidRPr="00BC3AB3">
        <w:t>u s</w:t>
      </w:r>
      <w:r w:rsidRPr="00BC3AB3">
        <w:rPr>
          <w:spacing w:val="-1"/>
        </w:rPr>
        <w:t>hou</w:t>
      </w:r>
      <w:r w:rsidRPr="00BC3AB3">
        <w:rPr>
          <w:spacing w:val="-4"/>
        </w:rPr>
        <w:t>l</w:t>
      </w:r>
      <w:r w:rsidRPr="00BC3AB3">
        <w:t xml:space="preserve">d </w:t>
      </w:r>
      <w:r w:rsidRPr="00BC3AB3">
        <w:rPr>
          <w:spacing w:val="-1"/>
        </w:rPr>
        <w:t>appl</w:t>
      </w:r>
      <w:r w:rsidRPr="00BC3AB3">
        <w:t>y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lea</w:t>
      </w:r>
      <w:r w:rsidRPr="00BC3AB3">
        <w:t>r</w:t>
      </w:r>
      <w:r w:rsidRPr="00BC3AB3">
        <w:rPr>
          <w:spacing w:val="-1"/>
        </w:rPr>
        <w:t>n</w:t>
      </w:r>
      <w:r w:rsidRPr="00BC3AB3">
        <w:t>t</w:t>
      </w:r>
      <w:r w:rsidRPr="00BC3AB3">
        <w:rPr>
          <w:spacing w:val="2"/>
        </w:rPr>
        <w:t xml:space="preserve"> </w:t>
      </w:r>
      <w:r w:rsidRPr="00BC3AB3">
        <w:rPr>
          <w:spacing w:val="-3"/>
        </w:rPr>
        <w:t>v</w:t>
      </w:r>
      <w:r w:rsidRPr="00BC3AB3">
        <w:rPr>
          <w:spacing w:val="-1"/>
        </w:rPr>
        <w:t>o</w:t>
      </w:r>
      <w:r w:rsidRPr="00BC3AB3">
        <w:t>c</w:t>
      </w:r>
      <w:r w:rsidRPr="00BC3AB3">
        <w:rPr>
          <w:spacing w:val="-1"/>
        </w:rPr>
        <w:t>a</w:t>
      </w:r>
      <w:r w:rsidRPr="00BC3AB3">
        <w:t xml:space="preserve">l </w:t>
      </w:r>
      <w:r w:rsidRPr="00BC3AB3">
        <w:rPr>
          <w:spacing w:val="-1"/>
        </w:rPr>
        <w:t>an</w:t>
      </w:r>
      <w:r w:rsidRPr="00BC3AB3">
        <w:t>d</w:t>
      </w:r>
      <w:r w:rsidRPr="00BC3AB3">
        <w:rPr>
          <w:spacing w:val="-2"/>
        </w:rPr>
        <w:t xml:space="preserve"> </w:t>
      </w:r>
      <w:r w:rsidRPr="00BC3AB3">
        <w:rPr>
          <w:spacing w:val="-1"/>
        </w:rPr>
        <w:t>ph</w:t>
      </w:r>
      <w:r w:rsidRPr="00BC3AB3">
        <w:rPr>
          <w:spacing w:val="-3"/>
        </w:rPr>
        <w:t>y</w:t>
      </w:r>
      <w:r w:rsidRPr="00BC3AB3">
        <w:t>s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a</w:t>
      </w:r>
      <w:r w:rsidRPr="00BC3AB3">
        <w:t>l s</w:t>
      </w:r>
      <w:r w:rsidRPr="00BC3AB3">
        <w:rPr>
          <w:spacing w:val="2"/>
        </w:rPr>
        <w:t>k</w:t>
      </w:r>
      <w:r w:rsidRPr="00BC3AB3">
        <w:rPr>
          <w:spacing w:val="-1"/>
        </w:rPr>
        <w:t>ill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1"/>
        </w:rPr>
        <w:t>an</w:t>
      </w:r>
      <w:r w:rsidRPr="00BC3AB3">
        <w:t xml:space="preserve">d </w:t>
      </w:r>
      <w:r w:rsidRPr="00BC3AB3">
        <w:rPr>
          <w:spacing w:val="-1"/>
        </w:rPr>
        <w:t>app</w:t>
      </w:r>
      <w:r w:rsidRPr="00BC3AB3">
        <w:t>r</w:t>
      </w:r>
      <w:r w:rsidRPr="00BC3AB3">
        <w:rPr>
          <w:spacing w:val="-3"/>
        </w:rPr>
        <w:t>o</w:t>
      </w:r>
      <w:r w:rsidRPr="00BC3AB3">
        <w:rPr>
          <w:spacing w:val="-1"/>
        </w:rPr>
        <w:t>a</w:t>
      </w:r>
      <w:r w:rsidRPr="00BC3AB3">
        <w:t>c</w:t>
      </w:r>
      <w:r w:rsidRPr="00BC3AB3">
        <w:rPr>
          <w:spacing w:val="-1"/>
        </w:rPr>
        <w:t>he</w:t>
      </w:r>
      <w:r w:rsidRPr="00BC3AB3">
        <w:t>s,</w:t>
      </w:r>
      <w:r w:rsidRPr="00BC3AB3">
        <w:rPr>
          <w:spacing w:val="2"/>
        </w:rPr>
        <w:t xml:space="preserve"> </w:t>
      </w:r>
      <w:r w:rsidRPr="00BC3AB3">
        <w:rPr>
          <w:spacing w:val="-3"/>
        </w:rPr>
        <w:t>a</w:t>
      </w:r>
      <w:r w:rsidRPr="00BC3AB3">
        <w:t>s</w:t>
      </w:r>
      <w:r w:rsidRPr="00BC3AB3">
        <w:rPr>
          <w:spacing w:val="1"/>
        </w:rPr>
        <w:t xml:space="preserve"> </w:t>
      </w:r>
      <w:r w:rsidRPr="00BC3AB3">
        <w:rPr>
          <w:spacing w:val="-4"/>
        </w:rPr>
        <w:t>w</w:t>
      </w:r>
      <w:r w:rsidRPr="00BC3AB3">
        <w:rPr>
          <w:spacing w:val="-1"/>
        </w:rPr>
        <w:t>el</w:t>
      </w:r>
      <w:r w:rsidRPr="00BC3AB3">
        <w:t xml:space="preserve">l </w:t>
      </w:r>
      <w:r w:rsidRPr="00BC3AB3">
        <w:rPr>
          <w:spacing w:val="-1"/>
        </w:rPr>
        <w:t>a</w:t>
      </w:r>
      <w:r w:rsidRPr="00BC3AB3">
        <w:t>s cr</w:t>
      </w:r>
      <w:r w:rsidRPr="00BC3AB3">
        <w:rPr>
          <w:spacing w:val="-1"/>
        </w:rPr>
        <w:t>i</w:t>
      </w:r>
      <w:r w:rsidRPr="00BC3AB3">
        <w:rPr>
          <w:spacing w:val="1"/>
        </w:rPr>
        <w:t>t</w:t>
      </w:r>
      <w:r w:rsidRPr="00BC3AB3">
        <w:rPr>
          <w:spacing w:val="-1"/>
        </w:rPr>
        <w:t>i</w:t>
      </w:r>
      <w:r w:rsidRPr="00BC3AB3">
        <w:t>c</w:t>
      </w:r>
      <w:r w:rsidRPr="00BC3AB3">
        <w:rPr>
          <w:spacing w:val="-1"/>
        </w:rPr>
        <w:t>a</w:t>
      </w:r>
      <w:r w:rsidRPr="00BC3AB3">
        <w:t>l s</w:t>
      </w:r>
      <w:r w:rsidRPr="00BC3AB3">
        <w:rPr>
          <w:spacing w:val="-1"/>
        </w:rPr>
        <w:t>e</w:t>
      </w:r>
      <w:r w:rsidRPr="00BC3AB3">
        <w:rPr>
          <w:spacing w:val="-4"/>
        </w:rPr>
        <w:t>l</w:t>
      </w:r>
      <w:r w:rsidRPr="00BC3AB3">
        <w:t>f</w:t>
      </w:r>
      <w:r w:rsidRPr="00BC3AB3">
        <w:rPr>
          <w:spacing w:val="2"/>
        </w:rPr>
        <w:t>-</w:t>
      </w:r>
      <w:r w:rsidRPr="00BC3AB3">
        <w:t>r</w:t>
      </w:r>
      <w:r w:rsidRPr="00BC3AB3">
        <w:rPr>
          <w:spacing w:val="-3"/>
        </w:rPr>
        <w:t>e</w:t>
      </w:r>
      <w:r w:rsidRPr="00BC3AB3">
        <w:rPr>
          <w:spacing w:val="3"/>
        </w:rPr>
        <w:t>f</w:t>
      </w:r>
      <w:r w:rsidRPr="00BC3AB3">
        <w:rPr>
          <w:spacing w:val="-1"/>
        </w:rPr>
        <w:t>le</w:t>
      </w:r>
      <w:r w:rsidRPr="00BC3AB3">
        <w:rPr>
          <w:spacing w:val="-3"/>
        </w:rPr>
        <w:t>c</w:t>
      </w:r>
      <w:r w:rsidRPr="00BC3AB3">
        <w:rPr>
          <w:spacing w:val="1"/>
        </w:rPr>
        <w:t>t</w:t>
      </w:r>
      <w:r w:rsidRPr="00BC3AB3">
        <w:rPr>
          <w:spacing w:val="-1"/>
        </w:rPr>
        <w:t>io</w:t>
      </w:r>
      <w:r w:rsidRPr="00BC3AB3">
        <w:t>n</w:t>
      </w:r>
      <w:r w:rsidRPr="00BC3AB3">
        <w:rPr>
          <w:spacing w:val="-2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t>r</w:t>
      </w:r>
      <w:r w:rsidRPr="00BC3AB3">
        <w:rPr>
          <w:spacing w:val="-3"/>
        </w:rPr>
        <w:t>o</w:t>
      </w:r>
      <w:r w:rsidRPr="00BC3AB3">
        <w:rPr>
          <w:spacing w:val="-1"/>
        </w:rPr>
        <w:t>u</w:t>
      </w:r>
      <w:r w:rsidRPr="00BC3AB3">
        <w:rPr>
          <w:spacing w:val="2"/>
        </w:rPr>
        <w:t>g</w:t>
      </w:r>
      <w:r w:rsidRPr="00BC3AB3">
        <w:rPr>
          <w:spacing w:val="-1"/>
        </w:rPr>
        <w:t>ho</w:t>
      </w:r>
      <w:r w:rsidRPr="00BC3AB3">
        <w:rPr>
          <w:spacing w:val="-3"/>
        </w:rPr>
        <w:t>u</w:t>
      </w:r>
      <w:r w:rsidRPr="00BC3AB3">
        <w:t>t</w:t>
      </w:r>
      <w:r w:rsidRPr="00BC3AB3">
        <w:rPr>
          <w:spacing w:val="-1"/>
        </w:rPr>
        <w:t xml:space="preserve"> </w:t>
      </w:r>
      <w:r w:rsidRPr="00BC3AB3">
        <w:rPr>
          <w:spacing w:val="1"/>
        </w:rPr>
        <w:t>t</w:t>
      </w:r>
      <w:r w:rsidRPr="00BC3AB3">
        <w:rPr>
          <w:spacing w:val="-1"/>
        </w:rPr>
        <w:t>h</w:t>
      </w:r>
      <w:r w:rsidRPr="00BC3AB3">
        <w:t xml:space="preserve">e </w:t>
      </w:r>
      <w:r w:rsidRPr="00BC3AB3">
        <w:rPr>
          <w:spacing w:val="-3"/>
        </w:rPr>
        <w:t>p</w:t>
      </w:r>
      <w:r w:rsidRPr="00BC3AB3">
        <w:t>r</w:t>
      </w:r>
      <w:r w:rsidRPr="00BC3AB3">
        <w:rPr>
          <w:spacing w:val="-1"/>
        </w:rPr>
        <w:t>o</w:t>
      </w:r>
      <w:r w:rsidRPr="00BC3AB3">
        <w:t>c</w:t>
      </w:r>
      <w:r w:rsidRPr="00BC3AB3">
        <w:rPr>
          <w:spacing w:val="-1"/>
        </w:rPr>
        <w:t>e</w:t>
      </w:r>
      <w:r w:rsidRPr="00BC3AB3">
        <w:t>s</w:t>
      </w:r>
      <w:r w:rsidRPr="00BC3AB3">
        <w:rPr>
          <w:spacing w:val="-3"/>
        </w:rPr>
        <w:t>s</w:t>
      </w:r>
      <w:r w:rsidRPr="00BC3AB3">
        <w:t>.</w:t>
      </w:r>
    </w:p>
    <w:p w:rsidR="00C35758" w:rsidRDefault="00C35758" w:rsidP="00C35758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C35758" w:rsidRDefault="00C35758" w:rsidP="00C35758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 Summary</w:t>
      </w:r>
    </w:p>
    <w:p w:rsidR="00C35758" w:rsidRPr="00203392" w:rsidRDefault="00C35758" w:rsidP="00C35758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35758" w:rsidRPr="00203392" w:rsidTr="0074126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C35758" w:rsidRPr="00203392" w:rsidRDefault="00C35758" w:rsidP="0074126D">
            <w:pPr>
              <w:spacing w:after="0" w:line="240" w:lineRule="auto"/>
              <w:rPr>
                <w:rFonts w:cs="Arial"/>
                <w:b/>
              </w:rPr>
            </w:pPr>
            <w:r w:rsidRPr="00203392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:rsidR="00C35758" w:rsidRPr="00203392" w:rsidRDefault="00C35758" w:rsidP="0074126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3392">
              <w:rPr>
                <w:rFonts w:cs="Arial"/>
                <w:b/>
              </w:rPr>
              <w:t>Percentage</w:t>
            </w:r>
          </w:p>
        </w:tc>
      </w:tr>
      <w:tr w:rsidR="00C35758" w:rsidRPr="00203392" w:rsidTr="0074126D">
        <w:tc>
          <w:tcPr>
            <w:tcW w:w="3261" w:type="dxa"/>
          </w:tcPr>
          <w:p w:rsidR="00C35758" w:rsidRPr="00203392" w:rsidRDefault="00C35758" w:rsidP="0074126D">
            <w:pPr>
              <w:spacing w:after="0" w:line="240" w:lineRule="auto"/>
              <w:rPr>
                <w:rFonts w:cs="Arial"/>
              </w:rPr>
            </w:pPr>
            <w:r w:rsidRPr="00203392">
              <w:rPr>
                <w:rFonts w:cs="Arial"/>
              </w:rPr>
              <w:t>Written</w:t>
            </w:r>
            <w:r>
              <w:rPr>
                <w:rFonts w:cs="Arial"/>
              </w:rPr>
              <w:t xml:space="preserve"> exam</w:t>
            </w:r>
          </w:p>
        </w:tc>
        <w:tc>
          <w:tcPr>
            <w:tcW w:w="1842" w:type="dxa"/>
          </w:tcPr>
          <w:p w:rsidR="00C35758" w:rsidRPr="00203392" w:rsidRDefault="00C35758" w:rsidP="0074126D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  <w:tr w:rsidR="00C35758" w:rsidRPr="00203392" w:rsidTr="0074126D">
        <w:tc>
          <w:tcPr>
            <w:tcW w:w="3261" w:type="dxa"/>
          </w:tcPr>
          <w:p w:rsidR="00C35758" w:rsidRPr="00203392" w:rsidRDefault="00C35758" w:rsidP="0074126D">
            <w:pPr>
              <w:spacing w:after="0" w:line="240" w:lineRule="auto"/>
              <w:rPr>
                <w:rFonts w:cs="Arial"/>
              </w:rPr>
            </w:pPr>
            <w:r w:rsidRPr="00203392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:rsidR="00C35758" w:rsidRPr="00203392" w:rsidRDefault="00C35758" w:rsidP="007412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100%</w:t>
            </w:r>
          </w:p>
        </w:tc>
      </w:tr>
      <w:tr w:rsidR="00C35758" w:rsidRPr="00203392" w:rsidTr="0074126D">
        <w:tc>
          <w:tcPr>
            <w:tcW w:w="3261" w:type="dxa"/>
          </w:tcPr>
          <w:p w:rsidR="00C35758" w:rsidRPr="00203392" w:rsidRDefault="00C35758" w:rsidP="0074126D">
            <w:pPr>
              <w:spacing w:after="0" w:line="240" w:lineRule="auto"/>
              <w:rPr>
                <w:rFonts w:cs="Arial"/>
              </w:rPr>
            </w:pPr>
            <w:r w:rsidRPr="00203392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:rsidR="00C35758" w:rsidRPr="00203392" w:rsidRDefault="00C35758" w:rsidP="007412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%</w:t>
            </w:r>
          </w:p>
        </w:tc>
      </w:tr>
      <w:tr w:rsidR="00C35758" w:rsidRPr="00203392" w:rsidTr="0074126D">
        <w:tc>
          <w:tcPr>
            <w:tcW w:w="3261" w:type="dxa"/>
          </w:tcPr>
          <w:p w:rsidR="00C35758" w:rsidRPr="00203392" w:rsidRDefault="00C35758" w:rsidP="0074126D">
            <w:pPr>
              <w:spacing w:after="0" w:line="240" w:lineRule="auto"/>
              <w:rPr>
                <w:rFonts w:cs="Arial"/>
              </w:rPr>
            </w:pPr>
            <w:r w:rsidRPr="00203392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:rsidR="00C35758" w:rsidRPr="00203392" w:rsidRDefault="00C35758" w:rsidP="0074126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03392">
              <w:rPr>
                <w:rFonts w:cs="Arial"/>
                <w:b/>
              </w:rPr>
              <w:t>100%</w:t>
            </w:r>
          </w:p>
        </w:tc>
      </w:tr>
    </w:tbl>
    <w:p w:rsidR="00C35758" w:rsidRPr="00203392" w:rsidRDefault="00C35758" w:rsidP="00C35758">
      <w:pPr>
        <w:spacing w:after="0" w:line="240" w:lineRule="auto"/>
        <w:rPr>
          <w:rFonts w:cs="Arial"/>
        </w:rPr>
      </w:pPr>
    </w:p>
    <w:p w:rsidR="00C35758" w:rsidRPr="00203392" w:rsidRDefault="00C35758" w:rsidP="00C35758">
      <w:pPr>
        <w:spacing w:after="0" w:line="240" w:lineRule="auto"/>
        <w:rPr>
          <w:rFonts w:cs="Arial"/>
          <w:b/>
        </w:rPr>
      </w:pP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35758" w:rsidRPr="000C6407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0C6407">
        <w:rPr>
          <w:rFonts w:ascii="Arial" w:hAnsi="Arial" w:cs="Arial"/>
          <w:sz w:val="22"/>
          <w:szCs w:val="22"/>
        </w:rPr>
        <w:t>EDUCATION FOR SUSTAINABLE DEVELOPMENT (ESD)</w:t>
      </w:r>
    </w:p>
    <w:p w:rsidR="00C35758" w:rsidRPr="000C6407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C35758" w:rsidRPr="008C188B" w:rsidTr="0074126D">
        <w:tc>
          <w:tcPr>
            <w:tcW w:w="4443" w:type="dxa"/>
            <w:vMerge w:val="restart"/>
            <w:vAlign w:val="center"/>
          </w:tcPr>
          <w:p w:rsidR="00C35758" w:rsidRPr="000C6407" w:rsidRDefault="00C35758" w:rsidP="0074126D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:rsidR="00C35758" w:rsidRPr="0040263F" w:rsidRDefault="00C35758" w:rsidP="0074126D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0263F">
              <w:rPr>
                <w:rFonts w:ascii="Arial" w:hAnsi="Arial" w:cs="Arial"/>
                <w:sz w:val="22"/>
                <w:szCs w:val="22"/>
              </w:rPr>
              <w:t>Yes</w:t>
            </w:r>
          </w:p>
          <w:p w:rsidR="00C35758" w:rsidRPr="000C6407" w:rsidRDefault="00C35758" w:rsidP="0074126D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C35758" w:rsidRPr="008C188B" w:rsidTr="0074126D">
        <w:tc>
          <w:tcPr>
            <w:tcW w:w="4443" w:type="dxa"/>
            <w:vMerge/>
          </w:tcPr>
          <w:p w:rsidR="00C35758" w:rsidRPr="000C6407" w:rsidRDefault="00C35758" w:rsidP="0074126D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:rsidR="00C35758" w:rsidRPr="0040263F" w:rsidRDefault="00C35758" w:rsidP="0074126D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trike/>
                <w:sz w:val="22"/>
                <w:szCs w:val="22"/>
              </w:rPr>
            </w:pPr>
            <w:r w:rsidRPr="0040263F">
              <w:rPr>
                <w:rFonts w:ascii="Arial" w:hAnsi="Arial" w:cs="Arial"/>
                <w:b w:val="0"/>
                <w:strike/>
                <w:sz w:val="22"/>
                <w:szCs w:val="22"/>
              </w:rPr>
              <w:t>No</w:t>
            </w:r>
          </w:p>
          <w:p w:rsidR="00C35758" w:rsidRPr="000C6407" w:rsidRDefault="00C35758" w:rsidP="0074126D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C35758" w:rsidRPr="008C188B" w:rsidTr="0074126D">
        <w:tc>
          <w:tcPr>
            <w:tcW w:w="8886" w:type="dxa"/>
            <w:gridSpan w:val="2"/>
          </w:tcPr>
          <w:p w:rsidR="00C35758" w:rsidRPr="000C6407" w:rsidRDefault="00C35758" w:rsidP="0074126D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 xml:space="preserve">If yes please provide 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brief 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details (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no more than 1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00 words):</w:t>
            </w:r>
          </w:p>
          <w:p w:rsidR="00C35758" w:rsidRPr="000C6407" w:rsidRDefault="00C35758" w:rsidP="0074126D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C35758" w:rsidRPr="000C6407" w:rsidRDefault="00C35758" w:rsidP="0074126D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263F">
              <w:rPr>
                <w:rFonts w:ascii="Arial" w:hAnsi="Arial" w:cs="Arial"/>
                <w:b w:val="0"/>
                <w:sz w:val="22"/>
                <w:szCs w:val="22"/>
                <w:lang w:val="en-US"/>
              </w:rPr>
              <w:t>This module provides innovation in approach to creative problem solving, upskilling physically and academically. There is potential positive impact upon health, prosperity and social skills.</w:t>
            </w:r>
          </w:p>
          <w:p w:rsidR="00C35758" w:rsidRPr="000C6407" w:rsidRDefault="00C35758" w:rsidP="0074126D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READING LIST</w:t>
      </w:r>
    </w:p>
    <w:p w:rsidR="00C3575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5"/>
        <w:gridCol w:w="5814"/>
        <w:gridCol w:w="1517"/>
      </w:tblGrid>
      <w:tr w:rsidR="00C35758" w:rsidTr="0074126D">
        <w:tc>
          <w:tcPr>
            <w:tcW w:w="1693" w:type="dxa"/>
            <w:shd w:val="clear" w:color="auto" w:fill="BFBFBF" w:themeFill="background1" w:themeFillShade="BF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Module Code</w:t>
            </w:r>
          </w:p>
        </w:tc>
        <w:tc>
          <w:tcPr>
            <w:tcW w:w="7367" w:type="dxa"/>
            <w:gridSpan w:val="2"/>
          </w:tcPr>
          <w:p w:rsidR="00C35758" w:rsidRPr="00216D3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HPCP4002</w:t>
            </w:r>
          </w:p>
        </w:tc>
      </w:tr>
      <w:tr w:rsidR="00C35758" w:rsidTr="0074126D">
        <w:tc>
          <w:tcPr>
            <w:tcW w:w="1693" w:type="dxa"/>
            <w:shd w:val="clear" w:color="auto" w:fill="BFBFBF" w:themeFill="background1" w:themeFillShade="BF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Module Title</w:t>
            </w:r>
          </w:p>
        </w:tc>
        <w:tc>
          <w:tcPr>
            <w:tcW w:w="7367" w:type="dxa"/>
            <w:gridSpan w:val="2"/>
          </w:tcPr>
          <w:p w:rsidR="00C35758" w:rsidRPr="00216D3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Voice and Body</w:t>
            </w:r>
          </w:p>
        </w:tc>
      </w:tr>
      <w:tr w:rsidR="00C35758" w:rsidTr="0074126D">
        <w:tc>
          <w:tcPr>
            <w:tcW w:w="1693" w:type="dxa"/>
            <w:shd w:val="clear" w:color="auto" w:fill="BFBFBF" w:themeFill="background1" w:themeFillShade="BF"/>
          </w:tcPr>
          <w:p w:rsidR="00C35758" w:rsidRPr="00216D3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:rsidR="00C35758" w:rsidRPr="00216D3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Reading List e</w:t>
            </w:r>
            <w:r w:rsidRPr="00216D38">
              <w:rPr>
                <w:rFonts w:cs="Arial"/>
                <w:b/>
                <w:lang w:val="en-GB"/>
              </w:rPr>
              <w:t>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C35758" w:rsidRPr="00216D3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Classification</w:t>
            </w:r>
          </w:p>
        </w:tc>
      </w:tr>
      <w:tr w:rsidR="00C35758" w:rsidTr="0074126D">
        <w:tc>
          <w:tcPr>
            <w:tcW w:w="1693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C35758" w:rsidRDefault="00C35758" w:rsidP="0074126D">
            <w:pPr>
              <w:pStyle w:val="BodyText"/>
              <w:kinsoku w:val="0"/>
              <w:overflowPunct w:val="0"/>
              <w:spacing w:before="64" w:line="275" w:lineRule="auto"/>
              <w:ind w:left="0"/>
            </w:pPr>
            <w:r>
              <w:rPr>
                <w:spacing w:val="-1"/>
              </w:rPr>
              <w:t>Bo</w:t>
            </w:r>
            <w:r>
              <w:rPr>
                <w:spacing w:val="2"/>
              </w:rPr>
              <w:t>g</w:t>
            </w:r>
            <w:r>
              <w:rPr>
                <w:spacing w:val="-1"/>
              </w:rPr>
              <w:t>a</w:t>
            </w:r>
            <w:r>
              <w:rPr>
                <w:spacing w:val="-2"/>
              </w:rPr>
              <w:t>r</w:t>
            </w:r>
            <w:r>
              <w:rPr>
                <w:spacing w:val="1"/>
              </w:rPr>
              <w:t>t</w:t>
            </w:r>
            <w:r>
              <w:t>,</w:t>
            </w:r>
            <w:r>
              <w:rPr>
                <w:spacing w:val="-1"/>
              </w:rPr>
              <w:t xml:space="preserve"> A</w:t>
            </w:r>
            <w:r>
              <w:t xml:space="preserve">. &amp; </w:t>
            </w:r>
            <w:r>
              <w:rPr>
                <w:spacing w:val="-1"/>
              </w:rPr>
              <w:t>Landau</w:t>
            </w:r>
            <w:r>
              <w:t>,</w:t>
            </w:r>
            <w:r>
              <w:rPr>
                <w:spacing w:val="-1"/>
              </w:rPr>
              <w:t xml:space="preserve"> </w:t>
            </w:r>
            <w:r>
              <w:rPr>
                <w:spacing w:val="1"/>
              </w:rPr>
              <w:t>T</w:t>
            </w:r>
            <w:r>
              <w:rPr>
                <w:spacing w:val="-1"/>
              </w:rPr>
              <w:t>.</w:t>
            </w:r>
            <w:r>
              <w:rPr>
                <w:i/>
                <w:iCs/>
                <w:spacing w:val="-1"/>
              </w:rPr>
              <w:t xml:space="preserve"> Th</w:t>
            </w:r>
            <w:r>
              <w:rPr>
                <w:i/>
                <w:iCs/>
              </w:rPr>
              <w:t xml:space="preserve">e </w:t>
            </w:r>
            <w:r>
              <w:rPr>
                <w:i/>
                <w:iCs/>
                <w:spacing w:val="-1"/>
              </w:rPr>
              <w:t>Vie</w:t>
            </w:r>
            <w:r>
              <w:rPr>
                <w:i/>
                <w:iCs/>
                <w:spacing w:val="1"/>
              </w:rPr>
              <w:t>w</w:t>
            </w:r>
            <w:r>
              <w:rPr>
                <w:i/>
                <w:iCs/>
                <w:spacing w:val="-1"/>
              </w:rPr>
              <w:t>poin</w:t>
            </w:r>
            <w:r>
              <w:rPr>
                <w:i/>
                <w:iCs/>
                <w:spacing w:val="1"/>
              </w:rPr>
              <w:t>t</w:t>
            </w:r>
            <w:r>
              <w:rPr>
                <w:i/>
                <w:iCs/>
              </w:rPr>
              <w:t>s</w:t>
            </w:r>
            <w:r>
              <w:rPr>
                <w:i/>
                <w:iCs/>
                <w:spacing w:val="-2"/>
              </w:rPr>
              <w:t xml:space="preserve"> </w:t>
            </w:r>
            <w:r>
              <w:rPr>
                <w:i/>
                <w:iCs/>
                <w:spacing w:val="-1"/>
              </w:rPr>
              <w:t>Boo</w:t>
            </w:r>
            <w:r>
              <w:rPr>
                <w:i/>
                <w:iCs/>
              </w:rPr>
              <w:t>k:</w:t>
            </w:r>
            <w:r>
              <w:rPr>
                <w:i/>
                <w:iCs/>
                <w:spacing w:val="-1"/>
              </w:rPr>
              <w:t xml:space="preserve"> </w:t>
            </w:r>
            <w:r>
              <w:rPr>
                <w:i/>
                <w:iCs/>
              </w:rPr>
              <w:t>A</w:t>
            </w:r>
            <w:r>
              <w:rPr>
                <w:i/>
                <w:iCs/>
                <w:spacing w:val="-2"/>
              </w:rPr>
              <w:t xml:space="preserve"> </w:t>
            </w:r>
            <w:r>
              <w:rPr>
                <w:i/>
                <w:iCs/>
                <w:spacing w:val="-1"/>
              </w:rPr>
              <w:t>P</w:t>
            </w:r>
            <w:r>
              <w:rPr>
                <w:i/>
                <w:iCs/>
              </w:rPr>
              <w:t>r</w:t>
            </w:r>
            <w:r>
              <w:rPr>
                <w:i/>
                <w:iCs/>
                <w:spacing w:val="-1"/>
              </w:rPr>
              <w:t>a</w:t>
            </w:r>
            <w:r>
              <w:rPr>
                <w:i/>
                <w:iCs/>
              </w:rPr>
              <w:t>c</w:t>
            </w:r>
            <w:r>
              <w:rPr>
                <w:i/>
                <w:iCs/>
                <w:spacing w:val="1"/>
              </w:rPr>
              <w:t>t</w:t>
            </w:r>
            <w:r>
              <w:rPr>
                <w:i/>
                <w:iCs/>
                <w:spacing w:val="-1"/>
              </w:rPr>
              <w:t>i</w:t>
            </w:r>
            <w:r>
              <w:rPr>
                <w:i/>
                <w:iCs/>
              </w:rPr>
              <w:t>c</w:t>
            </w:r>
            <w:r>
              <w:rPr>
                <w:i/>
                <w:iCs/>
                <w:spacing w:val="-1"/>
              </w:rPr>
              <w:t>a</w:t>
            </w:r>
            <w:r>
              <w:rPr>
                <w:i/>
                <w:iCs/>
              </w:rPr>
              <w:t xml:space="preserve">l </w:t>
            </w:r>
            <w:r>
              <w:rPr>
                <w:i/>
                <w:iCs/>
                <w:spacing w:val="1"/>
              </w:rPr>
              <w:t>G</w:t>
            </w:r>
            <w:r>
              <w:rPr>
                <w:i/>
                <w:iCs/>
                <w:spacing w:val="-1"/>
              </w:rPr>
              <w:t>uid</w:t>
            </w:r>
            <w:r>
              <w:rPr>
                <w:i/>
                <w:iCs/>
              </w:rPr>
              <w:t xml:space="preserve">e </w:t>
            </w:r>
            <w:r>
              <w:rPr>
                <w:i/>
                <w:iCs/>
                <w:spacing w:val="1"/>
              </w:rPr>
              <w:t>t</w:t>
            </w:r>
            <w:r>
              <w:rPr>
                <w:i/>
                <w:iCs/>
              </w:rPr>
              <w:t>o</w:t>
            </w:r>
            <w:r>
              <w:rPr>
                <w:i/>
                <w:iCs/>
                <w:spacing w:val="-2"/>
              </w:rPr>
              <w:t xml:space="preserve"> </w:t>
            </w:r>
            <w:r>
              <w:rPr>
                <w:i/>
                <w:iCs/>
                <w:spacing w:val="-1"/>
              </w:rPr>
              <w:t>Vie</w:t>
            </w:r>
            <w:r>
              <w:rPr>
                <w:i/>
                <w:iCs/>
                <w:spacing w:val="1"/>
              </w:rPr>
              <w:t>w</w:t>
            </w:r>
            <w:r>
              <w:rPr>
                <w:i/>
                <w:iCs/>
                <w:spacing w:val="-1"/>
              </w:rPr>
              <w:t>poin</w:t>
            </w:r>
            <w:r>
              <w:rPr>
                <w:i/>
                <w:iCs/>
                <w:spacing w:val="-2"/>
              </w:rPr>
              <w:t>t</w:t>
            </w:r>
            <w:r>
              <w:rPr>
                <w:i/>
                <w:iCs/>
              </w:rPr>
              <w:t>s</w:t>
            </w:r>
            <w:r>
              <w:rPr>
                <w:i/>
                <w:iCs/>
                <w:spacing w:val="1"/>
              </w:rPr>
              <w:t xml:space="preserve"> </w:t>
            </w:r>
            <w:r>
              <w:rPr>
                <w:i/>
                <w:iCs/>
                <w:spacing w:val="-1"/>
              </w:rPr>
              <w:t>an</w:t>
            </w:r>
            <w:r>
              <w:rPr>
                <w:i/>
                <w:iCs/>
              </w:rPr>
              <w:t xml:space="preserve">d </w:t>
            </w:r>
            <w:r>
              <w:rPr>
                <w:i/>
                <w:iCs/>
                <w:spacing w:val="-1"/>
              </w:rPr>
              <w:t>Co</w:t>
            </w:r>
            <w:r>
              <w:rPr>
                <w:i/>
                <w:iCs/>
                <w:spacing w:val="1"/>
              </w:rPr>
              <w:t>m</w:t>
            </w:r>
            <w:r>
              <w:rPr>
                <w:i/>
                <w:iCs/>
                <w:spacing w:val="-1"/>
              </w:rPr>
              <w:t>po</w:t>
            </w:r>
            <w:r>
              <w:rPr>
                <w:i/>
                <w:iCs/>
              </w:rPr>
              <w:t>s</w:t>
            </w:r>
            <w:r>
              <w:rPr>
                <w:i/>
                <w:iCs/>
                <w:spacing w:val="-1"/>
              </w:rPr>
              <w:t>i</w:t>
            </w:r>
            <w:r>
              <w:rPr>
                <w:i/>
                <w:iCs/>
                <w:spacing w:val="1"/>
              </w:rPr>
              <w:t>t</w:t>
            </w:r>
            <w:r>
              <w:rPr>
                <w:i/>
                <w:iCs/>
                <w:spacing w:val="-1"/>
              </w:rPr>
              <w:t>io</w:t>
            </w:r>
            <w:r>
              <w:rPr>
                <w:i/>
                <w:iCs/>
              </w:rPr>
              <w:t>n</w:t>
            </w:r>
            <w:r>
              <w:t xml:space="preserve">, </w:t>
            </w:r>
            <w:r>
              <w:rPr>
                <w:spacing w:val="-1"/>
              </w:rPr>
              <w:t>Ne</w:t>
            </w:r>
            <w:r>
              <w:t>w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Yo</w:t>
            </w:r>
            <w:r>
              <w:t>rk: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S</w:t>
            </w:r>
            <w:r>
              <w:rPr>
                <w:spacing w:val="-3"/>
              </w:rPr>
              <w:t>p</w:t>
            </w:r>
            <w:r>
              <w:t>r</w:t>
            </w:r>
            <w:r>
              <w:rPr>
                <w:spacing w:val="-1"/>
              </w:rPr>
              <w:t>in</w:t>
            </w:r>
            <w:r>
              <w:rPr>
                <w:spacing w:val="2"/>
              </w:rPr>
              <w:t>g</w:t>
            </w:r>
            <w:r>
              <w:rPr>
                <w:spacing w:val="-3"/>
              </w:rPr>
              <w:t>e</w:t>
            </w:r>
            <w:r>
              <w:t>r,</w:t>
            </w:r>
            <w:r>
              <w:rPr>
                <w:spacing w:val="-1"/>
              </w:rPr>
              <w:t xml:space="preserve"> 2</w:t>
            </w:r>
            <w:r>
              <w:rPr>
                <w:spacing w:val="-3"/>
              </w:rPr>
              <w:t>0</w:t>
            </w:r>
            <w:r>
              <w:rPr>
                <w:spacing w:val="-1"/>
              </w:rPr>
              <w:t>09</w:t>
            </w:r>
            <w:r>
              <w:t>.</w:t>
            </w:r>
          </w:p>
          <w:p w:rsidR="00C35758" w:rsidRDefault="00C35758" w:rsidP="0074126D">
            <w:pPr>
              <w:pStyle w:val="BodyText"/>
              <w:kinsoku w:val="0"/>
              <w:overflowPunct w:val="0"/>
              <w:spacing w:before="64" w:line="275" w:lineRule="auto"/>
              <w:ind w:left="0"/>
            </w:pPr>
          </w:p>
        </w:tc>
        <w:tc>
          <w:tcPr>
            <w:tcW w:w="1366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</w:tr>
      <w:tr w:rsidR="00C35758" w:rsidTr="0074126D">
        <w:tc>
          <w:tcPr>
            <w:tcW w:w="1693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C35758" w:rsidRDefault="00C35758" w:rsidP="0074126D">
            <w:pPr>
              <w:pStyle w:val="BodyText"/>
              <w:kinsoku w:val="0"/>
              <w:overflowPunct w:val="0"/>
              <w:spacing w:before="64" w:line="275" w:lineRule="auto"/>
              <w:ind w:left="0"/>
            </w:pPr>
            <w:proofErr w:type="spellStart"/>
            <w:r>
              <w:rPr>
                <w:spacing w:val="-1"/>
              </w:rPr>
              <w:t>Coun</w:t>
            </w:r>
            <w:r>
              <w:t>s</w:t>
            </w:r>
            <w:r>
              <w:rPr>
                <w:spacing w:val="-1"/>
              </w:rPr>
              <w:t>ell</w:t>
            </w:r>
            <w:proofErr w:type="spellEnd"/>
            <w:r>
              <w:t>,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C. &amp;</w:t>
            </w:r>
            <w:r>
              <w:t xml:space="preserve"> </w:t>
            </w:r>
            <w:r>
              <w:rPr>
                <w:spacing w:val="5"/>
              </w:rPr>
              <w:t>W</w:t>
            </w:r>
            <w:r>
              <w:rPr>
                <w:spacing w:val="-3"/>
              </w:rPr>
              <w:t>o</w:t>
            </w:r>
            <w:r>
              <w:rPr>
                <w:spacing w:val="-4"/>
              </w:rPr>
              <w:t>l</w:t>
            </w:r>
            <w:r>
              <w:rPr>
                <w:spacing w:val="1"/>
              </w:rPr>
              <w:t>f</w:t>
            </w:r>
            <w:r>
              <w:t>,</w:t>
            </w:r>
            <w:r>
              <w:rPr>
                <w:spacing w:val="-1"/>
              </w:rPr>
              <w:t xml:space="preserve"> L.</w:t>
            </w:r>
            <w:r>
              <w:rPr>
                <w:i/>
                <w:iCs/>
                <w:spacing w:val="-1"/>
              </w:rPr>
              <w:t xml:space="preserve"> Pe</w:t>
            </w:r>
            <w:r>
              <w:rPr>
                <w:i/>
                <w:iCs/>
              </w:rPr>
              <w:t>r</w:t>
            </w:r>
            <w:r>
              <w:rPr>
                <w:i/>
                <w:iCs/>
                <w:spacing w:val="1"/>
              </w:rPr>
              <w:t>f</w:t>
            </w:r>
            <w:r>
              <w:rPr>
                <w:i/>
                <w:iCs/>
                <w:spacing w:val="-1"/>
              </w:rPr>
              <w:t>o</w:t>
            </w:r>
            <w:r>
              <w:rPr>
                <w:i/>
                <w:iCs/>
                <w:spacing w:val="-2"/>
              </w:rPr>
              <w:t>r</w:t>
            </w:r>
            <w:r>
              <w:rPr>
                <w:i/>
                <w:iCs/>
                <w:spacing w:val="1"/>
              </w:rPr>
              <w:t>m</w:t>
            </w:r>
            <w:r>
              <w:rPr>
                <w:i/>
                <w:iCs/>
                <w:spacing w:val="-1"/>
              </w:rPr>
              <w:t>an</w:t>
            </w:r>
            <w:r>
              <w:rPr>
                <w:i/>
                <w:iCs/>
              </w:rPr>
              <w:t>ce</w:t>
            </w:r>
            <w:r>
              <w:rPr>
                <w:i/>
                <w:iCs/>
                <w:spacing w:val="-2"/>
              </w:rPr>
              <w:t xml:space="preserve"> </w:t>
            </w:r>
            <w:r>
              <w:rPr>
                <w:i/>
                <w:iCs/>
                <w:spacing w:val="-1"/>
              </w:rPr>
              <w:t>Anal</w:t>
            </w:r>
            <w:r>
              <w:rPr>
                <w:i/>
                <w:iCs/>
              </w:rPr>
              <w:t>ys</w:t>
            </w:r>
            <w:r>
              <w:rPr>
                <w:i/>
                <w:iCs/>
                <w:spacing w:val="-1"/>
              </w:rPr>
              <w:t>i</w:t>
            </w:r>
            <w:r>
              <w:rPr>
                <w:i/>
                <w:iCs/>
              </w:rPr>
              <w:t>s:</w:t>
            </w:r>
            <w:r>
              <w:rPr>
                <w:i/>
                <w:iCs/>
                <w:spacing w:val="2"/>
              </w:rPr>
              <w:t xml:space="preserve"> </w:t>
            </w:r>
            <w:r>
              <w:rPr>
                <w:i/>
                <w:iCs/>
                <w:spacing w:val="-4"/>
              </w:rPr>
              <w:t>A</w:t>
            </w:r>
            <w:r>
              <w:rPr>
                <w:i/>
                <w:iCs/>
              </w:rPr>
              <w:t xml:space="preserve">n </w:t>
            </w:r>
            <w:r>
              <w:rPr>
                <w:i/>
                <w:iCs/>
                <w:spacing w:val="1"/>
              </w:rPr>
              <w:t>I</w:t>
            </w:r>
            <w:r>
              <w:rPr>
                <w:i/>
                <w:iCs/>
                <w:spacing w:val="-1"/>
              </w:rPr>
              <w:t>n</w:t>
            </w:r>
            <w:r>
              <w:rPr>
                <w:i/>
                <w:iCs/>
                <w:spacing w:val="-2"/>
              </w:rPr>
              <w:t>t</w:t>
            </w:r>
            <w:r>
              <w:rPr>
                <w:i/>
                <w:iCs/>
              </w:rPr>
              <w:t>r</w:t>
            </w:r>
            <w:r>
              <w:rPr>
                <w:i/>
                <w:iCs/>
                <w:spacing w:val="-1"/>
              </w:rPr>
              <w:t>odu</w:t>
            </w:r>
            <w:r>
              <w:rPr>
                <w:i/>
                <w:iCs/>
              </w:rPr>
              <w:t>c</w:t>
            </w:r>
            <w:r>
              <w:rPr>
                <w:i/>
                <w:iCs/>
                <w:spacing w:val="1"/>
              </w:rPr>
              <w:t>t</w:t>
            </w:r>
            <w:r>
              <w:rPr>
                <w:i/>
                <w:iCs/>
                <w:spacing w:val="-3"/>
              </w:rPr>
              <w:t>o</w:t>
            </w:r>
            <w:r>
              <w:rPr>
                <w:i/>
                <w:iCs/>
              </w:rPr>
              <w:t>ry</w:t>
            </w:r>
            <w:r>
              <w:rPr>
                <w:i/>
                <w:iCs/>
                <w:spacing w:val="1"/>
              </w:rPr>
              <w:t xml:space="preserve"> </w:t>
            </w:r>
            <w:proofErr w:type="spellStart"/>
            <w:r>
              <w:rPr>
                <w:i/>
                <w:iCs/>
                <w:spacing w:val="-1"/>
              </w:rPr>
              <w:t>Co</w:t>
            </w:r>
            <w:r>
              <w:rPr>
                <w:i/>
                <w:iCs/>
                <w:spacing w:val="-3"/>
              </w:rPr>
              <w:t>u</w:t>
            </w:r>
            <w:r>
              <w:rPr>
                <w:i/>
                <w:iCs/>
              </w:rPr>
              <w:t>rs</w:t>
            </w:r>
            <w:r>
              <w:rPr>
                <w:i/>
                <w:iCs/>
                <w:spacing w:val="-1"/>
              </w:rPr>
              <w:t>eboo</w:t>
            </w:r>
            <w:r>
              <w:rPr>
                <w:i/>
                <w:iCs/>
              </w:rPr>
              <w:t>k</w:t>
            </w:r>
            <w:proofErr w:type="spellEnd"/>
            <w:r>
              <w:rPr>
                <w:spacing w:val="-1"/>
              </w:rPr>
              <w:t xml:space="preserve"> London</w:t>
            </w:r>
            <w:r>
              <w:t>:</w:t>
            </w:r>
            <w:r>
              <w:rPr>
                <w:spacing w:val="-1"/>
              </w:rPr>
              <w:t xml:space="preserve"> Rou</w:t>
            </w:r>
            <w:r>
              <w:rPr>
                <w:spacing w:val="1"/>
              </w:rPr>
              <w:t>t</w:t>
            </w:r>
            <w:r>
              <w:rPr>
                <w:spacing w:val="-1"/>
              </w:rPr>
              <w:t>le</w:t>
            </w:r>
            <w:r>
              <w:rPr>
                <w:spacing w:val="-3"/>
              </w:rPr>
              <w:t>d</w:t>
            </w:r>
            <w:r>
              <w:rPr>
                <w:spacing w:val="2"/>
              </w:rPr>
              <w:t>g</w:t>
            </w:r>
            <w:r>
              <w:rPr>
                <w:spacing w:val="-1"/>
              </w:rPr>
              <w:t>e</w:t>
            </w:r>
            <w:r>
              <w:t>,</w:t>
            </w:r>
            <w:r>
              <w:rPr>
                <w:spacing w:val="-1"/>
              </w:rPr>
              <w:t xml:space="preserve"> 20</w:t>
            </w:r>
            <w:r>
              <w:rPr>
                <w:spacing w:val="-3"/>
              </w:rPr>
              <w:t>0</w:t>
            </w:r>
            <w:r>
              <w:rPr>
                <w:spacing w:val="-1"/>
              </w:rPr>
              <w:t>1</w:t>
            </w:r>
            <w:r>
              <w:t>.</w:t>
            </w:r>
          </w:p>
          <w:p w:rsidR="00C35758" w:rsidRDefault="00C35758" w:rsidP="0074126D">
            <w:pPr>
              <w:pStyle w:val="BodyText"/>
              <w:kinsoku w:val="0"/>
              <w:overflowPunct w:val="0"/>
              <w:spacing w:before="64" w:line="275" w:lineRule="auto"/>
              <w:ind w:left="0"/>
            </w:pPr>
          </w:p>
        </w:tc>
        <w:tc>
          <w:tcPr>
            <w:tcW w:w="1366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</w:tr>
      <w:tr w:rsidR="00C35758" w:rsidTr="0074126D">
        <w:tc>
          <w:tcPr>
            <w:tcW w:w="1693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spacing w:val="-1"/>
              </w:rPr>
            </w:pPr>
            <w:proofErr w:type="spellStart"/>
            <w:r>
              <w:rPr>
                <w:rFonts w:cs="Arial"/>
                <w:spacing w:val="1"/>
              </w:rPr>
              <w:t>O</w:t>
            </w:r>
            <w:r>
              <w:rPr>
                <w:rFonts w:cs="Arial"/>
                <w:spacing w:val="-1"/>
              </w:rPr>
              <w:t>dde</w:t>
            </w:r>
            <w:r>
              <w:rPr>
                <w:rFonts w:cs="Arial"/>
                <w:spacing w:val="-3"/>
              </w:rPr>
              <w:t>y</w:t>
            </w:r>
            <w:proofErr w:type="spellEnd"/>
            <w:r>
              <w:rPr>
                <w:rFonts w:cs="Arial"/>
              </w:rPr>
              <w:t>,</w:t>
            </w:r>
            <w:r>
              <w:rPr>
                <w:rFonts w:cs="Arial"/>
                <w:spacing w:val="2"/>
              </w:rPr>
              <w:t xml:space="preserve"> </w:t>
            </w:r>
            <w:r>
              <w:rPr>
                <w:rFonts w:cs="Arial"/>
                <w:spacing w:val="-1"/>
              </w:rPr>
              <w:t>A.</w:t>
            </w:r>
            <w:r>
              <w:rPr>
                <w:rFonts w:cs="Arial"/>
                <w:i/>
                <w:iCs/>
                <w:spacing w:val="-2"/>
              </w:rPr>
              <w:t xml:space="preserve"> M</w:t>
            </w:r>
            <w:r>
              <w:rPr>
                <w:rFonts w:cs="Arial"/>
                <w:i/>
                <w:iCs/>
                <w:spacing w:val="-1"/>
              </w:rPr>
              <w:t>ode</w:t>
            </w:r>
            <w:r>
              <w:rPr>
                <w:rFonts w:cs="Arial"/>
                <w:i/>
                <w:iCs/>
              </w:rPr>
              <w:t>s</w:t>
            </w:r>
            <w:r>
              <w:rPr>
                <w:rFonts w:cs="Arial"/>
                <w:i/>
                <w:iCs/>
                <w:spacing w:val="1"/>
              </w:rPr>
              <w:t xml:space="preserve"> </w:t>
            </w:r>
            <w:r>
              <w:rPr>
                <w:rFonts w:cs="Arial"/>
                <w:i/>
                <w:iCs/>
                <w:spacing w:val="-1"/>
              </w:rPr>
              <w:t>o</w:t>
            </w:r>
            <w:r>
              <w:rPr>
                <w:rFonts w:cs="Arial"/>
                <w:i/>
                <w:iCs/>
              </w:rPr>
              <w:t>f</w:t>
            </w:r>
            <w:r>
              <w:rPr>
                <w:rFonts w:cs="Arial"/>
                <w:i/>
                <w:iCs/>
                <w:spacing w:val="2"/>
              </w:rPr>
              <w:t xml:space="preserve"> </w:t>
            </w:r>
            <w:r>
              <w:rPr>
                <w:rFonts w:cs="Arial"/>
                <w:i/>
                <w:iCs/>
                <w:spacing w:val="-1"/>
              </w:rPr>
              <w:t>Spe</w:t>
            </w:r>
            <w:r>
              <w:rPr>
                <w:rFonts w:cs="Arial"/>
                <w:i/>
                <w:iCs/>
                <w:spacing w:val="-3"/>
              </w:rPr>
              <w:t>c</w:t>
            </w:r>
            <w:r>
              <w:rPr>
                <w:rFonts w:cs="Arial"/>
                <w:i/>
                <w:iCs/>
                <w:spacing w:val="1"/>
              </w:rPr>
              <w:t>t</w:t>
            </w:r>
            <w:r>
              <w:rPr>
                <w:rFonts w:cs="Arial"/>
                <w:i/>
                <w:iCs/>
                <w:spacing w:val="-3"/>
              </w:rPr>
              <w:t>a</w:t>
            </w:r>
            <w:r>
              <w:rPr>
                <w:rFonts w:cs="Arial"/>
                <w:i/>
                <w:iCs/>
                <w:spacing w:val="1"/>
              </w:rPr>
              <w:t>t</w:t>
            </w:r>
            <w:r>
              <w:rPr>
                <w:rFonts w:cs="Arial"/>
                <w:i/>
                <w:iCs/>
                <w:spacing w:val="-1"/>
              </w:rPr>
              <w:t>in</w:t>
            </w:r>
            <w:r>
              <w:rPr>
                <w:rFonts w:cs="Arial"/>
                <w:i/>
                <w:iCs/>
              </w:rPr>
              <w:t xml:space="preserve">g </w:t>
            </w:r>
            <w:r>
              <w:rPr>
                <w:rFonts w:cs="Arial"/>
              </w:rPr>
              <w:t>Br</w:t>
            </w:r>
            <w:r>
              <w:rPr>
                <w:rFonts w:cs="Arial"/>
                <w:spacing w:val="-1"/>
              </w:rPr>
              <w:t>i</w:t>
            </w:r>
            <w:r>
              <w:rPr>
                <w:rFonts w:cs="Arial"/>
              </w:rPr>
              <w:t>s</w:t>
            </w:r>
            <w:r>
              <w:rPr>
                <w:rFonts w:cs="Arial"/>
                <w:spacing w:val="1"/>
              </w:rPr>
              <w:t>t</w:t>
            </w:r>
            <w:r>
              <w:rPr>
                <w:rFonts w:cs="Arial"/>
                <w:spacing w:val="-1"/>
              </w:rPr>
              <w:t>ol</w:t>
            </w:r>
            <w:r>
              <w:rPr>
                <w:rFonts w:cs="Arial"/>
              </w:rPr>
              <w:t>:</w:t>
            </w:r>
            <w:r>
              <w:rPr>
                <w:rFonts w:cs="Arial"/>
                <w:spacing w:val="-1"/>
              </w:rPr>
              <w:t xml:space="preserve"> </w:t>
            </w:r>
            <w:r>
              <w:rPr>
                <w:rFonts w:cs="Arial"/>
                <w:spacing w:val="1"/>
              </w:rPr>
              <w:t>I</w:t>
            </w:r>
            <w:r>
              <w:rPr>
                <w:rFonts w:cs="Arial"/>
                <w:spacing w:val="-3"/>
              </w:rPr>
              <w:t>n</w:t>
            </w:r>
            <w:r>
              <w:rPr>
                <w:rFonts w:cs="Arial"/>
                <w:spacing w:val="1"/>
              </w:rPr>
              <w:t>t</w:t>
            </w:r>
            <w:r>
              <w:rPr>
                <w:rFonts w:cs="Arial"/>
                <w:spacing w:val="-1"/>
              </w:rPr>
              <w:t>elle</w:t>
            </w:r>
            <w:r>
              <w:rPr>
                <w:rFonts w:cs="Arial"/>
              </w:rPr>
              <w:t>c</w:t>
            </w:r>
            <w:r>
              <w:rPr>
                <w:rFonts w:cs="Arial"/>
                <w:spacing w:val="1"/>
              </w:rPr>
              <w:t>t</w:t>
            </w:r>
            <w:r>
              <w:rPr>
                <w:rFonts w:cs="Arial"/>
              </w:rPr>
              <w:t>,</w:t>
            </w:r>
            <w:r>
              <w:rPr>
                <w:rFonts w:cs="Arial"/>
                <w:spacing w:val="-1"/>
              </w:rPr>
              <w:t xml:space="preserve"> 2009.</w:t>
            </w:r>
          </w:p>
          <w:p w:rsidR="00C35758" w:rsidRPr="00F7004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spacing w:val="-1"/>
              </w:rPr>
            </w:pPr>
          </w:p>
        </w:tc>
        <w:tc>
          <w:tcPr>
            <w:tcW w:w="1366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Essential</w:t>
            </w:r>
          </w:p>
        </w:tc>
      </w:tr>
      <w:tr w:rsidR="00C35758" w:rsidTr="0074126D">
        <w:tc>
          <w:tcPr>
            <w:tcW w:w="1693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</w:pPr>
            <w:proofErr w:type="spellStart"/>
            <w:r>
              <w:rPr>
                <w:spacing w:val="-1"/>
              </w:rPr>
              <w:t>S</w:t>
            </w:r>
            <w:r>
              <w:t>c</w:t>
            </w:r>
            <w:r>
              <w:rPr>
                <w:spacing w:val="-1"/>
              </w:rPr>
              <w:t>he</w:t>
            </w:r>
            <w:r>
              <w:t>c</w:t>
            </w:r>
            <w:r>
              <w:rPr>
                <w:spacing w:val="-1"/>
              </w:rPr>
              <w:t>hne</w:t>
            </w:r>
            <w:r>
              <w:t>r</w:t>
            </w:r>
            <w:proofErr w:type="spellEnd"/>
            <w:r>
              <w:t xml:space="preserve">, R. </w:t>
            </w:r>
            <w:r w:rsidRPr="00FA4398">
              <w:rPr>
                <w:i/>
                <w:spacing w:val="-1"/>
              </w:rPr>
              <w:t>Pe</w:t>
            </w:r>
            <w:r w:rsidRPr="00FA4398">
              <w:rPr>
                <w:i/>
                <w:spacing w:val="-2"/>
              </w:rPr>
              <w:t>r</w:t>
            </w:r>
            <w:r w:rsidRPr="00FA4398">
              <w:rPr>
                <w:i/>
                <w:spacing w:val="3"/>
              </w:rPr>
              <w:t>f</w:t>
            </w:r>
            <w:r w:rsidRPr="00FA4398">
              <w:rPr>
                <w:i/>
                <w:spacing w:val="-1"/>
              </w:rPr>
              <w:t>o</w:t>
            </w:r>
            <w:r w:rsidRPr="00FA4398">
              <w:rPr>
                <w:i/>
                <w:spacing w:val="-2"/>
              </w:rPr>
              <w:t>r</w:t>
            </w:r>
            <w:r w:rsidRPr="00FA4398">
              <w:rPr>
                <w:i/>
                <w:spacing w:val="1"/>
              </w:rPr>
              <w:t>m</w:t>
            </w:r>
            <w:r w:rsidRPr="00FA4398">
              <w:rPr>
                <w:i/>
                <w:spacing w:val="-1"/>
              </w:rPr>
              <w:t>an</w:t>
            </w:r>
            <w:r w:rsidRPr="00FA4398">
              <w:rPr>
                <w:i/>
              </w:rPr>
              <w:t>ce</w:t>
            </w:r>
            <w:r w:rsidRPr="00FA4398">
              <w:rPr>
                <w:i/>
                <w:spacing w:val="-2"/>
              </w:rPr>
              <w:t xml:space="preserve"> </w:t>
            </w:r>
            <w:r w:rsidRPr="00FA4398">
              <w:rPr>
                <w:i/>
                <w:spacing w:val="-1"/>
              </w:rPr>
              <w:t>S</w:t>
            </w:r>
            <w:r w:rsidRPr="00FA4398">
              <w:rPr>
                <w:i/>
                <w:spacing w:val="1"/>
              </w:rPr>
              <w:t>t</w:t>
            </w:r>
            <w:r w:rsidRPr="00FA4398">
              <w:rPr>
                <w:i/>
                <w:spacing w:val="-1"/>
              </w:rPr>
              <w:t>udie</w:t>
            </w:r>
            <w:r w:rsidRPr="00FA4398">
              <w:rPr>
                <w:i/>
              </w:rPr>
              <w:t>s:</w:t>
            </w:r>
            <w:r w:rsidRPr="00FA4398">
              <w:rPr>
                <w:i/>
                <w:spacing w:val="-1"/>
              </w:rPr>
              <w:t xml:space="preserve"> A</w:t>
            </w:r>
            <w:r w:rsidRPr="00FA4398">
              <w:rPr>
                <w:i/>
              </w:rPr>
              <w:t>n</w:t>
            </w:r>
            <w:r w:rsidRPr="00FA4398">
              <w:rPr>
                <w:i/>
                <w:spacing w:val="-2"/>
              </w:rPr>
              <w:t xml:space="preserve"> </w:t>
            </w:r>
            <w:r w:rsidRPr="00FA4398">
              <w:rPr>
                <w:i/>
                <w:spacing w:val="1"/>
              </w:rPr>
              <w:t>I</w:t>
            </w:r>
            <w:r w:rsidRPr="00FA4398">
              <w:rPr>
                <w:i/>
                <w:spacing w:val="-3"/>
              </w:rPr>
              <w:t>n</w:t>
            </w:r>
            <w:r w:rsidRPr="00FA4398">
              <w:rPr>
                <w:i/>
                <w:spacing w:val="1"/>
              </w:rPr>
              <w:t>t</w:t>
            </w:r>
            <w:r w:rsidRPr="00FA4398">
              <w:rPr>
                <w:i/>
              </w:rPr>
              <w:t>r</w:t>
            </w:r>
            <w:r w:rsidRPr="00FA4398">
              <w:rPr>
                <w:i/>
                <w:spacing w:val="-1"/>
              </w:rPr>
              <w:t>odu</w:t>
            </w:r>
            <w:r w:rsidRPr="00FA4398">
              <w:rPr>
                <w:i/>
                <w:spacing w:val="-3"/>
              </w:rPr>
              <w:t>c</w:t>
            </w:r>
            <w:r w:rsidRPr="00FA4398">
              <w:rPr>
                <w:i/>
                <w:spacing w:val="1"/>
              </w:rPr>
              <w:t>t</w:t>
            </w:r>
            <w:r w:rsidRPr="00FA4398">
              <w:rPr>
                <w:i/>
                <w:spacing w:val="-1"/>
              </w:rPr>
              <w:t>io</w:t>
            </w:r>
            <w:r w:rsidRPr="00FA4398">
              <w:rPr>
                <w:i/>
              </w:rPr>
              <w:t>n</w:t>
            </w:r>
            <w:r>
              <w:t xml:space="preserve"> (</w:t>
            </w:r>
            <w:r>
              <w:rPr>
                <w:spacing w:val="-1"/>
              </w:rPr>
              <w:t>3</w:t>
            </w:r>
            <w:r>
              <w:t>rd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Edi</w:t>
            </w:r>
            <w:r>
              <w:rPr>
                <w:spacing w:val="1"/>
              </w:rPr>
              <w:t>t</w:t>
            </w:r>
            <w:r>
              <w:rPr>
                <w:spacing w:val="-1"/>
              </w:rPr>
              <w:t>ion</w:t>
            </w:r>
            <w:r>
              <w:t xml:space="preserve">). </w:t>
            </w:r>
            <w:r>
              <w:rPr>
                <w:spacing w:val="-1"/>
              </w:rPr>
              <w:t>Abin</w:t>
            </w:r>
            <w:r>
              <w:rPr>
                <w:spacing w:val="2"/>
              </w:rPr>
              <w:t>g</w:t>
            </w:r>
            <w:r>
              <w:rPr>
                <w:spacing w:val="-1"/>
              </w:rPr>
              <w:t>do</w:t>
            </w:r>
            <w:r>
              <w:rPr>
                <w:spacing w:val="-3"/>
              </w:rPr>
              <w:t>n</w:t>
            </w:r>
            <w:r>
              <w:t>: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Rou</w:t>
            </w:r>
            <w:r>
              <w:rPr>
                <w:spacing w:val="1"/>
              </w:rPr>
              <w:t>t</w:t>
            </w:r>
            <w:r>
              <w:rPr>
                <w:spacing w:val="-1"/>
              </w:rPr>
              <w:t>le</w:t>
            </w:r>
            <w:r>
              <w:rPr>
                <w:spacing w:val="-3"/>
              </w:rPr>
              <w:t>d</w:t>
            </w:r>
            <w:r>
              <w:rPr>
                <w:spacing w:val="2"/>
              </w:rPr>
              <w:t>g</w:t>
            </w:r>
            <w:r>
              <w:rPr>
                <w:spacing w:val="-3"/>
              </w:rPr>
              <w:t>e</w:t>
            </w:r>
            <w:r>
              <w:t>,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2</w:t>
            </w:r>
            <w:r>
              <w:rPr>
                <w:spacing w:val="-1"/>
              </w:rPr>
              <w:t>013</w:t>
            </w:r>
            <w:r>
              <w:t>.</w:t>
            </w:r>
          </w:p>
          <w:p w:rsidR="00C35758" w:rsidRPr="00F7004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</w:pPr>
          </w:p>
        </w:tc>
        <w:tc>
          <w:tcPr>
            <w:tcW w:w="1366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</w:tr>
      <w:tr w:rsidR="00C35758" w:rsidTr="0074126D">
        <w:tc>
          <w:tcPr>
            <w:tcW w:w="1693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proofErr w:type="spellStart"/>
            <w:r>
              <w:rPr>
                <w:rFonts w:cs="Arial"/>
                <w:lang w:val="en-GB"/>
              </w:rPr>
              <w:t>Zarrilli</w:t>
            </w:r>
            <w:proofErr w:type="spellEnd"/>
            <w:r>
              <w:rPr>
                <w:rFonts w:cs="Arial"/>
                <w:lang w:val="en-GB"/>
              </w:rPr>
              <w:t>, P. (</w:t>
            </w:r>
            <w:proofErr w:type="spellStart"/>
            <w:r>
              <w:rPr>
                <w:rFonts w:cs="Arial"/>
                <w:lang w:val="en-GB"/>
              </w:rPr>
              <w:t>ed</w:t>
            </w:r>
            <w:proofErr w:type="spellEnd"/>
            <w:r>
              <w:rPr>
                <w:rFonts w:cs="Arial"/>
                <w:lang w:val="en-GB"/>
              </w:rPr>
              <w:t xml:space="preserve">) </w:t>
            </w:r>
            <w:r w:rsidRPr="00C3242B">
              <w:rPr>
                <w:rFonts w:cs="Arial"/>
                <w:i/>
                <w:lang w:val="en-GB"/>
              </w:rPr>
              <w:t>Acting (Re</w:t>
            </w:r>
            <w:proofErr w:type="gramStart"/>
            <w:r w:rsidRPr="00C3242B">
              <w:rPr>
                <w:rFonts w:cs="Arial"/>
                <w:i/>
                <w:lang w:val="en-GB"/>
              </w:rPr>
              <w:t>)Considered</w:t>
            </w:r>
            <w:proofErr w:type="gramEnd"/>
            <w:r w:rsidRPr="00C3242B">
              <w:rPr>
                <w:rFonts w:cs="Arial"/>
                <w:i/>
                <w:lang w:val="en-GB"/>
              </w:rPr>
              <w:t xml:space="preserve">; A Theoretical and Practical Guide </w:t>
            </w:r>
            <w:r>
              <w:rPr>
                <w:rFonts w:cs="Arial"/>
                <w:lang w:val="en-GB"/>
              </w:rPr>
              <w:t>(2</w:t>
            </w:r>
            <w:r w:rsidRPr="00C3242B">
              <w:rPr>
                <w:rFonts w:cs="Arial"/>
                <w:vertAlign w:val="superscript"/>
                <w:lang w:val="en-GB"/>
              </w:rPr>
              <w:t>nd</w:t>
            </w:r>
            <w:r>
              <w:rPr>
                <w:rFonts w:cs="Arial"/>
                <w:lang w:val="en-GB"/>
              </w:rPr>
              <w:t xml:space="preserve"> Edition). London: Routledge, 2002.</w:t>
            </w:r>
          </w:p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</w:p>
        </w:tc>
        <w:tc>
          <w:tcPr>
            <w:tcW w:w="1366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</w:tr>
      <w:tr w:rsidR="00C35758" w:rsidTr="0074126D">
        <w:tc>
          <w:tcPr>
            <w:tcW w:w="1693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C35758" w:rsidRDefault="00C35758" w:rsidP="0074126D">
            <w:pPr>
              <w:widowControl w:val="0"/>
              <w:autoSpaceDE w:val="0"/>
              <w:autoSpaceDN w:val="0"/>
              <w:adjustRightInd w:val="0"/>
              <w:spacing w:before="64" w:after="0" w:line="240" w:lineRule="auto"/>
              <w:ind w:right="-620"/>
              <w:rPr>
                <w:rFonts w:cs="Arial"/>
                <w:i/>
                <w:iCs/>
                <w:kern w:val="1"/>
              </w:rPr>
            </w:pPr>
            <w:proofErr w:type="spellStart"/>
            <w:r>
              <w:rPr>
                <w:rFonts w:cs="Arial"/>
                <w:spacing w:val="-1"/>
                <w:kern w:val="1"/>
              </w:rPr>
              <w:t>S</w:t>
            </w:r>
            <w:r>
              <w:rPr>
                <w:rFonts w:cs="Arial"/>
                <w:spacing w:val="-3"/>
                <w:kern w:val="1"/>
              </w:rPr>
              <w:t>y</w:t>
            </w:r>
            <w:r>
              <w:rPr>
                <w:rFonts w:cs="Arial"/>
                <w:kern w:val="1"/>
              </w:rPr>
              <w:t>ss</w:t>
            </w:r>
            <w:r>
              <w:rPr>
                <w:rFonts w:cs="Arial"/>
                <w:spacing w:val="2"/>
                <w:kern w:val="1"/>
              </w:rPr>
              <w:t>e</w:t>
            </w:r>
            <w:r>
              <w:rPr>
                <w:rFonts w:cs="Arial"/>
                <w:spacing w:val="-3"/>
                <w:kern w:val="1"/>
              </w:rPr>
              <w:t>y</w:t>
            </w:r>
            <w:r>
              <w:rPr>
                <w:rFonts w:cs="Arial"/>
                <w:spacing w:val="-1"/>
                <w:kern w:val="1"/>
              </w:rPr>
              <w:t>a</w:t>
            </w:r>
            <w:r>
              <w:rPr>
                <w:rFonts w:cs="Arial"/>
                <w:spacing w:val="-3"/>
                <w:kern w:val="1"/>
              </w:rPr>
              <w:t>v</w:t>
            </w:r>
            <w:r>
              <w:rPr>
                <w:rFonts w:cs="Arial"/>
                <w:spacing w:val="-1"/>
                <w:kern w:val="1"/>
              </w:rPr>
              <w:t>a</w:t>
            </w:r>
            <w:proofErr w:type="spellEnd"/>
            <w:r>
              <w:rPr>
                <w:rFonts w:cs="Arial"/>
                <w:kern w:val="1"/>
              </w:rPr>
              <w:t xml:space="preserve">, </w:t>
            </w:r>
            <w:r>
              <w:rPr>
                <w:rFonts w:cs="Arial"/>
                <w:spacing w:val="-1"/>
                <w:kern w:val="1"/>
              </w:rPr>
              <w:t xml:space="preserve">K. </w:t>
            </w:r>
            <w:r>
              <w:rPr>
                <w:rFonts w:cs="Arial"/>
                <w:kern w:val="1"/>
              </w:rPr>
              <w:t xml:space="preserve">&amp; </w:t>
            </w:r>
            <w:proofErr w:type="spellStart"/>
            <w:r>
              <w:rPr>
                <w:rFonts w:cs="Arial"/>
                <w:spacing w:val="-1"/>
                <w:kern w:val="1"/>
              </w:rPr>
              <w:t>P</w:t>
            </w:r>
            <w:r>
              <w:rPr>
                <w:rFonts w:cs="Arial"/>
                <w:kern w:val="1"/>
              </w:rPr>
              <w:t>r</w:t>
            </w:r>
            <w:r>
              <w:rPr>
                <w:rFonts w:cs="Arial"/>
                <w:spacing w:val="-1"/>
                <w:kern w:val="1"/>
              </w:rPr>
              <w:t>ou</w:t>
            </w:r>
            <w:r>
              <w:rPr>
                <w:rFonts w:cs="Arial"/>
                <w:spacing w:val="-3"/>
                <w:kern w:val="1"/>
              </w:rPr>
              <w:t>d</w:t>
            </w:r>
            <w:r>
              <w:rPr>
                <w:rFonts w:cs="Arial"/>
                <w:spacing w:val="1"/>
                <w:kern w:val="1"/>
              </w:rPr>
              <w:t>f</w:t>
            </w:r>
            <w:r>
              <w:rPr>
                <w:rFonts w:cs="Arial"/>
                <w:spacing w:val="-1"/>
                <w:kern w:val="1"/>
              </w:rPr>
              <w:t>i</w:t>
            </w:r>
            <w:r>
              <w:rPr>
                <w:rFonts w:cs="Arial"/>
                <w:kern w:val="1"/>
              </w:rPr>
              <w:t>t</w:t>
            </w:r>
            <w:proofErr w:type="spellEnd"/>
            <w:r>
              <w:rPr>
                <w:rFonts w:cs="Arial"/>
                <w:spacing w:val="-1"/>
                <w:kern w:val="1"/>
              </w:rPr>
              <w:t xml:space="preserve"> </w:t>
            </w:r>
            <w:r>
              <w:rPr>
                <w:rFonts w:cs="Arial"/>
                <w:kern w:val="1"/>
              </w:rPr>
              <w:t xml:space="preserve">, </w:t>
            </w:r>
            <w:r>
              <w:rPr>
                <w:rFonts w:cs="Arial"/>
                <w:spacing w:val="-1"/>
                <w:kern w:val="1"/>
              </w:rPr>
              <w:t>S</w:t>
            </w:r>
            <w:r>
              <w:rPr>
                <w:rFonts w:cs="Arial"/>
                <w:kern w:val="1"/>
              </w:rPr>
              <w:t xml:space="preserve">. </w:t>
            </w:r>
            <w:r>
              <w:rPr>
                <w:rFonts w:cs="Arial"/>
                <w:i/>
                <w:iCs/>
                <w:spacing w:val="-1"/>
                <w:kern w:val="1"/>
              </w:rPr>
              <w:t>Colle</w:t>
            </w:r>
            <w:r>
              <w:rPr>
                <w:rFonts w:cs="Arial"/>
                <w:i/>
                <w:iCs/>
                <w:kern w:val="1"/>
              </w:rPr>
              <w:t>c</w:t>
            </w:r>
            <w:r>
              <w:rPr>
                <w:rFonts w:cs="Arial"/>
                <w:i/>
                <w:iCs/>
                <w:spacing w:val="1"/>
                <w:kern w:val="1"/>
              </w:rPr>
              <w:t>t</w:t>
            </w:r>
            <w:r>
              <w:rPr>
                <w:rFonts w:cs="Arial"/>
                <w:i/>
                <w:iCs/>
                <w:spacing w:val="-1"/>
                <w:kern w:val="1"/>
              </w:rPr>
              <w:t>i</w:t>
            </w:r>
            <w:r>
              <w:rPr>
                <w:rFonts w:cs="Arial"/>
                <w:i/>
                <w:iCs/>
                <w:kern w:val="1"/>
              </w:rPr>
              <w:t xml:space="preserve">ve </w:t>
            </w:r>
            <w:r>
              <w:rPr>
                <w:rFonts w:cs="Arial"/>
                <w:i/>
                <w:iCs/>
                <w:spacing w:val="-1"/>
                <w:kern w:val="1"/>
              </w:rPr>
              <w:t>C</w:t>
            </w:r>
            <w:r>
              <w:rPr>
                <w:rFonts w:cs="Arial"/>
                <w:i/>
                <w:iCs/>
                <w:kern w:val="1"/>
              </w:rPr>
              <w:t>r</w:t>
            </w:r>
            <w:r>
              <w:rPr>
                <w:rFonts w:cs="Arial"/>
                <w:i/>
                <w:iCs/>
                <w:spacing w:val="-1"/>
                <w:kern w:val="1"/>
              </w:rPr>
              <w:t>ea</w:t>
            </w:r>
            <w:r>
              <w:rPr>
                <w:rFonts w:cs="Arial"/>
                <w:i/>
                <w:iCs/>
                <w:spacing w:val="1"/>
                <w:kern w:val="1"/>
              </w:rPr>
              <w:t>t</w:t>
            </w:r>
            <w:r>
              <w:rPr>
                <w:rFonts w:cs="Arial"/>
                <w:i/>
                <w:iCs/>
                <w:spacing w:val="-1"/>
                <w:kern w:val="1"/>
              </w:rPr>
              <w:t>io</w:t>
            </w:r>
            <w:r>
              <w:rPr>
                <w:rFonts w:cs="Arial"/>
                <w:i/>
                <w:iCs/>
                <w:kern w:val="1"/>
              </w:rPr>
              <w:t xml:space="preserve">n </w:t>
            </w:r>
            <w:r>
              <w:rPr>
                <w:rFonts w:cs="Arial"/>
                <w:i/>
                <w:iCs/>
                <w:spacing w:val="-1"/>
                <w:kern w:val="1"/>
              </w:rPr>
              <w:t>i</w:t>
            </w:r>
            <w:r>
              <w:rPr>
                <w:rFonts w:cs="Arial"/>
                <w:i/>
                <w:iCs/>
                <w:kern w:val="1"/>
              </w:rPr>
              <w:t xml:space="preserve">n </w:t>
            </w:r>
          </w:p>
          <w:p w:rsidR="00C35758" w:rsidRDefault="00C35758" w:rsidP="0074126D">
            <w:pPr>
              <w:widowControl w:val="0"/>
              <w:autoSpaceDE w:val="0"/>
              <w:autoSpaceDN w:val="0"/>
              <w:adjustRightInd w:val="0"/>
              <w:spacing w:before="64" w:after="0" w:line="240" w:lineRule="auto"/>
              <w:ind w:right="-620"/>
              <w:rPr>
                <w:rFonts w:cs="Arial"/>
                <w:spacing w:val="2"/>
                <w:kern w:val="1"/>
              </w:rPr>
            </w:pPr>
            <w:r>
              <w:rPr>
                <w:rFonts w:cs="Arial"/>
                <w:i/>
                <w:iCs/>
                <w:spacing w:val="-1"/>
                <w:kern w:val="1"/>
              </w:rPr>
              <w:t>C</w:t>
            </w:r>
            <w:r>
              <w:rPr>
                <w:rFonts w:cs="Arial"/>
                <w:i/>
                <w:iCs/>
                <w:spacing w:val="-3"/>
                <w:kern w:val="1"/>
              </w:rPr>
              <w:t>o</w:t>
            </w:r>
            <w:r>
              <w:rPr>
                <w:rFonts w:cs="Arial"/>
                <w:i/>
                <w:iCs/>
                <w:spacing w:val="-1"/>
                <w:kern w:val="1"/>
              </w:rPr>
              <w:t>n</w:t>
            </w:r>
            <w:r>
              <w:rPr>
                <w:rFonts w:cs="Arial"/>
                <w:i/>
                <w:iCs/>
                <w:spacing w:val="1"/>
                <w:kern w:val="1"/>
              </w:rPr>
              <w:t>t</w:t>
            </w:r>
            <w:r>
              <w:rPr>
                <w:rFonts w:cs="Arial"/>
                <w:i/>
                <w:iCs/>
                <w:spacing w:val="-1"/>
                <w:kern w:val="1"/>
              </w:rPr>
              <w:t>e</w:t>
            </w:r>
            <w:r>
              <w:rPr>
                <w:rFonts w:cs="Arial"/>
                <w:i/>
                <w:iCs/>
                <w:spacing w:val="1"/>
                <w:kern w:val="1"/>
              </w:rPr>
              <w:t>m</w:t>
            </w:r>
            <w:r>
              <w:rPr>
                <w:rFonts w:cs="Arial"/>
                <w:i/>
                <w:iCs/>
                <w:spacing w:val="-1"/>
                <w:kern w:val="1"/>
              </w:rPr>
              <w:t>p</w:t>
            </w:r>
            <w:r>
              <w:rPr>
                <w:rFonts w:cs="Arial"/>
                <w:i/>
                <w:iCs/>
                <w:spacing w:val="-3"/>
                <w:kern w:val="1"/>
              </w:rPr>
              <w:t>o</w:t>
            </w:r>
            <w:r>
              <w:rPr>
                <w:rFonts w:cs="Arial"/>
                <w:i/>
                <w:iCs/>
                <w:kern w:val="1"/>
              </w:rPr>
              <w:t>r</w:t>
            </w:r>
            <w:r>
              <w:rPr>
                <w:rFonts w:cs="Arial"/>
                <w:i/>
                <w:iCs/>
                <w:spacing w:val="-1"/>
                <w:kern w:val="1"/>
              </w:rPr>
              <w:t>a</w:t>
            </w:r>
            <w:r>
              <w:rPr>
                <w:rFonts w:cs="Arial"/>
                <w:i/>
                <w:iCs/>
                <w:kern w:val="1"/>
              </w:rPr>
              <w:t xml:space="preserve">ry </w:t>
            </w:r>
            <w:r>
              <w:rPr>
                <w:rFonts w:cs="Arial"/>
                <w:i/>
                <w:iCs/>
                <w:spacing w:val="-1"/>
                <w:kern w:val="1"/>
              </w:rPr>
              <w:t>Pe</w:t>
            </w:r>
            <w:r>
              <w:rPr>
                <w:rFonts w:cs="Arial"/>
                <w:i/>
                <w:iCs/>
                <w:kern w:val="1"/>
              </w:rPr>
              <w:t>r</w:t>
            </w:r>
            <w:r>
              <w:rPr>
                <w:rFonts w:cs="Arial"/>
                <w:i/>
                <w:iCs/>
                <w:spacing w:val="1"/>
                <w:kern w:val="1"/>
              </w:rPr>
              <w:t>f</w:t>
            </w:r>
            <w:r>
              <w:rPr>
                <w:rFonts w:cs="Arial"/>
                <w:i/>
                <w:iCs/>
                <w:spacing w:val="-1"/>
                <w:kern w:val="1"/>
              </w:rPr>
              <w:t>o</w:t>
            </w:r>
            <w:r>
              <w:rPr>
                <w:rFonts w:cs="Arial"/>
                <w:i/>
                <w:iCs/>
                <w:spacing w:val="-2"/>
                <w:kern w:val="1"/>
              </w:rPr>
              <w:t>r</w:t>
            </w:r>
            <w:r>
              <w:rPr>
                <w:rFonts w:cs="Arial"/>
                <w:i/>
                <w:iCs/>
                <w:spacing w:val="1"/>
                <w:kern w:val="1"/>
              </w:rPr>
              <w:t>m</w:t>
            </w:r>
            <w:r>
              <w:rPr>
                <w:rFonts w:cs="Arial"/>
                <w:i/>
                <w:iCs/>
                <w:spacing w:val="-1"/>
                <w:kern w:val="1"/>
              </w:rPr>
              <w:t>an</w:t>
            </w:r>
            <w:r>
              <w:rPr>
                <w:rFonts w:cs="Arial"/>
                <w:i/>
                <w:iCs/>
                <w:kern w:val="1"/>
              </w:rPr>
              <w:t>ce</w:t>
            </w:r>
            <w:r>
              <w:rPr>
                <w:rFonts w:cs="Arial"/>
                <w:kern w:val="1"/>
              </w:rPr>
              <w:t xml:space="preserve">. </w:t>
            </w:r>
            <w:r>
              <w:rPr>
                <w:rFonts w:cs="Arial"/>
                <w:spacing w:val="-1"/>
                <w:kern w:val="1"/>
              </w:rPr>
              <w:t>London</w:t>
            </w:r>
            <w:r>
              <w:rPr>
                <w:rFonts w:cs="Arial"/>
                <w:kern w:val="1"/>
              </w:rPr>
              <w:t>:</w:t>
            </w:r>
            <w:r>
              <w:rPr>
                <w:rFonts w:cs="Arial"/>
                <w:spacing w:val="-1"/>
                <w:kern w:val="1"/>
              </w:rPr>
              <w:t xml:space="preserve"> Palg</w:t>
            </w:r>
            <w:r>
              <w:rPr>
                <w:rFonts w:cs="Arial"/>
                <w:kern w:val="1"/>
              </w:rPr>
              <w:t>r</w:t>
            </w:r>
            <w:r>
              <w:rPr>
                <w:rFonts w:cs="Arial"/>
                <w:spacing w:val="-1"/>
                <w:kern w:val="1"/>
              </w:rPr>
              <w:t>a</w:t>
            </w:r>
            <w:r>
              <w:rPr>
                <w:rFonts w:cs="Arial"/>
                <w:spacing w:val="-3"/>
                <w:kern w:val="1"/>
              </w:rPr>
              <w:t>v</w:t>
            </w:r>
            <w:r>
              <w:rPr>
                <w:rFonts w:cs="Arial"/>
                <w:kern w:val="1"/>
              </w:rPr>
              <w:t xml:space="preserve">e </w:t>
            </w:r>
            <w:r>
              <w:rPr>
                <w:rFonts w:cs="Arial"/>
                <w:spacing w:val="-4"/>
                <w:kern w:val="1"/>
              </w:rPr>
              <w:t>M</w:t>
            </w:r>
            <w:r>
              <w:rPr>
                <w:rFonts w:cs="Arial"/>
                <w:spacing w:val="-1"/>
                <w:kern w:val="1"/>
              </w:rPr>
              <w:t>a</w:t>
            </w:r>
            <w:r>
              <w:rPr>
                <w:rFonts w:cs="Arial"/>
                <w:kern w:val="1"/>
              </w:rPr>
              <w:t>c</w:t>
            </w:r>
            <w:r>
              <w:rPr>
                <w:rFonts w:cs="Arial"/>
                <w:spacing w:val="1"/>
                <w:kern w:val="1"/>
              </w:rPr>
              <w:t>m</w:t>
            </w:r>
            <w:r>
              <w:rPr>
                <w:rFonts w:cs="Arial"/>
                <w:spacing w:val="-1"/>
                <w:kern w:val="1"/>
              </w:rPr>
              <w:t>i</w:t>
            </w:r>
            <w:r>
              <w:rPr>
                <w:rFonts w:cs="Arial"/>
                <w:spacing w:val="1"/>
                <w:kern w:val="1"/>
              </w:rPr>
              <w:t>l</w:t>
            </w:r>
            <w:r>
              <w:rPr>
                <w:rFonts w:cs="Arial"/>
                <w:spacing w:val="-1"/>
                <w:kern w:val="1"/>
              </w:rPr>
              <w:t>lan</w:t>
            </w:r>
            <w:r>
              <w:rPr>
                <w:rFonts w:ascii="Times New Roman" w:hAnsi="Times New Roman"/>
                <w:kern w:val="1"/>
              </w:rPr>
              <w:t>,</w:t>
            </w:r>
            <w:r>
              <w:rPr>
                <w:rFonts w:cs="Arial"/>
                <w:spacing w:val="2"/>
                <w:kern w:val="1"/>
              </w:rPr>
              <w:t xml:space="preserve"> </w:t>
            </w:r>
          </w:p>
          <w:p w:rsidR="00C35758" w:rsidRDefault="00C35758" w:rsidP="0074126D">
            <w:pPr>
              <w:widowControl w:val="0"/>
              <w:autoSpaceDE w:val="0"/>
              <w:autoSpaceDN w:val="0"/>
              <w:adjustRightInd w:val="0"/>
              <w:spacing w:before="64" w:after="0" w:line="240" w:lineRule="auto"/>
              <w:ind w:right="-620"/>
              <w:rPr>
                <w:rFonts w:cs="Arial"/>
                <w:spacing w:val="-1"/>
                <w:kern w:val="1"/>
              </w:rPr>
            </w:pPr>
            <w:r>
              <w:rPr>
                <w:rFonts w:cs="Arial"/>
                <w:spacing w:val="-1"/>
                <w:kern w:val="1"/>
              </w:rPr>
              <w:t>2013.</w:t>
            </w:r>
          </w:p>
          <w:p w:rsidR="00C35758" w:rsidRPr="00F70048" w:rsidRDefault="00C35758" w:rsidP="0074126D">
            <w:pPr>
              <w:widowControl w:val="0"/>
              <w:autoSpaceDE w:val="0"/>
              <w:autoSpaceDN w:val="0"/>
              <w:adjustRightInd w:val="0"/>
              <w:spacing w:before="64" w:after="0" w:line="240" w:lineRule="auto"/>
              <w:ind w:right="-620"/>
              <w:rPr>
                <w:rFonts w:cs="Arial"/>
                <w:kern w:val="1"/>
              </w:rPr>
            </w:pPr>
          </w:p>
        </w:tc>
        <w:tc>
          <w:tcPr>
            <w:tcW w:w="1366" w:type="dxa"/>
          </w:tcPr>
          <w:p w:rsidR="00C35758" w:rsidRDefault="00C35758" w:rsidP="0074126D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Further</w:t>
            </w:r>
          </w:p>
        </w:tc>
      </w:tr>
    </w:tbl>
    <w:p w:rsidR="00C35758" w:rsidRPr="00F70048" w:rsidRDefault="00C35758" w:rsidP="00C3575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8D147C" w:rsidRDefault="00C35758" w:rsidP="00C35758">
      <w:r>
        <w:br w:type="page"/>
      </w:r>
      <w:bookmarkStart w:id="2" w:name="_GoBack"/>
      <w:bookmarkEnd w:id="2"/>
    </w:p>
    <w:sectPr w:rsidR="008D1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57pt;height:76.5pt;visibility:visible;mso-wrap-style:square" o:bullet="t">
        <v:imagedata r:id="rId1" o:title=""/>
      </v:shape>
    </w:pict>
  </w:numPicBullet>
  <w:abstractNum w:abstractNumId="0" w15:restartNumberingAfterBreak="0">
    <w:nsid w:val="00000404"/>
    <w:multiLevelType w:val="multilevel"/>
    <w:tmpl w:val="00000887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9"/>
    <w:multiLevelType w:val="multilevel"/>
    <w:tmpl w:val="0000088C"/>
    <w:lvl w:ilvl="0">
      <w:numFmt w:val="bullet"/>
      <w:lvlText w:val="•"/>
      <w:lvlJc w:val="left"/>
      <w:pPr>
        <w:ind w:hanging="348"/>
      </w:pPr>
      <w:rPr>
        <w:rFonts w:ascii="Arial" w:hAnsi="Arial"/>
        <w:b w:val="0"/>
        <w:w w:val="131"/>
        <w:sz w:val="22"/>
      </w:rPr>
    </w:lvl>
    <w:lvl w:ilvl="1">
      <w:numFmt w:val="bullet"/>
      <w:lvlText w:val="•"/>
      <w:lvlJc w:val="left"/>
      <w:pPr>
        <w:ind w:hanging="348"/>
      </w:pPr>
      <w:rPr>
        <w:rFonts w:ascii="Arial" w:hAnsi="Arial"/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E"/>
    <w:multiLevelType w:val="multilevel"/>
    <w:tmpl w:val="00000891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1">
      <w:numFmt w:val="bullet"/>
      <w:lvlText w:val="•"/>
      <w:lvlJc w:val="left"/>
      <w:pPr>
        <w:ind w:hanging="348"/>
      </w:pPr>
      <w:rPr>
        <w:rFonts w:ascii="Arial" w:hAnsi="Arial"/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13"/>
    <w:multiLevelType w:val="multilevel"/>
    <w:tmpl w:val="00000896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17"/>
    <w:multiLevelType w:val="multilevel"/>
    <w:tmpl w:val="0000089A"/>
    <w:lvl w:ilvl="0">
      <w:numFmt w:val="bullet"/>
      <w:lvlText w:val="•"/>
      <w:lvlJc w:val="left"/>
      <w:pPr>
        <w:ind w:hanging="500"/>
      </w:pPr>
      <w:rPr>
        <w:rFonts w:ascii="Arial" w:hAnsi="Arial"/>
        <w:b w:val="0"/>
        <w:sz w:val="22"/>
      </w:rPr>
    </w:lvl>
    <w:lvl w:ilvl="1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1A"/>
    <w:multiLevelType w:val="multilevel"/>
    <w:tmpl w:val="0000089D"/>
    <w:lvl w:ilvl="0">
      <w:start w:val="1"/>
      <w:numFmt w:val="lowerRoman"/>
      <w:lvlText w:val="%1."/>
      <w:lvlJc w:val="left"/>
      <w:pPr>
        <w:ind w:hanging="72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1B"/>
    <w:multiLevelType w:val="multilevel"/>
    <w:tmpl w:val="0000089E"/>
    <w:lvl w:ilvl="0">
      <w:start w:val="8"/>
      <w:numFmt w:val="lowerRoman"/>
      <w:lvlText w:val="%1."/>
      <w:lvlJc w:val="left"/>
      <w:pPr>
        <w:ind w:hanging="720"/>
      </w:pPr>
      <w:rPr>
        <w:rFonts w:ascii="Arial" w:hAnsi="Arial" w:cs="Arial"/>
        <w:b w:val="0"/>
        <w:bCs w:val="0"/>
        <w:spacing w:val="-3"/>
        <w:sz w:val="22"/>
        <w:szCs w:val="22"/>
      </w:rPr>
    </w:lvl>
    <w:lvl w:ilvl="1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20"/>
    <w:multiLevelType w:val="multilevel"/>
    <w:tmpl w:val="000008A3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1F54AC1"/>
    <w:multiLevelType w:val="hybridMultilevel"/>
    <w:tmpl w:val="209A0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B437CE"/>
    <w:multiLevelType w:val="hybridMultilevel"/>
    <w:tmpl w:val="57A493F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06940EAF"/>
    <w:multiLevelType w:val="hybridMultilevel"/>
    <w:tmpl w:val="12D6F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750FA"/>
    <w:multiLevelType w:val="hybridMultilevel"/>
    <w:tmpl w:val="4AF2AF50"/>
    <w:styleLink w:val="Headings2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pStyle w:val="AQHSub-1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78728B"/>
    <w:multiLevelType w:val="multilevel"/>
    <w:tmpl w:val="5E0ECB28"/>
    <w:styleLink w:val="Headings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0A2B4151"/>
    <w:multiLevelType w:val="hybridMultilevel"/>
    <w:tmpl w:val="FF923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2F5C30"/>
    <w:multiLevelType w:val="hybridMultilevel"/>
    <w:tmpl w:val="D42415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CE13EBC"/>
    <w:multiLevelType w:val="hybridMultilevel"/>
    <w:tmpl w:val="E9CE0276"/>
    <w:lvl w:ilvl="0" w:tplc="08090017">
      <w:start w:val="1"/>
      <w:numFmt w:val="lowerLetter"/>
      <w:lvlText w:val="%1)"/>
      <w:lvlJc w:val="left"/>
      <w:pPr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14B756C1"/>
    <w:multiLevelType w:val="hybridMultilevel"/>
    <w:tmpl w:val="C2527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C8403F"/>
    <w:multiLevelType w:val="hybridMultilevel"/>
    <w:tmpl w:val="C6229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912334"/>
    <w:multiLevelType w:val="multilevel"/>
    <w:tmpl w:val="61428840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1">
      <w:start w:val="1"/>
      <w:numFmt w:val="lowerLetter"/>
      <w:lvlText w:val="%2)"/>
      <w:lvlJc w:val="left"/>
      <w:pPr>
        <w:ind w:hanging="348"/>
      </w:pPr>
      <w:rPr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24383906"/>
    <w:multiLevelType w:val="hybridMultilevel"/>
    <w:tmpl w:val="93965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881264"/>
    <w:multiLevelType w:val="multilevel"/>
    <w:tmpl w:val="61428840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1">
      <w:start w:val="1"/>
      <w:numFmt w:val="lowerLetter"/>
      <w:lvlText w:val="%2)"/>
      <w:lvlJc w:val="left"/>
      <w:pPr>
        <w:ind w:hanging="348"/>
      </w:pPr>
      <w:rPr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1" w15:restartNumberingAfterBreak="0">
    <w:nsid w:val="2C8F3076"/>
    <w:multiLevelType w:val="multilevel"/>
    <w:tmpl w:val="BFF6CAF6"/>
    <w:lvl w:ilvl="0">
      <w:start w:val="1"/>
      <w:numFmt w:val="bullet"/>
      <w:lvlText w:val=""/>
      <w:lvlJc w:val="left"/>
      <w:pPr>
        <w:ind w:hanging="360"/>
      </w:pPr>
      <w:rPr>
        <w:rFonts w:ascii="Symbol" w:hAnsi="Symbol" w:hint="default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2" w15:restartNumberingAfterBreak="0">
    <w:nsid w:val="304A402F"/>
    <w:multiLevelType w:val="hybridMultilevel"/>
    <w:tmpl w:val="08CE117E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3" w15:restartNumberingAfterBreak="0">
    <w:nsid w:val="31A94B4D"/>
    <w:multiLevelType w:val="hybridMultilevel"/>
    <w:tmpl w:val="FB56A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6E27D2"/>
    <w:multiLevelType w:val="multilevel"/>
    <w:tmpl w:val="5E0ECB28"/>
    <w:numStyleLink w:val="Headings"/>
  </w:abstractNum>
  <w:abstractNum w:abstractNumId="25" w15:restartNumberingAfterBreak="0">
    <w:nsid w:val="36BF6DDE"/>
    <w:multiLevelType w:val="hybridMultilevel"/>
    <w:tmpl w:val="67128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887289"/>
    <w:multiLevelType w:val="hybridMultilevel"/>
    <w:tmpl w:val="7C7C48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12A35E5"/>
    <w:multiLevelType w:val="hybridMultilevel"/>
    <w:tmpl w:val="B1800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C559DB"/>
    <w:multiLevelType w:val="hybridMultilevel"/>
    <w:tmpl w:val="E2BE4824"/>
    <w:lvl w:ilvl="0" w:tplc="E7A8C45E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937B50"/>
    <w:multiLevelType w:val="hybridMultilevel"/>
    <w:tmpl w:val="12968790"/>
    <w:lvl w:ilvl="0" w:tplc="5BF65A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6E147D"/>
    <w:multiLevelType w:val="hybridMultilevel"/>
    <w:tmpl w:val="71288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433D30"/>
    <w:multiLevelType w:val="multilevel"/>
    <w:tmpl w:val="BFF6CAF6"/>
    <w:lvl w:ilvl="0">
      <w:start w:val="1"/>
      <w:numFmt w:val="bullet"/>
      <w:lvlText w:val=""/>
      <w:lvlJc w:val="left"/>
      <w:pPr>
        <w:ind w:hanging="360"/>
      </w:pPr>
      <w:rPr>
        <w:rFonts w:ascii="Symbol" w:hAnsi="Symbol" w:hint="default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3" w15:restartNumberingAfterBreak="0">
    <w:nsid w:val="55FC7673"/>
    <w:multiLevelType w:val="hybridMultilevel"/>
    <w:tmpl w:val="C582AB72"/>
    <w:lvl w:ilvl="0" w:tplc="08090017">
      <w:start w:val="1"/>
      <w:numFmt w:val="lowerLetter"/>
      <w:lvlText w:val="%1)"/>
      <w:lvlJc w:val="left"/>
      <w:pPr>
        <w:ind w:left="2096" w:hanging="360"/>
      </w:pPr>
    </w:lvl>
    <w:lvl w:ilvl="1" w:tplc="08090019" w:tentative="1">
      <w:start w:val="1"/>
      <w:numFmt w:val="lowerLetter"/>
      <w:lvlText w:val="%2."/>
      <w:lvlJc w:val="left"/>
      <w:pPr>
        <w:ind w:left="2816" w:hanging="360"/>
      </w:pPr>
    </w:lvl>
    <w:lvl w:ilvl="2" w:tplc="0809001B" w:tentative="1">
      <w:start w:val="1"/>
      <w:numFmt w:val="lowerRoman"/>
      <w:lvlText w:val="%3."/>
      <w:lvlJc w:val="right"/>
      <w:pPr>
        <w:ind w:left="3536" w:hanging="180"/>
      </w:pPr>
    </w:lvl>
    <w:lvl w:ilvl="3" w:tplc="0809000F" w:tentative="1">
      <w:start w:val="1"/>
      <w:numFmt w:val="decimal"/>
      <w:lvlText w:val="%4."/>
      <w:lvlJc w:val="left"/>
      <w:pPr>
        <w:ind w:left="4256" w:hanging="360"/>
      </w:pPr>
    </w:lvl>
    <w:lvl w:ilvl="4" w:tplc="08090019" w:tentative="1">
      <w:start w:val="1"/>
      <w:numFmt w:val="lowerLetter"/>
      <w:lvlText w:val="%5."/>
      <w:lvlJc w:val="left"/>
      <w:pPr>
        <w:ind w:left="4976" w:hanging="360"/>
      </w:pPr>
    </w:lvl>
    <w:lvl w:ilvl="5" w:tplc="0809001B" w:tentative="1">
      <w:start w:val="1"/>
      <w:numFmt w:val="lowerRoman"/>
      <w:lvlText w:val="%6."/>
      <w:lvlJc w:val="right"/>
      <w:pPr>
        <w:ind w:left="5696" w:hanging="180"/>
      </w:pPr>
    </w:lvl>
    <w:lvl w:ilvl="6" w:tplc="0809000F" w:tentative="1">
      <w:start w:val="1"/>
      <w:numFmt w:val="decimal"/>
      <w:lvlText w:val="%7."/>
      <w:lvlJc w:val="left"/>
      <w:pPr>
        <w:ind w:left="6416" w:hanging="360"/>
      </w:pPr>
    </w:lvl>
    <w:lvl w:ilvl="7" w:tplc="08090019" w:tentative="1">
      <w:start w:val="1"/>
      <w:numFmt w:val="lowerLetter"/>
      <w:lvlText w:val="%8."/>
      <w:lvlJc w:val="left"/>
      <w:pPr>
        <w:ind w:left="7136" w:hanging="360"/>
      </w:pPr>
    </w:lvl>
    <w:lvl w:ilvl="8" w:tplc="0809001B" w:tentative="1">
      <w:start w:val="1"/>
      <w:numFmt w:val="lowerRoman"/>
      <w:lvlText w:val="%9."/>
      <w:lvlJc w:val="right"/>
      <w:pPr>
        <w:ind w:left="7856" w:hanging="180"/>
      </w:pPr>
    </w:lvl>
  </w:abstractNum>
  <w:abstractNum w:abstractNumId="34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5B9A703E"/>
    <w:multiLevelType w:val="multilevel"/>
    <w:tmpl w:val="61428840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1">
      <w:start w:val="1"/>
      <w:numFmt w:val="lowerLetter"/>
      <w:lvlText w:val="%2)"/>
      <w:lvlJc w:val="left"/>
      <w:pPr>
        <w:ind w:hanging="348"/>
      </w:pPr>
      <w:rPr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6" w15:restartNumberingAfterBreak="0">
    <w:nsid w:val="5D972D13"/>
    <w:multiLevelType w:val="hybridMultilevel"/>
    <w:tmpl w:val="FFB21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523FC6"/>
    <w:multiLevelType w:val="multilevel"/>
    <w:tmpl w:val="9E4C3888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2"/>
      </w:rPr>
    </w:lvl>
    <w:lvl w:ilvl="1">
      <w:start w:val="1"/>
      <w:numFmt w:val="lowerLetter"/>
      <w:lvlText w:val="%2)"/>
      <w:lvlJc w:val="left"/>
      <w:pPr>
        <w:ind w:hanging="348"/>
      </w:pPr>
      <w:rPr>
        <w:b w:val="0"/>
        <w:w w:val="131"/>
        <w:sz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8" w15:restartNumberingAfterBreak="0">
    <w:nsid w:val="75A22285"/>
    <w:multiLevelType w:val="hybridMultilevel"/>
    <w:tmpl w:val="046E45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34B2E"/>
    <w:multiLevelType w:val="hybridMultilevel"/>
    <w:tmpl w:val="D24C5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2B6A0E"/>
    <w:multiLevelType w:val="hybridMultilevel"/>
    <w:tmpl w:val="E2E0655A"/>
    <w:lvl w:ilvl="0" w:tplc="08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4"/>
  </w:num>
  <w:num w:numId="3">
    <w:abstractNumId w:val="11"/>
  </w:num>
  <w:num w:numId="4">
    <w:abstractNumId w:val="12"/>
  </w:num>
  <w:num w:numId="5">
    <w:abstractNumId w:val="24"/>
  </w:num>
  <w:num w:numId="6">
    <w:abstractNumId w:val="27"/>
  </w:num>
  <w:num w:numId="7">
    <w:abstractNumId w:val="40"/>
  </w:num>
  <w:num w:numId="8">
    <w:abstractNumId w:val="0"/>
  </w:num>
  <w:num w:numId="9">
    <w:abstractNumId w:val="8"/>
  </w:num>
  <w:num w:numId="10">
    <w:abstractNumId w:val="13"/>
  </w:num>
  <w:num w:numId="11">
    <w:abstractNumId w:val="17"/>
  </w:num>
  <w:num w:numId="12">
    <w:abstractNumId w:val="31"/>
  </w:num>
  <w:num w:numId="13">
    <w:abstractNumId w:val="41"/>
  </w:num>
  <w:num w:numId="14">
    <w:abstractNumId w:val="22"/>
  </w:num>
  <w:num w:numId="15">
    <w:abstractNumId w:val="1"/>
  </w:num>
  <w:num w:numId="16">
    <w:abstractNumId w:val="9"/>
  </w:num>
  <w:num w:numId="17">
    <w:abstractNumId w:val="14"/>
  </w:num>
  <w:num w:numId="18">
    <w:abstractNumId w:val="2"/>
  </w:num>
  <w:num w:numId="19">
    <w:abstractNumId w:val="28"/>
  </w:num>
  <w:num w:numId="20">
    <w:abstractNumId w:val="4"/>
  </w:num>
  <w:num w:numId="21">
    <w:abstractNumId w:val="3"/>
  </w:num>
  <w:num w:numId="22">
    <w:abstractNumId w:val="30"/>
  </w:num>
  <w:num w:numId="23">
    <w:abstractNumId w:val="39"/>
  </w:num>
  <w:num w:numId="24">
    <w:abstractNumId w:val="15"/>
  </w:num>
  <w:num w:numId="25">
    <w:abstractNumId w:val="6"/>
  </w:num>
  <w:num w:numId="26">
    <w:abstractNumId w:val="5"/>
  </w:num>
  <w:num w:numId="27">
    <w:abstractNumId w:val="38"/>
  </w:num>
  <w:num w:numId="28">
    <w:abstractNumId w:val="37"/>
  </w:num>
  <w:num w:numId="29">
    <w:abstractNumId w:val="20"/>
  </w:num>
  <w:num w:numId="30">
    <w:abstractNumId w:val="35"/>
  </w:num>
  <w:num w:numId="31">
    <w:abstractNumId w:val="18"/>
  </w:num>
  <w:num w:numId="32">
    <w:abstractNumId w:val="33"/>
  </w:num>
  <w:num w:numId="33">
    <w:abstractNumId w:val="7"/>
  </w:num>
  <w:num w:numId="34">
    <w:abstractNumId w:val="21"/>
  </w:num>
  <w:num w:numId="35">
    <w:abstractNumId w:val="32"/>
  </w:num>
  <w:num w:numId="36">
    <w:abstractNumId w:val="23"/>
  </w:num>
  <w:num w:numId="37">
    <w:abstractNumId w:val="26"/>
  </w:num>
  <w:num w:numId="38">
    <w:abstractNumId w:val="25"/>
  </w:num>
  <w:num w:numId="39">
    <w:abstractNumId w:val="19"/>
  </w:num>
  <w:num w:numId="40">
    <w:abstractNumId w:val="36"/>
  </w:num>
  <w:num w:numId="41">
    <w:abstractNumId w:val="16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58"/>
    <w:rsid w:val="00012A38"/>
    <w:rsid w:val="00021171"/>
    <w:rsid w:val="0003441F"/>
    <w:rsid w:val="00040B66"/>
    <w:rsid w:val="00073196"/>
    <w:rsid w:val="000A3FA4"/>
    <w:rsid w:val="00110AA4"/>
    <w:rsid w:val="001113A5"/>
    <w:rsid w:val="00121C6D"/>
    <w:rsid w:val="00123E01"/>
    <w:rsid w:val="001414F7"/>
    <w:rsid w:val="001A1BCC"/>
    <w:rsid w:val="001A2644"/>
    <w:rsid w:val="001A3B34"/>
    <w:rsid w:val="002026F3"/>
    <w:rsid w:val="00205D9F"/>
    <w:rsid w:val="00227954"/>
    <w:rsid w:val="00266C1F"/>
    <w:rsid w:val="002720F6"/>
    <w:rsid w:val="00274ED0"/>
    <w:rsid w:val="002765A8"/>
    <w:rsid w:val="00280F57"/>
    <w:rsid w:val="00282541"/>
    <w:rsid w:val="002B4571"/>
    <w:rsid w:val="0036541B"/>
    <w:rsid w:val="003706A4"/>
    <w:rsid w:val="0039188F"/>
    <w:rsid w:val="003C1CFC"/>
    <w:rsid w:val="003D475D"/>
    <w:rsid w:val="00403094"/>
    <w:rsid w:val="004139D2"/>
    <w:rsid w:val="00431C27"/>
    <w:rsid w:val="004558BE"/>
    <w:rsid w:val="004603DD"/>
    <w:rsid w:val="004812F5"/>
    <w:rsid w:val="004C7837"/>
    <w:rsid w:val="004D0813"/>
    <w:rsid w:val="004E09F3"/>
    <w:rsid w:val="00507952"/>
    <w:rsid w:val="005202F8"/>
    <w:rsid w:val="00541F73"/>
    <w:rsid w:val="00543C67"/>
    <w:rsid w:val="0055405E"/>
    <w:rsid w:val="005733A5"/>
    <w:rsid w:val="00580DF6"/>
    <w:rsid w:val="005855BC"/>
    <w:rsid w:val="005938AE"/>
    <w:rsid w:val="006044B8"/>
    <w:rsid w:val="00652988"/>
    <w:rsid w:val="00693F7C"/>
    <w:rsid w:val="0069602F"/>
    <w:rsid w:val="006F6673"/>
    <w:rsid w:val="0071293D"/>
    <w:rsid w:val="007C474E"/>
    <w:rsid w:val="007E2285"/>
    <w:rsid w:val="007E2F7B"/>
    <w:rsid w:val="007F45EA"/>
    <w:rsid w:val="00804A98"/>
    <w:rsid w:val="0081468F"/>
    <w:rsid w:val="00831D92"/>
    <w:rsid w:val="00861510"/>
    <w:rsid w:val="00880CBE"/>
    <w:rsid w:val="00885307"/>
    <w:rsid w:val="008C0684"/>
    <w:rsid w:val="008D147C"/>
    <w:rsid w:val="008F3F2B"/>
    <w:rsid w:val="00906CED"/>
    <w:rsid w:val="0093368D"/>
    <w:rsid w:val="00972884"/>
    <w:rsid w:val="009C013D"/>
    <w:rsid w:val="009C3BBE"/>
    <w:rsid w:val="009C6087"/>
    <w:rsid w:val="009C68F6"/>
    <w:rsid w:val="009E4C7B"/>
    <w:rsid w:val="009F2983"/>
    <w:rsid w:val="00A654BB"/>
    <w:rsid w:val="00A810E7"/>
    <w:rsid w:val="00A952FA"/>
    <w:rsid w:val="00AA050C"/>
    <w:rsid w:val="00AE2FA5"/>
    <w:rsid w:val="00B06846"/>
    <w:rsid w:val="00B4645C"/>
    <w:rsid w:val="00B64D77"/>
    <w:rsid w:val="00B81C7E"/>
    <w:rsid w:val="00B8540B"/>
    <w:rsid w:val="00BB5069"/>
    <w:rsid w:val="00BD0E7B"/>
    <w:rsid w:val="00BD57A7"/>
    <w:rsid w:val="00C25C73"/>
    <w:rsid w:val="00C30FAE"/>
    <w:rsid w:val="00C35758"/>
    <w:rsid w:val="00C3777F"/>
    <w:rsid w:val="00CA371F"/>
    <w:rsid w:val="00CC4203"/>
    <w:rsid w:val="00CD7A3C"/>
    <w:rsid w:val="00D02E30"/>
    <w:rsid w:val="00D26B03"/>
    <w:rsid w:val="00D330FF"/>
    <w:rsid w:val="00D748C9"/>
    <w:rsid w:val="00DD34A7"/>
    <w:rsid w:val="00DD6160"/>
    <w:rsid w:val="00DD79BD"/>
    <w:rsid w:val="00E9317E"/>
    <w:rsid w:val="00EA5968"/>
    <w:rsid w:val="00EB62B2"/>
    <w:rsid w:val="00ED369A"/>
    <w:rsid w:val="00F078CF"/>
    <w:rsid w:val="00F2435B"/>
    <w:rsid w:val="00F247AC"/>
    <w:rsid w:val="00F4477D"/>
    <w:rsid w:val="00F5079C"/>
    <w:rsid w:val="00F64985"/>
    <w:rsid w:val="00F85D1C"/>
    <w:rsid w:val="00F96A2D"/>
    <w:rsid w:val="00F96B85"/>
    <w:rsid w:val="00FA45A4"/>
    <w:rsid w:val="00FA7114"/>
    <w:rsid w:val="00FB6595"/>
    <w:rsid w:val="00FC6419"/>
    <w:rsid w:val="00FD610A"/>
    <w:rsid w:val="00FE68CE"/>
    <w:rsid w:val="00FF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2B0E6-91D3-4342-B3FF-47AF4AEA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758"/>
    <w:pPr>
      <w:spacing w:after="200" w:line="276" w:lineRule="auto"/>
    </w:pPr>
    <w:rPr>
      <w:rFonts w:ascii="Arial" w:eastAsia="Calibri" w:hAnsi="Arial" w:cs="Times New Roman"/>
      <w:lang w:val="en-US"/>
    </w:rPr>
  </w:style>
  <w:style w:type="paragraph" w:styleId="Heading1">
    <w:name w:val="heading 1"/>
    <w:next w:val="Normal"/>
    <w:link w:val="Heading1Char"/>
    <w:uiPriority w:val="1"/>
    <w:qFormat/>
    <w:rsid w:val="00C35758"/>
    <w:pPr>
      <w:keepNext/>
      <w:numPr>
        <w:numId w:val="5"/>
      </w:numPr>
      <w:spacing w:after="240" w:line="240" w:lineRule="auto"/>
      <w:jc w:val="both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C35758"/>
    <w:pPr>
      <w:numPr>
        <w:ilvl w:val="1"/>
      </w:numPr>
      <w:spacing w:before="240"/>
      <w:outlineLvl w:val="1"/>
    </w:pPr>
    <w:rPr>
      <w:rFonts w:cs="Arial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C35758"/>
    <w:pPr>
      <w:numPr>
        <w:ilvl w:val="2"/>
      </w:numPr>
      <w:outlineLvl w:val="2"/>
    </w:pPr>
  </w:style>
  <w:style w:type="paragraph" w:styleId="Heading4">
    <w:name w:val="heading 4"/>
    <w:basedOn w:val="Normal"/>
    <w:link w:val="Heading4Char"/>
    <w:uiPriority w:val="1"/>
    <w:qFormat/>
    <w:rsid w:val="00C35758"/>
    <w:pPr>
      <w:widowControl w:val="0"/>
      <w:spacing w:after="0" w:line="240" w:lineRule="auto"/>
      <w:ind w:left="142"/>
      <w:outlineLvl w:val="3"/>
    </w:pPr>
    <w:rPr>
      <w:rFonts w:eastAsia="Arial" w:cstheme="min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1"/>
    <w:qFormat/>
    <w:rsid w:val="00C35758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spacing w:after="0" w:line="240" w:lineRule="auto"/>
      <w:ind w:left="720" w:hanging="720"/>
      <w:jc w:val="both"/>
      <w:outlineLvl w:val="4"/>
    </w:pPr>
    <w:rPr>
      <w:rFonts w:ascii="Times New Roman" w:eastAsia="Times New Roman" w:hAnsi="Times New Roman"/>
      <w:b/>
      <w:sz w:val="28"/>
      <w:szCs w:val="20"/>
    </w:rPr>
  </w:style>
  <w:style w:type="paragraph" w:styleId="Heading6">
    <w:name w:val="heading 6"/>
    <w:basedOn w:val="Normal"/>
    <w:link w:val="Heading6Char"/>
    <w:uiPriority w:val="1"/>
    <w:qFormat/>
    <w:rsid w:val="00C35758"/>
    <w:pPr>
      <w:widowControl w:val="0"/>
      <w:spacing w:after="0" w:line="240" w:lineRule="auto"/>
      <w:ind w:left="102"/>
      <w:outlineLvl w:val="5"/>
    </w:pPr>
    <w:rPr>
      <w:rFonts w:eastAsia="Arial" w:cstheme="minorBidi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35758"/>
    <w:rPr>
      <w:rFonts w:ascii="Arial" w:eastAsia="Times New Roman" w:hAnsi="Arial" w:cs="Times New Roman"/>
      <w:b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35758"/>
    <w:rPr>
      <w:rFonts w:ascii="Arial" w:eastAsia="Times New Roman" w:hAnsi="Arial" w:cs="Arial"/>
      <w:b/>
      <w:color w:val="00000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35758"/>
    <w:rPr>
      <w:rFonts w:ascii="Arial" w:eastAsia="Times New Roman" w:hAnsi="Arial" w:cs="Arial"/>
      <w:b/>
      <w:color w:val="00000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1"/>
    <w:rsid w:val="00C35758"/>
    <w:rPr>
      <w:rFonts w:ascii="Arial" w:eastAsia="Arial" w:hAnsi="Arial"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1"/>
    <w:rsid w:val="00C35758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1"/>
    <w:rsid w:val="00C35758"/>
    <w:rPr>
      <w:rFonts w:ascii="Arial" w:eastAsia="Arial" w:hAnsi="Arial"/>
      <w:b/>
      <w:bCs/>
      <w:i/>
      <w:lang w:val="en-US"/>
    </w:rPr>
  </w:style>
  <w:style w:type="paragraph" w:styleId="ListParagraph">
    <w:name w:val="List Paragraph"/>
    <w:basedOn w:val="Normal"/>
    <w:qFormat/>
    <w:rsid w:val="00C35758"/>
    <w:pPr>
      <w:ind w:left="720"/>
      <w:contextualSpacing/>
    </w:pPr>
  </w:style>
  <w:style w:type="paragraph" w:customStyle="1" w:styleId="Sub-headingAQH">
    <w:name w:val="Sub-heading AQH"/>
    <w:qFormat/>
    <w:rsid w:val="00C35758"/>
    <w:pPr>
      <w:numPr>
        <w:numId w:val="1"/>
      </w:numPr>
      <w:spacing w:before="200" w:after="200" w:line="240" w:lineRule="auto"/>
    </w:pPr>
    <w:rPr>
      <w:rFonts w:ascii="Arial" w:eastAsia="Times New Roman" w:hAnsi="Arial" w:cs="Arial"/>
      <w:b/>
      <w:bCs/>
      <w:szCs w:val="26"/>
      <w:lang w:val="en-US" w:eastAsia="en-GB"/>
    </w:rPr>
  </w:style>
  <w:style w:type="paragraph" w:customStyle="1" w:styleId="AQHSub-heading2">
    <w:name w:val="AQH Sub-heading 2"/>
    <w:basedOn w:val="Normal"/>
    <w:qFormat/>
    <w:rsid w:val="00C35758"/>
    <w:pPr>
      <w:spacing w:before="200" w:line="240" w:lineRule="auto"/>
      <w:jc w:val="both"/>
    </w:pPr>
    <w:rPr>
      <w:rFonts w:eastAsia="Times New Roman" w:cs="Arial"/>
      <w:b/>
      <w:lang w:eastAsia="en-GB"/>
    </w:rPr>
  </w:style>
  <w:style w:type="paragraph" w:customStyle="1" w:styleId="AQHMain">
    <w:name w:val="AQH Main"/>
    <w:basedOn w:val="Heading5"/>
    <w:link w:val="AQHMainChar"/>
    <w:qFormat/>
    <w:rsid w:val="00C35758"/>
    <w:pPr>
      <w:numPr>
        <w:numId w:val="2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link w:val="AQHMain"/>
    <w:rsid w:val="00C35758"/>
    <w:rPr>
      <w:rFonts w:ascii="Arial" w:eastAsia="Times New Roman" w:hAnsi="Arial" w:cs="Arial"/>
      <w:b/>
      <w:sz w:val="28"/>
      <w:szCs w:val="20"/>
      <w:lang w:eastAsia="en-GB"/>
    </w:rPr>
  </w:style>
  <w:style w:type="paragraph" w:customStyle="1" w:styleId="AQHSub-1">
    <w:name w:val="AQH Sub-1"/>
    <w:basedOn w:val="Heading2"/>
    <w:link w:val="AQHSub-1Char"/>
    <w:qFormat/>
    <w:rsid w:val="00C35758"/>
    <w:pPr>
      <w:numPr>
        <w:numId w:val="3"/>
      </w:numPr>
    </w:pPr>
    <w:rPr>
      <w:bCs/>
    </w:rPr>
  </w:style>
  <w:style w:type="character" w:customStyle="1" w:styleId="AQHSub-1Char">
    <w:name w:val="AQH Sub-1 Char"/>
    <w:link w:val="AQHSub-1"/>
    <w:rsid w:val="00C35758"/>
    <w:rPr>
      <w:rFonts w:ascii="Arial" w:eastAsia="Times New Roman" w:hAnsi="Arial" w:cs="Arial"/>
      <w:b/>
      <w:bCs/>
      <w:color w:val="00000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357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758"/>
    <w:rPr>
      <w:rFonts w:ascii="Arial" w:eastAsia="Calibri" w:hAnsi="Arial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357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758"/>
    <w:rPr>
      <w:rFonts w:ascii="Arial" w:eastAsia="Calibri" w:hAnsi="Arial" w:cs="Times New Roman"/>
      <w:lang w:val="en-US"/>
    </w:rPr>
  </w:style>
  <w:style w:type="table" w:styleId="TableGrid">
    <w:name w:val="Table Grid"/>
    <w:basedOn w:val="TableNormal"/>
    <w:uiPriority w:val="59"/>
    <w:rsid w:val="00C357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qFormat/>
    <w:rsid w:val="00C35758"/>
    <w:pPr>
      <w:ind w:left="220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C35758"/>
    <w:pPr>
      <w:tabs>
        <w:tab w:val="right" w:leader="dot" w:pos="9060"/>
      </w:tabs>
    </w:pPr>
    <w:rPr>
      <w:b/>
      <w:noProof/>
    </w:rPr>
  </w:style>
  <w:style w:type="character" w:styleId="Hyperlink">
    <w:name w:val="Hyperlink"/>
    <w:uiPriority w:val="99"/>
    <w:unhideWhenUsed/>
    <w:rsid w:val="00C35758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35758"/>
    <w:pPr>
      <w:tabs>
        <w:tab w:val="left" w:pos="1100"/>
        <w:tab w:val="right" w:leader="dot" w:pos="9060"/>
      </w:tabs>
      <w:ind w:left="426" w:hanging="14"/>
    </w:pPr>
  </w:style>
  <w:style w:type="numbering" w:customStyle="1" w:styleId="Headings">
    <w:name w:val="Headings"/>
    <w:uiPriority w:val="99"/>
    <w:rsid w:val="00C35758"/>
    <w:pPr>
      <w:numPr>
        <w:numId w:val="4"/>
      </w:numPr>
    </w:pPr>
  </w:style>
  <w:style w:type="character" w:customStyle="1" w:styleId="CommentTextChar">
    <w:name w:val="Comment Text Char"/>
    <w:link w:val="CommentText"/>
    <w:semiHidden/>
    <w:rsid w:val="00C35758"/>
    <w:rPr>
      <w:lang w:val="en-US"/>
    </w:rPr>
  </w:style>
  <w:style w:type="paragraph" w:styleId="CommentText">
    <w:name w:val="annotation text"/>
    <w:basedOn w:val="Normal"/>
    <w:link w:val="CommentTextChar"/>
    <w:semiHidden/>
    <w:rsid w:val="00C35758"/>
    <w:pPr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ommentTextChar1">
    <w:name w:val="Comment Text Char1"/>
    <w:basedOn w:val="DefaultParagraphFont"/>
    <w:uiPriority w:val="99"/>
    <w:semiHidden/>
    <w:rsid w:val="00C35758"/>
    <w:rPr>
      <w:rFonts w:ascii="Arial" w:eastAsia="Calibri" w:hAnsi="Arial" w:cs="Times New Roman"/>
      <w:sz w:val="20"/>
      <w:szCs w:val="20"/>
      <w:lang w:val="en-US"/>
    </w:rPr>
  </w:style>
  <w:style w:type="character" w:styleId="CommentReference">
    <w:name w:val="annotation reference"/>
    <w:semiHidden/>
    <w:rsid w:val="00C3575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5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758"/>
    <w:rPr>
      <w:rFonts w:ascii="Tahoma" w:eastAsia="Calibri" w:hAnsi="Tahoma" w:cs="Tahoma"/>
      <w:sz w:val="16"/>
      <w:szCs w:val="16"/>
      <w:lang w:val="en-US"/>
    </w:rPr>
  </w:style>
  <w:style w:type="paragraph" w:customStyle="1" w:styleId="heading">
    <w:name w:val="heading"/>
    <w:basedOn w:val="fixed"/>
    <w:link w:val="headingChar"/>
    <w:rsid w:val="00C35758"/>
    <w:pPr>
      <w:spacing w:before="240" w:after="120"/>
    </w:pPr>
  </w:style>
  <w:style w:type="paragraph" w:customStyle="1" w:styleId="fixed">
    <w:name w:val="fixed"/>
    <w:link w:val="fixedChar"/>
    <w:rsid w:val="00C3575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C35758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C3575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C3575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C35758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5758"/>
    <w:pPr>
      <w:spacing w:after="200" w:line="276" w:lineRule="auto"/>
    </w:pPr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C35758"/>
    <w:rPr>
      <w:rFonts w:ascii="Arial" w:eastAsia="Calibri" w:hAnsi="Arial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C3575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rsid w:val="00C35758"/>
    <w:pPr>
      <w:spacing w:before="100" w:beforeAutospacing="1" w:after="100" w:afterAutospacing="1" w:line="240" w:lineRule="auto"/>
    </w:pPr>
    <w:rPr>
      <w:rFonts w:ascii="Georgia" w:eastAsia="SimSun" w:hAnsi="Georgia"/>
      <w:color w:val="000000"/>
      <w:sz w:val="21"/>
      <w:szCs w:val="21"/>
      <w:lang w:val="en-GB" w:eastAsia="zh-CN"/>
    </w:rPr>
  </w:style>
  <w:style w:type="paragraph" w:styleId="BodyText">
    <w:name w:val="Body Text"/>
    <w:basedOn w:val="Normal"/>
    <w:link w:val="BodyTextChar"/>
    <w:uiPriority w:val="1"/>
    <w:qFormat/>
    <w:rsid w:val="00C35758"/>
    <w:pPr>
      <w:widowControl w:val="0"/>
      <w:autoSpaceDE w:val="0"/>
      <w:autoSpaceDN w:val="0"/>
      <w:adjustRightInd w:val="0"/>
      <w:spacing w:after="0" w:line="240" w:lineRule="auto"/>
      <w:ind w:left="120"/>
    </w:pPr>
    <w:rPr>
      <w:rFonts w:eastAsiaTheme="minorEastAsia" w:cs="Arial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35758"/>
    <w:rPr>
      <w:rFonts w:ascii="Arial" w:eastAsiaTheme="minorEastAsia" w:hAnsi="Arial" w:cs="Arial"/>
      <w:lang w:eastAsia="en-GB"/>
    </w:rPr>
  </w:style>
  <w:style w:type="paragraph" w:customStyle="1" w:styleId="TableParagraph">
    <w:name w:val="Table Paragraph"/>
    <w:basedOn w:val="Normal"/>
    <w:uiPriority w:val="1"/>
    <w:qFormat/>
    <w:rsid w:val="00C357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  <w:lang w:val="en-GB" w:eastAsia="en-GB"/>
    </w:rPr>
  </w:style>
  <w:style w:type="paragraph" w:customStyle="1" w:styleId="Default">
    <w:name w:val="Default"/>
    <w:rsid w:val="00C35758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character" w:styleId="FootnoteReference">
    <w:name w:val="footnote reference"/>
    <w:basedOn w:val="DefaultParagraphFont"/>
    <w:semiHidden/>
    <w:rsid w:val="00C35758"/>
  </w:style>
  <w:style w:type="paragraph" w:customStyle="1" w:styleId="variable">
    <w:name w:val="variable"/>
    <w:rsid w:val="00C35758"/>
    <w:pPr>
      <w:overflowPunct w:val="0"/>
      <w:autoSpaceDE w:val="0"/>
      <w:autoSpaceDN w:val="0"/>
      <w:adjustRightInd w:val="0"/>
      <w:spacing w:after="0" w:line="240" w:lineRule="auto"/>
      <w:ind w:left="3600" w:hanging="3600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re">
    <w:name w:val="more"/>
    <w:rsid w:val="00C35758"/>
    <w:pPr>
      <w:overflowPunct w:val="0"/>
      <w:autoSpaceDE w:val="0"/>
      <w:autoSpaceDN w:val="0"/>
      <w:adjustRightInd w:val="0"/>
      <w:spacing w:before="60" w:after="0" w:line="240" w:lineRule="auto"/>
      <w:ind w:left="1288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TOC4">
    <w:name w:val="toc 4"/>
    <w:basedOn w:val="Normal"/>
    <w:next w:val="Normal"/>
    <w:autoRedefine/>
    <w:uiPriority w:val="39"/>
    <w:unhideWhenUsed/>
    <w:rsid w:val="00C35758"/>
    <w:pPr>
      <w:spacing w:after="100"/>
      <w:ind w:left="660"/>
    </w:pPr>
    <w:rPr>
      <w:rFonts w:asciiTheme="minorHAnsi" w:eastAsiaTheme="minorEastAsia" w:hAnsiTheme="minorHAnsi" w:cstheme="minorBidi"/>
    </w:rPr>
  </w:style>
  <w:style w:type="paragraph" w:styleId="TOC5">
    <w:name w:val="toc 5"/>
    <w:basedOn w:val="Normal"/>
    <w:next w:val="Normal"/>
    <w:autoRedefine/>
    <w:uiPriority w:val="39"/>
    <w:unhideWhenUsed/>
    <w:rsid w:val="00C35758"/>
    <w:pPr>
      <w:spacing w:after="100"/>
      <w:ind w:left="880"/>
    </w:pPr>
    <w:rPr>
      <w:rFonts w:asciiTheme="minorHAnsi" w:eastAsiaTheme="minorEastAsia" w:hAnsiTheme="minorHAnsi" w:cstheme="minorBidi"/>
    </w:rPr>
  </w:style>
  <w:style w:type="paragraph" w:styleId="TOC6">
    <w:name w:val="toc 6"/>
    <w:basedOn w:val="Normal"/>
    <w:next w:val="Normal"/>
    <w:autoRedefine/>
    <w:uiPriority w:val="39"/>
    <w:unhideWhenUsed/>
    <w:rsid w:val="00C35758"/>
    <w:pPr>
      <w:spacing w:after="100"/>
      <w:ind w:left="1100"/>
    </w:pPr>
    <w:rPr>
      <w:rFonts w:asciiTheme="minorHAnsi" w:eastAsiaTheme="minorEastAsia" w:hAnsiTheme="minorHAnsi" w:cstheme="minorBidi"/>
    </w:rPr>
  </w:style>
  <w:style w:type="paragraph" w:styleId="TOC7">
    <w:name w:val="toc 7"/>
    <w:basedOn w:val="Normal"/>
    <w:next w:val="Normal"/>
    <w:autoRedefine/>
    <w:uiPriority w:val="39"/>
    <w:unhideWhenUsed/>
    <w:rsid w:val="00C35758"/>
    <w:pPr>
      <w:spacing w:after="100"/>
      <w:ind w:left="1320"/>
    </w:pPr>
    <w:rPr>
      <w:rFonts w:asciiTheme="minorHAnsi" w:eastAsiaTheme="minorEastAsia" w:hAnsiTheme="minorHAnsi" w:cstheme="minorBidi"/>
    </w:rPr>
  </w:style>
  <w:style w:type="paragraph" w:styleId="TOC8">
    <w:name w:val="toc 8"/>
    <w:basedOn w:val="Normal"/>
    <w:next w:val="Normal"/>
    <w:autoRedefine/>
    <w:uiPriority w:val="39"/>
    <w:unhideWhenUsed/>
    <w:rsid w:val="00C35758"/>
    <w:pPr>
      <w:spacing w:after="100"/>
      <w:ind w:left="1540"/>
    </w:pPr>
    <w:rPr>
      <w:rFonts w:asciiTheme="minorHAnsi" w:eastAsiaTheme="minorEastAsia" w:hAnsiTheme="minorHAnsi" w:cstheme="minorBidi"/>
    </w:rPr>
  </w:style>
  <w:style w:type="paragraph" w:styleId="TOC9">
    <w:name w:val="toc 9"/>
    <w:basedOn w:val="Normal"/>
    <w:next w:val="Normal"/>
    <w:autoRedefine/>
    <w:uiPriority w:val="39"/>
    <w:unhideWhenUsed/>
    <w:rsid w:val="00C35758"/>
    <w:pPr>
      <w:spacing w:after="100"/>
      <w:ind w:left="1760"/>
    </w:pPr>
    <w:rPr>
      <w:rFonts w:asciiTheme="minorHAnsi" w:eastAsiaTheme="minorEastAsia" w:hAnsiTheme="minorHAnsi" w:cstheme="minorBidi"/>
    </w:rPr>
  </w:style>
  <w:style w:type="numbering" w:customStyle="1" w:styleId="NoList1">
    <w:name w:val="No List1"/>
    <w:next w:val="NoList"/>
    <w:uiPriority w:val="99"/>
    <w:semiHidden/>
    <w:unhideWhenUsed/>
    <w:rsid w:val="00C35758"/>
  </w:style>
  <w:style w:type="table" w:customStyle="1" w:styleId="TableGrid1">
    <w:name w:val="Table Grid1"/>
    <w:basedOn w:val="TableNormal"/>
    <w:next w:val="TableGrid"/>
    <w:uiPriority w:val="59"/>
    <w:rsid w:val="00C357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Headings1">
    <w:name w:val="Headings1"/>
    <w:uiPriority w:val="99"/>
    <w:rsid w:val="00C35758"/>
  </w:style>
  <w:style w:type="numbering" w:customStyle="1" w:styleId="NoList2">
    <w:name w:val="No List2"/>
    <w:next w:val="NoList"/>
    <w:uiPriority w:val="99"/>
    <w:semiHidden/>
    <w:unhideWhenUsed/>
    <w:rsid w:val="00C35758"/>
  </w:style>
  <w:style w:type="table" w:customStyle="1" w:styleId="TableGrid2">
    <w:name w:val="Table Grid2"/>
    <w:basedOn w:val="TableNormal"/>
    <w:next w:val="TableGrid"/>
    <w:uiPriority w:val="59"/>
    <w:rsid w:val="00C357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Headings2">
    <w:name w:val="Headings2"/>
    <w:uiPriority w:val="99"/>
    <w:rsid w:val="00C35758"/>
    <w:pPr>
      <w:numPr>
        <w:numId w:val="3"/>
      </w:numPr>
    </w:pPr>
  </w:style>
  <w:style w:type="character" w:customStyle="1" w:styleId="a-size-large2">
    <w:name w:val="a-size-large2"/>
    <w:basedOn w:val="DefaultParagraphFont"/>
    <w:rsid w:val="00C35758"/>
    <w:rPr>
      <w:rFonts w:ascii="Arial" w:hAnsi="Arial" w:cs="Arial" w:hint="default"/>
    </w:rPr>
  </w:style>
  <w:style w:type="character" w:customStyle="1" w:styleId="a-size-large">
    <w:name w:val="a-size-large"/>
    <w:basedOn w:val="DefaultParagraphFont"/>
    <w:rsid w:val="00C35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</Words>
  <Characters>3504</Characters>
  <Application>Microsoft Office Word</Application>
  <DocSecurity>0</DocSecurity>
  <Lines>29</Lines>
  <Paragraphs>8</Paragraphs>
  <ScaleCrop>false</ScaleCrop>
  <Company>University of Wales Trinity Saint David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Thania Acaron</dc:creator>
  <cp:keywords/>
  <dc:description/>
  <cp:lastModifiedBy>Thania Acaron</cp:lastModifiedBy>
  <cp:revision>1</cp:revision>
  <dcterms:created xsi:type="dcterms:W3CDTF">2017-08-29T14:16:00Z</dcterms:created>
  <dcterms:modified xsi:type="dcterms:W3CDTF">2017-08-29T14:16:00Z</dcterms:modified>
</cp:coreProperties>
</file>