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6CA10C" w14:textId="77777777" w:rsidR="00DF7800" w:rsidRPr="00DF7800" w:rsidRDefault="00DF7800" w:rsidP="00DF7800">
      <w:pPr>
        <w:widowControl w:val="0"/>
        <w:autoSpaceDE w:val="0"/>
        <w:autoSpaceDN w:val="0"/>
        <w:adjustRightInd w:val="0"/>
        <w:spacing w:after="100"/>
        <w:ind w:left="-851"/>
        <w:rPr>
          <w:rFonts w:ascii="Helvetica Neue" w:hAnsi="Helvetica Neue" w:cs="Helvetica Neue"/>
          <w:b/>
          <w:bCs/>
        </w:rPr>
      </w:pPr>
      <w:r w:rsidRPr="00DF7800">
        <w:rPr>
          <w:rFonts w:ascii="Helvetica Neue" w:hAnsi="Helvetica Neue" w:cs="Helvetica Neue"/>
          <w:b/>
          <w:bCs/>
        </w:rPr>
        <w:t>Classification</w:t>
      </w:r>
      <w:r w:rsidR="00497E6D">
        <w:rPr>
          <w:rFonts w:ascii="Helvetica Neue" w:hAnsi="Helvetica Neue" w:cs="Helvetica Neue"/>
          <w:b/>
          <w:bCs/>
        </w:rPr>
        <w:t xml:space="preserve"> Exercise Tutorial</w:t>
      </w:r>
    </w:p>
    <w:p w14:paraId="6BD516B4" w14:textId="77777777" w:rsidR="00ED1084" w:rsidRDefault="00DF7800" w:rsidP="00DF7800">
      <w:pPr>
        <w:widowControl w:val="0"/>
        <w:autoSpaceDE w:val="0"/>
        <w:autoSpaceDN w:val="0"/>
        <w:adjustRightInd w:val="0"/>
        <w:ind w:left="-851"/>
        <w:rPr>
          <w:rFonts w:ascii="Arial" w:hAnsi="Arial" w:cs="Arial"/>
          <w:color w:val="1A1A1A"/>
        </w:rPr>
      </w:pPr>
      <w:r w:rsidRPr="00DF7800">
        <w:rPr>
          <w:rFonts w:ascii="Arial" w:hAnsi="Arial" w:cs="Arial"/>
          <w:i/>
          <w:iCs/>
          <w:color w:val="1A1A1A"/>
        </w:rPr>
        <w:t>Classification</w:t>
      </w:r>
      <w:r w:rsidRPr="00DF7800">
        <w:rPr>
          <w:rFonts w:ascii="Arial" w:hAnsi="Arial" w:cs="Arial"/>
          <w:color w:val="1A1A1A"/>
        </w:rPr>
        <w:t xml:space="preserve"> (also known as classification trees or decision trees) is a data mining algorithm that creates a step-by-step guide for how to determine the output of a new data instance.</w:t>
      </w:r>
      <w:r w:rsidR="00ED1084">
        <w:rPr>
          <w:rFonts w:ascii="Arial" w:hAnsi="Arial" w:cs="Arial"/>
          <w:color w:val="1A1A1A"/>
        </w:rPr>
        <w:t xml:space="preserve"> </w:t>
      </w:r>
      <w:proofErr w:type="gramStart"/>
      <w:r w:rsidR="00ED1084">
        <w:rPr>
          <w:rFonts w:ascii="Arial" w:hAnsi="Arial" w:cs="Arial"/>
          <w:color w:val="1A1A1A"/>
        </w:rPr>
        <w:t>i.e</w:t>
      </w:r>
      <w:proofErr w:type="gramEnd"/>
      <w:r w:rsidR="00ED1084">
        <w:rPr>
          <w:rFonts w:ascii="Arial" w:hAnsi="Arial" w:cs="Arial"/>
          <w:color w:val="1A1A1A"/>
        </w:rPr>
        <w:t>. we have existing data for existing categories (such as type of plants, mpg…) and we want to use this data to classify new ‘instances’.</w:t>
      </w:r>
    </w:p>
    <w:p w14:paraId="036B157E" w14:textId="68D4DAF8" w:rsidR="00DF7800" w:rsidRPr="00DF7800" w:rsidRDefault="00ED1084" w:rsidP="00DF7800">
      <w:pPr>
        <w:widowControl w:val="0"/>
        <w:autoSpaceDE w:val="0"/>
        <w:autoSpaceDN w:val="0"/>
        <w:adjustRightInd w:val="0"/>
        <w:ind w:left="-851"/>
        <w:rPr>
          <w:rFonts w:ascii="Arial" w:hAnsi="Arial" w:cs="Arial"/>
          <w:color w:val="1A1A1A"/>
        </w:rPr>
      </w:pPr>
      <w:r>
        <w:rPr>
          <w:rFonts w:ascii="Arial" w:hAnsi="Arial" w:cs="Arial"/>
          <w:color w:val="1A1A1A"/>
        </w:rPr>
        <w:t xml:space="preserve">  </w:t>
      </w:r>
      <w:r w:rsidR="00DF7800" w:rsidRPr="00DF7800">
        <w:rPr>
          <w:rFonts w:ascii="Arial" w:hAnsi="Arial" w:cs="Arial"/>
          <w:color w:val="1A1A1A"/>
        </w:rPr>
        <w:t xml:space="preserve"> The tree it creates is exactly that: a tree whereby each node in the tree represents a spot where a decision must be made based on the input, and you move to the next node and the next until you reach a leaf that tells you the predicted output. Sounds confusing, but it's really quite straightforward. Let's look at an example.</w:t>
      </w:r>
    </w:p>
    <w:p w14:paraId="3E2424DE" w14:textId="77777777" w:rsidR="00DF7800" w:rsidRDefault="00DF7800" w:rsidP="00DF7800">
      <w:pPr>
        <w:widowControl w:val="0"/>
        <w:autoSpaceDE w:val="0"/>
        <w:autoSpaceDN w:val="0"/>
        <w:adjustRightInd w:val="0"/>
        <w:ind w:left="-851"/>
        <w:rPr>
          <w:rFonts w:ascii="Arial" w:hAnsi="Arial" w:cs="Arial"/>
          <w:b/>
          <w:bCs/>
        </w:rPr>
      </w:pPr>
    </w:p>
    <w:p w14:paraId="0BA724EE" w14:textId="77777777" w:rsidR="00DF7800" w:rsidRDefault="00DF7800" w:rsidP="00DF7800">
      <w:pPr>
        <w:widowControl w:val="0"/>
        <w:autoSpaceDE w:val="0"/>
        <w:autoSpaceDN w:val="0"/>
        <w:adjustRightInd w:val="0"/>
        <w:ind w:left="-851"/>
        <w:rPr>
          <w:rFonts w:ascii="Arial" w:hAnsi="Arial" w:cs="Arial"/>
          <w:b/>
          <w:bCs/>
        </w:rPr>
      </w:pPr>
      <w:r w:rsidRPr="00DF7800">
        <w:rPr>
          <w:rFonts w:ascii="Arial" w:hAnsi="Arial" w:cs="Arial"/>
          <w:b/>
          <w:bCs/>
        </w:rPr>
        <w:t>Listing 1. Simple classification tree</w:t>
      </w:r>
    </w:p>
    <w:p w14:paraId="26406E7E" w14:textId="77777777" w:rsidR="00DF7800" w:rsidRPr="00DF7800" w:rsidRDefault="00DF7800" w:rsidP="00DF7800">
      <w:pPr>
        <w:widowControl w:val="0"/>
        <w:autoSpaceDE w:val="0"/>
        <w:autoSpaceDN w:val="0"/>
        <w:adjustRightInd w:val="0"/>
        <w:ind w:left="-851"/>
        <w:rPr>
          <w:rFonts w:ascii="Arial" w:hAnsi="Arial" w:cs="Arial"/>
          <w:b/>
          <w:bCs/>
        </w:rPr>
      </w:pPr>
    </w:p>
    <w:p w14:paraId="10DB9BD0" w14:textId="16F37711"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[Will You Read This Section?]</w:t>
      </w:r>
    </w:p>
    <w:p w14:paraId="53F52B57" w14:textId="634BA232"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             </w:t>
      </w:r>
      <w:r w:rsidR="0037260D">
        <w:rPr>
          <w:rFonts w:ascii="Andale Mono" w:hAnsi="Andale Mono" w:cs="Andale Mono"/>
        </w:rPr>
        <w:t xml:space="preserve">  </w:t>
      </w:r>
      <w:r w:rsidRPr="00DF7800">
        <w:rPr>
          <w:rFonts w:ascii="Andale Mono" w:hAnsi="Andale Mono" w:cs="Andale Mono"/>
        </w:rPr>
        <w:t xml:space="preserve"> \</w:t>
      </w:r>
    </w:p>
    <w:p w14:paraId="7F8C8BF5" w14:textId="679A464E"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Yes              </w:t>
      </w:r>
      <w:r w:rsidR="00ED1084">
        <w:rPr>
          <w:rFonts w:ascii="Andale Mono" w:hAnsi="Andale Mono" w:cs="Andale Mono"/>
        </w:rPr>
        <w:t xml:space="preserve"> </w:t>
      </w:r>
      <w:r w:rsidR="0037260D">
        <w:rPr>
          <w:rFonts w:ascii="Andale Mono" w:hAnsi="Andale Mono" w:cs="Andale Mono"/>
        </w:rPr>
        <w:t xml:space="preserve">  </w:t>
      </w:r>
      <w:r w:rsidRPr="00DF7800">
        <w:rPr>
          <w:rFonts w:ascii="Andale Mono" w:hAnsi="Andale Mono" w:cs="Andale Mono"/>
        </w:rPr>
        <w:t>No</w:t>
      </w:r>
    </w:p>
    <w:p w14:paraId="4DE230A9" w14:textId="24881EFD"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                </w:t>
      </w:r>
      <w:r w:rsidR="00ED1084">
        <w:rPr>
          <w:rFonts w:ascii="Andale Mono" w:hAnsi="Andale Mono" w:cs="Andale Mono"/>
        </w:rPr>
        <w:t xml:space="preserve">  </w:t>
      </w:r>
      <w:r w:rsidRPr="00DF7800">
        <w:rPr>
          <w:rFonts w:ascii="Andale Mono" w:hAnsi="Andale Mono" w:cs="Andale Mono"/>
        </w:rPr>
        <w:t xml:space="preserve"> </w:t>
      </w:r>
      <w:r w:rsidR="0037260D">
        <w:rPr>
          <w:rFonts w:ascii="Andale Mono" w:hAnsi="Andale Mono" w:cs="Andale Mono"/>
        </w:rPr>
        <w:t xml:space="preserve">  </w:t>
      </w:r>
      <w:r w:rsidRPr="00DF7800">
        <w:rPr>
          <w:rFonts w:ascii="Andale Mono" w:hAnsi="Andale Mono" w:cs="Andale Mono"/>
        </w:rPr>
        <w:t>\</w:t>
      </w:r>
    </w:p>
    <w:p w14:paraId="7971AA91"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[Will You Understand It?]  [Won't Learn It]</w:t>
      </w:r>
    </w:p>
    <w:p w14:paraId="18A98174" w14:textId="286E6C45"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         </w:t>
      </w:r>
      <w:r w:rsidR="00ED1084">
        <w:rPr>
          <w:rFonts w:ascii="Andale Mono" w:hAnsi="Andale Mono" w:cs="Andale Mono"/>
        </w:rPr>
        <w:t xml:space="preserve">      </w:t>
      </w:r>
      <w:r w:rsidRPr="00DF7800">
        <w:rPr>
          <w:rFonts w:ascii="Andale Mono" w:hAnsi="Andale Mono" w:cs="Andale Mono"/>
        </w:rPr>
        <w:t>\</w:t>
      </w:r>
    </w:p>
    <w:p w14:paraId="39D7ED86" w14:textId="08C8BC2C"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Yes          </w:t>
      </w:r>
      <w:r w:rsidR="00ED1084">
        <w:rPr>
          <w:rFonts w:ascii="Andale Mono" w:hAnsi="Andale Mono" w:cs="Andale Mono"/>
        </w:rPr>
        <w:t xml:space="preserve">      </w:t>
      </w:r>
      <w:r w:rsidRPr="00DF7800">
        <w:rPr>
          <w:rFonts w:ascii="Andale Mono" w:hAnsi="Andale Mono" w:cs="Andale Mono"/>
        </w:rPr>
        <w:t>No</w:t>
      </w:r>
    </w:p>
    <w:p w14:paraId="2BBFF1DE" w14:textId="2F3C629B"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            </w:t>
      </w:r>
      <w:r w:rsidR="00ED1084">
        <w:rPr>
          <w:rFonts w:ascii="Andale Mono" w:hAnsi="Andale Mono" w:cs="Andale Mono"/>
        </w:rPr>
        <w:t xml:space="preserve">    </w:t>
      </w:r>
      <w:r w:rsidRPr="00DF7800">
        <w:rPr>
          <w:rFonts w:ascii="Andale Mono" w:hAnsi="Andale Mono" w:cs="Andale Mono"/>
        </w:rPr>
        <w:t xml:space="preserve"> </w:t>
      </w:r>
      <w:r w:rsidR="00ED1084">
        <w:rPr>
          <w:rFonts w:ascii="Andale Mono" w:hAnsi="Andale Mono" w:cs="Andale Mono"/>
        </w:rPr>
        <w:t xml:space="preserve">   </w:t>
      </w:r>
      <w:r w:rsidRPr="00DF7800">
        <w:rPr>
          <w:rFonts w:ascii="Andale Mono" w:hAnsi="Andale Mono" w:cs="Andale Mono"/>
        </w:rPr>
        <w:t>\</w:t>
      </w:r>
    </w:p>
    <w:p w14:paraId="7DAE905C" w14:textId="2248F0D3" w:rsid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[Will Learn It]  [Won't Learn It]</w:t>
      </w:r>
    </w:p>
    <w:p w14:paraId="2CE51AE6" w14:textId="77777777" w:rsidR="00DF7800" w:rsidRPr="00DF7800" w:rsidRDefault="00DF7800" w:rsidP="00DF7800">
      <w:pPr>
        <w:widowControl w:val="0"/>
        <w:autoSpaceDE w:val="0"/>
        <w:autoSpaceDN w:val="0"/>
        <w:adjustRightInd w:val="0"/>
        <w:ind w:left="-851"/>
        <w:rPr>
          <w:rFonts w:ascii="Andale Mono" w:hAnsi="Andale Mono" w:cs="Andale Mono"/>
        </w:rPr>
      </w:pPr>
    </w:p>
    <w:p w14:paraId="6C45BE99"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This simple classification tree seeks to answer the question "Will you understand classification trees?" At each node, you answer the question and move on that branch, until you reach a leaf that answers yes or no. This model can be used for any unknown data instance, and you are able to predict whether this unknown data instance will learn classification trees by asking them only two simple questions. That's seemingly the big advantage of a classification tree — it doesn't require a lot of information about the data to create a tree that could be very accurate and very informative.</w:t>
      </w:r>
    </w:p>
    <w:p w14:paraId="1519A508" w14:textId="77777777" w:rsidR="0037260D"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One important concept of the classification tree is similar to what we saw in the regression mod</w:t>
      </w:r>
      <w:r>
        <w:rPr>
          <w:rFonts w:ascii="Arial" w:hAnsi="Arial" w:cs="Arial"/>
          <w:color w:val="1A1A1A"/>
        </w:rPr>
        <w:t>el on house prices</w:t>
      </w:r>
      <w:r w:rsidRPr="00DF7800">
        <w:rPr>
          <w:rFonts w:ascii="Arial" w:hAnsi="Arial" w:cs="Arial"/>
          <w:color w:val="1A1A1A"/>
        </w:rPr>
        <w:t xml:space="preserve">: the concept of using a </w:t>
      </w:r>
      <w:r w:rsidRPr="0037260D">
        <w:rPr>
          <w:rFonts w:ascii="Arial" w:hAnsi="Arial" w:cs="Arial"/>
          <w:b/>
          <w:color w:val="1A1A1A"/>
        </w:rPr>
        <w:t>"training set"</w:t>
      </w:r>
      <w:r w:rsidRPr="00DF7800">
        <w:rPr>
          <w:rFonts w:ascii="Arial" w:hAnsi="Arial" w:cs="Arial"/>
          <w:color w:val="1A1A1A"/>
        </w:rPr>
        <w:t xml:space="preserve"> to produce the model. This takes a data set with </w:t>
      </w:r>
      <w:r w:rsidRPr="0037260D">
        <w:rPr>
          <w:rFonts w:ascii="Arial" w:hAnsi="Arial" w:cs="Arial"/>
          <w:b/>
          <w:color w:val="1A1A1A"/>
        </w:rPr>
        <w:t>known output values</w:t>
      </w:r>
      <w:r w:rsidRPr="00DF7800">
        <w:rPr>
          <w:rFonts w:ascii="Arial" w:hAnsi="Arial" w:cs="Arial"/>
          <w:color w:val="1A1A1A"/>
        </w:rPr>
        <w:t xml:space="preserve"> and uses this data set to build our model.</w:t>
      </w:r>
    </w:p>
    <w:p w14:paraId="4AADD3A4" w14:textId="1C398584"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 xml:space="preserve">Then, whenever we have a new data point, with an unknown output value, we put it through the model and produce our expected output. This is all the same as we saw in the regression model. </w:t>
      </w:r>
      <w:r w:rsidRPr="00DF7800">
        <w:rPr>
          <w:rFonts w:ascii="Arial" w:hAnsi="Arial" w:cs="Arial"/>
          <w:color w:val="1A1A1A"/>
        </w:rPr>
        <w:lastRenderedPageBreak/>
        <w:t>However, this type of model takes it one step further, and it is common practice to take an entire training set and divide it into two parts: take about 60-80 percent of the data and put it into our training set, which we will use to create the model; then take the remaining data and put it into a test set, which we'll use immediately after creating the model to test the accuracy of our model.</w:t>
      </w:r>
    </w:p>
    <w:p w14:paraId="099D0F53" w14:textId="77777777" w:rsid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 xml:space="preserve">Why is this extra step important in this model? The problem is called </w:t>
      </w:r>
      <w:r w:rsidRPr="00DF7800">
        <w:rPr>
          <w:rFonts w:ascii="Arial" w:hAnsi="Arial" w:cs="Arial"/>
          <w:i/>
          <w:iCs/>
          <w:color w:val="1A1A1A"/>
        </w:rPr>
        <w:t>overfitting:</w:t>
      </w:r>
      <w:r w:rsidRPr="00DF7800">
        <w:rPr>
          <w:rFonts w:ascii="Arial" w:hAnsi="Arial" w:cs="Arial"/>
          <w:color w:val="1A1A1A"/>
        </w:rPr>
        <w:t xml:space="preserve"> If we supply </w:t>
      </w:r>
      <w:r w:rsidRPr="00DF7800">
        <w:rPr>
          <w:rFonts w:ascii="Arial" w:hAnsi="Arial" w:cs="Arial"/>
          <w:i/>
          <w:iCs/>
          <w:color w:val="1A1A1A"/>
        </w:rPr>
        <w:t>too much</w:t>
      </w:r>
      <w:r w:rsidRPr="00DF7800">
        <w:rPr>
          <w:rFonts w:ascii="Arial" w:hAnsi="Arial" w:cs="Arial"/>
          <w:color w:val="1A1A1A"/>
        </w:rPr>
        <w:t xml:space="preserve"> data into our model creation, the model will actually be created perfectly, but just for that data. Remember: We want to use the model to predict future unknowns; we don't want the model to perfectly predict values we already know. This is why we create a test set. After we create the model, we check to ensure that the accuracy of the model we built doesn't decrease with the test set. This ensures that our model will accurately predict future unknown values. We'll see this in action using WEKA.</w:t>
      </w:r>
    </w:p>
    <w:p w14:paraId="6961A756" w14:textId="77777777" w:rsidR="00DF7800" w:rsidRPr="00DF7800" w:rsidRDefault="00DF7800" w:rsidP="00DF7800">
      <w:pPr>
        <w:widowControl w:val="0"/>
        <w:autoSpaceDE w:val="0"/>
        <w:autoSpaceDN w:val="0"/>
        <w:adjustRightInd w:val="0"/>
        <w:ind w:left="-851"/>
        <w:rPr>
          <w:rFonts w:ascii="Arial" w:hAnsi="Arial" w:cs="Arial"/>
          <w:color w:val="1A1A1A"/>
        </w:rPr>
      </w:pPr>
    </w:p>
    <w:p w14:paraId="625D7352"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 xml:space="preserve">This brings up another one of the important concepts of classification trees: the notion of pruning. </w:t>
      </w:r>
      <w:r w:rsidRPr="00DF7800">
        <w:rPr>
          <w:rFonts w:ascii="Arial" w:hAnsi="Arial" w:cs="Arial"/>
          <w:i/>
          <w:iCs/>
          <w:color w:val="1A1A1A"/>
        </w:rPr>
        <w:t>Pruning,</w:t>
      </w:r>
      <w:r w:rsidRPr="00DF7800">
        <w:rPr>
          <w:rFonts w:ascii="Arial" w:hAnsi="Arial" w:cs="Arial"/>
          <w:color w:val="1A1A1A"/>
        </w:rPr>
        <w:t xml:space="preserve"> like the name implies, involves removing branches of the classification tree. Why would someone want to remove information from the tree? Again, this is due to the concept of overfitting. As the data set grows larger and the number of attributes grows larger, we can create trees that become increasingly complex. Theoretically, there could be a tree with </w:t>
      </w:r>
      <w:r w:rsidRPr="00DF7800">
        <w:rPr>
          <w:rFonts w:ascii="Andale Mono" w:hAnsi="Andale Mono" w:cs="Andale Mono"/>
        </w:rPr>
        <w:t>leaves = (rows * attributes)</w:t>
      </w:r>
      <w:r w:rsidRPr="00DF7800">
        <w:rPr>
          <w:rFonts w:ascii="Arial" w:hAnsi="Arial" w:cs="Arial"/>
          <w:color w:val="1A1A1A"/>
        </w:rPr>
        <w:t>. But what good would that do? That won't help us at all in predicting future unknowns, since it's perfectly suited only for our existing training data. We want to create a balance. We want our tree to be as simple as possible, with as few nodes and leaves as possible. But we also want it to be as accurate as possible. This is a trade-off, which we will see.</w:t>
      </w:r>
    </w:p>
    <w:p w14:paraId="361DEBE7"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Finally, the last point I want to raise about classification before using WEKA is that of false positive and false negative. Basically, a false positive is a data instance where the model we've created predicts it should be positive, but instead, the actual value is negative. Conversely, a false negative is a data instance where the model predicts it should be negative, but the actual value is positive.</w:t>
      </w:r>
    </w:p>
    <w:p w14:paraId="34EFD1F6" w14:textId="1C0A9360"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 xml:space="preserve">These errors indicate we have problems in our model, as the model is incorrectly classifying some of the data. While some incorrect classifications can be expected, it's up to the model creator to determine what is an acceptable percentage of errors. For example, if the test were for heart monitors in a hospital, obviously, you would require an extremely low error percentage. On the other hand, if you are simply mining some made-up data in an article about data mining, your acceptable error percentage can be much higher. To take this even one step further, you need to decide what percent of false negative vs. false positive is acceptable. The </w:t>
      </w:r>
      <w:r w:rsidRPr="00DF7800">
        <w:rPr>
          <w:rFonts w:ascii="Arial" w:hAnsi="Arial" w:cs="Arial"/>
          <w:color w:val="1A1A1A"/>
        </w:rPr>
        <w:lastRenderedPageBreak/>
        <w:t>example that immediately comes to mind is a spam model: A false positive (a real e-mail that gets labeled as spam) is probably much more damaging than a false negative (a spam message getting labeled as not spam). In an example like this, you may judge a minimum of 100:1 false negative:</w:t>
      </w:r>
      <w:r w:rsidR="00ED1084">
        <w:rPr>
          <w:rFonts w:ascii="Arial" w:hAnsi="Arial" w:cs="Arial"/>
          <w:color w:val="1A1A1A"/>
        </w:rPr>
        <w:t xml:space="preserve"> </w:t>
      </w:r>
      <w:r w:rsidRPr="00DF7800">
        <w:rPr>
          <w:rFonts w:ascii="Arial" w:hAnsi="Arial" w:cs="Arial"/>
          <w:color w:val="1A1A1A"/>
        </w:rPr>
        <w:t>positive ratio to be acceptable.</w:t>
      </w:r>
    </w:p>
    <w:p w14:paraId="6F56AA6C"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OK — enough about the background and technical mumbo jumbo of the classification trees. Let's get some real data and take it through its paces with WEKA.</w:t>
      </w:r>
    </w:p>
    <w:p w14:paraId="6AD4EC30" w14:textId="77777777" w:rsidR="00DF7800" w:rsidRDefault="00DF7800" w:rsidP="00DF7800">
      <w:pPr>
        <w:widowControl w:val="0"/>
        <w:autoSpaceDE w:val="0"/>
        <w:autoSpaceDN w:val="0"/>
        <w:adjustRightInd w:val="0"/>
        <w:spacing w:after="100"/>
        <w:ind w:left="-851"/>
        <w:rPr>
          <w:rFonts w:ascii="Helvetica Neue" w:hAnsi="Helvetica Neue" w:cs="Helvetica Neue"/>
          <w:b/>
          <w:bCs/>
        </w:rPr>
      </w:pPr>
    </w:p>
    <w:p w14:paraId="0575F07E" w14:textId="77777777" w:rsidR="00DF7800" w:rsidRPr="00DF7800" w:rsidRDefault="00DF7800" w:rsidP="00DF7800">
      <w:pPr>
        <w:widowControl w:val="0"/>
        <w:autoSpaceDE w:val="0"/>
        <w:autoSpaceDN w:val="0"/>
        <w:adjustRightInd w:val="0"/>
        <w:spacing w:after="100"/>
        <w:ind w:left="-851"/>
        <w:rPr>
          <w:rFonts w:ascii="Helvetica Neue" w:hAnsi="Helvetica Neue" w:cs="Helvetica Neue"/>
          <w:b/>
          <w:bCs/>
        </w:rPr>
      </w:pPr>
      <w:r w:rsidRPr="00DF7800">
        <w:rPr>
          <w:rFonts w:ascii="Helvetica Neue" w:hAnsi="Helvetica Neue" w:cs="Helvetica Neue"/>
          <w:b/>
          <w:bCs/>
        </w:rPr>
        <w:t>WEKA data set</w:t>
      </w:r>
    </w:p>
    <w:p w14:paraId="1897B96A"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 xml:space="preserve">The data set we'll use for our classification example will focus on </w:t>
      </w:r>
      <w:r>
        <w:rPr>
          <w:rFonts w:ascii="Arial" w:hAnsi="Arial" w:cs="Arial"/>
          <w:color w:val="1A1A1A"/>
        </w:rPr>
        <w:t>a</w:t>
      </w:r>
      <w:r w:rsidRPr="00DF7800">
        <w:rPr>
          <w:rFonts w:ascii="Arial" w:hAnsi="Arial" w:cs="Arial"/>
          <w:color w:val="1A1A1A"/>
        </w:rPr>
        <w:t xml:space="preserve"> fictional BMW dealership. The dealership is starting a promotional campaign, whereby it is trying to push a two-year extended warranty to its past customers. The dealership has done this before and has gathered 4,500 data points from past sales of extended warranties. The attributes in the data set are:</w:t>
      </w:r>
    </w:p>
    <w:p w14:paraId="65C3CF93" w14:textId="77777777" w:rsidR="0037260D" w:rsidRDefault="00DF7800" w:rsidP="00DF7800">
      <w:pPr>
        <w:widowControl w:val="0"/>
        <w:numPr>
          <w:ilvl w:val="0"/>
          <w:numId w:val="1"/>
        </w:numPr>
        <w:tabs>
          <w:tab w:val="left" w:pos="220"/>
          <w:tab w:val="left" w:pos="720"/>
        </w:tabs>
        <w:autoSpaceDE w:val="0"/>
        <w:autoSpaceDN w:val="0"/>
        <w:adjustRightInd w:val="0"/>
        <w:ind w:left="-851" w:hanging="720"/>
        <w:rPr>
          <w:rFonts w:ascii="Arial" w:hAnsi="Arial" w:cs="Arial"/>
          <w:color w:val="262626"/>
        </w:rPr>
      </w:pPr>
      <w:r w:rsidRPr="00DF7800">
        <w:rPr>
          <w:rFonts w:ascii="Arial" w:hAnsi="Arial" w:cs="Arial"/>
          <w:color w:val="262626"/>
        </w:rPr>
        <w:tab/>
      </w:r>
      <w:r w:rsidRPr="00DF7800">
        <w:rPr>
          <w:rFonts w:ascii="Arial" w:hAnsi="Arial" w:cs="Arial"/>
          <w:color w:val="262626"/>
        </w:rPr>
        <w:tab/>
      </w:r>
    </w:p>
    <w:p w14:paraId="0FB0CE5C" w14:textId="23FF2434" w:rsidR="00DF7800" w:rsidRPr="00DF7800" w:rsidRDefault="00DF7800" w:rsidP="00DF7800">
      <w:pPr>
        <w:widowControl w:val="0"/>
        <w:numPr>
          <w:ilvl w:val="0"/>
          <w:numId w:val="1"/>
        </w:numPr>
        <w:tabs>
          <w:tab w:val="left" w:pos="220"/>
          <w:tab w:val="left" w:pos="720"/>
        </w:tabs>
        <w:autoSpaceDE w:val="0"/>
        <w:autoSpaceDN w:val="0"/>
        <w:adjustRightInd w:val="0"/>
        <w:ind w:left="-851" w:hanging="720"/>
        <w:rPr>
          <w:rFonts w:ascii="Arial" w:hAnsi="Arial" w:cs="Arial"/>
          <w:color w:val="262626"/>
        </w:rPr>
      </w:pPr>
      <w:r w:rsidRPr="00DF7800">
        <w:rPr>
          <w:rFonts w:ascii="Arial" w:hAnsi="Arial" w:cs="Arial"/>
          <w:color w:val="262626"/>
        </w:rPr>
        <w:t>Income bracket [0=$0-$30k, 1=$31k-$40k, 2=$41k-$60k, 3=$61k-$75k, 4=$76k-$100k, 5=$101k-$150k, 6=$151k-$500k, 7=$501k+]</w:t>
      </w:r>
    </w:p>
    <w:p w14:paraId="0CE95167" w14:textId="77777777" w:rsidR="00DF7800" w:rsidRPr="00DF7800" w:rsidRDefault="00DF7800" w:rsidP="00DF7800">
      <w:pPr>
        <w:widowControl w:val="0"/>
        <w:numPr>
          <w:ilvl w:val="0"/>
          <w:numId w:val="1"/>
        </w:numPr>
        <w:tabs>
          <w:tab w:val="left" w:pos="220"/>
          <w:tab w:val="left" w:pos="720"/>
        </w:tabs>
        <w:autoSpaceDE w:val="0"/>
        <w:autoSpaceDN w:val="0"/>
        <w:adjustRightInd w:val="0"/>
        <w:ind w:left="-851" w:hanging="720"/>
        <w:rPr>
          <w:rFonts w:ascii="Arial" w:hAnsi="Arial" w:cs="Arial"/>
          <w:color w:val="262626"/>
        </w:rPr>
      </w:pPr>
      <w:r w:rsidRPr="00DF7800">
        <w:rPr>
          <w:rFonts w:ascii="Arial" w:hAnsi="Arial" w:cs="Arial"/>
          <w:color w:val="262626"/>
        </w:rPr>
        <w:tab/>
      </w:r>
      <w:r w:rsidRPr="00DF7800">
        <w:rPr>
          <w:rFonts w:ascii="Arial" w:hAnsi="Arial" w:cs="Arial"/>
          <w:color w:val="262626"/>
        </w:rPr>
        <w:tab/>
        <w:t>Year/month first BMW bought</w:t>
      </w:r>
    </w:p>
    <w:p w14:paraId="6DE495D0" w14:textId="77777777" w:rsidR="00DF7800" w:rsidRPr="00DF7800" w:rsidRDefault="00DF7800" w:rsidP="00DF7800">
      <w:pPr>
        <w:widowControl w:val="0"/>
        <w:numPr>
          <w:ilvl w:val="0"/>
          <w:numId w:val="1"/>
        </w:numPr>
        <w:tabs>
          <w:tab w:val="left" w:pos="220"/>
          <w:tab w:val="left" w:pos="720"/>
        </w:tabs>
        <w:autoSpaceDE w:val="0"/>
        <w:autoSpaceDN w:val="0"/>
        <w:adjustRightInd w:val="0"/>
        <w:ind w:left="-851" w:hanging="720"/>
        <w:rPr>
          <w:rFonts w:ascii="Arial" w:hAnsi="Arial" w:cs="Arial"/>
          <w:color w:val="262626"/>
        </w:rPr>
      </w:pPr>
      <w:r w:rsidRPr="00DF7800">
        <w:rPr>
          <w:rFonts w:ascii="Arial" w:hAnsi="Arial" w:cs="Arial"/>
          <w:color w:val="262626"/>
        </w:rPr>
        <w:tab/>
      </w:r>
      <w:r w:rsidRPr="00DF7800">
        <w:rPr>
          <w:rFonts w:ascii="Arial" w:hAnsi="Arial" w:cs="Arial"/>
          <w:color w:val="262626"/>
        </w:rPr>
        <w:tab/>
        <w:t>Year/month most recent BMW bought</w:t>
      </w:r>
    </w:p>
    <w:p w14:paraId="75542BA5" w14:textId="77777777" w:rsidR="00DF7800" w:rsidRPr="00DF7800" w:rsidRDefault="00DF7800" w:rsidP="00DF7800">
      <w:pPr>
        <w:widowControl w:val="0"/>
        <w:numPr>
          <w:ilvl w:val="0"/>
          <w:numId w:val="1"/>
        </w:numPr>
        <w:tabs>
          <w:tab w:val="left" w:pos="220"/>
          <w:tab w:val="left" w:pos="720"/>
        </w:tabs>
        <w:autoSpaceDE w:val="0"/>
        <w:autoSpaceDN w:val="0"/>
        <w:adjustRightInd w:val="0"/>
        <w:ind w:left="-851" w:hanging="720"/>
        <w:rPr>
          <w:rFonts w:ascii="Arial" w:hAnsi="Arial" w:cs="Arial"/>
          <w:color w:val="262626"/>
        </w:rPr>
      </w:pPr>
      <w:r w:rsidRPr="00DF7800">
        <w:rPr>
          <w:rFonts w:ascii="Arial" w:hAnsi="Arial" w:cs="Arial"/>
          <w:color w:val="262626"/>
        </w:rPr>
        <w:tab/>
      </w:r>
      <w:r w:rsidRPr="00DF7800">
        <w:rPr>
          <w:rFonts w:ascii="Arial" w:hAnsi="Arial" w:cs="Arial"/>
          <w:color w:val="262626"/>
        </w:rPr>
        <w:tab/>
        <w:t>Whether they responded to the extended warranty offer in the past</w:t>
      </w:r>
    </w:p>
    <w:p w14:paraId="391B461D"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Let's take a look at the Attribute-Relation File Format (ARFF) we'll use in this example.</w:t>
      </w:r>
    </w:p>
    <w:p w14:paraId="0E1CA4A7" w14:textId="77777777" w:rsidR="0037260D" w:rsidRDefault="0037260D" w:rsidP="00DF7800">
      <w:pPr>
        <w:widowControl w:val="0"/>
        <w:autoSpaceDE w:val="0"/>
        <w:autoSpaceDN w:val="0"/>
        <w:adjustRightInd w:val="0"/>
        <w:ind w:left="-851"/>
        <w:rPr>
          <w:rFonts w:ascii="Arial" w:hAnsi="Arial" w:cs="Arial"/>
          <w:b/>
          <w:bCs/>
        </w:rPr>
      </w:pPr>
    </w:p>
    <w:p w14:paraId="665D9309" w14:textId="77777777" w:rsidR="00DF7800" w:rsidRPr="00DF7800" w:rsidRDefault="00DF7800" w:rsidP="00DF7800">
      <w:pPr>
        <w:widowControl w:val="0"/>
        <w:autoSpaceDE w:val="0"/>
        <w:autoSpaceDN w:val="0"/>
        <w:adjustRightInd w:val="0"/>
        <w:ind w:left="-851"/>
        <w:rPr>
          <w:rFonts w:ascii="Arial" w:hAnsi="Arial" w:cs="Arial"/>
          <w:b/>
          <w:bCs/>
        </w:rPr>
      </w:pPr>
      <w:bookmarkStart w:id="0" w:name="_GoBack"/>
      <w:bookmarkEnd w:id="0"/>
      <w:r w:rsidRPr="00DF7800">
        <w:rPr>
          <w:rFonts w:ascii="Arial" w:hAnsi="Arial" w:cs="Arial"/>
          <w:b/>
          <w:bCs/>
        </w:rPr>
        <w:t>Listing 2. Classification WEKA data</w:t>
      </w:r>
    </w:p>
    <w:p w14:paraId="2EDEAB91"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@attribute </w:t>
      </w:r>
      <w:proofErr w:type="spellStart"/>
      <w:r w:rsidRPr="00DF7800">
        <w:rPr>
          <w:rFonts w:ascii="Andale Mono" w:hAnsi="Andale Mono" w:cs="Andale Mono"/>
        </w:rPr>
        <w:t>IncomeBracket</w:t>
      </w:r>
      <w:proofErr w:type="spellEnd"/>
      <w:r w:rsidRPr="00DF7800">
        <w:rPr>
          <w:rFonts w:ascii="Andale Mono" w:hAnsi="Andale Mono" w:cs="Andale Mono"/>
        </w:rPr>
        <w:t xml:space="preserve"> {0</w:t>
      </w:r>
      <w:proofErr w:type="gramStart"/>
      <w:r w:rsidRPr="00DF7800">
        <w:rPr>
          <w:rFonts w:ascii="Andale Mono" w:hAnsi="Andale Mono" w:cs="Andale Mono"/>
        </w:rPr>
        <w:t>,1,2,3,4,5,6,7</w:t>
      </w:r>
      <w:proofErr w:type="gramEnd"/>
      <w:r w:rsidRPr="00DF7800">
        <w:rPr>
          <w:rFonts w:ascii="Andale Mono" w:hAnsi="Andale Mono" w:cs="Andale Mono"/>
        </w:rPr>
        <w:t>}</w:t>
      </w:r>
    </w:p>
    <w:p w14:paraId="2F68B7B6"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@attribute </w:t>
      </w:r>
      <w:proofErr w:type="spellStart"/>
      <w:r w:rsidRPr="00DF7800">
        <w:rPr>
          <w:rFonts w:ascii="Andale Mono" w:hAnsi="Andale Mono" w:cs="Andale Mono"/>
        </w:rPr>
        <w:t>FirstPurchase</w:t>
      </w:r>
      <w:proofErr w:type="spellEnd"/>
      <w:r w:rsidRPr="00DF7800">
        <w:rPr>
          <w:rFonts w:ascii="Andale Mono" w:hAnsi="Andale Mono" w:cs="Andale Mono"/>
        </w:rPr>
        <w:t xml:space="preserve"> numeric</w:t>
      </w:r>
    </w:p>
    <w:p w14:paraId="5F5C9962"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@attribute </w:t>
      </w:r>
      <w:proofErr w:type="spellStart"/>
      <w:r w:rsidRPr="00DF7800">
        <w:rPr>
          <w:rFonts w:ascii="Andale Mono" w:hAnsi="Andale Mono" w:cs="Andale Mono"/>
        </w:rPr>
        <w:t>LastPurchase</w:t>
      </w:r>
      <w:proofErr w:type="spellEnd"/>
      <w:r w:rsidRPr="00DF7800">
        <w:rPr>
          <w:rFonts w:ascii="Andale Mono" w:hAnsi="Andale Mono" w:cs="Andale Mono"/>
        </w:rPr>
        <w:t xml:space="preserve"> numeric</w:t>
      </w:r>
    </w:p>
    <w:p w14:paraId="7E751D63"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@attribute responded {1</w:t>
      </w:r>
      <w:proofErr w:type="gramStart"/>
      <w:r w:rsidRPr="00DF7800">
        <w:rPr>
          <w:rFonts w:ascii="Andale Mono" w:hAnsi="Andale Mono" w:cs="Andale Mono"/>
        </w:rPr>
        <w:t>,0</w:t>
      </w:r>
      <w:proofErr w:type="gramEnd"/>
      <w:r w:rsidRPr="00DF7800">
        <w:rPr>
          <w:rFonts w:ascii="Andale Mono" w:hAnsi="Andale Mono" w:cs="Andale Mono"/>
        </w:rPr>
        <w:t>}</w:t>
      </w:r>
    </w:p>
    <w:p w14:paraId="6DF56888" w14:textId="77777777" w:rsidR="00DF7800" w:rsidRPr="00DF7800" w:rsidRDefault="00DF7800" w:rsidP="00DF7800">
      <w:pPr>
        <w:widowControl w:val="0"/>
        <w:autoSpaceDE w:val="0"/>
        <w:autoSpaceDN w:val="0"/>
        <w:adjustRightInd w:val="0"/>
        <w:ind w:left="-851"/>
        <w:rPr>
          <w:rFonts w:ascii="Andale Mono" w:hAnsi="Andale Mono" w:cs="Andale Mono"/>
        </w:rPr>
      </w:pPr>
    </w:p>
    <w:p w14:paraId="7AB81620"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@data</w:t>
      </w:r>
    </w:p>
    <w:p w14:paraId="0335B90C" w14:textId="77777777" w:rsidR="00DF7800" w:rsidRPr="00DF7800" w:rsidRDefault="00DF7800" w:rsidP="00DF7800">
      <w:pPr>
        <w:widowControl w:val="0"/>
        <w:autoSpaceDE w:val="0"/>
        <w:autoSpaceDN w:val="0"/>
        <w:adjustRightInd w:val="0"/>
        <w:ind w:left="-851"/>
        <w:rPr>
          <w:rFonts w:ascii="Andale Mono" w:hAnsi="Andale Mono" w:cs="Andale Mono"/>
        </w:rPr>
      </w:pPr>
    </w:p>
    <w:p w14:paraId="3F08B8BB"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4,200210,200601,0</w:t>
      </w:r>
    </w:p>
    <w:p w14:paraId="4CA3C0B1"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5,200301,200601,1</w:t>
      </w:r>
    </w:p>
    <w:p w14:paraId="41242037"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w:t>
      </w:r>
    </w:p>
    <w:p w14:paraId="21F4B69F" w14:textId="77777777" w:rsidR="00DF7800" w:rsidRPr="00DF7800" w:rsidRDefault="00DF7800" w:rsidP="00DF7800">
      <w:pPr>
        <w:widowControl w:val="0"/>
        <w:autoSpaceDE w:val="0"/>
        <w:autoSpaceDN w:val="0"/>
        <w:adjustRightInd w:val="0"/>
        <w:spacing w:after="100"/>
        <w:ind w:left="-851"/>
        <w:rPr>
          <w:rFonts w:ascii="Helvetica Neue" w:hAnsi="Helvetica Neue" w:cs="Helvetica Neue"/>
          <w:b/>
          <w:bCs/>
        </w:rPr>
      </w:pPr>
      <w:r w:rsidRPr="00DF7800">
        <w:rPr>
          <w:rFonts w:ascii="Helvetica Neue" w:hAnsi="Helvetica Neue" w:cs="Helvetica Neue"/>
          <w:b/>
          <w:bCs/>
        </w:rPr>
        <w:t>Classification in WEKA</w:t>
      </w:r>
    </w:p>
    <w:p w14:paraId="440EC708"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rPr>
        <w:t>Load t</w:t>
      </w:r>
      <w:r>
        <w:rPr>
          <w:rFonts w:ascii="Arial" w:hAnsi="Arial" w:cs="Arial"/>
          <w:color w:val="1A1A1A"/>
        </w:rPr>
        <w:t xml:space="preserve">he data file </w:t>
      </w:r>
      <w:proofErr w:type="spellStart"/>
      <w:r>
        <w:rPr>
          <w:rFonts w:ascii="Arial" w:hAnsi="Arial" w:cs="Arial"/>
          <w:color w:val="1A1A1A"/>
        </w:rPr>
        <w:t>bmw-training.arff</w:t>
      </w:r>
      <w:proofErr w:type="spellEnd"/>
      <w:r w:rsidRPr="00DF7800">
        <w:rPr>
          <w:rFonts w:ascii="Arial" w:hAnsi="Arial" w:cs="Arial"/>
          <w:color w:val="1A1A1A"/>
          <w:u w:color="254D8F"/>
        </w:rPr>
        <w:t xml:space="preserve"> into WEKA using the same steps we've used up to this </w:t>
      </w:r>
      <w:r w:rsidRPr="00DF7800">
        <w:rPr>
          <w:rFonts w:ascii="Arial" w:hAnsi="Arial" w:cs="Arial"/>
          <w:color w:val="1A1A1A"/>
          <w:u w:color="254D8F"/>
        </w:rPr>
        <w:lastRenderedPageBreak/>
        <w:t xml:space="preserve">point. Note: This file contains only 3,000 of the 4,500 records that the dealership has in its records. We need to divide up our records so some data instances are used to create the model, and some are used to test the model to ensure that we didn't </w:t>
      </w:r>
      <w:proofErr w:type="spellStart"/>
      <w:r w:rsidRPr="00DF7800">
        <w:rPr>
          <w:rFonts w:ascii="Arial" w:hAnsi="Arial" w:cs="Arial"/>
          <w:color w:val="1A1A1A"/>
          <w:u w:color="254D8F"/>
        </w:rPr>
        <w:t>overfit</w:t>
      </w:r>
      <w:proofErr w:type="spellEnd"/>
      <w:r w:rsidRPr="00DF7800">
        <w:rPr>
          <w:rFonts w:ascii="Arial" w:hAnsi="Arial" w:cs="Arial"/>
          <w:color w:val="1A1A1A"/>
          <w:u w:color="254D8F"/>
        </w:rPr>
        <w:t xml:space="preserve"> it. Your screen should look like Figure 1 after loading the data.</w:t>
      </w:r>
    </w:p>
    <w:p w14:paraId="05F64C83" w14:textId="77777777" w:rsidR="00DF7800" w:rsidRPr="00DF7800" w:rsidRDefault="00DF7800" w:rsidP="00DF7800">
      <w:pPr>
        <w:widowControl w:val="0"/>
        <w:autoSpaceDE w:val="0"/>
        <w:autoSpaceDN w:val="0"/>
        <w:adjustRightInd w:val="0"/>
        <w:ind w:left="-851"/>
        <w:rPr>
          <w:rFonts w:ascii="Arial" w:hAnsi="Arial" w:cs="Arial"/>
          <w:b/>
          <w:bCs/>
          <w:u w:color="254D8F"/>
        </w:rPr>
      </w:pPr>
      <w:r w:rsidRPr="00DF7800">
        <w:rPr>
          <w:rFonts w:ascii="Arial" w:hAnsi="Arial" w:cs="Arial"/>
          <w:b/>
          <w:bCs/>
          <w:u w:color="254D8F"/>
        </w:rPr>
        <w:t>Figure 1. BMW classification data in WEKA</w:t>
      </w:r>
    </w:p>
    <w:p w14:paraId="54E1DF75"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noProof/>
          <w:u w:color="254D8F"/>
          <w:lang w:val="en-GB" w:eastAsia="en-GB"/>
        </w:rPr>
        <w:drawing>
          <wp:inline distT="0" distB="0" distL="0" distR="0" wp14:anchorId="2D50B255" wp14:editId="0BD62EAA">
            <wp:extent cx="6025243" cy="45221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25900" cy="4522672"/>
                    </a:xfrm>
                    <a:prstGeom prst="rect">
                      <a:avLst/>
                    </a:prstGeom>
                    <a:noFill/>
                    <a:ln>
                      <a:noFill/>
                    </a:ln>
                  </pic:spPr>
                </pic:pic>
              </a:graphicData>
            </a:graphic>
          </wp:inline>
        </w:drawing>
      </w:r>
    </w:p>
    <w:p w14:paraId="7846693C"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Pr>
          <w:rFonts w:ascii="Arial" w:hAnsi="Arial" w:cs="Arial"/>
          <w:color w:val="1A1A1A"/>
          <w:u w:color="254D8F"/>
        </w:rPr>
        <w:t>W</w:t>
      </w:r>
      <w:r w:rsidRPr="00DF7800">
        <w:rPr>
          <w:rFonts w:ascii="Arial" w:hAnsi="Arial" w:cs="Arial"/>
          <w:color w:val="1A1A1A"/>
          <w:u w:color="254D8F"/>
        </w:rPr>
        <w:t xml:space="preserve">e select the </w:t>
      </w:r>
      <w:r w:rsidRPr="00DF7800">
        <w:rPr>
          <w:rFonts w:ascii="Arial" w:hAnsi="Arial" w:cs="Arial"/>
          <w:b/>
          <w:bCs/>
          <w:color w:val="1A1A1A"/>
          <w:u w:color="254D8F"/>
        </w:rPr>
        <w:t>Classify</w:t>
      </w:r>
      <w:r w:rsidRPr="00DF7800">
        <w:rPr>
          <w:rFonts w:ascii="Arial" w:hAnsi="Arial" w:cs="Arial"/>
          <w:color w:val="1A1A1A"/>
          <w:u w:color="254D8F"/>
        </w:rPr>
        <w:t xml:space="preserve"> tab, then we select the </w:t>
      </w:r>
      <w:r w:rsidRPr="00DF7800">
        <w:rPr>
          <w:rFonts w:ascii="Arial" w:hAnsi="Arial" w:cs="Arial"/>
          <w:b/>
          <w:bCs/>
          <w:color w:val="1A1A1A"/>
          <w:u w:color="254D8F"/>
        </w:rPr>
        <w:t>trees</w:t>
      </w:r>
      <w:r w:rsidRPr="00DF7800">
        <w:rPr>
          <w:rFonts w:ascii="Arial" w:hAnsi="Arial" w:cs="Arial"/>
          <w:color w:val="1A1A1A"/>
          <w:u w:color="254D8F"/>
        </w:rPr>
        <w:t xml:space="preserve"> node, then the </w:t>
      </w:r>
      <w:r w:rsidRPr="00DF7800">
        <w:rPr>
          <w:rFonts w:ascii="Arial" w:hAnsi="Arial" w:cs="Arial"/>
          <w:b/>
          <w:bCs/>
          <w:color w:val="1A1A1A"/>
          <w:u w:color="254D8F"/>
        </w:rPr>
        <w:t>J48</w:t>
      </w:r>
      <w:r w:rsidRPr="00DF7800">
        <w:rPr>
          <w:rFonts w:ascii="Arial" w:hAnsi="Arial" w:cs="Arial"/>
          <w:color w:val="1A1A1A"/>
          <w:u w:color="254D8F"/>
        </w:rPr>
        <w:t xml:space="preserve"> leaf (I don't know why this is the official name, but go with it).</w:t>
      </w:r>
    </w:p>
    <w:p w14:paraId="40402BEA" w14:textId="77777777" w:rsidR="00DF7800" w:rsidRDefault="00DF7800" w:rsidP="00DF7800">
      <w:pPr>
        <w:widowControl w:val="0"/>
        <w:autoSpaceDE w:val="0"/>
        <w:autoSpaceDN w:val="0"/>
        <w:adjustRightInd w:val="0"/>
        <w:ind w:left="-851"/>
        <w:rPr>
          <w:rFonts w:ascii="Arial" w:hAnsi="Arial" w:cs="Arial"/>
          <w:b/>
          <w:bCs/>
          <w:u w:color="254D8F"/>
        </w:rPr>
      </w:pPr>
    </w:p>
    <w:p w14:paraId="78E1996E" w14:textId="77777777" w:rsidR="00DF7800" w:rsidRDefault="00DF7800" w:rsidP="00DF7800">
      <w:pPr>
        <w:widowControl w:val="0"/>
        <w:autoSpaceDE w:val="0"/>
        <w:autoSpaceDN w:val="0"/>
        <w:adjustRightInd w:val="0"/>
        <w:ind w:left="-851"/>
        <w:rPr>
          <w:rFonts w:ascii="Arial" w:hAnsi="Arial" w:cs="Arial"/>
          <w:b/>
          <w:bCs/>
          <w:u w:color="254D8F"/>
        </w:rPr>
      </w:pPr>
    </w:p>
    <w:p w14:paraId="01C8009C" w14:textId="77777777" w:rsidR="00DF7800" w:rsidRDefault="00DF7800" w:rsidP="00DF7800">
      <w:pPr>
        <w:widowControl w:val="0"/>
        <w:autoSpaceDE w:val="0"/>
        <w:autoSpaceDN w:val="0"/>
        <w:adjustRightInd w:val="0"/>
        <w:ind w:left="-851"/>
        <w:rPr>
          <w:rFonts w:ascii="Arial" w:hAnsi="Arial" w:cs="Arial"/>
          <w:b/>
          <w:bCs/>
          <w:u w:color="254D8F"/>
        </w:rPr>
      </w:pPr>
    </w:p>
    <w:p w14:paraId="70CC06A8" w14:textId="77777777" w:rsidR="00DF7800" w:rsidRDefault="00DF7800" w:rsidP="00DF7800">
      <w:pPr>
        <w:widowControl w:val="0"/>
        <w:autoSpaceDE w:val="0"/>
        <w:autoSpaceDN w:val="0"/>
        <w:adjustRightInd w:val="0"/>
        <w:ind w:left="-851"/>
        <w:rPr>
          <w:rFonts w:ascii="Arial" w:hAnsi="Arial" w:cs="Arial"/>
          <w:b/>
          <w:bCs/>
          <w:u w:color="254D8F"/>
        </w:rPr>
      </w:pPr>
    </w:p>
    <w:p w14:paraId="5E285EC2" w14:textId="77777777" w:rsidR="00DF7800" w:rsidRDefault="00DF7800" w:rsidP="00DF7800">
      <w:pPr>
        <w:widowControl w:val="0"/>
        <w:autoSpaceDE w:val="0"/>
        <w:autoSpaceDN w:val="0"/>
        <w:adjustRightInd w:val="0"/>
        <w:ind w:left="-851"/>
        <w:rPr>
          <w:rFonts w:ascii="Arial" w:hAnsi="Arial" w:cs="Arial"/>
          <w:b/>
          <w:bCs/>
          <w:u w:color="254D8F"/>
        </w:rPr>
      </w:pPr>
    </w:p>
    <w:p w14:paraId="4DC80F78" w14:textId="77777777" w:rsidR="00DF7800" w:rsidRDefault="00DF7800" w:rsidP="00DF7800">
      <w:pPr>
        <w:widowControl w:val="0"/>
        <w:autoSpaceDE w:val="0"/>
        <w:autoSpaceDN w:val="0"/>
        <w:adjustRightInd w:val="0"/>
        <w:ind w:left="-851"/>
        <w:rPr>
          <w:rFonts w:ascii="Arial" w:hAnsi="Arial" w:cs="Arial"/>
          <w:b/>
          <w:bCs/>
          <w:u w:color="254D8F"/>
        </w:rPr>
      </w:pPr>
    </w:p>
    <w:p w14:paraId="0F064404" w14:textId="77777777" w:rsidR="00DF7800" w:rsidRDefault="00DF7800" w:rsidP="00DF7800">
      <w:pPr>
        <w:widowControl w:val="0"/>
        <w:autoSpaceDE w:val="0"/>
        <w:autoSpaceDN w:val="0"/>
        <w:adjustRightInd w:val="0"/>
        <w:ind w:left="-851"/>
        <w:rPr>
          <w:rFonts w:ascii="Arial" w:hAnsi="Arial" w:cs="Arial"/>
          <w:b/>
          <w:bCs/>
          <w:u w:color="254D8F"/>
        </w:rPr>
      </w:pPr>
    </w:p>
    <w:p w14:paraId="7E6C039F" w14:textId="77777777" w:rsidR="00DF7800" w:rsidRDefault="00DF7800" w:rsidP="00DF7800">
      <w:pPr>
        <w:widowControl w:val="0"/>
        <w:autoSpaceDE w:val="0"/>
        <w:autoSpaceDN w:val="0"/>
        <w:adjustRightInd w:val="0"/>
        <w:ind w:left="-851"/>
        <w:rPr>
          <w:rFonts w:ascii="Arial" w:hAnsi="Arial" w:cs="Arial"/>
          <w:b/>
          <w:bCs/>
          <w:u w:color="254D8F"/>
        </w:rPr>
      </w:pPr>
    </w:p>
    <w:p w14:paraId="10D3F77B" w14:textId="77777777" w:rsidR="00DF7800" w:rsidRDefault="00DF7800" w:rsidP="00DF7800">
      <w:pPr>
        <w:widowControl w:val="0"/>
        <w:autoSpaceDE w:val="0"/>
        <w:autoSpaceDN w:val="0"/>
        <w:adjustRightInd w:val="0"/>
        <w:ind w:left="-851"/>
        <w:rPr>
          <w:rFonts w:ascii="Arial" w:hAnsi="Arial" w:cs="Arial"/>
          <w:b/>
          <w:bCs/>
          <w:u w:color="254D8F"/>
        </w:rPr>
      </w:pPr>
    </w:p>
    <w:p w14:paraId="2EC9E1F5" w14:textId="77777777" w:rsidR="00DF7800" w:rsidRPr="00DF7800" w:rsidRDefault="00DF7800" w:rsidP="00DF7800">
      <w:pPr>
        <w:widowControl w:val="0"/>
        <w:autoSpaceDE w:val="0"/>
        <w:autoSpaceDN w:val="0"/>
        <w:adjustRightInd w:val="0"/>
        <w:ind w:left="-851"/>
        <w:rPr>
          <w:rFonts w:ascii="Arial" w:hAnsi="Arial" w:cs="Arial"/>
          <w:b/>
          <w:bCs/>
          <w:u w:color="254D8F"/>
        </w:rPr>
      </w:pPr>
      <w:r w:rsidRPr="00DF7800">
        <w:rPr>
          <w:rFonts w:ascii="Arial" w:hAnsi="Arial" w:cs="Arial"/>
          <w:b/>
          <w:bCs/>
          <w:u w:color="254D8F"/>
        </w:rPr>
        <w:t>Figure 2. BMW classification algorithm</w:t>
      </w:r>
    </w:p>
    <w:p w14:paraId="11EE374B"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noProof/>
          <w:u w:color="254D8F"/>
          <w:lang w:val="en-GB" w:eastAsia="en-GB"/>
        </w:rPr>
        <w:lastRenderedPageBreak/>
        <w:drawing>
          <wp:inline distT="0" distB="0" distL="0" distR="0" wp14:anchorId="32C8E3AF" wp14:editId="5FD385B1">
            <wp:extent cx="6139543" cy="4607966"/>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39843" cy="4608191"/>
                    </a:xfrm>
                    <a:prstGeom prst="rect">
                      <a:avLst/>
                    </a:prstGeom>
                    <a:noFill/>
                    <a:ln>
                      <a:noFill/>
                    </a:ln>
                  </pic:spPr>
                </pic:pic>
              </a:graphicData>
            </a:graphic>
          </wp:inline>
        </w:drawing>
      </w:r>
    </w:p>
    <w:p w14:paraId="7ACBF010"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 xml:space="preserve">At this point, we are ready to create our model in WEKA. Ensure that </w:t>
      </w:r>
      <w:r w:rsidRPr="00DF7800">
        <w:rPr>
          <w:rFonts w:ascii="Arial" w:hAnsi="Arial" w:cs="Arial"/>
          <w:b/>
          <w:bCs/>
          <w:color w:val="1A1A1A"/>
          <w:u w:color="254D8F"/>
        </w:rPr>
        <w:t>Use training set</w:t>
      </w:r>
      <w:r w:rsidRPr="00DF7800">
        <w:rPr>
          <w:rFonts w:ascii="Arial" w:hAnsi="Arial" w:cs="Arial"/>
          <w:color w:val="1A1A1A"/>
          <w:u w:color="254D8F"/>
        </w:rPr>
        <w:t xml:space="preserve"> is selected so we use the data set we just loaded to create our model. Click </w:t>
      </w:r>
      <w:r w:rsidRPr="00DF7800">
        <w:rPr>
          <w:rFonts w:ascii="Arial" w:hAnsi="Arial" w:cs="Arial"/>
          <w:b/>
          <w:bCs/>
          <w:color w:val="1A1A1A"/>
          <w:u w:color="254D8F"/>
        </w:rPr>
        <w:t>Start</w:t>
      </w:r>
      <w:r w:rsidRPr="00DF7800">
        <w:rPr>
          <w:rFonts w:ascii="Arial" w:hAnsi="Arial" w:cs="Arial"/>
          <w:color w:val="1A1A1A"/>
          <w:u w:color="254D8F"/>
        </w:rPr>
        <w:t xml:space="preserve"> and let WEKA run. The output from this model should look like the results in Listing 3.</w:t>
      </w:r>
    </w:p>
    <w:p w14:paraId="7CC5A260" w14:textId="77777777" w:rsidR="00DF7800" w:rsidRDefault="00DF7800" w:rsidP="00DF7800">
      <w:pPr>
        <w:widowControl w:val="0"/>
        <w:autoSpaceDE w:val="0"/>
        <w:autoSpaceDN w:val="0"/>
        <w:adjustRightInd w:val="0"/>
        <w:ind w:left="-851"/>
        <w:rPr>
          <w:rFonts w:ascii="Arial" w:hAnsi="Arial" w:cs="Arial"/>
          <w:b/>
          <w:bCs/>
          <w:u w:color="254D8F"/>
        </w:rPr>
      </w:pPr>
    </w:p>
    <w:p w14:paraId="44F333C9" w14:textId="77777777" w:rsidR="00DF7800" w:rsidRPr="00DF7800" w:rsidRDefault="00DF7800" w:rsidP="00DF7800">
      <w:pPr>
        <w:widowControl w:val="0"/>
        <w:autoSpaceDE w:val="0"/>
        <w:autoSpaceDN w:val="0"/>
        <w:adjustRightInd w:val="0"/>
        <w:ind w:left="-851"/>
        <w:rPr>
          <w:rFonts w:ascii="Arial" w:hAnsi="Arial" w:cs="Arial"/>
          <w:b/>
          <w:bCs/>
          <w:u w:color="254D8F"/>
        </w:rPr>
      </w:pPr>
      <w:r w:rsidRPr="00DF7800">
        <w:rPr>
          <w:rFonts w:ascii="Arial" w:hAnsi="Arial" w:cs="Arial"/>
          <w:b/>
          <w:bCs/>
          <w:u w:color="254D8F"/>
        </w:rPr>
        <w:t>Listing 3. Output from WEKA's classification model</w:t>
      </w:r>
    </w:p>
    <w:p w14:paraId="41168A0D"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Number of </w:t>
      </w:r>
      <w:proofErr w:type="gramStart"/>
      <w:r w:rsidRPr="00DF7800">
        <w:rPr>
          <w:rFonts w:ascii="Andale Mono" w:hAnsi="Andale Mono" w:cs="Andale Mono"/>
          <w:u w:color="254D8F"/>
        </w:rPr>
        <w:t>Leaves  :</w:t>
      </w:r>
      <w:proofErr w:type="gramEnd"/>
      <w:r w:rsidRPr="00DF7800">
        <w:rPr>
          <w:rFonts w:ascii="Andale Mono" w:hAnsi="Andale Mono" w:cs="Andale Mono"/>
          <w:u w:color="254D8F"/>
        </w:rPr>
        <w:t xml:space="preserve"> </w:t>
      </w:r>
      <w:r w:rsidRPr="00DF7800">
        <w:rPr>
          <w:rFonts w:ascii="Andale Mono" w:hAnsi="Andale Mono" w:cs="Andale Mono"/>
          <w:u w:color="254D8F"/>
        </w:rPr>
        <w:tab/>
        <w:t>28</w:t>
      </w:r>
    </w:p>
    <w:p w14:paraId="18BADB02"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53709DBD"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Size of the </w:t>
      </w:r>
      <w:proofErr w:type="gramStart"/>
      <w:r w:rsidRPr="00DF7800">
        <w:rPr>
          <w:rFonts w:ascii="Andale Mono" w:hAnsi="Andale Mono" w:cs="Andale Mono"/>
          <w:u w:color="254D8F"/>
        </w:rPr>
        <w:t>tree :</w:t>
      </w:r>
      <w:proofErr w:type="gramEnd"/>
      <w:r w:rsidRPr="00DF7800">
        <w:rPr>
          <w:rFonts w:ascii="Andale Mono" w:hAnsi="Andale Mono" w:cs="Andale Mono"/>
          <w:u w:color="254D8F"/>
        </w:rPr>
        <w:t xml:space="preserve"> </w:t>
      </w:r>
      <w:r w:rsidRPr="00DF7800">
        <w:rPr>
          <w:rFonts w:ascii="Andale Mono" w:hAnsi="Andale Mono" w:cs="Andale Mono"/>
          <w:u w:color="254D8F"/>
        </w:rPr>
        <w:tab/>
        <w:t>43</w:t>
      </w:r>
    </w:p>
    <w:p w14:paraId="2260367A"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60169F7D"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5EF16EF3"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Time taken to build model: 0.18 seconds</w:t>
      </w:r>
    </w:p>
    <w:p w14:paraId="6F3A59BC"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2C916BFF"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Evaluation on training set ===</w:t>
      </w:r>
    </w:p>
    <w:p w14:paraId="61E8E249"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Summary ===</w:t>
      </w:r>
    </w:p>
    <w:p w14:paraId="3E3E03C1"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6C22D8E7"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Correctly Classified Instances        1774               59.1333 %</w:t>
      </w:r>
    </w:p>
    <w:p w14:paraId="0FE8154D"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Incorrectly Classified Instances      1226               40.8667 %</w:t>
      </w:r>
    </w:p>
    <w:p w14:paraId="5585D65B"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Kappa statistic                          0.1807</w:t>
      </w:r>
    </w:p>
    <w:p w14:paraId="0A7D416C"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Mean absolute error                      0.4773</w:t>
      </w:r>
    </w:p>
    <w:p w14:paraId="02436FFB"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Root mean squared error                  0.4885</w:t>
      </w:r>
    </w:p>
    <w:p w14:paraId="702B95F2"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Relative absolute error                 95.4768 %</w:t>
      </w:r>
    </w:p>
    <w:p w14:paraId="532453BC"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Root relative squared error             97.7122 %</w:t>
      </w:r>
    </w:p>
    <w:p w14:paraId="33AD3694"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Total Number of Instances             3000     </w:t>
      </w:r>
    </w:p>
    <w:p w14:paraId="17139918"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65E4F293"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Detailed Accuracy By Class ===</w:t>
      </w:r>
    </w:p>
    <w:p w14:paraId="1B3AEED6"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3EE93DC4"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               TP Rate   FP Rate   Precision   </w:t>
      </w:r>
      <w:proofErr w:type="gramStart"/>
      <w:r w:rsidRPr="00DF7800">
        <w:rPr>
          <w:rFonts w:ascii="Andale Mono" w:hAnsi="Andale Mono" w:cs="Andale Mono"/>
          <w:u w:color="254D8F"/>
        </w:rPr>
        <w:t>Recall  F</w:t>
      </w:r>
      <w:proofErr w:type="gramEnd"/>
      <w:r w:rsidRPr="00DF7800">
        <w:rPr>
          <w:rFonts w:ascii="Andale Mono" w:hAnsi="Andale Mono" w:cs="Andale Mono"/>
          <w:u w:color="254D8F"/>
        </w:rPr>
        <w:t>-Measure   ROC Area  Class</w:t>
      </w:r>
    </w:p>
    <w:p w14:paraId="14F3609F"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                 0.662     0.481      0.587     0.662     0.622      0.616    1</w:t>
      </w:r>
    </w:p>
    <w:p w14:paraId="57CE7420"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                 0.519     0.338      0.597     0.519     0.555      0.616    0</w:t>
      </w:r>
    </w:p>
    <w:p w14:paraId="2649CA97"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Weighted Avg.    0.591     0.411      0.592     0.591     0.589      0.616</w:t>
      </w:r>
    </w:p>
    <w:p w14:paraId="77EDC9F6"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7869CAAA"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Confusion Matrix ===</w:t>
      </w:r>
    </w:p>
    <w:p w14:paraId="0D90D5F8"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086D4877"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    </w:t>
      </w:r>
      <w:proofErr w:type="gramStart"/>
      <w:r w:rsidRPr="00DF7800">
        <w:rPr>
          <w:rFonts w:ascii="Andale Mono" w:hAnsi="Andale Mono" w:cs="Andale Mono"/>
          <w:u w:color="254D8F"/>
        </w:rPr>
        <w:t>a</w:t>
      </w:r>
      <w:proofErr w:type="gramEnd"/>
      <w:r w:rsidRPr="00DF7800">
        <w:rPr>
          <w:rFonts w:ascii="Andale Mono" w:hAnsi="Andale Mono" w:cs="Andale Mono"/>
          <w:u w:color="254D8F"/>
        </w:rPr>
        <w:t xml:space="preserve">    b   &lt;-- classified as</w:t>
      </w:r>
    </w:p>
    <w:p w14:paraId="6381A7A3"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 </w:t>
      </w:r>
      <w:proofErr w:type="gramStart"/>
      <w:r w:rsidRPr="00DF7800">
        <w:rPr>
          <w:rFonts w:ascii="Andale Mono" w:hAnsi="Andale Mono" w:cs="Andale Mono"/>
          <w:u w:color="254D8F"/>
        </w:rPr>
        <w:t>1009  516</w:t>
      </w:r>
      <w:proofErr w:type="gramEnd"/>
      <w:r w:rsidRPr="00DF7800">
        <w:rPr>
          <w:rFonts w:ascii="Andale Mono" w:hAnsi="Andale Mono" w:cs="Andale Mono"/>
          <w:u w:color="254D8F"/>
        </w:rPr>
        <w:t xml:space="preserve"> |    a = 1</w:t>
      </w:r>
    </w:p>
    <w:p w14:paraId="00091114"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 </w:t>
      </w:r>
      <w:r>
        <w:rPr>
          <w:rFonts w:ascii="Andale Mono" w:hAnsi="Andale Mono" w:cs="Andale Mono"/>
          <w:u w:color="254D8F"/>
        </w:rPr>
        <w:t xml:space="preserve"> </w:t>
      </w:r>
      <w:proofErr w:type="gramStart"/>
      <w:r w:rsidRPr="00DF7800">
        <w:rPr>
          <w:rFonts w:ascii="Andale Mono" w:hAnsi="Andale Mono" w:cs="Andale Mono"/>
          <w:u w:color="254D8F"/>
        </w:rPr>
        <w:t>710  765</w:t>
      </w:r>
      <w:proofErr w:type="gramEnd"/>
      <w:r w:rsidRPr="00DF7800">
        <w:rPr>
          <w:rFonts w:ascii="Andale Mono" w:hAnsi="Andale Mono" w:cs="Andale Mono"/>
          <w:u w:color="254D8F"/>
        </w:rPr>
        <w:t xml:space="preserve"> |    b = 0</w:t>
      </w:r>
    </w:p>
    <w:p w14:paraId="76E0DF37" w14:textId="77777777" w:rsidR="00DF7800" w:rsidRDefault="00DF7800" w:rsidP="00DF7800">
      <w:pPr>
        <w:widowControl w:val="0"/>
        <w:autoSpaceDE w:val="0"/>
        <w:autoSpaceDN w:val="0"/>
        <w:adjustRightInd w:val="0"/>
        <w:ind w:left="-851"/>
        <w:rPr>
          <w:rFonts w:ascii="Arial" w:hAnsi="Arial" w:cs="Arial"/>
          <w:color w:val="1A1A1A"/>
          <w:u w:color="254D8F"/>
        </w:rPr>
      </w:pPr>
    </w:p>
    <w:p w14:paraId="2BE02E9A"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What do all these numbers mean? How do we know if this is a good model? Where is this so-called "tree" I'm supposed to be looking for? All good questions. Let's answer them one at a time:</w:t>
      </w:r>
    </w:p>
    <w:p w14:paraId="5268A788" w14:textId="77777777" w:rsidR="00DF7800" w:rsidRPr="00DF7800" w:rsidRDefault="00DF7800" w:rsidP="00DF7800">
      <w:pPr>
        <w:widowControl w:val="0"/>
        <w:numPr>
          <w:ilvl w:val="0"/>
          <w:numId w:val="2"/>
        </w:numPr>
        <w:tabs>
          <w:tab w:val="left" w:pos="220"/>
          <w:tab w:val="left" w:pos="720"/>
        </w:tabs>
        <w:autoSpaceDE w:val="0"/>
        <w:autoSpaceDN w:val="0"/>
        <w:adjustRightInd w:val="0"/>
        <w:ind w:left="-851" w:hanging="720"/>
        <w:rPr>
          <w:rFonts w:ascii="Arial" w:hAnsi="Arial" w:cs="Arial"/>
          <w:color w:val="262626"/>
          <w:u w:color="254D8F"/>
        </w:rPr>
      </w:pPr>
      <w:r w:rsidRPr="00DF7800">
        <w:rPr>
          <w:rFonts w:ascii="Arial" w:hAnsi="Arial" w:cs="Arial"/>
          <w:b/>
          <w:bCs/>
          <w:color w:val="262626"/>
          <w:u w:color="254D8F"/>
        </w:rPr>
        <w:lastRenderedPageBreak/>
        <w:tab/>
      </w:r>
      <w:r w:rsidRPr="00DF7800">
        <w:rPr>
          <w:rFonts w:ascii="Arial" w:hAnsi="Arial" w:cs="Arial"/>
          <w:b/>
          <w:bCs/>
          <w:color w:val="262626"/>
          <w:u w:color="254D8F"/>
        </w:rPr>
        <w:tab/>
        <w:t>What do all these numbers mean?</w:t>
      </w:r>
      <w:r w:rsidRPr="00DF7800">
        <w:rPr>
          <w:rFonts w:ascii="Arial" w:hAnsi="Arial" w:cs="Arial"/>
          <w:color w:val="262626"/>
          <w:u w:color="254D8F"/>
        </w:rPr>
        <w:t xml:space="preserve"> The important numbers to focus on here are the numbers next to the "Correctly Classified Instances" (59.1 percent) and the "Incorrectly Classified Instances" (40.9 percent). Other important numbers are in the "ROC Area" column, in the first row (the 0.616); I'll explain this number later, but keep it in mind. Finally, in the "Confusion Matrix," it shows you the number of false positives and false negatives. The false positives are 516, and the false negatives are 710 in this matrix.</w:t>
      </w:r>
    </w:p>
    <w:p w14:paraId="13EFE13A" w14:textId="77777777" w:rsidR="00DF7800" w:rsidRPr="00DF7800" w:rsidRDefault="00DF7800" w:rsidP="00DF7800">
      <w:pPr>
        <w:widowControl w:val="0"/>
        <w:numPr>
          <w:ilvl w:val="0"/>
          <w:numId w:val="2"/>
        </w:numPr>
        <w:tabs>
          <w:tab w:val="left" w:pos="220"/>
          <w:tab w:val="left" w:pos="720"/>
        </w:tabs>
        <w:autoSpaceDE w:val="0"/>
        <w:autoSpaceDN w:val="0"/>
        <w:adjustRightInd w:val="0"/>
        <w:ind w:left="-851" w:hanging="720"/>
        <w:rPr>
          <w:rFonts w:ascii="Arial" w:hAnsi="Arial" w:cs="Arial"/>
          <w:color w:val="262626"/>
          <w:u w:color="254D8F"/>
        </w:rPr>
      </w:pPr>
      <w:r w:rsidRPr="00DF7800">
        <w:rPr>
          <w:rFonts w:ascii="Arial" w:hAnsi="Arial" w:cs="Arial"/>
          <w:b/>
          <w:bCs/>
          <w:color w:val="262626"/>
          <w:u w:color="254D8F"/>
        </w:rPr>
        <w:tab/>
      </w:r>
      <w:r w:rsidRPr="00DF7800">
        <w:rPr>
          <w:rFonts w:ascii="Arial" w:hAnsi="Arial" w:cs="Arial"/>
          <w:b/>
          <w:bCs/>
          <w:color w:val="262626"/>
          <w:u w:color="254D8F"/>
        </w:rPr>
        <w:tab/>
        <w:t>How do we know if this is a good model?</w:t>
      </w:r>
      <w:r w:rsidRPr="00DF7800">
        <w:rPr>
          <w:rFonts w:ascii="Arial" w:hAnsi="Arial" w:cs="Arial"/>
          <w:color w:val="262626"/>
          <w:u w:color="254D8F"/>
        </w:rPr>
        <w:t xml:space="preserve"> Well, based on our accuracy rate of only 59.1 percent, I'd have to say that upon initial analysis, this is not a very good model.</w:t>
      </w:r>
    </w:p>
    <w:p w14:paraId="74A03938" w14:textId="77777777" w:rsidR="00DF7800" w:rsidRDefault="00DF7800" w:rsidP="00DF7800">
      <w:pPr>
        <w:widowControl w:val="0"/>
        <w:numPr>
          <w:ilvl w:val="0"/>
          <w:numId w:val="2"/>
        </w:numPr>
        <w:tabs>
          <w:tab w:val="left" w:pos="220"/>
          <w:tab w:val="left" w:pos="720"/>
        </w:tabs>
        <w:autoSpaceDE w:val="0"/>
        <w:autoSpaceDN w:val="0"/>
        <w:adjustRightInd w:val="0"/>
        <w:ind w:left="-851" w:hanging="720"/>
        <w:rPr>
          <w:rFonts w:ascii="Arial" w:hAnsi="Arial" w:cs="Arial"/>
          <w:color w:val="262626"/>
          <w:u w:color="254D8F"/>
        </w:rPr>
      </w:pPr>
      <w:r w:rsidRPr="00DF7800">
        <w:rPr>
          <w:rFonts w:ascii="Arial" w:hAnsi="Arial" w:cs="Arial"/>
          <w:b/>
          <w:bCs/>
          <w:color w:val="262626"/>
          <w:u w:color="254D8F"/>
        </w:rPr>
        <w:tab/>
      </w:r>
      <w:r w:rsidRPr="00DF7800">
        <w:rPr>
          <w:rFonts w:ascii="Arial" w:hAnsi="Arial" w:cs="Arial"/>
          <w:b/>
          <w:bCs/>
          <w:color w:val="262626"/>
          <w:u w:color="254D8F"/>
        </w:rPr>
        <w:tab/>
        <w:t>Where is this so-called tree?</w:t>
      </w:r>
      <w:r w:rsidRPr="00DF7800">
        <w:rPr>
          <w:rFonts w:ascii="Arial" w:hAnsi="Arial" w:cs="Arial"/>
          <w:color w:val="262626"/>
          <w:u w:color="254D8F"/>
        </w:rPr>
        <w:t xml:space="preserve"> You can see the tree by right-clicking on the model you just created, in the result list. On the pop-up menu, select </w:t>
      </w:r>
      <w:r w:rsidRPr="00DF7800">
        <w:rPr>
          <w:rFonts w:ascii="Arial" w:hAnsi="Arial" w:cs="Arial"/>
          <w:b/>
          <w:bCs/>
          <w:color w:val="262626"/>
          <w:u w:color="254D8F"/>
        </w:rPr>
        <w:t>Visualize tree</w:t>
      </w:r>
      <w:r w:rsidRPr="00DF7800">
        <w:rPr>
          <w:rFonts w:ascii="Arial" w:hAnsi="Arial" w:cs="Arial"/>
          <w:color w:val="262626"/>
          <w:u w:color="254D8F"/>
        </w:rPr>
        <w:t>. You'll see the classification tree we just created, although in this example, the visual tree doesn't offer much help. Our tree is pictured in Figure 3. The other way to see the tree is to look higher in the Classifier Output, where the text output shows the entire tree, with nodes and leaves.</w:t>
      </w:r>
    </w:p>
    <w:p w14:paraId="41C020AA"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02B1F566"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00200327"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6725B261"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2C392174"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26C53024"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75D4961D"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778FC9D9"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623F78A6"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38046B05"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1C8A7C2E"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07CAB0A1"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05E6C1A5" w14:textId="77777777" w:rsidR="00DF7800" w:rsidRP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009F906A" w14:textId="77777777" w:rsidR="00DF7800" w:rsidRPr="00DF7800" w:rsidRDefault="00DF7800" w:rsidP="00DF7800">
      <w:pPr>
        <w:widowControl w:val="0"/>
        <w:autoSpaceDE w:val="0"/>
        <w:autoSpaceDN w:val="0"/>
        <w:adjustRightInd w:val="0"/>
        <w:ind w:left="-851"/>
        <w:rPr>
          <w:rFonts w:ascii="Arial" w:hAnsi="Arial" w:cs="Arial"/>
          <w:b/>
          <w:bCs/>
          <w:u w:color="254D8F"/>
        </w:rPr>
      </w:pPr>
      <w:r w:rsidRPr="00DF7800">
        <w:rPr>
          <w:rFonts w:ascii="Arial" w:hAnsi="Arial" w:cs="Arial"/>
          <w:b/>
          <w:bCs/>
          <w:u w:color="254D8F"/>
        </w:rPr>
        <w:t>Figure 3. Classification tree visualization</w:t>
      </w:r>
    </w:p>
    <w:p w14:paraId="0473F233"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noProof/>
          <w:u w:color="254D8F"/>
          <w:lang w:val="en-GB" w:eastAsia="en-GB"/>
        </w:rPr>
        <w:lastRenderedPageBreak/>
        <w:drawing>
          <wp:inline distT="0" distB="0" distL="0" distR="0" wp14:anchorId="50BCBE54" wp14:editId="73DE6CFC">
            <wp:extent cx="5694982" cy="4262029"/>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4982" cy="4262029"/>
                    </a:xfrm>
                    <a:prstGeom prst="rect">
                      <a:avLst/>
                    </a:prstGeom>
                    <a:noFill/>
                    <a:ln>
                      <a:noFill/>
                    </a:ln>
                  </pic:spPr>
                </pic:pic>
              </a:graphicData>
            </a:graphic>
          </wp:inline>
        </w:drawing>
      </w:r>
    </w:p>
    <w:p w14:paraId="6F1F5123"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 xml:space="preserve">There's one final step to validating our classification tree, which is to run our test set through the model and ensure that accuracy of the model when evaluating the test set isn't too different from the training set. To do this, in </w:t>
      </w:r>
      <w:r w:rsidRPr="00DF7800">
        <w:rPr>
          <w:rFonts w:ascii="Arial" w:hAnsi="Arial" w:cs="Arial"/>
          <w:b/>
          <w:bCs/>
          <w:color w:val="1A1A1A"/>
          <w:u w:color="254D8F"/>
        </w:rPr>
        <w:t>Test options</w:t>
      </w:r>
      <w:r w:rsidRPr="00DF7800">
        <w:rPr>
          <w:rFonts w:ascii="Arial" w:hAnsi="Arial" w:cs="Arial"/>
          <w:color w:val="1A1A1A"/>
          <w:u w:color="254D8F"/>
        </w:rPr>
        <w:t xml:space="preserve">, select the </w:t>
      </w:r>
      <w:r w:rsidRPr="00DF7800">
        <w:rPr>
          <w:rFonts w:ascii="Arial" w:hAnsi="Arial" w:cs="Arial"/>
          <w:b/>
          <w:bCs/>
          <w:color w:val="1A1A1A"/>
          <w:u w:color="254D8F"/>
        </w:rPr>
        <w:t>Supplied test set</w:t>
      </w:r>
      <w:r w:rsidRPr="00DF7800">
        <w:rPr>
          <w:rFonts w:ascii="Arial" w:hAnsi="Arial" w:cs="Arial"/>
          <w:color w:val="1A1A1A"/>
          <w:u w:color="254D8F"/>
        </w:rPr>
        <w:t xml:space="preserve"> radio button and click </w:t>
      </w:r>
      <w:r w:rsidRPr="00DF7800">
        <w:rPr>
          <w:rFonts w:ascii="Arial" w:hAnsi="Arial" w:cs="Arial"/>
          <w:b/>
          <w:bCs/>
          <w:color w:val="1A1A1A"/>
          <w:u w:color="254D8F"/>
        </w:rPr>
        <w:t>Set</w:t>
      </w:r>
      <w:r w:rsidRPr="00DF7800">
        <w:rPr>
          <w:rFonts w:ascii="Arial" w:hAnsi="Arial" w:cs="Arial"/>
          <w:color w:val="1A1A1A"/>
          <w:u w:color="254D8F"/>
        </w:rPr>
        <w:t xml:space="preserve">. Choose the file </w:t>
      </w:r>
      <w:proofErr w:type="spellStart"/>
      <w:r w:rsidRPr="00DF7800">
        <w:rPr>
          <w:rFonts w:ascii="Arial" w:hAnsi="Arial" w:cs="Arial"/>
          <w:color w:val="1A1A1A"/>
          <w:u w:color="254D8F"/>
        </w:rPr>
        <w:t>bmw-test.arff</w:t>
      </w:r>
      <w:proofErr w:type="spellEnd"/>
      <w:r w:rsidRPr="00DF7800">
        <w:rPr>
          <w:rFonts w:ascii="Arial" w:hAnsi="Arial" w:cs="Arial"/>
          <w:color w:val="1A1A1A"/>
          <w:u w:color="254D8F"/>
        </w:rPr>
        <w:t xml:space="preserve">, which contains 1,500 records that were not in the training set we used to create the model. When we click </w:t>
      </w:r>
      <w:r w:rsidRPr="00DF7800">
        <w:rPr>
          <w:rFonts w:ascii="Arial" w:hAnsi="Arial" w:cs="Arial"/>
          <w:b/>
          <w:bCs/>
          <w:color w:val="1A1A1A"/>
          <w:u w:color="254D8F"/>
        </w:rPr>
        <w:t>Start</w:t>
      </w:r>
      <w:r w:rsidRPr="00DF7800">
        <w:rPr>
          <w:rFonts w:ascii="Arial" w:hAnsi="Arial" w:cs="Arial"/>
          <w:color w:val="1A1A1A"/>
          <w:u w:color="254D8F"/>
        </w:rPr>
        <w:t xml:space="preserve"> this time, WEKA will run this test data set through the model we already created and let us know how the model did. Let's do that, by clicking </w:t>
      </w:r>
      <w:r w:rsidRPr="00DF7800">
        <w:rPr>
          <w:rFonts w:ascii="Arial" w:hAnsi="Arial" w:cs="Arial"/>
          <w:b/>
          <w:bCs/>
          <w:color w:val="1A1A1A"/>
          <w:u w:color="254D8F"/>
        </w:rPr>
        <w:t>Start</w:t>
      </w:r>
      <w:r w:rsidRPr="00DF7800">
        <w:rPr>
          <w:rFonts w:ascii="Arial" w:hAnsi="Arial" w:cs="Arial"/>
          <w:color w:val="1A1A1A"/>
          <w:u w:color="254D8F"/>
        </w:rPr>
        <w:t>. Below is the output.</w:t>
      </w:r>
    </w:p>
    <w:p w14:paraId="1F78A369" w14:textId="77777777" w:rsidR="00DF7800" w:rsidRDefault="00DF7800" w:rsidP="00DF7800">
      <w:pPr>
        <w:widowControl w:val="0"/>
        <w:autoSpaceDE w:val="0"/>
        <w:autoSpaceDN w:val="0"/>
        <w:adjustRightInd w:val="0"/>
        <w:ind w:left="-851"/>
        <w:rPr>
          <w:rFonts w:ascii="Arial" w:hAnsi="Arial" w:cs="Arial"/>
          <w:b/>
          <w:bCs/>
          <w:u w:color="254D8F"/>
        </w:rPr>
      </w:pPr>
    </w:p>
    <w:p w14:paraId="7221B8C0" w14:textId="77777777" w:rsidR="00DF7800" w:rsidRDefault="00DF7800" w:rsidP="00DF7800">
      <w:pPr>
        <w:widowControl w:val="0"/>
        <w:autoSpaceDE w:val="0"/>
        <w:autoSpaceDN w:val="0"/>
        <w:adjustRightInd w:val="0"/>
        <w:ind w:left="-851"/>
        <w:rPr>
          <w:rFonts w:ascii="Arial" w:hAnsi="Arial" w:cs="Arial"/>
          <w:b/>
          <w:bCs/>
          <w:u w:color="254D8F"/>
        </w:rPr>
      </w:pPr>
    </w:p>
    <w:p w14:paraId="12B99424" w14:textId="77777777" w:rsidR="00DF7800" w:rsidRDefault="00DF7800" w:rsidP="00DF7800">
      <w:pPr>
        <w:widowControl w:val="0"/>
        <w:autoSpaceDE w:val="0"/>
        <w:autoSpaceDN w:val="0"/>
        <w:adjustRightInd w:val="0"/>
        <w:ind w:left="-851"/>
        <w:rPr>
          <w:rFonts w:ascii="Arial" w:hAnsi="Arial" w:cs="Arial"/>
          <w:b/>
          <w:bCs/>
          <w:u w:color="254D8F"/>
        </w:rPr>
      </w:pPr>
    </w:p>
    <w:p w14:paraId="7474DC40" w14:textId="77777777" w:rsidR="00DF7800" w:rsidRDefault="00DF7800" w:rsidP="00DF7800">
      <w:pPr>
        <w:widowControl w:val="0"/>
        <w:autoSpaceDE w:val="0"/>
        <w:autoSpaceDN w:val="0"/>
        <w:adjustRightInd w:val="0"/>
        <w:ind w:left="-851"/>
        <w:rPr>
          <w:rFonts w:ascii="Arial" w:hAnsi="Arial" w:cs="Arial"/>
          <w:b/>
          <w:bCs/>
          <w:u w:color="254D8F"/>
        </w:rPr>
      </w:pPr>
    </w:p>
    <w:p w14:paraId="423285C6" w14:textId="77777777" w:rsidR="00DF7800" w:rsidRDefault="00DF7800" w:rsidP="00DF7800">
      <w:pPr>
        <w:widowControl w:val="0"/>
        <w:autoSpaceDE w:val="0"/>
        <w:autoSpaceDN w:val="0"/>
        <w:adjustRightInd w:val="0"/>
        <w:ind w:left="-851"/>
        <w:rPr>
          <w:rFonts w:ascii="Arial" w:hAnsi="Arial" w:cs="Arial"/>
          <w:b/>
          <w:bCs/>
          <w:u w:color="254D8F"/>
        </w:rPr>
      </w:pPr>
    </w:p>
    <w:p w14:paraId="2742E6F4" w14:textId="77777777" w:rsidR="00DF7800" w:rsidRDefault="00DF7800" w:rsidP="00DF7800">
      <w:pPr>
        <w:widowControl w:val="0"/>
        <w:autoSpaceDE w:val="0"/>
        <w:autoSpaceDN w:val="0"/>
        <w:adjustRightInd w:val="0"/>
        <w:ind w:left="-851"/>
        <w:rPr>
          <w:rFonts w:ascii="Arial" w:hAnsi="Arial" w:cs="Arial"/>
          <w:b/>
          <w:bCs/>
          <w:u w:color="254D8F"/>
        </w:rPr>
      </w:pPr>
    </w:p>
    <w:p w14:paraId="4CA2F94E" w14:textId="77777777" w:rsidR="00DF7800" w:rsidRDefault="00DF7800" w:rsidP="00DF7800">
      <w:pPr>
        <w:widowControl w:val="0"/>
        <w:autoSpaceDE w:val="0"/>
        <w:autoSpaceDN w:val="0"/>
        <w:adjustRightInd w:val="0"/>
        <w:ind w:left="-851"/>
        <w:rPr>
          <w:rFonts w:ascii="Arial" w:hAnsi="Arial" w:cs="Arial"/>
          <w:b/>
          <w:bCs/>
          <w:u w:color="254D8F"/>
        </w:rPr>
      </w:pPr>
    </w:p>
    <w:p w14:paraId="2342F6EF" w14:textId="77777777" w:rsidR="00DF7800" w:rsidRDefault="00DF7800" w:rsidP="00DF7800">
      <w:pPr>
        <w:widowControl w:val="0"/>
        <w:autoSpaceDE w:val="0"/>
        <w:autoSpaceDN w:val="0"/>
        <w:adjustRightInd w:val="0"/>
        <w:ind w:left="-851"/>
        <w:rPr>
          <w:rFonts w:ascii="Arial" w:hAnsi="Arial" w:cs="Arial"/>
          <w:b/>
          <w:bCs/>
          <w:u w:color="254D8F"/>
        </w:rPr>
      </w:pPr>
    </w:p>
    <w:p w14:paraId="5B08013E" w14:textId="77777777" w:rsidR="00DF7800" w:rsidRDefault="00DF7800" w:rsidP="00DF7800">
      <w:pPr>
        <w:widowControl w:val="0"/>
        <w:autoSpaceDE w:val="0"/>
        <w:autoSpaceDN w:val="0"/>
        <w:adjustRightInd w:val="0"/>
        <w:ind w:left="-851"/>
        <w:rPr>
          <w:rFonts w:ascii="Arial" w:hAnsi="Arial" w:cs="Arial"/>
          <w:b/>
          <w:bCs/>
          <w:u w:color="254D8F"/>
        </w:rPr>
      </w:pPr>
    </w:p>
    <w:p w14:paraId="5D24A03B" w14:textId="77777777" w:rsidR="00DF7800" w:rsidRDefault="00DF7800" w:rsidP="00DF7800">
      <w:pPr>
        <w:widowControl w:val="0"/>
        <w:autoSpaceDE w:val="0"/>
        <w:autoSpaceDN w:val="0"/>
        <w:adjustRightInd w:val="0"/>
        <w:ind w:left="-851"/>
        <w:rPr>
          <w:rFonts w:ascii="Arial" w:hAnsi="Arial" w:cs="Arial"/>
          <w:b/>
          <w:bCs/>
          <w:u w:color="254D8F"/>
        </w:rPr>
      </w:pPr>
    </w:p>
    <w:p w14:paraId="6123E92C" w14:textId="77777777" w:rsidR="00DF7800" w:rsidRDefault="00DF7800" w:rsidP="00DF7800">
      <w:pPr>
        <w:widowControl w:val="0"/>
        <w:autoSpaceDE w:val="0"/>
        <w:autoSpaceDN w:val="0"/>
        <w:adjustRightInd w:val="0"/>
        <w:ind w:left="-851"/>
        <w:rPr>
          <w:rFonts w:ascii="Arial" w:hAnsi="Arial" w:cs="Arial"/>
          <w:b/>
          <w:bCs/>
          <w:u w:color="254D8F"/>
        </w:rPr>
      </w:pPr>
    </w:p>
    <w:p w14:paraId="39B532D9" w14:textId="77777777" w:rsidR="00DF7800" w:rsidRDefault="00DF7800" w:rsidP="00DF7800">
      <w:pPr>
        <w:widowControl w:val="0"/>
        <w:autoSpaceDE w:val="0"/>
        <w:autoSpaceDN w:val="0"/>
        <w:adjustRightInd w:val="0"/>
        <w:ind w:left="-851"/>
        <w:rPr>
          <w:rFonts w:ascii="Arial" w:hAnsi="Arial" w:cs="Arial"/>
          <w:b/>
          <w:bCs/>
          <w:u w:color="254D8F"/>
        </w:rPr>
      </w:pPr>
    </w:p>
    <w:p w14:paraId="776C7DF4" w14:textId="77777777" w:rsidR="00DF7800" w:rsidRDefault="00DF7800" w:rsidP="00DF7800">
      <w:pPr>
        <w:widowControl w:val="0"/>
        <w:autoSpaceDE w:val="0"/>
        <w:autoSpaceDN w:val="0"/>
        <w:adjustRightInd w:val="0"/>
        <w:ind w:left="-851"/>
        <w:rPr>
          <w:rFonts w:ascii="Arial" w:hAnsi="Arial" w:cs="Arial"/>
          <w:b/>
          <w:bCs/>
          <w:u w:color="254D8F"/>
        </w:rPr>
      </w:pPr>
    </w:p>
    <w:p w14:paraId="1828F2A7" w14:textId="77777777" w:rsidR="00DF7800" w:rsidRDefault="00DF7800" w:rsidP="00DF7800">
      <w:pPr>
        <w:widowControl w:val="0"/>
        <w:autoSpaceDE w:val="0"/>
        <w:autoSpaceDN w:val="0"/>
        <w:adjustRightInd w:val="0"/>
        <w:ind w:left="-851"/>
        <w:rPr>
          <w:rFonts w:ascii="Arial" w:hAnsi="Arial" w:cs="Arial"/>
          <w:b/>
          <w:bCs/>
          <w:u w:color="254D8F"/>
        </w:rPr>
      </w:pPr>
    </w:p>
    <w:p w14:paraId="75F1B1A1" w14:textId="77777777" w:rsidR="00DF7800" w:rsidRDefault="00DF7800" w:rsidP="00DF7800">
      <w:pPr>
        <w:widowControl w:val="0"/>
        <w:autoSpaceDE w:val="0"/>
        <w:autoSpaceDN w:val="0"/>
        <w:adjustRightInd w:val="0"/>
        <w:ind w:left="-851"/>
        <w:rPr>
          <w:rFonts w:ascii="Arial" w:hAnsi="Arial" w:cs="Arial"/>
          <w:b/>
          <w:bCs/>
          <w:u w:color="254D8F"/>
        </w:rPr>
      </w:pPr>
    </w:p>
    <w:p w14:paraId="543859D5" w14:textId="77777777" w:rsidR="00DF7800" w:rsidRDefault="00DF7800" w:rsidP="00DF7800">
      <w:pPr>
        <w:widowControl w:val="0"/>
        <w:autoSpaceDE w:val="0"/>
        <w:autoSpaceDN w:val="0"/>
        <w:adjustRightInd w:val="0"/>
        <w:ind w:left="-851"/>
        <w:rPr>
          <w:rFonts w:ascii="Arial" w:hAnsi="Arial" w:cs="Arial"/>
          <w:b/>
          <w:bCs/>
          <w:u w:color="254D8F"/>
        </w:rPr>
      </w:pPr>
    </w:p>
    <w:p w14:paraId="10DB3366" w14:textId="77777777" w:rsidR="00DF7800" w:rsidRDefault="00DF7800" w:rsidP="00DF7800">
      <w:pPr>
        <w:widowControl w:val="0"/>
        <w:autoSpaceDE w:val="0"/>
        <w:autoSpaceDN w:val="0"/>
        <w:adjustRightInd w:val="0"/>
        <w:ind w:left="-851"/>
        <w:rPr>
          <w:rFonts w:ascii="Arial" w:hAnsi="Arial" w:cs="Arial"/>
          <w:b/>
          <w:bCs/>
          <w:u w:color="254D8F"/>
        </w:rPr>
      </w:pPr>
    </w:p>
    <w:p w14:paraId="444F7C90" w14:textId="77777777" w:rsidR="00DF7800" w:rsidRDefault="00DF7800" w:rsidP="00DF7800">
      <w:pPr>
        <w:widowControl w:val="0"/>
        <w:autoSpaceDE w:val="0"/>
        <w:autoSpaceDN w:val="0"/>
        <w:adjustRightInd w:val="0"/>
        <w:ind w:left="-851"/>
        <w:rPr>
          <w:rFonts w:ascii="Arial" w:hAnsi="Arial" w:cs="Arial"/>
          <w:b/>
          <w:bCs/>
          <w:u w:color="254D8F"/>
        </w:rPr>
      </w:pPr>
    </w:p>
    <w:p w14:paraId="386A761B" w14:textId="77777777" w:rsidR="00DF7800" w:rsidRDefault="00DF7800" w:rsidP="00DF7800">
      <w:pPr>
        <w:widowControl w:val="0"/>
        <w:autoSpaceDE w:val="0"/>
        <w:autoSpaceDN w:val="0"/>
        <w:adjustRightInd w:val="0"/>
        <w:ind w:left="-851"/>
        <w:rPr>
          <w:rFonts w:ascii="Arial" w:hAnsi="Arial" w:cs="Arial"/>
          <w:b/>
          <w:bCs/>
          <w:u w:color="254D8F"/>
        </w:rPr>
      </w:pPr>
    </w:p>
    <w:p w14:paraId="6741C2D2" w14:textId="77777777" w:rsidR="00DF7800" w:rsidRDefault="00DF7800" w:rsidP="00DF7800">
      <w:pPr>
        <w:widowControl w:val="0"/>
        <w:autoSpaceDE w:val="0"/>
        <w:autoSpaceDN w:val="0"/>
        <w:adjustRightInd w:val="0"/>
        <w:ind w:left="-851"/>
        <w:rPr>
          <w:rFonts w:ascii="Arial" w:hAnsi="Arial" w:cs="Arial"/>
          <w:b/>
          <w:bCs/>
          <w:u w:color="254D8F"/>
        </w:rPr>
      </w:pPr>
    </w:p>
    <w:p w14:paraId="60DBEA66" w14:textId="77777777" w:rsidR="00DF7800" w:rsidRDefault="00DF7800" w:rsidP="00DF7800">
      <w:pPr>
        <w:widowControl w:val="0"/>
        <w:autoSpaceDE w:val="0"/>
        <w:autoSpaceDN w:val="0"/>
        <w:adjustRightInd w:val="0"/>
        <w:ind w:left="-851"/>
        <w:rPr>
          <w:rFonts w:ascii="Arial" w:hAnsi="Arial" w:cs="Arial"/>
          <w:b/>
          <w:bCs/>
          <w:u w:color="254D8F"/>
        </w:rPr>
      </w:pPr>
    </w:p>
    <w:p w14:paraId="6FBC2B69" w14:textId="77777777" w:rsidR="00DF7800" w:rsidRDefault="00DF7800" w:rsidP="00DF7800">
      <w:pPr>
        <w:widowControl w:val="0"/>
        <w:autoSpaceDE w:val="0"/>
        <w:autoSpaceDN w:val="0"/>
        <w:adjustRightInd w:val="0"/>
        <w:ind w:left="-851"/>
        <w:rPr>
          <w:rFonts w:ascii="Arial" w:hAnsi="Arial" w:cs="Arial"/>
          <w:b/>
          <w:bCs/>
          <w:u w:color="254D8F"/>
        </w:rPr>
      </w:pPr>
    </w:p>
    <w:p w14:paraId="20DA4B9D" w14:textId="77777777" w:rsidR="00DF7800" w:rsidRDefault="00DF7800" w:rsidP="00DF7800">
      <w:pPr>
        <w:widowControl w:val="0"/>
        <w:autoSpaceDE w:val="0"/>
        <w:autoSpaceDN w:val="0"/>
        <w:adjustRightInd w:val="0"/>
        <w:ind w:left="-851"/>
        <w:rPr>
          <w:rFonts w:ascii="Arial" w:hAnsi="Arial" w:cs="Arial"/>
          <w:b/>
          <w:bCs/>
          <w:u w:color="254D8F"/>
        </w:rPr>
      </w:pPr>
    </w:p>
    <w:p w14:paraId="7193923C" w14:textId="77777777" w:rsidR="00DF7800" w:rsidRDefault="00DF7800" w:rsidP="00DF7800">
      <w:pPr>
        <w:widowControl w:val="0"/>
        <w:autoSpaceDE w:val="0"/>
        <w:autoSpaceDN w:val="0"/>
        <w:adjustRightInd w:val="0"/>
        <w:ind w:left="-851"/>
        <w:rPr>
          <w:rFonts w:ascii="Arial" w:hAnsi="Arial" w:cs="Arial"/>
          <w:b/>
          <w:bCs/>
          <w:u w:color="254D8F"/>
        </w:rPr>
      </w:pPr>
    </w:p>
    <w:p w14:paraId="455DFD96" w14:textId="77777777" w:rsidR="00DF7800" w:rsidRPr="00DF7800" w:rsidRDefault="00DF7800" w:rsidP="00DF7800">
      <w:pPr>
        <w:widowControl w:val="0"/>
        <w:autoSpaceDE w:val="0"/>
        <w:autoSpaceDN w:val="0"/>
        <w:adjustRightInd w:val="0"/>
        <w:ind w:left="-851"/>
        <w:rPr>
          <w:rFonts w:ascii="Arial" w:hAnsi="Arial" w:cs="Arial"/>
          <w:b/>
          <w:bCs/>
          <w:u w:color="254D8F"/>
        </w:rPr>
      </w:pPr>
      <w:r w:rsidRPr="00DF7800">
        <w:rPr>
          <w:rFonts w:ascii="Arial" w:hAnsi="Arial" w:cs="Arial"/>
          <w:b/>
          <w:bCs/>
          <w:u w:color="254D8F"/>
        </w:rPr>
        <w:t>Figure 4. Classification tree test</w:t>
      </w:r>
    </w:p>
    <w:p w14:paraId="41D62BA6"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noProof/>
          <w:u w:color="254D8F"/>
          <w:lang w:val="en-GB" w:eastAsia="en-GB"/>
        </w:rPr>
        <w:lastRenderedPageBreak/>
        <w:drawing>
          <wp:inline distT="0" distB="0" distL="0" distR="0" wp14:anchorId="370802E6" wp14:editId="4963F511">
            <wp:extent cx="6596652" cy="4643879"/>
            <wp:effectExtent l="0" t="0" r="762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96652" cy="4643879"/>
                    </a:xfrm>
                    <a:prstGeom prst="rect">
                      <a:avLst/>
                    </a:prstGeom>
                    <a:noFill/>
                    <a:ln>
                      <a:noFill/>
                    </a:ln>
                  </pic:spPr>
                </pic:pic>
              </a:graphicData>
            </a:graphic>
          </wp:inline>
        </w:drawing>
      </w:r>
    </w:p>
    <w:p w14:paraId="50555612"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Comparing the "Correctly Classified Instances" from this test set (55.7 percent) with the "Correctly Classified Instances" from the training set (59.1 percent), we see that the accuracy of the model is pretty close, which indicates that the model will not break down with unknown data, or when future data is applied to it.</w:t>
      </w:r>
    </w:p>
    <w:p w14:paraId="74D3D76A"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However, because the accuracy of the model is so bad, only classifying 60 per</w:t>
      </w:r>
      <w:r>
        <w:rPr>
          <w:rFonts w:ascii="Arial" w:hAnsi="Arial" w:cs="Arial"/>
          <w:color w:val="1A1A1A"/>
          <w:u w:color="254D8F"/>
        </w:rPr>
        <w:t>c</w:t>
      </w:r>
      <w:r w:rsidRPr="00DF7800">
        <w:rPr>
          <w:rFonts w:ascii="Arial" w:hAnsi="Arial" w:cs="Arial"/>
          <w:color w:val="1A1A1A"/>
          <w:u w:color="254D8F"/>
        </w:rPr>
        <w:t xml:space="preserve">ent of the data records correctly, we could take a step back and say, "Wow. This model isn't very good at all. It's barely above 50 percent, which I could get just by randomly guessing values." That's entirely true. That takes us to an important point that I wanted to secretly and slyly get across to everyone: Sometimes applying a data mining algorithm to your data will produce a bad </w:t>
      </w:r>
      <w:r w:rsidRPr="00DF7800">
        <w:rPr>
          <w:rFonts w:ascii="Arial" w:hAnsi="Arial" w:cs="Arial"/>
          <w:color w:val="1A1A1A"/>
          <w:u w:color="254D8F"/>
        </w:rPr>
        <w:lastRenderedPageBreak/>
        <w:t>model. This is especially true here, and it was on purpose.</w:t>
      </w:r>
    </w:p>
    <w:p w14:paraId="7DFBE667"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 xml:space="preserve">I wanted to take you through the steps to producing a classification tree model with data that seems to be ideal for a classification model. Yet, the results we get from WEKA indicate that we were wrong. A classification tree is </w:t>
      </w:r>
      <w:r w:rsidRPr="00DF7800">
        <w:rPr>
          <w:rFonts w:ascii="Arial" w:hAnsi="Arial" w:cs="Arial"/>
          <w:i/>
          <w:iCs/>
          <w:color w:val="1A1A1A"/>
          <w:u w:color="254D8F"/>
        </w:rPr>
        <w:t>not</w:t>
      </w:r>
      <w:r w:rsidRPr="00DF7800">
        <w:rPr>
          <w:rFonts w:ascii="Arial" w:hAnsi="Arial" w:cs="Arial"/>
          <w:color w:val="1A1A1A"/>
          <w:u w:color="254D8F"/>
        </w:rPr>
        <w:t xml:space="preserve"> the model we should have chosen here. The model we created tells us absolutely nothing, and if we used it, we might make bad decisions and waste money.</w:t>
      </w:r>
    </w:p>
    <w:p w14:paraId="43C30902" w14:textId="77777777" w:rsid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Does that mean this data can't be mined? The answer is another important point to data mining: the nearest-neighbor model, discussed in a future article, will use this same data set, but will create a model that's over 88 percent accurate. It aims to drive home the point that you have to choose the right model for the right data to get good, meaningful information.</w:t>
      </w:r>
    </w:p>
    <w:p w14:paraId="2C3D7ADA" w14:textId="77777777" w:rsidR="00DF7800" w:rsidRPr="00DF7800" w:rsidRDefault="00DF7800" w:rsidP="00DF7800">
      <w:pPr>
        <w:widowControl w:val="0"/>
        <w:autoSpaceDE w:val="0"/>
        <w:autoSpaceDN w:val="0"/>
        <w:adjustRightInd w:val="0"/>
        <w:ind w:left="-851"/>
        <w:rPr>
          <w:rFonts w:ascii="Arial" w:hAnsi="Arial" w:cs="Arial"/>
          <w:color w:val="1A1A1A"/>
          <w:u w:color="254D8F"/>
        </w:rPr>
      </w:pPr>
    </w:p>
    <w:p w14:paraId="4D9ED0F7" w14:textId="77777777" w:rsidR="00DF7800" w:rsidRDefault="00DF7800" w:rsidP="00DF7800">
      <w:pPr>
        <w:widowControl w:val="0"/>
        <w:autoSpaceDE w:val="0"/>
        <w:autoSpaceDN w:val="0"/>
        <w:adjustRightInd w:val="0"/>
        <w:ind w:left="-851"/>
        <w:rPr>
          <w:rFonts w:ascii="Arial" w:hAnsi="Arial" w:cs="Arial"/>
          <w:u w:color="254D8F"/>
        </w:rPr>
      </w:pPr>
    </w:p>
    <w:p w14:paraId="60C3706A" w14:textId="77777777" w:rsidR="00497E6D" w:rsidRDefault="00497E6D" w:rsidP="00DF7800">
      <w:pPr>
        <w:widowControl w:val="0"/>
        <w:autoSpaceDE w:val="0"/>
        <w:autoSpaceDN w:val="0"/>
        <w:adjustRightInd w:val="0"/>
        <w:ind w:left="-851"/>
        <w:rPr>
          <w:rFonts w:ascii="Arial" w:hAnsi="Arial" w:cs="Arial"/>
          <w:u w:color="254D8F"/>
        </w:rPr>
      </w:pPr>
    </w:p>
    <w:p w14:paraId="44BC86CC" w14:textId="77777777" w:rsidR="00497E6D" w:rsidRDefault="00497E6D" w:rsidP="00DF7800">
      <w:pPr>
        <w:widowControl w:val="0"/>
        <w:autoSpaceDE w:val="0"/>
        <w:autoSpaceDN w:val="0"/>
        <w:adjustRightInd w:val="0"/>
        <w:ind w:left="-851"/>
        <w:rPr>
          <w:rFonts w:ascii="Arial" w:hAnsi="Arial" w:cs="Arial"/>
          <w:u w:color="254D8F"/>
        </w:rPr>
      </w:pPr>
    </w:p>
    <w:p w14:paraId="0F8C165B" w14:textId="77777777" w:rsidR="00497E6D" w:rsidRDefault="00497E6D" w:rsidP="00DF7800">
      <w:pPr>
        <w:widowControl w:val="0"/>
        <w:autoSpaceDE w:val="0"/>
        <w:autoSpaceDN w:val="0"/>
        <w:adjustRightInd w:val="0"/>
        <w:ind w:left="-851"/>
        <w:rPr>
          <w:rFonts w:ascii="Arial" w:hAnsi="Arial" w:cs="Arial"/>
          <w:u w:color="254D8F"/>
        </w:rPr>
      </w:pPr>
    </w:p>
    <w:p w14:paraId="0C425729" w14:textId="77777777" w:rsidR="00497E6D" w:rsidRDefault="00497E6D" w:rsidP="00DF7800">
      <w:pPr>
        <w:widowControl w:val="0"/>
        <w:autoSpaceDE w:val="0"/>
        <w:autoSpaceDN w:val="0"/>
        <w:adjustRightInd w:val="0"/>
        <w:ind w:left="-851"/>
        <w:rPr>
          <w:rFonts w:ascii="Arial" w:hAnsi="Arial" w:cs="Arial"/>
          <w:u w:color="254D8F"/>
        </w:rPr>
      </w:pPr>
    </w:p>
    <w:p w14:paraId="681678EA" w14:textId="77777777" w:rsidR="00497E6D" w:rsidRDefault="00497E6D" w:rsidP="00DF7800">
      <w:pPr>
        <w:widowControl w:val="0"/>
        <w:autoSpaceDE w:val="0"/>
        <w:autoSpaceDN w:val="0"/>
        <w:adjustRightInd w:val="0"/>
        <w:ind w:left="-851"/>
        <w:rPr>
          <w:rFonts w:ascii="Arial" w:hAnsi="Arial" w:cs="Arial"/>
          <w:u w:color="254D8F"/>
        </w:rPr>
      </w:pPr>
    </w:p>
    <w:p w14:paraId="41298B9D" w14:textId="77777777" w:rsidR="00497E6D" w:rsidRDefault="00497E6D" w:rsidP="00DF7800">
      <w:pPr>
        <w:widowControl w:val="0"/>
        <w:autoSpaceDE w:val="0"/>
        <w:autoSpaceDN w:val="0"/>
        <w:adjustRightInd w:val="0"/>
        <w:ind w:left="-851"/>
        <w:rPr>
          <w:rFonts w:ascii="Arial" w:hAnsi="Arial" w:cs="Arial"/>
          <w:u w:color="254D8F"/>
        </w:rPr>
      </w:pPr>
    </w:p>
    <w:p w14:paraId="71DDE15F" w14:textId="77777777" w:rsidR="00497E6D" w:rsidRDefault="00497E6D" w:rsidP="00DF7800">
      <w:pPr>
        <w:widowControl w:val="0"/>
        <w:autoSpaceDE w:val="0"/>
        <w:autoSpaceDN w:val="0"/>
        <w:adjustRightInd w:val="0"/>
        <w:ind w:left="-851"/>
        <w:rPr>
          <w:rFonts w:ascii="Arial" w:hAnsi="Arial" w:cs="Arial"/>
          <w:u w:color="254D8F"/>
        </w:rPr>
      </w:pPr>
    </w:p>
    <w:p w14:paraId="681BE375" w14:textId="77777777" w:rsidR="00497E6D" w:rsidRDefault="00497E6D" w:rsidP="00DF7800">
      <w:pPr>
        <w:widowControl w:val="0"/>
        <w:autoSpaceDE w:val="0"/>
        <w:autoSpaceDN w:val="0"/>
        <w:adjustRightInd w:val="0"/>
        <w:ind w:left="-851"/>
        <w:rPr>
          <w:rFonts w:ascii="Arial" w:hAnsi="Arial" w:cs="Arial"/>
          <w:u w:color="254D8F"/>
        </w:rPr>
      </w:pPr>
    </w:p>
    <w:p w14:paraId="10F1F9B7" w14:textId="77777777" w:rsidR="00497E6D" w:rsidRDefault="00497E6D" w:rsidP="00DF7800">
      <w:pPr>
        <w:widowControl w:val="0"/>
        <w:autoSpaceDE w:val="0"/>
        <w:autoSpaceDN w:val="0"/>
        <w:adjustRightInd w:val="0"/>
        <w:ind w:left="-851"/>
        <w:rPr>
          <w:rFonts w:ascii="Arial" w:hAnsi="Arial" w:cs="Arial"/>
          <w:u w:color="254D8F"/>
        </w:rPr>
      </w:pPr>
    </w:p>
    <w:p w14:paraId="2E059EC6" w14:textId="77777777" w:rsidR="00497E6D" w:rsidRDefault="00497E6D" w:rsidP="00DF7800">
      <w:pPr>
        <w:widowControl w:val="0"/>
        <w:autoSpaceDE w:val="0"/>
        <w:autoSpaceDN w:val="0"/>
        <w:adjustRightInd w:val="0"/>
        <w:ind w:left="-851"/>
        <w:rPr>
          <w:rFonts w:ascii="Arial" w:hAnsi="Arial" w:cs="Arial"/>
          <w:u w:color="254D8F"/>
        </w:rPr>
      </w:pPr>
    </w:p>
    <w:p w14:paraId="28A8DBBC" w14:textId="77777777" w:rsidR="00497E6D" w:rsidRDefault="00497E6D" w:rsidP="00DF7800">
      <w:pPr>
        <w:widowControl w:val="0"/>
        <w:autoSpaceDE w:val="0"/>
        <w:autoSpaceDN w:val="0"/>
        <w:adjustRightInd w:val="0"/>
        <w:ind w:left="-851"/>
        <w:rPr>
          <w:rFonts w:ascii="Arial" w:hAnsi="Arial" w:cs="Arial"/>
          <w:u w:color="254D8F"/>
        </w:rPr>
      </w:pPr>
    </w:p>
    <w:p w14:paraId="710291E9" w14:textId="77777777" w:rsidR="00497E6D" w:rsidRDefault="00497E6D" w:rsidP="00DF7800">
      <w:pPr>
        <w:widowControl w:val="0"/>
        <w:autoSpaceDE w:val="0"/>
        <w:autoSpaceDN w:val="0"/>
        <w:adjustRightInd w:val="0"/>
        <w:ind w:left="-851"/>
        <w:rPr>
          <w:rFonts w:ascii="Arial" w:hAnsi="Arial" w:cs="Arial"/>
          <w:u w:color="254D8F"/>
        </w:rPr>
      </w:pPr>
    </w:p>
    <w:p w14:paraId="0AA496F4" w14:textId="77777777" w:rsidR="00497E6D" w:rsidRDefault="00497E6D" w:rsidP="00DF7800">
      <w:pPr>
        <w:widowControl w:val="0"/>
        <w:autoSpaceDE w:val="0"/>
        <w:autoSpaceDN w:val="0"/>
        <w:adjustRightInd w:val="0"/>
        <w:ind w:left="-851"/>
        <w:rPr>
          <w:rFonts w:ascii="Arial" w:hAnsi="Arial" w:cs="Arial"/>
          <w:u w:color="254D8F"/>
        </w:rPr>
      </w:pPr>
    </w:p>
    <w:p w14:paraId="673FB321" w14:textId="77777777" w:rsidR="00497E6D" w:rsidRDefault="00497E6D" w:rsidP="00DF7800">
      <w:pPr>
        <w:widowControl w:val="0"/>
        <w:autoSpaceDE w:val="0"/>
        <w:autoSpaceDN w:val="0"/>
        <w:adjustRightInd w:val="0"/>
        <w:ind w:left="-851"/>
        <w:rPr>
          <w:rFonts w:ascii="Arial" w:hAnsi="Arial" w:cs="Arial"/>
          <w:u w:color="254D8F"/>
        </w:rPr>
      </w:pPr>
    </w:p>
    <w:p w14:paraId="11C7E470" w14:textId="77777777" w:rsidR="00497E6D" w:rsidRDefault="00497E6D" w:rsidP="00DF7800">
      <w:pPr>
        <w:widowControl w:val="0"/>
        <w:autoSpaceDE w:val="0"/>
        <w:autoSpaceDN w:val="0"/>
        <w:adjustRightInd w:val="0"/>
        <w:ind w:left="-851"/>
        <w:rPr>
          <w:rFonts w:ascii="Arial" w:hAnsi="Arial" w:cs="Arial"/>
          <w:u w:color="254D8F"/>
        </w:rPr>
      </w:pPr>
    </w:p>
    <w:p w14:paraId="3C93624C" w14:textId="77777777" w:rsidR="00497E6D" w:rsidRDefault="00497E6D" w:rsidP="00DF7800">
      <w:pPr>
        <w:widowControl w:val="0"/>
        <w:autoSpaceDE w:val="0"/>
        <w:autoSpaceDN w:val="0"/>
        <w:adjustRightInd w:val="0"/>
        <w:ind w:left="-851"/>
        <w:rPr>
          <w:rFonts w:ascii="Arial" w:hAnsi="Arial" w:cs="Arial"/>
          <w:u w:color="254D8F"/>
        </w:rPr>
      </w:pPr>
    </w:p>
    <w:p w14:paraId="7D2ECDA1" w14:textId="77777777" w:rsidR="00497E6D" w:rsidRDefault="00497E6D" w:rsidP="00DF7800">
      <w:pPr>
        <w:widowControl w:val="0"/>
        <w:autoSpaceDE w:val="0"/>
        <w:autoSpaceDN w:val="0"/>
        <w:adjustRightInd w:val="0"/>
        <w:ind w:left="-851"/>
        <w:rPr>
          <w:rFonts w:ascii="Arial" w:hAnsi="Arial" w:cs="Arial"/>
          <w:u w:color="254D8F"/>
        </w:rPr>
      </w:pPr>
    </w:p>
    <w:p w14:paraId="07939965" w14:textId="77777777" w:rsidR="00497E6D" w:rsidRDefault="00497E6D" w:rsidP="00DF7800">
      <w:pPr>
        <w:widowControl w:val="0"/>
        <w:autoSpaceDE w:val="0"/>
        <w:autoSpaceDN w:val="0"/>
        <w:adjustRightInd w:val="0"/>
        <w:ind w:left="-851"/>
        <w:rPr>
          <w:rFonts w:ascii="Arial" w:hAnsi="Arial" w:cs="Arial"/>
          <w:u w:color="254D8F"/>
        </w:rPr>
      </w:pPr>
    </w:p>
    <w:p w14:paraId="44706D91" w14:textId="77777777" w:rsidR="00497E6D" w:rsidRDefault="00497E6D" w:rsidP="00DF7800">
      <w:pPr>
        <w:widowControl w:val="0"/>
        <w:autoSpaceDE w:val="0"/>
        <w:autoSpaceDN w:val="0"/>
        <w:adjustRightInd w:val="0"/>
        <w:ind w:left="-851"/>
        <w:rPr>
          <w:rFonts w:ascii="Arial" w:hAnsi="Arial" w:cs="Arial"/>
          <w:u w:color="254D8F"/>
        </w:rPr>
      </w:pPr>
    </w:p>
    <w:p w14:paraId="28281E28" w14:textId="77777777" w:rsidR="00497E6D" w:rsidRDefault="00497E6D" w:rsidP="00DF7800">
      <w:pPr>
        <w:widowControl w:val="0"/>
        <w:autoSpaceDE w:val="0"/>
        <w:autoSpaceDN w:val="0"/>
        <w:adjustRightInd w:val="0"/>
        <w:ind w:left="-851"/>
        <w:rPr>
          <w:rFonts w:ascii="Arial" w:hAnsi="Arial" w:cs="Arial"/>
          <w:u w:color="254D8F"/>
        </w:rPr>
      </w:pPr>
    </w:p>
    <w:p w14:paraId="2619AD24" w14:textId="77777777" w:rsidR="00497E6D" w:rsidRDefault="00497E6D" w:rsidP="00DF7800">
      <w:pPr>
        <w:widowControl w:val="0"/>
        <w:autoSpaceDE w:val="0"/>
        <w:autoSpaceDN w:val="0"/>
        <w:adjustRightInd w:val="0"/>
        <w:ind w:left="-851"/>
        <w:rPr>
          <w:rFonts w:ascii="Arial" w:hAnsi="Arial" w:cs="Arial"/>
          <w:u w:color="254D8F"/>
        </w:rPr>
      </w:pPr>
    </w:p>
    <w:p w14:paraId="4213F1EE" w14:textId="77777777" w:rsidR="00497E6D" w:rsidRDefault="00497E6D" w:rsidP="00DF7800">
      <w:pPr>
        <w:widowControl w:val="0"/>
        <w:autoSpaceDE w:val="0"/>
        <w:autoSpaceDN w:val="0"/>
        <w:adjustRightInd w:val="0"/>
        <w:ind w:left="-851"/>
        <w:rPr>
          <w:rFonts w:ascii="Arial" w:hAnsi="Arial" w:cs="Arial"/>
          <w:u w:color="254D8F"/>
        </w:rPr>
      </w:pPr>
    </w:p>
    <w:p w14:paraId="1235059D" w14:textId="77777777" w:rsidR="00497E6D" w:rsidRDefault="00497E6D" w:rsidP="00DF7800">
      <w:pPr>
        <w:widowControl w:val="0"/>
        <w:autoSpaceDE w:val="0"/>
        <w:autoSpaceDN w:val="0"/>
        <w:adjustRightInd w:val="0"/>
        <w:ind w:left="-851"/>
        <w:rPr>
          <w:rFonts w:ascii="Arial" w:hAnsi="Arial" w:cs="Arial"/>
          <w:u w:color="254D8F"/>
        </w:rPr>
      </w:pPr>
    </w:p>
    <w:p w14:paraId="17251CD2" w14:textId="77777777" w:rsidR="00497E6D" w:rsidRDefault="00497E6D" w:rsidP="00DF7800">
      <w:pPr>
        <w:widowControl w:val="0"/>
        <w:autoSpaceDE w:val="0"/>
        <w:autoSpaceDN w:val="0"/>
        <w:adjustRightInd w:val="0"/>
        <w:ind w:left="-851"/>
        <w:rPr>
          <w:rFonts w:ascii="Arial" w:hAnsi="Arial" w:cs="Arial"/>
          <w:u w:color="254D8F"/>
        </w:rPr>
      </w:pPr>
    </w:p>
    <w:p w14:paraId="05CF7464" w14:textId="77777777" w:rsidR="00497E6D" w:rsidRDefault="00497E6D" w:rsidP="00DF7800">
      <w:pPr>
        <w:widowControl w:val="0"/>
        <w:autoSpaceDE w:val="0"/>
        <w:autoSpaceDN w:val="0"/>
        <w:adjustRightInd w:val="0"/>
        <w:ind w:left="-851"/>
        <w:rPr>
          <w:rFonts w:ascii="Arial" w:hAnsi="Arial" w:cs="Arial"/>
          <w:u w:color="254D8F"/>
        </w:rPr>
      </w:pPr>
    </w:p>
    <w:p w14:paraId="02B0DA7A" w14:textId="77777777" w:rsidR="00497E6D" w:rsidRDefault="00497E6D" w:rsidP="00DF7800">
      <w:pPr>
        <w:widowControl w:val="0"/>
        <w:autoSpaceDE w:val="0"/>
        <w:autoSpaceDN w:val="0"/>
        <w:adjustRightInd w:val="0"/>
        <w:ind w:left="-851"/>
        <w:rPr>
          <w:rFonts w:ascii="Arial" w:hAnsi="Arial" w:cs="Arial"/>
          <w:u w:color="254D8F"/>
        </w:rPr>
      </w:pPr>
    </w:p>
    <w:p w14:paraId="55BA2BFF" w14:textId="77777777" w:rsidR="00497E6D" w:rsidRDefault="00497E6D" w:rsidP="00DF7800">
      <w:pPr>
        <w:widowControl w:val="0"/>
        <w:autoSpaceDE w:val="0"/>
        <w:autoSpaceDN w:val="0"/>
        <w:adjustRightInd w:val="0"/>
        <w:ind w:left="-851"/>
        <w:rPr>
          <w:rFonts w:ascii="Arial" w:hAnsi="Arial" w:cs="Arial"/>
          <w:u w:color="254D8F"/>
        </w:rPr>
      </w:pPr>
    </w:p>
    <w:p w14:paraId="6236BFE3" w14:textId="77777777" w:rsidR="00497E6D" w:rsidRDefault="00497E6D" w:rsidP="00DF7800">
      <w:pPr>
        <w:widowControl w:val="0"/>
        <w:autoSpaceDE w:val="0"/>
        <w:autoSpaceDN w:val="0"/>
        <w:adjustRightInd w:val="0"/>
        <w:ind w:left="-851"/>
        <w:rPr>
          <w:rFonts w:ascii="Arial" w:hAnsi="Arial" w:cs="Arial"/>
          <w:u w:color="254D8F"/>
        </w:rPr>
      </w:pPr>
    </w:p>
    <w:p w14:paraId="696C47AC" w14:textId="77777777" w:rsidR="00497E6D" w:rsidRDefault="00497E6D" w:rsidP="00DF7800">
      <w:pPr>
        <w:widowControl w:val="0"/>
        <w:autoSpaceDE w:val="0"/>
        <w:autoSpaceDN w:val="0"/>
        <w:adjustRightInd w:val="0"/>
        <w:ind w:left="-851"/>
        <w:rPr>
          <w:rFonts w:ascii="Arial" w:hAnsi="Arial" w:cs="Arial"/>
          <w:u w:color="254D8F"/>
        </w:rPr>
      </w:pPr>
    </w:p>
    <w:p w14:paraId="7A067403" w14:textId="77777777" w:rsidR="00497E6D" w:rsidRDefault="00497E6D" w:rsidP="00DF7800">
      <w:pPr>
        <w:widowControl w:val="0"/>
        <w:autoSpaceDE w:val="0"/>
        <w:autoSpaceDN w:val="0"/>
        <w:adjustRightInd w:val="0"/>
        <w:ind w:left="-851"/>
        <w:rPr>
          <w:rFonts w:ascii="Arial" w:hAnsi="Arial" w:cs="Arial"/>
          <w:u w:color="254D8F"/>
        </w:rPr>
      </w:pPr>
    </w:p>
    <w:p w14:paraId="649D91D2" w14:textId="77777777" w:rsidR="00497E6D" w:rsidRDefault="00497E6D" w:rsidP="00DF7800">
      <w:pPr>
        <w:widowControl w:val="0"/>
        <w:autoSpaceDE w:val="0"/>
        <w:autoSpaceDN w:val="0"/>
        <w:adjustRightInd w:val="0"/>
        <w:ind w:left="-851"/>
        <w:rPr>
          <w:rFonts w:ascii="Arial" w:hAnsi="Arial" w:cs="Arial"/>
          <w:u w:color="254D8F"/>
        </w:rPr>
      </w:pPr>
    </w:p>
    <w:p w14:paraId="0BF01383" w14:textId="77777777" w:rsidR="00497E6D" w:rsidRDefault="00497E6D" w:rsidP="00DF7800">
      <w:pPr>
        <w:widowControl w:val="0"/>
        <w:autoSpaceDE w:val="0"/>
        <w:autoSpaceDN w:val="0"/>
        <w:adjustRightInd w:val="0"/>
        <w:ind w:left="-851"/>
        <w:rPr>
          <w:rFonts w:ascii="Arial" w:hAnsi="Arial" w:cs="Arial"/>
          <w:u w:color="254D8F"/>
        </w:rPr>
      </w:pPr>
    </w:p>
    <w:p w14:paraId="1429437D" w14:textId="77777777" w:rsidR="00497E6D" w:rsidRDefault="00497E6D" w:rsidP="00DF7800">
      <w:pPr>
        <w:widowControl w:val="0"/>
        <w:autoSpaceDE w:val="0"/>
        <w:autoSpaceDN w:val="0"/>
        <w:adjustRightInd w:val="0"/>
        <w:ind w:left="-851"/>
        <w:rPr>
          <w:rFonts w:ascii="Arial" w:hAnsi="Arial" w:cs="Arial"/>
          <w:u w:color="254D8F"/>
        </w:rPr>
      </w:pPr>
    </w:p>
    <w:p w14:paraId="0E0EBD0C" w14:textId="77777777" w:rsidR="00497E6D" w:rsidRDefault="00497E6D" w:rsidP="00DF7800">
      <w:pPr>
        <w:widowControl w:val="0"/>
        <w:autoSpaceDE w:val="0"/>
        <w:autoSpaceDN w:val="0"/>
        <w:adjustRightInd w:val="0"/>
        <w:ind w:left="-851"/>
        <w:rPr>
          <w:rFonts w:ascii="Arial" w:hAnsi="Arial" w:cs="Arial"/>
          <w:u w:color="254D8F"/>
        </w:rPr>
      </w:pPr>
    </w:p>
    <w:p w14:paraId="66773665" w14:textId="77777777" w:rsidR="00497E6D" w:rsidRDefault="00497E6D" w:rsidP="00DF7800">
      <w:pPr>
        <w:widowControl w:val="0"/>
        <w:autoSpaceDE w:val="0"/>
        <w:autoSpaceDN w:val="0"/>
        <w:adjustRightInd w:val="0"/>
        <w:ind w:left="-851"/>
        <w:rPr>
          <w:rFonts w:ascii="Arial" w:hAnsi="Arial" w:cs="Arial"/>
          <w:u w:color="254D8F"/>
        </w:rPr>
      </w:pPr>
    </w:p>
    <w:p w14:paraId="066EB403" w14:textId="77777777" w:rsidR="00497E6D" w:rsidRDefault="00497E6D" w:rsidP="00DF7800">
      <w:pPr>
        <w:widowControl w:val="0"/>
        <w:autoSpaceDE w:val="0"/>
        <w:autoSpaceDN w:val="0"/>
        <w:adjustRightInd w:val="0"/>
        <w:ind w:left="-851"/>
        <w:rPr>
          <w:rFonts w:ascii="Arial" w:hAnsi="Arial" w:cs="Arial"/>
          <w:u w:color="254D8F"/>
        </w:rPr>
      </w:pPr>
    </w:p>
    <w:p w14:paraId="5FFC791B" w14:textId="77777777" w:rsidR="00497E6D" w:rsidRDefault="00497E6D" w:rsidP="00DF7800">
      <w:pPr>
        <w:widowControl w:val="0"/>
        <w:autoSpaceDE w:val="0"/>
        <w:autoSpaceDN w:val="0"/>
        <w:adjustRightInd w:val="0"/>
        <w:ind w:left="-851"/>
        <w:rPr>
          <w:rFonts w:ascii="Arial" w:hAnsi="Arial" w:cs="Arial"/>
          <w:u w:color="254D8F"/>
        </w:rPr>
      </w:pPr>
    </w:p>
    <w:p w14:paraId="73BEEC7A" w14:textId="77777777" w:rsidR="00497E6D" w:rsidRDefault="00497E6D" w:rsidP="00DF7800">
      <w:pPr>
        <w:widowControl w:val="0"/>
        <w:autoSpaceDE w:val="0"/>
        <w:autoSpaceDN w:val="0"/>
        <w:adjustRightInd w:val="0"/>
        <w:ind w:left="-851"/>
        <w:rPr>
          <w:rFonts w:ascii="Arial" w:hAnsi="Arial" w:cs="Arial"/>
          <w:u w:color="254D8F"/>
        </w:rPr>
      </w:pPr>
    </w:p>
    <w:p w14:paraId="7E830532" w14:textId="77777777" w:rsidR="00497E6D" w:rsidRDefault="00497E6D" w:rsidP="00DF7800">
      <w:pPr>
        <w:widowControl w:val="0"/>
        <w:autoSpaceDE w:val="0"/>
        <w:autoSpaceDN w:val="0"/>
        <w:adjustRightInd w:val="0"/>
        <w:ind w:left="-851"/>
        <w:rPr>
          <w:rFonts w:ascii="Arial" w:hAnsi="Arial" w:cs="Arial"/>
          <w:u w:color="254D8F"/>
        </w:rPr>
      </w:pPr>
    </w:p>
    <w:p w14:paraId="036B3931" w14:textId="77777777" w:rsidR="00497E6D" w:rsidRDefault="00497E6D" w:rsidP="00DF7800">
      <w:pPr>
        <w:widowControl w:val="0"/>
        <w:autoSpaceDE w:val="0"/>
        <w:autoSpaceDN w:val="0"/>
        <w:adjustRightInd w:val="0"/>
        <w:ind w:left="-851"/>
        <w:rPr>
          <w:rFonts w:ascii="Arial" w:hAnsi="Arial" w:cs="Arial"/>
          <w:u w:color="254D8F"/>
        </w:rPr>
      </w:pPr>
    </w:p>
    <w:p w14:paraId="437DC12D" w14:textId="77777777" w:rsidR="00497E6D" w:rsidRDefault="00497E6D" w:rsidP="00DF7800">
      <w:pPr>
        <w:widowControl w:val="0"/>
        <w:autoSpaceDE w:val="0"/>
        <w:autoSpaceDN w:val="0"/>
        <w:adjustRightInd w:val="0"/>
        <w:ind w:left="-851"/>
        <w:rPr>
          <w:rFonts w:ascii="Arial" w:hAnsi="Arial" w:cs="Arial"/>
          <w:u w:color="254D8F"/>
        </w:rPr>
      </w:pPr>
    </w:p>
    <w:p w14:paraId="4A68B3EA" w14:textId="77777777" w:rsidR="00DF7800" w:rsidRPr="00DF7800" w:rsidRDefault="00DF7800" w:rsidP="00DF7800">
      <w:pPr>
        <w:widowControl w:val="0"/>
        <w:autoSpaceDE w:val="0"/>
        <w:autoSpaceDN w:val="0"/>
        <w:adjustRightInd w:val="0"/>
        <w:ind w:left="-851"/>
        <w:rPr>
          <w:rFonts w:ascii="Arial" w:hAnsi="Arial" w:cs="Arial"/>
          <w:u w:color="254D8F"/>
        </w:rPr>
      </w:pPr>
    </w:p>
    <w:p w14:paraId="0BF0BB5E" w14:textId="0F6F2201" w:rsidR="00A81F6D" w:rsidRPr="00DF7800" w:rsidRDefault="00A81F6D" w:rsidP="00A81F6D">
      <w:pPr>
        <w:ind w:left="-851"/>
      </w:pPr>
    </w:p>
    <w:sectPr w:rsidR="00A81F6D" w:rsidRPr="00DF7800" w:rsidSect="00D3759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Helvetica Neue">
    <w:altName w:val="Malgun Gothic"/>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ndale Mono">
    <w:altName w:val="MS Gothic"/>
    <w:charset w:val="00"/>
    <w:family w:val="auto"/>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00"/>
    <w:rsid w:val="0037260D"/>
    <w:rsid w:val="00497E6D"/>
    <w:rsid w:val="00A81F6D"/>
    <w:rsid w:val="00AD1876"/>
    <w:rsid w:val="00AE3A0F"/>
    <w:rsid w:val="00D3759A"/>
    <w:rsid w:val="00DF7800"/>
    <w:rsid w:val="00E0052E"/>
    <w:rsid w:val="00ED10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73AC5D"/>
  <w14:defaultImageDpi w14:val="300"/>
  <w15:docId w15:val="{9C97FED4-8C45-4D20-A165-13B3718A6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78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780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1811</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Christopher (Business)</dc:creator>
  <cp:keywords/>
  <dc:description/>
  <cp:lastModifiedBy>Thomas, Christopher (Business)</cp:lastModifiedBy>
  <cp:revision>2</cp:revision>
  <dcterms:created xsi:type="dcterms:W3CDTF">2018-03-15T09:23:00Z</dcterms:created>
  <dcterms:modified xsi:type="dcterms:W3CDTF">2018-03-15T09:23:00Z</dcterms:modified>
</cp:coreProperties>
</file>