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D4F1F" w14:textId="51CBBB66" w:rsidR="0030787E" w:rsidRDefault="0098668C">
      <w:r>
        <w:rPr>
          <w:noProof/>
        </w:rPr>
        <mc:AlternateContent>
          <mc:Choice Requires="wpg">
            <w:drawing>
              <wp:anchor distT="0" distB="0" distL="114300" distR="114300" simplePos="0" relativeHeight="251657728" behindDoc="1" locked="0" layoutInCell="1" allowOverlap="1" wp14:anchorId="54E1AE43" wp14:editId="53ED4DBA">
                <wp:simplePos x="0" y="0"/>
                <wp:positionH relativeFrom="page">
                  <wp:align>center</wp:align>
                </wp:positionH>
                <wp:positionV relativeFrom="page">
                  <wp:align>center</wp:align>
                </wp:positionV>
                <wp:extent cx="6855460" cy="9140190"/>
                <wp:effectExtent l="0" t="0" r="0" b="0"/>
                <wp:wrapNone/>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5460" cy="9140190"/>
                          <a:chOff x="0" y="0"/>
                          <a:chExt cx="6864824" cy="9123528"/>
                        </a:xfrm>
                      </wpg:grpSpPr>
                      <wps:wsp>
                        <wps:cNvPr id="194" name="Rectangle 194"/>
                        <wps:cNvSpPr/>
                        <wps:spPr>
                          <a:xfrm>
                            <a:off x="0" y="0"/>
                            <a:ext cx="6858000" cy="137160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4472C4"/>
                          </a:solidFill>
                          <a:ln w="12700" cap="flat" cmpd="sng" algn="ctr">
                            <a:noFill/>
                            <a:prstDash val="solid"/>
                            <a:miter lim="800000"/>
                          </a:ln>
                          <a:effectLst/>
                        </wps:spPr>
                        <wps:txbx>
                          <w:txbxContent>
                            <w:p w14:paraId="3EA095C1" w14:textId="77777777" w:rsidR="00E5786D" w:rsidRPr="00E5786D" w:rsidRDefault="00E5786D" w:rsidP="00E5786D">
                              <w:pPr>
                                <w:pStyle w:val="NoSpacing"/>
                                <w:spacing w:before="120"/>
                                <w:rPr>
                                  <w:color w:val="FFFFFF"/>
                                </w:rPr>
                              </w:pPr>
                              <w:r w:rsidRPr="00E5786D">
                                <w:rPr>
                                  <w:color w:val="FFFFFF"/>
                                </w:rPr>
                                <w:t>Module code:</w:t>
                              </w:r>
                              <w:r w:rsidRPr="00E5786D">
                                <w:rPr>
                                  <w:color w:val="FFFFFF"/>
                                </w:rPr>
                                <w:tab/>
                                <w:t>BMSW5106_BIRM</w:t>
                              </w:r>
                            </w:p>
                            <w:p w14:paraId="319DD6C5" w14:textId="77777777" w:rsidR="00E5786D" w:rsidRPr="00E5786D" w:rsidRDefault="00E5786D" w:rsidP="00E5786D">
                              <w:pPr>
                                <w:pStyle w:val="NoSpacing"/>
                                <w:spacing w:before="120"/>
                                <w:rPr>
                                  <w:color w:val="FFFFFF"/>
                                </w:rPr>
                              </w:pPr>
                              <w:r w:rsidRPr="00E5786D">
                                <w:rPr>
                                  <w:color w:val="FFFFFF"/>
                                </w:rPr>
                                <w:t>Student name:</w:t>
                              </w:r>
                              <w:r w:rsidRPr="00E5786D">
                                <w:rPr>
                                  <w:color w:val="FFFFFF"/>
                                </w:rPr>
                                <w:tab/>
                                <w:t>MANUELA RUZIC</w:t>
                              </w:r>
                            </w:p>
                            <w:p w14:paraId="0F450C40" w14:textId="77777777" w:rsidR="00E5786D" w:rsidRPr="00E5786D" w:rsidRDefault="00E5786D" w:rsidP="00E5786D">
                              <w:pPr>
                                <w:pStyle w:val="NoSpacing"/>
                                <w:spacing w:before="120"/>
                                <w:rPr>
                                  <w:color w:val="FFFFFF"/>
                                </w:rPr>
                              </w:pPr>
                              <w:r w:rsidRPr="00E5786D">
                                <w:rPr>
                                  <w:color w:val="FFFFFF"/>
                                </w:rPr>
                                <w:t>Student ID:</w:t>
                              </w:r>
                              <w:r w:rsidRPr="00E5786D">
                                <w:rPr>
                                  <w:color w:val="FFFFFF"/>
                                </w:rPr>
                                <w:tab/>
                              </w:r>
                              <w:r>
                                <w:rPr>
                                  <w:color w:val="FFFFFF"/>
                                </w:rPr>
                                <w:t xml:space="preserve"> </w:t>
                              </w:r>
                              <w:r>
                                <w:rPr>
                                  <w:color w:val="FFFFFF"/>
                                </w:rPr>
                                <w:tab/>
                              </w:r>
                              <w:r w:rsidRPr="00E5786D">
                                <w:rPr>
                                  <w:color w:val="FFFFFF"/>
                                </w:rPr>
                                <w:t>1911513</w:t>
                              </w:r>
                            </w:p>
                            <w:p w14:paraId="66F3AE11" w14:textId="77777777" w:rsidR="0030787E" w:rsidRPr="0030787E" w:rsidRDefault="00E5786D" w:rsidP="00E5786D">
                              <w:pPr>
                                <w:pStyle w:val="NoSpacing"/>
                                <w:spacing w:before="120"/>
                                <w:rPr>
                                  <w:color w:val="FFFFFF"/>
                                </w:rPr>
                              </w:pPr>
                              <w:r w:rsidRPr="00E5786D">
                                <w:rPr>
                                  <w:color w:val="FFFFFF"/>
                                </w:rPr>
                                <w:t>Lecturer:</w:t>
                              </w:r>
                              <w:r w:rsidRPr="00E5786D">
                                <w:rPr>
                                  <w:color w:val="FFFFFF"/>
                                </w:rPr>
                                <w:tab/>
                              </w:r>
                              <w:r w:rsidRPr="00E5786D">
                                <w:rPr>
                                  <w:color w:val="FFFFFF"/>
                                </w:rPr>
                                <w:tab/>
                                <w:t>SEYED NASIRPOUROSGOEI</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ysClr val="window" lastClr="FFFFFF"/>
                          </a:solidFill>
                          <a:ln w="6350">
                            <a:noFill/>
                          </a:ln>
                          <a:effectLst/>
                        </wps:spPr>
                        <wps:txbx>
                          <w:txbxContent>
                            <w:p w14:paraId="4AF45033" w14:textId="77777777" w:rsidR="0030787E" w:rsidRPr="0030787E" w:rsidRDefault="0030787E">
                              <w:pPr>
                                <w:pStyle w:val="NoSpacing"/>
                                <w:jc w:val="center"/>
                                <w:rPr>
                                  <w:rFonts w:ascii="Arial" w:eastAsia="Times New Roman" w:hAnsi="Arial" w:cs="Arial"/>
                                  <w:caps/>
                                  <w:color w:val="4472C4"/>
                                  <w:sz w:val="96"/>
                                  <w:szCs w:val="96"/>
                                </w:rPr>
                              </w:pPr>
                              <w:r w:rsidRPr="0030787E">
                                <w:rPr>
                                  <w:rFonts w:ascii="Arial" w:eastAsia="Times New Roman" w:hAnsi="Arial" w:cs="Arial"/>
                                  <w:b/>
                                  <w:bCs/>
                                  <w:caps/>
                                  <w:sz w:val="96"/>
                                  <w:szCs w:val="96"/>
                                </w:rPr>
                                <w:t>Case study:   john deer</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E1AE43" id="Group 193" o:spid="_x0000_s1026" style="position:absolute;left:0;text-align:left;margin-left:0;margin-top:0;width:539.8pt;height:719.7pt;z-index:-25165875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" fillcolor="#4472c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" fillcolor="#4472c4" stroked="f" strokeweight="1pt">
                  <v:textbox inset="36pt,57.6pt,36pt,36pt">
                    <w:txbxContent>
                      <w:p w14:paraId="3EA095C1" w14:textId="77777777" w:rsidR="00E5786D" w:rsidRPr="00E5786D" w:rsidRDefault="00E5786D" w:rsidP="00E5786D">
                        <w:pPr>
                          <w:pStyle w:val="NoSpacing"/>
                          <w:spacing w:before="120"/>
                          <w:rPr>
                            <w:color w:val="FFFFFF"/>
                          </w:rPr>
                        </w:pPr>
                        <w:r w:rsidRPr="00E5786D">
                          <w:rPr>
                            <w:color w:val="FFFFFF"/>
                          </w:rPr>
                          <w:t>Module code:</w:t>
                        </w:r>
                        <w:r w:rsidRPr="00E5786D">
                          <w:rPr>
                            <w:color w:val="FFFFFF"/>
                          </w:rPr>
                          <w:tab/>
                          <w:t>BMSW5106_BIRM</w:t>
                        </w:r>
                      </w:p>
                      <w:p w14:paraId="319DD6C5" w14:textId="77777777" w:rsidR="00E5786D" w:rsidRPr="00E5786D" w:rsidRDefault="00E5786D" w:rsidP="00E5786D">
                        <w:pPr>
                          <w:pStyle w:val="NoSpacing"/>
                          <w:spacing w:before="120"/>
                          <w:rPr>
                            <w:color w:val="FFFFFF"/>
                          </w:rPr>
                        </w:pPr>
                        <w:r w:rsidRPr="00E5786D">
                          <w:rPr>
                            <w:color w:val="FFFFFF"/>
                          </w:rPr>
                          <w:t>Student name:</w:t>
                        </w:r>
                        <w:r w:rsidRPr="00E5786D">
                          <w:rPr>
                            <w:color w:val="FFFFFF"/>
                          </w:rPr>
                          <w:tab/>
                          <w:t>MANUELA RUZIC</w:t>
                        </w:r>
                      </w:p>
                      <w:p w14:paraId="0F450C40" w14:textId="77777777" w:rsidR="00E5786D" w:rsidRPr="00E5786D" w:rsidRDefault="00E5786D" w:rsidP="00E5786D">
                        <w:pPr>
                          <w:pStyle w:val="NoSpacing"/>
                          <w:spacing w:before="120"/>
                          <w:rPr>
                            <w:color w:val="FFFFFF"/>
                          </w:rPr>
                        </w:pPr>
                        <w:r w:rsidRPr="00E5786D">
                          <w:rPr>
                            <w:color w:val="FFFFFF"/>
                          </w:rPr>
                          <w:t>Student ID:</w:t>
                        </w:r>
                        <w:r w:rsidRPr="00E5786D">
                          <w:rPr>
                            <w:color w:val="FFFFFF"/>
                          </w:rPr>
                          <w:tab/>
                        </w:r>
                        <w:r>
                          <w:rPr>
                            <w:color w:val="FFFFFF"/>
                          </w:rPr>
                          <w:t xml:space="preserve"> </w:t>
                        </w:r>
                        <w:r>
                          <w:rPr>
                            <w:color w:val="FFFFFF"/>
                          </w:rPr>
                          <w:tab/>
                        </w:r>
                        <w:r w:rsidRPr="00E5786D">
                          <w:rPr>
                            <w:color w:val="FFFFFF"/>
                          </w:rPr>
                          <w:t>1911513</w:t>
                        </w:r>
                      </w:p>
                      <w:p w14:paraId="66F3AE11" w14:textId="77777777" w:rsidR="0030787E" w:rsidRPr="0030787E" w:rsidRDefault="00E5786D" w:rsidP="00E5786D">
                        <w:pPr>
                          <w:pStyle w:val="NoSpacing"/>
                          <w:spacing w:before="120"/>
                          <w:rPr>
                            <w:color w:val="FFFFFF"/>
                          </w:rPr>
                        </w:pPr>
                        <w:r w:rsidRPr="00E5786D">
                          <w:rPr>
                            <w:color w:val="FFFFFF"/>
                          </w:rPr>
                          <w:t>Lecturer:</w:t>
                        </w:r>
                        <w:r w:rsidRPr="00E5786D">
                          <w:rPr>
                            <w:color w:val="FFFFFF"/>
                          </w:rPr>
                          <w:tab/>
                        </w:r>
                        <w:r w:rsidRPr="00E5786D">
                          <w:rPr>
                            <w:color w:val="FFFFFF"/>
                          </w:rPr>
                          <w:tab/>
                          <w:t>SEYED NASIRPOUROSGOEI</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p w14:paraId="4AF45033" w14:textId="77777777" w:rsidR="0030787E" w:rsidRPr="0030787E" w:rsidRDefault="0030787E">
                        <w:pPr>
                          <w:pStyle w:val="NoSpacing"/>
                          <w:jc w:val="center"/>
                          <w:rPr>
                            <w:rFonts w:ascii="Arial" w:eastAsia="Times New Roman" w:hAnsi="Arial" w:cs="Arial"/>
                            <w:caps/>
                            <w:color w:val="4472C4"/>
                            <w:sz w:val="96"/>
                            <w:szCs w:val="96"/>
                          </w:rPr>
                        </w:pPr>
                        <w:r w:rsidRPr="0030787E">
                          <w:rPr>
                            <w:rFonts w:ascii="Arial" w:eastAsia="Times New Roman" w:hAnsi="Arial" w:cs="Arial"/>
                            <w:b/>
                            <w:bCs/>
                            <w:caps/>
                            <w:sz w:val="96"/>
                            <w:szCs w:val="96"/>
                          </w:rPr>
                          <w:t>Case study:   john deer</w:t>
                        </w:r>
                      </w:p>
                    </w:txbxContent>
                  </v:textbox>
                </v:shape>
                <w10:wrap anchorx="page" anchory="page"/>
              </v:group>
            </w:pict>
          </mc:Fallback>
        </mc:AlternateContent>
      </w:r>
    </w:p>
    <w:p w14:paraId="048129CA" w14:textId="77777777" w:rsidR="00E5786D" w:rsidRPr="00E5786D" w:rsidRDefault="00E5786D" w:rsidP="00E5786D">
      <w:pPr>
        <w:rPr>
          <w:lang w:eastAsia="hi-IN" w:bidi="hi-IN"/>
        </w:rPr>
      </w:pPr>
    </w:p>
    <w:p w14:paraId="6A2CCF78" w14:textId="77777777" w:rsidR="00E5786D" w:rsidRPr="00E5786D" w:rsidRDefault="00E5786D" w:rsidP="00E5786D">
      <w:pPr>
        <w:rPr>
          <w:lang w:eastAsia="hi-IN" w:bidi="hi-IN"/>
        </w:rPr>
      </w:pPr>
    </w:p>
    <w:p w14:paraId="54202B6C" w14:textId="77777777" w:rsidR="00E5786D" w:rsidRPr="00E5786D" w:rsidRDefault="00E5786D" w:rsidP="00E5786D">
      <w:pPr>
        <w:rPr>
          <w:lang w:eastAsia="hi-IN" w:bidi="hi-IN"/>
        </w:rPr>
      </w:pPr>
    </w:p>
    <w:p w14:paraId="712EBF99" w14:textId="77777777" w:rsidR="00E5786D" w:rsidRPr="00E5786D" w:rsidRDefault="00E5786D" w:rsidP="00E5786D">
      <w:pPr>
        <w:rPr>
          <w:lang w:eastAsia="hi-IN" w:bidi="hi-IN"/>
        </w:rPr>
      </w:pPr>
    </w:p>
    <w:p w14:paraId="297949F8" w14:textId="77777777" w:rsidR="00E5786D" w:rsidRPr="00E5786D" w:rsidRDefault="00E5786D" w:rsidP="00E5786D">
      <w:pPr>
        <w:rPr>
          <w:lang w:eastAsia="hi-IN" w:bidi="hi-IN"/>
        </w:rPr>
      </w:pPr>
    </w:p>
    <w:p w14:paraId="2D176C76" w14:textId="77777777" w:rsidR="00E5786D" w:rsidRPr="00E5786D" w:rsidRDefault="00E5786D" w:rsidP="00E5786D">
      <w:pPr>
        <w:rPr>
          <w:lang w:eastAsia="hi-IN" w:bidi="hi-IN"/>
        </w:rPr>
      </w:pPr>
    </w:p>
    <w:p w14:paraId="76A8BBA3" w14:textId="77777777" w:rsidR="00E5786D" w:rsidRPr="00E5786D" w:rsidRDefault="00E5786D" w:rsidP="00E5786D">
      <w:pPr>
        <w:rPr>
          <w:lang w:eastAsia="hi-IN" w:bidi="hi-IN"/>
        </w:rPr>
      </w:pPr>
    </w:p>
    <w:p w14:paraId="42335513" w14:textId="77777777" w:rsidR="00E5786D" w:rsidRPr="00E5786D" w:rsidRDefault="00E5786D" w:rsidP="00E5786D">
      <w:pPr>
        <w:rPr>
          <w:lang w:eastAsia="hi-IN" w:bidi="hi-IN"/>
        </w:rPr>
      </w:pPr>
    </w:p>
    <w:p w14:paraId="4653934B" w14:textId="77777777" w:rsidR="00E5786D" w:rsidRPr="00E5786D" w:rsidRDefault="00E5786D" w:rsidP="00E5786D">
      <w:pPr>
        <w:rPr>
          <w:lang w:eastAsia="hi-IN" w:bidi="hi-IN"/>
        </w:rPr>
      </w:pPr>
    </w:p>
    <w:p w14:paraId="0F467279" w14:textId="77777777" w:rsidR="00E5786D" w:rsidRDefault="00E5786D" w:rsidP="00E5786D">
      <w:pPr>
        <w:rPr>
          <w:rFonts w:ascii="Arial" w:eastAsia="Droid Sans" w:hAnsi="Arial" w:cs="Arial"/>
          <w:color w:val="auto"/>
          <w:sz w:val="22"/>
          <w:lang w:eastAsia="hi-IN" w:bidi="hi-IN"/>
        </w:rPr>
      </w:pPr>
    </w:p>
    <w:p w14:paraId="1CA257B6" w14:textId="77777777" w:rsidR="00E5786D" w:rsidRPr="00E5786D" w:rsidRDefault="00E5786D" w:rsidP="00E5786D">
      <w:pPr>
        <w:rPr>
          <w:lang w:eastAsia="hi-IN" w:bidi="hi-IN"/>
        </w:rPr>
      </w:pPr>
    </w:p>
    <w:p w14:paraId="1B0BAD19" w14:textId="77777777" w:rsidR="00E5786D" w:rsidRDefault="00E5786D" w:rsidP="00E5786D">
      <w:pPr>
        <w:rPr>
          <w:rFonts w:ascii="Arial" w:eastAsia="Droid Sans" w:hAnsi="Arial" w:cs="Arial"/>
          <w:color w:val="auto"/>
          <w:sz w:val="22"/>
          <w:lang w:eastAsia="hi-IN" w:bidi="hi-IN"/>
        </w:rPr>
      </w:pPr>
    </w:p>
    <w:p w14:paraId="29FC529A" w14:textId="77777777" w:rsidR="00E5786D" w:rsidRPr="00E5786D" w:rsidRDefault="00E5786D" w:rsidP="00E5786D">
      <w:pPr>
        <w:rPr>
          <w:lang w:eastAsia="hi-IN" w:bidi="hi-IN"/>
        </w:rPr>
      </w:pPr>
    </w:p>
    <w:p w14:paraId="4FF9B277" w14:textId="77777777" w:rsidR="00E103D8" w:rsidRPr="00E5786D" w:rsidRDefault="0030787E" w:rsidP="00E5786D">
      <w:pPr>
        <w:pStyle w:val="NoSpacing"/>
        <w:pageBreakBefore/>
        <w:spacing w:line="360" w:lineRule="auto"/>
        <w:jc w:val="both"/>
        <w:rPr>
          <w:rFonts w:ascii="Arial" w:hAnsi="Arial" w:cs="Arial"/>
          <w:b/>
          <w:bCs/>
          <w:sz w:val="22"/>
          <w:szCs w:val="22"/>
        </w:rPr>
      </w:pPr>
      <w:r w:rsidRPr="00E5786D">
        <w:rPr>
          <w:rFonts w:ascii="Arial" w:hAnsi="Arial" w:cs="Arial"/>
          <w:b/>
          <w:bCs/>
          <w:sz w:val="22"/>
          <w:szCs w:val="22"/>
        </w:rPr>
        <w:lastRenderedPageBreak/>
        <w:t>TABLE OF CONTENTS</w:t>
      </w:r>
    </w:p>
    <w:p w14:paraId="394054E0" w14:textId="77777777" w:rsidR="0030787E" w:rsidRPr="0030787E" w:rsidRDefault="00E103D8" w:rsidP="0030787E">
      <w:pPr>
        <w:pStyle w:val="TOC1"/>
        <w:rPr>
          <w:rFonts w:ascii="Arial" w:eastAsia="Times New Roman" w:hAnsi="Arial" w:cs="Arial"/>
          <w:noProof/>
          <w:color w:val="auto"/>
          <w:sz w:val="22"/>
          <w:lang w:eastAsia="en-GB"/>
        </w:rPr>
      </w:pPr>
      <w:r w:rsidRPr="0030787E">
        <w:rPr>
          <w:rFonts w:ascii="Arial" w:hAnsi="Arial" w:cs="Arial"/>
          <w:sz w:val="22"/>
        </w:rPr>
        <w:fldChar w:fldCharType="begin"/>
      </w:r>
      <w:r w:rsidRPr="0030787E">
        <w:rPr>
          <w:rFonts w:ascii="Arial" w:hAnsi="Arial" w:cs="Arial"/>
          <w:sz w:val="22"/>
        </w:rPr>
        <w:instrText xml:space="preserve"> TOC \f \o "1-9" \o "1-9" </w:instrText>
      </w:r>
      <w:r w:rsidRPr="0030787E">
        <w:rPr>
          <w:rFonts w:ascii="Arial" w:hAnsi="Arial" w:cs="Arial"/>
          <w:sz w:val="22"/>
        </w:rPr>
        <w:fldChar w:fldCharType="separate"/>
      </w:r>
      <w:r w:rsidR="0030787E" w:rsidRPr="0030787E">
        <w:rPr>
          <w:rFonts w:ascii="Arial" w:hAnsi="Arial" w:cs="Arial"/>
          <w:noProof/>
          <w:sz w:val="22"/>
        </w:rPr>
        <w:t>INTRODUCTION:</w:t>
      </w:r>
      <w:r w:rsidR="0030787E" w:rsidRPr="0030787E">
        <w:rPr>
          <w:rFonts w:ascii="Arial" w:hAnsi="Arial" w:cs="Arial"/>
          <w:noProof/>
          <w:sz w:val="22"/>
        </w:rPr>
        <w:tab/>
      </w:r>
      <w:r w:rsidR="0030787E" w:rsidRPr="0030787E">
        <w:rPr>
          <w:rFonts w:ascii="Arial" w:hAnsi="Arial" w:cs="Arial"/>
          <w:noProof/>
          <w:sz w:val="22"/>
        </w:rPr>
        <w:fldChar w:fldCharType="begin"/>
      </w:r>
      <w:r w:rsidR="0030787E" w:rsidRPr="0030787E">
        <w:rPr>
          <w:rFonts w:ascii="Arial" w:hAnsi="Arial" w:cs="Arial"/>
          <w:noProof/>
          <w:sz w:val="22"/>
        </w:rPr>
        <w:instrText xml:space="preserve"> PAGEREF _Toc77860561 \h </w:instrText>
      </w:r>
      <w:r w:rsidR="0030787E" w:rsidRPr="0030787E">
        <w:rPr>
          <w:rFonts w:ascii="Arial" w:hAnsi="Arial" w:cs="Arial"/>
          <w:noProof/>
          <w:sz w:val="22"/>
        </w:rPr>
      </w:r>
      <w:r w:rsidR="0030787E" w:rsidRPr="0030787E">
        <w:rPr>
          <w:rFonts w:ascii="Arial" w:hAnsi="Arial" w:cs="Arial"/>
          <w:noProof/>
          <w:sz w:val="22"/>
        </w:rPr>
        <w:fldChar w:fldCharType="separate"/>
      </w:r>
      <w:r w:rsidR="00E5786D">
        <w:rPr>
          <w:rFonts w:ascii="Arial" w:hAnsi="Arial" w:cs="Arial"/>
          <w:noProof/>
          <w:sz w:val="22"/>
        </w:rPr>
        <w:t>1</w:t>
      </w:r>
      <w:r w:rsidR="0030787E" w:rsidRPr="0030787E">
        <w:rPr>
          <w:rFonts w:ascii="Arial" w:hAnsi="Arial" w:cs="Arial"/>
          <w:noProof/>
          <w:sz w:val="22"/>
        </w:rPr>
        <w:fldChar w:fldCharType="end"/>
      </w:r>
    </w:p>
    <w:p w14:paraId="7404E073"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CLASSIFY INFORMATION SYSTEM IMPLEMENTED TO GENERATE KNOWLEDGE:</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_Toc77860562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2</w:t>
      </w:r>
      <w:r w:rsidRPr="0030787E">
        <w:rPr>
          <w:rFonts w:ascii="Arial" w:hAnsi="Arial" w:cs="Arial"/>
          <w:noProof/>
          <w:sz w:val="22"/>
        </w:rPr>
        <w:fldChar w:fldCharType="end"/>
      </w:r>
    </w:p>
    <w:p w14:paraId="7A239C20"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USE OF CUSTOMERS RELATIONSHIP MANAGEMENT SYSTEM:</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_Toc77860563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3</w:t>
      </w:r>
      <w:r w:rsidRPr="0030787E">
        <w:rPr>
          <w:rFonts w:ascii="Arial" w:hAnsi="Arial" w:cs="Arial"/>
          <w:noProof/>
          <w:sz w:val="22"/>
        </w:rPr>
        <w:fldChar w:fldCharType="end"/>
      </w:r>
    </w:p>
    <w:p w14:paraId="43297DAC"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ADVANTAGE OF CRM IMPLEMENTATION:</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_Toc77860564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4</w:t>
      </w:r>
      <w:r w:rsidRPr="0030787E">
        <w:rPr>
          <w:rFonts w:ascii="Arial" w:hAnsi="Arial" w:cs="Arial"/>
          <w:noProof/>
          <w:sz w:val="22"/>
        </w:rPr>
        <w:fldChar w:fldCharType="end"/>
      </w:r>
    </w:p>
    <w:p w14:paraId="29C707AD"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CHALLENGES OF CRM:</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_Toc77860565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5</w:t>
      </w:r>
      <w:r w:rsidRPr="0030787E">
        <w:rPr>
          <w:rFonts w:ascii="Arial" w:hAnsi="Arial" w:cs="Arial"/>
          <w:noProof/>
          <w:sz w:val="22"/>
        </w:rPr>
        <w:fldChar w:fldCharType="end"/>
      </w:r>
    </w:p>
    <w:p w14:paraId="537E49AB"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HOW CAN JOHN DEER APPLY IS/IT TO COUNTER EACH OF PORTER’S FIVE FORCES :</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_Toc77860566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6</w:t>
      </w:r>
      <w:r w:rsidRPr="0030787E">
        <w:rPr>
          <w:rFonts w:ascii="Arial" w:hAnsi="Arial" w:cs="Arial"/>
          <w:noProof/>
          <w:sz w:val="22"/>
        </w:rPr>
        <w:fldChar w:fldCharType="end"/>
      </w:r>
    </w:p>
    <w:p w14:paraId="2EDD0C73"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BIG DATA ANALYTICS AND INTERNET OF THINGS (IOT), PRO &amp; CONS:</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_Toc77860567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8</w:t>
      </w:r>
      <w:r w:rsidRPr="0030787E">
        <w:rPr>
          <w:rFonts w:ascii="Arial" w:hAnsi="Arial" w:cs="Arial"/>
          <w:noProof/>
          <w:sz w:val="22"/>
        </w:rPr>
        <w:fldChar w:fldCharType="end"/>
      </w:r>
    </w:p>
    <w:p w14:paraId="71335DC2" w14:textId="77777777" w:rsidR="0030787E" w:rsidRPr="0030787E" w:rsidRDefault="0030787E" w:rsidP="0030787E">
      <w:pPr>
        <w:pStyle w:val="TOC2"/>
        <w:rPr>
          <w:rFonts w:ascii="Arial" w:eastAsia="Times New Roman" w:hAnsi="Arial" w:cs="Arial"/>
          <w:noProof/>
          <w:color w:val="auto"/>
          <w:sz w:val="22"/>
          <w:lang w:eastAsia="en-GB"/>
        </w:rPr>
      </w:pPr>
      <w:r w:rsidRPr="0030787E">
        <w:rPr>
          <w:rFonts w:ascii="Arial" w:hAnsi="Arial" w:cs="Arial"/>
          <w:noProof/>
          <w:sz w:val="22"/>
        </w:rPr>
        <w:t>Advantage and disadvantage of using such technology:</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_Toc77860568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9</w:t>
      </w:r>
      <w:r w:rsidRPr="0030787E">
        <w:rPr>
          <w:rFonts w:ascii="Arial" w:hAnsi="Arial" w:cs="Arial"/>
          <w:noProof/>
          <w:sz w:val="22"/>
        </w:rPr>
        <w:fldChar w:fldCharType="end"/>
      </w:r>
    </w:p>
    <w:p w14:paraId="5AA0CE57"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RECOMMENDATION:</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_Toc77860569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11</w:t>
      </w:r>
      <w:r w:rsidRPr="0030787E">
        <w:rPr>
          <w:rFonts w:ascii="Arial" w:hAnsi="Arial" w:cs="Arial"/>
          <w:noProof/>
          <w:sz w:val="22"/>
        </w:rPr>
        <w:fldChar w:fldCharType="end"/>
      </w:r>
    </w:p>
    <w:p w14:paraId="6618CAFA"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CONCLUSION:</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_Toc77860570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11</w:t>
      </w:r>
      <w:r w:rsidRPr="0030787E">
        <w:rPr>
          <w:rFonts w:ascii="Arial" w:hAnsi="Arial" w:cs="Arial"/>
          <w:noProof/>
          <w:sz w:val="22"/>
        </w:rPr>
        <w:fldChar w:fldCharType="end"/>
      </w:r>
    </w:p>
    <w:p w14:paraId="602FBDD2" w14:textId="77777777" w:rsidR="0030787E" w:rsidRPr="0030787E" w:rsidRDefault="0030787E" w:rsidP="0030787E">
      <w:pPr>
        <w:pStyle w:val="TOC1"/>
        <w:rPr>
          <w:rFonts w:ascii="Arial" w:eastAsia="Times New Roman" w:hAnsi="Arial" w:cs="Arial"/>
          <w:noProof/>
          <w:color w:val="auto"/>
          <w:sz w:val="22"/>
          <w:lang w:eastAsia="en-GB"/>
        </w:rPr>
      </w:pPr>
      <w:r w:rsidRPr="0030787E">
        <w:rPr>
          <w:rFonts w:ascii="Arial" w:hAnsi="Arial" w:cs="Arial"/>
          <w:noProof/>
          <w:sz w:val="22"/>
        </w:rPr>
        <w:t>REFERENCES:</w:t>
      </w:r>
      <w:r w:rsidRPr="0030787E">
        <w:rPr>
          <w:rFonts w:ascii="Arial" w:hAnsi="Arial" w:cs="Arial"/>
          <w:noProof/>
          <w:sz w:val="22"/>
        </w:rPr>
        <w:tab/>
      </w:r>
      <w:r w:rsidRPr="0030787E">
        <w:rPr>
          <w:rFonts w:ascii="Arial" w:hAnsi="Arial" w:cs="Arial"/>
          <w:noProof/>
          <w:sz w:val="22"/>
        </w:rPr>
        <w:fldChar w:fldCharType="begin"/>
      </w:r>
      <w:r w:rsidRPr="0030787E">
        <w:rPr>
          <w:rFonts w:ascii="Arial" w:hAnsi="Arial" w:cs="Arial"/>
          <w:noProof/>
          <w:sz w:val="22"/>
        </w:rPr>
        <w:instrText xml:space="preserve"> PAGEREF _Toc77860571 \h </w:instrText>
      </w:r>
      <w:r w:rsidRPr="0030787E">
        <w:rPr>
          <w:rFonts w:ascii="Arial" w:hAnsi="Arial" w:cs="Arial"/>
          <w:noProof/>
          <w:sz w:val="22"/>
        </w:rPr>
      </w:r>
      <w:r w:rsidRPr="0030787E">
        <w:rPr>
          <w:rFonts w:ascii="Arial" w:hAnsi="Arial" w:cs="Arial"/>
          <w:noProof/>
          <w:sz w:val="22"/>
        </w:rPr>
        <w:fldChar w:fldCharType="separate"/>
      </w:r>
      <w:r w:rsidR="00E5786D">
        <w:rPr>
          <w:rFonts w:ascii="Arial" w:hAnsi="Arial" w:cs="Arial"/>
          <w:noProof/>
          <w:sz w:val="22"/>
        </w:rPr>
        <w:t>12</w:t>
      </w:r>
      <w:r w:rsidRPr="0030787E">
        <w:rPr>
          <w:rFonts w:ascii="Arial" w:hAnsi="Arial" w:cs="Arial"/>
          <w:noProof/>
          <w:sz w:val="22"/>
        </w:rPr>
        <w:fldChar w:fldCharType="end"/>
      </w:r>
    </w:p>
    <w:p w14:paraId="22921BCD" w14:textId="77777777" w:rsidR="00E103D8" w:rsidRPr="0030787E" w:rsidRDefault="00E103D8" w:rsidP="0030787E">
      <w:pPr>
        <w:pStyle w:val="Heading1"/>
        <w:numPr>
          <w:ilvl w:val="0"/>
          <w:numId w:val="0"/>
        </w:numPr>
        <w:tabs>
          <w:tab w:val="right" w:leader="dot" w:pos="9360"/>
        </w:tabs>
        <w:rPr>
          <w:rFonts w:ascii="Arial" w:hAnsi="Arial" w:cs="Arial"/>
          <w:sz w:val="22"/>
          <w:szCs w:val="22"/>
        </w:rPr>
      </w:pPr>
      <w:r w:rsidRPr="0030787E">
        <w:rPr>
          <w:rFonts w:ascii="Arial" w:hAnsi="Arial" w:cs="Arial"/>
          <w:sz w:val="22"/>
          <w:szCs w:val="22"/>
        </w:rPr>
        <w:fldChar w:fldCharType="end"/>
      </w:r>
    </w:p>
    <w:p w14:paraId="5A413A46" w14:textId="77777777" w:rsidR="00E103D8" w:rsidRPr="0030787E" w:rsidRDefault="00E103D8" w:rsidP="0030787E">
      <w:pPr>
        <w:spacing w:before="113"/>
        <w:rPr>
          <w:rFonts w:ascii="Arial" w:hAnsi="Arial" w:cs="Arial"/>
          <w:sz w:val="22"/>
        </w:rPr>
      </w:pPr>
    </w:p>
    <w:p w14:paraId="13656F1E" w14:textId="77777777" w:rsidR="00E103D8" w:rsidRPr="0030787E" w:rsidRDefault="00E103D8" w:rsidP="0030787E">
      <w:pPr>
        <w:rPr>
          <w:rFonts w:ascii="Arial" w:hAnsi="Arial" w:cs="Arial"/>
          <w:sz w:val="22"/>
        </w:rPr>
      </w:pPr>
    </w:p>
    <w:p w14:paraId="356483A7" w14:textId="77777777" w:rsidR="00E103D8" w:rsidRPr="0030787E" w:rsidRDefault="00E103D8" w:rsidP="0030787E">
      <w:pPr>
        <w:rPr>
          <w:rFonts w:ascii="Arial" w:hAnsi="Arial" w:cs="Arial"/>
          <w:sz w:val="22"/>
        </w:rPr>
        <w:sectPr w:rsidR="00E103D8" w:rsidRPr="0030787E" w:rsidSect="0030787E">
          <w:footerReference w:type="default" r:id="rId8"/>
          <w:pgSz w:w="12240" w:h="15840"/>
          <w:pgMar w:top="1440" w:right="1440" w:bottom="1440" w:left="1440" w:header="720" w:footer="720" w:gutter="0"/>
          <w:pgNumType w:start="0"/>
          <w:cols w:space="720"/>
          <w:titlePg/>
          <w:docGrid w:linePitch="600" w:charSpace="32768"/>
        </w:sectPr>
      </w:pPr>
    </w:p>
    <w:p w14:paraId="6C1B6885" w14:textId="77777777" w:rsidR="00E103D8" w:rsidRPr="0030787E" w:rsidRDefault="0030787E" w:rsidP="0030787E">
      <w:pPr>
        <w:pStyle w:val="Heading1"/>
        <w:rPr>
          <w:rFonts w:ascii="Arial" w:hAnsi="Arial" w:cs="Arial"/>
          <w:sz w:val="22"/>
          <w:szCs w:val="22"/>
        </w:rPr>
      </w:pPr>
      <w:bookmarkStart w:id="0" w:name="__RefHeading__143960_1623947794"/>
      <w:bookmarkStart w:id="1" w:name="__RefHeading___Toc76584159"/>
      <w:bookmarkStart w:id="2" w:name="__RefHeading__5539_485133880"/>
      <w:bookmarkStart w:id="3" w:name="_Toc77860561"/>
      <w:bookmarkEnd w:id="0"/>
      <w:bookmarkEnd w:id="2"/>
      <w:r w:rsidRPr="0030787E">
        <w:rPr>
          <w:rFonts w:ascii="Arial" w:hAnsi="Arial" w:cs="Arial"/>
          <w:sz w:val="22"/>
          <w:szCs w:val="22"/>
        </w:rPr>
        <w:lastRenderedPageBreak/>
        <w:t>INTRODUCTION</w:t>
      </w:r>
      <w:bookmarkEnd w:id="1"/>
      <w:r w:rsidRPr="0030787E">
        <w:rPr>
          <w:rFonts w:ascii="Arial" w:hAnsi="Arial" w:cs="Arial"/>
          <w:sz w:val="22"/>
          <w:szCs w:val="22"/>
        </w:rPr>
        <w:t>:</w:t>
      </w:r>
      <w:bookmarkEnd w:id="3"/>
    </w:p>
    <w:p w14:paraId="7285A1C3" w14:textId="77777777" w:rsidR="00E103D8" w:rsidRPr="0030787E" w:rsidRDefault="00E103D8" w:rsidP="00E5786D">
      <w:pPr>
        <w:rPr>
          <w:rFonts w:ascii="Arial" w:hAnsi="Arial" w:cs="Arial"/>
          <w:sz w:val="22"/>
        </w:rPr>
      </w:pPr>
      <w:r w:rsidRPr="0030787E">
        <w:rPr>
          <w:rFonts w:ascii="Arial" w:hAnsi="Arial" w:cs="Arial"/>
          <w:sz w:val="22"/>
        </w:rPr>
        <w:t xml:space="preserve">The term </w:t>
      </w:r>
      <w:r w:rsidR="00FE3636" w:rsidRPr="0030787E">
        <w:rPr>
          <w:rFonts w:ascii="Arial" w:hAnsi="Arial" w:cs="Arial"/>
          <w:sz w:val="22"/>
        </w:rPr>
        <w:t>“</w:t>
      </w:r>
      <w:r w:rsidRPr="0030787E">
        <w:rPr>
          <w:rFonts w:ascii="Arial" w:hAnsi="Arial" w:cs="Arial"/>
          <w:sz w:val="22"/>
        </w:rPr>
        <w:t>information management</w:t>
      </w:r>
      <w:r w:rsidR="00FE3636" w:rsidRPr="0030787E">
        <w:rPr>
          <w:rFonts w:ascii="Arial" w:hAnsi="Arial" w:cs="Arial"/>
          <w:sz w:val="22"/>
        </w:rPr>
        <w:t>”</w:t>
      </w:r>
      <w:r w:rsidRPr="0030787E">
        <w:rPr>
          <w:rFonts w:ascii="Arial" w:hAnsi="Arial" w:cs="Arial"/>
          <w:sz w:val="22"/>
        </w:rPr>
        <w:t xml:space="preserve"> is defined as the process of collecting and managing the relevant information from the essential one source to another source and also transferring and distributing that information as per the requirement</w:t>
      </w:r>
      <w:r w:rsidR="00FE3636" w:rsidRPr="0030787E">
        <w:rPr>
          <w:rFonts w:ascii="Arial" w:hAnsi="Arial" w:cs="Arial"/>
          <w:sz w:val="22"/>
        </w:rPr>
        <w:t xml:space="preserve"> and i</w:t>
      </w:r>
      <w:r w:rsidRPr="0030787E">
        <w:rPr>
          <w:rFonts w:ascii="Arial" w:hAnsi="Arial" w:cs="Arial"/>
          <w:sz w:val="22"/>
        </w:rPr>
        <w:t xml:space="preserve">t helps in transfer of relevant information for the purpose of decision making effectively. </w:t>
      </w:r>
      <w:r w:rsidR="00FE3636" w:rsidRPr="0030787E">
        <w:rPr>
          <w:rFonts w:ascii="Arial" w:hAnsi="Arial" w:cs="Arial"/>
          <w:sz w:val="22"/>
        </w:rPr>
        <w:br/>
        <w:t>Information</w:t>
      </w:r>
      <w:r w:rsidRPr="0030787E">
        <w:rPr>
          <w:rFonts w:ascii="Arial" w:hAnsi="Arial" w:cs="Arial"/>
          <w:sz w:val="22"/>
        </w:rPr>
        <w:t xml:space="preserve"> management and knowledge management are very essential for the success and growth of the business, knowledge management allows to enhance the performance of the individual so as leads business towards growth and success</w:t>
      </w:r>
      <w:r w:rsidR="00FE3636" w:rsidRPr="0030787E">
        <w:rPr>
          <w:rFonts w:ascii="Arial" w:hAnsi="Arial" w:cs="Arial"/>
          <w:sz w:val="22"/>
        </w:rPr>
        <w:t xml:space="preserve"> and</w:t>
      </w:r>
      <w:r w:rsidRPr="0030787E">
        <w:rPr>
          <w:rFonts w:ascii="Arial" w:hAnsi="Arial" w:cs="Arial"/>
          <w:sz w:val="22"/>
        </w:rPr>
        <w:t xml:space="preserve"> it focuses on learning through the experience and support of the information required effectively </w:t>
      </w:r>
      <w:r w:rsidRPr="0030787E">
        <w:rPr>
          <w:rFonts w:ascii="Arial" w:hAnsi="Arial" w:cs="Arial"/>
          <w:sz w:val="22"/>
          <w:shd w:val="clear" w:color="auto" w:fill="FFFFFF"/>
        </w:rPr>
        <w:t xml:space="preserve">(Albanese and </w:t>
      </w:r>
      <w:proofErr w:type="spellStart"/>
      <w:r w:rsidRPr="0030787E">
        <w:rPr>
          <w:rFonts w:ascii="Arial" w:hAnsi="Arial" w:cs="Arial"/>
          <w:sz w:val="22"/>
          <w:shd w:val="clear" w:color="auto" w:fill="FFFFFF"/>
        </w:rPr>
        <w:t>Paturas</w:t>
      </w:r>
      <w:proofErr w:type="spellEnd"/>
      <w:r w:rsidRPr="0030787E">
        <w:rPr>
          <w:rFonts w:ascii="Arial" w:hAnsi="Arial" w:cs="Arial"/>
          <w:sz w:val="22"/>
          <w:shd w:val="clear" w:color="auto" w:fill="FFFFFF"/>
        </w:rPr>
        <w:t xml:space="preserve">, 2018). </w:t>
      </w:r>
      <w:r w:rsidR="00FE3636" w:rsidRPr="0030787E">
        <w:rPr>
          <w:rFonts w:ascii="Arial" w:hAnsi="Arial" w:cs="Arial"/>
          <w:sz w:val="22"/>
          <w:shd w:val="clear" w:color="auto" w:fill="FFFFFF"/>
        </w:rPr>
        <w:t xml:space="preserve"> </w:t>
      </w:r>
      <w:r w:rsidRPr="0030787E">
        <w:rPr>
          <w:rFonts w:ascii="Arial" w:hAnsi="Arial" w:cs="Arial"/>
          <w:sz w:val="22"/>
          <w:shd w:val="clear" w:color="auto" w:fill="FFFFFF"/>
        </w:rPr>
        <w:t>F</w:t>
      </w:r>
      <w:r w:rsidRPr="0030787E">
        <w:rPr>
          <w:rFonts w:ascii="Arial" w:hAnsi="Arial" w:cs="Arial"/>
          <w:sz w:val="22"/>
        </w:rPr>
        <w:t xml:space="preserve">or this report the John Deere company is taken as the base company. </w:t>
      </w:r>
      <w:r w:rsidR="00FE3636" w:rsidRPr="0030787E">
        <w:rPr>
          <w:rFonts w:ascii="Arial" w:hAnsi="Arial" w:cs="Arial"/>
          <w:sz w:val="22"/>
        </w:rPr>
        <w:br/>
      </w:r>
      <w:r w:rsidRPr="0030787E">
        <w:rPr>
          <w:rFonts w:ascii="Arial" w:hAnsi="Arial" w:cs="Arial"/>
          <w:sz w:val="22"/>
        </w:rPr>
        <w:t xml:space="preserve">John Deere is one of the </w:t>
      </w:r>
      <w:r w:rsidR="00FE3636" w:rsidRPr="0030787E">
        <w:rPr>
          <w:rFonts w:ascii="Arial" w:hAnsi="Arial" w:cs="Arial"/>
          <w:sz w:val="22"/>
        </w:rPr>
        <w:t>well-established</w:t>
      </w:r>
      <w:r w:rsidRPr="0030787E">
        <w:rPr>
          <w:rFonts w:ascii="Arial" w:hAnsi="Arial" w:cs="Arial"/>
          <w:sz w:val="22"/>
        </w:rPr>
        <w:t xml:space="preserve"> multinational company dealing the manufacturing of agricultural machinery and enhancing the efficiency of crop production, the  company was founded in 1837 by John Deere continuously working towards satisfying the needs of its customers effectively,</w:t>
      </w:r>
      <w:r w:rsidR="00FE3636" w:rsidRPr="0030787E">
        <w:rPr>
          <w:rFonts w:ascii="Arial" w:hAnsi="Arial" w:cs="Arial"/>
          <w:sz w:val="22"/>
        </w:rPr>
        <w:t xml:space="preserve"> the</w:t>
      </w:r>
      <w:r w:rsidRPr="0030787E">
        <w:rPr>
          <w:rFonts w:ascii="Arial" w:hAnsi="Arial" w:cs="Arial"/>
          <w:sz w:val="22"/>
        </w:rPr>
        <w:t xml:space="preserve"> company was ranked 329</w:t>
      </w:r>
      <w:r w:rsidRPr="0030787E">
        <w:rPr>
          <w:rFonts w:ascii="Arial" w:hAnsi="Arial" w:cs="Arial"/>
          <w:sz w:val="22"/>
          <w:vertAlign w:val="superscript"/>
        </w:rPr>
        <w:t>th</w:t>
      </w:r>
      <w:r w:rsidRPr="0030787E">
        <w:rPr>
          <w:rFonts w:ascii="Arial" w:hAnsi="Arial" w:cs="Arial"/>
          <w:sz w:val="22"/>
        </w:rPr>
        <w:t xml:space="preserve"> in the global ranking. </w:t>
      </w:r>
      <w:r w:rsidR="00FE3636" w:rsidRPr="0030787E">
        <w:rPr>
          <w:rFonts w:ascii="Arial" w:hAnsi="Arial" w:cs="Arial"/>
          <w:sz w:val="22"/>
        </w:rPr>
        <w:br/>
      </w:r>
      <w:r w:rsidRPr="0030787E">
        <w:rPr>
          <w:rFonts w:ascii="Arial" w:hAnsi="Arial" w:cs="Arial"/>
          <w:sz w:val="22"/>
        </w:rPr>
        <w:t xml:space="preserve">This report highlights the various information system implemented in the company also the range of typical data gathered by the company also the customers relationship management system along with its advantage and challenges is also highlighted. In addition to this application of IS/IT to counter each porter’s five forces along with importance of big data analytics and internet of things in managing knowledge is also highlighted and the recommendation for strengthening the knowledge management practices is also highlighted in this report. </w:t>
      </w:r>
    </w:p>
    <w:p w14:paraId="0B9BA1F7" w14:textId="77777777" w:rsidR="00254A5B" w:rsidRPr="0030787E" w:rsidRDefault="00254A5B" w:rsidP="0030787E">
      <w:pPr>
        <w:ind w:firstLine="432"/>
        <w:rPr>
          <w:rFonts w:ascii="Arial" w:hAnsi="Arial" w:cs="Arial"/>
          <w:sz w:val="22"/>
        </w:rPr>
      </w:pPr>
    </w:p>
    <w:p w14:paraId="6CA13866" w14:textId="77777777" w:rsidR="00254A5B" w:rsidRPr="0030787E" w:rsidRDefault="00254A5B" w:rsidP="0030787E">
      <w:pPr>
        <w:ind w:firstLine="432"/>
        <w:rPr>
          <w:rFonts w:ascii="Arial" w:hAnsi="Arial" w:cs="Arial"/>
          <w:sz w:val="22"/>
        </w:rPr>
      </w:pPr>
    </w:p>
    <w:p w14:paraId="7FFD9FAE" w14:textId="77777777" w:rsidR="00254A5B" w:rsidRPr="0030787E" w:rsidRDefault="00254A5B" w:rsidP="0030787E">
      <w:pPr>
        <w:ind w:firstLine="432"/>
        <w:rPr>
          <w:rFonts w:ascii="Arial" w:hAnsi="Arial" w:cs="Arial"/>
          <w:sz w:val="22"/>
        </w:rPr>
      </w:pPr>
    </w:p>
    <w:p w14:paraId="3FE3D584" w14:textId="77777777" w:rsidR="00254A5B" w:rsidRPr="0030787E" w:rsidRDefault="00254A5B" w:rsidP="0030787E">
      <w:pPr>
        <w:ind w:firstLine="432"/>
        <w:rPr>
          <w:rFonts w:ascii="Arial" w:hAnsi="Arial" w:cs="Arial"/>
          <w:sz w:val="22"/>
        </w:rPr>
      </w:pPr>
    </w:p>
    <w:p w14:paraId="2282F3CF" w14:textId="77777777" w:rsidR="00254A5B" w:rsidRPr="0030787E" w:rsidRDefault="00254A5B" w:rsidP="0030787E">
      <w:pPr>
        <w:ind w:firstLine="432"/>
        <w:rPr>
          <w:rFonts w:ascii="Arial" w:hAnsi="Arial" w:cs="Arial"/>
          <w:sz w:val="22"/>
        </w:rPr>
      </w:pPr>
    </w:p>
    <w:p w14:paraId="14D01149" w14:textId="44850270" w:rsidR="00254A5B" w:rsidRDefault="00254A5B" w:rsidP="0030787E">
      <w:pPr>
        <w:ind w:firstLine="432"/>
        <w:rPr>
          <w:rFonts w:ascii="Arial" w:hAnsi="Arial" w:cs="Arial"/>
          <w:sz w:val="22"/>
        </w:rPr>
      </w:pPr>
    </w:p>
    <w:p w14:paraId="3DBB6B83" w14:textId="77777777" w:rsidR="00375CB0" w:rsidRPr="0030787E" w:rsidRDefault="00375CB0" w:rsidP="0030787E">
      <w:pPr>
        <w:ind w:firstLine="432"/>
        <w:rPr>
          <w:rFonts w:ascii="Arial" w:hAnsi="Arial" w:cs="Arial"/>
          <w:sz w:val="22"/>
        </w:rPr>
      </w:pPr>
    </w:p>
    <w:p w14:paraId="0D33E322" w14:textId="77777777" w:rsidR="00254A5B" w:rsidRPr="0030787E" w:rsidRDefault="00254A5B" w:rsidP="0030787E">
      <w:pPr>
        <w:ind w:firstLine="432"/>
        <w:rPr>
          <w:rFonts w:ascii="Arial" w:hAnsi="Arial" w:cs="Arial"/>
          <w:sz w:val="22"/>
        </w:rPr>
      </w:pPr>
    </w:p>
    <w:p w14:paraId="1A9D3904" w14:textId="77777777" w:rsidR="00254A5B" w:rsidRPr="0030787E" w:rsidRDefault="00254A5B" w:rsidP="0030787E">
      <w:pPr>
        <w:ind w:firstLine="432"/>
        <w:rPr>
          <w:rFonts w:ascii="Arial" w:hAnsi="Arial" w:cs="Arial"/>
          <w:sz w:val="22"/>
        </w:rPr>
      </w:pPr>
    </w:p>
    <w:p w14:paraId="1CA101A2" w14:textId="77777777" w:rsidR="00254A5B" w:rsidRPr="0030787E" w:rsidRDefault="00254A5B" w:rsidP="0030787E">
      <w:pPr>
        <w:ind w:firstLine="432"/>
        <w:rPr>
          <w:rFonts w:ascii="Arial" w:hAnsi="Arial" w:cs="Arial"/>
          <w:sz w:val="22"/>
        </w:rPr>
      </w:pPr>
    </w:p>
    <w:p w14:paraId="67C859A6" w14:textId="77777777" w:rsidR="00E103D8" w:rsidRPr="0030787E" w:rsidRDefault="00254A5B" w:rsidP="0030787E">
      <w:pPr>
        <w:pStyle w:val="Heading1"/>
        <w:ind w:left="0" w:hanging="6"/>
        <w:rPr>
          <w:rFonts w:ascii="Arial" w:hAnsi="Arial" w:cs="Arial"/>
          <w:sz w:val="22"/>
          <w:szCs w:val="22"/>
        </w:rPr>
      </w:pPr>
      <w:bookmarkStart w:id="4" w:name="__RefHeading__5541_485133880"/>
      <w:bookmarkStart w:id="5" w:name="__RefHeading___Toc76584161"/>
      <w:bookmarkStart w:id="6" w:name="__RefHeading__5543_485133880"/>
      <w:bookmarkStart w:id="7" w:name="_Toc77860562"/>
      <w:bookmarkEnd w:id="4"/>
      <w:bookmarkEnd w:id="6"/>
      <w:r w:rsidRPr="0030787E">
        <w:rPr>
          <w:rFonts w:ascii="Arial" w:hAnsi="Arial" w:cs="Arial"/>
          <w:sz w:val="22"/>
          <w:szCs w:val="22"/>
        </w:rPr>
        <w:lastRenderedPageBreak/>
        <w:t xml:space="preserve">CLASSIFY INFORMATION SYSTEM IMPLEMENTED IN CHOSEN COMPANY AND LIST OF RANGE OF TYPICAL DATA GATHERED TO GENERATE </w:t>
      </w:r>
      <w:bookmarkEnd w:id="5"/>
      <w:r w:rsidRPr="0030787E">
        <w:rPr>
          <w:rFonts w:ascii="Arial" w:hAnsi="Arial" w:cs="Arial"/>
          <w:sz w:val="22"/>
          <w:szCs w:val="22"/>
        </w:rPr>
        <w:t>KNOWLEDGE</w:t>
      </w:r>
      <w:r w:rsidR="00A86C69" w:rsidRPr="0030787E">
        <w:rPr>
          <w:rFonts w:ascii="Arial" w:hAnsi="Arial" w:cs="Arial"/>
          <w:sz w:val="22"/>
          <w:szCs w:val="22"/>
        </w:rPr>
        <w:t>:</w:t>
      </w:r>
      <w:bookmarkEnd w:id="7"/>
    </w:p>
    <w:p w14:paraId="0C241F2F" w14:textId="77777777" w:rsidR="00E103D8" w:rsidRPr="0030787E" w:rsidRDefault="00E103D8" w:rsidP="0030787E">
      <w:pPr>
        <w:rPr>
          <w:rFonts w:ascii="Arial" w:hAnsi="Arial" w:cs="Arial"/>
          <w:sz w:val="22"/>
        </w:rPr>
      </w:pPr>
      <w:r w:rsidRPr="0030787E">
        <w:rPr>
          <w:rFonts w:ascii="Arial" w:hAnsi="Arial" w:cs="Arial"/>
          <w:sz w:val="22"/>
        </w:rPr>
        <w:t xml:space="preserve">The information system is defined as essential software which enables the organisation to organise and evaluate the data, it allows the business organisation to convert the raw material into required information which can be used for the decision making in the company, it is an integrated set of elements for gathering, assembling and processing data and offering information and required knowledge </w:t>
      </w:r>
      <w:r w:rsidRPr="0030787E">
        <w:rPr>
          <w:rFonts w:ascii="Arial" w:hAnsi="Arial" w:cs="Arial"/>
          <w:sz w:val="22"/>
          <w:shd w:val="clear" w:color="auto" w:fill="FFFFFF"/>
        </w:rPr>
        <w:t>(</w:t>
      </w:r>
      <w:proofErr w:type="spellStart"/>
      <w:r w:rsidRPr="0030787E">
        <w:rPr>
          <w:rFonts w:ascii="Arial" w:hAnsi="Arial" w:cs="Arial"/>
          <w:sz w:val="22"/>
          <w:shd w:val="clear" w:color="auto" w:fill="FFFFFF"/>
        </w:rPr>
        <w:t>Asonitou</w:t>
      </w:r>
      <w:proofErr w:type="spellEnd"/>
      <w:r w:rsidRPr="0030787E">
        <w:rPr>
          <w:rFonts w:ascii="Arial" w:hAnsi="Arial" w:cs="Arial"/>
          <w:sz w:val="22"/>
          <w:shd w:val="clear" w:color="auto" w:fill="FFFFFF"/>
        </w:rPr>
        <w:t xml:space="preserve">, and Hassall, 2019). </w:t>
      </w:r>
      <w:r w:rsidRPr="0030787E">
        <w:rPr>
          <w:rFonts w:ascii="Arial" w:hAnsi="Arial" w:cs="Arial"/>
          <w:sz w:val="22"/>
        </w:rPr>
        <w:t xml:space="preserve">The information system helps business organisation to easily store the data and collect it whenever is required, with vast number of activities done by the company it becomes essential for the company to store and record their activity and data so that it can be later found easily in case of any problem. It enables the business organisation to store the operational data, communication data also various documents. In context to John Deere, this is one of the top multinational company dealing in the manufacturing of agricultural machinery and has continuously enhancing the efficiency of the crop production, company has introduced various </w:t>
      </w:r>
      <w:r w:rsidR="00FE3636" w:rsidRPr="0030787E">
        <w:rPr>
          <w:rFonts w:ascii="Arial" w:hAnsi="Arial" w:cs="Arial"/>
          <w:sz w:val="22"/>
        </w:rPr>
        <w:t>b</w:t>
      </w:r>
      <w:r w:rsidRPr="0030787E">
        <w:rPr>
          <w:rFonts w:ascii="Arial" w:hAnsi="Arial" w:cs="Arial"/>
          <w:sz w:val="22"/>
        </w:rPr>
        <w:t xml:space="preserve">ig data enabled services which allows the farmers to be benefited from the crowd sourcing, actual time monitoring of data and information and also gathering of those data effectively. </w:t>
      </w:r>
      <w:r w:rsidR="00FE3636" w:rsidRPr="0030787E">
        <w:rPr>
          <w:rFonts w:ascii="Arial" w:hAnsi="Arial" w:cs="Arial"/>
          <w:sz w:val="22"/>
        </w:rPr>
        <w:t>T</w:t>
      </w:r>
      <w:r w:rsidRPr="0030787E">
        <w:rPr>
          <w:rFonts w:ascii="Arial" w:hAnsi="Arial" w:cs="Arial"/>
          <w:sz w:val="22"/>
        </w:rPr>
        <w:t>he company has gone form a simple machinery company to the smart technology company</w:t>
      </w:r>
      <w:r w:rsidR="00FE3636" w:rsidRPr="0030787E">
        <w:rPr>
          <w:rFonts w:ascii="Arial" w:hAnsi="Arial" w:cs="Arial"/>
          <w:sz w:val="22"/>
        </w:rPr>
        <w:t xml:space="preserve"> and</w:t>
      </w:r>
      <w:r w:rsidRPr="0030787E">
        <w:rPr>
          <w:rFonts w:ascii="Arial" w:hAnsi="Arial" w:cs="Arial"/>
          <w:sz w:val="22"/>
        </w:rPr>
        <w:t xml:space="preserve"> has effectively developed its product development across various innovation in three main areas such as the electrification, autonomy and the most important artificial intelligence which will leads the company towards future growth and development. </w:t>
      </w:r>
    </w:p>
    <w:p w14:paraId="60CCF470" w14:textId="77777777" w:rsidR="00E103D8" w:rsidRPr="0030787E" w:rsidRDefault="00E103D8" w:rsidP="0030787E">
      <w:pPr>
        <w:rPr>
          <w:rFonts w:ascii="Arial" w:hAnsi="Arial" w:cs="Arial"/>
          <w:sz w:val="22"/>
        </w:rPr>
      </w:pPr>
      <w:r w:rsidRPr="0030787E">
        <w:rPr>
          <w:rFonts w:ascii="Arial" w:hAnsi="Arial" w:cs="Arial"/>
          <w:sz w:val="22"/>
        </w:rPr>
        <w:t>The</w:t>
      </w:r>
      <w:r w:rsidR="00FE3636" w:rsidRPr="0030787E">
        <w:rPr>
          <w:rFonts w:ascii="Arial" w:hAnsi="Arial" w:cs="Arial"/>
          <w:sz w:val="22"/>
        </w:rPr>
        <w:t>y</w:t>
      </w:r>
      <w:r w:rsidRPr="0030787E">
        <w:rPr>
          <w:rFonts w:ascii="Arial" w:hAnsi="Arial" w:cs="Arial"/>
          <w:sz w:val="22"/>
        </w:rPr>
        <w:t xml:space="preserve"> are continuously working towards enhancing the informational technology which enables them to work effectively and enhancer their productivity and profitability, their products </w:t>
      </w:r>
      <w:r w:rsidR="00FE3636" w:rsidRPr="0030787E">
        <w:rPr>
          <w:rFonts w:ascii="Arial" w:hAnsi="Arial" w:cs="Arial"/>
          <w:sz w:val="22"/>
        </w:rPr>
        <w:t>are</w:t>
      </w:r>
      <w:r w:rsidRPr="0030787E">
        <w:rPr>
          <w:rFonts w:ascii="Arial" w:hAnsi="Arial" w:cs="Arial"/>
          <w:sz w:val="22"/>
        </w:rPr>
        <w:t xml:space="preserve"> effectively efficient to transform the rugged machines into </w:t>
      </w:r>
      <w:r w:rsidR="00A86C69" w:rsidRPr="0030787E">
        <w:rPr>
          <w:rFonts w:ascii="Arial" w:hAnsi="Arial" w:cs="Arial"/>
          <w:sz w:val="22"/>
        </w:rPr>
        <w:t>an</w:t>
      </w:r>
      <w:r w:rsidRPr="0030787E">
        <w:rPr>
          <w:rFonts w:ascii="Arial" w:hAnsi="Arial" w:cs="Arial"/>
          <w:sz w:val="22"/>
        </w:rPr>
        <w:t xml:space="preserve"> intelligent in-field partners that effectively unlock value for the earliest tiniest seed to the major biggest plant, they have implemented various technology in their system which is easy to use. The company is actively using the crowd sourcing technology which allows them to store and transfer the data and information gathered about the potential customers whenever is required. The crowd sourcing allows the company to store the data required to carry out the essential activities. In addition to this another information technology used by the company is the real time monitoring of data gathered from its vast number of users</w:t>
      </w:r>
      <w:r w:rsidR="00FE3636" w:rsidRPr="0030787E">
        <w:rPr>
          <w:rFonts w:ascii="Arial" w:hAnsi="Arial" w:cs="Arial"/>
          <w:sz w:val="22"/>
        </w:rPr>
        <w:t xml:space="preserve"> which</w:t>
      </w:r>
      <w:r w:rsidRPr="0030787E">
        <w:rPr>
          <w:rFonts w:ascii="Arial" w:hAnsi="Arial" w:cs="Arial"/>
          <w:sz w:val="22"/>
        </w:rPr>
        <w:t xml:space="preserve"> will enable the company to collect the data and also provide it as per the requirement and also monitoring it regularly.     </w:t>
      </w:r>
    </w:p>
    <w:p w14:paraId="31CA4687" w14:textId="77777777" w:rsidR="00FE3636" w:rsidRPr="0030787E" w:rsidRDefault="00FE3636" w:rsidP="0030787E">
      <w:pPr>
        <w:rPr>
          <w:rFonts w:ascii="Arial" w:hAnsi="Arial" w:cs="Arial"/>
          <w:sz w:val="22"/>
        </w:rPr>
      </w:pPr>
    </w:p>
    <w:p w14:paraId="38007AB7" w14:textId="77777777" w:rsidR="00E103D8" w:rsidRPr="0030787E" w:rsidRDefault="00254A5B" w:rsidP="0030787E">
      <w:pPr>
        <w:pStyle w:val="Heading1"/>
        <w:ind w:left="0" w:hanging="6"/>
        <w:rPr>
          <w:rFonts w:ascii="Arial" w:hAnsi="Arial" w:cs="Arial"/>
          <w:sz w:val="22"/>
          <w:szCs w:val="22"/>
        </w:rPr>
      </w:pPr>
      <w:bookmarkStart w:id="8" w:name="__RefHeading___Toc76584162"/>
      <w:bookmarkStart w:id="9" w:name="__RefHeading__5545_485133880"/>
      <w:bookmarkStart w:id="10" w:name="_Toc77860563"/>
      <w:bookmarkEnd w:id="9"/>
      <w:r w:rsidRPr="0030787E">
        <w:rPr>
          <w:rFonts w:ascii="Arial" w:hAnsi="Arial" w:cs="Arial"/>
          <w:sz w:val="22"/>
          <w:szCs w:val="22"/>
        </w:rPr>
        <w:lastRenderedPageBreak/>
        <w:t>USE OF CUSTOMERS RELATIONSHIP MANAGEMENT SYSTEM IN EFFICIENT OPERATION OF COMPANY:</w:t>
      </w:r>
      <w:bookmarkEnd w:id="8"/>
      <w:bookmarkEnd w:id="10"/>
    </w:p>
    <w:p w14:paraId="057097E0" w14:textId="77777777" w:rsidR="00E103D8" w:rsidRPr="0030787E" w:rsidRDefault="00E103D8" w:rsidP="0030787E">
      <w:pPr>
        <w:rPr>
          <w:rFonts w:ascii="Arial" w:hAnsi="Arial" w:cs="Arial"/>
          <w:sz w:val="22"/>
          <w:shd w:val="clear" w:color="auto" w:fill="FFFFFF"/>
        </w:rPr>
      </w:pPr>
      <w:r w:rsidRPr="0030787E">
        <w:rPr>
          <w:rFonts w:ascii="Arial" w:hAnsi="Arial" w:cs="Arial"/>
          <w:sz w:val="22"/>
        </w:rPr>
        <w:t xml:space="preserve">The customer relationship management is defined as the process of effectively analysing and interacting with the customers and target customers, it allows company to interact with the customers and build an effective relationship with them </w:t>
      </w:r>
      <w:r w:rsidRPr="0030787E">
        <w:rPr>
          <w:rFonts w:ascii="Arial" w:hAnsi="Arial" w:cs="Arial"/>
          <w:sz w:val="22"/>
          <w:shd w:val="clear" w:color="auto" w:fill="FFFFFF"/>
        </w:rPr>
        <w:t>(</w:t>
      </w:r>
      <w:proofErr w:type="spellStart"/>
      <w:r w:rsidRPr="0030787E">
        <w:rPr>
          <w:rFonts w:ascii="Arial" w:hAnsi="Arial" w:cs="Arial"/>
          <w:sz w:val="22"/>
          <w:shd w:val="clear" w:color="auto" w:fill="FFFFFF"/>
        </w:rPr>
        <w:t>Burbekova</w:t>
      </w:r>
      <w:proofErr w:type="spellEnd"/>
      <w:r w:rsidRPr="0030787E">
        <w:rPr>
          <w:rFonts w:ascii="Arial" w:hAnsi="Arial" w:cs="Arial"/>
          <w:sz w:val="22"/>
          <w:shd w:val="clear" w:color="auto" w:fill="FFFFFF"/>
        </w:rPr>
        <w:t xml:space="preserve">, 2021). </w:t>
      </w:r>
      <w:r w:rsidR="00FE3636" w:rsidRPr="0030787E">
        <w:rPr>
          <w:rFonts w:ascii="Arial" w:hAnsi="Arial" w:cs="Arial"/>
          <w:sz w:val="22"/>
          <w:shd w:val="clear" w:color="auto" w:fill="FFFFFF"/>
        </w:rPr>
        <w:br/>
      </w:r>
      <w:r w:rsidRPr="0030787E">
        <w:rPr>
          <w:rFonts w:ascii="Arial" w:hAnsi="Arial" w:cs="Arial"/>
          <w:sz w:val="22"/>
        </w:rPr>
        <w:t xml:space="preserve">The customers relationship is the process of managing and evaluating the company’s relationship with the target customers which leads to increasing the customers base and enhancing the overall performance of the company, it also allow company to build strong relation with the customers. A effective customers relationship management system allows company to regularly stay connected with the potential customers leading towards increasing the sale of the company as the customers as the major source of income for any company. it is the sum of various practices, strategies and technologies taken into consideration by the company to manage and analyse their customers. In context to the chosen company, </w:t>
      </w:r>
      <w:r w:rsidR="00FE3636" w:rsidRPr="0030787E">
        <w:rPr>
          <w:rFonts w:ascii="Arial" w:hAnsi="Arial" w:cs="Arial"/>
          <w:sz w:val="22"/>
        </w:rPr>
        <w:t>John Deer</w:t>
      </w:r>
      <w:r w:rsidRPr="0030787E">
        <w:rPr>
          <w:rFonts w:ascii="Arial" w:hAnsi="Arial" w:cs="Arial"/>
          <w:sz w:val="22"/>
        </w:rPr>
        <w:t xml:space="preserve"> is continuously working towards managing their customers and building strong relationship with</w:t>
      </w:r>
      <w:r w:rsidR="00FE3636" w:rsidRPr="0030787E">
        <w:rPr>
          <w:rFonts w:ascii="Arial" w:hAnsi="Arial" w:cs="Arial"/>
          <w:sz w:val="22"/>
        </w:rPr>
        <w:t xml:space="preserve"> </w:t>
      </w:r>
      <w:r w:rsidRPr="0030787E">
        <w:rPr>
          <w:rFonts w:ascii="Arial" w:hAnsi="Arial" w:cs="Arial"/>
          <w:sz w:val="22"/>
        </w:rPr>
        <w:t xml:space="preserve">them. </w:t>
      </w:r>
      <w:r w:rsidR="00FE3636" w:rsidRPr="0030787E">
        <w:rPr>
          <w:rFonts w:ascii="Arial" w:hAnsi="Arial" w:cs="Arial"/>
          <w:sz w:val="22"/>
        </w:rPr>
        <w:t xml:space="preserve">  </w:t>
      </w:r>
      <w:r w:rsidR="00FE3636" w:rsidRPr="0030787E">
        <w:rPr>
          <w:rFonts w:ascii="Arial" w:hAnsi="Arial" w:cs="Arial"/>
          <w:sz w:val="22"/>
        </w:rPr>
        <w:br/>
      </w:r>
      <w:r w:rsidRPr="0030787E">
        <w:rPr>
          <w:rFonts w:ascii="Arial" w:hAnsi="Arial" w:cs="Arial"/>
          <w:sz w:val="22"/>
        </w:rPr>
        <w:t xml:space="preserve">The company uses various technology in order to stay connected with their customers and continuously interact with them so as to understand their needs and preference and accordingly satisfying them and also solving their problems which leads to building customers loyalty. </w:t>
      </w:r>
      <w:r w:rsidR="00FE3636" w:rsidRPr="0030787E">
        <w:rPr>
          <w:rFonts w:ascii="Arial" w:hAnsi="Arial" w:cs="Arial"/>
          <w:sz w:val="22"/>
        </w:rPr>
        <w:br/>
        <w:t>The c</w:t>
      </w:r>
      <w:r w:rsidRPr="0030787E">
        <w:rPr>
          <w:rFonts w:ascii="Arial" w:hAnsi="Arial" w:cs="Arial"/>
          <w:sz w:val="22"/>
        </w:rPr>
        <w:t>ompany has their own online website which allows them to directly interact with the potential customers and also company is also active on various social media platforms because of the increasing numbers of customers available on such platforms</w:t>
      </w:r>
      <w:r w:rsidR="00FE3636" w:rsidRPr="0030787E">
        <w:rPr>
          <w:rFonts w:ascii="Arial" w:hAnsi="Arial" w:cs="Arial"/>
          <w:sz w:val="22"/>
        </w:rPr>
        <w:t xml:space="preserve"> which</w:t>
      </w:r>
      <w:r w:rsidRPr="0030787E">
        <w:rPr>
          <w:rFonts w:ascii="Arial" w:hAnsi="Arial" w:cs="Arial"/>
          <w:sz w:val="22"/>
        </w:rPr>
        <w:t xml:space="preserve"> allows to directly interact with the customers and build strong relationship. </w:t>
      </w:r>
      <w:r w:rsidR="00FE3636" w:rsidRPr="0030787E">
        <w:rPr>
          <w:rFonts w:ascii="Arial" w:hAnsi="Arial" w:cs="Arial"/>
          <w:sz w:val="22"/>
        </w:rPr>
        <w:br/>
        <w:t>John Deer</w:t>
      </w:r>
      <w:r w:rsidRPr="0030787E">
        <w:rPr>
          <w:rFonts w:ascii="Arial" w:hAnsi="Arial" w:cs="Arial"/>
          <w:sz w:val="22"/>
        </w:rPr>
        <w:t xml:space="preserve"> uses Anvil CRM App which allows company to effectively hold the essential dealership details, including the </w:t>
      </w:r>
      <w:r w:rsidR="00FE3636" w:rsidRPr="0030787E">
        <w:rPr>
          <w:rFonts w:ascii="Arial" w:hAnsi="Arial" w:cs="Arial"/>
          <w:sz w:val="22"/>
        </w:rPr>
        <w:t>customers’</w:t>
      </w:r>
      <w:r w:rsidRPr="0030787E">
        <w:rPr>
          <w:rFonts w:ascii="Arial" w:hAnsi="Arial" w:cs="Arial"/>
          <w:sz w:val="22"/>
        </w:rPr>
        <w:t xml:space="preserve"> accounts, their contact details, tasks and so on. this app allows company to handle all the customers interaction to helps business enhance the relationships and stay connected with their potential customers. it allows company to easily tract the information of the customers and understand their needs which leads to effectively carry out the operations </w:t>
      </w:r>
      <w:r w:rsidRPr="0030787E">
        <w:rPr>
          <w:rFonts w:ascii="Arial" w:hAnsi="Arial" w:cs="Arial"/>
          <w:sz w:val="22"/>
          <w:shd w:val="clear" w:color="auto" w:fill="FFFFFF"/>
        </w:rPr>
        <w:t>(</w:t>
      </w:r>
      <w:proofErr w:type="spellStart"/>
      <w:r w:rsidRPr="0030787E">
        <w:rPr>
          <w:rFonts w:ascii="Arial" w:hAnsi="Arial" w:cs="Arial"/>
          <w:sz w:val="22"/>
          <w:shd w:val="clear" w:color="auto" w:fill="FFFFFF"/>
        </w:rPr>
        <w:t>Chernyak</w:t>
      </w:r>
      <w:proofErr w:type="spellEnd"/>
      <w:r w:rsidRPr="0030787E">
        <w:rPr>
          <w:rFonts w:ascii="Arial" w:hAnsi="Arial" w:cs="Arial"/>
          <w:sz w:val="22"/>
          <w:shd w:val="clear" w:color="auto" w:fill="FFFFFF"/>
        </w:rPr>
        <w:t xml:space="preserve">-Hai and </w:t>
      </w:r>
      <w:proofErr w:type="spellStart"/>
      <w:r w:rsidRPr="0030787E">
        <w:rPr>
          <w:rFonts w:ascii="Arial" w:hAnsi="Arial" w:cs="Arial"/>
          <w:sz w:val="22"/>
          <w:shd w:val="clear" w:color="auto" w:fill="FFFFFF"/>
        </w:rPr>
        <w:t>Rabenu</w:t>
      </w:r>
      <w:proofErr w:type="spellEnd"/>
      <w:r w:rsidRPr="0030787E">
        <w:rPr>
          <w:rFonts w:ascii="Arial" w:hAnsi="Arial" w:cs="Arial"/>
          <w:sz w:val="22"/>
          <w:shd w:val="clear" w:color="auto" w:fill="FFFFFF"/>
        </w:rPr>
        <w:t>, 2018).</w:t>
      </w:r>
    </w:p>
    <w:p w14:paraId="4B7F143D" w14:textId="77777777" w:rsidR="00254A5B" w:rsidRPr="0030787E" w:rsidRDefault="00254A5B" w:rsidP="0030787E">
      <w:pPr>
        <w:rPr>
          <w:rFonts w:ascii="Arial" w:hAnsi="Arial" w:cs="Arial"/>
          <w:sz w:val="22"/>
          <w:shd w:val="clear" w:color="auto" w:fill="FFFFFF"/>
        </w:rPr>
      </w:pPr>
    </w:p>
    <w:p w14:paraId="653833E9" w14:textId="77777777" w:rsidR="00254A5B" w:rsidRPr="0030787E" w:rsidRDefault="00254A5B" w:rsidP="0030787E">
      <w:pPr>
        <w:rPr>
          <w:rFonts w:ascii="Arial" w:hAnsi="Arial" w:cs="Arial"/>
          <w:sz w:val="22"/>
          <w:shd w:val="clear" w:color="auto" w:fill="FFFFFF"/>
        </w:rPr>
      </w:pPr>
    </w:p>
    <w:p w14:paraId="382C63FC" w14:textId="77777777" w:rsidR="00254A5B" w:rsidRPr="0030787E" w:rsidRDefault="00254A5B" w:rsidP="0030787E">
      <w:pPr>
        <w:rPr>
          <w:rFonts w:ascii="Arial" w:hAnsi="Arial" w:cs="Arial"/>
          <w:sz w:val="22"/>
          <w:shd w:val="clear" w:color="auto" w:fill="FFFFFF"/>
        </w:rPr>
      </w:pPr>
    </w:p>
    <w:p w14:paraId="1A049B6F" w14:textId="77777777" w:rsidR="00254A5B" w:rsidRPr="0030787E" w:rsidRDefault="00254A5B" w:rsidP="0030787E">
      <w:pPr>
        <w:rPr>
          <w:rFonts w:ascii="Arial" w:hAnsi="Arial" w:cs="Arial"/>
          <w:sz w:val="22"/>
          <w:shd w:val="clear" w:color="auto" w:fill="FFFFFF"/>
        </w:rPr>
      </w:pPr>
    </w:p>
    <w:p w14:paraId="3DCB9F7B" w14:textId="77777777" w:rsidR="00254A5B" w:rsidRPr="0030787E" w:rsidRDefault="00254A5B" w:rsidP="0030787E">
      <w:pPr>
        <w:rPr>
          <w:rFonts w:ascii="Arial" w:hAnsi="Arial" w:cs="Arial"/>
          <w:sz w:val="22"/>
          <w:shd w:val="clear" w:color="auto" w:fill="FFFFFF"/>
        </w:rPr>
      </w:pPr>
    </w:p>
    <w:p w14:paraId="47B20754" w14:textId="77777777" w:rsidR="00FE3636" w:rsidRPr="0030787E" w:rsidRDefault="00FE3636" w:rsidP="0030787E">
      <w:pPr>
        <w:rPr>
          <w:rFonts w:ascii="Arial" w:hAnsi="Arial" w:cs="Arial"/>
          <w:b/>
          <w:sz w:val="22"/>
          <w:u w:val="single"/>
        </w:rPr>
      </w:pPr>
    </w:p>
    <w:p w14:paraId="13CFEC99" w14:textId="77777777" w:rsidR="00E103D8" w:rsidRPr="0030787E" w:rsidRDefault="00254A5B" w:rsidP="0030787E">
      <w:pPr>
        <w:pStyle w:val="Heading1"/>
        <w:rPr>
          <w:rFonts w:ascii="Arial" w:hAnsi="Arial" w:cs="Arial"/>
          <w:sz w:val="22"/>
          <w:szCs w:val="22"/>
        </w:rPr>
      </w:pPr>
      <w:bookmarkStart w:id="11" w:name="_Toc77860564"/>
      <w:r w:rsidRPr="0030787E">
        <w:rPr>
          <w:rFonts w:ascii="Arial" w:hAnsi="Arial" w:cs="Arial"/>
          <w:sz w:val="22"/>
          <w:szCs w:val="22"/>
        </w:rPr>
        <w:lastRenderedPageBreak/>
        <w:t>ADVANTAGE OF CRM IMPLEMENTATION:</w:t>
      </w:r>
      <w:bookmarkEnd w:id="11"/>
    </w:p>
    <w:p w14:paraId="2AB45D36" w14:textId="77777777" w:rsidR="00E103D8" w:rsidRPr="0030787E" w:rsidRDefault="00E103D8" w:rsidP="0030787E">
      <w:pPr>
        <w:rPr>
          <w:rFonts w:ascii="Arial" w:hAnsi="Arial" w:cs="Arial"/>
          <w:sz w:val="22"/>
        </w:rPr>
      </w:pPr>
      <w:r w:rsidRPr="0030787E">
        <w:rPr>
          <w:rFonts w:ascii="Arial" w:hAnsi="Arial" w:cs="Arial"/>
          <w:sz w:val="22"/>
        </w:rPr>
        <w:t xml:space="preserve">Some of the advantage of implementing the customers relationship management in the company, in context to the chosen company are mentioned below: </w:t>
      </w:r>
    </w:p>
    <w:p w14:paraId="646899DC" w14:textId="77777777" w:rsidR="00A86C69" w:rsidRPr="0030787E" w:rsidRDefault="00A86C69" w:rsidP="0030787E">
      <w:pPr>
        <w:rPr>
          <w:rFonts w:ascii="Arial" w:hAnsi="Arial" w:cs="Arial"/>
          <w:b/>
          <w:i/>
          <w:sz w:val="22"/>
        </w:rPr>
      </w:pPr>
    </w:p>
    <w:p w14:paraId="1BE3846F" w14:textId="77777777" w:rsidR="00E103D8" w:rsidRPr="0030787E" w:rsidRDefault="00A86C69" w:rsidP="0030787E">
      <w:pPr>
        <w:rPr>
          <w:rFonts w:ascii="Arial" w:hAnsi="Arial" w:cs="Arial"/>
          <w:sz w:val="22"/>
        </w:rPr>
      </w:pPr>
      <w:r w:rsidRPr="0030787E">
        <w:rPr>
          <w:rFonts w:ascii="Arial" w:hAnsi="Arial" w:cs="Arial"/>
          <w:b/>
          <w:i/>
          <w:sz w:val="22"/>
        </w:rPr>
        <w:t>-</w:t>
      </w:r>
      <w:r w:rsidR="00E103D8" w:rsidRPr="0030787E">
        <w:rPr>
          <w:rFonts w:ascii="Arial" w:hAnsi="Arial" w:cs="Arial"/>
          <w:b/>
          <w:i/>
          <w:sz w:val="22"/>
        </w:rPr>
        <w:t>Enhance effective customers services:</w:t>
      </w:r>
      <w:r w:rsidR="00E103D8" w:rsidRPr="0030787E">
        <w:rPr>
          <w:rFonts w:ascii="Arial" w:hAnsi="Arial" w:cs="Arial"/>
          <w:sz w:val="22"/>
        </w:rPr>
        <w:t xml:space="preserve"> The customers relationship management helps in offering number of strategic benefits to the company, implementation of customer relationship management allows company to build relationship with the customers through understanding their needs and accordingly satisfying them. In context to the chosen company this system will allow company to effectively enhance their customers services through understanding their needs and satisfying it accordingly. </w:t>
      </w:r>
    </w:p>
    <w:p w14:paraId="025C654D" w14:textId="77777777" w:rsidR="00254A5B" w:rsidRPr="0030787E" w:rsidRDefault="00254A5B" w:rsidP="0030787E">
      <w:pPr>
        <w:rPr>
          <w:rFonts w:ascii="Arial" w:hAnsi="Arial" w:cs="Arial"/>
          <w:b/>
          <w:i/>
          <w:sz w:val="22"/>
        </w:rPr>
      </w:pPr>
    </w:p>
    <w:p w14:paraId="2DA6FFAF" w14:textId="77777777" w:rsidR="00254A5B" w:rsidRPr="0030787E" w:rsidRDefault="00A86C69" w:rsidP="0030787E">
      <w:pPr>
        <w:rPr>
          <w:rFonts w:ascii="Arial" w:hAnsi="Arial" w:cs="Arial"/>
          <w:sz w:val="22"/>
          <w:shd w:val="clear" w:color="auto" w:fill="FFFFFF"/>
        </w:rPr>
      </w:pPr>
      <w:r w:rsidRPr="0030787E">
        <w:rPr>
          <w:rFonts w:ascii="Arial" w:hAnsi="Arial" w:cs="Arial"/>
          <w:b/>
          <w:i/>
          <w:sz w:val="22"/>
        </w:rPr>
        <w:t xml:space="preserve">- </w:t>
      </w:r>
      <w:r w:rsidR="00E103D8" w:rsidRPr="0030787E">
        <w:rPr>
          <w:rFonts w:ascii="Arial" w:hAnsi="Arial" w:cs="Arial"/>
          <w:b/>
          <w:i/>
          <w:sz w:val="22"/>
        </w:rPr>
        <w:t>Helps in identifying new customers:</w:t>
      </w:r>
      <w:r w:rsidR="00E103D8" w:rsidRPr="0030787E">
        <w:rPr>
          <w:rFonts w:ascii="Arial" w:hAnsi="Arial" w:cs="Arial"/>
          <w:sz w:val="22"/>
        </w:rPr>
        <w:t xml:space="preserve"> The implementation of the customers relationship management helps in identifying new potential customers through tracking and analysing the information of the existing customers, which leads them to connect with them regularly and through them company can reach the new customers. in context to the John Deere, this system will allow company to keep track of their existing customers and their growth and attract new customers </w:t>
      </w:r>
      <w:r w:rsidR="00E103D8" w:rsidRPr="0030787E">
        <w:rPr>
          <w:rFonts w:ascii="Arial" w:hAnsi="Arial" w:cs="Arial"/>
          <w:sz w:val="22"/>
          <w:shd w:val="clear" w:color="auto" w:fill="FFFFFF"/>
        </w:rPr>
        <w:t>(Guffey and Loewy, 2021).</w:t>
      </w:r>
    </w:p>
    <w:p w14:paraId="7AABA5B4" w14:textId="77777777" w:rsidR="00A86C69" w:rsidRPr="0030787E" w:rsidRDefault="00A86C69" w:rsidP="0030787E">
      <w:pPr>
        <w:ind w:firstLine="720"/>
        <w:rPr>
          <w:rFonts w:ascii="Arial" w:hAnsi="Arial" w:cs="Arial"/>
          <w:sz w:val="22"/>
          <w:shd w:val="clear" w:color="auto" w:fill="FFFFFF"/>
        </w:rPr>
      </w:pPr>
    </w:p>
    <w:p w14:paraId="2600E606" w14:textId="77777777" w:rsidR="00E103D8" w:rsidRPr="0030787E" w:rsidRDefault="00A86C69" w:rsidP="0030787E">
      <w:pPr>
        <w:rPr>
          <w:rFonts w:ascii="Arial" w:hAnsi="Arial" w:cs="Arial"/>
          <w:b/>
          <w:sz w:val="22"/>
          <w:u w:val="single"/>
        </w:rPr>
      </w:pPr>
      <w:r w:rsidRPr="0030787E">
        <w:rPr>
          <w:rFonts w:ascii="Arial" w:hAnsi="Arial" w:cs="Arial"/>
          <w:b/>
          <w:i/>
          <w:sz w:val="22"/>
        </w:rPr>
        <w:t xml:space="preserve">- </w:t>
      </w:r>
      <w:r w:rsidR="00E103D8" w:rsidRPr="0030787E">
        <w:rPr>
          <w:rFonts w:ascii="Arial" w:hAnsi="Arial" w:cs="Arial"/>
          <w:b/>
          <w:i/>
          <w:sz w:val="22"/>
        </w:rPr>
        <w:t>Enhance customers revenue:</w:t>
      </w:r>
      <w:r w:rsidR="00E103D8" w:rsidRPr="0030787E">
        <w:rPr>
          <w:rFonts w:ascii="Arial" w:hAnsi="Arial" w:cs="Arial"/>
          <w:sz w:val="22"/>
        </w:rPr>
        <w:t xml:space="preserve"> The customer relationship management allows company to effectively coordination of the marketing campaign which allows them to understand the changing trends and changing taste and preferences of the customers so that offer the products and services accordingly satisfying their needs. In context to the chosen company, analysing the needs of the customers through the use of customers relationship management will allow company to satisfy their needs which leads to increasing the profitability of the company. </w:t>
      </w:r>
    </w:p>
    <w:p w14:paraId="0B8542EF" w14:textId="77777777" w:rsidR="00254A5B" w:rsidRPr="0030787E" w:rsidRDefault="00254A5B" w:rsidP="0030787E">
      <w:pPr>
        <w:rPr>
          <w:rFonts w:ascii="Arial" w:hAnsi="Arial" w:cs="Arial"/>
          <w:b/>
          <w:sz w:val="22"/>
        </w:rPr>
      </w:pPr>
    </w:p>
    <w:p w14:paraId="12657AA2" w14:textId="77777777" w:rsidR="00A86C69" w:rsidRPr="0030787E" w:rsidRDefault="00A86C69" w:rsidP="0030787E">
      <w:pPr>
        <w:rPr>
          <w:rFonts w:ascii="Arial" w:hAnsi="Arial" w:cs="Arial"/>
          <w:b/>
          <w:sz w:val="22"/>
        </w:rPr>
      </w:pPr>
    </w:p>
    <w:p w14:paraId="5A1E47FB" w14:textId="77777777" w:rsidR="00254A5B" w:rsidRPr="0030787E" w:rsidRDefault="00254A5B" w:rsidP="0030787E">
      <w:pPr>
        <w:rPr>
          <w:rFonts w:ascii="Arial" w:hAnsi="Arial" w:cs="Arial"/>
          <w:b/>
          <w:sz w:val="22"/>
        </w:rPr>
      </w:pPr>
    </w:p>
    <w:p w14:paraId="56BC4BB0" w14:textId="77777777" w:rsidR="00254A5B" w:rsidRPr="0030787E" w:rsidRDefault="00254A5B" w:rsidP="0030787E">
      <w:pPr>
        <w:rPr>
          <w:rFonts w:ascii="Arial" w:hAnsi="Arial" w:cs="Arial"/>
          <w:b/>
          <w:sz w:val="22"/>
        </w:rPr>
      </w:pPr>
    </w:p>
    <w:p w14:paraId="10B0812C" w14:textId="77777777" w:rsidR="00254A5B" w:rsidRPr="0030787E" w:rsidRDefault="00254A5B" w:rsidP="0030787E">
      <w:pPr>
        <w:rPr>
          <w:rFonts w:ascii="Arial" w:hAnsi="Arial" w:cs="Arial"/>
          <w:b/>
          <w:sz w:val="22"/>
        </w:rPr>
      </w:pPr>
    </w:p>
    <w:p w14:paraId="5E582D7B" w14:textId="77777777" w:rsidR="00254A5B" w:rsidRPr="0030787E" w:rsidRDefault="00254A5B" w:rsidP="0030787E">
      <w:pPr>
        <w:rPr>
          <w:rFonts w:ascii="Arial" w:hAnsi="Arial" w:cs="Arial"/>
          <w:b/>
          <w:sz w:val="22"/>
        </w:rPr>
      </w:pPr>
    </w:p>
    <w:p w14:paraId="77D59FDF" w14:textId="77777777" w:rsidR="00254A5B" w:rsidRPr="0030787E" w:rsidRDefault="00254A5B" w:rsidP="0030787E">
      <w:pPr>
        <w:rPr>
          <w:rFonts w:ascii="Arial" w:hAnsi="Arial" w:cs="Arial"/>
          <w:b/>
          <w:sz w:val="22"/>
        </w:rPr>
      </w:pPr>
    </w:p>
    <w:p w14:paraId="59632632" w14:textId="77777777" w:rsidR="00254A5B" w:rsidRPr="0030787E" w:rsidRDefault="00254A5B" w:rsidP="0030787E">
      <w:pPr>
        <w:rPr>
          <w:rFonts w:ascii="Arial" w:hAnsi="Arial" w:cs="Arial"/>
          <w:b/>
          <w:sz w:val="22"/>
        </w:rPr>
      </w:pPr>
    </w:p>
    <w:p w14:paraId="4BBD337D" w14:textId="77777777" w:rsidR="00254A5B" w:rsidRPr="0030787E" w:rsidRDefault="00254A5B" w:rsidP="0030787E">
      <w:pPr>
        <w:rPr>
          <w:rFonts w:ascii="Arial" w:hAnsi="Arial" w:cs="Arial"/>
          <w:b/>
          <w:sz w:val="22"/>
        </w:rPr>
      </w:pPr>
    </w:p>
    <w:p w14:paraId="346D2EC2" w14:textId="77777777" w:rsidR="00254A5B" w:rsidRPr="0030787E" w:rsidRDefault="00254A5B" w:rsidP="0030787E">
      <w:pPr>
        <w:rPr>
          <w:rFonts w:ascii="Arial" w:hAnsi="Arial" w:cs="Arial"/>
          <w:b/>
          <w:sz w:val="22"/>
        </w:rPr>
      </w:pPr>
    </w:p>
    <w:p w14:paraId="5BA794FA" w14:textId="77777777" w:rsidR="00E103D8" w:rsidRPr="0030787E" w:rsidRDefault="00254A5B" w:rsidP="0030787E">
      <w:pPr>
        <w:pStyle w:val="Heading1"/>
        <w:rPr>
          <w:rFonts w:ascii="Arial" w:hAnsi="Arial" w:cs="Arial"/>
          <w:sz w:val="22"/>
          <w:szCs w:val="22"/>
        </w:rPr>
      </w:pPr>
      <w:bookmarkStart w:id="12" w:name="_Toc77860565"/>
      <w:r w:rsidRPr="0030787E">
        <w:rPr>
          <w:rFonts w:ascii="Arial" w:hAnsi="Arial" w:cs="Arial"/>
          <w:sz w:val="22"/>
          <w:szCs w:val="22"/>
        </w:rPr>
        <w:lastRenderedPageBreak/>
        <w:t>CHALLENGES OF CRM:</w:t>
      </w:r>
      <w:bookmarkEnd w:id="12"/>
      <w:r w:rsidRPr="0030787E">
        <w:rPr>
          <w:rFonts w:ascii="Arial" w:hAnsi="Arial" w:cs="Arial"/>
          <w:sz w:val="22"/>
          <w:szCs w:val="22"/>
        </w:rPr>
        <w:t xml:space="preserve">  </w:t>
      </w:r>
    </w:p>
    <w:p w14:paraId="470B261E" w14:textId="77777777" w:rsidR="00E103D8" w:rsidRPr="0030787E" w:rsidRDefault="00E103D8" w:rsidP="0030787E">
      <w:pPr>
        <w:rPr>
          <w:rFonts w:ascii="Arial" w:hAnsi="Arial" w:cs="Arial"/>
          <w:b/>
          <w:i/>
          <w:sz w:val="22"/>
        </w:rPr>
      </w:pPr>
      <w:r w:rsidRPr="0030787E">
        <w:rPr>
          <w:rFonts w:ascii="Arial" w:hAnsi="Arial" w:cs="Arial"/>
          <w:sz w:val="22"/>
        </w:rPr>
        <w:t xml:space="preserve">Some of the challenges faced by the company in implementing the customers relationship management in context to the chosen company are highlighted below: </w:t>
      </w:r>
    </w:p>
    <w:p w14:paraId="11C22AF0" w14:textId="77777777" w:rsidR="00254A5B" w:rsidRPr="0030787E" w:rsidRDefault="00A86C69" w:rsidP="0030787E">
      <w:pPr>
        <w:rPr>
          <w:rFonts w:ascii="Arial" w:hAnsi="Arial" w:cs="Arial"/>
          <w:sz w:val="22"/>
        </w:rPr>
      </w:pPr>
      <w:r w:rsidRPr="0030787E">
        <w:rPr>
          <w:rFonts w:ascii="Arial" w:hAnsi="Arial" w:cs="Arial"/>
          <w:b/>
          <w:i/>
          <w:sz w:val="22"/>
        </w:rPr>
        <w:t xml:space="preserve">- </w:t>
      </w:r>
      <w:r w:rsidR="00E103D8" w:rsidRPr="0030787E">
        <w:rPr>
          <w:rFonts w:ascii="Arial" w:hAnsi="Arial" w:cs="Arial"/>
          <w:b/>
          <w:i/>
          <w:sz w:val="22"/>
        </w:rPr>
        <w:t>Lack of communication:</w:t>
      </w:r>
      <w:r w:rsidR="00E103D8" w:rsidRPr="0030787E">
        <w:rPr>
          <w:rFonts w:ascii="Arial" w:hAnsi="Arial" w:cs="Arial"/>
          <w:sz w:val="22"/>
        </w:rPr>
        <w:t xml:space="preserve"> The implementation of the CRM system is taken by the top management in all the business organisation and after the implementation the required decision and the implantation process needs to be communicated to all the employees so that they can understand the process and effectively contribute to it. In case of the chosen company, the top management needs to ensure that process is effectively </w:t>
      </w:r>
      <w:r w:rsidR="00FE3636" w:rsidRPr="0030787E">
        <w:rPr>
          <w:rFonts w:ascii="Arial" w:hAnsi="Arial" w:cs="Arial"/>
          <w:sz w:val="22"/>
        </w:rPr>
        <w:t>communicated,</w:t>
      </w:r>
      <w:r w:rsidR="00E103D8" w:rsidRPr="0030787E">
        <w:rPr>
          <w:rFonts w:ascii="Arial" w:hAnsi="Arial" w:cs="Arial"/>
          <w:sz w:val="22"/>
        </w:rPr>
        <w:t xml:space="preserve"> and any kind of communication needs to be avoided by the company. </w:t>
      </w:r>
    </w:p>
    <w:p w14:paraId="60F5EB17" w14:textId="77777777" w:rsidR="00A86C69" w:rsidRPr="0030787E" w:rsidRDefault="00A86C69" w:rsidP="0030787E">
      <w:pPr>
        <w:rPr>
          <w:rFonts w:ascii="Arial" w:hAnsi="Arial" w:cs="Arial"/>
          <w:b/>
          <w:i/>
          <w:sz w:val="22"/>
        </w:rPr>
      </w:pPr>
    </w:p>
    <w:p w14:paraId="5548AA25" w14:textId="77777777" w:rsidR="00E103D8" w:rsidRPr="0030787E" w:rsidRDefault="00A86C69" w:rsidP="0030787E">
      <w:pPr>
        <w:rPr>
          <w:rFonts w:ascii="Arial" w:hAnsi="Arial" w:cs="Arial"/>
          <w:sz w:val="22"/>
          <w:shd w:val="clear" w:color="auto" w:fill="FFFFFF"/>
        </w:rPr>
      </w:pPr>
      <w:r w:rsidRPr="0030787E">
        <w:rPr>
          <w:rFonts w:ascii="Arial" w:hAnsi="Arial" w:cs="Arial"/>
          <w:b/>
          <w:i/>
          <w:sz w:val="22"/>
        </w:rPr>
        <w:t xml:space="preserve">- </w:t>
      </w:r>
      <w:r w:rsidR="00E103D8" w:rsidRPr="0030787E">
        <w:rPr>
          <w:rFonts w:ascii="Arial" w:hAnsi="Arial" w:cs="Arial"/>
          <w:b/>
          <w:i/>
          <w:sz w:val="22"/>
        </w:rPr>
        <w:t>Lack of technology integration:</w:t>
      </w:r>
      <w:r w:rsidR="00E103D8" w:rsidRPr="0030787E">
        <w:rPr>
          <w:rFonts w:ascii="Arial" w:hAnsi="Arial" w:cs="Arial"/>
          <w:sz w:val="22"/>
        </w:rPr>
        <w:t xml:space="preserve"> All the process of the company are done through the use of some </w:t>
      </w:r>
      <w:r w:rsidR="00FE3636" w:rsidRPr="0030787E">
        <w:rPr>
          <w:rFonts w:ascii="Arial" w:hAnsi="Arial" w:cs="Arial"/>
          <w:sz w:val="22"/>
        </w:rPr>
        <w:t>software,</w:t>
      </w:r>
      <w:r w:rsidR="00E103D8" w:rsidRPr="0030787E">
        <w:rPr>
          <w:rFonts w:ascii="Arial" w:hAnsi="Arial" w:cs="Arial"/>
          <w:sz w:val="22"/>
        </w:rPr>
        <w:t xml:space="preserve"> but the problem happens when these software are not connected with each other and the flow of data among them is missing, a successful CRM system is only possible when the needs of each and every employees is taken into consideration at each level. In context to the company, the lack of technology integration should be avoided and there should be effective flow of information </w:t>
      </w:r>
      <w:r w:rsidR="00E103D8" w:rsidRPr="0030787E">
        <w:rPr>
          <w:rFonts w:ascii="Arial" w:hAnsi="Arial" w:cs="Arial"/>
          <w:sz w:val="22"/>
          <w:shd w:val="clear" w:color="auto" w:fill="FFFFFF"/>
        </w:rPr>
        <w:t>(Le and Lei, 2018).</w:t>
      </w:r>
    </w:p>
    <w:p w14:paraId="5FB430A5" w14:textId="77777777" w:rsidR="004E74EB" w:rsidRPr="0030787E" w:rsidRDefault="004E74EB" w:rsidP="0030787E">
      <w:pPr>
        <w:ind w:firstLine="576"/>
        <w:rPr>
          <w:rFonts w:ascii="Arial" w:hAnsi="Arial" w:cs="Arial"/>
          <w:sz w:val="22"/>
        </w:rPr>
      </w:pPr>
    </w:p>
    <w:p w14:paraId="1EBB16AA" w14:textId="77777777" w:rsidR="00254A5B" w:rsidRPr="0030787E" w:rsidRDefault="00254A5B" w:rsidP="0030787E">
      <w:pPr>
        <w:ind w:firstLine="576"/>
        <w:rPr>
          <w:rFonts w:ascii="Arial" w:hAnsi="Arial" w:cs="Arial"/>
          <w:sz w:val="22"/>
        </w:rPr>
      </w:pPr>
    </w:p>
    <w:p w14:paraId="0A6140BE" w14:textId="77777777" w:rsidR="00254A5B" w:rsidRPr="0030787E" w:rsidRDefault="00254A5B" w:rsidP="0030787E">
      <w:pPr>
        <w:ind w:firstLine="576"/>
        <w:rPr>
          <w:rFonts w:ascii="Arial" w:hAnsi="Arial" w:cs="Arial"/>
          <w:sz w:val="22"/>
        </w:rPr>
      </w:pPr>
    </w:p>
    <w:p w14:paraId="4FFD695A" w14:textId="77777777" w:rsidR="00254A5B" w:rsidRPr="0030787E" w:rsidRDefault="00254A5B" w:rsidP="0030787E">
      <w:pPr>
        <w:ind w:firstLine="576"/>
        <w:rPr>
          <w:rFonts w:ascii="Arial" w:hAnsi="Arial" w:cs="Arial"/>
          <w:sz w:val="22"/>
        </w:rPr>
      </w:pPr>
    </w:p>
    <w:p w14:paraId="47BF819A" w14:textId="77777777" w:rsidR="00254A5B" w:rsidRPr="0030787E" w:rsidRDefault="00254A5B" w:rsidP="0030787E">
      <w:pPr>
        <w:ind w:firstLine="576"/>
        <w:rPr>
          <w:rFonts w:ascii="Arial" w:hAnsi="Arial" w:cs="Arial"/>
          <w:sz w:val="22"/>
        </w:rPr>
      </w:pPr>
    </w:p>
    <w:p w14:paraId="18DBDDF8" w14:textId="77777777" w:rsidR="00254A5B" w:rsidRPr="0030787E" w:rsidRDefault="00254A5B" w:rsidP="0030787E">
      <w:pPr>
        <w:ind w:firstLine="576"/>
        <w:rPr>
          <w:rFonts w:ascii="Arial" w:hAnsi="Arial" w:cs="Arial"/>
          <w:sz w:val="22"/>
        </w:rPr>
      </w:pPr>
    </w:p>
    <w:p w14:paraId="45DF3195" w14:textId="77777777" w:rsidR="00254A5B" w:rsidRPr="0030787E" w:rsidRDefault="00254A5B" w:rsidP="0030787E">
      <w:pPr>
        <w:ind w:firstLine="576"/>
        <w:rPr>
          <w:rFonts w:ascii="Arial" w:hAnsi="Arial" w:cs="Arial"/>
          <w:sz w:val="22"/>
        </w:rPr>
      </w:pPr>
    </w:p>
    <w:p w14:paraId="1E7E0DB4" w14:textId="77777777" w:rsidR="00254A5B" w:rsidRPr="0030787E" w:rsidRDefault="00254A5B" w:rsidP="0030787E">
      <w:pPr>
        <w:ind w:firstLine="576"/>
        <w:rPr>
          <w:rFonts w:ascii="Arial" w:hAnsi="Arial" w:cs="Arial"/>
          <w:sz w:val="22"/>
        </w:rPr>
      </w:pPr>
    </w:p>
    <w:p w14:paraId="64E06D6F" w14:textId="77777777" w:rsidR="00254A5B" w:rsidRPr="0030787E" w:rsidRDefault="00254A5B" w:rsidP="0030787E">
      <w:pPr>
        <w:ind w:firstLine="576"/>
        <w:rPr>
          <w:rFonts w:ascii="Arial" w:hAnsi="Arial" w:cs="Arial"/>
          <w:sz w:val="22"/>
        </w:rPr>
      </w:pPr>
    </w:p>
    <w:p w14:paraId="10D31A43" w14:textId="77777777" w:rsidR="00254A5B" w:rsidRPr="0030787E" w:rsidRDefault="00254A5B" w:rsidP="0030787E">
      <w:pPr>
        <w:ind w:firstLine="576"/>
        <w:rPr>
          <w:rFonts w:ascii="Arial" w:hAnsi="Arial" w:cs="Arial"/>
          <w:sz w:val="22"/>
        </w:rPr>
      </w:pPr>
    </w:p>
    <w:p w14:paraId="0DA33524" w14:textId="77777777" w:rsidR="00254A5B" w:rsidRPr="0030787E" w:rsidRDefault="00254A5B" w:rsidP="0030787E">
      <w:pPr>
        <w:ind w:firstLine="576"/>
        <w:rPr>
          <w:rFonts w:ascii="Arial" w:hAnsi="Arial" w:cs="Arial"/>
          <w:sz w:val="22"/>
        </w:rPr>
      </w:pPr>
    </w:p>
    <w:p w14:paraId="493A4D6A" w14:textId="77777777" w:rsidR="00254A5B" w:rsidRPr="0030787E" w:rsidRDefault="00254A5B" w:rsidP="0030787E">
      <w:pPr>
        <w:ind w:firstLine="576"/>
        <w:rPr>
          <w:rFonts w:ascii="Arial" w:hAnsi="Arial" w:cs="Arial"/>
          <w:sz w:val="22"/>
        </w:rPr>
      </w:pPr>
    </w:p>
    <w:p w14:paraId="5CB8C335" w14:textId="77777777" w:rsidR="00254A5B" w:rsidRPr="0030787E" w:rsidRDefault="00254A5B" w:rsidP="0030787E">
      <w:pPr>
        <w:ind w:firstLine="576"/>
        <w:rPr>
          <w:rFonts w:ascii="Arial" w:hAnsi="Arial" w:cs="Arial"/>
          <w:sz w:val="22"/>
        </w:rPr>
      </w:pPr>
    </w:p>
    <w:p w14:paraId="3725B114" w14:textId="77777777" w:rsidR="00254A5B" w:rsidRPr="0030787E" w:rsidRDefault="00254A5B" w:rsidP="0030787E">
      <w:pPr>
        <w:ind w:firstLine="576"/>
        <w:rPr>
          <w:rFonts w:ascii="Arial" w:hAnsi="Arial" w:cs="Arial"/>
          <w:sz w:val="22"/>
        </w:rPr>
      </w:pPr>
    </w:p>
    <w:p w14:paraId="3C072A87" w14:textId="77777777" w:rsidR="00254A5B" w:rsidRPr="0030787E" w:rsidRDefault="00254A5B" w:rsidP="0030787E">
      <w:pPr>
        <w:ind w:firstLine="576"/>
        <w:rPr>
          <w:rFonts w:ascii="Arial" w:hAnsi="Arial" w:cs="Arial"/>
          <w:sz w:val="22"/>
        </w:rPr>
      </w:pPr>
    </w:p>
    <w:p w14:paraId="79F743D9" w14:textId="77777777" w:rsidR="00254A5B" w:rsidRPr="0030787E" w:rsidRDefault="00254A5B" w:rsidP="0030787E">
      <w:pPr>
        <w:ind w:firstLine="576"/>
        <w:rPr>
          <w:rFonts w:ascii="Arial" w:hAnsi="Arial" w:cs="Arial"/>
          <w:sz w:val="22"/>
        </w:rPr>
      </w:pPr>
    </w:p>
    <w:p w14:paraId="1DF2CEA0" w14:textId="77777777" w:rsidR="00254A5B" w:rsidRPr="0030787E" w:rsidRDefault="00254A5B" w:rsidP="0030787E">
      <w:pPr>
        <w:ind w:firstLine="576"/>
        <w:rPr>
          <w:rFonts w:ascii="Arial" w:hAnsi="Arial" w:cs="Arial"/>
          <w:sz w:val="22"/>
        </w:rPr>
      </w:pPr>
    </w:p>
    <w:p w14:paraId="06ED8E18" w14:textId="77777777" w:rsidR="00E103D8" w:rsidRPr="0030787E" w:rsidRDefault="00254A5B" w:rsidP="0030787E">
      <w:pPr>
        <w:pStyle w:val="Heading1"/>
        <w:rPr>
          <w:rFonts w:ascii="Arial" w:hAnsi="Arial" w:cs="Arial"/>
          <w:sz w:val="22"/>
          <w:szCs w:val="22"/>
        </w:rPr>
      </w:pPr>
      <w:bookmarkStart w:id="13" w:name="__RefHeading___Toc76584163"/>
      <w:bookmarkStart w:id="14" w:name="__RefHeading__5547_485133880"/>
      <w:bookmarkStart w:id="15" w:name="_Toc77860566"/>
      <w:bookmarkEnd w:id="14"/>
      <w:r w:rsidRPr="0030787E">
        <w:rPr>
          <w:rFonts w:ascii="Arial" w:hAnsi="Arial" w:cs="Arial"/>
          <w:sz w:val="22"/>
          <w:szCs w:val="22"/>
        </w:rPr>
        <w:lastRenderedPageBreak/>
        <w:t>HOW CAN JOHN DEER APPLY IS/IT TO COUNTER EACH OF PORTER’S FIVE FORCES</w:t>
      </w:r>
      <w:bookmarkEnd w:id="13"/>
      <w:r w:rsidRPr="0030787E">
        <w:rPr>
          <w:rFonts w:ascii="Arial" w:hAnsi="Arial" w:cs="Arial"/>
          <w:sz w:val="22"/>
          <w:szCs w:val="22"/>
        </w:rPr>
        <w:t xml:space="preserve"> :</w:t>
      </w:r>
      <w:bookmarkEnd w:id="15"/>
    </w:p>
    <w:p w14:paraId="6270EA82" w14:textId="77777777" w:rsidR="00E103D8" w:rsidRPr="0030787E" w:rsidRDefault="00E103D8" w:rsidP="0030787E">
      <w:pPr>
        <w:rPr>
          <w:rFonts w:ascii="Arial" w:hAnsi="Arial" w:cs="Arial"/>
          <w:b/>
          <w:bCs/>
          <w:sz w:val="22"/>
        </w:rPr>
      </w:pPr>
      <w:r w:rsidRPr="0030787E">
        <w:rPr>
          <w:rFonts w:ascii="Arial" w:hAnsi="Arial" w:cs="Arial"/>
          <w:sz w:val="22"/>
        </w:rPr>
        <w:t xml:space="preserve">Porter's five forces model- It refers to a model which is used by an organisation for better identifying &amp; effectively analysing the various competitive forces which will shape every industry &amp; assist them in determine an industry's weakness &amp; strength. This model is developed by Michael E. Porter's in his book Competitive strategy in 1980. This model is based on five main forces which are </w:t>
      </w:r>
      <w:r w:rsidR="004E74EB" w:rsidRPr="0030787E">
        <w:rPr>
          <w:rFonts w:ascii="Arial" w:hAnsi="Arial" w:cs="Arial"/>
          <w:sz w:val="22"/>
        </w:rPr>
        <w:t>mentioned</w:t>
      </w:r>
      <w:r w:rsidRPr="0030787E">
        <w:rPr>
          <w:rFonts w:ascii="Arial" w:hAnsi="Arial" w:cs="Arial"/>
          <w:sz w:val="22"/>
        </w:rPr>
        <w:t xml:space="preserve"> below:</w:t>
      </w:r>
    </w:p>
    <w:p w14:paraId="20E17B7C" w14:textId="77777777" w:rsidR="00254A5B" w:rsidRPr="0030787E" w:rsidRDefault="00A86C69" w:rsidP="0030787E">
      <w:pPr>
        <w:rPr>
          <w:rFonts w:ascii="Arial" w:hAnsi="Arial" w:cs="Arial"/>
          <w:sz w:val="22"/>
          <w:shd w:val="clear" w:color="auto" w:fill="FFFFFF"/>
        </w:rPr>
      </w:pPr>
      <w:r w:rsidRPr="0030787E">
        <w:rPr>
          <w:rFonts w:ascii="Arial" w:hAnsi="Arial" w:cs="Arial"/>
          <w:b/>
          <w:bCs/>
          <w:i/>
          <w:iCs/>
          <w:sz w:val="22"/>
        </w:rPr>
        <w:t xml:space="preserve">- </w:t>
      </w:r>
      <w:r w:rsidR="00E103D8" w:rsidRPr="0030787E">
        <w:rPr>
          <w:rFonts w:ascii="Arial" w:hAnsi="Arial" w:cs="Arial"/>
          <w:b/>
          <w:bCs/>
          <w:i/>
          <w:iCs/>
          <w:sz w:val="22"/>
        </w:rPr>
        <w:t>Competition in the industry</w:t>
      </w:r>
      <w:r w:rsidRPr="0030787E">
        <w:rPr>
          <w:rFonts w:ascii="Arial" w:hAnsi="Arial" w:cs="Arial"/>
          <w:b/>
          <w:bCs/>
          <w:i/>
          <w:iCs/>
          <w:sz w:val="22"/>
        </w:rPr>
        <w:t>:</w:t>
      </w:r>
      <w:r w:rsidR="00E103D8" w:rsidRPr="0030787E">
        <w:rPr>
          <w:rFonts w:ascii="Arial" w:hAnsi="Arial" w:cs="Arial"/>
          <w:sz w:val="22"/>
        </w:rPr>
        <w:t xml:space="preserve"> This factor will define the number of competitors an organisation will have and their ability to undercut an organisation. It is analysis that large number of competitors with various number of similar products &amp; services they offer, will reduce the power of company. On the other hand when a company will have less competitors than they will enjoy more power and able to charge high price. It is analysis that because of large size of company the rivalry among the industry is comparatively weaker. Company will have mainly five competitors which are Kubota Corp. Japan, AGCO Corporation and so on. It is analysis that company innovation in the IT sector will help them to achieve competitive advantage in market </w:t>
      </w:r>
      <w:r w:rsidR="00E103D8" w:rsidRPr="0030787E">
        <w:rPr>
          <w:rFonts w:ascii="Arial" w:hAnsi="Arial" w:cs="Arial"/>
          <w:sz w:val="22"/>
          <w:shd w:val="clear" w:color="auto" w:fill="FFFFFF"/>
        </w:rPr>
        <w:t>(Liebowitz and Beckman, 2020).</w:t>
      </w:r>
    </w:p>
    <w:p w14:paraId="054AFA00" w14:textId="77777777" w:rsidR="00A86C69" w:rsidRPr="0030787E" w:rsidRDefault="00A86C69" w:rsidP="0030787E">
      <w:pPr>
        <w:rPr>
          <w:rFonts w:ascii="Arial" w:hAnsi="Arial" w:cs="Arial"/>
          <w:b/>
          <w:bCs/>
          <w:sz w:val="22"/>
        </w:rPr>
      </w:pPr>
    </w:p>
    <w:p w14:paraId="28657D16" w14:textId="77777777" w:rsidR="00E103D8" w:rsidRPr="0030787E" w:rsidRDefault="00A86C69" w:rsidP="0030787E">
      <w:pPr>
        <w:rPr>
          <w:rFonts w:ascii="Arial" w:hAnsi="Arial" w:cs="Arial"/>
          <w:sz w:val="22"/>
        </w:rPr>
      </w:pPr>
      <w:r w:rsidRPr="0030787E">
        <w:rPr>
          <w:rFonts w:ascii="Arial" w:hAnsi="Arial" w:cs="Arial"/>
          <w:b/>
          <w:bCs/>
          <w:i/>
          <w:iCs/>
          <w:sz w:val="22"/>
        </w:rPr>
        <w:t xml:space="preserve">- </w:t>
      </w:r>
      <w:r w:rsidR="00E103D8" w:rsidRPr="0030787E">
        <w:rPr>
          <w:rFonts w:ascii="Arial" w:hAnsi="Arial" w:cs="Arial"/>
          <w:b/>
          <w:bCs/>
          <w:i/>
          <w:iCs/>
          <w:sz w:val="22"/>
        </w:rPr>
        <w:t>Potential of new entrants into the industry</w:t>
      </w:r>
      <w:r w:rsidRPr="0030787E">
        <w:rPr>
          <w:rFonts w:ascii="Arial" w:hAnsi="Arial" w:cs="Arial"/>
          <w:b/>
          <w:bCs/>
          <w:i/>
          <w:iCs/>
          <w:sz w:val="22"/>
        </w:rPr>
        <w:t>:</w:t>
      </w:r>
      <w:r w:rsidR="00E103D8" w:rsidRPr="0030787E">
        <w:rPr>
          <w:rFonts w:ascii="Arial" w:hAnsi="Arial" w:cs="Arial"/>
          <w:b/>
          <w:bCs/>
          <w:i/>
          <w:iCs/>
          <w:sz w:val="22"/>
        </w:rPr>
        <w:t xml:space="preserve"> </w:t>
      </w:r>
      <w:r w:rsidR="00E103D8" w:rsidRPr="0030787E">
        <w:rPr>
          <w:rFonts w:ascii="Arial" w:hAnsi="Arial" w:cs="Arial"/>
          <w:sz w:val="22"/>
        </w:rPr>
        <w:t xml:space="preserve">It is analysis that the power of an organisation will also get affected by forces of new entrants in the market. If there is no barriers on entering into the mark and require very less time and cost that they can become an strong competitors and reduce the power of company. On the other hand an industry with strong barriers to entry is beneficial for existing company and make them to charge higher price. In context of selected company, this factor will have low force on company as because it will require a lot of investment to set up such kind of business. Other than this if in future this force will increase then by more investing in research &amp; development activities company </w:t>
      </w:r>
      <w:r w:rsidR="00254A5B" w:rsidRPr="0030787E">
        <w:rPr>
          <w:rFonts w:ascii="Arial" w:hAnsi="Arial" w:cs="Arial"/>
          <w:sz w:val="22"/>
        </w:rPr>
        <w:t>will be</w:t>
      </w:r>
      <w:r w:rsidR="00E103D8" w:rsidRPr="0030787E">
        <w:rPr>
          <w:rFonts w:ascii="Arial" w:hAnsi="Arial" w:cs="Arial"/>
          <w:sz w:val="22"/>
        </w:rPr>
        <w:t xml:space="preserve"> able to reduce the effect of this factor. Other than this company will get valuable customer data  which will assist them. </w:t>
      </w:r>
    </w:p>
    <w:p w14:paraId="587C797A" w14:textId="77777777" w:rsidR="00A86C69" w:rsidRPr="0030787E" w:rsidRDefault="00A86C69" w:rsidP="0030787E">
      <w:pPr>
        <w:rPr>
          <w:rFonts w:ascii="Arial" w:hAnsi="Arial" w:cs="Arial"/>
          <w:sz w:val="22"/>
        </w:rPr>
      </w:pPr>
    </w:p>
    <w:p w14:paraId="3A4D17E9" w14:textId="77777777" w:rsidR="00E103D8" w:rsidRPr="0030787E" w:rsidRDefault="00A86C69" w:rsidP="0030787E">
      <w:pPr>
        <w:rPr>
          <w:rFonts w:ascii="Arial" w:hAnsi="Arial" w:cs="Arial"/>
          <w:sz w:val="22"/>
          <w:shd w:val="clear" w:color="auto" w:fill="FFFFFF"/>
        </w:rPr>
      </w:pPr>
      <w:r w:rsidRPr="0030787E">
        <w:rPr>
          <w:rFonts w:ascii="Arial" w:hAnsi="Arial" w:cs="Arial"/>
          <w:b/>
          <w:bCs/>
          <w:i/>
          <w:iCs/>
          <w:sz w:val="22"/>
        </w:rPr>
        <w:t>-</w:t>
      </w:r>
      <w:r w:rsidR="00E103D8" w:rsidRPr="0030787E">
        <w:rPr>
          <w:rFonts w:ascii="Arial" w:hAnsi="Arial" w:cs="Arial"/>
          <w:b/>
          <w:bCs/>
          <w:i/>
          <w:iCs/>
          <w:sz w:val="22"/>
        </w:rPr>
        <w:t xml:space="preserve"> Power of suppliers</w:t>
      </w:r>
      <w:r w:rsidRPr="0030787E">
        <w:rPr>
          <w:rFonts w:ascii="Arial" w:hAnsi="Arial" w:cs="Arial"/>
          <w:b/>
          <w:bCs/>
          <w:i/>
          <w:iCs/>
          <w:sz w:val="22"/>
        </w:rPr>
        <w:t>:</w:t>
      </w:r>
      <w:r w:rsidR="00E103D8" w:rsidRPr="0030787E">
        <w:rPr>
          <w:rFonts w:ascii="Arial" w:hAnsi="Arial" w:cs="Arial"/>
          <w:b/>
          <w:bCs/>
          <w:sz w:val="22"/>
        </w:rPr>
        <w:t xml:space="preserve"> </w:t>
      </w:r>
      <w:r w:rsidR="00E103D8" w:rsidRPr="0030787E">
        <w:rPr>
          <w:rFonts w:ascii="Arial" w:hAnsi="Arial" w:cs="Arial"/>
          <w:sz w:val="22"/>
        </w:rPr>
        <w:t xml:space="preserve">This factor in the porters five forces model will define how easy it's for suppliers to drive up the cost of input. This factor will affect the company on the bases of numbers of suppliers are available for providing raw material to company and how unique these imputes are &amp; also how much cost  company will bear at the time of switch to another supplier. In context of selected company, they will buy their raw material from various suppliers which will reduce the force of this factor </w:t>
      </w:r>
      <w:r w:rsidR="00E103D8" w:rsidRPr="0030787E">
        <w:rPr>
          <w:rFonts w:ascii="Arial" w:hAnsi="Arial" w:cs="Arial"/>
          <w:sz w:val="22"/>
          <w:shd w:val="clear" w:color="auto" w:fill="FFFFFF"/>
        </w:rPr>
        <w:t>(Liu, Ngai and Ju, 2019).</w:t>
      </w:r>
    </w:p>
    <w:p w14:paraId="3A9B1046" w14:textId="77777777" w:rsidR="00E103D8" w:rsidRPr="0030787E" w:rsidRDefault="00A86C69" w:rsidP="0030787E">
      <w:pPr>
        <w:rPr>
          <w:rFonts w:ascii="Arial" w:hAnsi="Arial" w:cs="Arial"/>
          <w:sz w:val="22"/>
        </w:rPr>
      </w:pPr>
      <w:r w:rsidRPr="0030787E">
        <w:rPr>
          <w:rFonts w:ascii="Arial" w:hAnsi="Arial" w:cs="Arial"/>
          <w:b/>
          <w:bCs/>
          <w:i/>
          <w:iCs/>
          <w:sz w:val="22"/>
        </w:rPr>
        <w:t xml:space="preserve">- </w:t>
      </w:r>
      <w:r w:rsidR="00E103D8" w:rsidRPr="0030787E">
        <w:rPr>
          <w:rFonts w:ascii="Arial" w:hAnsi="Arial" w:cs="Arial"/>
          <w:b/>
          <w:bCs/>
          <w:i/>
          <w:iCs/>
          <w:sz w:val="22"/>
        </w:rPr>
        <w:t>Power of customers</w:t>
      </w:r>
      <w:r w:rsidRPr="0030787E">
        <w:rPr>
          <w:rFonts w:ascii="Arial" w:hAnsi="Arial" w:cs="Arial"/>
          <w:b/>
          <w:bCs/>
          <w:i/>
          <w:iCs/>
          <w:sz w:val="22"/>
        </w:rPr>
        <w:t>:</w:t>
      </w:r>
      <w:r w:rsidR="00E103D8" w:rsidRPr="0030787E">
        <w:rPr>
          <w:rFonts w:ascii="Arial" w:hAnsi="Arial" w:cs="Arial"/>
          <w:b/>
          <w:bCs/>
          <w:sz w:val="22"/>
        </w:rPr>
        <w:t xml:space="preserve"> </w:t>
      </w:r>
      <w:r w:rsidR="00E103D8" w:rsidRPr="0030787E">
        <w:rPr>
          <w:rFonts w:ascii="Arial" w:hAnsi="Arial" w:cs="Arial"/>
          <w:sz w:val="22"/>
        </w:rPr>
        <w:t xml:space="preserve">This factor will define the power that customers of organisation will have to dive the price lower. This factor will affect with the number of customer an organisation will </w:t>
      </w:r>
      <w:r w:rsidR="00E103D8" w:rsidRPr="0030787E">
        <w:rPr>
          <w:rFonts w:ascii="Arial" w:hAnsi="Arial" w:cs="Arial"/>
          <w:sz w:val="22"/>
        </w:rPr>
        <w:lastRenderedPageBreak/>
        <w:t xml:space="preserve">have and how much it cost a company to find new customers. It is analysis that an organisation will have many customers will be able to charge high price form them and enhance the profitability. In context of selected company this factor will have low force on company as because there are few competitors are available in market. Company will use cloud computing technologies which will assist them in effectively storing the information about their customers which will assist them to better satisfied their customers and retain them for long period of time. </w:t>
      </w:r>
    </w:p>
    <w:p w14:paraId="69CC23F8" w14:textId="77777777" w:rsidR="00A86C69" w:rsidRPr="0030787E" w:rsidRDefault="00A86C69" w:rsidP="0030787E">
      <w:pPr>
        <w:rPr>
          <w:rFonts w:ascii="Arial" w:hAnsi="Arial" w:cs="Arial"/>
          <w:b/>
          <w:bCs/>
          <w:sz w:val="22"/>
        </w:rPr>
      </w:pPr>
    </w:p>
    <w:p w14:paraId="578CD96D" w14:textId="77777777" w:rsidR="00E103D8" w:rsidRPr="0030787E" w:rsidRDefault="00A86C69" w:rsidP="0030787E">
      <w:pPr>
        <w:rPr>
          <w:rFonts w:ascii="Arial" w:hAnsi="Arial" w:cs="Arial"/>
          <w:sz w:val="22"/>
        </w:rPr>
      </w:pPr>
      <w:r w:rsidRPr="0030787E">
        <w:rPr>
          <w:rFonts w:ascii="Arial" w:hAnsi="Arial" w:cs="Arial"/>
          <w:b/>
          <w:bCs/>
          <w:i/>
          <w:iCs/>
          <w:sz w:val="22"/>
        </w:rPr>
        <w:t xml:space="preserve">- </w:t>
      </w:r>
      <w:r w:rsidR="00E103D8" w:rsidRPr="0030787E">
        <w:rPr>
          <w:rFonts w:ascii="Arial" w:hAnsi="Arial" w:cs="Arial"/>
          <w:b/>
          <w:bCs/>
          <w:i/>
          <w:iCs/>
          <w:sz w:val="22"/>
        </w:rPr>
        <w:t>Threats of substitute products</w:t>
      </w:r>
      <w:r w:rsidRPr="0030787E">
        <w:rPr>
          <w:rFonts w:ascii="Arial" w:hAnsi="Arial" w:cs="Arial"/>
          <w:b/>
          <w:bCs/>
          <w:i/>
          <w:iCs/>
          <w:sz w:val="22"/>
        </w:rPr>
        <w:t>:</w:t>
      </w:r>
      <w:r w:rsidRPr="0030787E">
        <w:rPr>
          <w:rFonts w:ascii="Arial" w:hAnsi="Arial" w:cs="Arial"/>
          <w:b/>
          <w:bCs/>
          <w:sz w:val="22"/>
        </w:rPr>
        <w:t xml:space="preserve"> </w:t>
      </w:r>
      <w:r w:rsidR="00E103D8" w:rsidRPr="0030787E">
        <w:rPr>
          <w:rFonts w:ascii="Arial" w:hAnsi="Arial" w:cs="Arial"/>
          <w:sz w:val="22"/>
        </w:rPr>
        <w:t xml:space="preserve">Last important factor of this model which will affect the profitability of an organisation is the availability of substitute goods. It refers to those goods which can be use in place of a company good. An organisation will produce goods &amp; service which have no close substitute will enjoy more profitability in market. In context of selected company it is analysis that the more availability of substitute goods will make the competitive environment challenging for selected company.  It is analysis that company will </w:t>
      </w:r>
      <w:r w:rsidR="004E74EB" w:rsidRPr="0030787E">
        <w:rPr>
          <w:rFonts w:ascii="Arial" w:hAnsi="Arial" w:cs="Arial"/>
          <w:sz w:val="22"/>
        </w:rPr>
        <w:t>effectively</w:t>
      </w:r>
      <w:r w:rsidR="00E103D8" w:rsidRPr="0030787E">
        <w:rPr>
          <w:rFonts w:ascii="Arial" w:hAnsi="Arial" w:cs="Arial"/>
          <w:sz w:val="22"/>
        </w:rPr>
        <w:t xml:space="preserve"> use the Information technology and better analysis the requirements of their customers. This technology will assist them in improving the quality of their product, maximise value for money and set a strong differentiation which discourage their customers to use substitute products.  </w:t>
      </w:r>
    </w:p>
    <w:p w14:paraId="517E1FDC" w14:textId="77777777" w:rsidR="00254A5B" w:rsidRPr="0030787E" w:rsidRDefault="00254A5B" w:rsidP="0030787E">
      <w:pPr>
        <w:ind w:left="720"/>
        <w:rPr>
          <w:rFonts w:ascii="Arial" w:hAnsi="Arial" w:cs="Arial"/>
          <w:sz w:val="22"/>
        </w:rPr>
      </w:pPr>
    </w:p>
    <w:p w14:paraId="6E991F06" w14:textId="77777777" w:rsidR="00254A5B" w:rsidRPr="0030787E" w:rsidRDefault="00254A5B" w:rsidP="0030787E">
      <w:pPr>
        <w:ind w:left="720"/>
        <w:rPr>
          <w:rFonts w:ascii="Arial" w:hAnsi="Arial" w:cs="Arial"/>
          <w:sz w:val="22"/>
        </w:rPr>
      </w:pPr>
    </w:p>
    <w:p w14:paraId="03481CCC" w14:textId="77777777" w:rsidR="00254A5B" w:rsidRPr="0030787E" w:rsidRDefault="00254A5B" w:rsidP="0030787E">
      <w:pPr>
        <w:ind w:left="720"/>
        <w:rPr>
          <w:rFonts w:ascii="Arial" w:hAnsi="Arial" w:cs="Arial"/>
          <w:sz w:val="22"/>
        </w:rPr>
      </w:pPr>
    </w:p>
    <w:p w14:paraId="00857C14" w14:textId="77777777" w:rsidR="00254A5B" w:rsidRPr="0030787E" w:rsidRDefault="00254A5B" w:rsidP="0030787E">
      <w:pPr>
        <w:ind w:left="720"/>
        <w:rPr>
          <w:rFonts w:ascii="Arial" w:hAnsi="Arial" w:cs="Arial"/>
          <w:sz w:val="22"/>
        </w:rPr>
      </w:pPr>
    </w:p>
    <w:p w14:paraId="1BF5C710" w14:textId="77777777" w:rsidR="00254A5B" w:rsidRPr="0030787E" w:rsidRDefault="00254A5B" w:rsidP="0030787E">
      <w:pPr>
        <w:ind w:left="720"/>
        <w:rPr>
          <w:rFonts w:ascii="Arial" w:hAnsi="Arial" w:cs="Arial"/>
          <w:sz w:val="22"/>
        </w:rPr>
      </w:pPr>
    </w:p>
    <w:p w14:paraId="3EE27956" w14:textId="77777777" w:rsidR="00254A5B" w:rsidRPr="0030787E" w:rsidRDefault="00254A5B" w:rsidP="0030787E">
      <w:pPr>
        <w:ind w:left="720"/>
        <w:rPr>
          <w:rFonts w:ascii="Arial" w:hAnsi="Arial" w:cs="Arial"/>
          <w:sz w:val="22"/>
        </w:rPr>
      </w:pPr>
    </w:p>
    <w:p w14:paraId="1155BEB6" w14:textId="77777777" w:rsidR="00254A5B" w:rsidRPr="0030787E" w:rsidRDefault="00254A5B" w:rsidP="0030787E">
      <w:pPr>
        <w:ind w:left="720"/>
        <w:rPr>
          <w:rFonts w:ascii="Arial" w:hAnsi="Arial" w:cs="Arial"/>
          <w:sz w:val="22"/>
        </w:rPr>
      </w:pPr>
    </w:p>
    <w:p w14:paraId="2181FB79" w14:textId="77777777" w:rsidR="00254A5B" w:rsidRPr="0030787E" w:rsidRDefault="00254A5B" w:rsidP="0030787E">
      <w:pPr>
        <w:ind w:left="720"/>
        <w:rPr>
          <w:rFonts w:ascii="Arial" w:hAnsi="Arial" w:cs="Arial"/>
          <w:sz w:val="22"/>
        </w:rPr>
      </w:pPr>
    </w:p>
    <w:p w14:paraId="12992302" w14:textId="77777777" w:rsidR="00254A5B" w:rsidRPr="0030787E" w:rsidRDefault="00254A5B" w:rsidP="0030787E">
      <w:pPr>
        <w:ind w:left="720"/>
        <w:rPr>
          <w:rFonts w:ascii="Arial" w:hAnsi="Arial" w:cs="Arial"/>
          <w:sz w:val="22"/>
        </w:rPr>
      </w:pPr>
    </w:p>
    <w:p w14:paraId="17E0B33C" w14:textId="77777777" w:rsidR="004E74EB" w:rsidRPr="0030787E" w:rsidRDefault="004E74EB" w:rsidP="0030787E">
      <w:pPr>
        <w:ind w:left="720"/>
        <w:rPr>
          <w:rFonts w:ascii="Arial" w:hAnsi="Arial" w:cs="Arial"/>
          <w:sz w:val="22"/>
        </w:rPr>
      </w:pPr>
    </w:p>
    <w:p w14:paraId="2248BE6B" w14:textId="77777777" w:rsidR="00A86C69" w:rsidRPr="0030787E" w:rsidRDefault="00A86C69" w:rsidP="0030787E">
      <w:pPr>
        <w:pStyle w:val="Heading2"/>
        <w:rPr>
          <w:rFonts w:ascii="Arial" w:hAnsi="Arial" w:cs="Arial"/>
          <w:sz w:val="22"/>
          <w:szCs w:val="22"/>
        </w:rPr>
      </w:pPr>
      <w:bookmarkStart w:id="16" w:name="__RefHeading__5549_485133880"/>
      <w:bookmarkEnd w:id="16"/>
    </w:p>
    <w:p w14:paraId="5BBDDC7F" w14:textId="77777777" w:rsidR="00A86C69" w:rsidRPr="0030787E" w:rsidRDefault="00A86C69" w:rsidP="0030787E">
      <w:pPr>
        <w:pStyle w:val="Heading2"/>
        <w:rPr>
          <w:rFonts w:ascii="Arial" w:hAnsi="Arial" w:cs="Arial"/>
          <w:sz w:val="22"/>
          <w:szCs w:val="22"/>
        </w:rPr>
      </w:pPr>
    </w:p>
    <w:p w14:paraId="1DC0D4DF" w14:textId="77777777" w:rsidR="00A86C69" w:rsidRPr="0030787E" w:rsidRDefault="00A86C69" w:rsidP="0030787E">
      <w:pPr>
        <w:pStyle w:val="Heading2"/>
        <w:rPr>
          <w:rFonts w:ascii="Arial" w:hAnsi="Arial" w:cs="Arial"/>
          <w:sz w:val="22"/>
          <w:szCs w:val="22"/>
        </w:rPr>
      </w:pPr>
    </w:p>
    <w:p w14:paraId="09B33599" w14:textId="77777777" w:rsidR="00A86C69" w:rsidRPr="0030787E" w:rsidRDefault="00A86C69" w:rsidP="0030787E">
      <w:pPr>
        <w:pStyle w:val="Heading2"/>
        <w:numPr>
          <w:ilvl w:val="0"/>
          <w:numId w:val="0"/>
        </w:numPr>
        <w:ind w:left="576" w:hanging="576"/>
        <w:rPr>
          <w:rFonts w:ascii="Arial" w:hAnsi="Arial" w:cs="Arial"/>
          <w:sz w:val="22"/>
          <w:szCs w:val="22"/>
        </w:rPr>
      </w:pPr>
    </w:p>
    <w:p w14:paraId="3B1BE61B" w14:textId="77777777" w:rsidR="00A86C69" w:rsidRPr="0030787E" w:rsidRDefault="00A86C69" w:rsidP="0030787E">
      <w:pPr>
        <w:rPr>
          <w:rFonts w:ascii="Arial" w:hAnsi="Arial" w:cs="Arial"/>
          <w:sz w:val="22"/>
        </w:rPr>
      </w:pPr>
    </w:p>
    <w:p w14:paraId="38576423" w14:textId="77777777" w:rsidR="00E103D8" w:rsidRPr="0030787E" w:rsidRDefault="00A86C69" w:rsidP="0030787E">
      <w:pPr>
        <w:pStyle w:val="Heading1"/>
        <w:ind w:left="0" w:hanging="6"/>
        <w:rPr>
          <w:rFonts w:ascii="Arial" w:hAnsi="Arial" w:cs="Arial"/>
          <w:sz w:val="22"/>
          <w:szCs w:val="22"/>
        </w:rPr>
      </w:pPr>
      <w:bookmarkStart w:id="17" w:name="_Toc77860567"/>
      <w:r w:rsidRPr="0030787E">
        <w:rPr>
          <w:rFonts w:ascii="Arial" w:hAnsi="Arial" w:cs="Arial"/>
          <w:sz w:val="22"/>
          <w:szCs w:val="22"/>
        </w:rPr>
        <w:lastRenderedPageBreak/>
        <w:t>BIG DATA ANALYTICS AND THE INTERNET OF THINGS (IOT), PRO &amp; CONS OF USING SUCH TECHNOLOGY:</w:t>
      </w:r>
      <w:bookmarkEnd w:id="17"/>
    </w:p>
    <w:p w14:paraId="0BA973C0" w14:textId="77777777" w:rsidR="00A86C69" w:rsidRPr="0030787E" w:rsidRDefault="00A86C69" w:rsidP="0030787E">
      <w:pPr>
        <w:rPr>
          <w:rFonts w:ascii="Arial" w:hAnsi="Arial" w:cs="Arial"/>
          <w:sz w:val="22"/>
        </w:rPr>
      </w:pPr>
      <w:r w:rsidRPr="0030787E">
        <w:rPr>
          <w:rFonts w:ascii="Arial" w:hAnsi="Arial" w:cs="Arial"/>
          <w:b/>
          <w:bCs/>
          <w:i/>
          <w:iCs/>
          <w:sz w:val="22"/>
        </w:rPr>
        <w:t xml:space="preserve">- </w:t>
      </w:r>
      <w:r w:rsidR="00E103D8" w:rsidRPr="0030787E">
        <w:rPr>
          <w:rFonts w:ascii="Arial" w:hAnsi="Arial" w:cs="Arial"/>
          <w:b/>
          <w:bCs/>
          <w:i/>
          <w:iCs/>
          <w:sz w:val="22"/>
        </w:rPr>
        <w:t>Big data</w:t>
      </w:r>
      <w:r w:rsidRPr="0030787E">
        <w:rPr>
          <w:rFonts w:ascii="Arial" w:hAnsi="Arial" w:cs="Arial"/>
          <w:b/>
          <w:bCs/>
          <w:i/>
          <w:iCs/>
          <w:sz w:val="22"/>
        </w:rPr>
        <w:t>:</w:t>
      </w:r>
      <w:r w:rsidR="00E103D8" w:rsidRPr="0030787E">
        <w:rPr>
          <w:rFonts w:ascii="Arial" w:hAnsi="Arial" w:cs="Arial"/>
          <w:b/>
          <w:bCs/>
          <w:sz w:val="22"/>
        </w:rPr>
        <w:t xml:space="preserve"> </w:t>
      </w:r>
      <w:r w:rsidR="00E103D8" w:rsidRPr="0030787E">
        <w:rPr>
          <w:rFonts w:ascii="Arial" w:hAnsi="Arial" w:cs="Arial"/>
          <w:sz w:val="22"/>
        </w:rPr>
        <w:t xml:space="preserve">It refers to the combination of structured, semi structured and unstructured data which is collected by organisation which will assist company in smooth functioning of their business and enhancing their profitability </w:t>
      </w:r>
      <w:r w:rsidR="00E103D8" w:rsidRPr="0030787E">
        <w:rPr>
          <w:rFonts w:ascii="Arial" w:hAnsi="Arial" w:cs="Arial"/>
          <w:sz w:val="22"/>
          <w:shd w:val="clear" w:color="auto" w:fill="FFFFFF"/>
        </w:rPr>
        <w:t xml:space="preserve">(Nisar, 2019). </w:t>
      </w:r>
      <w:r w:rsidR="00E103D8" w:rsidRPr="0030787E">
        <w:rPr>
          <w:rFonts w:ascii="Arial" w:hAnsi="Arial" w:cs="Arial"/>
          <w:sz w:val="22"/>
        </w:rPr>
        <w:t xml:space="preserve">In other words big data refers to a data which is huge in size. It is a term which will describe a collection of data that is huge in size and yet growing exponentially with time. Other than this big data analytics is the use of advanced analytics technology against a very large data from various source. Various examples of Big data analytics are stock exchange, social media sites, jet engines and so on. Big data analytics will play an essential role in effectively managing the knowledge of John Deere company. With the help of its embedded predictive analytical capabilities it is able to effectively manage the knowledge. It is designed for organisations to better process &amp; integrate large, diverse volumes of highly detailed data &amp; also assist in presenting the information or data in a common, familiar format so that organisation &amp; IT managers will make informed strategic decision. It is analysis that big data will help selected company to present the whole data of their customers in </w:t>
      </w:r>
      <w:proofErr w:type="spellStart"/>
      <w:r w:rsidR="00E103D8" w:rsidRPr="0030787E">
        <w:rPr>
          <w:rFonts w:ascii="Arial" w:hAnsi="Arial" w:cs="Arial"/>
          <w:sz w:val="22"/>
        </w:rPr>
        <w:t>a</w:t>
      </w:r>
      <w:proofErr w:type="spellEnd"/>
      <w:r w:rsidR="00E103D8" w:rsidRPr="0030787E">
        <w:rPr>
          <w:rFonts w:ascii="Arial" w:hAnsi="Arial" w:cs="Arial"/>
          <w:sz w:val="22"/>
        </w:rPr>
        <w:t xml:space="preserve"> easy and familiar format. This will assist them in effectively managing their knowledge. </w:t>
      </w:r>
    </w:p>
    <w:p w14:paraId="7ECA48D7" w14:textId="77777777" w:rsidR="00E103D8" w:rsidRPr="0030787E" w:rsidRDefault="00E103D8" w:rsidP="0030787E">
      <w:pPr>
        <w:rPr>
          <w:rFonts w:ascii="Arial" w:hAnsi="Arial" w:cs="Arial"/>
          <w:sz w:val="22"/>
        </w:rPr>
      </w:pPr>
      <w:r w:rsidRPr="0030787E">
        <w:rPr>
          <w:rFonts w:ascii="Arial" w:hAnsi="Arial" w:cs="Arial"/>
          <w:sz w:val="22"/>
        </w:rPr>
        <w:t xml:space="preserve"> </w:t>
      </w:r>
    </w:p>
    <w:p w14:paraId="315953DF" w14:textId="77777777" w:rsidR="00E103D8" w:rsidRPr="0030787E" w:rsidRDefault="00A86C69" w:rsidP="0030787E">
      <w:pPr>
        <w:rPr>
          <w:rFonts w:ascii="Arial" w:hAnsi="Arial" w:cs="Arial"/>
          <w:sz w:val="22"/>
        </w:rPr>
      </w:pPr>
      <w:r w:rsidRPr="0030787E">
        <w:rPr>
          <w:rFonts w:ascii="Arial" w:hAnsi="Arial" w:cs="Arial"/>
          <w:b/>
          <w:bCs/>
          <w:i/>
          <w:iCs/>
          <w:sz w:val="22"/>
        </w:rPr>
        <w:t xml:space="preserve">- </w:t>
      </w:r>
      <w:r w:rsidR="00E103D8" w:rsidRPr="0030787E">
        <w:rPr>
          <w:rFonts w:ascii="Arial" w:hAnsi="Arial" w:cs="Arial"/>
          <w:b/>
          <w:bCs/>
          <w:i/>
          <w:iCs/>
          <w:sz w:val="22"/>
        </w:rPr>
        <w:t>Internet of things (IOT)</w:t>
      </w:r>
      <w:r w:rsidRPr="0030787E">
        <w:rPr>
          <w:rFonts w:ascii="Arial" w:hAnsi="Arial" w:cs="Arial"/>
          <w:b/>
          <w:bCs/>
          <w:i/>
          <w:iCs/>
          <w:sz w:val="22"/>
        </w:rPr>
        <w:t>:</w:t>
      </w:r>
      <w:r w:rsidR="00E103D8" w:rsidRPr="0030787E">
        <w:rPr>
          <w:rFonts w:ascii="Arial" w:hAnsi="Arial" w:cs="Arial"/>
          <w:sz w:val="22"/>
        </w:rPr>
        <w:t xml:space="preserve"> It refers to a system of interrelation, internet-connected objects which will assist an organisation in effectively collecting and transferring the data over a wireless network without any human intervention </w:t>
      </w:r>
      <w:r w:rsidR="00E103D8" w:rsidRPr="0030787E">
        <w:rPr>
          <w:rFonts w:ascii="Arial" w:hAnsi="Arial" w:cs="Arial"/>
          <w:sz w:val="22"/>
          <w:shd w:val="clear" w:color="auto" w:fill="FFFFFF"/>
        </w:rPr>
        <w:t xml:space="preserve">(Nisha, and </w:t>
      </w:r>
      <w:proofErr w:type="spellStart"/>
      <w:r w:rsidR="00E103D8" w:rsidRPr="0030787E">
        <w:rPr>
          <w:rFonts w:ascii="Arial" w:hAnsi="Arial" w:cs="Arial"/>
          <w:sz w:val="22"/>
          <w:shd w:val="clear" w:color="auto" w:fill="FFFFFF"/>
        </w:rPr>
        <w:t>Rajasekaran</w:t>
      </w:r>
      <w:proofErr w:type="spellEnd"/>
      <w:r w:rsidR="00E103D8" w:rsidRPr="0030787E">
        <w:rPr>
          <w:rFonts w:ascii="Arial" w:hAnsi="Arial" w:cs="Arial"/>
          <w:sz w:val="22"/>
          <w:shd w:val="clear" w:color="auto" w:fill="FFFFFF"/>
        </w:rPr>
        <w:t>, 2018).</w:t>
      </w:r>
      <w:r w:rsidR="00E103D8" w:rsidRPr="0030787E">
        <w:rPr>
          <w:rFonts w:ascii="Arial" w:hAnsi="Arial" w:cs="Arial"/>
          <w:sz w:val="22"/>
        </w:rPr>
        <w:t xml:space="preserve"> Th</w:t>
      </w:r>
      <w:r w:rsidRPr="0030787E">
        <w:rPr>
          <w:rFonts w:ascii="Arial" w:hAnsi="Arial" w:cs="Arial"/>
          <w:sz w:val="22"/>
        </w:rPr>
        <w:t>ere</w:t>
      </w:r>
      <w:r w:rsidR="00E103D8" w:rsidRPr="0030787E">
        <w:rPr>
          <w:rFonts w:ascii="Arial" w:hAnsi="Arial" w:cs="Arial"/>
          <w:sz w:val="22"/>
        </w:rPr>
        <w:t xml:space="preserve"> are various examples of IOT such as smart surveillance, automated transportation, smarter energy management systems, and so on. </w:t>
      </w:r>
    </w:p>
    <w:p w14:paraId="4AF35DEA" w14:textId="77777777" w:rsidR="00E103D8" w:rsidRPr="0030787E" w:rsidRDefault="00E103D8" w:rsidP="0030787E">
      <w:pPr>
        <w:rPr>
          <w:rFonts w:ascii="Arial" w:hAnsi="Arial" w:cs="Arial"/>
          <w:sz w:val="22"/>
        </w:rPr>
      </w:pPr>
      <w:r w:rsidRPr="0030787E">
        <w:rPr>
          <w:rFonts w:ascii="Arial" w:hAnsi="Arial" w:cs="Arial"/>
          <w:sz w:val="22"/>
        </w:rPr>
        <w:t xml:space="preserve">Both the big data analytics and internet of things will play an essential role in effectively managing the knowledge of selected company. In context of John Deere company, this technology will assist them in effectively managing their knowledge. It will enable the company to effectively collect the data from diverse products, company assets or from the operating environment. This technology will allow for the generation of better information and analysis, </w:t>
      </w:r>
      <w:r w:rsidR="00A86C69" w:rsidRPr="0030787E">
        <w:rPr>
          <w:rFonts w:ascii="Arial" w:hAnsi="Arial" w:cs="Arial"/>
          <w:sz w:val="22"/>
        </w:rPr>
        <w:t xml:space="preserve"> </w:t>
      </w:r>
      <w:r w:rsidRPr="0030787E">
        <w:rPr>
          <w:rFonts w:ascii="Arial" w:hAnsi="Arial" w:cs="Arial"/>
          <w:sz w:val="22"/>
        </w:rPr>
        <w:t xml:space="preserve">which can significantly enhance decision- making. It is analysis that IOT platforms will have the potential to successfully activate insight from available data to improve processes &amp; efficiently use more and more resources. It is analysis that both the Big data and Internet of things technology will assist John Deere company in better managing their data. </w:t>
      </w:r>
    </w:p>
    <w:p w14:paraId="7566B3EB" w14:textId="77777777" w:rsidR="00A86C69" w:rsidRPr="0030787E" w:rsidRDefault="00A86C69" w:rsidP="0030787E">
      <w:pPr>
        <w:rPr>
          <w:rFonts w:ascii="Arial" w:hAnsi="Arial" w:cs="Arial"/>
          <w:sz w:val="22"/>
        </w:rPr>
      </w:pPr>
    </w:p>
    <w:p w14:paraId="00113D61" w14:textId="77777777" w:rsidR="00A86C69" w:rsidRPr="0030787E" w:rsidRDefault="00A86C69" w:rsidP="0030787E">
      <w:pPr>
        <w:rPr>
          <w:rFonts w:ascii="Arial" w:hAnsi="Arial" w:cs="Arial"/>
          <w:sz w:val="22"/>
        </w:rPr>
      </w:pPr>
    </w:p>
    <w:p w14:paraId="306C6138" w14:textId="77777777" w:rsidR="00A86C69" w:rsidRPr="0030787E" w:rsidRDefault="00A86C69" w:rsidP="0030787E">
      <w:pPr>
        <w:rPr>
          <w:rFonts w:ascii="Arial" w:hAnsi="Arial" w:cs="Arial"/>
          <w:b/>
          <w:bCs/>
          <w:sz w:val="22"/>
        </w:rPr>
      </w:pPr>
    </w:p>
    <w:p w14:paraId="48DA76EA" w14:textId="77777777" w:rsidR="00E103D8" w:rsidRPr="0030787E" w:rsidRDefault="00E103D8" w:rsidP="0030787E">
      <w:pPr>
        <w:pStyle w:val="Heading2"/>
        <w:rPr>
          <w:rFonts w:ascii="Arial" w:hAnsi="Arial" w:cs="Arial"/>
          <w:sz w:val="22"/>
          <w:szCs w:val="22"/>
        </w:rPr>
      </w:pPr>
      <w:bookmarkStart w:id="18" w:name="_Toc77860568"/>
      <w:r w:rsidRPr="0030787E">
        <w:rPr>
          <w:rFonts w:ascii="Arial" w:hAnsi="Arial" w:cs="Arial"/>
          <w:sz w:val="22"/>
          <w:szCs w:val="22"/>
        </w:rPr>
        <w:lastRenderedPageBreak/>
        <w:t xml:space="preserve">Advantage and disadvantage of using such </w:t>
      </w:r>
      <w:r w:rsidR="004E74EB" w:rsidRPr="0030787E">
        <w:rPr>
          <w:rFonts w:ascii="Arial" w:hAnsi="Arial" w:cs="Arial"/>
          <w:sz w:val="22"/>
          <w:szCs w:val="22"/>
        </w:rPr>
        <w:t>technology</w:t>
      </w:r>
      <w:r w:rsidR="00A86C69" w:rsidRPr="0030787E">
        <w:rPr>
          <w:rFonts w:ascii="Arial" w:hAnsi="Arial" w:cs="Arial"/>
          <w:sz w:val="22"/>
          <w:szCs w:val="22"/>
        </w:rPr>
        <w:t>:</w:t>
      </w:r>
      <w:bookmarkEnd w:id="18"/>
    </w:p>
    <w:p w14:paraId="0010C0C2" w14:textId="77777777" w:rsidR="00E103D8" w:rsidRPr="0030787E" w:rsidRDefault="00A86C69" w:rsidP="0030787E">
      <w:pPr>
        <w:rPr>
          <w:rFonts w:ascii="Arial" w:hAnsi="Arial" w:cs="Arial"/>
          <w:sz w:val="22"/>
        </w:rPr>
      </w:pPr>
      <w:r w:rsidRPr="0030787E">
        <w:rPr>
          <w:rFonts w:ascii="Arial" w:hAnsi="Arial" w:cs="Arial"/>
          <w:b/>
          <w:bCs/>
          <w:sz w:val="22"/>
        </w:rPr>
        <w:t>I</w:t>
      </w:r>
      <w:r w:rsidR="00E103D8" w:rsidRPr="0030787E">
        <w:rPr>
          <w:rFonts w:ascii="Arial" w:hAnsi="Arial" w:cs="Arial"/>
          <w:sz w:val="22"/>
        </w:rPr>
        <w:t xml:space="preserve">n context of selected company they will achieve various benefits along with some limitation by using this kind of technology in their organisation. Various prop &amp; con are </w:t>
      </w:r>
      <w:r w:rsidRPr="0030787E">
        <w:rPr>
          <w:rFonts w:ascii="Arial" w:hAnsi="Arial" w:cs="Arial"/>
          <w:sz w:val="22"/>
        </w:rPr>
        <w:t>mentioned</w:t>
      </w:r>
      <w:r w:rsidR="00E103D8" w:rsidRPr="0030787E">
        <w:rPr>
          <w:rFonts w:ascii="Arial" w:hAnsi="Arial" w:cs="Arial"/>
          <w:sz w:val="22"/>
        </w:rPr>
        <w:t xml:space="preserve"> below:</w:t>
      </w:r>
    </w:p>
    <w:p w14:paraId="1DBF8C79" w14:textId="77777777" w:rsidR="00A86C69" w:rsidRPr="0030787E" w:rsidRDefault="00A86C69" w:rsidP="0030787E">
      <w:pPr>
        <w:rPr>
          <w:rFonts w:ascii="Arial" w:hAnsi="Arial" w:cs="Arial"/>
          <w:b/>
          <w:bCs/>
          <w:sz w:val="22"/>
        </w:rPr>
      </w:pPr>
    </w:p>
    <w:p w14:paraId="587CC810" w14:textId="77777777" w:rsidR="00E103D8" w:rsidRPr="0030787E" w:rsidRDefault="00E103D8" w:rsidP="0030787E">
      <w:pPr>
        <w:rPr>
          <w:rFonts w:ascii="Arial" w:hAnsi="Arial" w:cs="Arial"/>
          <w:b/>
          <w:bCs/>
          <w:sz w:val="22"/>
        </w:rPr>
      </w:pPr>
      <w:r w:rsidRPr="0030787E">
        <w:rPr>
          <w:rFonts w:ascii="Arial" w:hAnsi="Arial" w:cs="Arial"/>
          <w:b/>
          <w:bCs/>
          <w:sz w:val="22"/>
        </w:rPr>
        <w:t xml:space="preserve">Benefit of using Big data analytics &amp; </w:t>
      </w:r>
      <w:r w:rsidR="004E74EB" w:rsidRPr="0030787E">
        <w:rPr>
          <w:rFonts w:ascii="Arial" w:hAnsi="Arial" w:cs="Arial"/>
          <w:b/>
          <w:bCs/>
          <w:sz w:val="22"/>
        </w:rPr>
        <w:t>IOT.</w:t>
      </w:r>
    </w:p>
    <w:p w14:paraId="4613E794" w14:textId="77777777" w:rsidR="00E103D8" w:rsidRPr="0030787E" w:rsidRDefault="00E103D8" w:rsidP="0030787E">
      <w:pPr>
        <w:numPr>
          <w:ilvl w:val="0"/>
          <w:numId w:val="3"/>
        </w:numPr>
        <w:rPr>
          <w:rFonts w:ascii="Arial" w:hAnsi="Arial" w:cs="Arial"/>
          <w:b/>
          <w:bCs/>
          <w:sz w:val="22"/>
        </w:rPr>
      </w:pPr>
      <w:r w:rsidRPr="0030787E">
        <w:rPr>
          <w:rFonts w:ascii="Arial" w:hAnsi="Arial" w:cs="Arial"/>
          <w:b/>
          <w:bCs/>
          <w:sz w:val="22"/>
        </w:rPr>
        <w:t>IOT and big data will raise self-service analytics</w:t>
      </w:r>
      <w:r w:rsidR="00A86C69" w:rsidRPr="0030787E">
        <w:rPr>
          <w:rFonts w:ascii="Arial" w:hAnsi="Arial" w:cs="Arial"/>
          <w:b/>
          <w:bCs/>
          <w:sz w:val="22"/>
        </w:rPr>
        <w:t>:</w:t>
      </w:r>
      <w:r w:rsidRPr="0030787E">
        <w:rPr>
          <w:rFonts w:ascii="Arial" w:hAnsi="Arial" w:cs="Arial"/>
          <w:sz w:val="22"/>
        </w:rPr>
        <w:t xml:space="preserve"> In context of John Deere company with more inventions </w:t>
      </w:r>
      <w:r w:rsidR="004E74EB" w:rsidRPr="0030787E">
        <w:rPr>
          <w:rFonts w:ascii="Arial" w:hAnsi="Arial" w:cs="Arial"/>
          <w:sz w:val="22"/>
        </w:rPr>
        <w:t>on</w:t>
      </w:r>
      <w:r w:rsidRPr="0030787E">
        <w:rPr>
          <w:rFonts w:ascii="Arial" w:hAnsi="Arial" w:cs="Arial"/>
          <w:sz w:val="22"/>
        </w:rPr>
        <w:t xml:space="preserve"> the Internet of things field, most of the information technology functions will help company in effectively handled with data automation &amp; integration. Other than this it is analysis that this type of technology will increasingly become self-sufficient &amp; straightforward to perform their organisation basic functions. Hence it is analysis that analytics as a service will become more of self-service type </w:t>
      </w:r>
      <w:r w:rsidRPr="0030787E">
        <w:rPr>
          <w:rFonts w:ascii="Arial" w:hAnsi="Arial" w:cs="Arial"/>
          <w:sz w:val="22"/>
          <w:shd w:val="clear" w:color="auto" w:fill="FFFFFF"/>
        </w:rPr>
        <w:t>(Patil and Suresh, 2019).</w:t>
      </w:r>
    </w:p>
    <w:p w14:paraId="04A7E379" w14:textId="77777777" w:rsidR="00E103D8" w:rsidRPr="0030787E" w:rsidRDefault="00E103D8" w:rsidP="0030787E">
      <w:pPr>
        <w:numPr>
          <w:ilvl w:val="0"/>
          <w:numId w:val="3"/>
        </w:numPr>
        <w:rPr>
          <w:rFonts w:ascii="Arial" w:hAnsi="Arial" w:cs="Arial"/>
          <w:b/>
          <w:bCs/>
          <w:sz w:val="22"/>
        </w:rPr>
      </w:pPr>
      <w:r w:rsidRPr="0030787E">
        <w:rPr>
          <w:rFonts w:ascii="Arial" w:hAnsi="Arial" w:cs="Arial"/>
          <w:b/>
          <w:bCs/>
          <w:sz w:val="22"/>
        </w:rPr>
        <w:t>Assist in enhancing the ROI for business</w:t>
      </w:r>
      <w:r w:rsidR="00A86C69" w:rsidRPr="0030787E">
        <w:rPr>
          <w:rFonts w:ascii="Arial" w:hAnsi="Arial" w:cs="Arial"/>
          <w:b/>
          <w:bCs/>
          <w:sz w:val="22"/>
        </w:rPr>
        <w:t>:</w:t>
      </w:r>
      <w:r w:rsidRPr="0030787E">
        <w:rPr>
          <w:rFonts w:ascii="Arial" w:hAnsi="Arial" w:cs="Arial"/>
          <w:sz w:val="22"/>
        </w:rPr>
        <w:t xml:space="preserve"> Another important benefit of using this technology in organisation is that it will assist in  increasing the ROI for company. IOT &amp; big data analytics are transforming how John Deere will adding value by extracting maximum information from data which will help them to achieve better business insight. It is analysis that with increasing demand for data storage organisation will use big data cloud storage that will assist them in reducing the implementation cost for them. </w:t>
      </w:r>
    </w:p>
    <w:p w14:paraId="37CE501B" w14:textId="77777777" w:rsidR="00E103D8" w:rsidRPr="0030787E" w:rsidRDefault="00E103D8" w:rsidP="0030787E">
      <w:pPr>
        <w:numPr>
          <w:ilvl w:val="0"/>
          <w:numId w:val="3"/>
        </w:numPr>
        <w:rPr>
          <w:rFonts w:ascii="Arial" w:hAnsi="Arial" w:cs="Arial"/>
          <w:b/>
          <w:bCs/>
          <w:sz w:val="22"/>
        </w:rPr>
      </w:pPr>
      <w:r w:rsidRPr="0030787E">
        <w:rPr>
          <w:rFonts w:ascii="Arial" w:hAnsi="Arial" w:cs="Arial"/>
          <w:b/>
          <w:bCs/>
          <w:sz w:val="22"/>
        </w:rPr>
        <w:t>Improve productivity</w:t>
      </w:r>
      <w:r w:rsidR="00A86C69" w:rsidRPr="0030787E">
        <w:rPr>
          <w:rFonts w:ascii="Arial" w:hAnsi="Arial" w:cs="Arial"/>
          <w:b/>
          <w:bCs/>
          <w:sz w:val="22"/>
        </w:rPr>
        <w:t>:</w:t>
      </w:r>
      <w:r w:rsidRPr="0030787E">
        <w:rPr>
          <w:rFonts w:ascii="Arial" w:hAnsi="Arial" w:cs="Arial"/>
          <w:sz w:val="22"/>
        </w:rPr>
        <w:t xml:space="preserve"> In context of selected company, it is analysis that both the technology will assist them in improving the performance &amp; productivity of company. With the help of such kind of technology organisation is able to collect their employee engagement data, performance ratings and various work-related parameters. This technology will assist them in effectively streamline the day to day operations along with effectively utilizing their employees energy &amp; time </w:t>
      </w:r>
      <w:r w:rsidRPr="0030787E">
        <w:rPr>
          <w:rFonts w:ascii="Arial" w:hAnsi="Arial" w:cs="Arial"/>
          <w:sz w:val="22"/>
          <w:shd w:val="clear" w:color="auto" w:fill="FFFFFF"/>
        </w:rPr>
        <w:t>(</w:t>
      </w:r>
      <w:proofErr w:type="spellStart"/>
      <w:r w:rsidRPr="0030787E">
        <w:rPr>
          <w:rFonts w:ascii="Arial" w:hAnsi="Arial" w:cs="Arial"/>
          <w:sz w:val="22"/>
          <w:shd w:val="clear" w:color="auto" w:fill="FFFFFF"/>
        </w:rPr>
        <w:t>Ramlaul</w:t>
      </w:r>
      <w:proofErr w:type="spellEnd"/>
      <w:r w:rsidRPr="0030787E">
        <w:rPr>
          <w:rFonts w:ascii="Arial" w:hAnsi="Arial" w:cs="Arial"/>
          <w:sz w:val="22"/>
          <w:shd w:val="clear" w:color="auto" w:fill="FFFFFF"/>
        </w:rPr>
        <w:t xml:space="preserve"> ed., 2020).</w:t>
      </w:r>
    </w:p>
    <w:p w14:paraId="00E3E9AA" w14:textId="77777777" w:rsidR="00E103D8" w:rsidRPr="0030787E" w:rsidRDefault="00E103D8" w:rsidP="0030787E">
      <w:pPr>
        <w:numPr>
          <w:ilvl w:val="0"/>
          <w:numId w:val="3"/>
        </w:numPr>
        <w:rPr>
          <w:rFonts w:ascii="Arial" w:hAnsi="Arial" w:cs="Arial"/>
          <w:b/>
          <w:bCs/>
          <w:sz w:val="22"/>
        </w:rPr>
      </w:pPr>
      <w:r w:rsidRPr="0030787E">
        <w:rPr>
          <w:rFonts w:ascii="Arial" w:hAnsi="Arial" w:cs="Arial"/>
          <w:b/>
          <w:bCs/>
          <w:sz w:val="22"/>
        </w:rPr>
        <w:t>Predict future trends</w:t>
      </w:r>
      <w:r w:rsidR="00A86C69" w:rsidRPr="0030787E">
        <w:rPr>
          <w:rFonts w:ascii="Arial" w:hAnsi="Arial" w:cs="Arial"/>
          <w:b/>
          <w:bCs/>
          <w:sz w:val="22"/>
        </w:rPr>
        <w:t>:</w:t>
      </w:r>
      <w:r w:rsidRPr="0030787E">
        <w:rPr>
          <w:rFonts w:ascii="Arial" w:hAnsi="Arial" w:cs="Arial"/>
          <w:sz w:val="22"/>
        </w:rPr>
        <w:t xml:space="preserve"> It is analysis that selected company will also use such kind of technology in successfully predicting the future. Company can use this type of technology for better track the energy which is uses for the purpose of creating reliable estimates for future demand. In context of selected company it is analysis that it will assist them in achieving better growth and success. </w:t>
      </w:r>
    </w:p>
    <w:p w14:paraId="4287C7AB" w14:textId="77777777" w:rsidR="00A86C69" w:rsidRPr="0030787E" w:rsidRDefault="00E103D8" w:rsidP="0030787E">
      <w:pPr>
        <w:numPr>
          <w:ilvl w:val="0"/>
          <w:numId w:val="3"/>
        </w:numPr>
        <w:rPr>
          <w:rFonts w:ascii="Arial" w:hAnsi="Arial" w:cs="Arial"/>
          <w:b/>
          <w:bCs/>
          <w:sz w:val="22"/>
        </w:rPr>
      </w:pPr>
      <w:r w:rsidRPr="0030787E">
        <w:rPr>
          <w:rFonts w:ascii="Arial" w:hAnsi="Arial" w:cs="Arial"/>
          <w:b/>
          <w:bCs/>
          <w:sz w:val="22"/>
        </w:rPr>
        <w:t>Innovation</w:t>
      </w:r>
      <w:r w:rsidR="00A86C69" w:rsidRPr="0030787E">
        <w:rPr>
          <w:rFonts w:ascii="Arial" w:hAnsi="Arial" w:cs="Arial"/>
          <w:b/>
          <w:bCs/>
          <w:sz w:val="22"/>
        </w:rPr>
        <w:t xml:space="preserve">: </w:t>
      </w:r>
      <w:r w:rsidRPr="0030787E">
        <w:rPr>
          <w:rFonts w:ascii="Arial" w:hAnsi="Arial" w:cs="Arial"/>
          <w:sz w:val="22"/>
        </w:rPr>
        <w:t xml:space="preserve">Most important benefit of using such kind of technology is that it will assist an organisation to innovate something new which will assist them in achieving competitive advantage in market. In context of John Deere company they are </w:t>
      </w:r>
      <w:proofErr w:type="gramStart"/>
      <w:r w:rsidRPr="0030787E">
        <w:rPr>
          <w:rFonts w:ascii="Arial" w:hAnsi="Arial" w:cs="Arial"/>
          <w:sz w:val="22"/>
        </w:rPr>
        <w:t>try</w:t>
      </w:r>
      <w:proofErr w:type="gramEnd"/>
      <w:r w:rsidRPr="0030787E">
        <w:rPr>
          <w:rFonts w:ascii="Arial" w:hAnsi="Arial" w:cs="Arial"/>
          <w:sz w:val="22"/>
        </w:rPr>
        <w:t xml:space="preserve"> to innovate something ne3w for their customers and already innovate many technology. By adopting this type of </w:t>
      </w:r>
      <w:r w:rsidRPr="0030787E">
        <w:rPr>
          <w:rFonts w:ascii="Arial" w:hAnsi="Arial" w:cs="Arial"/>
          <w:sz w:val="22"/>
        </w:rPr>
        <w:lastRenderedPageBreak/>
        <w:t xml:space="preserve">technology they are able to better identifying their errors in their current design or technology. </w:t>
      </w:r>
    </w:p>
    <w:p w14:paraId="6E03CBB4" w14:textId="77777777" w:rsidR="00E103D8" w:rsidRPr="0030787E" w:rsidRDefault="00E103D8" w:rsidP="0030787E">
      <w:pPr>
        <w:ind w:left="720"/>
        <w:rPr>
          <w:rFonts w:ascii="Arial" w:hAnsi="Arial" w:cs="Arial"/>
          <w:b/>
          <w:bCs/>
          <w:sz w:val="22"/>
        </w:rPr>
      </w:pPr>
      <w:r w:rsidRPr="0030787E">
        <w:rPr>
          <w:rFonts w:ascii="Arial" w:hAnsi="Arial" w:cs="Arial"/>
          <w:sz w:val="22"/>
        </w:rPr>
        <w:t xml:space="preserve"> </w:t>
      </w:r>
    </w:p>
    <w:p w14:paraId="22AAA2DE" w14:textId="77777777" w:rsidR="00E103D8" w:rsidRPr="0030787E" w:rsidRDefault="00E103D8" w:rsidP="0030787E">
      <w:pPr>
        <w:rPr>
          <w:rFonts w:ascii="Arial" w:hAnsi="Arial" w:cs="Arial"/>
          <w:b/>
          <w:bCs/>
          <w:sz w:val="22"/>
        </w:rPr>
      </w:pPr>
      <w:r w:rsidRPr="0030787E">
        <w:rPr>
          <w:rFonts w:ascii="Arial" w:hAnsi="Arial" w:cs="Arial"/>
          <w:b/>
          <w:bCs/>
          <w:sz w:val="22"/>
        </w:rPr>
        <w:t>Disadvantage of using such technology</w:t>
      </w:r>
      <w:r w:rsidR="00A86C69" w:rsidRPr="0030787E">
        <w:rPr>
          <w:rFonts w:ascii="Arial" w:hAnsi="Arial" w:cs="Arial"/>
          <w:b/>
          <w:bCs/>
          <w:sz w:val="22"/>
        </w:rPr>
        <w:t>:</w:t>
      </w:r>
    </w:p>
    <w:p w14:paraId="0736D679" w14:textId="77777777" w:rsidR="00E103D8" w:rsidRPr="0030787E" w:rsidRDefault="00E103D8" w:rsidP="0030787E">
      <w:pPr>
        <w:numPr>
          <w:ilvl w:val="0"/>
          <w:numId w:val="4"/>
        </w:numPr>
        <w:rPr>
          <w:rFonts w:ascii="Arial" w:hAnsi="Arial" w:cs="Arial"/>
          <w:b/>
          <w:bCs/>
          <w:sz w:val="22"/>
        </w:rPr>
      </w:pPr>
      <w:r w:rsidRPr="0030787E">
        <w:rPr>
          <w:rFonts w:ascii="Arial" w:hAnsi="Arial" w:cs="Arial"/>
          <w:b/>
          <w:bCs/>
          <w:sz w:val="22"/>
        </w:rPr>
        <w:t>Security and privacy</w:t>
      </w:r>
      <w:r w:rsidR="00A86C69" w:rsidRPr="0030787E">
        <w:rPr>
          <w:rFonts w:ascii="Arial" w:hAnsi="Arial" w:cs="Arial"/>
          <w:b/>
          <w:bCs/>
          <w:sz w:val="22"/>
        </w:rPr>
        <w:t>:</w:t>
      </w:r>
      <w:r w:rsidRPr="0030787E">
        <w:rPr>
          <w:rFonts w:ascii="Arial" w:hAnsi="Arial" w:cs="Arial"/>
          <w:sz w:val="22"/>
        </w:rPr>
        <w:t xml:space="preserve"> In context of selected company it is analysis that they will face challenges while adopting this kind of technology related to safety &amp; privacy of their information. It is analysis that keeping the data gathered &amp; transmitted it with the help of IOT devices is a challenge for organisation as because they evolve expand in use. It is analysis that this type of technology will attract internet-based software attacks, network- based attacks and also hardware-based attacks </w:t>
      </w:r>
      <w:r w:rsidRPr="0030787E">
        <w:rPr>
          <w:rFonts w:ascii="Arial" w:hAnsi="Arial" w:cs="Arial"/>
          <w:sz w:val="22"/>
          <w:shd w:val="clear" w:color="auto" w:fill="FFFFFF"/>
        </w:rPr>
        <w:t>(</w:t>
      </w:r>
      <w:proofErr w:type="spellStart"/>
      <w:r w:rsidRPr="0030787E">
        <w:rPr>
          <w:rFonts w:ascii="Arial" w:hAnsi="Arial" w:cs="Arial"/>
          <w:sz w:val="22"/>
          <w:shd w:val="clear" w:color="auto" w:fill="FFFFFF"/>
        </w:rPr>
        <w:t>Swai</w:t>
      </w:r>
      <w:proofErr w:type="spellEnd"/>
      <w:r w:rsidRPr="0030787E">
        <w:rPr>
          <w:rFonts w:ascii="Arial" w:hAnsi="Arial" w:cs="Arial"/>
          <w:sz w:val="22"/>
          <w:shd w:val="clear" w:color="auto" w:fill="FFFFFF"/>
        </w:rPr>
        <w:t>, 2019).</w:t>
      </w:r>
    </w:p>
    <w:p w14:paraId="5DCE9FCB" w14:textId="77777777" w:rsidR="00E103D8" w:rsidRPr="0030787E" w:rsidRDefault="00E103D8" w:rsidP="0030787E">
      <w:pPr>
        <w:numPr>
          <w:ilvl w:val="0"/>
          <w:numId w:val="4"/>
        </w:numPr>
        <w:rPr>
          <w:rFonts w:ascii="Arial" w:hAnsi="Arial" w:cs="Arial"/>
          <w:sz w:val="22"/>
        </w:rPr>
      </w:pPr>
      <w:r w:rsidRPr="0030787E">
        <w:rPr>
          <w:rFonts w:ascii="Arial" w:hAnsi="Arial" w:cs="Arial"/>
          <w:b/>
          <w:bCs/>
          <w:sz w:val="22"/>
        </w:rPr>
        <w:t>Technical complexity</w:t>
      </w:r>
      <w:r w:rsidR="00A86C69" w:rsidRPr="0030787E">
        <w:rPr>
          <w:rFonts w:ascii="Arial" w:hAnsi="Arial" w:cs="Arial"/>
          <w:b/>
          <w:bCs/>
          <w:sz w:val="22"/>
        </w:rPr>
        <w:t>:</w:t>
      </w:r>
      <w:r w:rsidRPr="0030787E">
        <w:rPr>
          <w:rFonts w:ascii="Arial" w:hAnsi="Arial" w:cs="Arial"/>
          <w:sz w:val="22"/>
        </w:rPr>
        <w:t xml:space="preserve"> Another main disadvantage of using this type of technology is related to technology as because it is analysis that technology like IOT will only perform simple tasks such as counting entry swipes at a secure door, which will include various complex technology which are involve in creating them. In context of select company it is analysis that at the time of using this type of technology if they </w:t>
      </w:r>
      <w:r w:rsidR="0030787E" w:rsidRPr="0030787E">
        <w:rPr>
          <w:rFonts w:ascii="Arial" w:hAnsi="Arial" w:cs="Arial"/>
          <w:sz w:val="22"/>
        </w:rPr>
        <w:t>provide</w:t>
      </w:r>
      <w:r w:rsidRPr="0030787E">
        <w:rPr>
          <w:rFonts w:ascii="Arial" w:hAnsi="Arial" w:cs="Arial"/>
          <w:sz w:val="22"/>
        </w:rPr>
        <w:t xml:space="preserve"> essential data to another system, this will negatively affect everything which is connected to it. In context of John Deere company, it is analysis that they will require to adopt effective strategies at the time of using such kind of technology </w:t>
      </w:r>
      <w:r w:rsidRPr="0030787E">
        <w:rPr>
          <w:rFonts w:ascii="Arial" w:hAnsi="Arial" w:cs="Arial"/>
          <w:sz w:val="22"/>
          <w:shd w:val="clear" w:color="auto" w:fill="FFFFFF"/>
        </w:rPr>
        <w:t>(Thrift, 2020).</w:t>
      </w:r>
    </w:p>
    <w:p w14:paraId="5AD525A8" w14:textId="77777777" w:rsidR="0030787E" w:rsidRPr="0030787E" w:rsidRDefault="0030787E" w:rsidP="0030787E">
      <w:pPr>
        <w:ind w:left="900"/>
        <w:rPr>
          <w:rFonts w:ascii="Arial" w:hAnsi="Arial" w:cs="Arial"/>
          <w:sz w:val="22"/>
        </w:rPr>
      </w:pPr>
    </w:p>
    <w:p w14:paraId="3E1281FC" w14:textId="77777777" w:rsidR="0030787E" w:rsidRPr="0030787E" w:rsidRDefault="0030787E" w:rsidP="0030787E">
      <w:pPr>
        <w:ind w:left="900"/>
        <w:rPr>
          <w:rFonts w:ascii="Arial" w:hAnsi="Arial" w:cs="Arial"/>
          <w:sz w:val="22"/>
        </w:rPr>
      </w:pPr>
    </w:p>
    <w:p w14:paraId="67118639" w14:textId="77777777" w:rsidR="0030787E" w:rsidRPr="0030787E" w:rsidRDefault="0030787E" w:rsidP="0030787E">
      <w:pPr>
        <w:ind w:left="900"/>
        <w:rPr>
          <w:rFonts w:ascii="Arial" w:hAnsi="Arial" w:cs="Arial"/>
          <w:sz w:val="22"/>
        </w:rPr>
      </w:pPr>
    </w:p>
    <w:p w14:paraId="26572535" w14:textId="77777777" w:rsidR="0030787E" w:rsidRPr="0030787E" w:rsidRDefault="0030787E" w:rsidP="0030787E">
      <w:pPr>
        <w:ind w:left="900"/>
        <w:rPr>
          <w:rFonts w:ascii="Arial" w:hAnsi="Arial" w:cs="Arial"/>
          <w:sz w:val="22"/>
        </w:rPr>
      </w:pPr>
    </w:p>
    <w:p w14:paraId="783B1653" w14:textId="77777777" w:rsidR="0030787E" w:rsidRPr="0030787E" w:rsidRDefault="0030787E" w:rsidP="0030787E">
      <w:pPr>
        <w:ind w:left="900"/>
        <w:rPr>
          <w:rFonts w:ascii="Arial" w:hAnsi="Arial" w:cs="Arial"/>
          <w:sz w:val="22"/>
        </w:rPr>
      </w:pPr>
    </w:p>
    <w:p w14:paraId="0DD47793" w14:textId="77777777" w:rsidR="0030787E" w:rsidRPr="0030787E" w:rsidRDefault="0030787E" w:rsidP="0030787E">
      <w:pPr>
        <w:ind w:left="900"/>
        <w:rPr>
          <w:rFonts w:ascii="Arial" w:hAnsi="Arial" w:cs="Arial"/>
          <w:sz w:val="22"/>
        </w:rPr>
      </w:pPr>
    </w:p>
    <w:p w14:paraId="2AFBFAFA" w14:textId="77777777" w:rsidR="0030787E" w:rsidRPr="0030787E" w:rsidRDefault="0030787E" w:rsidP="0030787E">
      <w:pPr>
        <w:ind w:left="900"/>
        <w:rPr>
          <w:rFonts w:ascii="Arial" w:hAnsi="Arial" w:cs="Arial"/>
          <w:sz w:val="22"/>
        </w:rPr>
      </w:pPr>
    </w:p>
    <w:p w14:paraId="1FD8019E" w14:textId="77777777" w:rsidR="0030787E" w:rsidRPr="0030787E" w:rsidRDefault="0030787E" w:rsidP="0030787E">
      <w:pPr>
        <w:ind w:left="900"/>
        <w:rPr>
          <w:rFonts w:ascii="Arial" w:hAnsi="Arial" w:cs="Arial"/>
          <w:sz w:val="22"/>
        </w:rPr>
      </w:pPr>
    </w:p>
    <w:p w14:paraId="3CC2D819" w14:textId="77777777" w:rsidR="0030787E" w:rsidRPr="0030787E" w:rsidRDefault="0030787E" w:rsidP="0030787E">
      <w:pPr>
        <w:ind w:left="900"/>
        <w:rPr>
          <w:rFonts w:ascii="Arial" w:hAnsi="Arial" w:cs="Arial"/>
          <w:sz w:val="22"/>
        </w:rPr>
      </w:pPr>
    </w:p>
    <w:p w14:paraId="19E91EC9" w14:textId="77777777" w:rsidR="0030787E" w:rsidRPr="0030787E" w:rsidRDefault="0030787E" w:rsidP="0030787E">
      <w:pPr>
        <w:ind w:left="900"/>
        <w:rPr>
          <w:rFonts w:ascii="Arial" w:hAnsi="Arial" w:cs="Arial"/>
          <w:sz w:val="22"/>
        </w:rPr>
      </w:pPr>
    </w:p>
    <w:p w14:paraId="1F4EC77C" w14:textId="77777777" w:rsidR="0030787E" w:rsidRPr="0030787E" w:rsidRDefault="0030787E" w:rsidP="0030787E">
      <w:pPr>
        <w:ind w:left="900"/>
        <w:rPr>
          <w:rFonts w:ascii="Arial" w:hAnsi="Arial" w:cs="Arial"/>
          <w:sz w:val="22"/>
        </w:rPr>
      </w:pPr>
    </w:p>
    <w:p w14:paraId="2C4797F2" w14:textId="77777777" w:rsidR="0030787E" w:rsidRPr="0030787E" w:rsidRDefault="0030787E" w:rsidP="0030787E">
      <w:pPr>
        <w:ind w:left="900"/>
        <w:rPr>
          <w:rFonts w:ascii="Arial" w:hAnsi="Arial" w:cs="Arial"/>
          <w:sz w:val="22"/>
        </w:rPr>
      </w:pPr>
    </w:p>
    <w:p w14:paraId="519CE5B8" w14:textId="77777777" w:rsidR="0030787E" w:rsidRPr="0030787E" w:rsidRDefault="0030787E" w:rsidP="0030787E">
      <w:pPr>
        <w:ind w:left="900"/>
        <w:rPr>
          <w:rFonts w:ascii="Arial" w:hAnsi="Arial" w:cs="Arial"/>
          <w:sz w:val="22"/>
        </w:rPr>
      </w:pPr>
    </w:p>
    <w:p w14:paraId="0B25B6A3" w14:textId="77777777" w:rsidR="0030787E" w:rsidRPr="0030787E" w:rsidRDefault="0030787E" w:rsidP="0030787E">
      <w:pPr>
        <w:ind w:left="900"/>
        <w:rPr>
          <w:rFonts w:ascii="Arial" w:hAnsi="Arial" w:cs="Arial"/>
          <w:sz w:val="22"/>
        </w:rPr>
      </w:pPr>
    </w:p>
    <w:p w14:paraId="40DC492E" w14:textId="77777777" w:rsidR="0030787E" w:rsidRPr="0030787E" w:rsidRDefault="0030787E" w:rsidP="0030787E">
      <w:pPr>
        <w:ind w:left="900"/>
        <w:rPr>
          <w:rFonts w:ascii="Arial" w:hAnsi="Arial" w:cs="Arial"/>
          <w:sz w:val="22"/>
        </w:rPr>
      </w:pPr>
    </w:p>
    <w:p w14:paraId="5DF04BDE" w14:textId="77777777" w:rsidR="0030787E" w:rsidRPr="0030787E" w:rsidRDefault="0030787E" w:rsidP="0030787E">
      <w:pPr>
        <w:ind w:left="900"/>
        <w:rPr>
          <w:rFonts w:ascii="Arial" w:hAnsi="Arial" w:cs="Arial"/>
          <w:sz w:val="22"/>
        </w:rPr>
      </w:pPr>
    </w:p>
    <w:p w14:paraId="669B5B8A" w14:textId="77777777" w:rsidR="00E103D8" w:rsidRPr="0030787E" w:rsidRDefault="0030787E" w:rsidP="0030787E">
      <w:pPr>
        <w:pStyle w:val="Heading1"/>
        <w:rPr>
          <w:rFonts w:ascii="Arial" w:hAnsi="Arial" w:cs="Arial"/>
          <w:sz w:val="22"/>
          <w:szCs w:val="22"/>
        </w:rPr>
      </w:pPr>
      <w:bookmarkStart w:id="19" w:name="__RefHeading__5551_485133880"/>
      <w:bookmarkStart w:id="20" w:name="_Toc77860569"/>
      <w:bookmarkEnd w:id="19"/>
      <w:r w:rsidRPr="0030787E">
        <w:rPr>
          <w:rFonts w:ascii="Arial" w:hAnsi="Arial" w:cs="Arial"/>
          <w:sz w:val="22"/>
          <w:szCs w:val="22"/>
        </w:rPr>
        <w:lastRenderedPageBreak/>
        <w:t>RECOMMENDATION:</w:t>
      </w:r>
      <w:bookmarkEnd w:id="20"/>
    </w:p>
    <w:p w14:paraId="71139971" w14:textId="77777777" w:rsidR="00E103D8" w:rsidRPr="0030787E" w:rsidRDefault="00E103D8" w:rsidP="0030787E">
      <w:pPr>
        <w:rPr>
          <w:rFonts w:ascii="Arial" w:hAnsi="Arial" w:cs="Arial"/>
          <w:sz w:val="22"/>
        </w:rPr>
      </w:pPr>
      <w:r w:rsidRPr="0030787E">
        <w:rPr>
          <w:rFonts w:ascii="Arial" w:hAnsi="Arial" w:cs="Arial"/>
          <w:sz w:val="22"/>
        </w:rPr>
        <w:t xml:space="preserve">In context of John Deere company, it is analysis that it is  old and a high profit making company. But it will face various challenges because of COVIDE-19. It is analysis that this pandemic will affect the performance of almost all type of organisation and John Deere is one of them. It is analysis that company will face various challenges related to their customers and also in relevance of their employees. It is analysis that their customers are not able to get the product or also there is no source to collect information about product. On the other hand company will face challenge related to health and safety of their employees. In context of selected company various recommendation for company is </w:t>
      </w:r>
      <w:r w:rsidR="0030787E" w:rsidRPr="0030787E">
        <w:rPr>
          <w:rFonts w:ascii="Arial" w:hAnsi="Arial" w:cs="Arial"/>
          <w:sz w:val="22"/>
        </w:rPr>
        <w:t>mentioned</w:t>
      </w:r>
      <w:r w:rsidRPr="0030787E">
        <w:rPr>
          <w:rFonts w:ascii="Arial" w:hAnsi="Arial" w:cs="Arial"/>
          <w:sz w:val="22"/>
        </w:rPr>
        <w:t xml:space="preserve"> below:</w:t>
      </w:r>
    </w:p>
    <w:p w14:paraId="17F27BDD" w14:textId="77777777" w:rsidR="00E103D8" w:rsidRPr="0030787E" w:rsidRDefault="00E103D8" w:rsidP="0030787E">
      <w:pPr>
        <w:numPr>
          <w:ilvl w:val="0"/>
          <w:numId w:val="5"/>
        </w:numPr>
        <w:rPr>
          <w:rFonts w:ascii="Arial" w:hAnsi="Arial" w:cs="Arial"/>
          <w:sz w:val="22"/>
        </w:rPr>
      </w:pPr>
      <w:r w:rsidRPr="0030787E">
        <w:rPr>
          <w:rFonts w:ascii="Arial" w:hAnsi="Arial" w:cs="Arial"/>
          <w:sz w:val="22"/>
        </w:rPr>
        <w:t xml:space="preserve">From the above discussion it is recommended that company will require to adopt customer relationship system. This tool will assist them in creating a strong relation with their customers at the time of COVIDE-19. With the help of this company is able to provide continuous support to their customers. </w:t>
      </w:r>
    </w:p>
    <w:p w14:paraId="4C8691D8" w14:textId="77777777" w:rsidR="00E103D8" w:rsidRPr="0030787E" w:rsidRDefault="00E103D8" w:rsidP="0030787E">
      <w:pPr>
        <w:numPr>
          <w:ilvl w:val="0"/>
          <w:numId w:val="5"/>
        </w:numPr>
        <w:rPr>
          <w:rFonts w:ascii="Arial" w:hAnsi="Arial" w:cs="Arial"/>
          <w:sz w:val="22"/>
        </w:rPr>
      </w:pPr>
      <w:r w:rsidRPr="0030787E">
        <w:rPr>
          <w:rFonts w:ascii="Arial" w:hAnsi="Arial" w:cs="Arial"/>
          <w:sz w:val="22"/>
        </w:rPr>
        <w:t xml:space="preserve">Another important recommendation to company is that they require to adopt learning management system. It refers to a software which will assist company to effectively plan, execute and assess a specific learning process. In other words this software will assist company in administration, documentation, tracking and recording </w:t>
      </w:r>
      <w:r w:rsidRPr="0030787E">
        <w:rPr>
          <w:rFonts w:ascii="Arial" w:hAnsi="Arial" w:cs="Arial"/>
          <w:sz w:val="22"/>
          <w:shd w:val="clear" w:color="auto" w:fill="FFFFFF"/>
        </w:rPr>
        <w:t xml:space="preserve">(Wright and </w:t>
      </w:r>
      <w:proofErr w:type="spellStart"/>
      <w:r w:rsidRPr="0030787E">
        <w:rPr>
          <w:rFonts w:ascii="Arial" w:hAnsi="Arial" w:cs="Arial"/>
          <w:sz w:val="22"/>
          <w:shd w:val="clear" w:color="auto" w:fill="FFFFFF"/>
        </w:rPr>
        <w:t>Chopak</w:t>
      </w:r>
      <w:proofErr w:type="spellEnd"/>
      <w:r w:rsidRPr="0030787E">
        <w:rPr>
          <w:rFonts w:ascii="Arial" w:hAnsi="Arial" w:cs="Arial"/>
          <w:sz w:val="22"/>
          <w:shd w:val="clear" w:color="auto" w:fill="FFFFFF"/>
        </w:rPr>
        <w:t>-Foss, 2020).</w:t>
      </w:r>
      <w:r w:rsidRPr="0030787E">
        <w:rPr>
          <w:rFonts w:ascii="Arial" w:hAnsi="Arial" w:cs="Arial"/>
          <w:sz w:val="22"/>
        </w:rPr>
        <w:t xml:space="preserve"> </w:t>
      </w:r>
    </w:p>
    <w:p w14:paraId="6195ED06" w14:textId="77777777" w:rsidR="00E103D8" w:rsidRPr="0030787E" w:rsidRDefault="00E103D8" w:rsidP="0030787E">
      <w:pPr>
        <w:numPr>
          <w:ilvl w:val="0"/>
          <w:numId w:val="5"/>
        </w:numPr>
        <w:rPr>
          <w:rFonts w:ascii="Arial" w:hAnsi="Arial" w:cs="Arial"/>
          <w:sz w:val="22"/>
        </w:rPr>
      </w:pPr>
      <w:r w:rsidRPr="0030787E">
        <w:rPr>
          <w:rFonts w:ascii="Arial" w:hAnsi="Arial" w:cs="Arial"/>
          <w:sz w:val="22"/>
        </w:rPr>
        <w:t xml:space="preserve">Other than this it is analysis that company will require to develop </w:t>
      </w:r>
      <w:proofErr w:type="spellStart"/>
      <w:r w:rsidRPr="0030787E">
        <w:rPr>
          <w:rFonts w:ascii="Arial" w:hAnsi="Arial" w:cs="Arial"/>
          <w:sz w:val="22"/>
        </w:rPr>
        <w:t>n</w:t>
      </w:r>
      <w:proofErr w:type="spellEnd"/>
      <w:r w:rsidRPr="0030787E">
        <w:rPr>
          <w:rFonts w:ascii="Arial" w:hAnsi="Arial" w:cs="Arial"/>
          <w:sz w:val="22"/>
        </w:rPr>
        <w:t xml:space="preserve"> innovative technology in order to keep their workers safe. Such as thy can use 3d printer door opener, which will not require to touch the handle of door. </w:t>
      </w:r>
    </w:p>
    <w:p w14:paraId="4FB2EC0D" w14:textId="77777777" w:rsidR="0030787E" w:rsidRDefault="0030787E" w:rsidP="0030787E"/>
    <w:p w14:paraId="1E1685A4" w14:textId="77777777" w:rsidR="0030787E" w:rsidRPr="0030787E" w:rsidRDefault="0030787E" w:rsidP="0030787E"/>
    <w:p w14:paraId="6111B307" w14:textId="77777777" w:rsidR="00E103D8" w:rsidRPr="0030787E" w:rsidRDefault="0030787E" w:rsidP="0030787E">
      <w:pPr>
        <w:pStyle w:val="Heading1"/>
        <w:rPr>
          <w:rFonts w:ascii="Arial" w:hAnsi="Arial" w:cs="Arial"/>
          <w:sz w:val="22"/>
          <w:szCs w:val="22"/>
        </w:rPr>
      </w:pPr>
      <w:bookmarkStart w:id="21" w:name="_Toc77860570"/>
      <w:r w:rsidRPr="0030787E">
        <w:rPr>
          <w:rFonts w:ascii="Arial" w:hAnsi="Arial" w:cs="Arial"/>
          <w:sz w:val="22"/>
          <w:szCs w:val="22"/>
        </w:rPr>
        <w:t>CONCLUSION:</w:t>
      </w:r>
      <w:bookmarkEnd w:id="21"/>
    </w:p>
    <w:p w14:paraId="7F0DF432" w14:textId="5A185ED9" w:rsidR="00E103D8" w:rsidRDefault="00E103D8" w:rsidP="0030787E">
      <w:pPr>
        <w:rPr>
          <w:rFonts w:ascii="Arial" w:hAnsi="Arial" w:cs="Arial"/>
          <w:sz w:val="22"/>
        </w:rPr>
      </w:pPr>
      <w:r w:rsidRPr="0030787E">
        <w:rPr>
          <w:rFonts w:ascii="Arial" w:hAnsi="Arial" w:cs="Arial"/>
          <w:sz w:val="22"/>
        </w:rPr>
        <w:t xml:space="preserve">From the above discussion on this report it is concluded that information technology will play an essential role in the growth and success of an organisation. It is analysis that customer relationship management will assist an organisation to build a strong relation with their customers. This system will have various advantage and disadvantage also. Other than this porter five forces model is analysis in this report which will help in analysis the competitive forces. It is analysis that both Big data and IOT will be both beneficial and also have some limitation for company. </w:t>
      </w:r>
    </w:p>
    <w:p w14:paraId="73FB9800" w14:textId="77777777" w:rsidR="00375CB0" w:rsidRPr="0030787E" w:rsidRDefault="00375CB0" w:rsidP="0030787E">
      <w:pPr>
        <w:rPr>
          <w:rFonts w:ascii="Arial" w:hAnsi="Arial" w:cs="Arial"/>
          <w:sz w:val="22"/>
        </w:rPr>
      </w:pPr>
    </w:p>
    <w:p w14:paraId="555E2E81" w14:textId="77777777" w:rsidR="00E103D8" w:rsidRPr="0030787E" w:rsidRDefault="0030787E" w:rsidP="0030787E">
      <w:pPr>
        <w:pStyle w:val="Heading1"/>
        <w:rPr>
          <w:rFonts w:ascii="Arial" w:hAnsi="Arial" w:cs="Arial"/>
          <w:sz w:val="22"/>
          <w:szCs w:val="22"/>
        </w:rPr>
      </w:pPr>
      <w:bookmarkStart w:id="22" w:name="__RefHeading___Toc76584164"/>
      <w:bookmarkStart w:id="23" w:name="_Toc77860571"/>
      <w:r w:rsidRPr="0030787E">
        <w:rPr>
          <w:rFonts w:ascii="Arial" w:hAnsi="Arial" w:cs="Arial"/>
          <w:sz w:val="22"/>
          <w:szCs w:val="22"/>
        </w:rPr>
        <w:lastRenderedPageBreak/>
        <w:t>REFERENCES</w:t>
      </w:r>
      <w:bookmarkEnd w:id="22"/>
      <w:r w:rsidRPr="0030787E">
        <w:rPr>
          <w:rFonts w:ascii="Arial" w:hAnsi="Arial" w:cs="Arial"/>
          <w:sz w:val="22"/>
          <w:szCs w:val="22"/>
        </w:rPr>
        <w:t>:</w:t>
      </w:r>
      <w:bookmarkEnd w:id="23"/>
    </w:p>
    <w:p w14:paraId="192AECF2"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 xml:space="preserve">Albanese, J. and </w:t>
      </w:r>
      <w:proofErr w:type="spellStart"/>
      <w:r w:rsidRPr="0030787E">
        <w:rPr>
          <w:rFonts w:ascii="Arial" w:hAnsi="Arial" w:cs="Arial"/>
          <w:sz w:val="22"/>
          <w:shd w:val="clear" w:color="auto" w:fill="FFFFFF"/>
        </w:rPr>
        <w:t>Paturas</w:t>
      </w:r>
      <w:proofErr w:type="spellEnd"/>
      <w:r w:rsidRPr="0030787E">
        <w:rPr>
          <w:rFonts w:ascii="Arial" w:hAnsi="Arial" w:cs="Arial"/>
          <w:sz w:val="22"/>
          <w:shd w:val="clear" w:color="auto" w:fill="FFFFFF"/>
        </w:rPr>
        <w:t>, J., 2018. The importance of critical thinking skills in disaster management. Journal of business continuity &amp; emergency planning. 11(4). pp.326-334.</w:t>
      </w:r>
    </w:p>
    <w:p w14:paraId="1ED0D0D7" w14:textId="77777777" w:rsidR="00E103D8" w:rsidRPr="0030787E" w:rsidRDefault="00E103D8" w:rsidP="0030787E">
      <w:pPr>
        <w:ind w:left="832" w:hanging="832"/>
        <w:rPr>
          <w:rFonts w:ascii="Arial" w:hAnsi="Arial" w:cs="Arial"/>
          <w:sz w:val="22"/>
          <w:shd w:val="clear" w:color="auto" w:fill="FFFFFF"/>
        </w:rPr>
      </w:pPr>
      <w:proofErr w:type="spellStart"/>
      <w:r w:rsidRPr="0030787E">
        <w:rPr>
          <w:rFonts w:ascii="Arial" w:hAnsi="Arial" w:cs="Arial"/>
          <w:sz w:val="22"/>
          <w:shd w:val="clear" w:color="auto" w:fill="FFFFFF"/>
        </w:rPr>
        <w:t>Asonitou</w:t>
      </w:r>
      <w:proofErr w:type="spellEnd"/>
      <w:r w:rsidRPr="0030787E">
        <w:rPr>
          <w:rFonts w:ascii="Arial" w:hAnsi="Arial" w:cs="Arial"/>
          <w:sz w:val="22"/>
          <w:shd w:val="clear" w:color="auto" w:fill="FFFFFF"/>
        </w:rPr>
        <w:t>, S. and Hassall, T., 2019. Which skills and competences to develop in accountants in a country in crisis?. The International Journal of Management Education. 17(3). p.100308.</w:t>
      </w:r>
    </w:p>
    <w:p w14:paraId="4BE8822D" w14:textId="77777777" w:rsidR="00E103D8" w:rsidRPr="0030787E" w:rsidRDefault="00E103D8" w:rsidP="0030787E">
      <w:pPr>
        <w:ind w:left="832" w:hanging="832"/>
        <w:rPr>
          <w:rFonts w:ascii="Arial" w:hAnsi="Arial" w:cs="Arial"/>
          <w:sz w:val="22"/>
          <w:shd w:val="clear" w:color="auto" w:fill="FFFFFF"/>
        </w:rPr>
      </w:pPr>
      <w:proofErr w:type="spellStart"/>
      <w:r w:rsidRPr="0030787E">
        <w:rPr>
          <w:rFonts w:ascii="Arial" w:hAnsi="Arial" w:cs="Arial"/>
          <w:sz w:val="22"/>
          <w:shd w:val="clear" w:color="auto" w:fill="FFFFFF"/>
        </w:rPr>
        <w:t>Burbekova</w:t>
      </w:r>
      <w:proofErr w:type="spellEnd"/>
      <w:r w:rsidRPr="0030787E">
        <w:rPr>
          <w:rFonts w:ascii="Arial" w:hAnsi="Arial" w:cs="Arial"/>
          <w:sz w:val="22"/>
          <w:shd w:val="clear" w:color="auto" w:fill="FFFFFF"/>
        </w:rPr>
        <w:t>, S., 2021, April. Soft Skills as the Most In-Demand Skills of Future IT Specialists. In 2021 IEEE International Conference on Smart Information Systems and Technologies (SIST) (pp. 1-5). IEEE.</w:t>
      </w:r>
    </w:p>
    <w:p w14:paraId="31D6C96C" w14:textId="77777777" w:rsidR="00E103D8" w:rsidRPr="0030787E" w:rsidRDefault="00E103D8" w:rsidP="0030787E">
      <w:pPr>
        <w:ind w:left="832" w:hanging="832"/>
        <w:rPr>
          <w:rFonts w:ascii="Arial" w:hAnsi="Arial" w:cs="Arial"/>
          <w:sz w:val="22"/>
          <w:shd w:val="clear" w:color="auto" w:fill="FFFFFF"/>
        </w:rPr>
      </w:pPr>
      <w:proofErr w:type="spellStart"/>
      <w:r w:rsidRPr="0030787E">
        <w:rPr>
          <w:rFonts w:ascii="Arial" w:hAnsi="Arial" w:cs="Arial"/>
          <w:sz w:val="22"/>
          <w:shd w:val="clear" w:color="auto" w:fill="FFFFFF"/>
        </w:rPr>
        <w:t>Chernyak</w:t>
      </w:r>
      <w:proofErr w:type="spellEnd"/>
      <w:r w:rsidRPr="0030787E">
        <w:rPr>
          <w:rFonts w:ascii="Arial" w:hAnsi="Arial" w:cs="Arial"/>
          <w:sz w:val="22"/>
          <w:shd w:val="clear" w:color="auto" w:fill="FFFFFF"/>
        </w:rPr>
        <w:t xml:space="preserve">-Hai, L. and </w:t>
      </w:r>
      <w:proofErr w:type="spellStart"/>
      <w:r w:rsidRPr="0030787E">
        <w:rPr>
          <w:rFonts w:ascii="Arial" w:hAnsi="Arial" w:cs="Arial"/>
          <w:sz w:val="22"/>
          <w:shd w:val="clear" w:color="auto" w:fill="FFFFFF"/>
        </w:rPr>
        <w:t>Rabenu</w:t>
      </w:r>
      <w:proofErr w:type="spellEnd"/>
      <w:r w:rsidRPr="0030787E">
        <w:rPr>
          <w:rFonts w:ascii="Arial" w:hAnsi="Arial" w:cs="Arial"/>
          <w:sz w:val="22"/>
          <w:shd w:val="clear" w:color="auto" w:fill="FFFFFF"/>
        </w:rPr>
        <w:t>, E., 2018. The new era workplace relationships: Is social exchange theory still relevant?. Industrial and Organizational Psychology. 11(3). pp.456-481.</w:t>
      </w:r>
    </w:p>
    <w:p w14:paraId="17F9FC3E"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Guffey, M.E. and Loewy, D., 2021. Business communication: Process &amp; product. Cengage Learning.</w:t>
      </w:r>
    </w:p>
    <w:p w14:paraId="6C4E9F5A"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Le, P.B. and Lei, H., 2018. The mediating role of trust in stimulating the relationship between transformational leadership and knowledge sharing processes. Journal of Knowledge Management.</w:t>
      </w:r>
    </w:p>
    <w:p w14:paraId="1F442ED1"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Liebowitz, J. and Beckman, T., 2020. Knowledge organizations: What every manager should know. CRC press.</w:t>
      </w:r>
    </w:p>
    <w:p w14:paraId="15C4C9CA"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Liu, F., Ngai, E. and Ju, X., 2019. Understanding mobile health service use: An investigation of routine and emergency use intentions. International Journal of Information Management. 45. pp.107-117.</w:t>
      </w:r>
    </w:p>
    <w:p w14:paraId="397E1743"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Nisar, T.M., 2019. Maximizing Productivity in the Smartphone Enabled Workplace. In Smartphone and App Implementations that Improve Productivity (pp. 179-186). De Gruyter.</w:t>
      </w:r>
    </w:p>
    <w:p w14:paraId="354F26C1"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 xml:space="preserve">Nisha, S.M. and </w:t>
      </w:r>
      <w:proofErr w:type="spellStart"/>
      <w:r w:rsidRPr="0030787E">
        <w:rPr>
          <w:rFonts w:ascii="Arial" w:hAnsi="Arial" w:cs="Arial"/>
          <w:sz w:val="22"/>
          <w:shd w:val="clear" w:color="auto" w:fill="FFFFFF"/>
        </w:rPr>
        <w:t>Rajasekaran</w:t>
      </w:r>
      <w:proofErr w:type="spellEnd"/>
      <w:r w:rsidRPr="0030787E">
        <w:rPr>
          <w:rFonts w:ascii="Arial" w:hAnsi="Arial" w:cs="Arial"/>
          <w:sz w:val="22"/>
          <w:shd w:val="clear" w:color="auto" w:fill="FFFFFF"/>
        </w:rPr>
        <w:t>, V., 2018. Employability skills: A review. IUP Journal of Soft Skills. 12(1). pp.29-37.</w:t>
      </w:r>
    </w:p>
    <w:p w14:paraId="388E838B"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Patil, M. and Suresh, M., 2019. Modelling the enablers of workforce agility in IoT projects: a TISM approach. Global Journal of Flexible Systems Management. 20(2). pp.157-175.</w:t>
      </w:r>
    </w:p>
    <w:p w14:paraId="4E5945A2" w14:textId="77777777" w:rsidR="00E103D8" w:rsidRPr="0030787E" w:rsidRDefault="00E103D8" w:rsidP="0030787E">
      <w:pPr>
        <w:ind w:left="832" w:hanging="832"/>
        <w:rPr>
          <w:rFonts w:ascii="Arial" w:hAnsi="Arial" w:cs="Arial"/>
          <w:sz w:val="22"/>
          <w:shd w:val="clear" w:color="auto" w:fill="FFFFFF"/>
        </w:rPr>
      </w:pPr>
      <w:proofErr w:type="spellStart"/>
      <w:r w:rsidRPr="0030787E">
        <w:rPr>
          <w:rFonts w:ascii="Arial" w:hAnsi="Arial" w:cs="Arial"/>
          <w:sz w:val="22"/>
          <w:shd w:val="clear" w:color="auto" w:fill="FFFFFF"/>
        </w:rPr>
        <w:t>Ramlaul</w:t>
      </w:r>
      <w:proofErr w:type="spellEnd"/>
      <w:r w:rsidRPr="0030787E">
        <w:rPr>
          <w:rFonts w:ascii="Arial" w:hAnsi="Arial" w:cs="Arial"/>
          <w:sz w:val="22"/>
          <w:shd w:val="clear" w:color="auto" w:fill="FFFFFF"/>
        </w:rPr>
        <w:t>, A. ed., 2020. Medical imaging and radiotherapy research: skills and strategies. Springer Nature.</w:t>
      </w:r>
    </w:p>
    <w:p w14:paraId="51D14565" w14:textId="77777777" w:rsidR="00E103D8" w:rsidRPr="0030787E" w:rsidRDefault="00E103D8" w:rsidP="0030787E">
      <w:pPr>
        <w:ind w:left="832" w:hanging="832"/>
        <w:rPr>
          <w:rFonts w:ascii="Arial" w:hAnsi="Arial" w:cs="Arial"/>
          <w:sz w:val="22"/>
          <w:shd w:val="clear" w:color="auto" w:fill="FFFFFF"/>
        </w:rPr>
      </w:pPr>
      <w:proofErr w:type="spellStart"/>
      <w:r w:rsidRPr="0030787E">
        <w:rPr>
          <w:rFonts w:ascii="Arial" w:hAnsi="Arial" w:cs="Arial"/>
          <w:sz w:val="22"/>
          <w:shd w:val="clear" w:color="auto" w:fill="FFFFFF"/>
        </w:rPr>
        <w:t>Swai</w:t>
      </w:r>
      <w:proofErr w:type="spellEnd"/>
      <w:r w:rsidRPr="0030787E">
        <w:rPr>
          <w:rFonts w:ascii="Arial" w:hAnsi="Arial" w:cs="Arial"/>
          <w:sz w:val="22"/>
          <w:shd w:val="clear" w:color="auto" w:fill="FFFFFF"/>
        </w:rPr>
        <w:t>, K.F., 2019. A theoretical perspective on how doctoral supervisors develop supervision skills. International Journal of Doctoral Studies. 14. pp.721-739.</w:t>
      </w:r>
    </w:p>
    <w:p w14:paraId="646022F5" w14:textId="77777777" w:rsidR="00E103D8" w:rsidRPr="0030787E" w:rsidRDefault="00E103D8" w:rsidP="0030787E">
      <w:pPr>
        <w:ind w:left="832" w:hanging="832"/>
        <w:rPr>
          <w:rFonts w:ascii="Arial" w:hAnsi="Arial" w:cs="Arial"/>
          <w:sz w:val="22"/>
          <w:shd w:val="clear" w:color="auto" w:fill="FFFFFF"/>
        </w:rPr>
      </w:pPr>
      <w:r w:rsidRPr="0030787E">
        <w:rPr>
          <w:rFonts w:ascii="Arial" w:hAnsi="Arial" w:cs="Arial"/>
          <w:sz w:val="22"/>
          <w:shd w:val="clear" w:color="auto" w:fill="FFFFFF"/>
        </w:rPr>
        <w:t>Thrift, N., 2020. Virtual capitalism: the globalisation of reflexive business knowledge (pp. 161-186). Routledge.</w:t>
      </w:r>
    </w:p>
    <w:p w14:paraId="572A0717" w14:textId="77777777" w:rsidR="00E103D8" w:rsidRPr="0030787E" w:rsidRDefault="00E103D8" w:rsidP="0030787E">
      <w:pPr>
        <w:ind w:left="832" w:hanging="832"/>
        <w:rPr>
          <w:rFonts w:ascii="Arial" w:hAnsi="Arial" w:cs="Arial"/>
          <w:sz w:val="22"/>
        </w:rPr>
      </w:pPr>
      <w:r w:rsidRPr="0030787E">
        <w:rPr>
          <w:rFonts w:ascii="Arial" w:hAnsi="Arial" w:cs="Arial"/>
          <w:sz w:val="22"/>
          <w:shd w:val="clear" w:color="auto" w:fill="FFFFFF"/>
        </w:rPr>
        <w:lastRenderedPageBreak/>
        <w:t xml:space="preserve">Wright, A. and </w:t>
      </w:r>
      <w:proofErr w:type="spellStart"/>
      <w:r w:rsidRPr="0030787E">
        <w:rPr>
          <w:rFonts w:ascii="Arial" w:hAnsi="Arial" w:cs="Arial"/>
          <w:sz w:val="22"/>
          <w:shd w:val="clear" w:color="auto" w:fill="FFFFFF"/>
        </w:rPr>
        <w:t>Chopak</w:t>
      </w:r>
      <w:proofErr w:type="spellEnd"/>
      <w:r w:rsidRPr="0030787E">
        <w:rPr>
          <w:rFonts w:ascii="Arial" w:hAnsi="Arial" w:cs="Arial"/>
          <w:sz w:val="22"/>
          <w:shd w:val="clear" w:color="auto" w:fill="FFFFFF"/>
        </w:rPr>
        <w:t>-Foss, J., 2020. School personnel knowledge and perceived skills in diabetic emergencies in Georgia public schools. The Journal of School Nursing. 36(4). pp.304-312.</w:t>
      </w:r>
    </w:p>
    <w:p w14:paraId="025EE164" w14:textId="77777777" w:rsidR="00E103D8" w:rsidRPr="0030787E" w:rsidRDefault="00E103D8" w:rsidP="0030787E">
      <w:pPr>
        <w:ind w:left="864" w:hanging="864"/>
        <w:rPr>
          <w:rFonts w:ascii="Arial" w:hAnsi="Arial" w:cs="Arial"/>
          <w:sz w:val="22"/>
        </w:rPr>
      </w:pPr>
    </w:p>
    <w:p w14:paraId="0CF95940" w14:textId="77777777" w:rsidR="00E103D8" w:rsidRPr="0030787E" w:rsidRDefault="00E103D8" w:rsidP="0030787E">
      <w:pPr>
        <w:ind w:left="832" w:hanging="832"/>
        <w:rPr>
          <w:rFonts w:ascii="Arial" w:hAnsi="Arial" w:cs="Arial"/>
          <w:sz w:val="22"/>
        </w:rPr>
      </w:pPr>
    </w:p>
    <w:sectPr w:rsidR="00E103D8" w:rsidRPr="0030787E">
      <w:footerReference w:type="default" r:id="rId9"/>
      <w:pgSz w:w="12240" w:h="15840"/>
      <w:pgMar w:top="1440" w:right="1440" w:bottom="1440" w:left="1432"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9F05D" w14:textId="77777777" w:rsidR="009B6373" w:rsidRDefault="009B6373">
      <w:pPr>
        <w:spacing w:line="240" w:lineRule="auto"/>
      </w:pPr>
      <w:r>
        <w:separator/>
      </w:r>
    </w:p>
  </w:endnote>
  <w:endnote w:type="continuationSeparator" w:id="0">
    <w:p w14:paraId="635F3241" w14:textId="77777777" w:rsidR="009B6373" w:rsidRDefault="009B63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Yu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D30B6" w14:textId="77777777" w:rsidR="00E5786D" w:rsidRDefault="00E5786D">
    <w:pPr>
      <w:pStyle w:val="Footer"/>
      <w:jc w:val="center"/>
    </w:pPr>
    <w:r>
      <w:fldChar w:fldCharType="begin"/>
    </w:r>
    <w:r>
      <w:instrText xml:space="preserve"> PAGE   \* MERGEFORMAT </w:instrText>
    </w:r>
    <w:r>
      <w:fldChar w:fldCharType="separate"/>
    </w:r>
    <w:r>
      <w:rPr>
        <w:noProof/>
      </w:rPr>
      <w:t>2</w:t>
    </w:r>
    <w:r>
      <w:rPr>
        <w:noProof/>
      </w:rPr>
      <w:fldChar w:fldCharType="end"/>
    </w:r>
  </w:p>
  <w:p w14:paraId="1A927E47" w14:textId="77777777" w:rsidR="00E5786D" w:rsidRDefault="00E578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D70A" w14:textId="77777777" w:rsidR="00E103D8" w:rsidRDefault="00E103D8">
    <w:pPr>
      <w:pStyle w:val="Footer"/>
      <w:jc w:val="center"/>
    </w:pPr>
    <w:r>
      <w:fldChar w:fldCharType="begin"/>
    </w:r>
    <w:r>
      <w:instrText xml:space="preserve"> PAGE </w:instrText>
    </w:r>
    <w:r>
      <w:fldChar w:fldCharType="separate"/>
    </w:r>
    <w:r>
      <w:t>11</w:t>
    </w:r>
    <w:r>
      <w:fldChar w:fldCharType="end"/>
    </w:r>
  </w:p>
  <w:p w14:paraId="74168388" w14:textId="77777777" w:rsidR="00E103D8" w:rsidRDefault="00E10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F69AE" w14:textId="77777777" w:rsidR="009B6373" w:rsidRDefault="009B6373">
      <w:pPr>
        <w:spacing w:line="240" w:lineRule="auto"/>
      </w:pPr>
      <w:r>
        <w:separator/>
      </w:r>
    </w:p>
  </w:footnote>
  <w:footnote w:type="continuationSeparator" w:id="0">
    <w:p w14:paraId="4A9C4F51" w14:textId="77777777" w:rsidR="009B6373" w:rsidRDefault="009B63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900"/>
        </w:tabs>
        <w:ind w:left="900" w:hanging="360"/>
      </w:pPr>
      <w:rPr>
        <w:rFonts w:ascii="Symbol" w:hAnsi="Symbol" w:cs="OpenSymbol"/>
      </w:rPr>
    </w:lvl>
    <w:lvl w:ilvl="1">
      <w:start w:val="1"/>
      <w:numFmt w:val="bullet"/>
      <w:lvlText w:val="◦"/>
      <w:lvlJc w:val="left"/>
      <w:pPr>
        <w:tabs>
          <w:tab w:val="num" w:pos="1260"/>
        </w:tabs>
        <w:ind w:left="1260" w:hanging="360"/>
      </w:pPr>
      <w:rPr>
        <w:rFonts w:ascii="OpenSymbol" w:hAnsi="OpenSymbol" w:cs="OpenSymbol"/>
      </w:rPr>
    </w:lvl>
    <w:lvl w:ilvl="2">
      <w:start w:val="1"/>
      <w:numFmt w:val="bullet"/>
      <w:lvlText w:val="▪"/>
      <w:lvlJc w:val="left"/>
      <w:pPr>
        <w:tabs>
          <w:tab w:val="num" w:pos="1620"/>
        </w:tabs>
        <w:ind w:left="1620" w:hanging="360"/>
      </w:pPr>
      <w:rPr>
        <w:rFonts w:ascii="OpenSymbol" w:hAnsi="OpenSymbol" w:cs="OpenSymbol"/>
      </w:rPr>
    </w:lvl>
    <w:lvl w:ilvl="3">
      <w:start w:val="1"/>
      <w:numFmt w:val="bullet"/>
      <w:lvlText w:val=""/>
      <w:lvlJc w:val="left"/>
      <w:pPr>
        <w:tabs>
          <w:tab w:val="num" w:pos="1980"/>
        </w:tabs>
        <w:ind w:left="1980" w:hanging="360"/>
      </w:pPr>
      <w:rPr>
        <w:rFonts w:ascii="Symbol" w:hAnsi="Symbol" w:cs="OpenSymbol"/>
      </w:rPr>
    </w:lvl>
    <w:lvl w:ilvl="4">
      <w:start w:val="1"/>
      <w:numFmt w:val="bullet"/>
      <w:lvlText w:val="◦"/>
      <w:lvlJc w:val="left"/>
      <w:pPr>
        <w:tabs>
          <w:tab w:val="num" w:pos="2340"/>
        </w:tabs>
        <w:ind w:left="2340" w:hanging="360"/>
      </w:pPr>
      <w:rPr>
        <w:rFonts w:ascii="OpenSymbol" w:hAnsi="OpenSymbol" w:cs="OpenSymbol"/>
      </w:rPr>
    </w:lvl>
    <w:lvl w:ilvl="5">
      <w:start w:val="1"/>
      <w:numFmt w:val="bullet"/>
      <w:lvlText w:val="▪"/>
      <w:lvlJc w:val="left"/>
      <w:pPr>
        <w:tabs>
          <w:tab w:val="num" w:pos="2700"/>
        </w:tabs>
        <w:ind w:left="2700" w:hanging="360"/>
      </w:pPr>
      <w:rPr>
        <w:rFonts w:ascii="OpenSymbol" w:hAnsi="OpenSymbol" w:cs="OpenSymbol"/>
      </w:rPr>
    </w:lvl>
    <w:lvl w:ilvl="6">
      <w:start w:val="1"/>
      <w:numFmt w:val="bullet"/>
      <w:lvlText w:val=""/>
      <w:lvlJc w:val="left"/>
      <w:pPr>
        <w:tabs>
          <w:tab w:val="num" w:pos="3060"/>
        </w:tabs>
        <w:ind w:left="3060" w:hanging="360"/>
      </w:pPr>
      <w:rPr>
        <w:rFonts w:ascii="Symbol" w:hAnsi="Symbol" w:cs="OpenSymbol"/>
      </w:rPr>
    </w:lvl>
    <w:lvl w:ilvl="7">
      <w:start w:val="1"/>
      <w:numFmt w:val="bullet"/>
      <w:lvlText w:val="◦"/>
      <w:lvlJc w:val="left"/>
      <w:pPr>
        <w:tabs>
          <w:tab w:val="num" w:pos="3420"/>
        </w:tabs>
        <w:ind w:left="3420" w:hanging="360"/>
      </w:pPr>
      <w:rPr>
        <w:rFonts w:ascii="OpenSymbol" w:hAnsi="OpenSymbol" w:cs="OpenSymbol"/>
      </w:rPr>
    </w:lvl>
    <w:lvl w:ilvl="8">
      <w:start w:val="1"/>
      <w:numFmt w:val="bullet"/>
      <w:lvlText w:val="▪"/>
      <w:lvlJc w:val="left"/>
      <w:pPr>
        <w:tabs>
          <w:tab w:val="num" w:pos="3780"/>
        </w:tabs>
        <w:ind w:left="378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636"/>
    <w:rsid w:val="00254A5B"/>
    <w:rsid w:val="0030787E"/>
    <w:rsid w:val="00375CB0"/>
    <w:rsid w:val="004E74EB"/>
    <w:rsid w:val="006937E9"/>
    <w:rsid w:val="0098668C"/>
    <w:rsid w:val="009B6373"/>
    <w:rsid w:val="009C3C42"/>
    <w:rsid w:val="00A86C69"/>
    <w:rsid w:val="00E103D8"/>
    <w:rsid w:val="00E5786D"/>
    <w:rsid w:val="00FE3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A8FF8C"/>
  <w15:chartTrackingRefBased/>
  <w15:docId w15:val="{1C116128-141D-4FB4-B97D-4DFB97199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styleId="DefaultParagraphFont0">
    <w:name w:val="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character" w:customStyle="1" w:styleId="NoSpacingChar">
    <w:name w:val="No Spacing Char"/>
    <w:link w:val="NoSpacing"/>
    <w:uiPriority w:val="1"/>
    <w:rsid w:val="0030787E"/>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27218">
      <w:bodyDiv w:val="1"/>
      <w:marLeft w:val="0"/>
      <w:marRight w:val="0"/>
      <w:marTop w:val="0"/>
      <w:marBottom w:val="0"/>
      <w:divBdr>
        <w:top w:val="none" w:sz="0" w:space="0" w:color="auto"/>
        <w:left w:val="none" w:sz="0" w:space="0" w:color="auto"/>
        <w:bottom w:val="none" w:sz="0" w:space="0" w:color="auto"/>
        <w:right w:val="none" w:sz="0" w:space="0" w:color="auto"/>
      </w:divBdr>
      <w:divsChild>
        <w:div w:id="265187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BE5E4F-12DD-4BD4-A347-8C79FD87F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3872</Words>
  <Characters>22072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john deer</dc:title>
  <dc:subject/>
  <dc:creator>a</dc:creator>
  <cp:keywords/>
  <cp:lastModifiedBy>Manuela Ruzic</cp:lastModifiedBy>
  <cp:revision>3</cp:revision>
  <cp:lastPrinted>1601-01-01T00:00:00Z</cp:lastPrinted>
  <dcterms:created xsi:type="dcterms:W3CDTF">2021-07-22T15:11:00Z</dcterms:created>
  <dcterms:modified xsi:type="dcterms:W3CDTF">2021-07-22T15:12:00Z</dcterms:modified>
</cp:coreProperties>
</file>