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31254F07" w14:textId="77777777" w:rsidR="002563E1" w:rsidRDefault="00EB4AAC" w:rsidP="009376AC">
      <w:pPr>
        <w:jc w:val="center"/>
      </w:pPr>
      <w:r>
        <w:rPr>
          <w:noProof/>
          <w:lang w:val="en-GB" w:eastAsia="en-GB" w:bidi="ar-SA"/>
        </w:rPr>
        <w:drawing>
          <wp:inline distT="0" distB="0" distL="0" distR="0" wp14:anchorId="1E69C22D" wp14:editId="512FA1BD">
            <wp:extent cx="2914650" cy="971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14650" cy="971550"/>
                    </a:xfrm>
                    <a:prstGeom prst="rect">
                      <a:avLst/>
                    </a:prstGeom>
                    <a:solidFill>
                      <a:srgbClr val="FFFFFF"/>
                    </a:solidFill>
                    <a:ln>
                      <a:noFill/>
                    </a:ln>
                  </pic:spPr>
                </pic:pic>
              </a:graphicData>
            </a:graphic>
          </wp:inline>
        </w:drawing>
      </w:r>
    </w:p>
    <w:p w14:paraId="7F559C13" w14:textId="77777777" w:rsidR="002563E1" w:rsidRDefault="002563E1" w:rsidP="002119F5"/>
    <w:p w14:paraId="1251919F" w14:textId="77777777" w:rsidR="002563E1" w:rsidRDefault="002563E1" w:rsidP="002119F5"/>
    <w:p w14:paraId="5E5812C5" w14:textId="77777777" w:rsidR="002563E1" w:rsidRDefault="002563E1" w:rsidP="002119F5"/>
    <w:p w14:paraId="73D4F5C4" w14:textId="77777777" w:rsidR="002563E1" w:rsidRDefault="009376AC" w:rsidP="002119F5">
      <w:pPr>
        <w:rPr>
          <w:lang w:eastAsia="en-GB"/>
        </w:rPr>
      </w:pPr>
      <w:r>
        <w:rPr>
          <w:noProof/>
          <w:lang w:val="en-GB" w:eastAsia="en-GB" w:bidi="ar-SA"/>
        </w:rPr>
        <mc:AlternateContent>
          <mc:Choice Requires="wps">
            <w:drawing>
              <wp:anchor distT="0" distB="0" distL="114935" distR="114935" simplePos="0" relativeHeight="251658240" behindDoc="0" locked="0" layoutInCell="1" allowOverlap="1" wp14:anchorId="5A4B0380" wp14:editId="2B5CBD22">
                <wp:simplePos x="0" y="0"/>
                <wp:positionH relativeFrom="margin">
                  <wp:align>left</wp:align>
                </wp:positionH>
                <wp:positionV relativeFrom="paragraph">
                  <wp:posOffset>27771</wp:posOffset>
                </wp:positionV>
                <wp:extent cx="6088197" cy="784391"/>
                <wp:effectExtent l="0" t="0" r="8255" b="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8197" cy="78439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000EE61" w14:textId="77777777" w:rsidR="009B19E0" w:rsidRPr="009376AC" w:rsidRDefault="009B19E0" w:rsidP="009376AC">
                            <w:pPr>
                              <w:jc w:val="center"/>
                              <w:rPr>
                                <w:sz w:val="32"/>
                                <w:szCs w:val="32"/>
                              </w:rPr>
                            </w:pPr>
                            <w:r w:rsidRPr="009376AC">
                              <w:rPr>
                                <w:b/>
                                <w:sz w:val="32"/>
                                <w:szCs w:val="32"/>
                              </w:rPr>
                              <w:t>Wales Institute of Science and Art</w:t>
                            </w:r>
                            <w:r w:rsidRPr="009376AC">
                              <w:rPr>
                                <w:sz w:val="32"/>
                                <w:szCs w:val="32"/>
                              </w:rPr>
                              <w:t>/</w:t>
                            </w:r>
                            <w:proofErr w:type="spellStart"/>
                            <w:r w:rsidRPr="009376AC">
                              <w:rPr>
                                <w:sz w:val="32"/>
                                <w:szCs w:val="32"/>
                              </w:rPr>
                              <w:t>Athrofa</w:t>
                            </w:r>
                            <w:proofErr w:type="spellEnd"/>
                            <w:r w:rsidRPr="009376AC">
                              <w:rPr>
                                <w:sz w:val="32"/>
                                <w:szCs w:val="32"/>
                              </w:rPr>
                              <w:t xml:space="preserve"> </w:t>
                            </w:r>
                            <w:proofErr w:type="spellStart"/>
                            <w:r w:rsidRPr="009376AC">
                              <w:rPr>
                                <w:sz w:val="32"/>
                                <w:szCs w:val="32"/>
                              </w:rPr>
                              <w:t>Gwyddoniaeth</w:t>
                            </w:r>
                            <w:proofErr w:type="spellEnd"/>
                            <w:r w:rsidRPr="009376AC">
                              <w:rPr>
                                <w:sz w:val="32"/>
                                <w:szCs w:val="32"/>
                              </w:rPr>
                              <w:t xml:space="preserve"> a Chelf Cymru</w:t>
                            </w:r>
                          </w:p>
                          <w:p w14:paraId="2EC5DA0E" w14:textId="77777777" w:rsidR="009B19E0" w:rsidRPr="009376AC" w:rsidRDefault="009B19E0" w:rsidP="009376AC">
                            <w:pPr>
                              <w:jc w:val="center"/>
                              <w:rPr>
                                <w:sz w:val="32"/>
                                <w:szCs w:val="32"/>
                              </w:rPr>
                            </w:pPr>
                            <w:r w:rsidRPr="009376AC">
                              <w:rPr>
                                <w:b/>
                                <w:sz w:val="32"/>
                                <w:szCs w:val="32"/>
                              </w:rPr>
                              <w:t>School of Applied Computing/</w:t>
                            </w:r>
                            <w:r w:rsidRPr="009376AC">
                              <w:rPr>
                                <w:sz w:val="32"/>
                                <w:szCs w:val="32"/>
                              </w:rPr>
                              <w:t xml:space="preserve">Ysgol </w:t>
                            </w:r>
                            <w:proofErr w:type="spellStart"/>
                            <w:r w:rsidRPr="009376AC">
                              <w:rPr>
                                <w:sz w:val="32"/>
                                <w:szCs w:val="32"/>
                              </w:rPr>
                              <w:t>Cyfrifiadura</w:t>
                            </w:r>
                            <w:proofErr w:type="spellEnd"/>
                            <w:r w:rsidRPr="009376AC">
                              <w:rPr>
                                <w:sz w:val="32"/>
                                <w:szCs w:val="32"/>
                              </w:rPr>
                              <w:t xml:space="preserve"> </w:t>
                            </w:r>
                            <w:proofErr w:type="spellStart"/>
                            <w:r w:rsidRPr="009376AC">
                              <w:rPr>
                                <w:sz w:val="32"/>
                                <w:szCs w:val="32"/>
                              </w:rPr>
                              <w:t>Gymhwysol</w:t>
                            </w:r>
                            <w:proofErr w:type="spellEnd"/>
                          </w:p>
                          <w:p w14:paraId="774B0441" w14:textId="77777777" w:rsidR="009B19E0" w:rsidRPr="009376AC" w:rsidRDefault="009B19E0" w:rsidP="009376AC">
                            <w:pPr>
                              <w:jc w:val="center"/>
                              <w:rPr>
                                <w:sz w:val="32"/>
                                <w:szCs w:val="3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4B0380" id="_x0000_t202" coordsize="21600,21600" o:spt="202" path="m,l,21600r21600,l21600,xe">
                <v:stroke joinstyle="miter"/>
                <v:path gradientshapeok="t" o:connecttype="rect"/>
              </v:shapetype>
              <v:shape id="Text Box 3" o:spid="_x0000_s1026" type="#_x0000_t202" style="position:absolute;left:0;text-align:left;margin-left:0;margin-top:2.2pt;width:479.4pt;height:61.75pt;z-index:251658240;visibility:visible;mso-wrap-style:square;mso-width-percent:0;mso-height-percent:0;mso-wrap-distance-left:9.05pt;mso-wrap-distance-top:0;mso-wrap-distance-right:9.05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" stroked="f">
                <v:textbox inset="0,0,0,0">
                  <w:txbxContent>
                    <w:p w14:paraId="3000EE61" w14:textId="77777777" w:rsidR="009B19E0" w:rsidRPr="009376AC" w:rsidRDefault="009B19E0" w:rsidP="009376AC">
                      <w:pPr>
                        <w:jc w:val="center"/>
                        <w:rPr>
                          <w:sz w:val="32"/>
                          <w:szCs w:val="32"/>
                        </w:rPr>
                      </w:pPr>
                      <w:r w:rsidRPr="009376AC">
                        <w:rPr>
                          <w:b/>
                          <w:sz w:val="32"/>
                          <w:szCs w:val="32"/>
                        </w:rPr>
                        <w:t>Wales Institute of Science and Art</w:t>
                      </w:r>
                      <w:r w:rsidRPr="009376AC">
                        <w:rPr>
                          <w:sz w:val="32"/>
                          <w:szCs w:val="32"/>
                        </w:rPr>
                        <w:t>/</w:t>
                      </w:r>
                      <w:proofErr w:type="spellStart"/>
                      <w:r w:rsidRPr="009376AC">
                        <w:rPr>
                          <w:sz w:val="32"/>
                          <w:szCs w:val="32"/>
                        </w:rPr>
                        <w:t>Athrofa</w:t>
                      </w:r>
                      <w:proofErr w:type="spellEnd"/>
                      <w:r w:rsidRPr="009376AC">
                        <w:rPr>
                          <w:sz w:val="32"/>
                          <w:szCs w:val="32"/>
                        </w:rPr>
                        <w:t xml:space="preserve"> </w:t>
                      </w:r>
                      <w:proofErr w:type="spellStart"/>
                      <w:r w:rsidRPr="009376AC">
                        <w:rPr>
                          <w:sz w:val="32"/>
                          <w:szCs w:val="32"/>
                        </w:rPr>
                        <w:t>Gwyddoniaeth</w:t>
                      </w:r>
                      <w:proofErr w:type="spellEnd"/>
                      <w:r w:rsidRPr="009376AC">
                        <w:rPr>
                          <w:sz w:val="32"/>
                          <w:szCs w:val="32"/>
                        </w:rPr>
                        <w:t xml:space="preserve"> a Chelf Cymru</w:t>
                      </w:r>
                    </w:p>
                    <w:p w14:paraId="2EC5DA0E" w14:textId="77777777" w:rsidR="009B19E0" w:rsidRPr="009376AC" w:rsidRDefault="009B19E0" w:rsidP="009376AC">
                      <w:pPr>
                        <w:jc w:val="center"/>
                        <w:rPr>
                          <w:sz w:val="32"/>
                          <w:szCs w:val="32"/>
                        </w:rPr>
                      </w:pPr>
                      <w:r w:rsidRPr="009376AC">
                        <w:rPr>
                          <w:b/>
                          <w:sz w:val="32"/>
                          <w:szCs w:val="32"/>
                        </w:rPr>
                        <w:t>School of Applied Computing/</w:t>
                      </w:r>
                      <w:r w:rsidRPr="009376AC">
                        <w:rPr>
                          <w:sz w:val="32"/>
                          <w:szCs w:val="32"/>
                        </w:rPr>
                        <w:t xml:space="preserve">Ysgol </w:t>
                      </w:r>
                      <w:proofErr w:type="spellStart"/>
                      <w:r w:rsidRPr="009376AC">
                        <w:rPr>
                          <w:sz w:val="32"/>
                          <w:szCs w:val="32"/>
                        </w:rPr>
                        <w:t>Cyfrifiadura</w:t>
                      </w:r>
                      <w:proofErr w:type="spellEnd"/>
                      <w:r w:rsidRPr="009376AC">
                        <w:rPr>
                          <w:sz w:val="32"/>
                          <w:szCs w:val="32"/>
                        </w:rPr>
                        <w:t xml:space="preserve"> </w:t>
                      </w:r>
                      <w:proofErr w:type="spellStart"/>
                      <w:r w:rsidRPr="009376AC">
                        <w:rPr>
                          <w:sz w:val="32"/>
                          <w:szCs w:val="32"/>
                        </w:rPr>
                        <w:t>Gymhwysol</w:t>
                      </w:r>
                      <w:proofErr w:type="spellEnd"/>
                    </w:p>
                    <w:p w14:paraId="774B0441" w14:textId="77777777" w:rsidR="009B19E0" w:rsidRPr="009376AC" w:rsidRDefault="009B19E0" w:rsidP="009376AC">
                      <w:pPr>
                        <w:jc w:val="center"/>
                        <w:rPr>
                          <w:sz w:val="32"/>
                          <w:szCs w:val="32"/>
                        </w:rPr>
                      </w:pPr>
                    </w:p>
                  </w:txbxContent>
                </v:textbox>
                <w10:wrap anchorx="margin"/>
              </v:shape>
            </w:pict>
          </mc:Fallback>
        </mc:AlternateContent>
      </w:r>
    </w:p>
    <w:p w14:paraId="13EF2229" w14:textId="77777777" w:rsidR="002563E1" w:rsidRDefault="002563E1" w:rsidP="002119F5">
      <w:pPr>
        <w:rPr>
          <w:lang w:eastAsia="en-GB"/>
        </w:rPr>
      </w:pPr>
    </w:p>
    <w:p w14:paraId="57FE2BC7" w14:textId="77777777" w:rsidR="002563E1" w:rsidRDefault="002563E1" w:rsidP="002119F5">
      <w:pPr>
        <w:rPr>
          <w:lang w:eastAsia="en-GB"/>
        </w:rPr>
      </w:pPr>
    </w:p>
    <w:p w14:paraId="7B8FDD9C" w14:textId="7CCEBE67" w:rsidR="009376AC" w:rsidRDefault="009376AC" w:rsidP="6522D2A6"/>
    <w:p w14:paraId="59359EC9" w14:textId="77777777" w:rsidR="009376AC" w:rsidRDefault="009376AC" w:rsidP="002119F5"/>
    <w:p w14:paraId="79195B42" w14:textId="77777777" w:rsidR="002563E1" w:rsidRPr="009376AC" w:rsidRDefault="00876983" w:rsidP="00697042">
      <w:pPr>
        <w:jc w:val="center"/>
        <w:rPr>
          <w:b/>
          <w:sz w:val="32"/>
          <w:szCs w:val="32"/>
        </w:rPr>
      </w:pPr>
      <w:r w:rsidRPr="009376AC">
        <w:rPr>
          <w:b/>
          <w:sz w:val="32"/>
          <w:szCs w:val="32"/>
        </w:rPr>
        <w:t xml:space="preserve">MAJOR </w:t>
      </w:r>
      <w:r w:rsidR="00E33415" w:rsidRPr="009376AC">
        <w:rPr>
          <w:b/>
          <w:sz w:val="32"/>
          <w:szCs w:val="32"/>
        </w:rPr>
        <w:t>PROJECT</w:t>
      </w:r>
      <w:r w:rsidR="006C380C" w:rsidRPr="009376AC">
        <w:rPr>
          <w:b/>
          <w:sz w:val="32"/>
          <w:szCs w:val="32"/>
        </w:rPr>
        <w:t>/MASTER’S PROJECT</w:t>
      </w:r>
      <w:r w:rsidR="00E33415" w:rsidRPr="009376AC">
        <w:rPr>
          <w:b/>
          <w:sz w:val="32"/>
          <w:szCs w:val="32"/>
        </w:rPr>
        <w:t xml:space="preserve"> HANDBOOK</w:t>
      </w:r>
    </w:p>
    <w:p w14:paraId="5CCEF5CD" w14:textId="77777777" w:rsidR="002563E1" w:rsidRPr="009376AC" w:rsidRDefault="002563E1" w:rsidP="00697042">
      <w:pPr>
        <w:jc w:val="center"/>
        <w:rPr>
          <w:b/>
          <w:sz w:val="32"/>
          <w:szCs w:val="32"/>
        </w:rPr>
      </w:pPr>
    </w:p>
    <w:p w14:paraId="0AB89903" w14:textId="77777777" w:rsidR="002563E1" w:rsidRPr="009376AC" w:rsidRDefault="00E33415" w:rsidP="00697042">
      <w:pPr>
        <w:jc w:val="center"/>
        <w:rPr>
          <w:b/>
          <w:sz w:val="32"/>
          <w:szCs w:val="32"/>
        </w:rPr>
      </w:pPr>
      <w:r w:rsidRPr="009376AC">
        <w:rPr>
          <w:b/>
          <w:sz w:val="32"/>
          <w:szCs w:val="32"/>
        </w:rPr>
        <w:t>for</w:t>
      </w:r>
    </w:p>
    <w:p w14:paraId="66D2ABE7" w14:textId="77777777" w:rsidR="002563E1" w:rsidRDefault="002563E1" w:rsidP="00697042">
      <w:pPr>
        <w:jc w:val="center"/>
      </w:pPr>
    </w:p>
    <w:tbl>
      <w:tblPr>
        <w:tblW w:w="0" w:type="auto"/>
        <w:tblInd w:w="-20" w:type="dxa"/>
        <w:tblLayout w:type="fixed"/>
        <w:tblLook w:val="0000" w:firstRow="0" w:lastRow="0" w:firstColumn="0" w:lastColumn="0" w:noHBand="0" w:noVBand="0"/>
      </w:tblPr>
      <w:tblGrid>
        <w:gridCol w:w="9567"/>
      </w:tblGrid>
      <w:tr w:rsidR="002563E1" w14:paraId="7131491F" w14:textId="77777777" w:rsidTr="6522D2A6">
        <w:tc>
          <w:tcPr>
            <w:tcW w:w="9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19B661" w14:textId="77777777" w:rsidR="002563E1" w:rsidRDefault="002563E1" w:rsidP="002119F5"/>
          <w:p w14:paraId="2E09B30E" w14:textId="1C492F99" w:rsidR="00876983" w:rsidRPr="009376AC" w:rsidRDefault="00876983" w:rsidP="00697042">
            <w:pPr>
              <w:jc w:val="center"/>
              <w:rPr>
                <w:sz w:val="32"/>
                <w:szCs w:val="32"/>
              </w:rPr>
            </w:pPr>
            <w:r w:rsidRPr="77701795">
              <w:rPr>
                <w:sz w:val="32"/>
                <w:szCs w:val="32"/>
              </w:rPr>
              <w:t>MSc Computer Networks and Cyber Security</w:t>
            </w:r>
          </w:p>
          <w:p w14:paraId="519D7DCD" w14:textId="5B92B450" w:rsidR="0B2123CC" w:rsidRDefault="0B2123CC" w:rsidP="77701795">
            <w:pPr>
              <w:jc w:val="center"/>
              <w:rPr>
                <w:sz w:val="32"/>
                <w:szCs w:val="32"/>
              </w:rPr>
            </w:pPr>
            <w:r w:rsidRPr="6522D2A6">
              <w:rPr>
                <w:sz w:val="32"/>
                <w:szCs w:val="32"/>
              </w:rPr>
              <w:t xml:space="preserve">MSc Data </w:t>
            </w:r>
            <w:r w:rsidR="571EEA1F" w:rsidRPr="6522D2A6">
              <w:rPr>
                <w:sz w:val="32"/>
                <w:szCs w:val="32"/>
              </w:rPr>
              <w:t>Science</w:t>
            </w:r>
          </w:p>
          <w:p w14:paraId="47880140" w14:textId="6F1B9511" w:rsidR="0B2123CC" w:rsidRDefault="0B2123CC" w:rsidP="77701795">
            <w:pPr>
              <w:jc w:val="center"/>
              <w:rPr>
                <w:sz w:val="32"/>
                <w:szCs w:val="32"/>
              </w:rPr>
            </w:pPr>
            <w:r w:rsidRPr="77701795">
              <w:rPr>
                <w:sz w:val="32"/>
                <w:szCs w:val="32"/>
              </w:rPr>
              <w:t>MSc Data and AI</w:t>
            </w:r>
          </w:p>
          <w:p w14:paraId="1E687FE6" w14:textId="57E74387" w:rsidR="0B2123CC" w:rsidRDefault="0B2123CC" w:rsidP="77701795">
            <w:pPr>
              <w:jc w:val="center"/>
              <w:rPr>
                <w:sz w:val="32"/>
                <w:szCs w:val="32"/>
              </w:rPr>
            </w:pPr>
            <w:r w:rsidRPr="77701795">
              <w:rPr>
                <w:sz w:val="32"/>
                <w:szCs w:val="32"/>
              </w:rPr>
              <w:t>MSc Software Engineering and AI</w:t>
            </w:r>
          </w:p>
          <w:p w14:paraId="1FDF7B99" w14:textId="6DFB99EC" w:rsidR="0B2123CC" w:rsidRDefault="0B2123CC" w:rsidP="77701795">
            <w:pPr>
              <w:jc w:val="center"/>
              <w:rPr>
                <w:sz w:val="32"/>
                <w:szCs w:val="32"/>
              </w:rPr>
            </w:pPr>
            <w:r w:rsidRPr="77701795">
              <w:rPr>
                <w:sz w:val="32"/>
                <w:szCs w:val="32"/>
              </w:rPr>
              <w:t>MSc Software Engineering</w:t>
            </w:r>
          </w:p>
          <w:p w14:paraId="3A4F39B7" w14:textId="542F6EC7" w:rsidR="0B2123CC" w:rsidRDefault="0B2123CC" w:rsidP="77701795">
            <w:pPr>
              <w:jc w:val="center"/>
              <w:rPr>
                <w:sz w:val="32"/>
                <w:szCs w:val="32"/>
              </w:rPr>
            </w:pPr>
            <w:r w:rsidRPr="77701795">
              <w:rPr>
                <w:sz w:val="32"/>
                <w:szCs w:val="32"/>
              </w:rPr>
              <w:t>MSc Software Engineering (Web Development)</w:t>
            </w:r>
          </w:p>
          <w:p w14:paraId="024376CD" w14:textId="77777777" w:rsidR="002563E1" w:rsidRDefault="002563E1" w:rsidP="002119F5"/>
        </w:tc>
      </w:tr>
    </w:tbl>
    <w:p w14:paraId="0ACF2261" w14:textId="77777777" w:rsidR="002563E1" w:rsidRDefault="002563E1" w:rsidP="002119F5"/>
    <w:p w14:paraId="47668DDF" w14:textId="77777777" w:rsidR="009376AC" w:rsidRDefault="009376AC" w:rsidP="002119F5"/>
    <w:p w14:paraId="445D8B6A" w14:textId="77777777" w:rsidR="009376AC" w:rsidRDefault="009376AC" w:rsidP="002119F5"/>
    <w:p w14:paraId="53BA2E75" w14:textId="77777777" w:rsidR="009376AC" w:rsidRDefault="009376AC" w:rsidP="002119F5"/>
    <w:p w14:paraId="28952D40" w14:textId="77777777" w:rsidR="009376AC" w:rsidRDefault="009376AC" w:rsidP="002119F5"/>
    <w:p w14:paraId="7DF5B58E" w14:textId="44A73103" w:rsidR="002563E1" w:rsidRPr="009376AC" w:rsidRDefault="00E33415" w:rsidP="77701795">
      <w:pPr>
        <w:jc w:val="center"/>
        <w:rPr>
          <w:b/>
          <w:bCs/>
          <w:sz w:val="36"/>
          <w:szCs w:val="36"/>
        </w:rPr>
      </w:pPr>
      <w:r w:rsidRPr="77701795">
        <w:rPr>
          <w:b/>
          <w:bCs/>
          <w:sz w:val="36"/>
          <w:szCs w:val="36"/>
        </w:rPr>
        <w:t>20</w:t>
      </w:r>
      <w:r w:rsidR="262E3EAE" w:rsidRPr="77701795">
        <w:rPr>
          <w:b/>
          <w:bCs/>
          <w:sz w:val="36"/>
          <w:szCs w:val="36"/>
        </w:rPr>
        <w:t>25</w:t>
      </w:r>
      <w:r w:rsidRPr="77701795">
        <w:rPr>
          <w:b/>
          <w:bCs/>
          <w:sz w:val="36"/>
          <w:szCs w:val="36"/>
        </w:rPr>
        <w:t>/</w:t>
      </w:r>
      <w:r w:rsidR="00876983" w:rsidRPr="77701795">
        <w:rPr>
          <w:b/>
          <w:bCs/>
          <w:sz w:val="36"/>
          <w:szCs w:val="36"/>
        </w:rPr>
        <w:t>2</w:t>
      </w:r>
      <w:r w:rsidR="3CA2E6C3" w:rsidRPr="77701795">
        <w:rPr>
          <w:b/>
          <w:bCs/>
          <w:sz w:val="36"/>
          <w:szCs w:val="36"/>
        </w:rPr>
        <w:t>6</w:t>
      </w:r>
    </w:p>
    <w:p w14:paraId="56430976" w14:textId="77777777" w:rsidR="002563E1" w:rsidRDefault="002563E1" w:rsidP="002119F5"/>
    <w:p w14:paraId="64CEDDE4" w14:textId="77777777" w:rsidR="002563E1" w:rsidRDefault="002563E1" w:rsidP="002119F5"/>
    <w:p w14:paraId="3887095F" w14:textId="6490EE36" w:rsidR="009376AC" w:rsidRDefault="009376AC" w:rsidP="6522D2A6">
      <w:pPr>
        <w:spacing w:before="0"/>
        <w:jc w:val="left"/>
      </w:pPr>
      <w:r>
        <w:br w:type="page"/>
      </w:r>
    </w:p>
    <w:tbl>
      <w:tblPr>
        <w:tblW w:w="9513" w:type="dxa"/>
        <w:tblInd w:w="-15" w:type="dxa"/>
        <w:tblLayout w:type="fixed"/>
        <w:tblCellMar>
          <w:left w:w="0" w:type="dxa"/>
          <w:right w:w="0" w:type="dxa"/>
        </w:tblCellMar>
        <w:tblLook w:val="0000" w:firstRow="0" w:lastRow="0" w:firstColumn="0" w:lastColumn="0" w:noHBand="0" w:noVBand="0"/>
      </w:tblPr>
      <w:tblGrid>
        <w:gridCol w:w="4756"/>
        <w:gridCol w:w="4757"/>
      </w:tblGrid>
      <w:tr w:rsidR="002563E1" w14:paraId="7750D790" w14:textId="77777777" w:rsidTr="00CA635C">
        <w:tc>
          <w:tcPr>
            <w:tcW w:w="4756" w:type="dxa"/>
          </w:tcPr>
          <w:p w14:paraId="0E5C0214" w14:textId="77777777" w:rsidR="002563E1" w:rsidRDefault="002563E1" w:rsidP="00697042">
            <w:pPr>
              <w:jc w:val="left"/>
            </w:pPr>
          </w:p>
        </w:tc>
        <w:tc>
          <w:tcPr>
            <w:tcW w:w="4757" w:type="dxa"/>
          </w:tcPr>
          <w:p w14:paraId="7AC87581" w14:textId="77777777" w:rsidR="002563E1" w:rsidRDefault="002563E1" w:rsidP="00697042">
            <w:pPr>
              <w:jc w:val="left"/>
            </w:pPr>
          </w:p>
        </w:tc>
      </w:tr>
    </w:tbl>
    <w:p w14:paraId="736A9955" w14:textId="77777777" w:rsidR="002563E1" w:rsidRDefault="00EB4AAC" w:rsidP="002119F5">
      <w:r>
        <w:rPr>
          <w:noProof/>
          <w:lang w:val="en-GB" w:eastAsia="en-GB" w:bidi="ar-SA"/>
        </w:rPr>
        <mc:AlternateContent>
          <mc:Choice Requires="wps">
            <w:drawing>
              <wp:anchor distT="0" distB="0" distL="0" distR="114935" simplePos="0" relativeHeight="251657216" behindDoc="0" locked="0" layoutInCell="1" allowOverlap="1" wp14:anchorId="0AD22676" wp14:editId="1FD0834A">
                <wp:simplePos x="0" y="0"/>
                <wp:positionH relativeFrom="margin">
                  <wp:posOffset>-68580</wp:posOffset>
                </wp:positionH>
                <wp:positionV relativeFrom="paragraph">
                  <wp:posOffset>932180</wp:posOffset>
                </wp:positionV>
                <wp:extent cx="3495040" cy="360045"/>
                <wp:effectExtent l="0" t="0" r="2540" b="381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5040" cy="3600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83A56EB" w14:textId="77777777" w:rsidR="009B19E0" w:rsidRDefault="009B19E0" w:rsidP="002119F5">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D22676" id="Text Box 2" o:spid="_x0000_s1027" type="#_x0000_t202" style="position:absolute;left:0;text-align:left;margin-left:-5.4pt;margin-top:73.4pt;width:275.2pt;height:28.35pt;z-index:251657216;visibility:visible;mso-wrap-style:square;mso-width-percent:0;mso-height-percent:0;mso-wrap-distance-left:0;mso-wrap-distance-top:0;mso-wrap-distance-right:9.0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" stroked="f">
                <v:textbox inset="0,0,0,0">
                  <w:txbxContent>
                    <w:p w14:paraId="683A56EB" w14:textId="77777777" w:rsidR="009B19E0" w:rsidRDefault="009B19E0" w:rsidP="002119F5">
                      <w:r>
                        <w:t xml:space="preserve"> </w:t>
                      </w:r>
                    </w:p>
                  </w:txbxContent>
                </v:textbox>
                <w10:wrap type="square" anchorx="margin"/>
              </v:shape>
            </w:pict>
          </mc:Fallback>
        </mc:AlternateContent>
      </w:r>
    </w:p>
    <w:tbl>
      <w:tblPr>
        <w:tblW w:w="0" w:type="auto"/>
        <w:tblLayout w:type="fixed"/>
        <w:tblLook w:val="0000" w:firstRow="0" w:lastRow="0" w:firstColumn="0" w:lastColumn="0" w:noHBand="0" w:noVBand="0"/>
      </w:tblPr>
      <w:tblGrid>
        <w:gridCol w:w="3444"/>
        <w:gridCol w:w="5801"/>
      </w:tblGrid>
      <w:tr w:rsidR="002563E1" w14:paraId="7E7658B0" w14:textId="77777777">
        <w:tc>
          <w:tcPr>
            <w:tcW w:w="3444" w:type="dxa"/>
          </w:tcPr>
          <w:p w14:paraId="21256A56" w14:textId="77777777" w:rsidR="002563E1" w:rsidRDefault="002563E1" w:rsidP="002119F5"/>
        </w:tc>
        <w:tc>
          <w:tcPr>
            <w:tcW w:w="5801" w:type="dxa"/>
          </w:tcPr>
          <w:p w14:paraId="336D2D79" w14:textId="77777777" w:rsidR="002563E1" w:rsidRDefault="002563E1" w:rsidP="002119F5"/>
        </w:tc>
      </w:tr>
      <w:tr w:rsidR="002563E1" w14:paraId="60664DDE" w14:textId="77777777">
        <w:tc>
          <w:tcPr>
            <w:tcW w:w="3444" w:type="dxa"/>
          </w:tcPr>
          <w:p w14:paraId="1D35610F" w14:textId="77777777" w:rsidR="002563E1" w:rsidRDefault="002563E1" w:rsidP="002119F5"/>
        </w:tc>
        <w:tc>
          <w:tcPr>
            <w:tcW w:w="5801" w:type="dxa"/>
          </w:tcPr>
          <w:p w14:paraId="23D93F83" w14:textId="77777777" w:rsidR="002563E1" w:rsidRDefault="002563E1" w:rsidP="002119F5"/>
        </w:tc>
      </w:tr>
      <w:tr w:rsidR="002563E1" w14:paraId="55BBC6F0" w14:textId="77777777">
        <w:tc>
          <w:tcPr>
            <w:tcW w:w="3444" w:type="dxa"/>
          </w:tcPr>
          <w:p w14:paraId="4FC63037" w14:textId="77777777" w:rsidR="002563E1" w:rsidRDefault="002563E1" w:rsidP="002119F5"/>
        </w:tc>
        <w:tc>
          <w:tcPr>
            <w:tcW w:w="5801" w:type="dxa"/>
          </w:tcPr>
          <w:p w14:paraId="01347D69" w14:textId="77777777" w:rsidR="002563E1" w:rsidRDefault="002563E1" w:rsidP="002119F5"/>
        </w:tc>
      </w:tr>
      <w:tr w:rsidR="002563E1" w14:paraId="3A7F8B11" w14:textId="77777777">
        <w:tc>
          <w:tcPr>
            <w:tcW w:w="3444" w:type="dxa"/>
          </w:tcPr>
          <w:p w14:paraId="1FCBBBF5" w14:textId="77777777" w:rsidR="002563E1" w:rsidRDefault="002563E1" w:rsidP="002119F5"/>
        </w:tc>
        <w:tc>
          <w:tcPr>
            <w:tcW w:w="5801" w:type="dxa"/>
          </w:tcPr>
          <w:p w14:paraId="65F671FB" w14:textId="77777777" w:rsidR="002563E1" w:rsidRDefault="002563E1" w:rsidP="002119F5"/>
        </w:tc>
      </w:tr>
      <w:tr w:rsidR="002563E1" w14:paraId="68C6F2C6" w14:textId="77777777">
        <w:tc>
          <w:tcPr>
            <w:tcW w:w="3444" w:type="dxa"/>
          </w:tcPr>
          <w:p w14:paraId="4A06DFB2" w14:textId="77777777" w:rsidR="002563E1" w:rsidRDefault="002563E1" w:rsidP="002119F5"/>
        </w:tc>
        <w:tc>
          <w:tcPr>
            <w:tcW w:w="5801" w:type="dxa"/>
          </w:tcPr>
          <w:p w14:paraId="04C08550" w14:textId="77777777" w:rsidR="002563E1" w:rsidRDefault="002563E1" w:rsidP="002119F5"/>
        </w:tc>
      </w:tr>
    </w:tbl>
    <w:p w14:paraId="335C9648" w14:textId="77777777" w:rsidR="002563E1" w:rsidRDefault="002563E1" w:rsidP="002119F5"/>
    <w:p w14:paraId="01FE27C5" w14:textId="77777777" w:rsidR="002563E1" w:rsidRDefault="002563E1" w:rsidP="002119F5">
      <w:pPr>
        <w:rPr>
          <w:lang w:eastAsia="en-GB"/>
        </w:rPr>
      </w:pPr>
    </w:p>
    <w:p w14:paraId="0E485B5B" w14:textId="77777777" w:rsidR="002563E1" w:rsidRDefault="002563E1" w:rsidP="002119F5">
      <w:pPr>
        <w:rPr>
          <w:lang w:eastAsia="en-GB"/>
        </w:rPr>
      </w:pPr>
    </w:p>
    <w:p w14:paraId="08E55AAD" w14:textId="77777777" w:rsidR="002563E1" w:rsidRDefault="002563E1" w:rsidP="002119F5">
      <w:pPr>
        <w:rPr>
          <w:lang w:eastAsia="en-GB"/>
        </w:rPr>
      </w:pPr>
    </w:p>
    <w:p w14:paraId="61D45432" w14:textId="77777777" w:rsidR="002563E1" w:rsidRDefault="002563E1" w:rsidP="002119F5">
      <w:pPr>
        <w:rPr>
          <w:lang w:eastAsia="en-GB"/>
        </w:rPr>
      </w:pPr>
    </w:p>
    <w:p w14:paraId="29AEE898" w14:textId="77777777" w:rsidR="002563E1" w:rsidRDefault="002563E1" w:rsidP="002119F5">
      <w:pPr>
        <w:rPr>
          <w:lang w:eastAsia="en-GB"/>
        </w:rPr>
      </w:pPr>
    </w:p>
    <w:p w14:paraId="361DCE4F" w14:textId="77777777" w:rsidR="002563E1" w:rsidRDefault="002563E1" w:rsidP="002119F5">
      <w:pPr>
        <w:rPr>
          <w:lang w:eastAsia="en-GB"/>
        </w:rPr>
      </w:pPr>
    </w:p>
    <w:p w14:paraId="3080844B" w14:textId="77777777" w:rsidR="002563E1" w:rsidRDefault="002563E1" w:rsidP="002119F5">
      <w:pPr>
        <w:rPr>
          <w:lang w:eastAsia="en-GB"/>
        </w:rPr>
      </w:pPr>
    </w:p>
    <w:p w14:paraId="4D5FF1AF" w14:textId="77777777" w:rsidR="002563E1" w:rsidRDefault="00E33415" w:rsidP="002119F5">
      <w:r>
        <w:rPr>
          <w:lang w:eastAsia="en-GB"/>
        </w:rPr>
        <w:t> </w:t>
      </w:r>
    </w:p>
    <w:p w14:paraId="74C7A881" w14:textId="77777777" w:rsidR="002563E1" w:rsidRDefault="002563E1" w:rsidP="002119F5">
      <w:pPr>
        <w:rPr>
          <w:lang w:eastAsia="en-GB"/>
        </w:rPr>
      </w:pPr>
    </w:p>
    <w:p w14:paraId="2A984637" w14:textId="77777777" w:rsidR="002563E1" w:rsidRDefault="002563E1" w:rsidP="002119F5">
      <w:pPr>
        <w:rPr>
          <w:lang w:eastAsia="en-GB"/>
        </w:rPr>
      </w:pPr>
    </w:p>
    <w:p w14:paraId="2ECA6E71" w14:textId="77777777" w:rsidR="009376AC" w:rsidRDefault="009376AC">
      <w:pPr>
        <w:suppressAutoHyphens w:val="0"/>
        <w:overflowPunct/>
        <w:spacing w:before="0"/>
        <w:jc w:val="left"/>
        <w:textAlignment w:val="auto"/>
      </w:pPr>
      <w:r>
        <w:br w:type="page"/>
      </w:r>
    </w:p>
    <w:p w14:paraId="527375F2" w14:textId="77777777" w:rsidR="002563E1" w:rsidRDefault="00E33415" w:rsidP="009376AC">
      <w:pPr>
        <w:pStyle w:val="Heading1"/>
        <w:numPr>
          <w:ilvl w:val="0"/>
          <w:numId w:val="0"/>
        </w:numPr>
        <w:sectPr w:rsidR="002563E1">
          <w:pgSz w:w="11906" w:h="16838"/>
          <w:pgMar w:top="1276" w:right="1440" w:bottom="1440" w:left="1440" w:header="720" w:footer="720" w:gutter="0"/>
          <w:cols w:space="720"/>
          <w:docGrid w:linePitch="272"/>
        </w:sectPr>
      </w:pPr>
      <w:bookmarkStart w:id="0" w:name="_Toc203060159"/>
      <w:r>
        <w:lastRenderedPageBreak/>
        <w:t>TABLE OF CONTENTS</w:t>
      </w:r>
      <w:bookmarkEnd w:id="0"/>
    </w:p>
    <w:p w14:paraId="3280AFFD" w14:textId="77777777" w:rsidR="002563E1" w:rsidRDefault="002563E1" w:rsidP="002119F5"/>
    <w:p w14:paraId="193778A5" w14:textId="214A4E80" w:rsidR="004F141C" w:rsidRDefault="00E33415">
      <w:pPr>
        <w:pStyle w:val="TOC1"/>
        <w:tabs>
          <w:tab w:val="right" w:leader="dot" w:pos="9016"/>
        </w:tabs>
        <w:rPr>
          <w:rFonts w:asciiTheme="minorHAnsi" w:eastAsiaTheme="minorEastAsia" w:hAnsiTheme="minorHAnsi" w:cstheme="minorBidi"/>
          <w:b w:val="0"/>
          <w:bCs w:val="0"/>
          <w:caps w:val="0"/>
          <w:noProof/>
          <w:color w:val="auto"/>
          <w:kern w:val="2"/>
          <w:sz w:val="24"/>
          <w:szCs w:val="24"/>
          <w:lang w:val="en-GB" w:bidi="ar-SA"/>
          <w14:ligatures w14:val="standardContextual"/>
        </w:rPr>
      </w:pPr>
      <w:r>
        <w:fldChar w:fldCharType="begin"/>
      </w:r>
      <w:r>
        <w:instrText xml:space="preserve"> TOC \o "1-3" \h \z \u </w:instrText>
      </w:r>
      <w:r>
        <w:fldChar w:fldCharType="separate"/>
      </w:r>
      <w:hyperlink w:anchor="_Toc203060159" w:history="1">
        <w:r w:rsidR="004F141C" w:rsidRPr="004274CB">
          <w:rPr>
            <w:rStyle w:val="Hyperlink"/>
            <w:noProof/>
          </w:rPr>
          <w:t>TABLE OF CONTENTS</w:t>
        </w:r>
        <w:r w:rsidR="004F141C">
          <w:rPr>
            <w:noProof/>
            <w:webHidden/>
          </w:rPr>
          <w:tab/>
        </w:r>
        <w:r w:rsidR="004F141C">
          <w:rPr>
            <w:noProof/>
            <w:webHidden/>
          </w:rPr>
          <w:fldChar w:fldCharType="begin"/>
        </w:r>
        <w:r w:rsidR="004F141C">
          <w:rPr>
            <w:noProof/>
            <w:webHidden/>
          </w:rPr>
          <w:instrText xml:space="preserve"> PAGEREF _Toc203060159 \h </w:instrText>
        </w:r>
        <w:r w:rsidR="004F141C">
          <w:rPr>
            <w:noProof/>
            <w:webHidden/>
          </w:rPr>
        </w:r>
        <w:r w:rsidR="004F141C">
          <w:rPr>
            <w:noProof/>
            <w:webHidden/>
          </w:rPr>
          <w:fldChar w:fldCharType="separate"/>
        </w:r>
        <w:r w:rsidR="004F141C">
          <w:rPr>
            <w:noProof/>
            <w:webHidden/>
          </w:rPr>
          <w:t>3</w:t>
        </w:r>
        <w:r w:rsidR="004F141C">
          <w:rPr>
            <w:noProof/>
            <w:webHidden/>
          </w:rPr>
          <w:fldChar w:fldCharType="end"/>
        </w:r>
      </w:hyperlink>
    </w:p>
    <w:p w14:paraId="001C1097" w14:textId="7B35FF89" w:rsidR="004F141C" w:rsidRDefault="004F141C">
      <w:pPr>
        <w:pStyle w:val="TOC1"/>
        <w:tabs>
          <w:tab w:val="left" w:pos="480"/>
          <w:tab w:val="right" w:leader="dot" w:pos="9016"/>
        </w:tabs>
        <w:rPr>
          <w:rFonts w:asciiTheme="minorHAnsi" w:eastAsiaTheme="minorEastAsia" w:hAnsiTheme="minorHAnsi" w:cstheme="minorBidi"/>
          <w:b w:val="0"/>
          <w:bCs w:val="0"/>
          <w:caps w:val="0"/>
          <w:noProof/>
          <w:color w:val="auto"/>
          <w:kern w:val="2"/>
          <w:sz w:val="24"/>
          <w:szCs w:val="24"/>
          <w:lang w:val="en-GB" w:bidi="ar-SA"/>
          <w14:ligatures w14:val="standardContextual"/>
        </w:rPr>
      </w:pPr>
      <w:hyperlink w:anchor="_Toc203060160" w:history="1">
        <w:r w:rsidRPr="004274CB">
          <w:rPr>
            <w:rStyle w:val="Hyperlink"/>
            <w:noProof/>
          </w:rPr>
          <w:t>1</w:t>
        </w:r>
        <w:r>
          <w:rPr>
            <w:rFonts w:asciiTheme="minorHAnsi" w:eastAsiaTheme="minorEastAsia" w:hAnsiTheme="minorHAnsi" w:cstheme="minorBidi"/>
            <w:b w:val="0"/>
            <w:bCs w:val="0"/>
            <w:caps w:val="0"/>
            <w:noProof/>
            <w:color w:val="auto"/>
            <w:kern w:val="2"/>
            <w:sz w:val="24"/>
            <w:szCs w:val="24"/>
            <w:lang w:val="en-GB" w:bidi="ar-SA"/>
            <w14:ligatures w14:val="standardContextual"/>
          </w:rPr>
          <w:tab/>
        </w:r>
        <w:r w:rsidRPr="004274CB">
          <w:rPr>
            <w:rStyle w:val="Hyperlink"/>
            <w:noProof/>
          </w:rPr>
          <w:t>Introduction</w:t>
        </w:r>
        <w:r>
          <w:rPr>
            <w:noProof/>
            <w:webHidden/>
          </w:rPr>
          <w:tab/>
        </w:r>
        <w:r>
          <w:rPr>
            <w:noProof/>
            <w:webHidden/>
          </w:rPr>
          <w:fldChar w:fldCharType="begin"/>
        </w:r>
        <w:r>
          <w:rPr>
            <w:noProof/>
            <w:webHidden/>
          </w:rPr>
          <w:instrText xml:space="preserve"> PAGEREF _Toc203060160 \h </w:instrText>
        </w:r>
        <w:r>
          <w:rPr>
            <w:noProof/>
            <w:webHidden/>
          </w:rPr>
        </w:r>
        <w:r>
          <w:rPr>
            <w:noProof/>
            <w:webHidden/>
          </w:rPr>
          <w:fldChar w:fldCharType="separate"/>
        </w:r>
        <w:r>
          <w:rPr>
            <w:noProof/>
            <w:webHidden/>
          </w:rPr>
          <w:t>5</w:t>
        </w:r>
        <w:r>
          <w:rPr>
            <w:noProof/>
            <w:webHidden/>
          </w:rPr>
          <w:fldChar w:fldCharType="end"/>
        </w:r>
      </w:hyperlink>
    </w:p>
    <w:p w14:paraId="4FB50F47" w14:textId="64F7A534" w:rsidR="004F141C" w:rsidRDefault="004F141C">
      <w:pPr>
        <w:pStyle w:val="TOC1"/>
        <w:tabs>
          <w:tab w:val="left" w:pos="480"/>
          <w:tab w:val="right" w:leader="dot" w:pos="9016"/>
        </w:tabs>
        <w:rPr>
          <w:rFonts w:asciiTheme="minorHAnsi" w:eastAsiaTheme="minorEastAsia" w:hAnsiTheme="minorHAnsi" w:cstheme="minorBidi"/>
          <w:b w:val="0"/>
          <w:bCs w:val="0"/>
          <w:caps w:val="0"/>
          <w:noProof/>
          <w:color w:val="auto"/>
          <w:kern w:val="2"/>
          <w:sz w:val="24"/>
          <w:szCs w:val="24"/>
          <w:lang w:val="en-GB" w:bidi="ar-SA"/>
          <w14:ligatures w14:val="standardContextual"/>
        </w:rPr>
      </w:pPr>
      <w:hyperlink w:anchor="_Toc203060161" w:history="1">
        <w:r w:rsidRPr="004274CB">
          <w:rPr>
            <w:rStyle w:val="Hyperlink"/>
            <w:noProof/>
          </w:rPr>
          <w:t>2</w:t>
        </w:r>
        <w:r>
          <w:rPr>
            <w:rFonts w:asciiTheme="minorHAnsi" w:eastAsiaTheme="minorEastAsia" w:hAnsiTheme="minorHAnsi" w:cstheme="minorBidi"/>
            <w:b w:val="0"/>
            <w:bCs w:val="0"/>
            <w:caps w:val="0"/>
            <w:noProof/>
            <w:color w:val="auto"/>
            <w:kern w:val="2"/>
            <w:sz w:val="24"/>
            <w:szCs w:val="24"/>
            <w:lang w:val="en-GB" w:bidi="ar-SA"/>
            <w14:ligatures w14:val="standardContextual"/>
          </w:rPr>
          <w:tab/>
        </w:r>
        <w:r w:rsidRPr="004274CB">
          <w:rPr>
            <w:rStyle w:val="Hyperlink"/>
            <w:noProof/>
          </w:rPr>
          <w:t>The Master’s Project Module</w:t>
        </w:r>
        <w:r>
          <w:rPr>
            <w:noProof/>
            <w:webHidden/>
          </w:rPr>
          <w:tab/>
        </w:r>
        <w:r>
          <w:rPr>
            <w:noProof/>
            <w:webHidden/>
          </w:rPr>
          <w:fldChar w:fldCharType="begin"/>
        </w:r>
        <w:r>
          <w:rPr>
            <w:noProof/>
            <w:webHidden/>
          </w:rPr>
          <w:instrText xml:space="preserve"> PAGEREF _Toc203060161 \h </w:instrText>
        </w:r>
        <w:r>
          <w:rPr>
            <w:noProof/>
            <w:webHidden/>
          </w:rPr>
        </w:r>
        <w:r>
          <w:rPr>
            <w:noProof/>
            <w:webHidden/>
          </w:rPr>
          <w:fldChar w:fldCharType="separate"/>
        </w:r>
        <w:r>
          <w:rPr>
            <w:noProof/>
            <w:webHidden/>
          </w:rPr>
          <w:t>7</w:t>
        </w:r>
        <w:r>
          <w:rPr>
            <w:noProof/>
            <w:webHidden/>
          </w:rPr>
          <w:fldChar w:fldCharType="end"/>
        </w:r>
      </w:hyperlink>
    </w:p>
    <w:p w14:paraId="7017E6E4" w14:textId="3BFA73CD" w:rsidR="004F141C" w:rsidRDefault="004F141C">
      <w:pPr>
        <w:pStyle w:val="TOC1"/>
        <w:tabs>
          <w:tab w:val="left" w:pos="480"/>
          <w:tab w:val="right" w:leader="dot" w:pos="9016"/>
        </w:tabs>
        <w:rPr>
          <w:rFonts w:asciiTheme="minorHAnsi" w:eastAsiaTheme="minorEastAsia" w:hAnsiTheme="minorHAnsi" w:cstheme="minorBidi"/>
          <w:b w:val="0"/>
          <w:bCs w:val="0"/>
          <w:caps w:val="0"/>
          <w:noProof/>
          <w:color w:val="auto"/>
          <w:kern w:val="2"/>
          <w:sz w:val="24"/>
          <w:szCs w:val="24"/>
          <w:lang w:val="en-GB" w:bidi="ar-SA"/>
          <w14:ligatures w14:val="standardContextual"/>
        </w:rPr>
      </w:pPr>
      <w:hyperlink w:anchor="_Toc203060162" w:history="1">
        <w:r w:rsidRPr="004274CB">
          <w:rPr>
            <w:rStyle w:val="Hyperlink"/>
            <w:noProof/>
          </w:rPr>
          <w:t>3</w:t>
        </w:r>
        <w:r>
          <w:rPr>
            <w:rFonts w:asciiTheme="minorHAnsi" w:eastAsiaTheme="minorEastAsia" w:hAnsiTheme="minorHAnsi" w:cstheme="minorBidi"/>
            <w:b w:val="0"/>
            <w:bCs w:val="0"/>
            <w:caps w:val="0"/>
            <w:noProof/>
            <w:color w:val="auto"/>
            <w:kern w:val="2"/>
            <w:sz w:val="24"/>
            <w:szCs w:val="24"/>
            <w:lang w:val="en-GB" w:bidi="ar-SA"/>
            <w14:ligatures w14:val="standardContextual"/>
          </w:rPr>
          <w:tab/>
        </w:r>
        <w:r w:rsidRPr="004274CB">
          <w:rPr>
            <w:rStyle w:val="Hyperlink"/>
            <w:noProof/>
          </w:rPr>
          <w:t>Learning and Teaching Strategy</w:t>
        </w:r>
        <w:r>
          <w:rPr>
            <w:noProof/>
            <w:webHidden/>
          </w:rPr>
          <w:tab/>
        </w:r>
        <w:r>
          <w:rPr>
            <w:noProof/>
            <w:webHidden/>
          </w:rPr>
          <w:fldChar w:fldCharType="begin"/>
        </w:r>
        <w:r>
          <w:rPr>
            <w:noProof/>
            <w:webHidden/>
          </w:rPr>
          <w:instrText xml:space="preserve"> PAGEREF _Toc203060162 \h </w:instrText>
        </w:r>
        <w:r>
          <w:rPr>
            <w:noProof/>
            <w:webHidden/>
          </w:rPr>
        </w:r>
        <w:r>
          <w:rPr>
            <w:noProof/>
            <w:webHidden/>
          </w:rPr>
          <w:fldChar w:fldCharType="separate"/>
        </w:r>
        <w:r>
          <w:rPr>
            <w:noProof/>
            <w:webHidden/>
          </w:rPr>
          <w:t>9</w:t>
        </w:r>
        <w:r>
          <w:rPr>
            <w:noProof/>
            <w:webHidden/>
          </w:rPr>
          <w:fldChar w:fldCharType="end"/>
        </w:r>
      </w:hyperlink>
    </w:p>
    <w:p w14:paraId="6001A7B8" w14:textId="4E7E7819" w:rsidR="004F141C" w:rsidRDefault="004F141C">
      <w:pPr>
        <w:pStyle w:val="TOC1"/>
        <w:tabs>
          <w:tab w:val="left" w:pos="480"/>
          <w:tab w:val="right" w:leader="dot" w:pos="9016"/>
        </w:tabs>
        <w:rPr>
          <w:rFonts w:asciiTheme="minorHAnsi" w:eastAsiaTheme="minorEastAsia" w:hAnsiTheme="minorHAnsi" w:cstheme="minorBidi"/>
          <w:b w:val="0"/>
          <w:bCs w:val="0"/>
          <w:caps w:val="0"/>
          <w:noProof/>
          <w:color w:val="auto"/>
          <w:kern w:val="2"/>
          <w:sz w:val="24"/>
          <w:szCs w:val="24"/>
          <w:lang w:val="en-GB" w:bidi="ar-SA"/>
          <w14:ligatures w14:val="standardContextual"/>
        </w:rPr>
      </w:pPr>
      <w:hyperlink w:anchor="_Toc203060163" w:history="1">
        <w:r w:rsidRPr="004274CB">
          <w:rPr>
            <w:rStyle w:val="Hyperlink"/>
            <w:noProof/>
          </w:rPr>
          <w:t>4</w:t>
        </w:r>
        <w:r>
          <w:rPr>
            <w:rFonts w:asciiTheme="minorHAnsi" w:eastAsiaTheme="minorEastAsia" w:hAnsiTheme="minorHAnsi" w:cstheme="minorBidi"/>
            <w:b w:val="0"/>
            <w:bCs w:val="0"/>
            <w:caps w:val="0"/>
            <w:noProof/>
            <w:color w:val="auto"/>
            <w:kern w:val="2"/>
            <w:sz w:val="24"/>
            <w:szCs w:val="24"/>
            <w:lang w:val="en-GB" w:bidi="ar-SA"/>
            <w14:ligatures w14:val="standardContextual"/>
          </w:rPr>
          <w:tab/>
        </w:r>
        <w:r w:rsidRPr="004274CB">
          <w:rPr>
            <w:rStyle w:val="Hyperlink"/>
            <w:noProof/>
          </w:rPr>
          <w:t>Project Selection</w:t>
        </w:r>
        <w:r>
          <w:rPr>
            <w:noProof/>
            <w:webHidden/>
          </w:rPr>
          <w:tab/>
        </w:r>
        <w:r>
          <w:rPr>
            <w:noProof/>
            <w:webHidden/>
          </w:rPr>
          <w:fldChar w:fldCharType="begin"/>
        </w:r>
        <w:r>
          <w:rPr>
            <w:noProof/>
            <w:webHidden/>
          </w:rPr>
          <w:instrText xml:space="preserve"> PAGEREF _Toc203060163 \h </w:instrText>
        </w:r>
        <w:r>
          <w:rPr>
            <w:noProof/>
            <w:webHidden/>
          </w:rPr>
        </w:r>
        <w:r>
          <w:rPr>
            <w:noProof/>
            <w:webHidden/>
          </w:rPr>
          <w:fldChar w:fldCharType="separate"/>
        </w:r>
        <w:r>
          <w:rPr>
            <w:noProof/>
            <w:webHidden/>
          </w:rPr>
          <w:t>12</w:t>
        </w:r>
        <w:r>
          <w:rPr>
            <w:noProof/>
            <w:webHidden/>
          </w:rPr>
          <w:fldChar w:fldCharType="end"/>
        </w:r>
      </w:hyperlink>
    </w:p>
    <w:p w14:paraId="3A8C3774" w14:textId="4AF6163C" w:rsidR="004F141C" w:rsidRDefault="004F141C">
      <w:pPr>
        <w:pStyle w:val="TOC1"/>
        <w:tabs>
          <w:tab w:val="left" w:pos="480"/>
          <w:tab w:val="right" w:leader="dot" w:pos="9016"/>
        </w:tabs>
        <w:rPr>
          <w:rFonts w:asciiTheme="minorHAnsi" w:eastAsiaTheme="minorEastAsia" w:hAnsiTheme="minorHAnsi" w:cstheme="minorBidi"/>
          <w:b w:val="0"/>
          <w:bCs w:val="0"/>
          <w:caps w:val="0"/>
          <w:noProof/>
          <w:color w:val="auto"/>
          <w:kern w:val="2"/>
          <w:sz w:val="24"/>
          <w:szCs w:val="24"/>
          <w:lang w:val="en-GB" w:bidi="ar-SA"/>
          <w14:ligatures w14:val="standardContextual"/>
        </w:rPr>
      </w:pPr>
      <w:hyperlink w:anchor="_Toc203060164" w:history="1">
        <w:r w:rsidRPr="004274CB">
          <w:rPr>
            <w:rStyle w:val="Hyperlink"/>
            <w:noProof/>
          </w:rPr>
          <w:t>5</w:t>
        </w:r>
        <w:r>
          <w:rPr>
            <w:rFonts w:asciiTheme="minorHAnsi" w:eastAsiaTheme="minorEastAsia" w:hAnsiTheme="minorHAnsi" w:cstheme="minorBidi"/>
            <w:b w:val="0"/>
            <w:bCs w:val="0"/>
            <w:caps w:val="0"/>
            <w:noProof/>
            <w:color w:val="auto"/>
            <w:kern w:val="2"/>
            <w:sz w:val="24"/>
            <w:szCs w:val="24"/>
            <w:lang w:val="en-GB" w:bidi="ar-SA"/>
            <w14:ligatures w14:val="standardContextual"/>
          </w:rPr>
          <w:tab/>
        </w:r>
        <w:r w:rsidRPr="004274CB">
          <w:rPr>
            <w:rStyle w:val="Hyperlink"/>
            <w:noProof/>
          </w:rPr>
          <w:t>Submission Deadlines</w:t>
        </w:r>
        <w:r>
          <w:rPr>
            <w:noProof/>
            <w:webHidden/>
          </w:rPr>
          <w:tab/>
        </w:r>
        <w:r>
          <w:rPr>
            <w:noProof/>
            <w:webHidden/>
          </w:rPr>
          <w:fldChar w:fldCharType="begin"/>
        </w:r>
        <w:r>
          <w:rPr>
            <w:noProof/>
            <w:webHidden/>
          </w:rPr>
          <w:instrText xml:space="preserve"> PAGEREF _Toc203060164 \h </w:instrText>
        </w:r>
        <w:r>
          <w:rPr>
            <w:noProof/>
            <w:webHidden/>
          </w:rPr>
        </w:r>
        <w:r>
          <w:rPr>
            <w:noProof/>
            <w:webHidden/>
          </w:rPr>
          <w:fldChar w:fldCharType="separate"/>
        </w:r>
        <w:r>
          <w:rPr>
            <w:noProof/>
            <w:webHidden/>
          </w:rPr>
          <w:t>13</w:t>
        </w:r>
        <w:r>
          <w:rPr>
            <w:noProof/>
            <w:webHidden/>
          </w:rPr>
          <w:fldChar w:fldCharType="end"/>
        </w:r>
      </w:hyperlink>
    </w:p>
    <w:p w14:paraId="30382F6A" w14:textId="58F06203" w:rsidR="004F141C" w:rsidRDefault="004F141C">
      <w:pPr>
        <w:pStyle w:val="TOC1"/>
        <w:tabs>
          <w:tab w:val="left" w:pos="480"/>
          <w:tab w:val="right" w:leader="dot" w:pos="9016"/>
        </w:tabs>
        <w:rPr>
          <w:rFonts w:asciiTheme="minorHAnsi" w:eastAsiaTheme="minorEastAsia" w:hAnsiTheme="minorHAnsi" w:cstheme="minorBidi"/>
          <w:b w:val="0"/>
          <w:bCs w:val="0"/>
          <w:caps w:val="0"/>
          <w:noProof/>
          <w:color w:val="auto"/>
          <w:kern w:val="2"/>
          <w:sz w:val="24"/>
          <w:szCs w:val="24"/>
          <w:lang w:val="en-GB" w:bidi="ar-SA"/>
          <w14:ligatures w14:val="standardContextual"/>
        </w:rPr>
      </w:pPr>
      <w:hyperlink w:anchor="_Toc203060165" w:history="1">
        <w:r w:rsidRPr="004274CB">
          <w:rPr>
            <w:rStyle w:val="Hyperlink"/>
            <w:noProof/>
          </w:rPr>
          <w:t>6</w:t>
        </w:r>
        <w:r>
          <w:rPr>
            <w:rFonts w:asciiTheme="minorHAnsi" w:eastAsiaTheme="minorEastAsia" w:hAnsiTheme="minorHAnsi" w:cstheme="minorBidi"/>
            <w:b w:val="0"/>
            <w:bCs w:val="0"/>
            <w:caps w:val="0"/>
            <w:noProof/>
            <w:color w:val="auto"/>
            <w:kern w:val="2"/>
            <w:sz w:val="24"/>
            <w:szCs w:val="24"/>
            <w:lang w:val="en-GB" w:bidi="ar-SA"/>
            <w14:ligatures w14:val="standardContextual"/>
          </w:rPr>
          <w:tab/>
        </w:r>
        <w:r w:rsidRPr="004274CB">
          <w:rPr>
            <w:rStyle w:val="Hyperlink"/>
            <w:noProof/>
          </w:rPr>
          <w:t>The Student Supervisor Relationship</w:t>
        </w:r>
        <w:r>
          <w:rPr>
            <w:noProof/>
            <w:webHidden/>
          </w:rPr>
          <w:tab/>
        </w:r>
        <w:r>
          <w:rPr>
            <w:noProof/>
            <w:webHidden/>
          </w:rPr>
          <w:fldChar w:fldCharType="begin"/>
        </w:r>
        <w:r>
          <w:rPr>
            <w:noProof/>
            <w:webHidden/>
          </w:rPr>
          <w:instrText xml:space="preserve"> PAGEREF _Toc203060165 \h </w:instrText>
        </w:r>
        <w:r>
          <w:rPr>
            <w:noProof/>
            <w:webHidden/>
          </w:rPr>
        </w:r>
        <w:r>
          <w:rPr>
            <w:noProof/>
            <w:webHidden/>
          </w:rPr>
          <w:fldChar w:fldCharType="separate"/>
        </w:r>
        <w:r>
          <w:rPr>
            <w:noProof/>
            <w:webHidden/>
          </w:rPr>
          <w:t>14</w:t>
        </w:r>
        <w:r>
          <w:rPr>
            <w:noProof/>
            <w:webHidden/>
          </w:rPr>
          <w:fldChar w:fldCharType="end"/>
        </w:r>
      </w:hyperlink>
    </w:p>
    <w:p w14:paraId="767FB9EA" w14:textId="7B053C79" w:rsidR="004F141C" w:rsidRDefault="004F141C">
      <w:pPr>
        <w:pStyle w:val="TOC2"/>
        <w:tabs>
          <w:tab w:val="left" w:pos="1200"/>
          <w:tab w:val="right" w:leader="dot" w:pos="9016"/>
        </w:tabs>
        <w:rPr>
          <w:rFonts w:asciiTheme="minorHAnsi" w:eastAsiaTheme="minorEastAsia" w:hAnsiTheme="minorHAnsi" w:cstheme="minorBidi"/>
          <w:smallCaps w:val="0"/>
          <w:noProof/>
          <w:color w:val="auto"/>
          <w:kern w:val="2"/>
          <w:sz w:val="24"/>
          <w:szCs w:val="24"/>
          <w:lang w:val="en-GB" w:bidi="ar-SA"/>
          <w14:ligatures w14:val="standardContextual"/>
        </w:rPr>
      </w:pPr>
      <w:hyperlink w:anchor="_Toc203060166" w:history="1">
        <w:r w:rsidRPr="004274CB">
          <w:rPr>
            <w:rStyle w:val="Hyperlink"/>
            <w:noProof/>
          </w:rPr>
          <w:t>6.1</w:t>
        </w:r>
        <w:r>
          <w:rPr>
            <w:rFonts w:asciiTheme="minorHAnsi" w:eastAsiaTheme="minorEastAsia" w:hAnsiTheme="minorHAnsi" w:cstheme="minorBidi"/>
            <w:smallCaps w:val="0"/>
            <w:noProof/>
            <w:color w:val="auto"/>
            <w:kern w:val="2"/>
            <w:sz w:val="24"/>
            <w:szCs w:val="24"/>
            <w:lang w:val="en-GB" w:bidi="ar-SA"/>
            <w14:ligatures w14:val="standardContextual"/>
          </w:rPr>
          <w:tab/>
        </w:r>
        <w:r w:rsidRPr="004274CB">
          <w:rPr>
            <w:rStyle w:val="Hyperlink"/>
            <w:noProof/>
          </w:rPr>
          <w:t>Supervisors</w:t>
        </w:r>
        <w:r>
          <w:rPr>
            <w:noProof/>
            <w:webHidden/>
          </w:rPr>
          <w:tab/>
        </w:r>
        <w:r>
          <w:rPr>
            <w:noProof/>
            <w:webHidden/>
          </w:rPr>
          <w:fldChar w:fldCharType="begin"/>
        </w:r>
        <w:r>
          <w:rPr>
            <w:noProof/>
            <w:webHidden/>
          </w:rPr>
          <w:instrText xml:space="preserve"> PAGEREF _Toc203060166 \h </w:instrText>
        </w:r>
        <w:r>
          <w:rPr>
            <w:noProof/>
            <w:webHidden/>
          </w:rPr>
        </w:r>
        <w:r>
          <w:rPr>
            <w:noProof/>
            <w:webHidden/>
          </w:rPr>
          <w:fldChar w:fldCharType="separate"/>
        </w:r>
        <w:r>
          <w:rPr>
            <w:noProof/>
            <w:webHidden/>
          </w:rPr>
          <w:t>14</w:t>
        </w:r>
        <w:r>
          <w:rPr>
            <w:noProof/>
            <w:webHidden/>
          </w:rPr>
          <w:fldChar w:fldCharType="end"/>
        </w:r>
      </w:hyperlink>
    </w:p>
    <w:p w14:paraId="1D0C3FFE" w14:textId="3C0EDE8D" w:rsidR="004F141C" w:rsidRDefault="004F141C">
      <w:pPr>
        <w:pStyle w:val="TOC2"/>
        <w:tabs>
          <w:tab w:val="left" w:pos="1200"/>
          <w:tab w:val="right" w:leader="dot" w:pos="9016"/>
        </w:tabs>
        <w:rPr>
          <w:rFonts w:asciiTheme="minorHAnsi" w:eastAsiaTheme="minorEastAsia" w:hAnsiTheme="minorHAnsi" w:cstheme="minorBidi"/>
          <w:smallCaps w:val="0"/>
          <w:noProof/>
          <w:color w:val="auto"/>
          <w:kern w:val="2"/>
          <w:sz w:val="24"/>
          <w:szCs w:val="24"/>
          <w:lang w:val="en-GB" w:bidi="ar-SA"/>
          <w14:ligatures w14:val="standardContextual"/>
        </w:rPr>
      </w:pPr>
      <w:hyperlink w:anchor="_Toc203060167" w:history="1">
        <w:r w:rsidRPr="004274CB">
          <w:rPr>
            <w:rStyle w:val="Hyperlink"/>
            <w:noProof/>
          </w:rPr>
          <w:t>6.2</w:t>
        </w:r>
        <w:r>
          <w:rPr>
            <w:rFonts w:asciiTheme="minorHAnsi" w:eastAsiaTheme="minorEastAsia" w:hAnsiTheme="minorHAnsi" w:cstheme="minorBidi"/>
            <w:smallCaps w:val="0"/>
            <w:noProof/>
            <w:color w:val="auto"/>
            <w:kern w:val="2"/>
            <w:sz w:val="24"/>
            <w:szCs w:val="24"/>
            <w:lang w:val="en-GB" w:bidi="ar-SA"/>
            <w14:ligatures w14:val="standardContextual"/>
          </w:rPr>
          <w:tab/>
        </w:r>
        <w:r w:rsidRPr="004274CB">
          <w:rPr>
            <w:rStyle w:val="Hyperlink"/>
            <w:noProof/>
          </w:rPr>
          <w:t>Responsibilities of supervisors</w:t>
        </w:r>
        <w:r>
          <w:rPr>
            <w:noProof/>
            <w:webHidden/>
          </w:rPr>
          <w:tab/>
        </w:r>
        <w:r>
          <w:rPr>
            <w:noProof/>
            <w:webHidden/>
          </w:rPr>
          <w:fldChar w:fldCharType="begin"/>
        </w:r>
        <w:r>
          <w:rPr>
            <w:noProof/>
            <w:webHidden/>
          </w:rPr>
          <w:instrText xml:space="preserve"> PAGEREF _Toc203060167 \h </w:instrText>
        </w:r>
        <w:r>
          <w:rPr>
            <w:noProof/>
            <w:webHidden/>
          </w:rPr>
        </w:r>
        <w:r>
          <w:rPr>
            <w:noProof/>
            <w:webHidden/>
          </w:rPr>
          <w:fldChar w:fldCharType="separate"/>
        </w:r>
        <w:r>
          <w:rPr>
            <w:noProof/>
            <w:webHidden/>
          </w:rPr>
          <w:t>14</w:t>
        </w:r>
        <w:r>
          <w:rPr>
            <w:noProof/>
            <w:webHidden/>
          </w:rPr>
          <w:fldChar w:fldCharType="end"/>
        </w:r>
      </w:hyperlink>
    </w:p>
    <w:p w14:paraId="79FFC205" w14:textId="3E2D3687" w:rsidR="004F141C" w:rsidRDefault="004F141C">
      <w:pPr>
        <w:pStyle w:val="TOC2"/>
        <w:tabs>
          <w:tab w:val="left" w:pos="1200"/>
          <w:tab w:val="right" w:leader="dot" w:pos="9016"/>
        </w:tabs>
        <w:rPr>
          <w:rFonts w:asciiTheme="minorHAnsi" w:eastAsiaTheme="minorEastAsia" w:hAnsiTheme="minorHAnsi" w:cstheme="minorBidi"/>
          <w:smallCaps w:val="0"/>
          <w:noProof/>
          <w:color w:val="auto"/>
          <w:kern w:val="2"/>
          <w:sz w:val="24"/>
          <w:szCs w:val="24"/>
          <w:lang w:val="en-GB" w:bidi="ar-SA"/>
          <w14:ligatures w14:val="standardContextual"/>
        </w:rPr>
      </w:pPr>
      <w:hyperlink w:anchor="_Toc203060168" w:history="1">
        <w:r w:rsidRPr="004274CB">
          <w:rPr>
            <w:rStyle w:val="Hyperlink"/>
            <w:noProof/>
          </w:rPr>
          <w:t>6.3</w:t>
        </w:r>
        <w:r>
          <w:rPr>
            <w:rFonts w:asciiTheme="minorHAnsi" w:eastAsiaTheme="minorEastAsia" w:hAnsiTheme="minorHAnsi" w:cstheme="minorBidi"/>
            <w:smallCaps w:val="0"/>
            <w:noProof/>
            <w:color w:val="auto"/>
            <w:kern w:val="2"/>
            <w:sz w:val="24"/>
            <w:szCs w:val="24"/>
            <w:lang w:val="en-GB" w:bidi="ar-SA"/>
            <w14:ligatures w14:val="standardContextual"/>
          </w:rPr>
          <w:tab/>
        </w:r>
        <w:r w:rsidRPr="004274CB">
          <w:rPr>
            <w:rStyle w:val="Hyperlink"/>
            <w:noProof/>
          </w:rPr>
          <w:t>Responsibilities of students</w:t>
        </w:r>
        <w:r>
          <w:rPr>
            <w:noProof/>
            <w:webHidden/>
          </w:rPr>
          <w:tab/>
        </w:r>
        <w:r>
          <w:rPr>
            <w:noProof/>
            <w:webHidden/>
          </w:rPr>
          <w:fldChar w:fldCharType="begin"/>
        </w:r>
        <w:r>
          <w:rPr>
            <w:noProof/>
            <w:webHidden/>
          </w:rPr>
          <w:instrText xml:space="preserve"> PAGEREF _Toc203060168 \h </w:instrText>
        </w:r>
        <w:r>
          <w:rPr>
            <w:noProof/>
            <w:webHidden/>
          </w:rPr>
        </w:r>
        <w:r>
          <w:rPr>
            <w:noProof/>
            <w:webHidden/>
          </w:rPr>
          <w:fldChar w:fldCharType="separate"/>
        </w:r>
        <w:r>
          <w:rPr>
            <w:noProof/>
            <w:webHidden/>
          </w:rPr>
          <w:t>15</w:t>
        </w:r>
        <w:r>
          <w:rPr>
            <w:noProof/>
            <w:webHidden/>
          </w:rPr>
          <w:fldChar w:fldCharType="end"/>
        </w:r>
      </w:hyperlink>
    </w:p>
    <w:p w14:paraId="63C33658" w14:textId="7F5579BD" w:rsidR="004F141C" w:rsidRDefault="004F141C">
      <w:pPr>
        <w:pStyle w:val="TOC2"/>
        <w:tabs>
          <w:tab w:val="left" w:pos="1200"/>
          <w:tab w:val="right" w:leader="dot" w:pos="9016"/>
        </w:tabs>
        <w:rPr>
          <w:rFonts w:asciiTheme="minorHAnsi" w:eastAsiaTheme="minorEastAsia" w:hAnsiTheme="minorHAnsi" w:cstheme="minorBidi"/>
          <w:smallCaps w:val="0"/>
          <w:noProof/>
          <w:color w:val="auto"/>
          <w:kern w:val="2"/>
          <w:sz w:val="24"/>
          <w:szCs w:val="24"/>
          <w:lang w:val="en-GB" w:bidi="ar-SA"/>
          <w14:ligatures w14:val="standardContextual"/>
        </w:rPr>
      </w:pPr>
      <w:hyperlink w:anchor="_Toc203060169" w:history="1">
        <w:r w:rsidRPr="004274CB">
          <w:rPr>
            <w:rStyle w:val="Hyperlink"/>
            <w:noProof/>
          </w:rPr>
          <w:t>6.4</w:t>
        </w:r>
        <w:r>
          <w:rPr>
            <w:rFonts w:asciiTheme="minorHAnsi" w:eastAsiaTheme="minorEastAsia" w:hAnsiTheme="minorHAnsi" w:cstheme="minorBidi"/>
            <w:smallCaps w:val="0"/>
            <w:noProof/>
            <w:color w:val="auto"/>
            <w:kern w:val="2"/>
            <w:sz w:val="24"/>
            <w:szCs w:val="24"/>
            <w:lang w:val="en-GB" w:bidi="ar-SA"/>
            <w14:ligatures w14:val="standardContextual"/>
          </w:rPr>
          <w:tab/>
        </w:r>
        <w:r w:rsidRPr="004274CB">
          <w:rPr>
            <w:rStyle w:val="Hyperlink"/>
            <w:noProof/>
          </w:rPr>
          <w:t>Attendance</w:t>
        </w:r>
        <w:r>
          <w:rPr>
            <w:noProof/>
            <w:webHidden/>
          </w:rPr>
          <w:tab/>
        </w:r>
        <w:r>
          <w:rPr>
            <w:noProof/>
            <w:webHidden/>
          </w:rPr>
          <w:fldChar w:fldCharType="begin"/>
        </w:r>
        <w:r>
          <w:rPr>
            <w:noProof/>
            <w:webHidden/>
          </w:rPr>
          <w:instrText xml:space="preserve"> PAGEREF _Toc203060169 \h </w:instrText>
        </w:r>
        <w:r>
          <w:rPr>
            <w:noProof/>
            <w:webHidden/>
          </w:rPr>
        </w:r>
        <w:r>
          <w:rPr>
            <w:noProof/>
            <w:webHidden/>
          </w:rPr>
          <w:fldChar w:fldCharType="separate"/>
        </w:r>
        <w:r>
          <w:rPr>
            <w:noProof/>
            <w:webHidden/>
          </w:rPr>
          <w:t>15</w:t>
        </w:r>
        <w:r>
          <w:rPr>
            <w:noProof/>
            <w:webHidden/>
          </w:rPr>
          <w:fldChar w:fldCharType="end"/>
        </w:r>
      </w:hyperlink>
    </w:p>
    <w:p w14:paraId="5308C9F9" w14:textId="090A0252" w:rsidR="004F141C" w:rsidRDefault="004F141C">
      <w:pPr>
        <w:pStyle w:val="TOC1"/>
        <w:tabs>
          <w:tab w:val="left" w:pos="480"/>
          <w:tab w:val="right" w:leader="dot" w:pos="9016"/>
        </w:tabs>
        <w:rPr>
          <w:rFonts w:asciiTheme="minorHAnsi" w:eastAsiaTheme="minorEastAsia" w:hAnsiTheme="minorHAnsi" w:cstheme="minorBidi"/>
          <w:b w:val="0"/>
          <w:bCs w:val="0"/>
          <w:caps w:val="0"/>
          <w:noProof/>
          <w:color w:val="auto"/>
          <w:kern w:val="2"/>
          <w:sz w:val="24"/>
          <w:szCs w:val="24"/>
          <w:lang w:val="en-GB" w:bidi="ar-SA"/>
          <w14:ligatures w14:val="standardContextual"/>
        </w:rPr>
      </w:pPr>
      <w:hyperlink w:anchor="_Toc203060170" w:history="1">
        <w:r w:rsidRPr="004274CB">
          <w:rPr>
            <w:rStyle w:val="Hyperlink"/>
            <w:noProof/>
          </w:rPr>
          <w:t>7</w:t>
        </w:r>
        <w:r>
          <w:rPr>
            <w:rFonts w:asciiTheme="minorHAnsi" w:eastAsiaTheme="minorEastAsia" w:hAnsiTheme="minorHAnsi" w:cstheme="minorBidi"/>
            <w:b w:val="0"/>
            <w:bCs w:val="0"/>
            <w:caps w:val="0"/>
            <w:noProof/>
            <w:color w:val="auto"/>
            <w:kern w:val="2"/>
            <w:sz w:val="24"/>
            <w:szCs w:val="24"/>
            <w:lang w:val="en-GB" w:bidi="ar-SA"/>
            <w14:ligatures w14:val="standardContextual"/>
          </w:rPr>
          <w:tab/>
        </w:r>
        <w:r w:rsidRPr="004274CB">
          <w:rPr>
            <w:rStyle w:val="Hyperlink"/>
            <w:noProof/>
          </w:rPr>
          <w:t>Final Report (80%)</w:t>
        </w:r>
        <w:r>
          <w:rPr>
            <w:noProof/>
            <w:webHidden/>
          </w:rPr>
          <w:tab/>
        </w:r>
        <w:r>
          <w:rPr>
            <w:noProof/>
            <w:webHidden/>
          </w:rPr>
          <w:fldChar w:fldCharType="begin"/>
        </w:r>
        <w:r>
          <w:rPr>
            <w:noProof/>
            <w:webHidden/>
          </w:rPr>
          <w:instrText xml:space="preserve"> PAGEREF _Toc203060170 \h </w:instrText>
        </w:r>
        <w:r>
          <w:rPr>
            <w:noProof/>
            <w:webHidden/>
          </w:rPr>
        </w:r>
        <w:r>
          <w:rPr>
            <w:noProof/>
            <w:webHidden/>
          </w:rPr>
          <w:fldChar w:fldCharType="separate"/>
        </w:r>
        <w:r>
          <w:rPr>
            <w:noProof/>
            <w:webHidden/>
          </w:rPr>
          <w:t>16</w:t>
        </w:r>
        <w:r>
          <w:rPr>
            <w:noProof/>
            <w:webHidden/>
          </w:rPr>
          <w:fldChar w:fldCharType="end"/>
        </w:r>
      </w:hyperlink>
    </w:p>
    <w:p w14:paraId="133946E7" w14:textId="34A2F456" w:rsidR="004F141C" w:rsidRDefault="004F141C">
      <w:pPr>
        <w:pStyle w:val="TOC2"/>
        <w:tabs>
          <w:tab w:val="left" w:pos="1200"/>
          <w:tab w:val="right" w:leader="dot" w:pos="9016"/>
        </w:tabs>
        <w:rPr>
          <w:rFonts w:asciiTheme="minorHAnsi" w:eastAsiaTheme="minorEastAsia" w:hAnsiTheme="minorHAnsi" w:cstheme="minorBidi"/>
          <w:smallCaps w:val="0"/>
          <w:noProof/>
          <w:color w:val="auto"/>
          <w:kern w:val="2"/>
          <w:sz w:val="24"/>
          <w:szCs w:val="24"/>
          <w:lang w:val="en-GB" w:bidi="ar-SA"/>
          <w14:ligatures w14:val="standardContextual"/>
        </w:rPr>
      </w:pPr>
      <w:hyperlink w:anchor="_Toc203060171" w:history="1">
        <w:r w:rsidRPr="004274CB">
          <w:rPr>
            <w:rStyle w:val="Hyperlink"/>
            <w:noProof/>
          </w:rPr>
          <w:t>7.1</w:t>
        </w:r>
        <w:r>
          <w:rPr>
            <w:rFonts w:asciiTheme="minorHAnsi" w:eastAsiaTheme="minorEastAsia" w:hAnsiTheme="minorHAnsi" w:cstheme="minorBidi"/>
            <w:smallCaps w:val="0"/>
            <w:noProof/>
            <w:color w:val="auto"/>
            <w:kern w:val="2"/>
            <w:sz w:val="24"/>
            <w:szCs w:val="24"/>
            <w:lang w:val="en-GB" w:bidi="ar-SA"/>
            <w14:ligatures w14:val="standardContextual"/>
          </w:rPr>
          <w:tab/>
        </w:r>
        <w:r w:rsidRPr="004274CB">
          <w:rPr>
            <w:rStyle w:val="Hyperlink"/>
            <w:noProof/>
          </w:rPr>
          <w:t>Assessment Marking Criteria</w:t>
        </w:r>
        <w:r>
          <w:rPr>
            <w:noProof/>
            <w:webHidden/>
          </w:rPr>
          <w:tab/>
        </w:r>
        <w:r>
          <w:rPr>
            <w:noProof/>
            <w:webHidden/>
          </w:rPr>
          <w:fldChar w:fldCharType="begin"/>
        </w:r>
        <w:r>
          <w:rPr>
            <w:noProof/>
            <w:webHidden/>
          </w:rPr>
          <w:instrText xml:space="preserve"> PAGEREF _Toc203060171 \h </w:instrText>
        </w:r>
        <w:r>
          <w:rPr>
            <w:noProof/>
            <w:webHidden/>
          </w:rPr>
        </w:r>
        <w:r>
          <w:rPr>
            <w:noProof/>
            <w:webHidden/>
          </w:rPr>
          <w:fldChar w:fldCharType="separate"/>
        </w:r>
        <w:r>
          <w:rPr>
            <w:noProof/>
            <w:webHidden/>
          </w:rPr>
          <w:t>16</w:t>
        </w:r>
        <w:r>
          <w:rPr>
            <w:noProof/>
            <w:webHidden/>
          </w:rPr>
          <w:fldChar w:fldCharType="end"/>
        </w:r>
      </w:hyperlink>
    </w:p>
    <w:p w14:paraId="1761BF8C" w14:textId="3E6225A0" w:rsidR="004F141C" w:rsidRDefault="004F141C">
      <w:pPr>
        <w:pStyle w:val="TOC2"/>
        <w:tabs>
          <w:tab w:val="left" w:pos="1200"/>
          <w:tab w:val="right" w:leader="dot" w:pos="9016"/>
        </w:tabs>
        <w:rPr>
          <w:rFonts w:asciiTheme="minorHAnsi" w:eastAsiaTheme="minorEastAsia" w:hAnsiTheme="minorHAnsi" w:cstheme="minorBidi"/>
          <w:smallCaps w:val="0"/>
          <w:noProof/>
          <w:color w:val="auto"/>
          <w:kern w:val="2"/>
          <w:sz w:val="24"/>
          <w:szCs w:val="24"/>
          <w:lang w:val="en-GB" w:bidi="ar-SA"/>
          <w14:ligatures w14:val="standardContextual"/>
        </w:rPr>
      </w:pPr>
      <w:hyperlink w:anchor="_Toc203060172" w:history="1">
        <w:r w:rsidRPr="004274CB">
          <w:rPr>
            <w:rStyle w:val="Hyperlink"/>
            <w:noProof/>
          </w:rPr>
          <w:t>7.2</w:t>
        </w:r>
        <w:r>
          <w:rPr>
            <w:rFonts w:asciiTheme="minorHAnsi" w:eastAsiaTheme="minorEastAsia" w:hAnsiTheme="minorHAnsi" w:cstheme="minorBidi"/>
            <w:smallCaps w:val="0"/>
            <w:noProof/>
            <w:color w:val="auto"/>
            <w:kern w:val="2"/>
            <w:sz w:val="24"/>
            <w:szCs w:val="24"/>
            <w:lang w:val="en-GB" w:bidi="ar-SA"/>
            <w14:ligatures w14:val="standardContextual"/>
          </w:rPr>
          <w:tab/>
        </w:r>
        <w:r w:rsidRPr="004274CB">
          <w:rPr>
            <w:rStyle w:val="Hyperlink"/>
            <w:noProof/>
          </w:rPr>
          <w:t>Suggested Structure for Report</w:t>
        </w:r>
        <w:r>
          <w:rPr>
            <w:noProof/>
            <w:webHidden/>
          </w:rPr>
          <w:tab/>
        </w:r>
        <w:r>
          <w:rPr>
            <w:noProof/>
            <w:webHidden/>
          </w:rPr>
          <w:fldChar w:fldCharType="begin"/>
        </w:r>
        <w:r>
          <w:rPr>
            <w:noProof/>
            <w:webHidden/>
          </w:rPr>
          <w:instrText xml:space="preserve"> PAGEREF _Toc203060172 \h </w:instrText>
        </w:r>
        <w:r>
          <w:rPr>
            <w:noProof/>
            <w:webHidden/>
          </w:rPr>
        </w:r>
        <w:r>
          <w:rPr>
            <w:noProof/>
            <w:webHidden/>
          </w:rPr>
          <w:fldChar w:fldCharType="separate"/>
        </w:r>
        <w:r>
          <w:rPr>
            <w:noProof/>
            <w:webHidden/>
          </w:rPr>
          <w:t>17</w:t>
        </w:r>
        <w:r>
          <w:rPr>
            <w:noProof/>
            <w:webHidden/>
          </w:rPr>
          <w:fldChar w:fldCharType="end"/>
        </w:r>
      </w:hyperlink>
    </w:p>
    <w:p w14:paraId="1BFE171B" w14:textId="5773E3E0" w:rsidR="004F141C" w:rsidRDefault="004F141C">
      <w:pPr>
        <w:pStyle w:val="TOC3"/>
        <w:tabs>
          <w:tab w:val="left" w:pos="1200"/>
          <w:tab w:val="right" w:leader="dot" w:pos="9016"/>
        </w:tabs>
        <w:rPr>
          <w:rFonts w:asciiTheme="minorHAnsi" w:eastAsiaTheme="minorEastAsia" w:hAnsiTheme="minorHAnsi" w:cstheme="minorBidi"/>
          <w:i w:val="0"/>
          <w:iCs w:val="0"/>
          <w:noProof/>
          <w:color w:val="auto"/>
          <w:kern w:val="2"/>
          <w:sz w:val="24"/>
          <w:szCs w:val="24"/>
          <w:lang w:val="en-GB" w:bidi="ar-SA"/>
          <w14:ligatures w14:val="standardContextual"/>
        </w:rPr>
      </w:pPr>
      <w:hyperlink w:anchor="_Toc203060173" w:history="1">
        <w:r w:rsidRPr="004274CB">
          <w:rPr>
            <w:rStyle w:val="Hyperlink"/>
            <w:noProof/>
          </w:rPr>
          <w:t>1.</w:t>
        </w:r>
        <w:r>
          <w:rPr>
            <w:rFonts w:asciiTheme="minorHAnsi" w:eastAsiaTheme="minorEastAsia" w:hAnsiTheme="minorHAnsi" w:cstheme="minorBidi"/>
            <w:i w:val="0"/>
            <w:iCs w:val="0"/>
            <w:noProof/>
            <w:color w:val="auto"/>
            <w:kern w:val="2"/>
            <w:sz w:val="24"/>
            <w:szCs w:val="24"/>
            <w:lang w:val="en-GB" w:bidi="ar-SA"/>
            <w14:ligatures w14:val="standardContextual"/>
          </w:rPr>
          <w:tab/>
        </w:r>
        <w:r w:rsidRPr="004274CB">
          <w:rPr>
            <w:rStyle w:val="Hyperlink"/>
            <w:noProof/>
          </w:rPr>
          <w:t>TITLE PAGE</w:t>
        </w:r>
        <w:r>
          <w:rPr>
            <w:noProof/>
            <w:webHidden/>
          </w:rPr>
          <w:tab/>
        </w:r>
        <w:r>
          <w:rPr>
            <w:noProof/>
            <w:webHidden/>
          </w:rPr>
          <w:fldChar w:fldCharType="begin"/>
        </w:r>
        <w:r>
          <w:rPr>
            <w:noProof/>
            <w:webHidden/>
          </w:rPr>
          <w:instrText xml:space="preserve"> PAGEREF _Toc203060173 \h </w:instrText>
        </w:r>
        <w:r>
          <w:rPr>
            <w:noProof/>
            <w:webHidden/>
          </w:rPr>
        </w:r>
        <w:r>
          <w:rPr>
            <w:noProof/>
            <w:webHidden/>
          </w:rPr>
          <w:fldChar w:fldCharType="separate"/>
        </w:r>
        <w:r>
          <w:rPr>
            <w:noProof/>
            <w:webHidden/>
          </w:rPr>
          <w:t>17</w:t>
        </w:r>
        <w:r>
          <w:rPr>
            <w:noProof/>
            <w:webHidden/>
          </w:rPr>
          <w:fldChar w:fldCharType="end"/>
        </w:r>
      </w:hyperlink>
    </w:p>
    <w:p w14:paraId="7DC937F4" w14:textId="316E7839" w:rsidR="004F141C" w:rsidRDefault="004F141C">
      <w:pPr>
        <w:pStyle w:val="TOC3"/>
        <w:tabs>
          <w:tab w:val="left" w:pos="1200"/>
          <w:tab w:val="right" w:leader="dot" w:pos="9016"/>
        </w:tabs>
        <w:rPr>
          <w:rFonts w:asciiTheme="minorHAnsi" w:eastAsiaTheme="minorEastAsia" w:hAnsiTheme="minorHAnsi" w:cstheme="minorBidi"/>
          <w:i w:val="0"/>
          <w:iCs w:val="0"/>
          <w:noProof/>
          <w:color w:val="auto"/>
          <w:kern w:val="2"/>
          <w:sz w:val="24"/>
          <w:szCs w:val="24"/>
          <w:lang w:val="en-GB" w:bidi="ar-SA"/>
          <w14:ligatures w14:val="standardContextual"/>
        </w:rPr>
      </w:pPr>
      <w:hyperlink w:anchor="_Toc203060174" w:history="1">
        <w:r w:rsidRPr="004274CB">
          <w:rPr>
            <w:rStyle w:val="Hyperlink"/>
            <w:noProof/>
          </w:rPr>
          <w:t>2.</w:t>
        </w:r>
        <w:r>
          <w:rPr>
            <w:rFonts w:asciiTheme="minorHAnsi" w:eastAsiaTheme="minorEastAsia" w:hAnsiTheme="minorHAnsi" w:cstheme="minorBidi"/>
            <w:i w:val="0"/>
            <w:iCs w:val="0"/>
            <w:noProof/>
            <w:color w:val="auto"/>
            <w:kern w:val="2"/>
            <w:sz w:val="24"/>
            <w:szCs w:val="24"/>
            <w:lang w:val="en-GB" w:bidi="ar-SA"/>
            <w14:ligatures w14:val="standardContextual"/>
          </w:rPr>
          <w:tab/>
        </w:r>
        <w:r w:rsidRPr="004274CB">
          <w:rPr>
            <w:rStyle w:val="Hyperlink"/>
            <w:noProof/>
          </w:rPr>
          <w:t>DECLARATION FORM and FORM OF CONSENT (see Appendix 1)</w:t>
        </w:r>
        <w:r>
          <w:rPr>
            <w:noProof/>
            <w:webHidden/>
          </w:rPr>
          <w:tab/>
        </w:r>
        <w:r>
          <w:rPr>
            <w:noProof/>
            <w:webHidden/>
          </w:rPr>
          <w:fldChar w:fldCharType="begin"/>
        </w:r>
        <w:r>
          <w:rPr>
            <w:noProof/>
            <w:webHidden/>
          </w:rPr>
          <w:instrText xml:space="preserve"> PAGEREF _Toc203060174 \h </w:instrText>
        </w:r>
        <w:r>
          <w:rPr>
            <w:noProof/>
            <w:webHidden/>
          </w:rPr>
        </w:r>
        <w:r>
          <w:rPr>
            <w:noProof/>
            <w:webHidden/>
          </w:rPr>
          <w:fldChar w:fldCharType="separate"/>
        </w:r>
        <w:r>
          <w:rPr>
            <w:noProof/>
            <w:webHidden/>
          </w:rPr>
          <w:t>18</w:t>
        </w:r>
        <w:r>
          <w:rPr>
            <w:noProof/>
            <w:webHidden/>
          </w:rPr>
          <w:fldChar w:fldCharType="end"/>
        </w:r>
      </w:hyperlink>
    </w:p>
    <w:p w14:paraId="2B7480FB" w14:textId="11FF6F8F" w:rsidR="004F141C" w:rsidRDefault="004F141C">
      <w:pPr>
        <w:pStyle w:val="TOC3"/>
        <w:tabs>
          <w:tab w:val="left" w:pos="1200"/>
          <w:tab w:val="right" w:leader="dot" w:pos="9016"/>
        </w:tabs>
        <w:rPr>
          <w:rFonts w:asciiTheme="minorHAnsi" w:eastAsiaTheme="minorEastAsia" w:hAnsiTheme="minorHAnsi" w:cstheme="minorBidi"/>
          <w:i w:val="0"/>
          <w:iCs w:val="0"/>
          <w:noProof/>
          <w:color w:val="auto"/>
          <w:kern w:val="2"/>
          <w:sz w:val="24"/>
          <w:szCs w:val="24"/>
          <w:lang w:val="en-GB" w:bidi="ar-SA"/>
          <w14:ligatures w14:val="standardContextual"/>
        </w:rPr>
      </w:pPr>
      <w:hyperlink w:anchor="_Toc203060175" w:history="1">
        <w:r w:rsidRPr="004274CB">
          <w:rPr>
            <w:rStyle w:val="Hyperlink"/>
            <w:noProof/>
          </w:rPr>
          <w:t>3.</w:t>
        </w:r>
        <w:r>
          <w:rPr>
            <w:rFonts w:asciiTheme="minorHAnsi" w:eastAsiaTheme="minorEastAsia" w:hAnsiTheme="minorHAnsi" w:cstheme="minorBidi"/>
            <w:i w:val="0"/>
            <w:iCs w:val="0"/>
            <w:noProof/>
            <w:color w:val="auto"/>
            <w:kern w:val="2"/>
            <w:sz w:val="24"/>
            <w:szCs w:val="24"/>
            <w:lang w:val="en-GB" w:bidi="ar-SA"/>
            <w14:ligatures w14:val="standardContextual"/>
          </w:rPr>
          <w:tab/>
        </w:r>
        <w:r w:rsidRPr="004274CB">
          <w:rPr>
            <w:rStyle w:val="Hyperlink"/>
            <w:noProof/>
          </w:rPr>
          <w:t>ABSTRACT (1 page or around 300 words)</w:t>
        </w:r>
        <w:r>
          <w:rPr>
            <w:noProof/>
            <w:webHidden/>
          </w:rPr>
          <w:tab/>
        </w:r>
        <w:r>
          <w:rPr>
            <w:noProof/>
            <w:webHidden/>
          </w:rPr>
          <w:fldChar w:fldCharType="begin"/>
        </w:r>
        <w:r>
          <w:rPr>
            <w:noProof/>
            <w:webHidden/>
          </w:rPr>
          <w:instrText xml:space="preserve"> PAGEREF _Toc203060175 \h </w:instrText>
        </w:r>
        <w:r>
          <w:rPr>
            <w:noProof/>
            <w:webHidden/>
          </w:rPr>
        </w:r>
        <w:r>
          <w:rPr>
            <w:noProof/>
            <w:webHidden/>
          </w:rPr>
          <w:fldChar w:fldCharType="separate"/>
        </w:r>
        <w:r>
          <w:rPr>
            <w:noProof/>
            <w:webHidden/>
          </w:rPr>
          <w:t>18</w:t>
        </w:r>
        <w:r>
          <w:rPr>
            <w:noProof/>
            <w:webHidden/>
          </w:rPr>
          <w:fldChar w:fldCharType="end"/>
        </w:r>
      </w:hyperlink>
    </w:p>
    <w:p w14:paraId="2F84E20B" w14:textId="1BC9CD58" w:rsidR="004F141C" w:rsidRDefault="004F141C">
      <w:pPr>
        <w:pStyle w:val="TOC3"/>
        <w:tabs>
          <w:tab w:val="left" w:pos="1200"/>
          <w:tab w:val="right" w:leader="dot" w:pos="9016"/>
        </w:tabs>
        <w:rPr>
          <w:rFonts w:asciiTheme="minorHAnsi" w:eastAsiaTheme="minorEastAsia" w:hAnsiTheme="minorHAnsi" w:cstheme="minorBidi"/>
          <w:i w:val="0"/>
          <w:iCs w:val="0"/>
          <w:noProof/>
          <w:color w:val="auto"/>
          <w:kern w:val="2"/>
          <w:sz w:val="24"/>
          <w:szCs w:val="24"/>
          <w:lang w:val="en-GB" w:bidi="ar-SA"/>
          <w14:ligatures w14:val="standardContextual"/>
        </w:rPr>
      </w:pPr>
      <w:hyperlink w:anchor="_Toc203060176" w:history="1">
        <w:r w:rsidRPr="004274CB">
          <w:rPr>
            <w:rStyle w:val="Hyperlink"/>
            <w:noProof/>
          </w:rPr>
          <w:t>4.</w:t>
        </w:r>
        <w:r>
          <w:rPr>
            <w:rFonts w:asciiTheme="minorHAnsi" w:eastAsiaTheme="minorEastAsia" w:hAnsiTheme="minorHAnsi" w:cstheme="minorBidi"/>
            <w:i w:val="0"/>
            <w:iCs w:val="0"/>
            <w:noProof/>
            <w:color w:val="auto"/>
            <w:kern w:val="2"/>
            <w:sz w:val="24"/>
            <w:szCs w:val="24"/>
            <w:lang w:val="en-GB" w:bidi="ar-SA"/>
            <w14:ligatures w14:val="standardContextual"/>
          </w:rPr>
          <w:tab/>
        </w:r>
        <w:r w:rsidRPr="004274CB">
          <w:rPr>
            <w:rStyle w:val="Hyperlink"/>
            <w:noProof/>
          </w:rPr>
          <w:t>CONTENTS PAGE</w:t>
        </w:r>
        <w:r>
          <w:rPr>
            <w:noProof/>
            <w:webHidden/>
          </w:rPr>
          <w:tab/>
        </w:r>
        <w:r>
          <w:rPr>
            <w:noProof/>
            <w:webHidden/>
          </w:rPr>
          <w:fldChar w:fldCharType="begin"/>
        </w:r>
        <w:r>
          <w:rPr>
            <w:noProof/>
            <w:webHidden/>
          </w:rPr>
          <w:instrText xml:space="preserve"> PAGEREF _Toc203060176 \h </w:instrText>
        </w:r>
        <w:r>
          <w:rPr>
            <w:noProof/>
            <w:webHidden/>
          </w:rPr>
        </w:r>
        <w:r>
          <w:rPr>
            <w:noProof/>
            <w:webHidden/>
          </w:rPr>
          <w:fldChar w:fldCharType="separate"/>
        </w:r>
        <w:r>
          <w:rPr>
            <w:noProof/>
            <w:webHidden/>
          </w:rPr>
          <w:t>19</w:t>
        </w:r>
        <w:r>
          <w:rPr>
            <w:noProof/>
            <w:webHidden/>
          </w:rPr>
          <w:fldChar w:fldCharType="end"/>
        </w:r>
      </w:hyperlink>
    </w:p>
    <w:p w14:paraId="17E09711" w14:textId="69BE1E68" w:rsidR="004F141C" w:rsidRDefault="004F141C">
      <w:pPr>
        <w:pStyle w:val="TOC3"/>
        <w:tabs>
          <w:tab w:val="left" w:pos="1200"/>
          <w:tab w:val="right" w:leader="dot" w:pos="9016"/>
        </w:tabs>
        <w:rPr>
          <w:rFonts w:asciiTheme="minorHAnsi" w:eastAsiaTheme="minorEastAsia" w:hAnsiTheme="minorHAnsi" w:cstheme="minorBidi"/>
          <w:i w:val="0"/>
          <w:iCs w:val="0"/>
          <w:noProof/>
          <w:color w:val="auto"/>
          <w:kern w:val="2"/>
          <w:sz w:val="24"/>
          <w:szCs w:val="24"/>
          <w:lang w:val="en-GB" w:bidi="ar-SA"/>
          <w14:ligatures w14:val="standardContextual"/>
        </w:rPr>
      </w:pPr>
      <w:hyperlink w:anchor="_Toc203060177" w:history="1">
        <w:r w:rsidRPr="004274CB">
          <w:rPr>
            <w:rStyle w:val="Hyperlink"/>
            <w:noProof/>
          </w:rPr>
          <w:t>5.</w:t>
        </w:r>
        <w:r>
          <w:rPr>
            <w:rFonts w:asciiTheme="minorHAnsi" w:eastAsiaTheme="minorEastAsia" w:hAnsiTheme="minorHAnsi" w:cstheme="minorBidi"/>
            <w:i w:val="0"/>
            <w:iCs w:val="0"/>
            <w:noProof/>
            <w:color w:val="auto"/>
            <w:kern w:val="2"/>
            <w:sz w:val="24"/>
            <w:szCs w:val="24"/>
            <w:lang w:val="en-GB" w:bidi="ar-SA"/>
            <w14:ligatures w14:val="standardContextual"/>
          </w:rPr>
          <w:tab/>
        </w:r>
        <w:r w:rsidRPr="004274CB">
          <w:rPr>
            <w:rStyle w:val="Hyperlink"/>
            <w:noProof/>
          </w:rPr>
          <w:t>CHAPTER 1: INTRODUCTION</w:t>
        </w:r>
        <w:r>
          <w:rPr>
            <w:noProof/>
            <w:webHidden/>
          </w:rPr>
          <w:tab/>
        </w:r>
        <w:r>
          <w:rPr>
            <w:noProof/>
            <w:webHidden/>
          </w:rPr>
          <w:fldChar w:fldCharType="begin"/>
        </w:r>
        <w:r>
          <w:rPr>
            <w:noProof/>
            <w:webHidden/>
          </w:rPr>
          <w:instrText xml:space="preserve"> PAGEREF _Toc203060177 \h </w:instrText>
        </w:r>
        <w:r>
          <w:rPr>
            <w:noProof/>
            <w:webHidden/>
          </w:rPr>
        </w:r>
        <w:r>
          <w:rPr>
            <w:noProof/>
            <w:webHidden/>
          </w:rPr>
          <w:fldChar w:fldCharType="separate"/>
        </w:r>
        <w:r>
          <w:rPr>
            <w:noProof/>
            <w:webHidden/>
          </w:rPr>
          <w:t>19</w:t>
        </w:r>
        <w:r>
          <w:rPr>
            <w:noProof/>
            <w:webHidden/>
          </w:rPr>
          <w:fldChar w:fldCharType="end"/>
        </w:r>
      </w:hyperlink>
    </w:p>
    <w:p w14:paraId="1E101D34" w14:textId="0D47B6DB" w:rsidR="004F141C" w:rsidRDefault="004F141C">
      <w:pPr>
        <w:pStyle w:val="TOC3"/>
        <w:tabs>
          <w:tab w:val="left" w:pos="1200"/>
          <w:tab w:val="right" w:leader="dot" w:pos="9016"/>
        </w:tabs>
        <w:rPr>
          <w:rFonts w:asciiTheme="minorHAnsi" w:eastAsiaTheme="minorEastAsia" w:hAnsiTheme="minorHAnsi" w:cstheme="minorBidi"/>
          <w:i w:val="0"/>
          <w:iCs w:val="0"/>
          <w:noProof/>
          <w:color w:val="auto"/>
          <w:kern w:val="2"/>
          <w:sz w:val="24"/>
          <w:szCs w:val="24"/>
          <w:lang w:val="en-GB" w:bidi="ar-SA"/>
          <w14:ligatures w14:val="standardContextual"/>
        </w:rPr>
      </w:pPr>
      <w:hyperlink w:anchor="_Toc203060178" w:history="1">
        <w:r w:rsidRPr="004274CB">
          <w:rPr>
            <w:rStyle w:val="Hyperlink"/>
            <w:noProof/>
          </w:rPr>
          <w:t>6.</w:t>
        </w:r>
        <w:r>
          <w:rPr>
            <w:rFonts w:asciiTheme="minorHAnsi" w:eastAsiaTheme="minorEastAsia" w:hAnsiTheme="minorHAnsi" w:cstheme="minorBidi"/>
            <w:i w:val="0"/>
            <w:iCs w:val="0"/>
            <w:noProof/>
            <w:color w:val="auto"/>
            <w:kern w:val="2"/>
            <w:sz w:val="24"/>
            <w:szCs w:val="24"/>
            <w:lang w:val="en-GB" w:bidi="ar-SA"/>
            <w14:ligatures w14:val="standardContextual"/>
          </w:rPr>
          <w:tab/>
        </w:r>
        <w:r w:rsidRPr="004274CB">
          <w:rPr>
            <w:rStyle w:val="Hyperlink"/>
            <w:noProof/>
          </w:rPr>
          <w:t>CHAPTER 2: LITERATURE REVIEW</w:t>
        </w:r>
        <w:r>
          <w:rPr>
            <w:noProof/>
            <w:webHidden/>
          </w:rPr>
          <w:tab/>
        </w:r>
        <w:r>
          <w:rPr>
            <w:noProof/>
            <w:webHidden/>
          </w:rPr>
          <w:fldChar w:fldCharType="begin"/>
        </w:r>
        <w:r>
          <w:rPr>
            <w:noProof/>
            <w:webHidden/>
          </w:rPr>
          <w:instrText xml:space="preserve"> PAGEREF _Toc203060178 \h </w:instrText>
        </w:r>
        <w:r>
          <w:rPr>
            <w:noProof/>
            <w:webHidden/>
          </w:rPr>
        </w:r>
        <w:r>
          <w:rPr>
            <w:noProof/>
            <w:webHidden/>
          </w:rPr>
          <w:fldChar w:fldCharType="separate"/>
        </w:r>
        <w:r>
          <w:rPr>
            <w:noProof/>
            <w:webHidden/>
          </w:rPr>
          <w:t>20</w:t>
        </w:r>
        <w:r>
          <w:rPr>
            <w:noProof/>
            <w:webHidden/>
          </w:rPr>
          <w:fldChar w:fldCharType="end"/>
        </w:r>
      </w:hyperlink>
    </w:p>
    <w:p w14:paraId="6B3D05F1" w14:textId="6396EE20" w:rsidR="004F141C" w:rsidRDefault="004F141C">
      <w:pPr>
        <w:pStyle w:val="TOC3"/>
        <w:tabs>
          <w:tab w:val="left" w:pos="1200"/>
          <w:tab w:val="right" w:leader="dot" w:pos="9016"/>
        </w:tabs>
        <w:rPr>
          <w:rFonts w:asciiTheme="minorHAnsi" w:eastAsiaTheme="minorEastAsia" w:hAnsiTheme="minorHAnsi" w:cstheme="minorBidi"/>
          <w:i w:val="0"/>
          <w:iCs w:val="0"/>
          <w:noProof/>
          <w:color w:val="auto"/>
          <w:kern w:val="2"/>
          <w:sz w:val="24"/>
          <w:szCs w:val="24"/>
          <w:lang w:val="en-GB" w:bidi="ar-SA"/>
          <w14:ligatures w14:val="standardContextual"/>
        </w:rPr>
      </w:pPr>
      <w:hyperlink w:anchor="_Toc203060179" w:history="1">
        <w:r w:rsidRPr="004274CB">
          <w:rPr>
            <w:rStyle w:val="Hyperlink"/>
            <w:noProof/>
          </w:rPr>
          <w:t>7.</w:t>
        </w:r>
        <w:r>
          <w:rPr>
            <w:rFonts w:asciiTheme="minorHAnsi" w:eastAsiaTheme="minorEastAsia" w:hAnsiTheme="minorHAnsi" w:cstheme="minorBidi"/>
            <w:i w:val="0"/>
            <w:iCs w:val="0"/>
            <w:noProof/>
            <w:color w:val="auto"/>
            <w:kern w:val="2"/>
            <w:sz w:val="24"/>
            <w:szCs w:val="24"/>
            <w:lang w:val="en-GB" w:bidi="ar-SA"/>
            <w14:ligatures w14:val="standardContextual"/>
          </w:rPr>
          <w:tab/>
        </w:r>
        <w:r w:rsidRPr="004274CB">
          <w:rPr>
            <w:rStyle w:val="Hyperlink"/>
            <w:noProof/>
          </w:rPr>
          <w:t>CHAPTER 3: RESEARCH METHODOLOGY</w:t>
        </w:r>
        <w:r>
          <w:rPr>
            <w:noProof/>
            <w:webHidden/>
          </w:rPr>
          <w:tab/>
        </w:r>
        <w:r>
          <w:rPr>
            <w:noProof/>
            <w:webHidden/>
          </w:rPr>
          <w:fldChar w:fldCharType="begin"/>
        </w:r>
        <w:r>
          <w:rPr>
            <w:noProof/>
            <w:webHidden/>
          </w:rPr>
          <w:instrText xml:space="preserve"> PAGEREF _Toc203060179 \h </w:instrText>
        </w:r>
        <w:r>
          <w:rPr>
            <w:noProof/>
            <w:webHidden/>
          </w:rPr>
        </w:r>
        <w:r>
          <w:rPr>
            <w:noProof/>
            <w:webHidden/>
          </w:rPr>
          <w:fldChar w:fldCharType="separate"/>
        </w:r>
        <w:r>
          <w:rPr>
            <w:noProof/>
            <w:webHidden/>
          </w:rPr>
          <w:t>21</w:t>
        </w:r>
        <w:r>
          <w:rPr>
            <w:noProof/>
            <w:webHidden/>
          </w:rPr>
          <w:fldChar w:fldCharType="end"/>
        </w:r>
      </w:hyperlink>
    </w:p>
    <w:p w14:paraId="1F19D548" w14:textId="1F344636" w:rsidR="004F141C" w:rsidRDefault="004F141C">
      <w:pPr>
        <w:pStyle w:val="TOC3"/>
        <w:tabs>
          <w:tab w:val="left" w:pos="1200"/>
          <w:tab w:val="right" w:leader="dot" w:pos="9016"/>
        </w:tabs>
        <w:rPr>
          <w:rFonts w:asciiTheme="minorHAnsi" w:eastAsiaTheme="minorEastAsia" w:hAnsiTheme="minorHAnsi" w:cstheme="minorBidi"/>
          <w:i w:val="0"/>
          <w:iCs w:val="0"/>
          <w:noProof/>
          <w:color w:val="auto"/>
          <w:kern w:val="2"/>
          <w:sz w:val="24"/>
          <w:szCs w:val="24"/>
          <w:lang w:val="en-GB" w:bidi="ar-SA"/>
          <w14:ligatures w14:val="standardContextual"/>
        </w:rPr>
      </w:pPr>
      <w:hyperlink w:anchor="_Toc203060180" w:history="1">
        <w:r w:rsidRPr="004274CB">
          <w:rPr>
            <w:rStyle w:val="Hyperlink"/>
            <w:noProof/>
          </w:rPr>
          <w:t>8.</w:t>
        </w:r>
        <w:r>
          <w:rPr>
            <w:rFonts w:asciiTheme="minorHAnsi" w:eastAsiaTheme="minorEastAsia" w:hAnsiTheme="minorHAnsi" w:cstheme="minorBidi"/>
            <w:i w:val="0"/>
            <w:iCs w:val="0"/>
            <w:noProof/>
            <w:color w:val="auto"/>
            <w:kern w:val="2"/>
            <w:sz w:val="24"/>
            <w:szCs w:val="24"/>
            <w:lang w:val="en-GB" w:bidi="ar-SA"/>
            <w14:ligatures w14:val="standardContextual"/>
          </w:rPr>
          <w:tab/>
        </w:r>
        <w:r w:rsidRPr="004274CB">
          <w:rPr>
            <w:rStyle w:val="Hyperlink"/>
            <w:noProof/>
          </w:rPr>
          <w:t>CHAPTER 4: DESIGN PROCESS (alternatively EXPERIMENT DESIGN, NETWORK DESIGN)</w:t>
        </w:r>
        <w:r>
          <w:rPr>
            <w:noProof/>
            <w:webHidden/>
          </w:rPr>
          <w:tab/>
        </w:r>
        <w:r>
          <w:rPr>
            <w:noProof/>
            <w:webHidden/>
          </w:rPr>
          <w:fldChar w:fldCharType="begin"/>
        </w:r>
        <w:r>
          <w:rPr>
            <w:noProof/>
            <w:webHidden/>
          </w:rPr>
          <w:instrText xml:space="preserve"> PAGEREF _Toc203060180 \h </w:instrText>
        </w:r>
        <w:r>
          <w:rPr>
            <w:noProof/>
            <w:webHidden/>
          </w:rPr>
        </w:r>
        <w:r>
          <w:rPr>
            <w:noProof/>
            <w:webHidden/>
          </w:rPr>
          <w:fldChar w:fldCharType="separate"/>
        </w:r>
        <w:r>
          <w:rPr>
            <w:noProof/>
            <w:webHidden/>
          </w:rPr>
          <w:t>22</w:t>
        </w:r>
        <w:r>
          <w:rPr>
            <w:noProof/>
            <w:webHidden/>
          </w:rPr>
          <w:fldChar w:fldCharType="end"/>
        </w:r>
      </w:hyperlink>
    </w:p>
    <w:p w14:paraId="3D17DFD5" w14:textId="3FDDF121" w:rsidR="004F141C" w:rsidRDefault="004F141C">
      <w:pPr>
        <w:pStyle w:val="TOC3"/>
        <w:tabs>
          <w:tab w:val="left" w:pos="1200"/>
          <w:tab w:val="right" w:leader="dot" w:pos="9016"/>
        </w:tabs>
        <w:rPr>
          <w:rFonts w:asciiTheme="minorHAnsi" w:eastAsiaTheme="minorEastAsia" w:hAnsiTheme="minorHAnsi" w:cstheme="minorBidi"/>
          <w:i w:val="0"/>
          <w:iCs w:val="0"/>
          <w:noProof/>
          <w:color w:val="auto"/>
          <w:kern w:val="2"/>
          <w:sz w:val="24"/>
          <w:szCs w:val="24"/>
          <w:lang w:val="en-GB" w:bidi="ar-SA"/>
          <w14:ligatures w14:val="standardContextual"/>
        </w:rPr>
      </w:pPr>
      <w:hyperlink w:anchor="_Toc203060181" w:history="1">
        <w:r w:rsidRPr="004274CB">
          <w:rPr>
            <w:rStyle w:val="Hyperlink"/>
            <w:noProof/>
          </w:rPr>
          <w:t>9.</w:t>
        </w:r>
        <w:r>
          <w:rPr>
            <w:rFonts w:asciiTheme="minorHAnsi" w:eastAsiaTheme="minorEastAsia" w:hAnsiTheme="minorHAnsi" w:cstheme="minorBidi"/>
            <w:i w:val="0"/>
            <w:iCs w:val="0"/>
            <w:noProof/>
            <w:color w:val="auto"/>
            <w:kern w:val="2"/>
            <w:sz w:val="24"/>
            <w:szCs w:val="24"/>
            <w:lang w:val="en-GB" w:bidi="ar-SA"/>
            <w14:ligatures w14:val="standardContextual"/>
          </w:rPr>
          <w:tab/>
        </w:r>
        <w:r w:rsidRPr="004274CB">
          <w:rPr>
            <w:rStyle w:val="Hyperlink"/>
            <w:noProof/>
          </w:rPr>
          <w:t>CHAPTER 5: IMPLEMENTATION (alternatively EXPERIMENT)</w:t>
        </w:r>
        <w:r>
          <w:rPr>
            <w:noProof/>
            <w:webHidden/>
          </w:rPr>
          <w:tab/>
        </w:r>
        <w:r>
          <w:rPr>
            <w:noProof/>
            <w:webHidden/>
          </w:rPr>
          <w:fldChar w:fldCharType="begin"/>
        </w:r>
        <w:r>
          <w:rPr>
            <w:noProof/>
            <w:webHidden/>
          </w:rPr>
          <w:instrText xml:space="preserve"> PAGEREF _Toc203060181 \h </w:instrText>
        </w:r>
        <w:r>
          <w:rPr>
            <w:noProof/>
            <w:webHidden/>
          </w:rPr>
        </w:r>
        <w:r>
          <w:rPr>
            <w:noProof/>
            <w:webHidden/>
          </w:rPr>
          <w:fldChar w:fldCharType="separate"/>
        </w:r>
        <w:r>
          <w:rPr>
            <w:noProof/>
            <w:webHidden/>
          </w:rPr>
          <w:t>23</w:t>
        </w:r>
        <w:r>
          <w:rPr>
            <w:noProof/>
            <w:webHidden/>
          </w:rPr>
          <w:fldChar w:fldCharType="end"/>
        </w:r>
      </w:hyperlink>
    </w:p>
    <w:p w14:paraId="57F2BC74" w14:textId="3464244F" w:rsidR="004F141C" w:rsidRDefault="004F141C">
      <w:pPr>
        <w:pStyle w:val="TOC3"/>
        <w:tabs>
          <w:tab w:val="left" w:pos="1200"/>
          <w:tab w:val="right" w:leader="dot" w:pos="9016"/>
        </w:tabs>
        <w:rPr>
          <w:rFonts w:asciiTheme="minorHAnsi" w:eastAsiaTheme="minorEastAsia" w:hAnsiTheme="minorHAnsi" w:cstheme="minorBidi"/>
          <w:i w:val="0"/>
          <w:iCs w:val="0"/>
          <w:noProof/>
          <w:color w:val="auto"/>
          <w:kern w:val="2"/>
          <w:sz w:val="24"/>
          <w:szCs w:val="24"/>
          <w:lang w:val="en-GB" w:bidi="ar-SA"/>
          <w14:ligatures w14:val="standardContextual"/>
        </w:rPr>
      </w:pPr>
      <w:hyperlink w:anchor="_Toc203060182" w:history="1">
        <w:r w:rsidRPr="004274CB">
          <w:rPr>
            <w:rStyle w:val="Hyperlink"/>
            <w:noProof/>
          </w:rPr>
          <w:t>10.</w:t>
        </w:r>
        <w:r>
          <w:rPr>
            <w:rFonts w:asciiTheme="minorHAnsi" w:eastAsiaTheme="minorEastAsia" w:hAnsiTheme="minorHAnsi" w:cstheme="minorBidi"/>
            <w:i w:val="0"/>
            <w:iCs w:val="0"/>
            <w:noProof/>
            <w:color w:val="auto"/>
            <w:kern w:val="2"/>
            <w:sz w:val="24"/>
            <w:szCs w:val="24"/>
            <w:lang w:val="en-GB" w:bidi="ar-SA"/>
            <w14:ligatures w14:val="standardContextual"/>
          </w:rPr>
          <w:tab/>
        </w:r>
        <w:r w:rsidRPr="004274CB">
          <w:rPr>
            <w:rStyle w:val="Hyperlink"/>
            <w:noProof/>
          </w:rPr>
          <w:t>CHAPTER 6: EVALUATION OF RESULTS</w:t>
        </w:r>
        <w:r>
          <w:rPr>
            <w:noProof/>
            <w:webHidden/>
          </w:rPr>
          <w:tab/>
        </w:r>
        <w:r>
          <w:rPr>
            <w:noProof/>
            <w:webHidden/>
          </w:rPr>
          <w:fldChar w:fldCharType="begin"/>
        </w:r>
        <w:r>
          <w:rPr>
            <w:noProof/>
            <w:webHidden/>
          </w:rPr>
          <w:instrText xml:space="preserve"> PAGEREF _Toc203060182 \h </w:instrText>
        </w:r>
        <w:r>
          <w:rPr>
            <w:noProof/>
            <w:webHidden/>
          </w:rPr>
        </w:r>
        <w:r>
          <w:rPr>
            <w:noProof/>
            <w:webHidden/>
          </w:rPr>
          <w:fldChar w:fldCharType="separate"/>
        </w:r>
        <w:r>
          <w:rPr>
            <w:noProof/>
            <w:webHidden/>
          </w:rPr>
          <w:t>23</w:t>
        </w:r>
        <w:r>
          <w:rPr>
            <w:noProof/>
            <w:webHidden/>
          </w:rPr>
          <w:fldChar w:fldCharType="end"/>
        </w:r>
      </w:hyperlink>
    </w:p>
    <w:p w14:paraId="16349253" w14:textId="63601316" w:rsidR="004F141C" w:rsidRDefault="004F141C">
      <w:pPr>
        <w:pStyle w:val="TOC3"/>
        <w:tabs>
          <w:tab w:val="left" w:pos="1200"/>
          <w:tab w:val="right" w:leader="dot" w:pos="9016"/>
        </w:tabs>
        <w:rPr>
          <w:rFonts w:asciiTheme="minorHAnsi" w:eastAsiaTheme="minorEastAsia" w:hAnsiTheme="minorHAnsi" w:cstheme="minorBidi"/>
          <w:i w:val="0"/>
          <w:iCs w:val="0"/>
          <w:noProof/>
          <w:color w:val="auto"/>
          <w:kern w:val="2"/>
          <w:sz w:val="24"/>
          <w:szCs w:val="24"/>
          <w:lang w:val="en-GB" w:bidi="ar-SA"/>
          <w14:ligatures w14:val="standardContextual"/>
        </w:rPr>
      </w:pPr>
      <w:hyperlink w:anchor="_Toc203060183" w:history="1">
        <w:r w:rsidRPr="004274CB">
          <w:rPr>
            <w:rStyle w:val="Hyperlink"/>
            <w:noProof/>
          </w:rPr>
          <w:t>11.</w:t>
        </w:r>
        <w:r>
          <w:rPr>
            <w:rFonts w:asciiTheme="minorHAnsi" w:eastAsiaTheme="minorEastAsia" w:hAnsiTheme="minorHAnsi" w:cstheme="minorBidi"/>
            <w:i w:val="0"/>
            <w:iCs w:val="0"/>
            <w:noProof/>
            <w:color w:val="auto"/>
            <w:kern w:val="2"/>
            <w:sz w:val="24"/>
            <w:szCs w:val="24"/>
            <w:lang w:val="en-GB" w:bidi="ar-SA"/>
            <w14:ligatures w14:val="standardContextual"/>
          </w:rPr>
          <w:tab/>
        </w:r>
        <w:r w:rsidRPr="004274CB">
          <w:rPr>
            <w:rStyle w:val="Hyperlink"/>
            <w:noProof/>
          </w:rPr>
          <w:t>CHAPTER 7: CONCLUSIONS AND RECOMMENDATIONS</w:t>
        </w:r>
        <w:r>
          <w:rPr>
            <w:noProof/>
            <w:webHidden/>
          </w:rPr>
          <w:tab/>
        </w:r>
        <w:r>
          <w:rPr>
            <w:noProof/>
            <w:webHidden/>
          </w:rPr>
          <w:fldChar w:fldCharType="begin"/>
        </w:r>
        <w:r>
          <w:rPr>
            <w:noProof/>
            <w:webHidden/>
          </w:rPr>
          <w:instrText xml:space="preserve"> PAGEREF _Toc203060183 \h </w:instrText>
        </w:r>
        <w:r>
          <w:rPr>
            <w:noProof/>
            <w:webHidden/>
          </w:rPr>
        </w:r>
        <w:r>
          <w:rPr>
            <w:noProof/>
            <w:webHidden/>
          </w:rPr>
          <w:fldChar w:fldCharType="separate"/>
        </w:r>
        <w:r>
          <w:rPr>
            <w:noProof/>
            <w:webHidden/>
          </w:rPr>
          <w:t>24</w:t>
        </w:r>
        <w:r>
          <w:rPr>
            <w:noProof/>
            <w:webHidden/>
          </w:rPr>
          <w:fldChar w:fldCharType="end"/>
        </w:r>
      </w:hyperlink>
    </w:p>
    <w:p w14:paraId="79DE2801" w14:textId="27E195E2" w:rsidR="004F141C" w:rsidRDefault="004F141C">
      <w:pPr>
        <w:pStyle w:val="TOC3"/>
        <w:tabs>
          <w:tab w:val="left" w:pos="1200"/>
          <w:tab w:val="right" w:leader="dot" w:pos="9016"/>
        </w:tabs>
        <w:rPr>
          <w:rFonts w:asciiTheme="minorHAnsi" w:eastAsiaTheme="minorEastAsia" w:hAnsiTheme="minorHAnsi" w:cstheme="minorBidi"/>
          <w:i w:val="0"/>
          <w:iCs w:val="0"/>
          <w:noProof/>
          <w:color w:val="auto"/>
          <w:kern w:val="2"/>
          <w:sz w:val="24"/>
          <w:szCs w:val="24"/>
          <w:lang w:val="en-GB" w:bidi="ar-SA"/>
          <w14:ligatures w14:val="standardContextual"/>
        </w:rPr>
      </w:pPr>
      <w:hyperlink w:anchor="_Toc203060184" w:history="1">
        <w:r w:rsidRPr="004274CB">
          <w:rPr>
            <w:rStyle w:val="Hyperlink"/>
            <w:noProof/>
          </w:rPr>
          <w:t>12.</w:t>
        </w:r>
        <w:r>
          <w:rPr>
            <w:rFonts w:asciiTheme="minorHAnsi" w:eastAsiaTheme="minorEastAsia" w:hAnsiTheme="minorHAnsi" w:cstheme="minorBidi"/>
            <w:i w:val="0"/>
            <w:iCs w:val="0"/>
            <w:noProof/>
            <w:color w:val="auto"/>
            <w:kern w:val="2"/>
            <w:sz w:val="24"/>
            <w:szCs w:val="24"/>
            <w:lang w:val="en-GB" w:bidi="ar-SA"/>
            <w14:ligatures w14:val="standardContextual"/>
          </w:rPr>
          <w:tab/>
        </w:r>
        <w:r w:rsidRPr="004274CB">
          <w:rPr>
            <w:rStyle w:val="Hyperlink"/>
            <w:noProof/>
          </w:rPr>
          <w:t>CHAPTER 7: REFLECTION</w:t>
        </w:r>
        <w:r>
          <w:rPr>
            <w:noProof/>
            <w:webHidden/>
          </w:rPr>
          <w:tab/>
        </w:r>
        <w:r>
          <w:rPr>
            <w:noProof/>
            <w:webHidden/>
          </w:rPr>
          <w:fldChar w:fldCharType="begin"/>
        </w:r>
        <w:r>
          <w:rPr>
            <w:noProof/>
            <w:webHidden/>
          </w:rPr>
          <w:instrText xml:space="preserve"> PAGEREF _Toc203060184 \h </w:instrText>
        </w:r>
        <w:r>
          <w:rPr>
            <w:noProof/>
            <w:webHidden/>
          </w:rPr>
        </w:r>
        <w:r>
          <w:rPr>
            <w:noProof/>
            <w:webHidden/>
          </w:rPr>
          <w:fldChar w:fldCharType="separate"/>
        </w:r>
        <w:r>
          <w:rPr>
            <w:noProof/>
            <w:webHidden/>
          </w:rPr>
          <w:t>25</w:t>
        </w:r>
        <w:r>
          <w:rPr>
            <w:noProof/>
            <w:webHidden/>
          </w:rPr>
          <w:fldChar w:fldCharType="end"/>
        </w:r>
      </w:hyperlink>
    </w:p>
    <w:p w14:paraId="5AB1B4DC" w14:textId="1D9F1E47" w:rsidR="004F141C" w:rsidRDefault="004F141C">
      <w:pPr>
        <w:pStyle w:val="TOC3"/>
        <w:tabs>
          <w:tab w:val="left" w:pos="1200"/>
          <w:tab w:val="right" w:leader="dot" w:pos="9016"/>
        </w:tabs>
        <w:rPr>
          <w:rFonts w:asciiTheme="minorHAnsi" w:eastAsiaTheme="minorEastAsia" w:hAnsiTheme="minorHAnsi" w:cstheme="minorBidi"/>
          <w:i w:val="0"/>
          <w:iCs w:val="0"/>
          <w:noProof/>
          <w:color w:val="auto"/>
          <w:kern w:val="2"/>
          <w:sz w:val="24"/>
          <w:szCs w:val="24"/>
          <w:lang w:val="en-GB" w:bidi="ar-SA"/>
          <w14:ligatures w14:val="standardContextual"/>
        </w:rPr>
      </w:pPr>
      <w:hyperlink w:anchor="_Toc203060185" w:history="1">
        <w:r w:rsidRPr="004274CB">
          <w:rPr>
            <w:rStyle w:val="Hyperlink"/>
            <w:noProof/>
          </w:rPr>
          <w:t>13.</w:t>
        </w:r>
        <w:r>
          <w:rPr>
            <w:rFonts w:asciiTheme="minorHAnsi" w:eastAsiaTheme="minorEastAsia" w:hAnsiTheme="minorHAnsi" w:cstheme="minorBidi"/>
            <w:i w:val="0"/>
            <w:iCs w:val="0"/>
            <w:noProof/>
            <w:color w:val="auto"/>
            <w:kern w:val="2"/>
            <w:sz w:val="24"/>
            <w:szCs w:val="24"/>
            <w:lang w:val="en-GB" w:bidi="ar-SA"/>
            <w14:ligatures w14:val="standardContextual"/>
          </w:rPr>
          <w:tab/>
        </w:r>
        <w:r w:rsidRPr="004274CB">
          <w:rPr>
            <w:rStyle w:val="Hyperlink"/>
            <w:noProof/>
          </w:rPr>
          <w:t>REFERENCES</w:t>
        </w:r>
        <w:r>
          <w:rPr>
            <w:noProof/>
            <w:webHidden/>
          </w:rPr>
          <w:tab/>
        </w:r>
        <w:r>
          <w:rPr>
            <w:noProof/>
            <w:webHidden/>
          </w:rPr>
          <w:fldChar w:fldCharType="begin"/>
        </w:r>
        <w:r>
          <w:rPr>
            <w:noProof/>
            <w:webHidden/>
          </w:rPr>
          <w:instrText xml:space="preserve"> PAGEREF _Toc203060185 \h </w:instrText>
        </w:r>
        <w:r>
          <w:rPr>
            <w:noProof/>
            <w:webHidden/>
          </w:rPr>
        </w:r>
        <w:r>
          <w:rPr>
            <w:noProof/>
            <w:webHidden/>
          </w:rPr>
          <w:fldChar w:fldCharType="separate"/>
        </w:r>
        <w:r>
          <w:rPr>
            <w:noProof/>
            <w:webHidden/>
          </w:rPr>
          <w:t>25</w:t>
        </w:r>
        <w:r>
          <w:rPr>
            <w:noProof/>
            <w:webHidden/>
          </w:rPr>
          <w:fldChar w:fldCharType="end"/>
        </w:r>
      </w:hyperlink>
    </w:p>
    <w:p w14:paraId="6E74378F" w14:textId="1E2DC9D8" w:rsidR="004F141C" w:rsidRDefault="004F141C">
      <w:pPr>
        <w:pStyle w:val="TOC3"/>
        <w:tabs>
          <w:tab w:val="left" w:pos="1200"/>
          <w:tab w:val="right" w:leader="dot" w:pos="9016"/>
        </w:tabs>
        <w:rPr>
          <w:rFonts w:asciiTheme="minorHAnsi" w:eastAsiaTheme="minorEastAsia" w:hAnsiTheme="minorHAnsi" w:cstheme="minorBidi"/>
          <w:i w:val="0"/>
          <w:iCs w:val="0"/>
          <w:noProof/>
          <w:color w:val="auto"/>
          <w:kern w:val="2"/>
          <w:sz w:val="24"/>
          <w:szCs w:val="24"/>
          <w:lang w:val="en-GB" w:bidi="ar-SA"/>
          <w14:ligatures w14:val="standardContextual"/>
        </w:rPr>
      </w:pPr>
      <w:hyperlink w:anchor="_Toc203060186" w:history="1">
        <w:r w:rsidRPr="004274CB">
          <w:rPr>
            <w:rStyle w:val="Hyperlink"/>
            <w:noProof/>
          </w:rPr>
          <w:t>14.</w:t>
        </w:r>
        <w:r>
          <w:rPr>
            <w:rFonts w:asciiTheme="minorHAnsi" w:eastAsiaTheme="minorEastAsia" w:hAnsiTheme="minorHAnsi" w:cstheme="minorBidi"/>
            <w:i w:val="0"/>
            <w:iCs w:val="0"/>
            <w:noProof/>
            <w:color w:val="auto"/>
            <w:kern w:val="2"/>
            <w:sz w:val="24"/>
            <w:szCs w:val="24"/>
            <w:lang w:val="en-GB" w:bidi="ar-SA"/>
            <w14:ligatures w14:val="standardContextual"/>
          </w:rPr>
          <w:tab/>
        </w:r>
        <w:r w:rsidRPr="004274CB">
          <w:rPr>
            <w:rStyle w:val="Hyperlink"/>
            <w:noProof/>
          </w:rPr>
          <w:t>BIBLIOGRAPHY (Optional)</w:t>
        </w:r>
        <w:r>
          <w:rPr>
            <w:noProof/>
            <w:webHidden/>
          </w:rPr>
          <w:tab/>
        </w:r>
        <w:r>
          <w:rPr>
            <w:noProof/>
            <w:webHidden/>
          </w:rPr>
          <w:fldChar w:fldCharType="begin"/>
        </w:r>
        <w:r>
          <w:rPr>
            <w:noProof/>
            <w:webHidden/>
          </w:rPr>
          <w:instrText xml:space="preserve"> PAGEREF _Toc203060186 \h </w:instrText>
        </w:r>
        <w:r>
          <w:rPr>
            <w:noProof/>
            <w:webHidden/>
          </w:rPr>
        </w:r>
        <w:r>
          <w:rPr>
            <w:noProof/>
            <w:webHidden/>
          </w:rPr>
          <w:fldChar w:fldCharType="separate"/>
        </w:r>
        <w:r>
          <w:rPr>
            <w:noProof/>
            <w:webHidden/>
          </w:rPr>
          <w:t>25</w:t>
        </w:r>
        <w:r>
          <w:rPr>
            <w:noProof/>
            <w:webHidden/>
          </w:rPr>
          <w:fldChar w:fldCharType="end"/>
        </w:r>
      </w:hyperlink>
    </w:p>
    <w:p w14:paraId="7B844868" w14:textId="3F7E81C2" w:rsidR="004F141C" w:rsidRDefault="004F141C">
      <w:pPr>
        <w:pStyle w:val="TOC3"/>
        <w:tabs>
          <w:tab w:val="left" w:pos="1200"/>
          <w:tab w:val="right" w:leader="dot" w:pos="9016"/>
        </w:tabs>
        <w:rPr>
          <w:rFonts w:asciiTheme="minorHAnsi" w:eastAsiaTheme="minorEastAsia" w:hAnsiTheme="minorHAnsi" w:cstheme="minorBidi"/>
          <w:i w:val="0"/>
          <w:iCs w:val="0"/>
          <w:noProof/>
          <w:color w:val="auto"/>
          <w:kern w:val="2"/>
          <w:sz w:val="24"/>
          <w:szCs w:val="24"/>
          <w:lang w:val="en-GB" w:bidi="ar-SA"/>
          <w14:ligatures w14:val="standardContextual"/>
        </w:rPr>
      </w:pPr>
      <w:hyperlink w:anchor="_Toc203060187" w:history="1">
        <w:r w:rsidRPr="004274CB">
          <w:rPr>
            <w:rStyle w:val="Hyperlink"/>
            <w:noProof/>
          </w:rPr>
          <w:t>15.</w:t>
        </w:r>
        <w:r>
          <w:rPr>
            <w:rFonts w:asciiTheme="minorHAnsi" w:eastAsiaTheme="minorEastAsia" w:hAnsiTheme="minorHAnsi" w:cstheme="minorBidi"/>
            <w:i w:val="0"/>
            <w:iCs w:val="0"/>
            <w:noProof/>
            <w:color w:val="auto"/>
            <w:kern w:val="2"/>
            <w:sz w:val="24"/>
            <w:szCs w:val="24"/>
            <w:lang w:val="en-GB" w:bidi="ar-SA"/>
            <w14:ligatures w14:val="standardContextual"/>
          </w:rPr>
          <w:tab/>
        </w:r>
        <w:r w:rsidRPr="004274CB">
          <w:rPr>
            <w:rStyle w:val="Hyperlink"/>
            <w:noProof/>
          </w:rPr>
          <w:t>APPENDICES</w:t>
        </w:r>
        <w:r>
          <w:rPr>
            <w:noProof/>
            <w:webHidden/>
          </w:rPr>
          <w:tab/>
        </w:r>
        <w:r>
          <w:rPr>
            <w:noProof/>
            <w:webHidden/>
          </w:rPr>
          <w:fldChar w:fldCharType="begin"/>
        </w:r>
        <w:r>
          <w:rPr>
            <w:noProof/>
            <w:webHidden/>
          </w:rPr>
          <w:instrText xml:space="preserve"> PAGEREF _Toc203060187 \h </w:instrText>
        </w:r>
        <w:r>
          <w:rPr>
            <w:noProof/>
            <w:webHidden/>
          </w:rPr>
        </w:r>
        <w:r>
          <w:rPr>
            <w:noProof/>
            <w:webHidden/>
          </w:rPr>
          <w:fldChar w:fldCharType="separate"/>
        </w:r>
        <w:r>
          <w:rPr>
            <w:noProof/>
            <w:webHidden/>
          </w:rPr>
          <w:t>25</w:t>
        </w:r>
        <w:r>
          <w:rPr>
            <w:noProof/>
            <w:webHidden/>
          </w:rPr>
          <w:fldChar w:fldCharType="end"/>
        </w:r>
      </w:hyperlink>
    </w:p>
    <w:p w14:paraId="1CDAA782" w14:textId="3AB28FDF" w:rsidR="004F141C" w:rsidRDefault="004F141C">
      <w:pPr>
        <w:pStyle w:val="TOC2"/>
        <w:tabs>
          <w:tab w:val="left" w:pos="1200"/>
          <w:tab w:val="right" w:leader="dot" w:pos="9016"/>
        </w:tabs>
        <w:rPr>
          <w:rFonts w:asciiTheme="minorHAnsi" w:eastAsiaTheme="minorEastAsia" w:hAnsiTheme="minorHAnsi" w:cstheme="minorBidi"/>
          <w:smallCaps w:val="0"/>
          <w:noProof/>
          <w:color w:val="auto"/>
          <w:kern w:val="2"/>
          <w:sz w:val="24"/>
          <w:szCs w:val="24"/>
          <w:lang w:val="en-GB" w:bidi="ar-SA"/>
          <w14:ligatures w14:val="standardContextual"/>
        </w:rPr>
      </w:pPr>
      <w:hyperlink w:anchor="_Toc203060188" w:history="1">
        <w:r w:rsidRPr="004274CB">
          <w:rPr>
            <w:rStyle w:val="Hyperlink"/>
            <w:noProof/>
          </w:rPr>
          <w:t>7.3</w:t>
        </w:r>
        <w:r>
          <w:rPr>
            <w:rFonts w:asciiTheme="minorHAnsi" w:eastAsiaTheme="minorEastAsia" w:hAnsiTheme="minorHAnsi" w:cstheme="minorBidi"/>
            <w:smallCaps w:val="0"/>
            <w:noProof/>
            <w:color w:val="auto"/>
            <w:kern w:val="2"/>
            <w:sz w:val="24"/>
            <w:szCs w:val="24"/>
            <w:lang w:val="en-GB" w:bidi="ar-SA"/>
            <w14:ligatures w14:val="standardContextual"/>
          </w:rPr>
          <w:tab/>
        </w:r>
        <w:r w:rsidRPr="004274CB">
          <w:rPr>
            <w:rStyle w:val="Hyperlink"/>
            <w:noProof/>
          </w:rPr>
          <w:t>Presentation Style of Report</w:t>
        </w:r>
        <w:r>
          <w:rPr>
            <w:noProof/>
            <w:webHidden/>
          </w:rPr>
          <w:tab/>
        </w:r>
        <w:r>
          <w:rPr>
            <w:noProof/>
            <w:webHidden/>
          </w:rPr>
          <w:fldChar w:fldCharType="begin"/>
        </w:r>
        <w:r>
          <w:rPr>
            <w:noProof/>
            <w:webHidden/>
          </w:rPr>
          <w:instrText xml:space="preserve"> PAGEREF _Toc203060188 \h </w:instrText>
        </w:r>
        <w:r>
          <w:rPr>
            <w:noProof/>
            <w:webHidden/>
          </w:rPr>
        </w:r>
        <w:r>
          <w:rPr>
            <w:noProof/>
            <w:webHidden/>
          </w:rPr>
          <w:fldChar w:fldCharType="separate"/>
        </w:r>
        <w:r>
          <w:rPr>
            <w:noProof/>
            <w:webHidden/>
          </w:rPr>
          <w:t>26</w:t>
        </w:r>
        <w:r>
          <w:rPr>
            <w:noProof/>
            <w:webHidden/>
          </w:rPr>
          <w:fldChar w:fldCharType="end"/>
        </w:r>
      </w:hyperlink>
    </w:p>
    <w:p w14:paraId="0B58E518" w14:textId="715BE5F6" w:rsidR="004F141C" w:rsidRDefault="004F141C">
      <w:pPr>
        <w:pStyle w:val="TOC3"/>
        <w:tabs>
          <w:tab w:val="left" w:pos="1200"/>
          <w:tab w:val="right" w:leader="dot" w:pos="9016"/>
        </w:tabs>
        <w:rPr>
          <w:rFonts w:asciiTheme="minorHAnsi" w:eastAsiaTheme="minorEastAsia" w:hAnsiTheme="minorHAnsi" w:cstheme="minorBidi"/>
          <w:i w:val="0"/>
          <w:iCs w:val="0"/>
          <w:noProof/>
          <w:color w:val="auto"/>
          <w:kern w:val="2"/>
          <w:sz w:val="24"/>
          <w:szCs w:val="24"/>
          <w:lang w:val="en-GB" w:bidi="ar-SA"/>
          <w14:ligatures w14:val="standardContextual"/>
        </w:rPr>
      </w:pPr>
      <w:hyperlink w:anchor="_Toc203060189" w:history="1">
        <w:r w:rsidRPr="004274CB">
          <w:rPr>
            <w:rStyle w:val="Hyperlink"/>
            <w:noProof/>
          </w:rPr>
          <w:t>7.3.1</w:t>
        </w:r>
        <w:r>
          <w:rPr>
            <w:rFonts w:asciiTheme="minorHAnsi" w:eastAsiaTheme="minorEastAsia" w:hAnsiTheme="minorHAnsi" w:cstheme="minorBidi"/>
            <w:i w:val="0"/>
            <w:iCs w:val="0"/>
            <w:noProof/>
            <w:color w:val="auto"/>
            <w:kern w:val="2"/>
            <w:sz w:val="24"/>
            <w:szCs w:val="24"/>
            <w:lang w:val="en-GB" w:bidi="ar-SA"/>
            <w14:ligatures w14:val="standardContextual"/>
          </w:rPr>
          <w:tab/>
        </w:r>
        <w:r w:rsidRPr="004274CB">
          <w:rPr>
            <w:rStyle w:val="Hyperlink"/>
            <w:noProof/>
          </w:rPr>
          <w:t>Structure of Work</w:t>
        </w:r>
        <w:r>
          <w:rPr>
            <w:noProof/>
            <w:webHidden/>
          </w:rPr>
          <w:tab/>
        </w:r>
        <w:r>
          <w:rPr>
            <w:noProof/>
            <w:webHidden/>
          </w:rPr>
          <w:fldChar w:fldCharType="begin"/>
        </w:r>
        <w:r>
          <w:rPr>
            <w:noProof/>
            <w:webHidden/>
          </w:rPr>
          <w:instrText xml:space="preserve"> PAGEREF _Toc203060189 \h </w:instrText>
        </w:r>
        <w:r>
          <w:rPr>
            <w:noProof/>
            <w:webHidden/>
          </w:rPr>
        </w:r>
        <w:r>
          <w:rPr>
            <w:noProof/>
            <w:webHidden/>
          </w:rPr>
          <w:fldChar w:fldCharType="separate"/>
        </w:r>
        <w:r>
          <w:rPr>
            <w:noProof/>
            <w:webHidden/>
          </w:rPr>
          <w:t>26</w:t>
        </w:r>
        <w:r>
          <w:rPr>
            <w:noProof/>
            <w:webHidden/>
          </w:rPr>
          <w:fldChar w:fldCharType="end"/>
        </w:r>
      </w:hyperlink>
    </w:p>
    <w:p w14:paraId="6C598C67" w14:textId="18A6BC6C" w:rsidR="004F141C" w:rsidRDefault="004F141C">
      <w:pPr>
        <w:pStyle w:val="TOC3"/>
        <w:tabs>
          <w:tab w:val="left" w:pos="1200"/>
          <w:tab w:val="right" w:leader="dot" w:pos="9016"/>
        </w:tabs>
        <w:rPr>
          <w:rFonts w:asciiTheme="minorHAnsi" w:eastAsiaTheme="minorEastAsia" w:hAnsiTheme="minorHAnsi" w:cstheme="minorBidi"/>
          <w:i w:val="0"/>
          <w:iCs w:val="0"/>
          <w:noProof/>
          <w:color w:val="auto"/>
          <w:kern w:val="2"/>
          <w:sz w:val="24"/>
          <w:szCs w:val="24"/>
          <w:lang w:val="en-GB" w:bidi="ar-SA"/>
          <w14:ligatures w14:val="standardContextual"/>
        </w:rPr>
      </w:pPr>
      <w:hyperlink w:anchor="_Toc203060190" w:history="1">
        <w:r w:rsidRPr="004274CB">
          <w:rPr>
            <w:rStyle w:val="Hyperlink"/>
            <w:noProof/>
          </w:rPr>
          <w:t>7.3.2</w:t>
        </w:r>
        <w:r>
          <w:rPr>
            <w:rFonts w:asciiTheme="minorHAnsi" w:eastAsiaTheme="minorEastAsia" w:hAnsiTheme="minorHAnsi" w:cstheme="minorBidi"/>
            <w:i w:val="0"/>
            <w:iCs w:val="0"/>
            <w:noProof/>
            <w:color w:val="auto"/>
            <w:kern w:val="2"/>
            <w:sz w:val="24"/>
            <w:szCs w:val="24"/>
            <w:lang w:val="en-GB" w:bidi="ar-SA"/>
            <w14:ligatures w14:val="standardContextual"/>
          </w:rPr>
          <w:tab/>
        </w:r>
        <w:r w:rsidRPr="004274CB">
          <w:rPr>
            <w:rStyle w:val="Hyperlink"/>
            <w:noProof/>
          </w:rPr>
          <w:t>Visual Presentation</w:t>
        </w:r>
        <w:r>
          <w:rPr>
            <w:noProof/>
            <w:webHidden/>
          </w:rPr>
          <w:tab/>
        </w:r>
        <w:r>
          <w:rPr>
            <w:noProof/>
            <w:webHidden/>
          </w:rPr>
          <w:fldChar w:fldCharType="begin"/>
        </w:r>
        <w:r>
          <w:rPr>
            <w:noProof/>
            <w:webHidden/>
          </w:rPr>
          <w:instrText xml:space="preserve"> PAGEREF _Toc203060190 \h </w:instrText>
        </w:r>
        <w:r>
          <w:rPr>
            <w:noProof/>
            <w:webHidden/>
          </w:rPr>
        </w:r>
        <w:r>
          <w:rPr>
            <w:noProof/>
            <w:webHidden/>
          </w:rPr>
          <w:fldChar w:fldCharType="separate"/>
        </w:r>
        <w:r>
          <w:rPr>
            <w:noProof/>
            <w:webHidden/>
          </w:rPr>
          <w:t>26</w:t>
        </w:r>
        <w:r>
          <w:rPr>
            <w:noProof/>
            <w:webHidden/>
          </w:rPr>
          <w:fldChar w:fldCharType="end"/>
        </w:r>
      </w:hyperlink>
    </w:p>
    <w:p w14:paraId="426C3E95" w14:textId="62AE6369" w:rsidR="004F141C" w:rsidRDefault="004F141C">
      <w:pPr>
        <w:pStyle w:val="TOC3"/>
        <w:tabs>
          <w:tab w:val="left" w:pos="1200"/>
          <w:tab w:val="right" w:leader="dot" w:pos="9016"/>
        </w:tabs>
        <w:rPr>
          <w:rFonts w:asciiTheme="minorHAnsi" w:eastAsiaTheme="minorEastAsia" w:hAnsiTheme="minorHAnsi" w:cstheme="minorBidi"/>
          <w:i w:val="0"/>
          <w:iCs w:val="0"/>
          <w:noProof/>
          <w:color w:val="auto"/>
          <w:kern w:val="2"/>
          <w:sz w:val="24"/>
          <w:szCs w:val="24"/>
          <w:lang w:val="en-GB" w:bidi="ar-SA"/>
          <w14:ligatures w14:val="standardContextual"/>
        </w:rPr>
      </w:pPr>
      <w:hyperlink w:anchor="_Toc203060191" w:history="1">
        <w:r w:rsidRPr="004274CB">
          <w:rPr>
            <w:rStyle w:val="Hyperlink"/>
            <w:noProof/>
          </w:rPr>
          <w:t>7.3.3</w:t>
        </w:r>
        <w:r>
          <w:rPr>
            <w:rFonts w:asciiTheme="minorHAnsi" w:eastAsiaTheme="minorEastAsia" w:hAnsiTheme="minorHAnsi" w:cstheme="minorBidi"/>
            <w:i w:val="0"/>
            <w:iCs w:val="0"/>
            <w:noProof/>
            <w:color w:val="auto"/>
            <w:kern w:val="2"/>
            <w:sz w:val="24"/>
            <w:szCs w:val="24"/>
            <w:lang w:val="en-GB" w:bidi="ar-SA"/>
            <w14:ligatures w14:val="standardContextual"/>
          </w:rPr>
          <w:tab/>
        </w:r>
        <w:r w:rsidRPr="004274CB">
          <w:rPr>
            <w:rStyle w:val="Hyperlink"/>
            <w:noProof/>
          </w:rPr>
          <w:t>Referencing Conventions</w:t>
        </w:r>
        <w:r>
          <w:rPr>
            <w:noProof/>
            <w:webHidden/>
          </w:rPr>
          <w:tab/>
        </w:r>
        <w:r>
          <w:rPr>
            <w:noProof/>
            <w:webHidden/>
          </w:rPr>
          <w:fldChar w:fldCharType="begin"/>
        </w:r>
        <w:r>
          <w:rPr>
            <w:noProof/>
            <w:webHidden/>
          </w:rPr>
          <w:instrText xml:space="preserve"> PAGEREF _Toc203060191 \h </w:instrText>
        </w:r>
        <w:r>
          <w:rPr>
            <w:noProof/>
            <w:webHidden/>
          </w:rPr>
        </w:r>
        <w:r>
          <w:rPr>
            <w:noProof/>
            <w:webHidden/>
          </w:rPr>
          <w:fldChar w:fldCharType="separate"/>
        </w:r>
        <w:r>
          <w:rPr>
            <w:noProof/>
            <w:webHidden/>
          </w:rPr>
          <w:t>27</w:t>
        </w:r>
        <w:r>
          <w:rPr>
            <w:noProof/>
            <w:webHidden/>
          </w:rPr>
          <w:fldChar w:fldCharType="end"/>
        </w:r>
      </w:hyperlink>
    </w:p>
    <w:p w14:paraId="4DA9BB03" w14:textId="26E2C3AF" w:rsidR="004F141C" w:rsidRDefault="004F141C">
      <w:pPr>
        <w:pStyle w:val="TOC3"/>
        <w:tabs>
          <w:tab w:val="left" w:pos="1200"/>
          <w:tab w:val="right" w:leader="dot" w:pos="9016"/>
        </w:tabs>
        <w:rPr>
          <w:rFonts w:asciiTheme="minorHAnsi" w:eastAsiaTheme="minorEastAsia" w:hAnsiTheme="minorHAnsi" w:cstheme="minorBidi"/>
          <w:i w:val="0"/>
          <w:iCs w:val="0"/>
          <w:noProof/>
          <w:color w:val="auto"/>
          <w:kern w:val="2"/>
          <w:sz w:val="24"/>
          <w:szCs w:val="24"/>
          <w:lang w:val="en-GB" w:bidi="ar-SA"/>
          <w14:ligatures w14:val="standardContextual"/>
        </w:rPr>
      </w:pPr>
      <w:hyperlink w:anchor="_Toc203060192" w:history="1">
        <w:r w:rsidRPr="004274CB">
          <w:rPr>
            <w:rStyle w:val="Hyperlink"/>
            <w:noProof/>
          </w:rPr>
          <w:t>7.3.4</w:t>
        </w:r>
        <w:r>
          <w:rPr>
            <w:rFonts w:asciiTheme="minorHAnsi" w:eastAsiaTheme="minorEastAsia" w:hAnsiTheme="minorHAnsi" w:cstheme="minorBidi"/>
            <w:i w:val="0"/>
            <w:iCs w:val="0"/>
            <w:noProof/>
            <w:color w:val="auto"/>
            <w:kern w:val="2"/>
            <w:sz w:val="24"/>
            <w:szCs w:val="24"/>
            <w:lang w:val="en-GB" w:bidi="ar-SA"/>
            <w14:ligatures w14:val="standardContextual"/>
          </w:rPr>
          <w:tab/>
        </w:r>
        <w:r w:rsidRPr="004274CB">
          <w:rPr>
            <w:rStyle w:val="Hyperlink"/>
            <w:noProof/>
          </w:rPr>
          <w:t>Word Limit</w:t>
        </w:r>
        <w:r>
          <w:rPr>
            <w:noProof/>
            <w:webHidden/>
          </w:rPr>
          <w:tab/>
        </w:r>
        <w:r>
          <w:rPr>
            <w:noProof/>
            <w:webHidden/>
          </w:rPr>
          <w:fldChar w:fldCharType="begin"/>
        </w:r>
        <w:r>
          <w:rPr>
            <w:noProof/>
            <w:webHidden/>
          </w:rPr>
          <w:instrText xml:space="preserve"> PAGEREF _Toc203060192 \h </w:instrText>
        </w:r>
        <w:r>
          <w:rPr>
            <w:noProof/>
            <w:webHidden/>
          </w:rPr>
        </w:r>
        <w:r>
          <w:rPr>
            <w:noProof/>
            <w:webHidden/>
          </w:rPr>
          <w:fldChar w:fldCharType="separate"/>
        </w:r>
        <w:r>
          <w:rPr>
            <w:noProof/>
            <w:webHidden/>
          </w:rPr>
          <w:t>29</w:t>
        </w:r>
        <w:r>
          <w:rPr>
            <w:noProof/>
            <w:webHidden/>
          </w:rPr>
          <w:fldChar w:fldCharType="end"/>
        </w:r>
      </w:hyperlink>
    </w:p>
    <w:p w14:paraId="0378369D" w14:textId="7629C3BA" w:rsidR="004F141C" w:rsidRDefault="004F141C">
      <w:pPr>
        <w:pStyle w:val="TOC3"/>
        <w:tabs>
          <w:tab w:val="left" w:pos="1200"/>
          <w:tab w:val="right" w:leader="dot" w:pos="9016"/>
        </w:tabs>
        <w:rPr>
          <w:rFonts w:asciiTheme="minorHAnsi" w:eastAsiaTheme="minorEastAsia" w:hAnsiTheme="minorHAnsi" w:cstheme="minorBidi"/>
          <w:i w:val="0"/>
          <w:iCs w:val="0"/>
          <w:noProof/>
          <w:color w:val="auto"/>
          <w:kern w:val="2"/>
          <w:sz w:val="24"/>
          <w:szCs w:val="24"/>
          <w:lang w:val="en-GB" w:bidi="ar-SA"/>
          <w14:ligatures w14:val="standardContextual"/>
        </w:rPr>
      </w:pPr>
      <w:hyperlink w:anchor="_Toc203060193" w:history="1">
        <w:r w:rsidRPr="004274CB">
          <w:rPr>
            <w:rStyle w:val="Hyperlink"/>
            <w:noProof/>
          </w:rPr>
          <w:t>7.3.5</w:t>
        </w:r>
        <w:r>
          <w:rPr>
            <w:rFonts w:asciiTheme="minorHAnsi" w:eastAsiaTheme="minorEastAsia" w:hAnsiTheme="minorHAnsi" w:cstheme="minorBidi"/>
            <w:i w:val="0"/>
            <w:iCs w:val="0"/>
            <w:noProof/>
            <w:color w:val="auto"/>
            <w:kern w:val="2"/>
            <w:sz w:val="24"/>
            <w:szCs w:val="24"/>
            <w:lang w:val="en-GB" w:bidi="ar-SA"/>
            <w14:ligatures w14:val="standardContextual"/>
          </w:rPr>
          <w:tab/>
        </w:r>
        <w:r w:rsidRPr="004274CB">
          <w:rPr>
            <w:rStyle w:val="Hyperlink"/>
            <w:noProof/>
          </w:rPr>
          <w:t>Style Requirements</w:t>
        </w:r>
        <w:r>
          <w:rPr>
            <w:noProof/>
            <w:webHidden/>
          </w:rPr>
          <w:tab/>
        </w:r>
        <w:r>
          <w:rPr>
            <w:noProof/>
            <w:webHidden/>
          </w:rPr>
          <w:fldChar w:fldCharType="begin"/>
        </w:r>
        <w:r>
          <w:rPr>
            <w:noProof/>
            <w:webHidden/>
          </w:rPr>
          <w:instrText xml:space="preserve"> PAGEREF _Toc203060193 \h </w:instrText>
        </w:r>
        <w:r>
          <w:rPr>
            <w:noProof/>
            <w:webHidden/>
          </w:rPr>
        </w:r>
        <w:r>
          <w:rPr>
            <w:noProof/>
            <w:webHidden/>
          </w:rPr>
          <w:fldChar w:fldCharType="separate"/>
        </w:r>
        <w:r>
          <w:rPr>
            <w:noProof/>
            <w:webHidden/>
          </w:rPr>
          <w:t>29</w:t>
        </w:r>
        <w:r>
          <w:rPr>
            <w:noProof/>
            <w:webHidden/>
          </w:rPr>
          <w:fldChar w:fldCharType="end"/>
        </w:r>
      </w:hyperlink>
    </w:p>
    <w:p w14:paraId="35D3D451" w14:textId="042DDD5E" w:rsidR="004F141C" w:rsidRDefault="004F141C">
      <w:pPr>
        <w:pStyle w:val="TOC2"/>
        <w:tabs>
          <w:tab w:val="left" w:pos="1200"/>
          <w:tab w:val="right" w:leader="dot" w:pos="9016"/>
        </w:tabs>
        <w:rPr>
          <w:rFonts w:asciiTheme="minorHAnsi" w:eastAsiaTheme="minorEastAsia" w:hAnsiTheme="minorHAnsi" w:cstheme="minorBidi"/>
          <w:smallCaps w:val="0"/>
          <w:noProof/>
          <w:color w:val="auto"/>
          <w:kern w:val="2"/>
          <w:sz w:val="24"/>
          <w:szCs w:val="24"/>
          <w:lang w:val="en-GB" w:bidi="ar-SA"/>
          <w14:ligatures w14:val="standardContextual"/>
        </w:rPr>
      </w:pPr>
      <w:hyperlink w:anchor="_Toc203060194" w:history="1">
        <w:r w:rsidRPr="004274CB">
          <w:rPr>
            <w:rStyle w:val="Hyperlink"/>
            <w:noProof/>
          </w:rPr>
          <w:t>7.4</w:t>
        </w:r>
        <w:r>
          <w:rPr>
            <w:rFonts w:asciiTheme="minorHAnsi" w:eastAsiaTheme="minorEastAsia" w:hAnsiTheme="minorHAnsi" w:cstheme="minorBidi"/>
            <w:smallCaps w:val="0"/>
            <w:noProof/>
            <w:color w:val="auto"/>
            <w:kern w:val="2"/>
            <w:sz w:val="24"/>
            <w:szCs w:val="24"/>
            <w:lang w:val="en-GB" w:bidi="ar-SA"/>
            <w14:ligatures w14:val="standardContextual"/>
          </w:rPr>
          <w:tab/>
        </w:r>
        <w:r w:rsidRPr="004274CB">
          <w:rPr>
            <w:rStyle w:val="Hyperlink"/>
            <w:noProof/>
          </w:rPr>
          <w:t>Other General Points to Note</w:t>
        </w:r>
        <w:r>
          <w:rPr>
            <w:noProof/>
            <w:webHidden/>
          </w:rPr>
          <w:tab/>
        </w:r>
        <w:r>
          <w:rPr>
            <w:noProof/>
            <w:webHidden/>
          </w:rPr>
          <w:fldChar w:fldCharType="begin"/>
        </w:r>
        <w:r>
          <w:rPr>
            <w:noProof/>
            <w:webHidden/>
          </w:rPr>
          <w:instrText xml:space="preserve"> PAGEREF _Toc203060194 \h </w:instrText>
        </w:r>
        <w:r>
          <w:rPr>
            <w:noProof/>
            <w:webHidden/>
          </w:rPr>
        </w:r>
        <w:r>
          <w:rPr>
            <w:noProof/>
            <w:webHidden/>
          </w:rPr>
          <w:fldChar w:fldCharType="separate"/>
        </w:r>
        <w:r>
          <w:rPr>
            <w:noProof/>
            <w:webHidden/>
          </w:rPr>
          <w:t>30</w:t>
        </w:r>
        <w:r>
          <w:rPr>
            <w:noProof/>
            <w:webHidden/>
          </w:rPr>
          <w:fldChar w:fldCharType="end"/>
        </w:r>
      </w:hyperlink>
    </w:p>
    <w:p w14:paraId="1A84F282" w14:textId="0DA43566" w:rsidR="004F141C" w:rsidRDefault="004F141C">
      <w:pPr>
        <w:pStyle w:val="TOC3"/>
        <w:tabs>
          <w:tab w:val="left" w:pos="1200"/>
          <w:tab w:val="right" w:leader="dot" w:pos="9016"/>
        </w:tabs>
        <w:rPr>
          <w:rFonts w:asciiTheme="minorHAnsi" w:eastAsiaTheme="minorEastAsia" w:hAnsiTheme="minorHAnsi" w:cstheme="minorBidi"/>
          <w:i w:val="0"/>
          <w:iCs w:val="0"/>
          <w:noProof/>
          <w:color w:val="auto"/>
          <w:kern w:val="2"/>
          <w:sz w:val="24"/>
          <w:szCs w:val="24"/>
          <w:lang w:val="en-GB" w:bidi="ar-SA"/>
          <w14:ligatures w14:val="standardContextual"/>
        </w:rPr>
      </w:pPr>
      <w:hyperlink w:anchor="_Toc203060195" w:history="1">
        <w:r w:rsidRPr="004274CB">
          <w:rPr>
            <w:rStyle w:val="Hyperlink"/>
            <w:noProof/>
          </w:rPr>
          <w:t>7.4.1</w:t>
        </w:r>
        <w:r>
          <w:rPr>
            <w:rFonts w:asciiTheme="minorHAnsi" w:eastAsiaTheme="minorEastAsia" w:hAnsiTheme="minorHAnsi" w:cstheme="minorBidi"/>
            <w:i w:val="0"/>
            <w:iCs w:val="0"/>
            <w:noProof/>
            <w:color w:val="auto"/>
            <w:kern w:val="2"/>
            <w:sz w:val="24"/>
            <w:szCs w:val="24"/>
            <w:lang w:val="en-GB" w:bidi="ar-SA"/>
            <w14:ligatures w14:val="standardContextual"/>
          </w:rPr>
          <w:tab/>
        </w:r>
        <w:r w:rsidRPr="004274CB">
          <w:rPr>
            <w:rStyle w:val="Hyperlink"/>
            <w:noProof/>
          </w:rPr>
          <w:t>Assessment</w:t>
        </w:r>
        <w:r>
          <w:rPr>
            <w:noProof/>
            <w:webHidden/>
          </w:rPr>
          <w:tab/>
        </w:r>
        <w:r>
          <w:rPr>
            <w:noProof/>
            <w:webHidden/>
          </w:rPr>
          <w:fldChar w:fldCharType="begin"/>
        </w:r>
        <w:r>
          <w:rPr>
            <w:noProof/>
            <w:webHidden/>
          </w:rPr>
          <w:instrText xml:space="preserve"> PAGEREF _Toc203060195 \h </w:instrText>
        </w:r>
        <w:r>
          <w:rPr>
            <w:noProof/>
            <w:webHidden/>
          </w:rPr>
        </w:r>
        <w:r>
          <w:rPr>
            <w:noProof/>
            <w:webHidden/>
          </w:rPr>
          <w:fldChar w:fldCharType="separate"/>
        </w:r>
        <w:r>
          <w:rPr>
            <w:noProof/>
            <w:webHidden/>
          </w:rPr>
          <w:t>30</w:t>
        </w:r>
        <w:r>
          <w:rPr>
            <w:noProof/>
            <w:webHidden/>
          </w:rPr>
          <w:fldChar w:fldCharType="end"/>
        </w:r>
      </w:hyperlink>
    </w:p>
    <w:p w14:paraId="795818D9" w14:textId="1DEED510" w:rsidR="004F141C" w:rsidRDefault="004F141C">
      <w:pPr>
        <w:pStyle w:val="TOC3"/>
        <w:tabs>
          <w:tab w:val="left" w:pos="1200"/>
          <w:tab w:val="right" w:leader="dot" w:pos="9016"/>
        </w:tabs>
        <w:rPr>
          <w:rFonts w:asciiTheme="minorHAnsi" w:eastAsiaTheme="minorEastAsia" w:hAnsiTheme="minorHAnsi" w:cstheme="minorBidi"/>
          <w:i w:val="0"/>
          <w:iCs w:val="0"/>
          <w:noProof/>
          <w:color w:val="auto"/>
          <w:kern w:val="2"/>
          <w:sz w:val="24"/>
          <w:szCs w:val="24"/>
          <w:lang w:val="en-GB" w:bidi="ar-SA"/>
          <w14:ligatures w14:val="standardContextual"/>
        </w:rPr>
      </w:pPr>
      <w:hyperlink w:anchor="_Toc203060196" w:history="1">
        <w:r w:rsidRPr="004274CB">
          <w:rPr>
            <w:rStyle w:val="Hyperlink"/>
            <w:noProof/>
          </w:rPr>
          <w:t>7.4.2</w:t>
        </w:r>
        <w:r>
          <w:rPr>
            <w:rFonts w:asciiTheme="minorHAnsi" w:eastAsiaTheme="minorEastAsia" w:hAnsiTheme="minorHAnsi" w:cstheme="minorBidi"/>
            <w:i w:val="0"/>
            <w:iCs w:val="0"/>
            <w:noProof/>
            <w:color w:val="auto"/>
            <w:kern w:val="2"/>
            <w:sz w:val="24"/>
            <w:szCs w:val="24"/>
            <w:lang w:val="en-GB" w:bidi="ar-SA"/>
            <w14:ligatures w14:val="standardContextual"/>
          </w:rPr>
          <w:tab/>
        </w:r>
        <w:r w:rsidRPr="004274CB">
          <w:rPr>
            <w:rStyle w:val="Hyperlink"/>
            <w:noProof/>
          </w:rPr>
          <w:t>Plagiarism</w:t>
        </w:r>
        <w:r>
          <w:rPr>
            <w:noProof/>
            <w:webHidden/>
          </w:rPr>
          <w:tab/>
        </w:r>
        <w:r>
          <w:rPr>
            <w:noProof/>
            <w:webHidden/>
          </w:rPr>
          <w:fldChar w:fldCharType="begin"/>
        </w:r>
        <w:r>
          <w:rPr>
            <w:noProof/>
            <w:webHidden/>
          </w:rPr>
          <w:instrText xml:space="preserve"> PAGEREF _Toc203060196 \h </w:instrText>
        </w:r>
        <w:r>
          <w:rPr>
            <w:noProof/>
            <w:webHidden/>
          </w:rPr>
        </w:r>
        <w:r>
          <w:rPr>
            <w:noProof/>
            <w:webHidden/>
          </w:rPr>
          <w:fldChar w:fldCharType="separate"/>
        </w:r>
        <w:r>
          <w:rPr>
            <w:noProof/>
            <w:webHidden/>
          </w:rPr>
          <w:t>31</w:t>
        </w:r>
        <w:r>
          <w:rPr>
            <w:noProof/>
            <w:webHidden/>
          </w:rPr>
          <w:fldChar w:fldCharType="end"/>
        </w:r>
      </w:hyperlink>
    </w:p>
    <w:p w14:paraId="43BE42CE" w14:textId="39600EEB" w:rsidR="004F141C" w:rsidRDefault="004F141C">
      <w:pPr>
        <w:pStyle w:val="TOC3"/>
        <w:tabs>
          <w:tab w:val="left" w:pos="1200"/>
          <w:tab w:val="right" w:leader="dot" w:pos="9016"/>
        </w:tabs>
        <w:rPr>
          <w:rFonts w:asciiTheme="minorHAnsi" w:eastAsiaTheme="minorEastAsia" w:hAnsiTheme="minorHAnsi" w:cstheme="minorBidi"/>
          <w:i w:val="0"/>
          <w:iCs w:val="0"/>
          <w:noProof/>
          <w:color w:val="auto"/>
          <w:kern w:val="2"/>
          <w:sz w:val="24"/>
          <w:szCs w:val="24"/>
          <w:lang w:val="en-GB" w:bidi="ar-SA"/>
          <w14:ligatures w14:val="standardContextual"/>
        </w:rPr>
      </w:pPr>
      <w:hyperlink w:anchor="_Toc203060197" w:history="1">
        <w:r w:rsidRPr="004274CB">
          <w:rPr>
            <w:rStyle w:val="Hyperlink"/>
            <w:noProof/>
          </w:rPr>
          <w:t>7.4.3</w:t>
        </w:r>
        <w:r>
          <w:rPr>
            <w:rFonts w:asciiTheme="minorHAnsi" w:eastAsiaTheme="minorEastAsia" w:hAnsiTheme="minorHAnsi" w:cstheme="minorBidi"/>
            <w:i w:val="0"/>
            <w:iCs w:val="0"/>
            <w:noProof/>
            <w:color w:val="auto"/>
            <w:kern w:val="2"/>
            <w:sz w:val="24"/>
            <w:szCs w:val="24"/>
            <w:lang w:val="en-GB" w:bidi="ar-SA"/>
            <w14:ligatures w14:val="standardContextual"/>
          </w:rPr>
          <w:tab/>
        </w:r>
        <w:r w:rsidRPr="004274CB">
          <w:rPr>
            <w:rStyle w:val="Hyperlink"/>
            <w:noProof/>
          </w:rPr>
          <w:t>Use of AI</w:t>
        </w:r>
        <w:r>
          <w:rPr>
            <w:noProof/>
            <w:webHidden/>
          </w:rPr>
          <w:tab/>
        </w:r>
        <w:r>
          <w:rPr>
            <w:noProof/>
            <w:webHidden/>
          </w:rPr>
          <w:fldChar w:fldCharType="begin"/>
        </w:r>
        <w:r>
          <w:rPr>
            <w:noProof/>
            <w:webHidden/>
          </w:rPr>
          <w:instrText xml:space="preserve"> PAGEREF _Toc203060197 \h </w:instrText>
        </w:r>
        <w:r>
          <w:rPr>
            <w:noProof/>
            <w:webHidden/>
          </w:rPr>
        </w:r>
        <w:r>
          <w:rPr>
            <w:noProof/>
            <w:webHidden/>
          </w:rPr>
          <w:fldChar w:fldCharType="separate"/>
        </w:r>
        <w:r>
          <w:rPr>
            <w:noProof/>
            <w:webHidden/>
          </w:rPr>
          <w:t>32</w:t>
        </w:r>
        <w:r>
          <w:rPr>
            <w:noProof/>
            <w:webHidden/>
          </w:rPr>
          <w:fldChar w:fldCharType="end"/>
        </w:r>
      </w:hyperlink>
    </w:p>
    <w:p w14:paraId="7515A9FB" w14:textId="26A2B43F" w:rsidR="004F141C" w:rsidRDefault="004F141C">
      <w:pPr>
        <w:pStyle w:val="TOC3"/>
        <w:tabs>
          <w:tab w:val="left" w:pos="1200"/>
          <w:tab w:val="right" w:leader="dot" w:pos="9016"/>
        </w:tabs>
        <w:rPr>
          <w:rFonts w:asciiTheme="minorHAnsi" w:eastAsiaTheme="minorEastAsia" w:hAnsiTheme="minorHAnsi" w:cstheme="minorBidi"/>
          <w:i w:val="0"/>
          <w:iCs w:val="0"/>
          <w:noProof/>
          <w:color w:val="auto"/>
          <w:kern w:val="2"/>
          <w:sz w:val="24"/>
          <w:szCs w:val="24"/>
          <w:lang w:val="en-GB" w:bidi="ar-SA"/>
          <w14:ligatures w14:val="standardContextual"/>
        </w:rPr>
      </w:pPr>
      <w:hyperlink w:anchor="_Toc203060198" w:history="1">
        <w:r w:rsidRPr="004274CB">
          <w:rPr>
            <w:rStyle w:val="Hyperlink"/>
            <w:noProof/>
          </w:rPr>
          <w:t>7.4.4</w:t>
        </w:r>
        <w:r>
          <w:rPr>
            <w:rFonts w:asciiTheme="minorHAnsi" w:eastAsiaTheme="minorEastAsia" w:hAnsiTheme="minorHAnsi" w:cstheme="minorBidi"/>
            <w:i w:val="0"/>
            <w:iCs w:val="0"/>
            <w:noProof/>
            <w:color w:val="auto"/>
            <w:kern w:val="2"/>
            <w:sz w:val="24"/>
            <w:szCs w:val="24"/>
            <w:lang w:val="en-GB" w:bidi="ar-SA"/>
            <w14:ligatures w14:val="standardContextual"/>
          </w:rPr>
          <w:tab/>
        </w:r>
        <w:r w:rsidRPr="004274CB">
          <w:rPr>
            <w:rStyle w:val="Hyperlink"/>
            <w:noProof/>
          </w:rPr>
          <w:t>Handing in your Project Report</w:t>
        </w:r>
        <w:r>
          <w:rPr>
            <w:noProof/>
            <w:webHidden/>
          </w:rPr>
          <w:tab/>
        </w:r>
        <w:r>
          <w:rPr>
            <w:noProof/>
            <w:webHidden/>
          </w:rPr>
          <w:fldChar w:fldCharType="begin"/>
        </w:r>
        <w:r>
          <w:rPr>
            <w:noProof/>
            <w:webHidden/>
          </w:rPr>
          <w:instrText xml:space="preserve"> PAGEREF _Toc203060198 \h </w:instrText>
        </w:r>
        <w:r>
          <w:rPr>
            <w:noProof/>
            <w:webHidden/>
          </w:rPr>
        </w:r>
        <w:r>
          <w:rPr>
            <w:noProof/>
            <w:webHidden/>
          </w:rPr>
          <w:fldChar w:fldCharType="separate"/>
        </w:r>
        <w:r>
          <w:rPr>
            <w:noProof/>
            <w:webHidden/>
          </w:rPr>
          <w:t>34</w:t>
        </w:r>
        <w:r>
          <w:rPr>
            <w:noProof/>
            <w:webHidden/>
          </w:rPr>
          <w:fldChar w:fldCharType="end"/>
        </w:r>
      </w:hyperlink>
    </w:p>
    <w:p w14:paraId="5B26F785" w14:textId="45E5A9B5" w:rsidR="004F141C" w:rsidRDefault="004F141C">
      <w:pPr>
        <w:pStyle w:val="TOC1"/>
        <w:tabs>
          <w:tab w:val="left" w:pos="480"/>
          <w:tab w:val="right" w:leader="dot" w:pos="9016"/>
        </w:tabs>
        <w:rPr>
          <w:rFonts w:asciiTheme="minorHAnsi" w:eastAsiaTheme="minorEastAsia" w:hAnsiTheme="minorHAnsi" w:cstheme="minorBidi"/>
          <w:b w:val="0"/>
          <w:bCs w:val="0"/>
          <w:caps w:val="0"/>
          <w:noProof/>
          <w:color w:val="auto"/>
          <w:kern w:val="2"/>
          <w:sz w:val="24"/>
          <w:szCs w:val="24"/>
          <w:lang w:val="en-GB" w:bidi="ar-SA"/>
          <w14:ligatures w14:val="standardContextual"/>
        </w:rPr>
      </w:pPr>
      <w:hyperlink w:anchor="_Toc203060199" w:history="1">
        <w:r w:rsidRPr="004274CB">
          <w:rPr>
            <w:rStyle w:val="Hyperlink"/>
            <w:noProof/>
          </w:rPr>
          <w:t>8</w:t>
        </w:r>
        <w:r>
          <w:rPr>
            <w:rFonts w:asciiTheme="minorHAnsi" w:eastAsiaTheme="minorEastAsia" w:hAnsiTheme="minorHAnsi" w:cstheme="minorBidi"/>
            <w:b w:val="0"/>
            <w:bCs w:val="0"/>
            <w:caps w:val="0"/>
            <w:noProof/>
            <w:color w:val="auto"/>
            <w:kern w:val="2"/>
            <w:sz w:val="24"/>
            <w:szCs w:val="24"/>
            <w:lang w:val="en-GB" w:bidi="ar-SA"/>
            <w14:ligatures w14:val="standardContextual"/>
          </w:rPr>
          <w:tab/>
        </w:r>
        <w:r w:rsidRPr="004274CB">
          <w:rPr>
            <w:rStyle w:val="Hyperlink"/>
            <w:noProof/>
          </w:rPr>
          <w:t>Final Viva (20%)</w:t>
        </w:r>
        <w:r>
          <w:rPr>
            <w:noProof/>
            <w:webHidden/>
          </w:rPr>
          <w:tab/>
        </w:r>
        <w:r>
          <w:rPr>
            <w:noProof/>
            <w:webHidden/>
          </w:rPr>
          <w:fldChar w:fldCharType="begin"/>
        </w:r>
        <w:r>
          <w:rPr>
            <w:noProof/>
            <w:webHidden/>
          </w:rPr>
          <w:instrText xml:space="preserve"> PAGEREF _Toc203060199 \h </w:instrText>
        </w:r>
        <w:r>
          <w:rPr>
            <w:noProof/>
            <w:webHidden/>
          </w:rPr>
        </w:r>
        <w:r>
          <w:rPr>
            <w:noProof/>
            <w:webHidden/>
          </w:rPr>
          <w:fldChar w:fldCharType="separate"/>
        </w:r>
        <w:r>
          <w:rPr>
            <w:noProof/>
            <w:webHidden/>
          </w:rPr>
          <w:t>35</w:t>
        </w:r>
        <w:r>
          <w:rPr>
            <w:noProof/>
            <w:webHidden/>
          </w:rPr>
          <w:fldChar w:fldCharType="end"/>
        </w:r>
      </w:hyperlink>
    </w:p>
    <w:p w14:paraId="00F2948B" w14:textId="3B6A875C" w:rsidR="004F141C" w:rsidRDefault="004F141C">
      <w:pPr>
        <w:pStyle w:val="TOC2"/>
        <w:tabs>
          <w:tab w:val="left" w:pos="1200"/>
          <w:tab w:val="right" w:leader="dot" w:pos="9016"/>
        </w:tabs>
        <w:rPr>
          <w:rFonts w:asciiTheme="minorHAnsi" w:eastAsiaTheme="minorEastAsia" w:hAnsiTheme="minorHAnsi" w:cstheme="minorBidi"/>
          <w:smallCaps w:val="0"/>
          <w:noProof/>
          <w:color w:val="auto"/>
          <w:kern w:val="2"/>
          <w:sz w:val="24"/>
          <w:szCs w:val="24"/>
          <w:lang w:val="en-GB" w:bidi="ar-SA"/>
          <w14:ligatures w14:val="standardContextual"/>
        </w:rPr>
      </w:pPr>
      <w:hyperlink w:anchor="_Toc203060200" w:history="1">
        <w:r w:rsidRPr="004274CB">
          <w:rPr>
            <w:rStyle w:val="Hyperlink"/>
            <w:noProof/>
          </w:rPr>
          <w:t>8.1</w:t>
        </w:r>
        <w:r>
          <w:rPr>
            <w:rFonts w:asciiTheme="minorHAnsi" w:eastAsiaTheme="minorEastAsia" w:hAnsiTheme="minorHAnsi" w:cstheme="minorBidi"/>
            <w:smallCaps w:val="0"/>
            <w:noProof/>
            <w:color w:val="auto"/>
            <w:kern w:val="2"/>
            <w:sz w:val="24"/>
            <w:szCs w:val="24"/>
            <w:lang w:val="en-GB" w:bidi="ar-SA"/>
            <w14:ligatures w14:val="standardContextual"/>
          </w:rPr>
          <w:tab/>
        </w:r>
        <w:r w:rsidRPr="004274CB">
          <w:rPr>
            <w:rStyle w:val="Hyperlink"/>
            <w:noProof/>
          </w:rPr>
          <w:t>Assessment Marking Criteria</w:t>
        </w:r>
        <w:r>
          <w:rPr>
            <w:noProof/>
            <w:webHidden/>
          </w:rPr>
          <w:tab/>
        </w:r>
        <w:r>
          <w:rPr>
            <w:noProof/>
            <w:webHidden/>
          </w:rPr>
          <w:fldChar w:fldCharType="begin"/>
        </w:r>
        <w:r>
          <w:rPr>
            <w:noProof/>
            <w:webHidden/>
          </w:rPr>
          <w:instrText xml:space="preserve"> PAGEREF _Toc203060200 \h </w:instrText>
        </w:r>
        <w:r>
          <w:rPr>
            <w:noProof/>
            <w:webHidden/>
          </w:rPr>
        </w:r>
        <w:r>
          <w:rPr>
            <w:noProof/>
            <w:webHidden/>
          </w:rPr>
          <w:fldChar w:fldCharType="separate"/>
        </w:r>
        <w:r>
          <w:rPr>
            <w:noProof/>
            <w:webHidden/>
          </w:rPr>
          <w:t>35</w:t>
        </w:r>
        <w:r>
          <w:rPr>
            <w:noProof/>
            <w:webHidden/>
          </w:rPr>
          <w:fldChar w:fldCharType="end"/>
        </w:r>
      </w:hyperlink>
    </w:p>
    <w:p w14:paraId="75394932" w14:textId="2B511C4C" w:rsidR="004F141C" w:rsidRDefault="004F141C">
      <w:pPr>
        <w:pStyle w:val="TOC1"/>
        <w:tabs>
          <w:tab w:val="left" w:pos="480"/>
          <w:tab w:val="right" w:leader="dot" w:pos="9016"/>
        </w:tabs>
        <w:rPr>
          <w:rFonts w:asciiTheme="minorHAnsi" w:eastAsiaTheme="minorEastAsia" w:hAnsiTheme="minorHAnsi" w:cstheme="minorBidi"/>
          <w:b w:val="0"/>
          <w:bCs w:val="0"/>
          <w:caps w:val="0"/>
          <w:noProof/>
          <w:color w:val="auto"/>
          <w:kern w:val="2"/>
          <w:sz w:val="24"/>
          <w:szCs w:val="24"/>
          <w:lang w:val="en-GB" w:bidi="ar-SA"/>
          <w14:ligatures w14:val="standardContextual"/>
        </w:rPr>
      </w:pPr>
      <w:hyperlink w:anchor="_Toc203060201" w:history="1">
        <w:r w:rsidRPr="004274CB">
          <w:rPr>
            <w:rStyle w:val="Hyperlink"/>
            <w:noProof/>
          </w:rPr>
          <w:t>10</w:t>
        </w:r>
        <w:r>
          <w:rPr>
            <w:rFonts w:asciiTheme="minorHAnsi" w:eastAsiaTheme="minorEastAsia" w:hAnsiTheme="minorHAnsi" w:cstheme="minorBidi"/>
            <w:b w:val="0"/>
            <w:bCs w:val="0"/>
            <w:caps w:val="0"/>
            <w:noProof/>
            <w:color w:val="auto"/>
            <w:kern w:val="2"/>
            <w:sz w:val="24"/>
            <w:szCs w:val="24"/>
            <w:lang w:val="en-GB" w:bidi="ar-SA"/>
            <w14:ligatures w14:val="standardContextual"/>
          </w:rPr>
          <w:tab/>
        </w:r>
        <w:r w:rsidRPr="004274CB">
          <w:rPr>
            <w:rStyle w:val="Hyperlink"/>
            <w:noProof/>
          </w:rPr>
          <w:t>Electronic Journals and Databases</w:t>
        </w:r>
        <w:r>
          <w:rPr>
            <w:noProof/>
            <w:webHidden/>
          </w:rPr>
          <w:tab/>
        </w:r>
        <w:r>
          <w:rPr>
            <w:noProof/>
            <w:webHidden/>
          </w:rPr>
          <w:fldChar w:fldCharType="begin"/>
        </w:r>
        <w:r>
          <w:rPr>
            <w:noProof/>
            <w:webHidden/>
          </w:rPr>
          <w:instrText xml:space="preserve"> PAGEREF _Toc203060201 \h </w:instrText>
        </w:r>
        <w:r>
          <w:rPr>
            <w:noProof/>
            <w:webHidden/>
          </w:rPr>
        </w:r>
        <w:r>
          <w:rPr>
            <w:noProof/>
            <w:webHidden/>
          </w:rPr>
          <w:fldChar w:fldCharType="separate"/>
        </w:r>
        <w:r>
          <w:rPr>
            <w:noProof/>
            <w:webHidden/>
          </w:rPr>
          <w:t>36</w:t>
        </w:r>
        <w:r>
          <w:rPr>
            <w:noProof/>
            <w:webHidden/>
          </w:rPr>
          <w:fldChar w:fldCharType="end"/>
        </w:r>
      </w:hyperlink>
    </w:p>
    <w:p w14:paraId="31BA05EB" w14:textId="6A2AD436" w:rsidR="004F141C" w:rsidRDefault="004F141C">
      <w:pPr>
        <w:pStyle w:val="TOC1"/>
        <w:tabs>
          <w:tab w:val="left" w:pos="480"/>
          <w:tab w:val="right" w:leader="dot" w:pos="9016"/>
        </w:tabs>
        <w:rPr>
          <w:rFonts w:asciiTheme="minorHAnsi" w:eastAsiaTheme="minorEastAsia" w:hAnsiTheme="minorHAnsi" w:cstheme="minorBidi"/>
          <w:b w:val="0"/>
          <w:bCs w:val="0"/>
          <w:caps w:val="0"/>
          <w:noProof/>
          <w:color w:val="auto"/>
          <w:kern w:val="2"/>
          <w:sz w:val="24"/>
          <w:szCs w:val="24"/>
          <w:lang w:val="en-GB" w:bidi="ar-SA"/>
          <w14:ligatures w14:val="standardContextual"/>
        </w:rPr>
      </w:pPr>
      <w:hyperlink w:anchor="_Toc203060202" w:history="1">
        <w:r w:rsidRPr="004274CB">
          <w:rPr>
            <w:rStyle w:val="Hyperlink"/>
            <w:noProof/>
          </w:rPr>
          <w:t>11</w:t>
        </w:r>
        <w:r>
          <w:rPr>
            <w:rFonts w:asciiTheme="minorHAnsi" w:eastAsiaTheme="minorEastAsia" w:hAnsiTheme="minorHAnsi" w:cstheme="minorBidi"/>
            <w:b w:val="0"/>
            <w:bCs w:val="0"/>
            <w:caps w:val="0"/>
            <w:noProof/>
            <w:color w:val="auto"/>
            <w:kern w:val="2"/>
            <w:sz w:val="24"/>
            <w:szCs w:val="24"/>
            <w:lang w:val="en-GB" w:bidi="ar-SA"/>
            <w14:ligatures w14:val="standardContextual"/>
          </w:rPr>
          <w:tab/>
        </w:r>
        <w:r w:rsidRPr="004274CB">
          <w:rPr>
            <w:rStyle w:val="Hyperlink"/>
            <w:noProof/>
          </w:rPr>
          <w:t>Problems, Grievances, and Appeals</w:t>
        </w:r>
        <w:r>
          <w:rPr>
            <w:noProof/>
            <w:webHidden/>
          </w:rPr>
          <w:tab/>
        </w:r>
        <w:r>
          <w:rPr>
            <w:noProof/>
            <w:webHidden/>
          </w:rPr>
          <w:fldChar w:fldCharType="begin"/>
        </w:r>
        <w:r>
          <w:rPr>
            <w:noProof/>
            <w:webHidden/>
          </w:rPr>
          <w:instrText xml:space="preserve"> PAGEREF _Toc203060202 \h </w:instrText>
        </w:r>
        <w:r>
          <w:rPr>
            <w:noProof/>
            <w:webHidden/>
          </w:rPr>
        </w:r>
        <w:r>
          <w:rPr>
            <w:noProof/>
            <w:webHidden/>
          </w:rPr>
          <w:fldChar w:fldCharType="separate"/>
        </w:r>
        <w:r>
          <w:rPr>
            <w:noProof/>
            <w:webHidden/>
          </w:rPr>
          <w:t>37</w:t>
        </w:r>
        <w:r>
          <w:rPr>
            <w:noProof/>
            <w:webHidden/>
          </w:rPr>
          <w:fldChar w:fldCharType="end"/>
        </w:r>
      </w:hyperlink>
    </w:p>
    <w:p w14:paraId="4881C609" w14:textId="602F5B04" w:rsidR="004F141C" w:rsidRDefault="004F141C">
      <w:pPr>
        <w:pStyle w:val="TOC1"/>
        <w:tabs>
          <w:tab w:val="right" w:leader="dot" w:pos="9016"/>
        </w:tabs>
        <w:rPr>
          <w:rFonts w:asciiTheme="minorHAnsi" w:eastAsiaTheme="minorEastAsia" w:hAnsiTheme="minorHAnsi" w:cstheme="minorBidi"/>
          <w:b w:val="0"/>
          <w:bCs w:val="0"/>
          <w:caps w:val="0"/>
          <w:noProof/>
          <w:color w:val="auto"/>
          <w:kern w:val="2"/>
          <w:sz w:val="24"/>
          <w:szCs w:val="24"/>
          <w:lang w:val="en-GB" w:bidi="ar-SA"/>
          <w14:ligatures w14:val="standardContextual"/>
        </w:rPr>
      </w:pPr>
      <w:hyperlink w:anchor="_Toc203060203" w:history="1">
        <w:r w:rsidRPr="004274CB">
          <w:rPr>
            <w:rStyle w:val="Hyperlink"/>
            <w:noProof/>
          </w:rPr>
          <w:t>Appendix 1: Declaration and Form of Consent</w:t>
        </w:r>
        <w:r>
          <w:rPr>
            <w:noProof/>
            <w:webHidden/>
          </w:rPr>
          <w:tab/>
        </w:r>
        <w:r>
          <w:rPr>
            <w:noProof/>
            <w:webHidden/>
          </w:rPr>
          <w:fldChar w:fldCharType="begin"/>
        </w:r>
        <w:r>
          <w:rPr>
            <w:noProof/>
            <w:webHidden/>
          </w:rPr>
          <w:instrText xml:space="preserve"> PAGEREF _Toc203060203 \h </w:instrText>
        </w:r>
        <w:r>
          <w:rPr>
            <w:noProof/>
            <w:webHidden/>
          </w:rPr>
        </w:r>
        <w:r>
          <w:rPr>
            <w:noProof/>
            <w:webHidden/>
          </w:rPr>
          <w:fldChar w:fldCharType="separate"/>
        </w:r>
        <w:r>
          <w:rPr>
            <w:noProof/>
            <w:webHidden/>
          </w:rPr>
          <w:t>38</w:t>
        </w:r>
        <w:r>
          <w:rPr>
            <w:noProof/>
            <w:webHidden/>
          </w:rPr>
          <w:fldChar w:fldCharType="end"/>
        </w:r>
      </w:hyperlink>
    </w:p>
    <w:p w14:paraId="359733EB" w14:textId="03D6490C" w:rsidR="004F141C" w:rsidRDefault="004F141C">
      <w:pPr>
        <w:pStyle w:val="TOC1"/>
        <w:tabs>
          <w:tab w:val="right" w:leader="dot" w:pos="9016"/>
        </w:tabs>
        <w:rPr>
          <w:rFonts w:asciiTheme="minorHAnsi" w:eastAsiaTheme="minorEastAsia" w:hAnsiTheme="minorHAnsi" w:cstheme="minorBidi"/>
          <w:b w:val="0"/>
          <w:bCs w:val="0"/>
          <w:caps w:val="0"/>
          <w:noProof/>
          <w:color w:val="auto"/>
          <w:kern w:val="2"/>
          <w:sz w:val="24"/>
          <w:szCs w:val="24"/>
          <w:lang w:val="en-GB" w:bidi="ar-SA"/>
          <w14:ligatures w14:val="standardContextual"/>
        </w:rPr>
      </w:pPr>
      <w:hyperlink w:anchor="_Toc203060204" w:history="1">
        <w:r w:rsidRPr="004274CB">
          <w:rPr>
            <w:rStyle w:val="Hyperlink"/>
            <w:noProof/>
          </w:rPr>
          <w:t>Appendix 2: Ethics Approval Form</w:t>
        </w:r>
        <w:r>
          <w:rPr>
            <w:noProof/>
            <w:webHidden/>
          </w:rPr>
          <w:tab/>
        </w:r>
        <w:r>
          <w:rPr>
            <w:noProof/>
            <w:webHidden/>
          </w:rPr>
          <w:fldChar w:fldCharType="begin"/>
        </w:r>
        <w:r>
          <w:rPr>
            <w:noProof/>
            <w:webHidden/>
          </w:rPr>
          <w:instrText xml:space="preserve"> PAGEREF _Toc203060204 \h </w:instrText>
        </w:r>
        <w:r>
          <w:rPr>
            <w:noProof/>
            <w:webHidden/>
          </w:rPr>
        </w:r>
        <w:r>
          <w:rPr>
            <w:noProof/>
            <w:webHidden/>
          </w:rPr>
          <w:fldChar w:fldCharType="separate"/>
        </w:r>
        <w:r>
          <w:rPr>
            <w:noProof/>
            <w:webHidden/>
          </w:rPr>
          <w:t>39</w:t>
        </w:r>
        <w:r>
          <w:rPr>
            <w:noProof/>
            <w:webHidden/>
          </w:rPr>
          <w:fldChar w:fldCharType="end"/>
        </w:r>
      </w:hyperlink>
    </w:p>
    <w:p w14:paraId="04AF8063" w14:textId="74998B41" w:rsidR="004F141C" w:rsidRDefault="004F141C">
      <w:pPr>
        <w:pStyle w:val="TOC1"/>
        <w:tabs>
          <w:tab w:val="right" w:leader="dot" w:pos="9016"/>
        </w:tabs>
        <w:rPr>
          <w:rFonts w:asciiTheme="minorHAnsi" w:eastAsiaTheme="minorEastAsia" w:hAnsiTheme="minorHAnsi" w:cstheme="minorBidi"/>
          <w:b w:val="0"/>
          <w:bCs w:val="0"/>
          <w:caps w:val="0"/>
          <w:noProof/>
          <w:color w:val="auto"/>
          <w:kern w:val="2"/>
          <w:sz w:val="24"/>
          <w:szCs w:val="24"/>
          <w:lang w:val="en-GB" w:bidi="ar-SA"/>
          <w14:ligatures w14:val="standardContextual"/>
        </w:rPr>
      </w:pPr>
      <w:hyperlink w:anchor="_Toc203060205" w:history="1">
        <w:r w:rsidRPr="004274CB">
          <w:rPr>
            <w:rStyle w:val="Hyperlink"/>
            <w:noProof/>
          </w:rPr>
          <w:t>Appendix 3: Plagiarism</w:t>
        </w:r>
        <w:r>
          <w:rPr>
            <w:noProof/>
            <w:webHidden/>
          </w:rPr>
          <w:tab/>
        </w:r>
        <w:r>
          <w:rPr>
            <w:noProof/>
            <w:webHidden/>
          </w:rPr>
          <w:fldChar w:fldCharType="begin"/>
        </w:r>
        <w:r>
          <w:rPr>
            <w:noProof/>
            <w:webHidden/>
          </w:rPr>
          <w:instrText xml:space="preserve"> PAGEREF _Toc203060205 \h </w:instrText>
        </w:r>
        <w:r>
          <w:rPr>
            <w:noProof/>
            <w:webHidden/>
          </w:rPr>
        </w:r>
        <w:r>
          <w:rPr>
            <w:noProof/>
            <w:webHidden/>
          </w:rPr>
          <w:fldChar w:fldCharType="separate"/>
        </w:r>
        <w:r>
          <w:rPr>
            <w:noProof/>
            <w:webHidden/>
          </w:rPr>
          <w:t>43</w:t>
        </w:r>
        <w:r>
          <w:rPr>
            <w:noProof/>
            <w:webHidden/>
          </w:rPr>
          <w:fldChar w:fldCharType="end"/>
        </w:r>
      </w:hyperlink>
    </w:p>
    <w:p w14:paraId="5BDD0A6A" w14:textId="6F5B6296" w:rsidR="004F141C" w:rsidRDefault="004F141C">
      <w:pPr>
        <w:pStyle w:val="TOC1"/>
        <w:tabs>
          <w:tab w:val="right" w:leader="dot" w:pos="9016"/>
        </w:tabs>
        <w:rPr>
          <w:rFonts w:asciiTheme="minorHAnsi" w:eastAsiaTheme="minorEastAsia" w:hAnsiTheme="minorHAnsi" w:cstheme="minorBidi"/>
          <w:b w:val="0"/>
          <w:bCs w:val="0"/>
          <w:caps w:val="0"/>
          <w:noProof/>
          <w:color w:val="auto"/>
          <w:kern w:val="2"/>
          <w:sz w:val="24"/>
          <w:szCs w:val="24"/>
          <w:lang w:val="en-GB" w:bidi="ar-SA"/>
          <w14:ligatures w14:val="standardContextual"/>
        </w:rPr>
      </w:pPr>
      <w:hyperlink w:anchor="_Toc203060206" w:history="1">
        <w:r w:rsidRPr="004274CB">
          <w:rPr>
            <w:rStyle w:val="Hyperlink"/>
            <w:noProof/>
          </w:rPr>
          <w:t>Appendix 4: Project Assessment Guidelines</w:t>
        </w:r>
        <w:r>
          <w:rPr>
            <w:noProof/>
            <w:webHidden/>
          </w:rPr>
          <w:tab/>
        </w:r>
        <w:r>
          <w:rPr>
            <w:noProof/>
            <w:webHidden/>
          </w:rPr>
          <w:fldChar w:fldCharType="begin"/>
        </w:r>
        <w:r>
          <w:rPr>
            <w:noProof/>
            <w:webHidden/>
          </w:rPr>
          <w:instrText xml:space="preserve"> PAGEREF _Toc203060206 \h </w:instrText>
        </w:r>
        <w:r>
          <w:rPr>
            <w:noProof/>
            <w:webHidden/>
          </w:rPr>
        </w:r>
        <w:r>
          <w:rPr>
            <w:noProof/>
            <w:webHidden/>
          </w:rPr>
          <w:fldChar w:fldCharType="separate"/>
        </w:r>
        <w:r>
          <w:rPr>
            <w:noProof/>
            <w:webHidden/>
          </w:rPr>
          <w:t>44</w:t>
        </w:r>
        <w:r>
          <w:rPr>
            <w:noProof/>
            <w:webHidden/>
          </w:rPr>
          <w:fldChar w:fldCharType="end"/>
        </w:r>
      </w:hyperlink>
    </w:p>
    <w:p w14:paraId="55FB4094" w14:textId="49E5640B" w:rsidR="002563E1" w:rsidRDefault="00E33415" w:rsidP="002119F5">
      <w:pPr>
        <w:rPr>
          <w:szCs w:val="22"/>
          <w:lang w:eastAsia="en-GB"/>
        </w:rPr>
      </w:pPr>
      <w:r>
        <w:fldChar w:fldCharType="end"/>
      </w:r>
    </w:p>
    <w:p w14:paraId="22E93E9E" w14:textId="77777777" w:rsidR="002563E1" w:rsidRDefault="002563E1" w:rsidP="002119F5">
      <w:pPr>
        <w:rPr>
          <w:lang w:eastAsia="en-GB"/>
        </w:rPr>
      </w:pPr>
    </w:p>
    <w:p w14:paraId="6913E67F" w14:textId="77777777" w:rsidR="002563E1" w:rsidRDefault="002563E1" w:rsidP="002119F5">
      <w:pPr>
        <w:sectPr w:rsidR="002563E1">
          <w:type w:val="continuous"/>
          <w:pgSz w:w="11906" w:h="16838"/>
          <w:pgMar w:top="1276" w:right="1440" w:bottom="1440" w:left="1440" w:header="720" w:footer="720" w:gutter="0"/>
          <w:cols w:space="720"/>
          <w:docGrid w:linePitch="272"/>
        </w:sectPr>
      </w:pPr>
    </w:p>
    <w:p w14:paraId="3B7E91B2" w14:textId="77777777" w:rsidR="002563E1" w:rsidRDefault="00E33415" w:rsidP="002119F5">
      <w:pPr>
        <w:pStyle w:val="Heading1"/>
      </w:pPr>
      <w:bookmarkStart w:id="1" w:name="__RefHeading__13_966954967"/>
      <w:bookmarkStart w:id="2" w:name="_Toc203060160"/>
      <w:bookmarkEnd w:id="1"/>
      <w:r>
        <w:lastRenderedPageBreak/>
        <w:t>I</w:t>
      </w:r>
      <w:r w:rsidR="00634E48">
        <w:t>ntroduction</w:t>
      </w:r>
      <w:bookmarkEnd w:id="2"/>
    </w:p>
    <w:p w14:paraId="01A8214D" w14:textId="77777777" w:rsidR="002563E1" w:rsidRDefault="002563E1" w:rsidP="002119F5"/>
    <w:p w14:paraId="2A122CF7" w14:textId="77777777" w:rsidR="002563E1" w:rsidRDefault="00E33415" w:rsidP="002119F5">
      <w:r>
        <w:t>The Level 7 Major Project</w:t>
      </w:r>
      <w:r w:rsidR="000E0535">
        <w:t xml:space="preserve"> or Master’s Project</w:t>
      </w:r>
      <w:r>
        <w:t xml:space="preserve"> is a major piece of work undertaken by the student on an individual basis. The project is </w:t>
      </w:r>
      <w:r>
        <w:rPr>
          <w:u w:val="single"/>
        </w:rPr>
        <w:t xml:space="preserve">a 60 credit module on MSc </w:t>
      </w:r>
      <w:proofErr w:type="spellStart"/>
      <w:r>
        <w:rPr>
          <w:u w:val="single"/>
        </w:rPr>
        <w:t>programmes</w:t>
      </w:r>
      <w:proofErr w:type="spellEnd"/>
      <w:r>
        <w:rPr>
          <w:u w:val="single"/>
        </w:rPr>
        <w:t xml:space="preserve">.  </w:t>
      </w:r>
    </w:p>
    <w:p w14:paraId="1653B6BB" w14:textId="77777777" w:rsidR="002563E1" w:rsidRDefault="002563E1" w:rsidP="002119F5"/>
    <w:p w14:paraId="2495EF5A" w14:textId="77777777" w:rsidR="002563E1" w:rsidRDefault="00E33415" w:rsidP="002119F5">
      <w:r>
        <w:t>The stated aim of the project is:</w:t>
      </w:r>
    </w:p>
    <w:p w14:paraId="270C0F80" w14:textId="77777777" w:rsidR="002563E1" w:rsidRDefault="002563E1" w:rsidP="002119F5"/>
    <w:p w14:paraId="14BB5B63" w14:textId="77777777" w:rsidR="003766B3" w:rsidRDefault="00E33415" w:rsidP="002119F5">
      <w:r>
        <w:rPr>
          <w:rFonts w:eastAsia="Calibri"/>
        </w:rPr>
        <w:t xml:space="preserve">“ </w:t>
      </w:r>
      <w:r>
        <w:t xml:space="preserve">... </w:t>
      </w:r>
      <w:r w:rsidR="003766B3">
        <w:t>t</w:t>
      </w:r>
      <w:r w:rsidR="003766B3" w:rsidRPr="003766B3">
        <w:t xml:space="preserve">o allow the student to advance their knowledge and understanding by undertaking and managing a significant project of their own choice, related to the major themes of their MSc </w:t>
      </w:r>
      <w:proofErr w:type="spellStart"/>
      <w:r w:rsidR="003766B3" w:rsidRPr="003766B3">
        <w:t>programme</w:t>
      </w:r>
      <w:proofErr w:type="spellEnd"/>
      <w:r w:rsidR="003766B3">
        <w:t>”</w:t>
      </w:r>
    </w:p>
    <w:p w14:paraId="72AD916F" w14:textId="77777777" w:rsidR="002563E1" w:rsidRDefault="002563E1" w:rsidP="002119F5"/>
    <w:p w14:paraId="07B134D2" w14:textId="77777777" w:rsidR="003766B3" w:rsidRDefault="003766B3" w:rsidP="002119F5">
      <w:r>
        <w:t>The project</w:t>
      </w:r>
      <w:r w:rsidRPr="003766B3">
        <w:t xml:space="preserve"> provides a vehicle to further develop innovative and creative skills and to integrate the range of technical, business, research and other transferable skills promoted in Part 1.  As such it aims to prepare </w:t>
      </w:r>
      <w:r>
        <w:t>you</w:t>
      </w:r>
      <w:r w:rsidRPr="003766B3">
        <w:t xml:space="preserve"> for life-long learning, fostering an investigative and analytical approach to solving complex problems in an innovative manner.</w:t>
      </w:r>
    </w:p>
    <w:p w14:paraId="3443FDEF" w14:textId="77777777" w:rsidR="003766B3" w:rsidRDefault="003766B3" w:rsidP="002119F5"/>
    <w:p w14:paraId="2F7182A8" w14:textId="77777777" w:rsidR="003766B3" w:rsidRPr="005B638E" w:rsidRDefault="003766B3" w:rsidP="002119F5">
      <w:r w:rsidRPr="005B638E">
        <w:t>You have already selected a project</w:t>
      </w:r>
      <w:r>
        <w:t xml:space="preserve"> topic</w:t>
      </w:r>
      <w:r w:rsidRPr="005B638E">
        <w:t xml:space="preserve"> through the Research Methods module </w:t>
      </w:r>
      <w:r>
        <w:t>in Part I</w:t>
      </w:r>
      <w:r w:rsidRPr="005B638E">
        <w:t xml:space="preserve"> and produced a project proposal. Project supervisors will be confirmed </w:t>
      </w:r>
      <w:r>
        <w:t>before</w:t>
      </w:r>
      <w:r w:rsidRPr="005B638E">
        <w:t xml:space="preserve"> the start of </w:t>
      </w:r>
      <w:r>
        <w:t>the summer break</w:t>
      </w:r>
      <w:r w:rsidRPr="005B638E">
        <w:t>.</w:t>
      </w:r>
    </w:p>
    <w:p w14:paraId="30AE2FCA" w14:textId="77777777" w:rsidR="003766B3" w:rsidRDefault="003766B3" w:rsidP="002119F5"/>
    <w:p w14:paraId="256C1A2C" w14:textId="77777777" w:rsidR="002563E1" w:rsidRDefault="00E33415" w:rsidP="002119F5">
      <w:r>
        <w:t>The timetabled hours allow briefi</w:t>
      </w:r>
      <w:r w:rsidR="00FE5A9D">
        <w:t>ng sessions with the project c</w:t>
      </w:r>
      <w:r w:rsidR="00C83C28">
        <w:t>o</w:t>
      </w:r>
      <w:r>
        <w:t>ordinator and formal tutorials with individual Project Supervisors. T</w:t>
      </w:r>
      <w:r w:rsidR="00FE5A9D">
        <w:t>he sessions with the project c</w:t>
      </w:r>
      <w:r w:rsidR="00C83C28">
        <w:t>o</w:t>
      </w:r>
      <w:r>
        <w:t>ordinator will occur as the need arises, for example, during the project selection phase. The meetings with project supervisors will occur on a regular (normally weekly) basis. It is expected that students will supplement the timetable allocation with a considerable pe</w:t>
      </w:r>
      <w:r w:rsidR="00FE5A9D">
        <w:t>riod of unsupervised work. The p</w:t>
      </w:r>
      <w:r>
        <w:t xml:space="preserve">roject is looked upon as a final large scale integrating study. </w:t>
      </w:r>
    </w:p>
    <w:p w14:paraId="3F34CFE5" w14:textId="77777777" w:rsidR="002563E1" w:rsidRDefault="002563E1" w:rsidP="002119F5"/>
    <w:p w14:paraId="681849B9" w14:textId="77777777" w:rsidR="002563E1" w:rsidRDefault="00E33415" w:rsidP="002119F5">
      <w:pPr>
        <w:pStyle w:val="BodyText2"/>
      </w:pPr>
      <w:r>
        <w:t>Attendance</w:t>
      </w:r>
      <w:r w:rsidR="00FE5A9D">
        <w:t xml:space="preserve"> of project briefings with the p</w:t>
      </w:r>
      <w:r>
        <w:t xml:space="preserve">roject </w:t>
      </w:r>
      <w:r w:rsidR="00FE5A9D">
        <w:t>c</w:t>
      </w:r>
      <w:r w:rsidR="00C83C28">
        <w:t>o</w:t>
      </w:r>
      <w:r>
        <w:t xml:space="preserve">ordinator and tutorials with individual supervisors is seen as being very important and student attendance as well as progress will be monitored carefully. </w:t>
      </w:r>
    </w:p>
    <w:p w14:paraId="06D12DA1" w14:textId="77777777" w:rsidR="002563E1" w:rsidRDefault="002563E1" w:rsidP="002119F5">
      <w:pPr>
        <w:pStyle w:val="BodyText2"/>
      </w:pPr>
    </w:p>
    <w:p w14:paraId="21D030CA" w14:textId="610A9AC8" w:rsidR="002563E1" w:rsidRDefault="00FE5A9D" w:rsidP="002119F5">
      <w:r>
        <w:rPr>
          <w:b/>
          <w:bCs/>
        </w:rPr>
        <w:t>The completed p</w:t>
      </w:r>
      <w:r w:rsidR="00E33415">
        <w:rPr>
          <w:b/>
          <w:bCs/>
        </w:rPr>
        <w:t>roject will normally include a deliverable</w:t>
      </w:r>
      <w:r w:rsidR="00E33415">
        <w:rPr>
          <w:bCs/>
        </w:rPr>
        <w:t xml:space="preserve"> </w:t>
      </w:r>
      <w:r w:rsidR="00E33415">
        <w:t>(software system, evaluation report, framework document, implementation plan etc</w:t>
      </w:r>
      <w:r w:rsidR="00C83C28">
        <w:t>.</w:t>
      </w:r>
      <w:r w:rsidR="00E33415">
        <w:t xml:space="preserve">). The project documentation should normally be </w:t>
      </w:r>
      <w:r w:rsidR="0098546F" w:rsidRPr="0098546F">
        <w:rPr>
          <w:b/>
          <w:bCs/>
        </w:rPr>
        <w:t>10,000</w:t>
      </w:r>
      <w:r w:rsidR="0098546F">
        <w:t xml:space="preserve"> to</w:t>
      </w:r>
      <w:r w:rsidR="00E33415">
        <w:t xml:space="preserve"> </w:t>
      </w:r>
      <w:r w:rsidR="00E33415">
        <w:rPr>
          <w:b/>
          <w:bCs/>
        </w:rPr>
        <w:t>15,000 words</w:t>
      </w:r>
      <w:r w:rsidR="00E33415">
        <w:rPr>
          <w:bCs/>
        </w:rPr>
        <w:t xml:space="preserve"> </w:t>
      </w:r>
      <w:r w:rsidR="00E33415">
        <w:t>in length</w:t>
      </w:r>
      <w:r w:rsidR="0098546F">
        <w:t xml:space="preserve"> depending on the significance</w:t>
      </w:r>
      <w:r w:rsidR="00554C3E">
        <w:t xml:space="preserve"> (discuss with your supervisor)</w:t>
      </w:r>
      <w:r w:rsidR="00E33415">
        <w:t xml:space="preserve">. </w:t>
      </w:r>
    </w:p>
    <w:p w14:paraId="4AEC6ACE" w14:textId="15F3337E" w:rsidR="002563E1" w:rsidRDefault="00962DDB" w:rsidP="002119F5">
      <w:r>
        <w:t xml:space="preserve"> </w:t>
      </w:r>
    </w:p>
    <w:p w14:paraId="6ACA4E3B" w14:textId="2A04FC1E" w:rsidR="002563E1" w:rsidRPr="007107D5" w:rsidRDefault="00E33415" w:rsidP="002119F5">
      <w:pPr>
        <w:rPr>
          <w:color w:val="FF0000"/>
          <w:sz w:val="28"/>
          <w:szCs w:val="32"/>
        </w:rPr>
      </w:pPr>
      <w:r w:rsidRPr="007107D5">
        <w:rPr>
          <w:b/>
          <w:bCs/>
          <w:color w:val="FF0000"/>
          <w:sz w:val="28"/>
          <w:szCs w:val="32"/>
        </w:rPr>
        <w:t>Note:</w:t>
      </w:r>
      <w:r w:rsidRPr="007107D5">
        <w:rPr>
          <w:bCs/>
          <w:color w:val="FF0000"/>
          <w:sz w:val="28"/>
          <w:szCs w:val="32"/>
        </w:rPr>
        <w:t xml:space="preserve"> </w:t>
      </w:r>
      <w:r w:rsidRPr="007107D5">
        <w:rPr>
          <w:color w:val="FF0000"/>
          <w:sz w:val="28"/>
          <w:szCs w:val="32"/>
        </w:rPr>
        <w:t xml:space="preserve">Students are expected to undertake a </w:t>
      </w:r>
      <w:r w:rsidR="000604B3">
        <w:rPr>
          <w:bCs/>
          <w:color w:val="FF0000"/>
          <w:sz w:val="28"/>
          <w:szCs w:val="32"/>
        </w:rPr>
        <w:t>p</w:t>
      </w:r>
      <w:r w:rsidRPr="007107D5">
        <w:rPr>
          <w:bCs/>
          <w:color w:val="FF0000"/>
          <w:sz w:val="28"/>
          <w:szCs w:val="32"/>
        </w:rPr>
        <w:t xml:space="preserve">roject </w:t>
      </w:r>
      <w:r w:rsidR="000812AE">
        <w:rPr>
          <w:bCs/>
          <w:color w:val="FF0000"/>
          <w:sz w:val="28"/>
          <w:szCs w:val="32"/>
        </w:rPr>
        <w:t xml:space="preserve">that </w:t>
      </w:r>
      <w:r w:rsidRPr="007107D5">
        <w:rPr>
          <w:color w:val="FF0000"/>
          <w:sz w:val="28"/>
          <w:szCs w:val="32"/>
        </w:rPr>
        <w:t>involv</w:t>
      </w:r>
      <w:r w:rsidR="000812AE">
        <w:rPr>
          <w:color w:val="FF0000"/>
          <w:sz w:val="28"/>
          <w:szCs w:val="32"/>
        </w:rPr>
        <w:t>es</w:t>
      </w:r>
      <w:r w:rsidR="00962DDB">
        <w:rPr>
          <w:color w:val="FF0000"/>
          <w:sz w:val="28"/>
          <w:szCs w:val="32"/>
        </w:rPr>
        <w:t xml:space="preserve"> them</w:t>
      </w:r>
      <w:r w:rsidR="000812AE">
        <w:rPr>
          <w:color w:val="FF0000"/>
          <w:sz w:val="28"/>
          <w:szCs w:val="32"/>
        </w:rPr>
        <w:t xml:space="preserve"> implementing, creating, experimenting or </w:t>
      </w:r>
      <w:r w:rsidR="00962DDB">
        <w:rPr>
          <w:color w:val="FF0000"/>
          <w:sz w:val="28"/>
          <w:szCs w:val="32"/>
        </w:rPr>
        <w:t xml:space="preserve">performing </w:t>
      </w:r>
      <w:r w:rsidR="000812AE">
        <w:rPr>
          <w:color w:val="FF0000"/>
          <w:sz w:val="28"/>
          <w:szCs w:val="32"/>
        </w:rPr>
        <w:t xml:space="preserve">some other </w:t>
      </w:r>
      <w:r w:rsidR="00A05BFE">
        <w:rPr>
          <w:color w:val="FF0000"/>
          <w:sz w:val="28"/>
          <w:szCs w:val="32"/>
        </w:rPr>
        <w:t>activity</w:t>
      </w:r>
      <w:r w:rsidR="00A05BFE" w:rsidRPr="007107D5">
        <w:rPr>
          <w:bCs/>
          <w:color w:val="FF0000"/>
          <w:sz w:val="28"/>
          <w:szCs w:val="32"/>
        </w:rPr>
        <w:t xml:space="preserve"> </w:t>
      </w:r>
      <w:r w:rsidR="00A05BFE" w:rsidRPr="007107D5">
        <w:rPr>
          <w:color w:val="FF0000"/>
          <w:sz w:val="28"/>
          <w:szCs w:val="32"/>
        </w:rPr>
        <w:t>relevant</w:t>
      </w:r>
      <w:r w:rsidRPr="007107D5">
        <w:rPr>
          <w:color w:val="FF0000"/>
          <w:sz w:val="28"/>
          <w:szCs w:val="32"/>
        </w:rPr>
        <w:t xml:space="preserve"> </w:t>
      </w:r>
      <w:r w:rsidR="00A05BFE">
        <w:rPr>
          <w:color w:val="FF0000"/>
          <w:sz w:val="28"/>
          <w:szCs w:val="32"/>
        </w:rPr>
        <w:t xml:space="preserve">to their </w:t>
      </w:r>
      <w:proofErr w:type="spellStart"/>
      <w:r w:rsidR="00A05BFE">
        <w:rPr>
          <w:color w:val="FF0000"/>
          <w:sz w:val="28"/>
          <w:szCs w:val="32"/>
        </w:rPr>
        <w:t>programme</w:t>
      </w:r>
      <w:proofErr w:type="spellEnd"/>
      <w:r w:rsidR="00A05BFE">
        <w:rPr>
          <w:color w:val="FF0000"/>
          <w:sz w:val="28"/>
          <w:szCs w:val="32"/>
        </w:rPr>
        <w:t xml:space="preserve"> of study. A</w:t>
      </w:r>
      <w:r w:rsidRPr="007107D5">
        <w:rPr>
          <w:color w:val="FF0000"/>
          <w:sz w:val="28"/>
          <w:szCs w:val="32"/>
        </w:rPr>
        <w:t>s opposed to producing a</w:t>
      </w:r>
      <w:r w:rsidR="001861DE">
        <w:rPr>
          <w:color w:val="FF0000"/>
          <w:sz w:val="28"/>
          <w:szCs w:val="32"/>
        </w:rPr>
        <w:t xml:space="preserve"> written</w:t>
      </w:r>
      <w:r w:rsidRPr="007107D5">
        <w:rPr>
          <w:color w:val="FF0000"/>
          <w:sz w:val="28"/>
          <w:szCs w:val="32"/>
        </w:rPr>
        <w:t xml:space="preserve"> </w:t>
      </w:r>
      <w:r w:rsidR="001861DE">
        <w:rPr>
          <w:color w:val="FF0000"/>
          <w:sz w:val="28"/>
          <w:szCs w:val="32"/>
        </w:rPr>
        <w:t>thesis</w:t>
      </w:r>
      <w:r w:rsidRPr="007107D5">
        <w:rPr>
          <w:color w:val="FF0000"/>
          <w:sz w:val="28"/>
          <w:szCs w:val="32"/>
        </w:rPr>
        <w:t xml:space="preserve">. </w:t>
      </w:r>
    </w:p>
    <w:p w14:paraId="6E280EC3" w14:textId="77777777" w:rsidR="002563E1" w:rsidRDefault="002563E1" w:rsidP="002119F5"/>
    <w:p w14:paraId="2545829A" w14:textId="77777777" w:rsidR="000A25A5" w:rsidRPr="00E655AF" w:rsidRDefault="000A25A5" w:rsidP="000A25A5">
      <w:pPr>
        <w:rPr>
          <w:b/>
          <w:bCs/>
          <w:color w:val="00B050"/>
          <w:sz w:val="28"/>
          <w:szCs w:val="32"/>
        </w:rPr>
      </w:pPr>
      <w:r w:rsidRPr="00E655AF">
        <w:rPr>
          <w:b/>
          <w:bCs/>
          <w:color w:val="00B050"/>
          <w:sz w:val="28"/>
          <w:szCs w:val="32"/>
        </w:rPr>
        <w:t>HINT: Always thing about your project in terms of the results you want rather than what you want to build.</w:t>
      </w:r>
      <w:r>
        <w:rPr>
          <w:b/>
          <w:bCs/>
          <w:color w:val="00B050"/>
          <w:sz w:val="28"/>
          <w:szCs w:val="32"/>
        </w:rPr>
        <w:t xml:space="preserve"> I would even go as far as to title the project accordingly, such as “A Usability Study of an eCommerce Website”</w:t>
      </w:r>
    </w:p>
    <w:p w14:paraId="11CB4D3F" w14:textId="77777777" w:rsidR="002563E1" w:rsidRPr="00AB1A42" w:rsidRDefault="00E33415" w:rsidP="002119F5">
      <w:r w:rsidRPr="00AB1A42">
        <w:lastRenderedPageBreak/>
        <w:t>Useful tips:</w:t>
      </w:r>
    </w:p>
    <w:p w14:paraId="3F5F2DD9" w14:textId="77777777" w:rsidR="002563E1" w:rsidRDefault="002563E1" w:rsidP="002119F5"/>
    <w:p w14:paraId="416EAE01" w14:textId="77777777" w:rsidR="002563E1" w:rsidRPr="00AB1A42" w:rsidRDefault="00E33415" w:rsidP="00C30718">
      <w:pPr>
        <w:pStyle w:val="ListParagraph"/>
        <w:numPr>
          <w:ilvl w:val="0"/>
          <w:numId w:val="13"/>
        </w:numPr>
      </w:pPr>
      <w:r w:rsidRPr="00AB1A42">
        <w:t xml:space="preserve">The project can be a deceptive experience. As the submission deadline is so far away when you start, there is a danger of wasting time in the early stages of the process. </w:t>
      </w:r>
    </w:p>
    <w:p w14:paraId="4E1643D7" w14:textId="77777777" w:rsidR="002563E1" w:rsidRPr="00AB1A42" w:rsidRDefault="002563E1" w:rsidP="002119F5"/>
    <w:p w14:paraId="47356306" w14:textId="77777777" w:rsidR="002563E1" w:rsidRPr="00AB1A42" w:rsidRDefault="00E33415" w:rsidP="00C30718">
      <w:pPr>
        <w:pStyle w:val="ListParagraph"/>
        <w:numPr>
          <w:ilvl w:val="0"/>
          <w:numId w:val="13"/>
        </w:numPr>
      </w:pPr>
      <w:r w:rsidRPr="00AB1A42">
        <w:t xml:space="preserve">Start writing as soon as possible. There are dangers in putting off this task. </w:t>
      </w:r>
    </w:p>
    <w:p w14:paraId="6624C7CD" w14:textId="77777777" w:rsidR="002563E1" w:rsidRPr="00AB1A42" w:rsidRDefault="002563E1" w:rsidP="002119F5"/>
    <w:p w14:paraId="2C11EF85" w14:textId="77777777" w:rsidR="002563E1" w:rsidRPr="00AB1A42" w:rsidRDefault="00E33415" w:rsidP="00C30718">
      <w:pPr>
        <w:pStyle w:val="ListParagraph"/>
        <w:numPr>
          <w:ilvl w:val="0"/>
          <w:numId w:val="13"/>
        </w:numPr>
      </w:pPr>
      <w:r w:rsidRPr="00AB1A42">
        <w:t xml:space="preserve">Always allow as much time as possible for the final stages. Final amendments, </w:t>
      </w:r>
      <w:proofErr w:type="spellStart"/>
      <w:r w:rsidRPr="00AB1A42">
        <w:t>organising</w:t>
      </w:r>
      <w:proofErr w:type="spellEnd"/>
      <w:r w:rsidRPr="00AB1A42">
        <w:t xml:space="preserve">, testing, debugging, word processing and doing a thorough job on the proof reading all take longer than you imagine. Something will always go wrong to thwart your schedule! </w:t>
      </w:r>
    </w:p>
    <w:p w14:paraId="471E984F" w14:textId="77777777" w:rsidR="002563E1" w:rsidRDefault="002563E1" w:rsidP="002119F5"/>
    <w:p w14:paraId="4509844B" w14:textId="77777777" w:rsidR="0032341E" w:rsidRDefault="0032341E" w:rsidP="002119F5"/>
    <w:p w14:paraId="19250877" w14:textId="77777777" w:rsidR="0032341E" w:rsidRDefault="0032341E" w:rsidP="002119F5">
      <w:r>
        <w:br w:type="page"/>
      </w:r>
    </w:p>
    <w:p w14:paraId="3CC28131" w14:textId="77777777" w:rsidR="002563E1" w:rsidRPr="0032341E" w:rsidRDefault="00E33415" w:rsidP="002119F5">
      <w:pPr>
        <w:pStyle w:val="Heading1"/>
      </w:pPr>
      <w:bookmarkStart w:id="3" w:name="_Toc203060161"/>
      <w:r w:rsidRPr="0032341E">
        <w:lastRenderedPageBreak/>
        <w:t>T</w:t>
      </w:r>
      <w:r w:rsidR="00634E48">
        <w:t>he</w:t>
      </w:r>
      <w:r w:rsidRPr="0032341E">
        <w:t xml:space="preserve"> </w:t>
      </w:r>
      <w:r w:rsidR="007569FD">
        <w:t>M</w:t>
      </w:r>
      <w:r w:rsidR="00634E48">
        <w:t>aster’s</w:t>
      </w:r>
      <w:r w:rsidRPr="0032341E">
        <w:t xml:space="preserve"> P</w:t>
      </w:r>
      <w:r w:rsidR="00634E48">
        <w:t>roject</w:t>
      </w:r>
      <w:r w:rsidRPr="0032341E">
        <w:t xml:space="preserve"> M</w:t>
      </w:r>
      <w:r w:rsidR="00634E48">
        <w:t>odule</w:t>
      </w:r>
      <w:bookmarkEnd w:id="3"/>
      <w:r w:rsidRPr="0032341E">
        <w:t xml:space="preserve"> </w:t>
      </w:r>
    </w:p>
    <w:p w14:paraId="0CE304FA" w14:textId="77777777" w:rsidR="002563E1" w:rsidRDefault="002563E1" w:rsidP="002119F5"/>
    <w:tbl>
      <w:tblPr>
        <w:tblW w:w="0" w:type="auto"/>
        <w:tblLayout w:type="fixed"/>
        <w:tblLook w:val="0000" w:firstRow="0" w:lastRow="0" w:firstColumn="0" w:lastColumn="0" w:noHBand="0" w:noVBand="0"/>
      </w:tblPr>
      <w:tblGrid>
        <w:gridCol w:w="1950"/>
        <w:gridCol w:w="6935"/>
      </w:tblGrid>
      <w:tr w:rsidR="00F00E2F" w14:paraId="11C43AA6" w14:textId="77777777" w:rsidTr="001C6618">
        <w:tc>
          <w:tcPr>
            <w:tcW w:w="1950" w:type="dxa"/>
          </w:tcPr>
          <w:p w14:paraId="7C42ABEE" w14:textId="77777777" w:rsidR="00F00E2F" w:rsidRDefault="00F00E2F" w:rsidP="00F00E2F">
            <w:pPr>
              <w:pStyle w:val="fixed"/>
              <w:ind w:left="0" w:firstLine="0"/>
              <w:rPr>
                <w:rFonts w:ascii="Arial" w:hAnsi="Arial" w:cs="Arial"/>
                <w:sz w:val="22"/>
                <w:szCs w:val="22"/>
              </w:rPr>
            </w:pPr>
            <w:r w:rsidRPr="00203392">
              <w:rPr>
                <w:rFonts w:ascii="Arial" w:hAnsi="Arial" w:cs="Arial"/>
                <w:sz w:val="22"/>
                <w:szCs w:val="22"/>
              </w:rPr>
              <w:t>MODULE CODE:</w:t>
            </w:r>
          </w:p>
        </w:tc>
        <w:tc>
          <w:tcPr>
            <w:tcW w:w="6935" w:type="dxa"/>
          </w:tcPr>
          <w:p w14:paraId="24CAC3BF" w14:textId="1DF56E01" w:rsidR="00F00E2F" w:rsidRDefault="004D41A1" w:rsidP="00F00E2F">
            <w:pPr>
              <w:pStyle w:val="fixed"/>
              <w:ind w:left="0" w:firstLine="0"/>
              <w:rPr>
                <w:rFonts w:ascii="Arial" w:hAnsi="Arial" w:cs="Arial"/>
                <w:sz w:val="22"/>
                <w:szCs w:val="22"/>
              </w:rPr>
            </w:pPr>
            <w:r>
              <w:rPr>
                <w:rFonts w:ascii="Arial" w:hAnsi="Arial" w:cs="Arial"/>
                <w:sz w:val="22"/>
                <w:szCs w:val="22"/>
              </w:rPr>
              <w:t>ACFB7003</w:t>
            </w:r>
          </w:p>
        </w:tc>
      </w:tr>
      <w:tr w:rsidR="00F00E2F" w:rsidRPr="00F00E2F" w14:paraId="2FA3E256" w14:textId="77777777" w:rsidTr="001C6618">
        <w:tc>
          <w:tcPr>
            <w:tcW w:w="1950" w:type="dxa"/>
          </w:tcPr>
          <w:p w14:paraId="300AB7FD" w14:textId="77777777" w:rsidR="00F00E2F" w:rsidRDefault="00F00E2F" w:rsidP="00F00E2F">
            <w:pPr>
              <w:pStyle w:val="fixed"/>
              <w:ind w:left="0" w:firstLine="0"/>
              <w:rPr>
                <w:rFonts w:ascii="Arial" w:hAnsi="Arial" w:cs="Arial"/>
                <w:sz w:val="22"/>
                <w:szCs w:val="22"/>
              </w:rPr>
            </w:pPr>
            <w:r w:rsidRPr="003E5900">
              <w:rPr>
                <w:rFonts w:ascii="Arial" w:hAnsi="Arial" w:cs="Arial"/>
                <w:sz w:val="22"/>
                <w:szCs w:val="22"/>
              </w:rPr>
              <w:t>TITLE:</w:t>
            </w:r>
          </w:p>
        </w:tc>
        <w:tc>
          <w:tcPr>
            <w:tcW w:w="6935" w:type="dxa"/>
          </w:tcPr>
          <w:p w14:paraId="26413BE7" w14:textId="77777777" w:rsidR="00F00E2F" w:rsidRPr="00F00E2F" w:rsidRDefault="007569FD" w:rsidP="00F00E2F">
            <w:pPr>
              <w:pStyle w:val="fixed"/>
              <w:ind w:left="0" w:firstLine="0"/>
              <w:rPr>
                <w:rFonts w:ascii="Arial" w:hAnsi="Arial" w:cs="Arial"/>
                <w:sz w:val="22"/>
                <w:szCs w:val="22"/>
              </w:rPr>
            </w:pPr>
            <w:bookmarkStart w:id="4" w:name="_Toc518381588"/>
            <w:r w:rsidRPr="007569FD">
              <w:rPr>
                <w:rFonts w:ascii="Arial" w:hAnsi="Arial" w:cs="Arial"/>
                <w:sz w:val="22"/>
                <w:szCs w:val="22"/>
              </w:rPr>
              <w:t xml:space="preserve">Master’s </w:t>
            </w:r>
            <w:r w:rsidR="00F00E2F" w:rsidRPr="00F00E2F">
              <w:rPr>
                <w:rFonts w:ascii="Arial" w:hAnsi="Arial" w:cs="Arial"/>
                <w:sz w:val="22"/>
                <w:szCs w:val="22"/>
              </w:rPr>
              <w:t>Project</w:t>
            </w:r>
            <w:bookmarkEnd w:id="4"/>
          </w:p>
        </w:tc>
      </w:tr>
      <w:tr w:rsidR="00F00E2F" w:rsidRPr="00F00E2F" w14:paraId="57F7D16D" w14:textId="77777777" w:rsidTr="001C6618">
        <w:tc>
          <w:tcPr>
            <w:tcW w:w="1950" w:type="dxa"/>
          </w:tcPr>
          <w:p w14:paraId="3D2ED9C7" w14:textId="77777777" w:rsidR="00F00E2F" w:rsidRDefault="00F00E2F" w:rsidP="00F00E2F">
            <w:pPr>
              <w:pStyle w:val="fixed"/>
              <w:ind w:left="0" w:firstLine="0"/>
              <w:rPr>
                <w:rFonts w:ascii="Arial" w:hAnsi="Arial" w:cs="Arial"/>
                <w:sz w:val="22"/>
                <w:szCs w:val="22"/>
              </w:rPr>
            </w:pPr>
            <w:r w:rsidRPr="00203392">
              <w:rPr>
                <w:rFonts w:ascii="Arial" w:hAnsi="Arial" w:cs="Arial"/>
                <w:sz w:val="22"/>
                <w:szCs w:val="22"/>
              </w:rPr>
              <w:t>DATED:</w:t>
            </w:r>
          </w:p>
        </w:tc>
        <w:tc>
          <w:tcPr>
            <w:tcW w:w="6935" w:type="dxa"/>
          </w:tcPr>
          <w:p w14:paraId="49658DA5" w14:textId="77777777" w:rsidR="00F00E2F" w:rsidRDefault="007569FD" w:rsidP="00F00E2F">
            <w:pPr>
              <w:pStyle w:val="fixed"/>
              <w:ind w:left="0" w:firstLine="0"/>
              <w:rPr>
                <w:rFonts w:ascii="Arial" w:hAnsi="Arial" w:cs="Arial"/>
                <w:sz w:val="22"/>
                <w:szCs w:val="22"/>
              </w:rPr>
            </w:pPr>
            <w:r w:rsidRPr="007569FD">
              <w:rPr>
                <w:rFonts w:ascii="Arial" w:hAnsi="Arial" w:cs="Arial"/>
                <w:sz w:val="22"/>
                <w:szCs w:val="22"/>
              </w:rPr>
              <w:t>11/04/2019</w:t>
            </w:r>
          </w:p>
        </w:tc>
      </w:tr>
      <w:tr w:rsidR="00F00E2F" w:rsidRPr="00F00E2F" w14:paraId="1B53E815" w14:textId="77777777" w:rsidTr="001C6618">
        <w:tc>
          <w:tcPr>
            <w:tcW w:w="1950" w:type="dxa"/>
          </w:tcPr>
          <w:p w14:paraId="592A1E4F" w14:textId="77777777" w:rsidR="00F00E2F" w:rsidRDefault="00F00E2F" w:rsidP="00F00E2F">
            <w:pPr>
              <w:pStyle w:val="fixed"/>
              <w:ind w:left="0" w:firstLine="0"/>
              <w:rPr>
                <w:rFonts w:ascii="Arial" w:hAnsi="Arial" w:cs="Arial"/>
                <w:sz w:val="22"/>
                <w:szCs w:val="22"/>
              </w:rPr>
            </w:pPr>
          </w:p>
        </w:tc>
        <w:tc>
          <w:tcPr>
            <w:tcW w:w="6935" w:type="dxa"/>
          </w:tcPr>
          <w:p w14:paraId="3FD9A320" w14:textId="77777777" w:rsidR="00F00E2F" w:rsidRDefault="00F00E2F" w:rsidP="00F00E2F">
            <w:pPr>
              <w:pStyle w:val="fixed"/>
              <w:ind w:left="0" w:firstLine="0"/>
              <w:rPr>
                <w:rFonts w:ascii="Arial" w:hAnsi="Arial" w:cs="Arial"/>
                <w:sz w:val="22"/>
                <w:szCs w:val="22"/>
              </w:rPr>
            </w:pPr>
          </w:p>
        </w:tc>
      </w:tr>
      <w:tr w:rsidR="00F00E2F" w:rsidRPr="00F00E2F" w14:paraId="2C57115B" w14:textId="77777777" w:rsidTr="001C6618">
        <w:tc>
          <w:tcPr>
            <w:tcW w:w="1950" w:type="dxa"/>
          </w:tcPr>
          <w:p w14:paraId="7CFB1EDA" w14:textId="77777777" w:rsidR="00F00E2F" w:rsidRDefault="00F00E2F" w:rsidP="00F00E2F">
            <w:pPr>
              <w:pStyle w:val="fixed"/>
              <w:ind w:left="0" w:firstLine="0"/>
              <w:rPr>
                <w:rFonts w:ascii="Arial" w:hAnsi="Arial" w:cs="Arial"/>
                <w:sz w:val="22"/>
                <w:szCs w:val="22"/>
              </w:rPr>
            </w:pPr>
            <w:r w:rsidRPr="00203392">
              <w:rPr>
                <w:rFonts w:ascii="Arial" w:hAnsi="Arial" w:cs="Arial"/>
                <w:sz w:val="22"/>
                <w:szCs w:val="22"/>
              </w:rPr>
              <w:t xml:space="preserve">LEVEL:  </w:t>
            </w:r>
          </w:p>
        </w:tc>
        <w:tc>
          <w:tcPr>
            <w:tcW w:w="6935" w:type="dxa"/>
          </w:tcPr>
          <w:p w14:paraId="48DB9E5C" w14:textId="77777777" w:rsidR="00F00E2F" w:rsidRDefault="00F00E2F" w:rsidP="00F00E2F">
            <w:pPr>
              <w:pStyle w:val="fixed"/>
              <w:ind w:left="0" w:firstLine="0"/>
              <w:rPr>
                <w:rFonts w:ascii="Arial" w:hAnsi="Arial" w:cs="Arial"/>
                <w:sz w:val="22"/>
                <w:szCs w:val="22"/>
              </w:rPr>
            </w:pPr>
            <w:r>
              <w:rPr>
                <w:rFonts w:ascii="Arial" w:hAnsi="Arial" w:cs="Arial"/>
                <w:sz w:val="22"/>
                <w:szCs w:val="22"/>
              </w:rPr>
              <w:t>7</w:t>
            </w:r>
          </w:p>
        </w:tc>
      </w:tr>
      <w:tr w:rsidR="00F00E2F" w:rsidRPr="00F00E2F" w14:paraId="5D8797CE" w14:textId="77777777" w:rsidTr="001C6618">
        <w:tc>
          <w:tcPr>
            <w:tcW w:w="1950" w:type="dxa"/>
          </w:tcPr>
          <w:p w14:paraId="2341930C" w14:textId="77777777" w:rsidR="00F00E2F" w:rsidRDefault="00F00E2F" w:rsidP="00F00E2F">
            <w:pPr>
              <w:pStyle w:val="fixed"/>
              <w:ind w:left="0" w:firstLine="0"/>
              <w:rPr>
                <w:rFonts w:ascii="Arial" w:hAnsi="Arial" w:cs="Arial"/>
                <w:sz w:val="22"/>
                <w:szCs w:val="22"/>
              </w:rPr>
            </w:pPr>
            <w:r w:rsidRPr="00203392">
              <w:rPr>
                <w:rFonts w:ascii="Arial" w:hAnsi="Arial" w:cs="Arial"/>
                <w:sz w:val="22"/>
                <w:szCs w:val="22"/>
              </w:rPr>
              <w:t>CREDITS:</w:t>
            </w:r>
          </w:p>
        </w:tc>
        <w:tc>
          <w:tcPr>
            <w:tcW w:w="6935" w:type="dxa"/>
          </w:tcPr>
          <w:p w14:paraId="25B2F5AC" w14:textId="77777777" w:rsidR="00F00E2F" w:rsidRDefault="00F00E2F" w:rsidP="00F00E2F">
            <w:pPr>
              <w:pStyle w:val="fixed"/>
              <w:ind w:left="0" w:firstLine="0"/>
              <w:rPr>
                <w:rFonts w:ascii="Arial" w:hAnsi="Arial" w:cs="Arial"/>
                <w:sz w:val="22"/>
                <w:szCs w:val="22"/>
              </w:rPr>
            </w:pPr>
            <w:r>
              <w:rPr>
                <w:rFonts w:ascii="Arial" w:hAnsi="Arial" w:cs="Arial"/>
                <w:sz w:val="22"/>
                <w:szCs w:val="22"/>
              </w:rPr>
              <w:t>60</w:t>
            </w:r>
          </w:p>
        </w:tc>
      </w:tr>
      <w:tr w:rsidR="00F00E2F" w:rsidRPr="00F00E2F" w14:paraId="58697078" w14:textId="77777777" w:rsidTr="001C6618">
        <w:tc>
          <w:tcPr>
            <w:tcW w:w="1950" w:type="dxa"/>
          </w:tcPr>
          <w:p w14:paraId="35D7AF40" w14:textId="77777777" w:rsidR="00F00E2F" w:rsidRPr="00203392" w:rsidRDefault="00F00E2F" w:rsidP="00F00E2F">
            <w:pPr>
              <w:pStyle w:val="fixed"/>
              <w:ind w:left="0" w:firstLine="0"/>
              <w:rPr>
                <w:rFonts w:ascii="Arial" w:hAnsi="Arial" w:cs="Arial"/>
                <w:sz w:val="22"/>
                <w:szCs w:val="22"/>
              </w:rPr>
            </w:pPr>
          </w:p>
        </w:tc>
        <w:tc>
          <w:tcPr>
            <w:tcW w:w="6935" w:type="dxa"/>
          </w:tcPr>
          <w:p w14:paraId="2E6AF5EE" w14:textId="77777777" w:rsidR="00F00E2F" w:rsidRDefault="00F00E2F" w:rsidP="00F00E2F">
            <w:pPr>
              <w:pStyle w:val="fixed"/>
              <w:ind w:left="0" w:firstLine="0"/>
              <w:rPr>
                <w:rFonts w:ascii="Arial" w:hAnsi="Arial" w:cs="Arial"/>
                <w:sz w:val="22"/>
                <w:szCs w:val="22"/>
              </w:rPr>
            </w:pPr>
          </w:p>
        </w:tc>
      </w:tr>
      <w:tr w:rsidR="00F00E2F" w:rsidRPr="00F00E2F" w14:paraId="65F8E5BC" w14:textId="77777777" w:rsidTr="001C6618">
        <w:tc>
          <w:tcPr>
            <w:tcW w:w="1950" w:type="dxa"/>
          </w:tcPr>
          <w:p w14:paraId="600C9098" w14:textId="77777777" w:rsidR="00F00E2F" w:rsidRPr="00203392" w:rsidRDefault="00F00E2F" w:rsidP="00F00E2F">
            <w:pPr>
              <w:pStyle w:val="fixed"/>
              <w:ind w:left="0" w:firstLine="0"/>
              <w:rPr>
                <w:rFonts w:ascii="Arial" w:hAnsi="Arial" w:cs="Arial"/>
                <w:sz w:val="22"/>
                <w:szCs w:val="22"/>
              </w:rPr>
            </w:pPr>
            <w:r w:rsidRPr="003E5900">
              <w:rPr>
                <w:rFonts w:ascii="Arial" w:hAnsi="Arial" w:cs="Arial"/>
                <w:sz w:val="22"/>
                <w:szCs w:val="22"/>
              </w:rPr>
              <w:t>JACS CODE:</w:t>
            </w:r>
          </w:p>
        </w:tc>
        <w:tc>
          <w:tcPr>
            <w:tcW w:w="6935" w:type="dxa"/>
          </w:tcPr>
          <w:p w14:paraId="5D1411BA" w14:textId="77777777" w:rsidR="00F00E2F" w:rsidRDefault="00F00E2F" w:rsidP="00F00E2F">
            <w:pPr>
              <w:pStyle w:val="fixed"/>
              <w:ind w:left="0" w:firstLine="0"/>
              <w:rPr>
                <w:rFonts w:ascii="Arial" w:hAnsi="Arial" w:cs="Arial"/>
                <w:sz w:val="22"/>
                <w:szCs w:val="22"/>
              </w:rPr>
            </w:pPr>
            <w:r>
              <w:rPr>
                <w:rFonts w:ascii="Arial" w:hAnsi="Arial" w:cs="Arial"/>
                <w:sz w:val="22"/>
                <w:szCs w:val="22"/>
              </w:rPr>
              <w:t>I200</w:t>
            </w:r>
          </w:p>
        </w:tc>
      </w:tr>
    </w:tbl>
    <w:p w14:paraId="18923CFC" w14:textId="77777777" w:rsidR="002563E1" w:rsidRDefault="002563E1" w:rsidP="002119F5"/>
    <w:p w14:paraId="3D3A414D" w14:textId="77777777" w:rsidR="002563E1" w:rsidRDefault="002563E1">
      <w:pPr>
        <w:pStyle w:val="bullet"/>
        <w:overflowPunct w:val="0"/>
        <w:spacing w:before="0"/>
        <w:ind w:left="0" w:firstLine="0"/>
        <w:textAlignment w:val="auto"/>
        <w:rPr>
          <w:rFonts w:ascii="Calibri" w:hAnsi="Calibri" w:cs="Calibri"/>
          <w:color w:val="000000"/>
          <w:sz w:val="24"/>
        </w:rPr>
      </w:pPr>
    </w:p>
    <w:p w14:paraId="7EE7F1D3" w14:textId="77777777" w:rsidR="00D623BC" w:rsidRPr="00D623BC" w:rsidRDefault="00D623BC" w:rsidP="00D623BC">
      <w:pPr>
        <w:pStyle w:val="bullet"/>
        <w:overflowPunct w:val="0"/>
        <w:ind w:left="284"/>
        <w:rPr>
          <w:rFonts w:ascii="Calibri" w:hAnsi="Calibri" w:cs="Calibri"/>
          <w:b/>
          <w:color w:val="000000"/>
        </w:rPr>
      </w:pPr>
      <w:r w:rsidRPr="00D623BC">
        <w:rPr>
          <w:rFonts w:ascii="Calibri" w:hAnsi="Calibri" w:cs="Calibri"/>
          <w:b/>
          <w:color w:val="000000"/>
        </w:rPr>
        <w:t>AIM(S)</w:t>
      </w:r>
    </w:p>
    <w:p w14:paraId="2335171A" w14:textId="77777777" w:rsidR="00D623BC" w:rsidRPr="00D623BC" w:rsidRDefault="00D623BC" w:rsidP="00D623BC">
      <w:pPr>
        <w:pStyle w:val="bullet"/>
        <w:overflowPunct w:val="0"/>
        <w:rPr>
          <w:rFonts w:ascii="Calibri" w:hAnsi="Calibri" w:cs="Calibri"/>
          <w:b/>
          <w:color w:val="000000"/>
        </w:rPr>
      </w:pPr>
    </w:p>
    <w:p w14:paraId="46C40634" w14:textId="77777777" w:rsidR="00D623BC" w:rsidRPr="007569FD" w:rsidRDefault="007569FD" w:rsidP="00C30718">
      <w:pPr>
        <w:pStyle w:val="bullet"/>
        <w:numPr>
          <w:ilvl w:val="0"/>
          <w:numId w:val="15"/>
        </w:numPr>
        <w:overflowPunct w:val="0"/>
        <w:rPr>
          <w:rFonts w:ascii="Calibri" w:hAnsi="Calibri" w:cs="Calibri"/>
          <w:bCs/>
          <w:iCs/>
          <w:color w:val="000000"/>
          <w:lang w:val="en-US"/>
        </w:rPr>
      </w:pPr>
      <w:r w:rsidRPr="007569FD">
        <w:rPr>
          <w:rFonts w:ascii="Calibri" w:hAnsi="Calibri" w:cs="Calibri"/>
          <w:bCs/>
          <w:iCs/>
          <w:color w:val="000000"/>
          <w:lang w:val="en-US"/>
        </w:rPr>
        <w:t xml:space="preserve">To allow the student to advance their knowledge and understanding by undertaking and managing a significant project of their own choice, related to the major themes of their MSc </w:t>
      </w:r>
      <w:proofErr w:type="spellStart"/>
      <w:r w:rsidRPr="007569FD">
        <w:rPr>
          <w:rFonts w:ascii="Calibri" w:hAnsi="Calibri" w:cs="Calibri"/>
          <w:bCs/>
          <w:iCs/>
          <w:color w:val="000000"/>
          <w:lang w:val="en-US"/>
        </w:rPr>
        <w:t>programme</w:t>
      </w:r>
      <w:proofErr w:type="spellEnd"/>
      <w:r w:rsidR="00D623BC" w:rsidRPr="00D623BC">
        <w:rPr>
          <w:rFonts w:ascii="Calibri" w:hAnsi="Calibri" w:cs="Calibri"/>
          <w:bCs/>
          <w:iCs/>
          <w:color w:val="000000"/>
          <w:lang w:val="en-US"/>
        </w:rPr>
        <w:t>.</w:t>
      </w:r>
    </w:p>
    <w:p w14:paraId="692ED6D9" w14:textId="77777777" w:rsidR="00D623BC" w:rsidRPr="00D623BC" w:rsidRDefault="00D623BC" w:rsidP="00D623BC">
      <w:pPr>
        <w:pStyle w:val="bullet"/>
        <w:overflowPunct w:val="0"/>
        <w:rPr>
          <w:rFonts w:ascii="Calibri" w:hAnsi="Calibri" w:cs="Calibri"/>
          <w:b/>
          <w:color w:val="000000"/>
        </w:rPr>
      </w:pPr>
    </w:p>
    <w:p w14:paraId="44F53A7E" w14:textId="77777777" w:rsidR="00D623BC" w:rsidRPr="00D623BC" w:rsidRDefault="00D623BC" w:rsidP="00D623BC">
      <w:pPr>
        <w:pStyle w:val="bullet"/>
        <w:overflowPunct w:val="0"/>
        <w:ind w:left="284"/>
        <w:rPr>
          <w:rFonts w:ascii="Calibri" w:hAnsi="Calibri" w:cs="Calibri"/>
          <w:b/>
          <w:color w:val="000000"/>
        </w:rPr>
      </w:pPr>
      <w:r w:rsidRPr="00D623BC">
        <w:rPr>
          <w:rFonts w:ascii="Calibri" w:hAnsi="Calibri" w:cs="Calibri"/>
          <w:b/>
          <w:color w:val="000000"/>
        </w:rPr>
        <w:t>LEARNING OUTCOMES</w:t>
      </w:r>
    </w:p>
    <w:p w14:paraId="0ED1D0B0" w14:textId="77777777" w:rsidR="00D623BC" w:rsidRPr="00D623BC" w:rsidRDefault="00D623BC" w:rsidP="00D623BC">
      <w:pPr>
        <w:pStyle w:val="bullet"/>
        <w:overflowPunct w:val="0"/>
        <w:ind w:left="284"/>
        <w:rPr>
          <w:rFonts w:ascii="Calibri" w:hAnsi="Calibri" w:cs="Calibri"/>
          <w:color w:val="000000"/>
          <w:lang w:val="en-US"/>
        </w:rPr>
      </w:pPr>
      <w:r w:rsidRPr="00D623BC">
        <w:rPr>
          <w:rFonts w:ascii="Calibri" w:hAnsi="Calibri" w:cs="Calibri"/>
          <w:color w:val="000000"/>
          <w:lang w:val="en-US"/>
        </w:rPr>
        <w:t>Upon the successful completion of this module, the student should be able to:</w:t>
      </w:r>
    </w:p>
    <w:p w14:paraId="223FAC68" w14:textId="77777777" w:rsidR="002E3B67" w:rsidRPr="002E3B67" w:rsidRDefault="002E3B67" w:rsidP="00C30718">
      <w:pPr>
        <w:pStyle w:val="bullet"/>
        <w:numPr>
          <w:ilvl w:val="0"/>
          <w:numId w:val="15"/>
        </w:numPr>
        <w:overflowPunct w:val="0"/>
        <w:rPr>
          <w:rFonts w:ascii="Calibri" w:hAnsi="Calibri" w:cs="Calibri"/>
          <w:bCs/>
          <w:iCs/>
          <w:color w:val="000000"/>
          <w:lang w:val="en-US"/>
        </w:rPr>
      </w:pPr>
      <w:r w:rsidRPr="002E3B67">
        <w:rPr>
          <w:rFonts w:ascii="Calibri" w:hAnsi="Calibri" w:cs="Calibri"/>
          <w:bCs/>
          <w:iCs/>
          <w:color w:val="000000"/>
          <w:lang w:val="en-US"/>
        </w:rPr>
        <w:t>To critically identify and develop an advanced research topic</w:t>
      </w:r>
    </w:p>
    <w:p w14:paraId="7FC5DBA8" w14:textId="77777777" w:rsidR="002E3B67" w:rsidRPr="002E3B67" w:rsidRDefault="002E3B67" w:rsidP="00C30718">
      <w:pPr>
        <w:pStyle w:val="bullet"/>
        <w:numPr>
          <w:ilvl w:val="0"/>
          <w:numId w:val="15"/>
        </w:numPr>
        <w:overflowPunct w:val="0"/>
        <w:rPr>
          <w:rFonts w:ascii="Calibri" w:hAnsi="Calibri" w:cs="Calibri"/>
          <w:bCs/>
          <w:iCs/>
          <w:color w:val="000000"/>
          <w:lang w:val="en-US"/>
        </w:rPr>
      </w:pPr>
      <w:r w:rsidRPr="002E3B67">
        <w:rPr>
          <w:rFonts w:ascii="Calibri" w:hAnsi="Calibri" w:cs="Calibri"/>
          <w:bCs/>
          <w:iCs/>
          <w:color w:val="000000"/>
          <w:lang w:val="en-US"/>
        </w:rPr>
        <w:t xml:space="preserve">Review appropriate literature by </w:t>
      </w:r>
      <w:proofErr w:type="spellStart"/>
      <w:r w:rsidRPr="002E3B67">
        <w:rPr>
          <w:rFonts w:ascii="Calibri" w:hAnsi="Calibri" w:cs="Calibri"/>
          <w:bCs/>
          <w:iCs/>
          <w:color w:val="000000"/>
          <w:lang w:val="en-US"/>
        </w:rPr>
        <w:t>contextualising</w:t>
      </w:r>
      <w:proofErr w:type="spellEnd"/>
      <w:r w:rsidRPr="002E3B67">
        <w:rPr>
          <w:rFonts w:ascii="Calibri" w:hAnsi="Calibri" w:cs="Calibri"/>
          <w:bCs/>
          <w:iCs/>
          <w:color w:val="000000"/>
          <w:lang w:val="en-US"/>
        </w:rPr>
        <w:t xml:space="preserve"> and integrating the study into the continuing development of knowledge and understanding of chosen research topic</w:t>
      </w:r>
    </w:p>
    <w:p w14:paraId="6488BFFA" w14:textId="77777777" w:rsidR="002E3B67" w:rsidRPr="002E3B67" w:rsidRDefault="002E3B67" w:rsidP="00C30718">
      <w:pPr>
        <w:pStyle w:val="bullet"/>
        <w:numPr>
          <w:ilvl w:val="0"/>
          <w:numId w:val="15"/>
        </w:numPr>
        <w:overflowPunct w:val="0"/>
        <w:rPr>
          <w:rFonts w:ascii="Calibri" w:hAnsi="Calibri" w:cs="Calibri"/>
          <w:bCs/>
          <w:iCs/>
          <w:color w:val="000000"/>
          <w:lang w:val="en-US"/>
        </w:rPr>
      </w:pPr>
      <w:r w:rsidRPr="002E3B67">
        <w:rPr>
          <w:rFonts w:ascii="Calibri" w:hAnsi="Calibri" w:cs="Calibri"/>
          <w:bCs/>
          <w:iCs/>
          <w:color w:val="000000"/>
          <w:lang w:val="en-US"/>
        </w:rPr>
        <w:t xml:space="preserve">Critically formulate a series of research objectives and devise strategies to support these. </w:t>
      </w:r>
    </w:p>
    <w:p w14:paraId="6D39D513" w14:textId="77777777" w:rsidR="002E3B67" w:rsidRPr="002E3B67" w:rsidRDefault="002E3B67" w:rsidP="00C30718">
      <w:pPr>
        <w:pStyle w:val="bullet"/>
        <w:numPr>
          <w:ilvl w:val="0"/>
          <w:numId w:val="15"/>
        </w:numPr>
        <w:overflowPunct w:val="0"/>
        <w:rPr>
          <w:rFonts w:ascii="Calibri" w:hAnsi="Calibri" w:cs="Calibri"/>
          <w:bCs/>
          <w:iCs/>
          <w:color w:val="000000"/>
          <w:lang w:val="en-US"/>
        </w:rPr>
      </w:pPr>
      <w:r w:rsidRPr="002E3B67">
        <w:rPr>
          <w:rFonts w:ascii="Calibri" w:hAnsi="Calibri" w:cs="Calibri"/>
          <w:bCs/>
          <w:iCs/>
          <w:color w:val="000000"/>
          <w:lang w:val="en-US"/>
        </w:rPr>
        <w:t>Demonstrate and display advanced critical, analytic and creative thinking</w:t>
      </w:r>
    </w:p>
    <w:p w14:paraId="5EB03263" w14:textId="77777777" w:rsidR="00D623BC" w:rsidRPr="00D623BC" w:rsidRDefault="002E3B67" w:rsidP="00C30718">
      <w:pPr>
        <w:pStyle w:val="bullet"/>
        <w:numPr>
          <w:ilvl w:val="0"/>
          <w:numId w:val="15"/>
        </w:numPr>
        <w:overflowPunct w:val="0"/>
        <w:rPr>
          <w:rFonts w:ascii="Calibri" w:hAnsi="Calibri" w:cs="Calibri"/>
          <w:bCs/>
          <w:iCs/>
          <w:color w:val="000000"/>
          <w:lang w:val="en-US"/>
        </w:rPr>
      </w:pPr>
      <w:r w:rsidRPr="002E3B67">
        <w:rPr>
          <w:rFonts w:ascii="Calibri" w:hAnsi="Calibri" w:cs="Calibri"/>
          <w:bCs/>
          <w:iCs/>
          <w:color w:val="000000"/>
          <w:lang w:val="en-US"/>
        </w:rPr>
        <w:t>Demonstrate advanced professional skills to present information both orally and in a written form</w:t>
      </w:r>
    </w:p>
    <w:p w14:paraId="2889DCCE" w14:textId="77777777" w:rsidR="00D623BC" w:rsidRPr="00D623BC" w:rsidRDefault="00D623BC" w:rsidP="00D623BC">
      <w:pPr>
        <w:pStyle w:val="bullet"/>
        <w:overflowPunct w:val="0"/>
        <w:rPr>
          <w:rFonts w:ascii="Calibri" w:hAnsi="Calibri" w:cs="Calibri"/>
          <w:color w:val="000000"/>
          <w:lang w:val="en-US"/>
        </w:rPr>
      </w:pPr>
    </w:p>
    <w:p w14:paraId="4BE88056" w14:textId="77777777" w:rsidR="00D623BC" w:rsidRPr="00D623BC" w:rsidRDefault="00D623BC" w:rsidP="00D623BC">
      <w:pPr>
        <w:pStyle w:val="bullet"/>
        <w:ind w:left="0" w:firstLine="0"/>
        <w:textAlignment w:val="auto"/>
        <w:rPr>
          <w:rFonts w:ascii="Calibri" w:hAnsi="Calibri" w:cs="Calibri"/>
          <w:b/>
          <w:color w:val="000000"/>
        </w:rPr>
      </w:pPr>
      <w:r w:rsidRPr="00D623BC">
        <w:rPr>
          <w:rFonts w:ascii="Calibri" w:hAnsi="Calibri" w:cs="Calibri"/>
          <w:b/>
          <w:color w:val="000000"/>
        </w:rPr>
        <w:t>INDICATIVE CONTENT</w:t>
      </w:r>
    </w:p>
    <w:p w14:paraId="3190313E" w14:textId="77777777" w:rsidR="002119F5" w:rsidRPr="002119F5" w:rsidRDefault="002119F5" w:rsidP="002119F5">
      <w:r w:rsidRPr="002119F5">
        <w:t xml:space="preserve">The Master’s Project is an essential part of the degree; it is the culmination of the Master’s </w:t>
      </w:r>
      <w:proofErr w:type="spellStart"/>
      <w:r w:rsidRPr="002119F5">
        <w:t>programme</w:t>
      </w:r>
      <w:proofErr w:type="spellEnd"/>
      <w:r w:rsidRPr="002119F5">
        <w:t xml:space="preserve">.   As such, it has been designed and conceived as an integral part of the </w:t>
      </w:r>
      <w:proofErr w:type="spellStart"/>
      <w:r w:rsidRPr="002119F5">
        <w:t>programme</w:t>
      </w:r>
      <w:proofErr w:type="spellEnd"/>
      <w:r w:rsidRPr="002119F5">
        <w:t xml:space="preserve">.   Preparation for the Master’s Project begins early in the </w:t>
      </w:r>
      <w:proofErr w:type="spellStart"/>
      <w:r w:rsidRPr="002119F5">
        <w:t>programme</w:t>
      </w:r>
      <w:proofErr w:type="spellEnd"/>
      <w:r w:rsidRPr="002119F5">
        <w:t xml:space="preserve"> and students acquire analytical and other research skills throughout part 1.  This underpins and enhances the student’s ability to undertake research. </w:t>
      </w:r>
    </w:p>
    <w:p w14:paraId="03BDF4BD" w14:textId="77777777" w:rsidR="002119F5" w:rsidRPr="002119F5" w:rsidRDefault="002119F5" w:rsidP="00C30718">
      <w:pPr>
        <w:pStyle w:val="bullet"/>
        <w:numPr>
          <w:ilvl w:val="0"/>
          <w:numId w:val="16"/>
        </w:numPr>
        <w:overflowPunct w:val="0"/>
        <w:rPr>
          <w:rFonts w:ascii="Calibri" w:hAnsi="Calibri" w:cs="Calibri"/>
          <w:bCs/>
          <w:iCs/>
          <w:color w:val="000000"/>
        </w:rPr>
      </w:pPr>
      <w:r w:rsidRPr="002119F5">
        <w:rPr>
          <w:rFonts w:ascii="Calibri" w:hAnsi="Calibri" w:cs="Calibri"/>
          <w:bCs/>
          <w:iCs/>
          <w:color w:val="000000"/>
        </w:rPr>
        <w:t>Formulation and rationale for suitable post-graduate research objectives</w:t>
      </w:r>
    </w:p>
    <w:p w14:paraId="2962A8A4" w14:textId="77777777" w:rsidR="002119F5" w:rsidRPr="002119F5" w:rsidRDefault="002119F5" w:rsidP="77701795">
      <w:pPr>
        <w:pStyle w:val="bullet"/>
        <w:numPr>
          <w:ilvl w:val="0"/>
          <w:numId w:val="16"/>
        </w:numPr>
        <w:overflowPunct w:val="0"/>
        <w:rPr>
          <w:rFonts w:ascii="Calibri" w:hAnsi="Calibri" w:cs="Calibri"/>
          <w:color w:val="000000"/>
          <w:lang w:val="en-US"/>
        </w:rPr>
      </w:pPr>
      <w:r w:rsidRPr="77701795">
        <w:rPr>
          <w:rFonts w:ascii="Calibri" w:hAnsi="Calibri" w:cs="Calibri"/>
          <w:color w:val="000000" w:themeColor="text1"/>
          <w:lang w:val="en-US"/>
        </w:rPr>
        <w:t xml:space="preserve">Application of an appropriate methodology for the investigation. </w:t>
      </w:r>
    </w:p>
    <w:p w14:paraId="48EC54F9" w14:textId="77777777" w:rsidR="002119F5" w:rsidRPr="002119F5" w:rsidRDefault="002119F5" w:rsidP="77701795">
      <w:pPr>
        <w:pStyle w:val="bullet"/>
        <w:numPr>
          <w:ilvl w:val="0"/>
          <w:numId w:val="16"/>
        </w:numPr>
        <w:overflowPunct w:val="0"/>
        <w:rPr>
          <w:rFonts w:ascii="Calibri" w:hAnsi="Calibri" w:cs="Calibri"/>
          <w:color w:val="000000"/>
          <w:lang w:val="en-US"/>
        </w:rPr>
      </w:pPr>
      <w:r w:rsidRPr="77701795">
        <w:rPr>
          <w:rFonts w:ascii="Calibri" w:hAnsi="Calibri" w:cs="Calibri"/>
          <w:color w:val="000000" w:themeColor="text1"/>
          <w:lang w:val="en-US"/>
        </w:rPr>
        <w:t xml:space="preserve">Collation and communication - recording and </w:t>
      </w:r>
      <w:proofErr w:type="spellStart"/>
      <w:r w:rsidRPr="77701795">
        <w:rPr>
          <w:rFonts w:ascii="Calibri" w:hAnsi="Calibri" w:cs="Calibri"/>
          <w:color w:val="000000" w:themeColor="text1"/>
          <w:lang w:val="en-US"/>
        </w:rPr>
        <w:t>organising</w:t>
      </w:r>
      <w:proofErr w:type="spellEnd"/>
      <w:r w:rsidRPr="77701795">
        <w:rPr>
          <w:rFonts w:ascii="Calibri" w:hAnsi="Calibri" w:cs="Calibri"/>
          <w:color w:val="000000" w:themeColor="text1"/>
          <w:lang w:val="en-US"/>
        </w:rPr>
        <w:t xml:space="preserve"> information, analysis of results, communicating the results, referencing, plagiarism.</w:t>
      </w:r>
    </w:p>
    <w:p w14:paraId="2D84B38B" w14:textId="77777777" w:rsidR="002119F5" w:rsidRPr="002119F5" w:rsidRDefault="002119F5" w:rsidP="77701795">
      <w:pPr>
        <w:pStyle w:val="bullet"/>
        <w:numPr>
          <w:ilvl w:val="0"/>
          <w:numId w:val="16"/>
        </w:numPr>
        <w:overflowPunct w:val="0"/>
        <w:rPr>
          <w:rFonts w:ascii="Calibri" w:hAnsi="Calibri" w:cs="Calibri"/>
          <w:color w:val="000000"/>
          <w:lang w:val="en-US"/>
        </w:rPr>
      </w:pPr>
      <w:r w:rsidRPr="77701795">
        <w:rPr>
          <w:rFonts w:ascii="Calibri" w:hAnsi="Calibri" w:cs="Calibri"/>
          <w:color w:val="000000" w:themeColor="text1"/>
          <w:lang w:val="en-US"/>
        </w:rPr>
        <w:t xml:space="preserve">Critical review of appropriate literature within a conceptual/theoretical framework. </w:t>
      </w:r>
    </w:p>
    <w:p w14:paraId="56E8A23A" w14:textId="77777777" w:rsidR="002119F5" w:rsidRPr="002119F5" w:rsidRDefault="002119F5" w:rsidP="00C30718">
      <w:pPr>
        <w:pStyle w:val="bullet"/>
        <w:numPr>
          <w:ilvl w:val="0"/>
          <w:numId w:val="16"/>
        </w:numPr>
        <w:overflowPunct w:val="0"/>
        <w:rPr>
          <w:rFonts w:ascii="Calibri" w:hAnsi="Calibri" w:cs="Calibri"/>
          <w:bCs/>
          <w:iCs/>
          <w:color w:val="000000"/>
        </w:rPr>
      </w:pPr>
      <w:r w:rsidRPr="002119F5">
        <w:rPr>
          <w:rFonts w:ascii="Calibri" w:hAnsi="Calibri" w:cs="Calibri"/>
          <w:bCs/>
          <w:iCs/>
          <w:color w:val="000000"/>
        </w:rPr>
        <w:t xml:space="preserve">Determination of research results. </w:t>
      </w:r>
    </w:p>
    <w:p w14:paraId="35A476E5" w14:textId="77777777" w:rsidR="002119F5" w:rsidRPr="002119F5" w:rsidRDefault="002119F5" w:rsidP="77701795">
      <w:pPr>
        <w:pStyle w:val="bullet"/>
        <w:numPr>
          <w:ilvl w:val="0"/>
          <w:numId w:val="16"/>
        </w:numPr>
        <w:overflowPunct w:val="0"/>
        <w:rPr>
          <w:rFonts w:ascii="Calibri" w:hAnsi="Calibri" w:cs="Calibri"/>
          <w:color w:val="000000"/>
          <w:lang w:val="en-US"/>
        </w:rPr>
      </w:pPr>
      <w:r w:rsidRPr="77701795">
        <w:rPr>
          <w:rFonts w:ascii="Calibri" w:hAnsi="Calibri" w:cs="Calibri"/>
          <w:color w:val="000000" w:themeColor="text1"/>
          <w:lang w:val="en-US"/>
        </w:rPr>
        <w:t xml:space="preserve">Critical appraisal of the results/solutions of the investigation. </w:t>
      </w:r>
    </w:p>
    <w:p w14:paraId="0171F148" w14:textId="77777777" w:rsidR="002119F5" w:rsidRPr="002119F5" w:rsidRDefault="002119F5" w:rsidP="00C30718">
      <w:pPr>
        <w:pStyle w:val="bullet"/>
        <w:numPr>
          <w:ilvl w:val="0"/>
          <w:numId w:val="16"/>
        </w:numPr>
        <w:overflowPunct w:val="0"/>
        <w:rPr>
          <w:rFonts w:ascii="Calibri" w:hAnsi="Calibri" w:cs="Calibri"/>
          <w:bCs/>
          <w:iCs/>
          <w:color w:val="000000"/>
        </w:rPr>
      </w:pPr>
      <w:r w:rsidRPr="002119F5">
        <w:rPr>
          <w:rFonts w:ascii="Calibri" w:hAnsi="Calibri" w:cs="Calibri"/>
          <w:bCs/>
          <w:iCs/>
          <w:color w:val="000000"/>
        </w:rPr>
        <w:t xml:space="preserve">Project planning - project time scale control </w:t>
      </w:r>
    </w:p>
    <w:p w14:paraId="0B421294" w14:textId="77777777" w:rsidR="002119F5" w:rsidRPr="002119F5" w:rsidRDefault="002119F5" w:rsidP="00C30718">
      <w:pPr>
        <w:pStyle w:val="bullet"/>
        <w:numPr>
          <w:ilvl w:val="0"/>
          <w:numId w:val="16"/>
        </w:numPr>
        <w:overflowPunct w:val="0"/>
        <w:rPr>
          <w:rFonts w:ascii="Calibri" w:hAnsi="Calibri" w:cs="Calibri"/>
          <w:bCs/>
          <w:iCs/>
          <w:color w:val="000000"/>
        </w:rPr>
      </w:pPr>
      <w:r w:rsidRPr="002119F5">
        <w:rPr>
          <w:rFonts w:ascii="Calibri" w:hAnsi="Calibri" w:cs="Calibri"/>
          <w:bCs/>
          <w:iCs/>
          <w:color w:val="000000"/>
        </w:rPr>
        <w:lastRenderedPageBreak/>
        <w:t>Oral/visual critique and presentation of the results of the investigation.</w:t>
      </w:r>
    </w:p>
    <w:p w14:paraId="00CF6CD2" w14:textId="77777777" w:rsidR="002119F5" w:rsidRPr="002119F5" w:rsidRDefault="002119F5" w:rsidP="00C30718">
      <w:pPr>
        <w:pStyle w:val="bullet"/>
        <w:numPr>
          <w:ilvl w:val="0"/>
          <w:numId w:val="16"/>
        </w:numPr>
        <w:overflowPunct w:val="0"/>
        <w:rPr>
          <w:rFonts w:ascii="Calibri" w:hAnsi="Calibri" w:cs="Calibri"/>
          <w:bCs/>
          <w:iCs/>
          <w:color w:val="000000"/>
        </w:rPr>
      </w:pPr>
      <w:r w:rsidRPr="002119F5">
        <w:rPr>
          <w:rFonts w:ascii="Calibri" w:hAnsi="Calibri" w:cs="Calibri"/>
          <w:bCs/>
          <w:iCs/>
          <w:color w:val="000000"/>
        </w:rPr>
        <w:t>Written and verbal critique of the research</w:t>
      </w:r>
    </w:p>
    <w:p w14:paraId="308E63FB" w14:textId="77777777" w:rsidR="002119F5" w:rsidRPr="002119F5" w:rsidRDefault="002119F5" w:rsidP="00C30718">
      <w:pPr>
        <w:pStyle w:val="bullet"/>
        <w:numPr>
          <w:ilvl w:val="0"/>
          <w:numId w:val="16"/>
        </w:numPr>
        <w:overflowPunct w:val="0"/>
        <w:rPr>
          <w:rFonts w:ascii="Calibri" w:hAnsi="Calibri" w:cs="Calibri"/>
          <w:bCs/>
          <w:iCs/>
          <w:color w:val="000000"/>
        </w:rPr>
      </w:pPr>
      <w:r w:rsidRPr="002119F5">
        <w:rPr>
          <w:rFonts w:ascii="Calibri" w:hAnsi="Calibri" w:cs="Calibri"/>
          <w:bCs/>
          <w:iCs/>
          <w:color w:val="000000"/>
        </w:rPr>
        <w:t>Intellectual property - copyright, trademarks, patents.</w:t>
      </w:r>
    </w:p>
    <w:p w14:paraId="619E7268" w14:textId="77777777" w:rsidR="002119F5" w:rsidRPr="002119F5" w:rsidRDefault="002119F5" w:rsidP="00C30718">
      <w:pPr>
        <w:pStyle w:val="bullet"/>
        <w:numPr>
          <w:ilvl w:val="0"/>
          <w:numId w:val="16"/>
        </w:numPr>
        <w:overflowPunct w:val="0"/>
        <w:rPr>
          <w:rFonts w:ascii="Calibri" w:hAnsi="Calibri" w:cs="Calibri"/>
          <w:bCs/>
          <w:iCs/>
          <w:color w:val="000000"/>
        </w:rPr>
      </w:pPr>
      <w:r w:rsidRPr="002119F5">
        <w:rPr>
          <w:rFonts w:ascii="Calibri" w:hAnsi="Calibri" w:cs="Calibri"/>
          <w:bCs/>
          <w:iCs/>
          <w:color w:val="000000"/>
        </w:rPr>
        <w:t>Social and cultural context, and ethical issues</w:t>
      </w:r>
    </w:p>
    <w:p w14:paraId="1697E1CA" w14:textId="77777777" w:rsidR="002119F5" w:rsidRPr="002119F5" w:rsidRDefault="002119F5" w:rsidP="00C30718">
      <w:pPr>
        <w:pStyle w:val="bullet"/>
        <w:numPr>
          <w:ilvl w:val="0"/>
          <w:numId w:val="16"/>
        </w:numPr>
        <w:overflowPunct w:val="0"/>
        <w:rPr>
          <w:rFonts w:ascii="Calibri" w:hAnsi="Calibri" w:cs="Calibri"/>
          <w:bCs/>
          <w:iCs/>
          <w:color w:val="000000"/>
        </w:rPr>
      </w:pPr>
      <w:r w:rsidRPr="002119F5">
        <w:rPr>
          <w:rFonts w:ascii="Calibri" w:hAnsi="Calibri" w:cs="Calibri"/>
          <w:bCs/>
          <w:iCs/>
          <w:color w:val="000000"/>
        </w:rPr>
        <w:t>Intellectual property - copyright, trademarks, patents.</w:t>
      </w:r>
    </w:p>
    <w:p w14:paraId="5BBDCC56" w14:textId="77777777" w:rsidR="002119F5" w:rsidRPr="002119F5" w:rsidRDefault="002119F5" w:rsidP="00C30718">
      <w:pPr>
        <w:pStyle w:val="bullet"/>
        <w:numPr>
          <w:ilvl w:val="0"/>
          <w:numId w:val="16"/>
        </w:numPr>
        <w:overflowPunct w:val="0"/>
        <w:rPr>
          <w:rFonts w:ascii="Calibri" w:hAnsi="Calibri" w:cs="Calibri"/>
          <w:bCs/>
          <w:iCs/>
          <w:color w:val="000000"/>
        </w:rPr>
      </w:pPr>
      <w:r w:rsidRPr="002119F5">
        <w:rPr>
          <w:rFonts w:ascii="Calibri" w:hAnsi="Calibri" w:cs="Calibri"/>
          <w:bCs/>
          <w:iCs/>
          <w:color w:val="000000"/>
        </w:rPr>
        <w:t>Social and cultural context, and ethical issues</w:t>
      </w:r>
    </w:p>
    <w:p w14:paraId="1B54E3CC" w14:textId="77777777" w:rsidR="00D623BC" w:rsidRDefault="00D623BC" w:rsidP="002E3B67">
      <w:pPr>
        <w:pStyle w:val="bullet"/>
        <w:overflowPunct w:val="0"/>
        <w:ind w:left="0" w:firstLine="0"/>
        <w:rPr>
          <w:rFonts w:ascii="Calibri" w:hAnsi="Calibri" w:cs="Calibri"/>
          <w:bCs/>
          <w:iCs/>
          <w:color w:val="000000"/>
          <w:lang w:val="en-US"/>
        </w:rPr>
      </w:pPr>
    </w:p>
    <w:p w14:paraId="22B3D9CF" w14:textId="77777777" w:rsidR="006B2570" w:rsidRPr="00B1208A" w:rsidRDefault="006B2570" w:rsidP="006B2570">
      <w:pPr>
        <w:pStyle w:val="fixed"/>
        <w:ind w:left="0" w:firstLine="0"/>
        <w:rPr>
          <w:rFonts w:ascii="Arial" w:hAnsi="Arial" w:cs="Arial"/>
          <w:sz w:val="22"/>
          <w:szCs w:val="22"/>
        </w:rPr>
      </w:pPr>
      <w:r w:rsidRPr="00B1208A">
        <w:rPr>
          <w:rFonts w:ascii="Arial" w:hAnsi="Arial" w:cs="Arial"/>
          <w:sz w:val="22"/>
          <w:szCs w:val="22"/>
        </w:rPr>
        <w:t>ASSESSMENT</w:t>
      </w:r>
    </w:p>
    <w:p w14:paraId="68B7A5BA" w14:textId="77777777" w:rsidR="006B2570" w:rsidRPr="00B1208A" w:rsidRDefault="006B2570" w:rsidP="006B2570">
      <w:pPr>
        <w:pStyle w:val="fixed"/>
        <w:ind w:left="0"/>
        <w:rPr>
          <w:rFonts w:ascii="Arial" w:hAnsi="Arial" w:cs="Arial"/>
          <w:sz w:val="22"/>
          <w:szCs w:val="22"/>
        </w:rPr>
      </w:pPr>
    </w:p>
    <w:p w14:paraId="685DAE01" w14:textId="77777777" w:rsidR="006B2570" w:rsidRDefault="006B2570" w:rsidP="006B2570">
      <w:pPr>
        <w:rPr>
          <w:rFonts w:ascii="Arial" w:hAnsi="Arial" w:cs="Arial"/>
          <w:b/>
        </w:rPr>
      </w:pPr>
      <w:r w:rsidRPr="00691BFC">
        <w:rPr>
          <w:rFonts w:ascii="Arial" w:hAnsi="Arial" w:cs="Arial"/>
          <w:b/>
        </w:rPr>
        <w:t>Assessment Component 1</w:t>
      </w:r>
    </w:p>
    <w:p w14:paraId="6CE9499B" w14:textId="77777777" w:rsidR="006B2570" w:rsidRPr="00BA343F" w:rsidRDefault="006B2570" w:rsidP="006B2570">
      <w:pPr>
        <w:rPr>
          <w:rFonts w:ascii="Arial" w:hAnsi="Arial" w:cs="Arial"/>
          <w:b/>
          <w:i/>
          <w:sz w:val="20"/>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0"/>
        <w:gridCol w:w="2445"/>
        <w:gridCol w:w="236"/>
        <w:gridCol w:w="301"/>
        <w:gridCol w:w="2474"/>
        <w:gridCol w:w="537"/>
        <w:gridCol w:w="642"/>
        <w:gridCol w:w="1557"/>
        <w:gridCol w:w="274"/>
      </w:tblGrid>
      <w:tr w:rsidR="006B2570" w:rsidRPr="00691BFC" w14:paraId="680DE1A9" w14:textId="77777777" w:rsidTr="00EF2825">
        <w:sdt>
          <w:sdtPr>
            <w:rPr>
              <w:rFonts w:ascii="Arial" w:hAnsi="Arial" w:cs="Arial"/>
            </w:rPr>
            <w:id w:val="-195702306"/>
            <w14:checkbox>
              <w14:checked w14:val="0"/>
              <w14:checkedState w14:val="2612" w14:font="MS Gothic"/>
              <w14:uncheckedState w14:val="2610" w14:font="MS Gothic"/>
            </w14:checkbox>
          </w:sdtPr>
          <w:sdtEndPr/>
          <w:sdtContent>
            <w:tc>
              <w:tcPr>
                <w:tcW w:w="562" w:type="dxa"/>
              </w:tcPr>
              <w:p w14:paraId="4CB9B911" w14:textId="77777777" w:rsidR="006B2570" w:rsidRPr="00691BFC" w:rsidRDefault="006B2570" w:rsidP="00EF2825">
                <w:pPr>
                  <w:rPr>
                    <w:rFonts w:ascii="Arial" w:hAnsi="Arial" w:cs="Arial"/>
                    <w:b/>
                  </w:rPr>
                </w:pPr>
                <w:r w:rsidRPr="00691BFC">
                  <w:rPr>
                    <w:rFonts w:ascii="Segoe UI Symbol" w:eastAsia="MS Gothic" w:hAnsi="Segoe UI Symbol" w:cs="Segoe UI Symbol"/>
                  </w:rPr>
                  <w:t>☐</w:t>
                </w:r>
              </w:p>
            </w:tc>
          </w:sdtContent>
        </w:sdt>
        <w:tc>
          <w:tcPr>
            <w:tcW w:w="2458" w:type="dxa"/>
          </w:tcPr>
          <w:p w14:paraId="0BFDA176" w14:textId="77777777" w:rsidR="006B2570" w:rsidRPr="00691BFC" w:rsidRDefault="006B2570" w:rsidP="00EF2825">
            <w:pPr>
              <w:rPr>
                <w:rFonts w:ascii="Arial" w:hAnsi="Arial" w:cs="Arial"/>
                <w:b/>
              </w:rPr>
            </w:pPr>
            <w:r w:rsidRPr="00691BFC">
              <w:rPr>
                <w:rFonts w:ascii="Arial" w:hAnsi="Arial" w:cs="Arial"/>
                <w:b/>
              </w:rPr>
              <w:t>Written exam</w:t>
            </w:r>
          </w:p>
        </w:tc>
        <w:sdt>
          <w:sdtPr>
            <w:rPr>
              <w:rFonts w:ascii="Arial" w:hAnsi="Arial" w:cs="Arial"/>
            </w:rPr>
            <w:id w:val="-1554612974"/>
            <w14:checkbox>
              <w14:checked w14:val="1"/>
              <w14:checkedState w14:val="2612" w14:font="MS Gothic"/>
              <w14:uncheckedState w14:val="2610" w14:font="MS Gothic"/>
            </w14:checkbox>
          </w:sdtPr>
          <w:sdtEndPr/>
          <w:sdtContent>
            <w:tc>
              <w:tcPr>
                <w:tcW w:w="538" w:type="dxa"/>
                <w:gridSpan w:val="2"/>
              </w:tcPr>
              <w:p w14:paraId="1C27EF01" w14:textId="77777777" w:rsidR="006B2570" w:rsidRPr="00691BFC" w:rsidRDefault="006B2570" w:rsidP="00EF2825">
                <w:pPr>
                  <w:rPr>
                    <w:rFonts w:ascii="Arial" w:hAnsi="Arial" w:cs="Arial"/>
                    <w:b/>
                  </w:rPr>
                </w:pPr>
                <w:r>
                  <w:rPr>
                    <w:rFonts w:ascii="MS Gothic" w:eastAsia="MS Gothic" w:hAnsi="MS Gothic" w:cs="Arial" w:hint="eastAsia"/>
                  </w:rPr>
                  <w:t>☒</w:t>
                </w:r>
              </w:p>
            </w:tc>
          </w:sdtContent>
        </w:sdt>
        <w:tc>
          <w:tcPr>
            <w:tcW w:w="2482" w:type="dxa"/>
          </w:tcPr>
          <w:p w14:paraId="4308C99D" w14:textId="77777777" w:rsidR="006B2570" w:rsidRPr="00691BFC" w:rsidRDefault="006B2570" w:rsidP="00EF2825">
            <w:pPr>
              <w:rPr>
                <w:rFonts w:ascii="Arial" w:hAnsi="Arial" w:cs="Arial"/>
                <w:b/>
              </w:rPr>
            </w:pPr>
            <w:r w:rsidRPr="00691BFC">
              <w:rPr>
                <w:rFonts w:ascii="Arial" w:hAnsi="Arial" w:cs="Arial"/>
                <w:b/>
              </w:rPr>
              <w:t>Coursework</w:t>
            </w:r>
          </w:p>
        </w:tc>
        <w:sdt>
          <w:sdtPr>
            <w:rPr>
              <w:rFonts w:ascii="Arial" w:hAnsi="Arial" w:cs="Arial"/>
            </w:rPr>
            <w:id w:val="1936557291"/>
            <w14:checkbox>
              <w14:checked w14:val="0"/>
              <w14:checkedState w14:val="2612" w14:font="MS Gothic"/>
              <w14:uncheckedState w14:val="2610" w14:font="MS Gothic"/>
            </w14:checkbox>
          </w:sdtPr>
          <w:sdtEndPr/>
          <w:sdtContent>
            <w:tc>
              <w:tcPr>
                <w:tcW w:w="538" w:type="dxa"/>
              </w:tcPr>
              <w:p w14:paraId="432B541E" w14:textId="77777777" w:rsidR="006B2570" w:rsidRPr="00691BFC" w:rsidRDefault="006B2570" w:rsidP="00EF2825">
                <w:pPr>
                  <w:rPr>
                    <w:rFonts w:ascii="Arial" w:hAnsi="Arial" w:cs="Arial"/>
                    <w:b/>
                  </w:rPr>
                </w:pPr>
                <w:r>
                  <w:rPr>
                    <w:rFonts w:ascii="MS Gothic" w:eastAsia="MS Gothic" w:hAnsi="MS Gothic" w:cs="Arial" w:hint="eastAsia"/>
                  </w:rPr>
                  <w:t>☐</w:t>
                </w:r>
              </w:p>
            </w:tc>
          </w:sdtContent>
        </w:sdt>
        <w:tc>
          <w:tcPr>
            <w:tcW w:w="2482" w:type="dxa"/>
            <w:gridSpan w:val="3"/>
          </w:tcPr>
          <w:p w14:paraId="7046D2B2" w14:textId="77777777" w:rsidR="006B2570" w:rsidRPr="00691BFC" w:rsidRDefault="006B2570" w:rsidP="00EF2825">
            <w:pPr>
              <w:rPr>
                <w:rFonts w:ascii="Arial" w:hAnsi="Arial" w:cs="Arial"/>
                <w:b/>
              </w:rPr>
            </w:pPr>
            <w:r w:rsidRPr="00691BFC">
              <w:rPr>
                <w:rFonts w:ascii="Arial" w:hAnsi="Arial" w:cs="Arial"/>
                <w:b/>
              </w:rPr>
              <w:t>Practical</w:t>
            </w:r>
          </w:p>
        </w:tc>
      </w:tr>
      <w:tr w:rsidR="006B2570" w:rsidRPr="00691BFC" w14:paraId="7905D654" w14:textId="77777777" w:rsidTr="00EF28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14:paraId="7796F8EB" w14:textId="77777777" w:rsidR="006B2570" w:rsidRPr="00691BFC" w:rsidRDefault="006B2570" w:rsidP="00EF2825">
            <w:pPr>
              <w:jc w:val="center"/>
              <w:rPr>
                <w:rFonts w:ascii="Arial" w:hAnsi="Arial" w:cs="Arial"/>
                <w:b/>
              </w:rPr>
            </w:pPr>
            <w:r w:rsidRPr="00691BFC">
              <w:rPr>
                <w:rFonts w:ascii="Arial" w:hAnsi="Arial" w:cs="Arial"/>
                <w:b/>
              </w:rPr>
              <w:t>Mode of assessment</w:t>
            </w:r>
          </w:p>
        </w:tc>
        <w:tc>
          <w:tcPr>
            <w:tcW w:w="3969" w:type="dxa"/>
            <w:gridSpan w:val="4"/>
          </w:tcPr>
          <w:p w14:paraId="75D8381E" w14:textId="77777777" w:rsidR="006B2570" w:rsidRPr="00691BFC" w:rsidRDefault="006B2570" w:rsidP="00EF2825">
            <w:pPr>
              <w:jc w:val="center"/>
              <w:rPr>
                <w:rFonts w:ascii="Arial" w:hAnsi="Arial" w:cs="Arial"/>
                <w:b/>
              </w:rPr>
            </w:pPr>
            <w:r w:rsidRPr="00691BFC">
              <w:rPr>
                <w:rFonts w:ascii="Arial" w:hAnsi="Arial" w:cs="Arial"/>
                <w:b/>
              </w:rPr>
              <w:t>Volume</w:t>
            </w:r>
          </w:p>
        </w:tc>
        <w:tc>
          <w:tcPr>
            <w:tcW w:w="1559" w:type="dxa"/>
          </w:tcPr>
          <w:p w14:paraId="02EDD4B5" w14:textId="77777777" w:rsidR="006B2570" w:rsidRPr="00691BFC" w:rsidRDefault="006B2570" w:rsidP="00EF2825">
            <w:pPr>
              <w:jc w:val="center"/>
              <w:rPr>
                <w:rFonts w:ascii="Arial" w:hAnsi="Arial" w:cs="Arial"/>
                <w:b/>
              </w:rPr>
            </w:pPr>
            <w:r w:rsidRPr="00691BFC">
              <w:rPr>
                <w:rFonts w:ascii="Arial" w:hAnsi="Arial" w:cs="Arial"/>
                <w:b/>
              </w:rPr>
              <w:t>Weighting</w:t>
            </w:r>
          </w:p>
        </w:tc>
      </w:tr>
      <w:tr w:rsidR="006B2570" w:rsidRPr="00691BFC" w14:paraId="5059895A" w14:textId="77777777" w:rsidTr="00EF28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Height w:val="375"/>
        </w:trPr>
        <w:tc>
          <w:tcPr>
            <w:tcW w:w="3256" w:type="dxa"/>
            <w:gridSpan w:val="3"/>
          </w:tcPr>
          <w:p w14:paraId="6FFC45A8" w14:textId="77777777" w:rsidR="006B2570" w:rsidRPr="00691BFC" w:rsidRDefault="006B2570" w:rsidP="00EF2825">
            <w:pPr>
              <w:jc w:val="center"/>
              <w:rPr>
                <w:rFonts w:ascii="Arial" w:hAnsi="Arial" w:cs="Arial"/>
              </w:rPr>
            </w:pPr>
            <w:r>
              <w:rPr>
                <w:rFonts w:ascii="Arial" w:hAnsi="Arial" w:cs="Arial"/>
              </w:rPr>
              <w:t>Master’s Project</w:t>
            </w:r>
          </w:p>
        </w:tc>
        <w:tc>
          <w:tcPr>
            <w:tcW w:w="3969" w:type="dxa"/>
            <w:gridSpan w:val="4"/>
          </w:tcPr>
          <w:p w14:paraId="3C093997" w14:textId="77777777" w:rsidR="006B2570" w:rsidRDefault="006B2570" w:rsidP="00EF2825">
            <w:pPr>
              <w:rPr>
                <w:rFonts w:ascii="Arial" w:hAnsi="Arial" w:cs="Arial"/>
              </w:rPr>
            </w:pPr>
            <w:r>
              <w:rPr>
                <w:rFonts w:ascii="Arial" w:hAnsi="Arial" w:cs="Arial"/>
              </w:rPr>
              <w:t>15,0</w:t>
            </w:r>
            <w:r w:rsidRPr="004A5020">
              <w:rPr>
                <w:rFonts w:ascii="Arial" w:hAnsi="Arial" w:cs="Arial"/>
              </w:rPr>
              <w:t>00 words</w:t>
            </w:r>
            <w:r>
              <w:rPr>
                <w:rFonts w:ascii="Arial" w:hAnsi="Arial" w:cs="Arial"/>
              </w:rPr>
              <w:t xml:space="preserve"> equivalent</w:t>
            </w:r>
          </w:p>
          <w:p w14:paraId="48F31D90" w14:textId="77777777" w:rsidR="006B2570" w:rsidRPr="004F46CD" w:rsidRDefault="006B2570" w:rsidP="00EF2825">
            <w:pPr>
              <w:rPr>
                <w:rFonts w:ascii="Arial" w:hAnsi="Arial" w:cs="Arial"/>
              </w:rPr>
            </w:pPr>
            <w:r w:rsidRPr="004F46CD">
              <w:rPr>
                <w:rFonts w:ascii="Arial" w:hAnsi="Arial" w:cs="Arial"/>
              </w:rPr>
              <w:t xml:space="preserve">Students will produce a </w:t>
            </w:r>
            <w:r>
              <w:rPr>
                <w:rFonts w:ascii="Arial" w:hAnsi="Arial" w:cs="Arial"/>
              </w:rPr>
              <w:t xml:space="preserve">research </w:t>
            </w:r>
            <w:r w:rsidRPr="004F46CD">
              <w:rPr>
                <w:rFonts w:ascii="Arial" w:hAnsi="Arial" w:cs="Arial"/>
              </w:rPr>
              <w:t>portfolio of work appropriate to the nature of their project. This will vary slightly according to the nature of the project undertaken</w:t>
            </w:r>
            <w:r>
              <w:rPr>
                <w:rFonts w:ascii="Arial" w:hAnsi="Arial" w:cs="Arial"/>
              </w:rPr>
              <w:t xml:space="preserve">. </w:t>
            </w:r>
            <w:r w:rsidRPr="004F46CD">
              <w:rPr>
                <w:rFonts w:ascii="Arial" w:hAnsi="Arial" w:cs="Arial"/>
              </w:rPr>
              <w:t xml:space="preserve">Portfolio elements </w:t>
            </w:r>
            <w:r>
              <w:rPr>
                <w:rFonts w:ascii="Arial" w:hAnsi="Arial" w:cs="Arial"/>
              </w:rPr>
              <w:t xml:space="preserve">may </w:t>
            </w:r>
            <w:r w:rsidRPr="004F46CD">
              <w:rPr>
                <w:rFonts w:ascii="Arial" w:hAnsi="Arial" w:cs="Arial"/>
              </w:rPr>
              <w:t xml:space="preserve">include a selection of the following, to be agreed with the external examiner: </w:t>
            </w:r>
          </w:p>
          <w:p w14:paraId="31C1F0A2" w14:textId="77777777" w:rsidR="006B2570" w:rsidRPr="004F46CD" w:rsidRDefault="006B2570" w:rsidP="00C30718">
            <w:pPr>
              <w:pStyle w:val="NoSpacing"/>
              <w:numPr>
                <w:ilvl w:val="0"/>
                <w:numId w:val="17"/>
              </w:numPr>
              <w:ind w:left="289" w:hanging="289"/>
            </w:pPr>
            <w:r w:rsidRPr="004F46CD">
              <w:t>Written Report (all students)</w:t>
            </w:r>
          </w:p>
          <w:p w14:paraId="78395017" w14:textId="77777777" w:rsidR="006B2570" w:rsidRDefault="006B2570" w:rsidP="00C30718">
            <w:pPr>
              <w:pStyle w:val="NoSpacing"/>
              <w:numPr>
                <w:ilvl w:val="0"/>
                <w:numId w:val="17"/>
              </w:numPr>
              <w:ind w:left="289" w:hanging="289"/>
            </w:pPr>
            <w:r w:rsidRPr="004F46CD">
              <w:t>Exhibition Board (all students)</w:t>
            </w:r>
          </w:p>
          <w:p w14:paraId="49C26902" w14:textId="77777777" w:rsidR="006B2570" w:rsidRPr="004F46CD" w:rsidRDefault="006B2570" w:rsidP="00C30718">
            <w:pPr>
              <w:pStyle w:val="NoSpacing"/>
              <w:numPr>
                <w:ilvl w:val="0"/>
                <w:numId w:val="17"/>
              </w:numPr>
              <w:ind w:left="289" w:hanging="289"/>
            </w:pPr>
            <w:r w:rsidRPr="004F46CD">
              <w:t>Presentation slides</w:t>
            </w:r>
          </w:p>
          <w:p w14:paraId="424345DF" w14:textId="77777777" w:rsidR="006B2570" w:rsidRPr="004F46CD" w:rsidRDefault="006B2570" w:rsidP="00C30718">
            <w:pPr>
              <w:pStyle w:val="NoSpacing"/>
              <w:numPr>
                <w:ilvl w:val="0"/>
                <w:numId w:val="17"/>
              </w:numPr>
              <w:ind w:left="289" w:hanging="289"/>
            </w:pPr>
            <w:r w:rsidRPr="004F46CD">
              <w:t>Hardware and/or software implementation</w:t>
            </w:r>
          </w:p>
          <w:p w14:paraId="29DC552E" w14:textId="77777777" w:rsidR="006B2570" w:rsidRPr="00691BFC" w:rsidRDefault="006B2570" w:rsidP="00EF2825">
            <w:pPr>
              <w:rPr>
                <w:rFonts w:ascii="Arial" w:hAnsi="Arial" w:cs="Arial"/>
                <w:highlight w:val="yellow"/>
              </w:rPr>
            </w:pPr>
          </w:p>
        </w:tc>
        <w:tc>
          <w:tcPr>
            <w:tcW w:w="1559" w:type="dxa"/>
          </w:tcPr>
          <w:p w14:paraId="04BC7F09" w14:textId="77777777" w:rsidR="006B2570" w:rsidRDefault="006B2570" w:rsidP="00EF2825">
            <w:pPr>
              <w:jc w:val="center"/>
              <w:rPr>
                <w:rFonts w:ascii="Arial" w:hAnsi="Arial" w:cs="Arial"/>
              </w:rPr>
            </w:pPr>
            <w:r>
              <w:rPr>
                <w:rFonts w:ascii="Arial" w:hAnsi="Arial" w:cs="Arial"/>
              </w:rPr>
              <w:t>80%</w:t>
            </w:r>
          </w:p>
          <w:p w14:paraId="4E622E05" w14:textId="77777777" w:rsidR="006B2570" w:rsidRDefault="006B2570" w:rsidP="00EF2825">
            <w:pPr>
              <w:jc w:val="center"/>
              <w:rPr>
                <w:rFonts w:ascii="Arial" w:hAnsi="Arial" w:cs="Arial"/>
              </w:rPr>
            </w:pPr>
          </w:p>
          <w:p w14:paraId="278C6709" w14:textId="77777777" w:rsidR="006B2570" w:rsidRPr="00691BFC" w:rsidRDefault="006B2570" w:rsidP="00EF2825">
            <w:pPr>
              <w:jc w:val="center"/>
              <w:rPr>
                <w:rFonts w:ascii="Arial" w:hAnsi="Arial" w:cs="Arial"/>
              </w:rPr>
            </w:pPr>
          </w:p>
        </w:tc>
      </w:tr>
    </w:tbl>
    <w:p w14:paraId="15F72DAB" w14:textId="77777777" w:rsidR="006B2570" w:rsidRDefault="006B2570" w:rsidP="006B2570">
      <w:pPr>
        <w:pStyle w:val="fixed"/>
        <w:ind w:left="0" w:firstLine="0"/>
        <w:rPr>
          <w:rFonts w:ascii="Arial" w:hAnsi="Arial" w:cs="Arial"/>
          <w:b w:val="0"/>
          <w:sz w:val="22"/>
          <w:szCs w:val="22"/>
        </w:rPr>
      </w:pPr>
    </w:p>
    <w:p w14:paraId="469FC925" w14:textId="77777777" w:rsidR="006B2570" w:rsidRDefault="006B2570" w:rsidP="006B2570">
      <w:pPr>
        <w:rPr>
          <w:rFonts w:ascii="Arial" w:hAnsi="Arial" w:cs="Arial"/>
          <w:b/>
        </w:rPr>
      </w:pPr>
      <w:r w:rsidRPr="004A5020">
        <w:rPr>
          <w:rFonts w:ascii="Arial" w:hAnsi="Arial" w:cs="Arial"/>
          <w:b/>
        </w:rPr>
        <w:t>Assessment Component 2</w:t>
      </w:r>
    </w:p>
    <w:p w14:paraId="7AF469FA" w14:textId="77777777" w:rsidR="006B2570" w:rsidRPr="004A5020" w:rsidRDefault="006B2570" w:rsidP="006B2570">
      <w:pPr>
        <w:rPr>
          <w:rFonts w:ascii="Arial" w:hAnsi="Arial" w:cs="Arial"/>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0"/>
        <w:gridCol w:w="2445"/>
        <w:gridCol w:w="236"/>
        <w:gridCol w:w="301"/>
        <w:gridCol w:w="2474"/>
        <w:gridCol w:w="537"/>
        <w:gridCol w:w="642"/>
        <w:gridCol w:w="1557"/>
        <w:gridCol w:w="274"/>
      </w:tblGrid>
      <w:tr w:rsidR="006B2570" w:rsidRPr="004A5020" w14:paraId="6D56EF6E" w14:textId="77777777" w:rsidTr="00EF2825">
        <w:sdt>
          <w:sdtPr>
            <w:rPr>
              <w:rFonts w:ascii="Arial" w:hAnsi="Arial" w:cs="Arial"/>
            </w:rPr>
            <w:id w:val="-462339681"/>
            <w14:checkbox>
              <w14:checked w14:val="0"/>
              <w14:checkedState w14:val="2612" w14:font="MS Gothic"/>
              <w14:uncheckedState w14:val="2610" w14:font="MS Gothic"/>
            </w14:checkbox>
          </w:sdtPr>
          <w:sdtEndPr/>
          <w:sdtContent>
            <w:tc>
              <w:tcPr>
                <w:tcW w:w="562" w:type="dxa"/>
              </w:tcPr>
              <w:p w14:paraId="0D929E59" w14:textId="77777777" w:rsidR="006B2570" w:rsidRPr="004A5020" w:rsidRDefault="006B2570" w:rsidP="00EF2825">
                <w:pPr>
                  <w:rPr>
                    <w:rFonts w:ascii="Arial" w:hAnsi="Arial" w:cs="Arial"/>
                    <w:b/>
                  </w:rPr>
                </w:pPr>
                <w:r w:rsidRPr="004A5020">
                  <w:rPr>
                    <w:rFonts w:ascii="MS Gothic" w:eastAsia="MS Gothic" w:hAnsi="MS Gothic" w:cs="Arial" w:hint="eastAsia"/>
                  </w:rPr>
                  <w:t>☐</w:t>
                </w:r>
              </w:p>
            </w:tc>
          </w:sdtContent>
        </w:sdt>
        <w:tc>
          <w:tcPr>
            <w:tcW w:w="2458" w:type="dxa"/>
          </w:tcPr>
          <w:p w14:paraId="4CD17FFE" w14:textId="77777777" w:rsidR="006B2570" w:rsidRPr="004A5020" w:rsidRDefault="006B2570" w:rsidP="00EF2825">
            <w:pPr>
              <w:rPr>
                <w:rFonts w:ascii="Arial" w:hAnsi="Arial" w:cs="Arial"/>
                <w:b/>
              </w:rPr>
            </w:pPr>
            <w:r w:rsidRPr="004A5020">
              <w:rPr>
                <w:rFonts w:ascii="Arial" w:hAnsi="Arial" w:cs="Arial"/>
                <w:b/>
              </w:rPr>
              <w:t>Written exam</w:t>
            </w:r>
          </w:p>
        </w:tc>
        <w:sdt>
          <w:sdtPr>
            <w:rPr>
              <w:rFonts w:ascii="Arial" w:hAnsi="Arial" w:cs="Arial"/>
            </w:rPr>
            <w:id w:val="-1321499513"/>
            <w14:checkbox>
              <w14:checked w14:val="0"/>
              <w14:checkedState w14:val="2612" w14:font="MS Gothic"/>
              <w14:uncheckedState w14:val="2610" w14:font="MS Gothic"/>
            </w14:checkbox>
          </w:sdtPr>
          <w:sdtEndPr/>
          <w:sdtContent>
            <w:tc>
              <w:tcPr>
                <w:tcW w:w="538" w:type="dxa"/>
                <w:gridSpan w:val="2"/>
              </w:tcPr>
              <w:p w14:paraId="1C280DF0" w14:textId="77777777" w:rsidR="006B2570" w:rsidRPr="004A5020" w:rsidRDefault="006B2570" w:rsidP="00EF2825">
                <w:pPr>
                  <w:rPr>
                    <w:rFonts w:ascii="Arial" w:hAnsi="Arial" w:cs="Arial"/>
                    <w:b/>
                  </w:rPr>
                </w:pPr>
                <w:r>
                  <w:rPr>
                    <w:rFonts w:ascii="MS Gothic" w:eastAsia="MS Gothic" w:hAnsi="MS Gothic" w:cs="Arial" w:hint="eastAsia"/>
                  </w:rPr>
                  <w:t>☐</w:t>
                </w:r>
              </w:p>
            </w:tc>
          </w:sdtContent>
        </w:sdt>
        <w:tc>
          <w:tcPr>
            <w:tcW w:w="2482" w:type="dxa"/>
          </w:tcPr>
          <w:p w14:paraId="47AB81C9" w14:textId="77777777" w:rsidR="006B2570" w:rsidRPr="004A5020" w:rsidRDefault="006B2570" w:rsidP="00EF2825">
            <w:pPr>
              <w:rPr>
                <w:rFonts w:ascii="Arial" w:hAnsi="Arial" w:cs="Arial"/>
                <w:b/>
              </w:rPr>
            </w:pPr>
            <w:r w:rsidRPr="004A5020">
              <w:rPr>
                <w:rFonts w:ascii="Arial" w:hAnsi="Arial" w:cs="Arial"/>
                <w:b/>
              </w:rPr>
              <w:t>Coursework</w:t>
            </w:r>
          </w:p>
        </w:tc>
        <w:sdt>
          <w:sdtPr>
            <w:rPr>
              <w:rFonts w:ascii="Arial" w:hAnsi="Arial" w:cs="Arial"/>
            </w:rPr>
            <w:id w:val="2047563711"/>
            <w14:checkbox>
              <w14:checked w14:val="1"/>
              <w14:checkedState w14:val="2612" w14:font="MS Gothic"/>
              <w14:uncheckedState w14:val="2610" w14:font="MS Gothic"/>
            </w14:checkbox>
          </w:sdtPr>
          <w:sdtEndPr/>
          <w:sdtContent>
            <w:tc>
              <w:tcPr>
                <w:tcW w:w="538" w:type="dxa"/>
              </w:tcPr>
              <w:p w14:paraId="199ECE71" w14:textId="77777777" w:rsidR="006B2570" w:rsidRPr="004A5020" w:rsidRDefault="006B2570" w:rsidP="00EF2825">
                <w:pPr>
                  <w:rPr>
                    <w:rFonts w:ascii="Arial" w:hAnsi="Arial" w:cs="Arial"/>
                    <w:b/>
                  </w:rPr>
                </w:pPr>
                <w:r>
                  <w:rPr>
                    <w:rFonts w:ascii="MS Gothic" w:eastAsia="MS Gothic" w:hAnsi="MS Gothic" w:cs="Arial" w:hint="eastAsia"/>
                  </w:rPr>
                  <w:t>☒</w:t>
                </w:r>
              </w:p>
            </w:tc>
          </w:sdtContent>
        </w:sdt>
        <w:tc>
          <w:tcPr>
            <w:tcW w:w="2482" w:type="dxa"/>
            <w:gridSpan w:val="3"/>
          </w:tcPr>
          <w:p w14:paraId="7C629765" w14:textId="77777777" w:rsidR="006B2570" w:rsidRPr="004A5020" w:rsidRDefault="006B2570" w:rsidP="00EF2825">
            <w:pPr>
              <w:rPr>
                <w:rFonts w:ascii="Arial" w:hAnsi="Arial" w:cs="Arial"/>
                <w:b/>
              </w:rPr>
            </w:pPr>
            <w:r w:rsidRPr="004A5020">
              <w:rPr>
                <w:rFonts w:ascii="Arial" w:hAnsi="Arial" w:cs="Arial"/>
                <w:b/>
              </w:rPr>
              <w:t>Practical</w:t>
            </w:r>
          </w:p>
        </w:tc>
      </w:tr>
      <w:tr w:rsidR="006B2570" w:rsidRPr="004A5020" w14:paraId="013D65BD" w14:textId="77777777" w:rsidTr="00EF28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14:paraId="3B2C44F9" w14:textId="77777777" w:rsidR="006B2570" w:rsidRPr="004A5020" w:rsidRDefault="006B2570" w:rsidP="00EF2825">
            <w:pPr>
              <w:jc w:val="center"/>
              <w:rPr>
                <w:rFonts w:ascii="Arial" w:hAnsi="Arial" w:cs="Arial"/>
                <w:b/>
              </w:rPr>
            </w:pPr>
            <w:r w:rsidRPr="004A5020">
              <w:rPr>
                <w:rFonts w:ascii="Arial" w:hAnsi="Arial" w:cs="Arial"/>
                <w:b/>
              </w:rPr>
              <w:t>Mode of assessment</w:t>
            </w:r>
          </w:p>
        </w:tc>
        <w:tc>
          <w:tcPr>
            <w:tcW w:w="3969" w:type="dxa"/>
            <w:gridSpan w:val="4"/>
          </w:tcPr>
          <w:p w14:paraId="2C5EE198" w14:textId="77777777" w:rsidR="006B2570" w:rsidRPr="004A5020" w:rsidRDefault="006B2570" w:rsidP="00EF2825">
            <w:pPr>
              <w:rPr>
                <w:rFonts w:ascii="Arial" w:hAnsi="Arial" w:cs="Arial"/>
              </w:rPr>
            </w:pPr>
            <w:r w:rsidRPr="004A5020">
              <w:rPr>
                <w:rFonts w:ascii="Arial" w:hAnsi="Arial" w:cs="Arial"/>
                <w:b/>
              </w:rPr>
              <w:t>Volume</w:t>
            </w:r>
          </w:p>
        </w:tc>
        <w:tc>
          <w:tcPr>
            <w:tcW w:w="1559" w:type="dxa"/>
          </w:tcPr>
          <w:p w14:paraId="4F015597" w14:textId="77777777" w:rsidR="006B2570" w:rsidRPr="004A5020" w:rsidRDefault="006B2570" w:rsidP="00EF2825">
            <w:pPr>
              <w:rPr>
                <w:rFonts w:ascii="Arial" w:hAnsi="Arial" w:cs="Arial"/>
              </w:rPr>
            </w:pPr>
            <w:r w:rsidRPr="004A5020">
              <w:rPr>
                <w:rFonts w:ascii="Arial" w:hAnsi="Arial" w:cs="Arial"/>
                <w:b/>
              </w:rPr>
              <w:t>Weighting</w:t>
            </w:r>
          </w:p>
        </w:tc>
      </w:tr>
      <w:tr w:rsidR="006B2570" w:rsidRPr="00B1208A" w14:paraId="4C7AC093" w14:textId="77777777" w:rsidTr="00EF28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14:paraId="2B74BC02" w14:textId="77777777" w:rsidR="006B2570" w:rsidRPr="004A5020" w:rsidRDefault="006B2570" w:rsidP="00EF2825">
            <w:pPr>
              <w:jc w:val="center"/>
              <w:rPr>
                <w:rFonts w:ascii="Arial" w:hAnsi="Arial" w:cs="Arial"/>
              </w:rPr>
            </w:pPr>
            <w:r>
              <w:rPr>
                <w:rFonts w:ascii="Arial" w:hAnsi="Arial" w:cs="Arial"/>
              </w:rPr>
              <w:t>Viva voce</w:t>
            </w:r>
          </w:p>
        </w:tc>
        <w:tc>
          <w:tcPr>
            <w:tcW w:w="3969" w:type="dxa"/>
            <w:gridSpan w:val="4"/>
          </w:tcPr>
          <w:p w14:paraId="385D62FC" w14:textId="77777777" w:rsidR="006B2570" w:rsidRPr="004A5020" w:rsidRDefault="006B2570" w:rsidP="00EF2825">
            <w:pPr>
              <w:rPr>
                <w:rFonts w:ascii="Arial" w:hAnsi="Arial" w:cs="Arial"/>
              </w:rPr>
            </w:pPr>
            <w:r>
              <w:rPr>
                <w:rFonts w:ascii="Arial" w:hAnsi="Arial" w:cs="Arial"/>
              </w:rPr>
              <w:t>15</w:t>
            </w:r>
            <w:r w:rsidRPr="004A5020">
              <w:rPr>
                <w:rFonts w:ascii="Arial" w:hAnsi="Arial" w:cs="Arial"/>
              </w:rPr>
              <w:t xml:space="preserve"> mins</w:t>
            </w:r>
            <w:r>
              <w:rPr>
                <w:rFonts w:ascii="Arial" w:hAnsi="Arial" w:cs="Arial"/>
              </w:rPr>
              <w:t xml:space="preserve"> (before questions)</w:t>
            </w:r>
          </w:p>
        </w:tc>
        <w:tc>
          <w:tcPr>
            <w:tcW w:w="1559" w:type="dxa"/>
          </w:tcPr>
          <w:p w14:paraId="71AB1CBF" w14:textId="77777777" w:rsidR="006B2570" w:rsidRPr="00B1208A" w:rsidRDefault="006B2570" w:rsidP="00EF2825">
            <w:pPr>
              <w:rPr>
                <w:rFonts w:ascii="Arial" w:hAnsi="Arial" w:cs="Arial"/>
              </w:rPr>
            </w:pPr>
            <w:r>
              <w:rPr>
                <w:rFonts w:ascii="Arial" w:hAnsi="Arial" w:cs="Arial"/>
              </w:rPr>
              <w:t>2</w:t>
            </w:r>
            <w:r w:rsidRPr="004A5020">
              <w:rPr>
                <w:rFonts w:ascii="Arial" w:hAnsi="Arial" w:cs="Arial"/>
              </w:rPr>
              <w:t>0%</w:t>
            </w:r>
          </w:p>
        </w:tc>
      </w:tr>
    </w:tbl>
    <w:p w14:paraId="1C3AA48A" w14:textId="77777777" w:rsidR="006B2570" w:rsidRDefault="006B2570" w:rsidP="006B2570">
      <w:pPr>
        <w:pStyle w:val="fixed"/>
        <w:ind w:left="0" w:firstLine="0"/>
        <w:rPr>
          <w:rFonts w:ascii="Arial" w:hAnsi="Arial" w:cs="Arial"/>
          <w:b w:val="0"/>
          <w:sz w:val="22"/>
          <w:szCs w:val="22"/>
        </w:rPr>
      </w:pPr>
    </w:p>
    <w:p w14:paraId="10C71382" w14:textId="77777777" w:rsidR="006B2570" w:rsidRPr="00B1208A" w:rsidRDefault="006B2570" w:rsidP="006B2570">
      <w:pPr>
        <w:pStyle w:val="fixed"/>
        <w:keepNext/>
        <w:ind w:left="0" w:firstLine="0"/>
        <w:jc w:val="both"/>
        <w:rPr>
          <w:rFonts w:ascii="Arial" w:hAnsi="Arial" w:cs="Arial"/>
          <w:sz w:val="22"/>
          <w:szCs w:val="22"/>
        </w:rPr>
      </w:pPr>
      <w:r w:rsidRPr="00B1208A">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6B2570" w:rsidRPr="00B1208A" w14:paraId="7D76E88C" w14:textId="77777777" w:rsidTr="00EF2825">
        <w:tc>
          <w:tcPr>
            <w:tcW w:w="3261" w:type="dxa"/>
            <w:tcBorders>
              <w:top w:val="single" w:sz="4" w:space="0" w:color="auto"/>
              <w:left w:val="single" w:sz="4" w:space="0" w:color="auto"/>
            </w:tcBorders>
          </w:tcPr>
          <w:p w14:paraId="40441FBE" w14:textId="77777777" w:rsidR="006B2570" w:rsidRPr="00B1208A" w:rsidRDefault="006B2570" w:rsidP="00EF2825">
            <w:pPr>
              <w:keepNext/>
              <w:rPr>
                <w:rFonts w:ascii="Arial" w:hAnsi="Arial" w:cs="Arial"/>
                <w:b/>
              </w:rPr>
            </w:pPr>
            <w:r w:rsidRPr="00B1208A">
              <w:rPr>
                <w:rFonts w:ascii="Arial" w:hAnsi="Arial" w:cs="Arial"/>
                <w:b/>
              </w:rPr>
              <w:t>Activity type</w:t>
            </w:r>
          </w:p>
        </w:tc>
        <w:tc>
          <w:tcPr>
            <w:tcW w:w="1842" w:type="dxa"/>
          </w:tcPr>
          <w:p w14:paraId="10829ABC" w14:textId="77777777" w:rsidR="006B2570" w:rsidRPr="00B1208A" w:rsidRDefault="006B2570" w:rsidP="00EF2825">
            <w:pPr>
              <w:keepNext/>
              <w:jc w:val="center"/>
              <w:rPr>
                <w:rFonts w:ascii="Arial" w:hAnsi="Arial" w:cs="Arial"/>
                <w:b/>
              </w:rPr>
            </w:pPr>
            <w:r w:rsidRPr="00B1208A">
              <w:rPr>
                <w:rFonts w:ascii="Arial" w:hAnsi="Arial" w:cs="Arial"/>
                <w:b/>
              </w:rPr>
              <w:t>Percentage</w:t>
            </w:r>
          </w:p>
        </w:tc>
      </w:tr>
      <w:tr w:rsidR="006B2570" w:rsidRPr="00B1208A" w14:paraId="363901DA" w14:textId="77777777" w:rsidTr="00EF2825">
        <w:tc>
          <w:tcPr>
            <w:tcW w:w="3261" w:type="dxa"/>
          </w:tcPr>
          <w:p w14:paraId="55C44349" w14:textId="77777777" w:rsidR="006B2570" w:rsidRPr="00B1208A" w:rsidRDefault="006B2570" w:rsidP="00EF2825">
            <w:pPr>
              <w:keepNext/>
              <w:rPr>
                <w:rFonts w:ascii="Arial" w:hAnsi="Arial" w:cs="Arial"/>
              </w:rPr>
            </w:pPr>
            <w:r w:rsidRPr="00B1208A">
              <w:rPr>
                <w:rFonts w:ascii="Arial" w:hAnsi="Arial" w:cs="Arial"/>
              </w:rPr>
              <w:t>Written exam</w:t>
            </w:r>
          </w:p>
        </w:tc>
        <w:tc>
          <w:tcPr>
            <w:tcW w:w="1842" w:type="dxa"/>
          </w:tcPr>
          <w:p w14:paraId="65562E3F" w14:textId="77777777" w:rsidR="006B2570" w:rsidRPr="00B1208A" w:rsidRDefault="006B2570" w:rsidP="00EF2825">
            <w:pPr>
              <w:keepNext/>
              <w:jc w:val="center"/>
              <w:rPr>
                <w:rFonts w:ascii="Arial" w:hAnsi="Arial" w:cs="Arial"/>
              </w:rPr>
            </w:pPr>
            <w:r>
              <w:rPr>
                <w:rFonts w:ascii="Arial" w:hAnsi="Arial" w:cs="Arial"/>
              </w:rPr>
              <w:t>0%</w:t>
            </w:r>
          </w:p>
        </w:tc>
      </w:tr>
      <w:tr w:rsidR="006B2570" w:rsidRPr="00B1208A" w14:paraId="70A24246" w14:textId="77777777" w:rsidTr="00EF2825">
        <w:tc>
          <w:tcPr>
            <w:tcW w:w="3261" w:type="dxa"/>
          </w:tcPr>
          <w:p w14:paraId="4408CF4D" w14:textId="77777777" w:rsidR="006B2570" w:rsidRPr="00B1208A" w:rsidRDefault="006B2570" w:rsidP="00EF2825">
            <w:pPr>
              <w:keepNext/>
              <w:rPr>
                <w:rFonts w:ascii="Arial" w:hAnsi="Arial" w:cs="Arial"/>
              </w:rPr>
            </w:pPr>
            <w:r w:rsidRPr="00B1208A">
              <w:rPr>
                <w:rFonts w:ascii="Arial" w:hAnsi="Arial" w:cs="Arial"/>
              </w:rPr>
              <w:t>Coursework</w:t>
            </w:r>
          </w:p>
        </w:tc>
        <w:tc>
          <w:tcPr>
            <w:tcW w:w="1842" w:type="dxa"/>
          </w:tcPr>
          <w:p w14:paraId="2105A546" w14:textId="77777777" w:rsidR="006B2570" w:rsidRPr="00B1208A" w:rsidRDefault="006B2570" w:rsidP="00EF2825">
            <w:pPr>
              <w:keepNext/>
              <w:jc w:val="center"/>
              <w:rPr>
                <w:rFonts w:ascii="Arial" w:hAnsi="Arial" w:cs="Arial"/>
              </w:rPr>
            </w:pPr>
            <w:r>
              <w:rPr>
                <w:rFonts w:ascii="Arial" w:hAnsi="Arial" w:cs="Arial"/>
              </w:rPr>
              <w:t>80%</w:t>
            </w:r>
          </w:p>
        </w:tc>
      </w:tr>
      <w:tr w:rsidR="006B2570" w:rsidRPr="00B1208A" w14:paraId="16DA3C78" w14:textId="77777777" w:rsidTr="00EF2825">
        <w:tc>
          <w:tcPr>
            <w:tcW w:w="3261" w:type="dxa"/>
          </w:tcPr>
          <w:p w14:paraId="1BD55B16" w14:textId="77777777" w:rsidR="006B2570" w:rsidRPr="00B1208A" w:rsidRDefault="006B2570" w:rsidP="00EF2825">
            <w:pPr>
              <w:keepNext/>
              <w:rPr>
                <w:rFonts w:ascii="Arial" w:hAnsi="Arial" w:cs="Arial"/>
              </w:rPr>
            </w:pPr>
            <w:r w:rsidRPr="00B1208A">
              <w:rPr>
                <w:rFonts w:ascii="Arial" w:hAnsi="Arial" w:cs="Arial"/>
              </w:rPr>
              <w:t>Practical</w:t>
            </w:r>
          </w:p>
        </w:tc>
        <w:tc>
          <w:tcPr>
            <w:tcW w:w="1842" w:type="dxa"/>
          </w:tcPr>
          <w:p w14:paraId="631424F2" w14:textId="77777777" w:rsidR="006B2570" w:rsidRPr="00B1208A" w:rsidRDefault="006B2570" w:rsidP="00EF2825">
            <w:pPr>
              <w:keepNext/>
              <w:jc w:val="center"/>
              <w:rPr>
                <w:rFonts w:ascii="Arial" w:hAnsi="Arial" w:cs="Arial"/>
              </w:rPr>
            </w:pPr>
            <w:r>
              <w:rPr>
                <w:rFonts w:ascii="Arial" w:hAnsi="Arial" w:cs="Arial"/>
              </w:rPr>
              <w:t>20%</w:t>
            </w:r>
          </w:p>
        </w:tc>
      </w:tr>
      <w:tr w:rsidR="006B2570" w:rsidRPr="00B1208A" w14:paraId="2502C95E" w14:textId="77777777" w:rsidTr="00EF2825">
        <w:tc>
          <w:tcPr>
            <w:tcW w:w="3261" w:type="dxa"/>
          </w:tcPr>
          <w:p w14:paraId="4D4E984B" w14:textId="77777777" w:rsidR="006B2570" w:rsidRPr="00B1208A" w:rsidRDefault="006B2570" w:rsidP="00EF2825">
            <w:pPr>
              <w:keepNext/>
              <w:rPr>
                <w:rFonts w:ascii="Arial" w:hAnsi="Arial" w:cs="Arial"/>
              </w:rPr>
            </w:pPr>
            <w:r w:rsidRPr="00B1208A">
              <w:rPr>
                <w:rFonts w:ascii="Arial" w:hAnsi="Arial" w:cs="Arial"/>
                <w:b/>
              </w:rPr>
              <w:t>TOTAL</w:t>
            </w:r>
          </w:p>
        </w:tc>
        <w:tc>
          <w:tcPr>
            <w:tcW w:w="1842" w:type="dxa"/>
          </w:tcPr>
          <w:p w14:paraId="5B3540C6" w14:textId="77777777" w:rsidR="006B2570" w:rsidRPr="00B1208A" w:rsidRDefault="006B2570" w:rsidP="00EF2825">
            <w:pPr>
              <w:keepNext/>
              <w:jc w:val="center"/>
              <w:rPr>
                <w:rFonts w:ascii="Arial" w:hAnsi="Arial" w:cs="Arial"/>
                <w:b/>
              </w:rPr>
            </w:pPr>
            <w:r w:rsidRPr="00B1208A">
              <w:rPr>
                <w:rFonts w:ascii="Arial" w:hAnsi="Arial" w:cs="Arial"/>
                <w:b/>
              </w:rPr>
              <w:t>100%</w:t>
            </w:r>
          </w:p>
        </w:tc>
      </w:tr>
    </w:tbl>
    <w:p w14:paraId="76F3E207" w14:textId="77777777" w:rsidR="0020120A" w:rsidRDefault="006B2570" w:rsidP="006B2570">
      <w:r>
        <w:br w:type="page"/>
      </w:r>
    </w:p>
    <w:p w14:paraId="391E59FA" w14:textId="77777777" w:rsidR="002563E1" w:rsidRDefault="00E33415" w:rsidP="001C6618">
      <w:pPr>
        <w:pStyle w:val="Heading1"/>
      </w:pPr>
      <w:bookmarkStart w:id="5" w:name="_Toc203060162"/>
      <w:r>
        <w:lastRenderedPageBreak/>
        <w:t>L</w:t>
      </w:r>
      <w:r w:rsidR="00634E48">
        <w:t>earning and</w:t>
      </w:r>
      <w:r>
        <w:t xml:space="preserve"> T</w:t>
      </w:r>
      <w:r w:rsidR="00634E48">
        <w:t xml:space="preserve">eaching </w:t>
      </w:r>
      <w:r>
        <w:t>S</w:t>
      </w:r>
      <w:r w:rsidR="00634E48">
        <w:t>trategy</w:t>
      </w:r>
      <w:bookmarkEnd w:id="5"/>
    </w:p>
    <w:p w14:paraId="5C6EAF79" w14:textId="3F65D9EB" w:rsidR="002563E1" w:rsidRDefault="00E33415" w:rsidP="002119F5">
      <w:r>
        <w:t xml:space="preserve">Students will commence their Part 2 studies with a project proposal already formulated. This proposal will normally be generated as an outcome of the Part 1 module </w:t>
      </w:r>
      <w:r>
        <w:rPr>
          <w:i/>
        </w:rPr>
        <w:t xml:space="preserve">Research Methods and </w:t>
      </w:r>
      <w:r w:rsidR="00227254">
        <w:rPr>
          <w:i/>
        </w:rPr>
        <w:t>Professional Development</w:t>
      </w:r>
      <w:r w:rsidR="001C6618">
        <w:t xml:space="preserve"> </w:t>
      </w:r>
      <w:r w:rsidR="00376499">
        <w:t>or a support</w:t>
      </w:r>
      <w:r w:rsidR="00BB0826">
        <w:t>ing</w:t>
      </w:r>
      <w:r w:rsidR="00376499">
        <w:t xml:space="preserve"> course</w:t>
      </w:r>
      <w:r w:rsidR="00BB0826">
        <w:t xml:space="preserve"> e.g. in collaboration with an employer</w:t>
      </w:r>
      <w:r>
        <w:t xml:space="preserve">. </w:t>
      </w:r>
    </w:p>
    <w:p w14:paraId="3E90D015" w14:textId="77777777" w:rsidR="00FC065D" w:rsidRDefault="00D44530" w:rsidP="002119F5">
      <w:r>
        <w:t>In some cases, academic staff may provide lists of appropriate project tit</w:t>
      </w:r>
      <w:r w:rsidR="004E05B1">
        <w:t>les but s</w:t>
      </w:r>
      <w:r w:rsidR="00E33415">
        <w:t xml:space="preserve">tudents </w:t>
      </w:r>
      <w:r w:rsidR="004E05B1">
        <w:t>will</w:t>
      </w:r>
      <w:r w:rsidR="00E33415">
        <w:t xml:space="preserve"> also</w:t>
      </w:r>
      <w:r w:rsidR="004E05B1">
        <w:t xml:space="preserve"> be encouraged to</w:t>
      </w:r>
      <w:r w:rsidR="00E33415">
        <w:t xml:space="preserve"> submit their own titles.</w:t>
      </w:r>
    </w:p>
    <w:p w14:paraId="09C3B7FE" w14:textId="77777777" w:rsidR="00FC065D" w:rsidRDefault="00E33415" w:rsidP="002119F5">
      <w:pPr>
        <w:rPr>
          <w:color w:val="FF0000"/>
        </w:rPr>
      </w:pPr>
      <w:r>
        <w:t xml:space="preserve"> </w:t>
      </w:r>
      <w:r w:rsidRPr="00FC065D">
        <w:rPr>
          <w:color w:val="FF0000"/>
          <w:sz w:val="28"/>
          <w:szCs w:val="32"/>
        </w:rPr>
        <w:t xml:space="preserve">All titles must be approved by an appropriate member(s) of the </w:t>
      </w:r>
      <w:proofErr w:type="spellStart"/>
      <w:r w:rsidRPr="00FC065D">
        <w:rPr>
          <w:color w:val="FF0000"/>
          <w:sz w:val="28"/>
          <w:szCs w:val="32"/>
        </w:rPr>
        <w:t>programme</w:t>
      </w:r>
      <w:proofErr w:type="spellEnd"/>
      <w:r w:rsidRPr="00FC065D">
        <w:rPr>
          <w:color w:val="FF0000"/>
          <w:sz w:val="28"/>
          <w:szCs w:val="32"/>
        </w:rPr>
        <w:t xml:space="preserve"> team and the </w:t>
      </w:r>
      <w:r w:rsidR="00FC065D" w:rsidRPr="00FC065D">
        <w:rPr>
          <w:color w:val="FF0000"/>
          <w:sz w:val="28"/>
          <w:szCs w:val="32"/>
        </w:rPr>
        <w:t>project supervisor</w:t>
      </w:r>
      <w:r w:rsidRPr="00FC065D">
        <w:rPr>
          <w:color w:val="FF0000"/>
          <w:sz w:val="28"/>
          <w:szCs w:val="32"/>
        </w:rPr>
        <w:t xml:space="preserve"> to check on their level and validity is appropriate for Masters’ level. </w:t>
      </w:r>
    </w:p>
    <w:p w14:paraId="1D4EA521" w14:textId="2AD22879" w:rsidR="002563E1" w:rsidRDefault="00E33415" w:rsidP="002119F5">
      <w:r>
        <w:t xml:space="preserve">The project selected must be appropriate to the themes of the student’s </w:t>
      </w:r>
      <w:proofErr w:type="spellStart"/>
      <w:r>
        <w:t>programme</w:t>
      </w:r>
      <w:proofErr w:type="spellEnd"/>
      <w:r>
        <w:t xml:space="preserve"> of study, and meet ethical and sustainability guidelines.</w:t>
      </w:r>
      <w:r w:rsidR="00934BE0">
        <w:t xml:space="preserve"> It must involve an implementation</w:t>
      </w:r>
      <w:r w:rsidR="00D66099">
        <w:t xml:space="preserve"> or deployment of an</w:t>
      </w:r>
      <w:r w:rsidR="00CA2D3C">
        <w:t xml:space="preserve"> artefact that:</w:t>
      </w:r>
    </w:p>
    <w:p w14:paraId="286C9201" w14:textId="36B6BABB" w:rsidR="00CA2D3C" w:rsidRDefault="00CA2D3C" w:rsidP="00CA2D3C">
      <w:pPr>
        <w:pStyle w:val="ListParagraph"/>
        <w:numPr>
          <w:ilvl w:val="0"/>
          <w:numId w:val="27"/>
        </w:numPr>
      </w:pPr>
      <w:r>
        <w:t xml:space="preserve">Is related to the </w:t>
      </w:r>
      <w:proofErr w:type="spellStart"/>
      <w:r>
        <w:t>programme</w:t>
      </w:r>
      <w:proofErr w:type="spellEnd"/>
      <w:r>
        <w:t xml:space="preserve"> being studied</w:t>
      </w:r>
    </w:p>
    <w:p w14:paraId="2E34FB9A" w14:textId="1A3E3BE4" w:rsidR="00CA2D3C" w:rsidRDefault="00051491" w:rsidP="00CA2D3C">
      <w:pPr>
        <w:pStyle w:val="ListParagraph"/>
        <w:numPr>
          <w:ilvl w:val="0"/>
          <w:numId w:val="27"/>
        </w:numPr>
      </w:pPr>
      <w:r>
        <w:t>Is suitably challenging i.e. not too simple</w:t>
      </w:r>
    </w:p>
    <w:p w14:paraId="44ABCFA9" w14:textId="1BF78893" w:rsidR="00051491" w:rsidRDefault="009549F6" w:rsidP="00CA2D3C">
      <w:pPr>
        <w:pStyle w:val="ListParagraph"/>
        <w:numPr>
          <w:ilvl w:val="0"/>
          <w:numId w:val="27"/>
        </w:numPr>
      </w:pPr>
      <w:r>
        <w:t>Involves sufficient work in order to complete or create it</w:t>
      </w:r>
    </w:p>
    <w:p w14:paraId="740D5862" w14:textId="5189FFF4" w:rsidR="006C6BDF" w:rsidRDefault="006C6BDF" w:rsidP="00CA2D3C">
      <w:pPr>
        <w:pStyle w:val="ListParagraph"/>
        <w:numPr>
          <w:ilvl w:val="0"/>
          <w:numId w:val="27"/>
        </w:numPr>
      </w:pPr>
      <w:r>
        <w:t xml:space="preserve">Must </w:t>
      </w:r>
      <w:r w:rsidR="00F6378F">
        <w:t xml:space="preserve">require a suitable level of research that distinguishes it from a degree </w:t>
      </w:r>
      <w:proofErr w:type="spellStart"/>
      <w:r w:rsidR="00F6378F">
        <w:t>programme</w:t>
      </w:r>
      <w:proofErr w:type="spellEnd"/>
      <w:r w:rsidR="00F6378F">
        <w:t xml:space="preserve">. This does not mean that the research needs to be </w:t>
      </w:r>
      <w:r w:rsidR="00A502F1">
        <w:t xml:space="preserve">completely novel it may extend existing knowledge in </w:t>
      </w:r>
      <w:r w:rsidR="004F4B83">
        <w:t>a particular topic or the solution of a problem</w:t>
      </w:r>
    </w:p>
    <w:p w14:paraId="22A33EF2" w14:textId="791B8FCC" w:rsidR="00A06B59" w:rsidRPr="00A06B59" w:rsidRDefault="00A06B59" w:rsidP="00CA2D3C">
      <w:pPr>
        <w:pStyle w:val="ListParagraph"/>
        <w:numPr>
          <w:ilvl w:val="0"/>
          <w:numId w:val="27"/>
        </w:numPr>
        <w:rPr>
          <w:b/>
          <w:bCs/>
          <w:color w:val="FF0000"/>
        </w:rPr>
      </w:pPr>
      <w:r w:rsidRPr="00A06B59">
        <w:rPr>
          <w:b/>
          <w:bCs/>
          <w:color w:val="FF0000"/>
        </w:rPr>
        <w:t xml:space="preserve">Must produce some result(s) that can be </w:t>
      </w:r>
      <w:proofErr w:type="spellStart"/>
      <w:r w:rsidRPr="00A06B59">
        <w:rPr>
          <w:b/>
          <w:bCs/>
          <w:color w:val="FF0000"/>
        </w:rPr>
        <w:t>analysed</w:t>
      </w:r>
      <w:proofErr w:type="spellEnd"/>
    </w:p>
    <w:p w14:paraId="6D21933D" w14:textId="77777777" w:rsidR="002563E1" w:rsidRDefault="00E33415" w:rsidP="002119F5">
      <w:r>
        <w:t>Based upon the proposal, each student will be allocated an individual supervisor. A nominal assessment type will be agreed at the start of the project:</w:t>
      </w:r>
    </w:p>
    <w:p w14:paraId="3FA88B14" w14:textId="77777777" w:rsidR="002563E1" w:rsidRDefault="00E33415" w:rsidP="00C30718">
      <w:pPr>
        <w:pStyle w:val="ListParagraph"/>
        <w:numPr>
          <w:ilvl w:val="0"/>
          <w:numId w:val="10"/>
        </w:numPr>
      </w:pPr>
      <w:r>
        <w:t>Analysis-based</w:t>
      </w:r>
    </w:p>
    <w:p w14:paraId="3FEC43E0" w14:textId="77777777" w:rsidR="002563E1" w:rsidRDefault="00E33415" w:rsidP="00C30718">
      <w:pPr>
        <w:pStyle w:val="ListParagraph"/>
        <w:numPr>
          <w:ilvl w:val="0"/>
          <w:numId w:val="10"/>
        </w:numPr>
      </w:pPr>
      <w:r>
        <w:t>Experiment-based</w:t>
      </w:r>
    </w:p>
    <w:p w14:paraId="65F4B865" w14:textId="77777777" w:rsidR="002563E1" w:rsidRDefault="00E33415" w:rsidP="00C30718">
      <w:pPr>
        <w:pStyle w:val="ListParagraph"/>
        <w:numPr>
          <w:ilvl w:val="0"/>
          <w:numId w:val="10"/>
        </w:numPr>
      </w:pPr>
      <w:r>
        <w:t>Development-based</w:t>
      </w:r>
    </w:p>
    <w:p w14:paraId="22647562" w14:textId="05D34DAF" w:rsidR="002563E1" w:rsidRDefault="00662F7C" w:rsidP="002119F5">
      <w:r>
        <w:t xml:space="preserve">For example, students on a software engineering related </w:t>
      </w:r>
      <w:proofErr w:type="spellStart"/>
      <w:r>
        <w:t>programme</w:t>
      </w:r>
      <w:proofErr w:type="spellEnd"/>
      <w:r>
        <w:t xml:space="preserve"> would be typically be expected to implement a</w:t>
      </w:r>
      <w:r w:rsidR="00671E31">
        <w:t xml:space="preserve"> program that can be used to obtain results for analysis</w:t>
      </w:r>
      <w:r w:rsidR="00E33415">
        <w:t xml:space="preserve">. </w:t>
      </w:r>
      <w:r w:rsidR="00341B66">
        <w:t xml:space="preserve">Consult academic staff before beginning your project to ensure </w:t>
      </w:r>
      <w:r w:rsidR="00E33415">
        <w:t xml:space="preserve">that the project </w:t>
      </w:r>
      <w:r w:rsidR="00341B66">
        <w:t xml:space="preserve">topic and </w:t>
      </w:r>
      <w:r w:rsidR="00C81B61">
        <w:t>the results it will produce</w:t>
      </w:r>
      <w:r w:rsidR="00E33415">
        <w:t xml:space="preserve"> is </w:t>
      </w:r>
      <w:r w:rsidR="00E33415">
        <w:rPr>
          <w:u w:val="single"/>
        </w:rPr>
        <w:t xml:space="preserve">appropriate to the themes and outcomes of </w:t>
      </w:r>
      <w:r w:rsidR="00C81B61">
        <w:rPr>
          <w:u w:val="single"/>
        </w:rPr>
        <w:t xml:space="preserve">your </w:t>
      </w:r>
      <w:proofErr w:type="spellStart"/>
      <w:r w:rsidR="00C81B61">
        <w:rPr>
          <w:u w:val="single"/>
        </w:rPr>
        <w:t>programme</w:t>
      </w:r>
      <w:proofErr w:type="spellEnd"/>
      <w:r w:rsidR="00E33415">
        <w:t xml:space="preserve">. </w:t>
      </w:r>
    </w:p>
    <w:p w14:paraId="02F7F444" w14:textId="28879F10" w:rsidR="002563E1" w:rsidRDefault="00E33415" w:rsidP="002119F5">
      <w:r>
        <w:t xml:space="preserve">Should the focus of a student’s project significantly change as the project progresses, it may be possible to change the assessment type on the advice of the supervisor and the </w:t>
      </w:r>
      <w:r w:rsidR="00266168">
        <w:t>project supervisor</w:t>
      </w:r>
      <w:r>
        <w:t>.</w:t>
      </w:r>
    </w:p>
    <w:p w14:paraId="7D628900" w14:textId="5E20D118" w:rsidR="002563E1" w:rsidRDefault="00E33415" w:rsidP="002119F5">
      <w:r>
        <w:t xml:space="preserve">The student will be required to work </w:t>
      </w:r>
      <w:r w:rsidRPr="00266168">
        <w:rPr>
          <w:b/>
          <w:bCs/>
          <w:color w:val="FF0000"/>
        </w:rPr>
        <w:t>on their own initiative</w:t>
      </w:r>
      <w:r w:rsidRPr="00266168">
        <w:rPr>
          <w:color w:val="FF0000"/>
        </w:rPr>
        <w:t xml:space="preserve"> </w:t>
      </w:r>
      <w:r>
        <w:t xml:space="preserve">in the production of the project and all associated documentation. The supervisor will provide support and guidance to the student. </w:t>
      </w:r>
    </w:p>
    <w:p w14:paraId="47A4B96B" w14:textId="4B0E2183" w:rsidR="00E271EC" w:rsidRDefault="00E33415" w:rsidP="002119F5">
      <w:r>
        <w:t xml:space="preserve">The student will be supervised, as far as is reasonable practicable, by a member of staff with knowledge of the project’s topic area. </w:t>
      </w:r>
      <w:r w:rsidR="0041425D">
        <w:t xml:space="preserve">However, it is not the role of the supervisor to provide technical expertise and assistance, </w:t>
      </w:r>
      <w:r w:rsidR="004B01C0">
        <w:t xml:space="preserve">students are free to seek this </w:t>
      </w:r>
      <w:proofErr w:type="spellStart"/>
      <w:r w:rsidR="004B01C0">
        <w:t>advise</w:t>
      </w:r>
      <w:proofErr w:type="spellEnd"/>
      <w:r w:rsidR="004B01C0">
        <w:t xml:space="preserve"> from any member of the School.</w:t>
      </w:r>
    </w:p>
    <w:p w14:paraId="482EBCF6" w14:textId="6B006608" w:rsidR="002563E1" w:rsidRDefault="00E33415" w:rsidP="002119F5">
      <w:r>
        <w:t>In accordance with UWTSD regulations, the project will be double-marked by</w:t>
      </w:r>
      <w:r w:rsidR="00E271EC">
        <w:t xml:space="preserve"> your supervisor and</w:t>
      </w:r>
      <w:r>
        <w:t xml:space="preserve"> </w:t>
      </w:r>
      <w:r w:rsidR="00E271EC">
        <w:t>a second</w:t>
      </w:r>
      <w:r>
        <w:t xml:space="preserve"> member of staff.</w:t>
      </w:r>
    </w:p>
    <w:p w14:paraId="1BC2DDD0" w14:textId="77777777" w:rsidR="002563E1" w:rsidRDefault="00E33415" w:rsidP="002119F5">
      <w:r>
        <w:t>The proposed arrangements for marking projects are:</w:t>
      </w:r>
    </w:p>
    <w:p w14:paraId="1DC43CB9" w14:textId="77777777" w:rsidR="002563E1" w:rsidRDefault="00E33415" w:rsidP="00C30718">
      <w:pPr>
        <w:pStyle w:val="ListParagraph"/>
        <w:numPr>
          <w:ilvl w:val="0"/>
          <w:numId w:val="11"/>
        </w:numPr>
      </w:pPr>
      <w:r>
        <w:t>The supervisor will normally act as the first marker for all projects for which they have supervisory responsibility.</w:t>
      </w:r>
    </w:p>
    <w:p w14:paraId="0C5A359D" w14:textId="77777777" w:rsidR="002563E1" w:rsidRDefault="00E33415" w:rsidP="00C30718">
      <w:pPr>
        <w:pStyle w:val="ListParagraph"/>
        <w:numPr>
          <w:ilvl w:val="0"/>
          <w:numId w:val="11"/>
        </w:numPr>
      </w:pPr>
      <w:r>
        <w:t>A different member of the academic staff of the university will second-mark projects.</w:t>
      </w:r>
    </w:p>
    <w:p w14:paraId="7BC7888C" w14:textId="77777777" w:rsidR="002563E1" w:rsidRDefault="00E33415" w:rsidP="00C30718">
      <w:pPr>
        <w:pStyle w:val="ListParagraph"/>
        <w:numPr>
          <w:ilvl w:val="0"/>
          <w:numId w:val="11"/>
        </w:numPr>
      </w:pPr>
      <w:r>
        <w:t xml:space="preserve">The two markers will mark the projects independently and without consultation with the other and then agree a consensus mark. If the two markers cannot agree, or the two marks </w:t>
      </w:r>
      <w:r>
        <w:lastRenderedPageBreak/>
        <w:t>are not within 10 points of each other, a third marker will be assigned. All markers will need to agree a final mark.</w:t>
      </w:r>
    </w:p>
    <w:p w14:paraId="30CE4BC3" w14:textId="77777777" w:rsidR="002563E1" w:rsidRDefault="00E33415" w:rsidP="00C30718">
      <w:pPr>
        <w:pStyle w:val="ListParagraph"/>
        <w:numPr>
          <w:ilvl w:val="0"/>
          <w:numId w:val="11"/>
        </w:numPr>
      </w:pPr>
      <w:r>
        <w:t>All projects to be made available to External Examiner(s).</w:t>
      </w:r>
    </w:p>
    <w:p w14:paraId="753D36B4" w14:textId="77777777" w:rsidR="002563E1" w:rsidRDefault="00E33415" w:rsidP="00C30718">
      <w:pPr>
        <w:pStyle w:val="ListParagraph"/>
        <w:numPr>
          <w:ilvl w:val="0"/>
          <w:numId w:val="11"/>
        </w:numPr>
      </w:pPr>
      <w:r>
        <w:t>All third-marked projects will be seen by the External Examiner(s).</w:t>
      </w:r>
    </w:p>
    <w:p w14:paraId="48688071" w14:textId="77777777" w:rsidR="002563E1" w:rsidRDefault="00E33415" w:rsidP="00C30718">
      <w:pPr>
        <w:pStyle w:val="ListParagraph"/>
        <w:numPr>
          <w:ilvl w:val="0"/>
          <w:numId w:val="11"/>
        </w:numPr>
      </w:pPr>
      <w:r>
        <w:t xml:space="preserve">At the </w:t>
      </w:r>
      <w:r w:rsidRPr="002119F5">
        <w:rPr>
          <w:i/>
        </w:rPr>
        <w:t>viva voce</w:t>
      </w:r>
      <w:r w:rsidR="002E4235">
        <w:rPr>
          <w:i/>
        </w:rPr>
        <w:t>,</w:t>
      </w:r>
      <w:r>
        <w:t xml:space="preserve"> the student’s supervisor </w:t>
      </w:r>
      <w:r w:rsidR="002E4235">
        <w:t xml:space="preserve">will be present </w:t>
      </w:r>
      <w:r>
        <w:t xml:space="preserve">plus at least one other member of Academic Staff. The </w:t>
      </w:r>
      <w:r w:rsidRPr="002119F5">
        <w:rPr>
          <w:i/>
        </w:rPr>
        <w:t xml:space="preserve">viva voce </w:t>
      </w:r>
      <w:r>
        <w:t>consists of a fifteen</w:t>
      </w:r>
      <w:r w:rsidR="00A60827">
        <w:t xml:space="preserve"> to twenty</w:t>
      </w:r>
      <w:r>
        <w:t xml:space="preserve"> minute presentation by the student about their project, followed by a question and answer session where the student will have the opportunity to demonstrate their knowledge of the work undertaken, and to identify issues that may have been omitted from the final submitted document. Non-attendance at a </w:t>
      </w:r>
      <w:r w:rsidRPr="002119F5">
        <w:rPr>
          <w:i/>
        </w:rPr>
        <w:t>viva voce</w:t>
      </w:r>
      <w:r>
        <w:t xml:space="preserve"> will normally result in failure of the module.</w:t>
      </w:r>
    </w:p>
    <w:p w14:paraId="6C143C00" w14:textId="77777777" w:rsidR="002563E1" w:rsidRDefault="002563E1" w:rsidP="002119F5"/>
    <w:p w14:paraId="24FE343F" w14:textId="77777777" w:rsidR="002563E1" w:rsidRDefault="00E33415">
      <w:pPr>
        <w:pStyle w:val="heading0"/>
        <w:spacing w:before="0" w:after="0"/>
        <w:jc w:val="both"/>
      </w:pPr>
      <w:r>
        <w:rPr>
          <w:rFonts w:ascii="Calibri" w:hAnsi="Calibri" w:cs="Calibri"/>
          <w:b/>
          <w:color w:val="000000"/>
        </w:rPr>
        <w:t>BIBLIOGRAPHY</w:t>
      </w:r>
    </w:p>
    <w:p w14:paraId="47271061" w14:textId="77777777" w:rsidR="002563E1" w:rsidRDefault="002563E1">
      <w:pPr>
        <w:pStyle w:val="heading0"/>
        <w:spacing w:before="0" w:after="0"/>
        <w:jc w:val="both"/>
        <w:rPr>
          <w:rFonts w:ascii="Calibri" w:hAnsi="Calibri" w:cs="Calibri"/>
          <w:b/>
          <w:color w:val="000000"/>
        </w:rPr>
      </w:pPr>
    </w:p>
    <w:p w14:paraId="40AC3B9F" w14:textId="77777777" w:rsidR="002563E1" w:rsidRDefault="00E33415">
      <w:pPr>
        <w:pStyle w:val="heading0"/>
        <w:spacing w:before="0" w:after="0"/>
        <w:jc w:val="both"/>
      </w:pPr>
      <w:r>
        <w:rPr>
          <w:rFonts w:ascii="Calibri" w:hAnsi="Calibri" w:cs="Calibri"/>
          <w:b/>
          <w:color w:val="000000"/>
        </w:rPr>
        <w:t>Essential</w:t>
      </w:r>
    </w:p>
    <w:p w14:paraId="2A780932" w14:textId="77777777" w:rsidR="002563E1" w:rsidRDefault="00E33415" w:rsidP="002119F5">
      <w:r>
        <w:rPr>
          <w:shd w:val="clear" w:color="auto" w:fill="FFFFFF"/>
        </w:rPr>
        <w:t>Avison, D. and Fitzgerald, G. (2007),Information Systems Development: Methodologies, Techniques and Tools, 4</w:t>
      </w:r>
      <w:r>
        <w:rPr>
          <w:shd w:val="clear" w:color="auto" w:fill="FFFFFF"/>
          <w:vertAlign w:val="superscript"/>
        </w:rPr>
        <w:t>th</w:t>
      </w:r>
      <w:r>
        <w:rPr>
          <w:shd w:val="clear" w:color="auto" w:fill="FFFFFF"/>
        </w:rPr>
        <w:t xml:space="preserve"> Edition McGraw-Hill: Maidenhead.</w:t>
      </w:r>
    </w:p>
    <w:p w14:paraId="5A05931C" w14:textId="77777777" w:rsidR="002563E1" w:rsidRDefault="00E33415" w:rsidP="002119F5">
      <w:r>
        <w:rPr>
          <w:shd w:val="clear" w:color="auto" w:fill="FFFFFF"/>
        </w:rPr>
        <w:t>Kranzler, J.H. (2010) Statistics for the Terrified, 5</w:t>
      </w:r>
      <w:r>
        <w:rPr>
          <w:shd w:val="clear" w:color="auto" w:fill="FFFFFF"/>
          <w:vertAlign w:val="superscript"/>
        </w:rPr>
        <w:t>th</w:t>
      </w:r>
      <w:r>
        <w:rPr>
          <w:shd w:val="clear" w:color="auto" w:fill="FFFFFF"/>
        </w:rPr>
        <w:t xml:space="preserve"> Edition ,Pearson, NY.</w:t>
      </w:r>
    </w:p>
    <w:p w14:paraId="22E9921C" w14:textId="77777777" w:rsidR="002563E1" w:rsidRDefault="00E33415" w:rsidP="002119F5">
      <w:r>
        <w:rPr>
          <w:shd w:val="clear" w:color="auto" w:fill="FFFFFF"/>
        </w:rPr>
        <w:t>McCormac, C and Davis, J. (2012) Research Project Success: The Essential Guide for Science and Engineering Students, Royal Society of Chemistry</w:t>
      </w:r>
    </w:p>
    <w:p w14:paraId="7596F617" w14:textId="77777777" w:rsidR="002563E1" w:rsidRDefault="00E33415" w:rsidP="002119F5">
      <w:r>
        <w:rPr>
          <w:shd w:val="clear" w:color="auto" w:fill="FFFFFF"/>
        </w:rPr>
        <w:t>O’Leary, Z. (2013) Doing Your Research Project, 2</w:t>
      </w:r>
      <w:r>
        <w:rPr>
          <w:shd w:val="clear" w:color="auto" w:fill="FFFFFF"/>
          <w:vertAlign w:val="superscript"/>
        </w:rPr>
        <w:t>nd</w:t>
      </w:r>
      <w:r>
        <w:rPr>
          <w:shd w:val="clear" w:color="auto" w:fill="FFFFFF"/>
        </w:rPr>
        <w:t xml:space="preserve"> Edition, SAGE Publications Ltd</w:t>
      </w:r>
    </w:p>
    <w:p w14:paraId="3B6BB9DB" w14:textId="77777777" w:rsidR="002563E1" w:rsidRDefault="00E33415" w:rsidP="002119F5">
      <w:r>
        <w:rPr>
          <w:shd w:val="clear" w:color="auto" w:fill="FFFFFF"/>
        </w:rPr>
        <w:t>Saunders, M., Lewis, P. and Thornhill, A. (2012), Research Methods for Business Students, 6</w:t>
      </w:r>
      <w:r>
        <w:rPr>
          <w:shd w:val="clear" w:color="auto" w:fill="FFFFFF"/>
          <w:vertAlign w:val="superscript"/>
        </w:rPr>
        <w:t>th</w:t>
      </w:r>
      <w:r>
        <w:rPr>
          <w:shd w:val="clear" w:color="auto" w:fill="FFFFFF"/>
        </w:rPr>
        <w:t xml:space="preserve"> Edition FT/Prentice Hall: Harlow</w:t>
      </w:r>
    </w:p>
    <w:p w14:paraId="2EC5D6CF" w14:textId="77777777" w:rsidR="002563E1" w:rsidRDefault="002563E1" w:rsidP="002119F5"/>
    <w:p w14:paraId="76CE8B47" w14:textId="77777777" w:rsidR="002563E1" w:rsidRDefault="00E33415">
      <w:pPr>
        <w:pStyle w:val="heading0"/>
        <w:spacing w:before="0" w:after="0"/>
        <w:jc w:val="both"/>
      </w:pPr>
      <w:r>
        <w:rPr>
          <w:rFonts w:ascii="Calibri" w:hAnsi="Calibri" w:cs="Calibri"/>
          <w:b/>
          <w:color w:val="000000"/>
        </w:rPr>
        <w:t>Background</w:t>
      </w:r>
    </w:p>
    <w:p w14:paraId="6CC218F4" w14:textId="77777777" w:rsidR="002563E1" w:rsidRDefault="00E33415" w:rsidP="002119F5">
      <w:r>
        <w:t>Baase, S. (2012), A Gift of Fire: Social, Legal, and Ethical Issues for Computing and the Internet: International Edition, 4</w:t>
      </w:r>
      <w:r>
        <w:rPr>
          <w:vertAlign w:val="superscript"/>
        </w:rPr>
        <w:t>th</w:t>
      </w:r>
      <w:r>
        <w:t xml:space="preserve"> Edition Pearson: NY </w:t>
      </w:r>
    </w:p>
    <w:p w14:paraId="6D4433B6" w14:textId="77777777" w:rsidR="002563E1" w:rsidRDefault="00E33415" w:rsidP="002119F5">
      <w:r>
        <w:t>Collis, J. and Hussey, R. (2009) Business Research: a Practical Guide for Undergraduate and Postgraduate Students, 3</w:t>
      </w:r>
      <w:r>
        <w:rPr>
          <w:vertAlign w:val="superscript"/>
        </w:rPr>
        <w:t>rd</w:t>
      </w:r>
      <w:r>
        <w:t xml:space="preserve"> Edition, Palgrave Macmillan: Basingstoke</w:t>
      </w:r>
    </w:p>
    <w:p w14:paraId="6C80BCAF" w14:textId="77777777" w:rsidR="002563E1" w:rsidRDefault="00E33415" w:rsidP="002119F5">
      <w:r>
        <w:tab/>
      </w:r>
    </w:p>
    <w:p w14:paraId="21D37140" w14:textId="77777777" w:rsidR="002563E1" w:rsidRDefault="00E33415" w:rsidP="002119F5">
      <w:r>
        <w:t xml:space="preserve">Cottrell, S.(2011) </w:t>
      </w:r>
      <w:r>
        <w:rPr>
          <w:i/>
        </w:rPr>
        <w:t xml:space="preserve">Critical Thinking Skills: Developing Effective Analysis and Argument, </w:t>
      </w:r>
      <w:r>
        <w:t>Palgrave Study Guides, 2</w:t>
      </w:r>
      <w:r>
        <w:rPr>
          <w:vertAlign w:val="superscript"/>
        </w:rPr>
        <w:t>nd</w:t>
      </w:r>
      <w:r>
        <w:t xml:space="preserve"> Edition, Palgrave Macmillan: Basingstoke</w:t>
      </w:r>
    </w:p>
    <w:p w14:paraId="47AC587A" w14:textId="77777777" w:rsidR="002563E1" w:rsidRDefault="00E33415" w:rsidP="002119F5">
      <w:r>
        <w:t>Davies, M. B. (2007)</w:t>
      </w:r>
      <w:r>
        <w:tab/>
      </w:r>
      <w:r>
        <w:rPr>
          <w:i/>
        </w:rPr>
        <w:t>Doing a Successful Research Project,</w:t>
      </w:r>
      <w:r>
        <w:t xml:space="preserve"> Palgrave Macmillan: Basingstoke</w:t>
      </w:r>
    </w:p>
    <w:p w14:paraId="39CB0AF3" w14:textId="77777777" w:rsidR="002563E1" w:rsidRDefault="00E33415" w:rsidP="002119F5">
      <w:r>
        <w:t>Dawson, C.W. (2009) Projects in Computing and Information Systems: a Student’s Guide, 2</w:t>
      </w:r>
      <w:r>
        <w:rPr>
          <w:vertAlign w:val="superscript"/>
        </w:rPr>
        <w:t>nd</w:t>
      </w:r>
      <w:r>
        <w:t xml:space="preserve"> Edition Addison Wesley: Harlow</w:t>
      </w:r>
    </w:p>
    <w:p w14:paraId="3D6FE2D2" w14:textId="77777777" w:rsidR="002563E1" w:rsidRDefault="00E33415" w:rsidP="002119F5">
      <w:r>
        <w:t xml:space="preserve">Denscombe, M (2010) </w:t>
      </w:r>
      <w:r>
        <w:rPr>
          <w:i/>
        </w:rPr>
        <w:t xml:space="preserve">The Good Research Guide, </w:t>
      </w:r>
      <w:r>
        <w:t>OU Press: Buckingham</w:t>
      </w:r>
    </w:p>
    <w:p w14:paraId="085D6444" w14:textId="77777777" w:rsidR="002563E1" w:rsidRDefault="00E33415" w:rsidP="002119F5">
      <w:r>
        <w:t>Few, S (2012) Show Me the Numbers: Designing Tables and Graphs to Enlighten, Analytics Press: Burlingame.</w:t>
      </w:r>
    </w:p>
    <w:p w14:paraId="01DC2D3E" w14:textId="77777777" w:rsidR="002563E1" w:rsidRDefault="00E33415" w:rsidP="002119F5">
      <w:r>
        <w:t>Quinn, M. J. (2010) Ethics for the Information Age: International Edition, 4</w:t>
      </w:r>
      <w:r>
        <w:rPr>
          <w:vertAlign w:val="superscript"/>
        </w:rPr>
        <w:t>th</w:t>
      </w:r>
      <w:r>
        <w:t xml:space="preserve"> Edition, Pearson: NY</w:t>
      </w:r>
    </w:p>
    <w:p w14:paraId="76C06143" w14:textId="77777777" w:rsidR="002563E1" w:rsidRDefault="00E33415" w:rsidP="002119F5">
      <w:r>
        <w:t xml:space="preserve">Yin, R K, (2008) </w:t>
      </w:r>
      <w:r>
        <w:rPr>
          <w:i/>
        </w:rPr>
        <w:t>Case Study Research: Design and Methods</w:t>
      </w:r>
      <w:r>
        <w:t>, 4</w:t>
      </w:r>
      <w:r>
        <w:rPr>
          <w:vertAlign w:val="superscript"/>
        </w:rPr>
        <w:t>th</w:t>
      </w:r>
      <w:r>
        <w:t xml:space="preserve"> Edition, Sage: Beverly Hills.</w:t>
      </w:r>
    </w:p>
    <w:p w14:paraId="4D603AF5" w14:textId="77777777" w:rsidR="002563E1" w:rsidRDefault="002563E1" w:rsidP="002119F5"/>
    <w:p w14:paraId="7FC29DE5" w14:textId="77777777" w:rsidR="002563E1" w:rsidRDefault="002563E1" w:rsidP="002119F5"/>
    <w:p w14:paraId="683052AD" w14:textId="77777777" w:rsidR="002563E1" w:rsidRDefault="00E33415">
      <w:pPr>
        <w:pStyle w:val="heading0"/>
        <w:spacing w:before="0" w:after="0"/>
        <w:jc w:val="both"/>
      </w:pPr>
      <w:r>
        <w:rPr>
          <w:rFonts w:ascii="Calibri" w:hAnsi="Calibri" w:cs="Calibri"/>
          <w:b/>
          <w:color w:val="000000"/>
        </w:rPr>
        <w:t xml:space="preserve">Journals </w:t>
      </w:r>
    </w:p>
    <w:p w14:paraId="20E093B0" w14:textId="77777777" w:rsidR="002563E1" w:rsidRDefault="00E33415">
      <w:pPr>
        <w:pStyle w:val="heading0"/>
        <w:jc w:val="both"/>
      </w:pPr>
      <w:r>
        <w:rPr>
          <w:rFonts w:ascii="Calibri" w:hAnsi="Calibri" w:cs="Calibri"/>
          <w:color w:val="000000"/>
        </w:rPr>
        <w:lastRenderedPageBreak/>
        <w:t>Appropriate journals from the core subject areas.</w:t>
      </w:r>
    </w:p>
    <w:p w14:paraId="628E7C6F" w14:textId="77777777" w:rsidR="002563E1" w:rsidRDefault="002563E1">
      <w:pPr>
        <w:pStyle w:val="heading0"/>
        <w:spacing w:before="0" w:after="0"/>
        <w:jc w:val="both"/>
        <w:rPr>
          <w:rFonts w:ascii="Calibri" w:hAnsi="Calibri" w:cs="Calibri"/>
          <w:i/>
          <w:color w:val="000000"/>
        </w:rPr>
      </w:pPr>
    </w:p>
    <w:p w14:paraId="0F48A2B1" w14:textId="77777777" w:rsidR="002563E1" w:rsidRDefault="00E33415">
      <w:pPr>
        <w:pStyle w:val="heading0"/>
        <w:spacing w:before="0" w:after="0"/>
        <w:jc w:val="both"/>
      </w:pPr>
      <w:r>
        <w:rPr>
          <w:rFonts w:ascii="Calibri" w:hAnsi="Calibri" w:cs="Calibri"/>
          <w:b/>
          <w:color w:val="000000"/>
        </w:rPr>
        <w:t xml:space="preserve">Websites </w:t>
      </w:r>
    </w:p>
    <w:p w14:paraId="70961725" w14:textId="77777777" w:rsidR="002563E1" w:rsidRDefault="00E33415" w:rsidP="002119F5">
      <w:r>
        <w:t>Appropriate websites from the core subject areas.</w:t>
      </w:r>
    </w:p>
    <w:p w14:paraId="4902E525" w14:textId="77777777" w:rsidR="006C3605" w:rsidRDefault="006C3605" w:rsidP="002119F5">
      <w:r>
        <w:br w:type="page"/>
      </w:r>
    </w:p>
    <w:p w14:paraId="0F1D9C47" w14:textId="77777777" w:rsidR="002563E1" w:rsidRDefault="00E33415" w:rsidP="002119F5">
      <w:pPr>
        <w:pStyle w:val="Heading1"/>
      </w:pPr>
      <w:bookmarkStart w:id="6" w:name="__RefHeading__19_966954967"/>
      <w:bookmarkStart w:id="7" w:name="_Toc203060163"/>
      <w:bookmarkEnd w:id="6"/>
      <w:r>
        <w:lastRenderedPageBreak/>
        <w:t>Project Selection</w:t>
      </w:r>
      <w:bookmarkEnd w:id="7"/>
    </w:p>
    <w:p w14:paraId="7E010F7B" w14:textId="77777777" w:rsidR="002563E1" w:rsidRDefault="00E33415" w:rsidP="002119F5">
      <w:r>
        <w:t xml:space="preserve">When selecting a project the following factors should be considered: </w:t>
      </w:r>
    </w:p>
    <w:p w14:paraId="09BBCAA9" w14:textId="77777777" w:rsidR="002563E1" w:rsidRDefault="00E33415" w:rsidP="00C30718">
      <w:pPr>
        <w:pStyle w:val="ListParagraph"/>
        <w:numPr>
          <w:ilvl w:val="0"/>
          <w:numId w:val="7"/>
        </w:numPr>
        <w:spacing w:after="120" w:line="0" w:lineRule="atLeast"/>
        <w:ind w:left="714" w:hanging="357"/>
        <w:contextualSpacing w:val="0"/>
      </w:pPr>
      <w:r>
        <w:t xml:space="preserve">The task must be achievable within the timescale. </w:t>
      </w:r>
    </w:p>
    <w:p w14:paraId="045A7B4E" w14:textId="375FDD10" w:rsidR="002563E1" w:rsidRDefault="00E33415" w:rsidP="00C30718">
      <w:pPr>
        <w:pStyle w:val="ListParagraph"/>
        <w:numPr>
          <w:ilvl w:val="0"/>
          <w:numId w:val="7"/>
        </w:numPr>
        <w:spacing w:after="120" w:line="0" w:lineRule="atLeast"/>
        <w:ind w:left="714" w:hanging="357"/>
        <w:contextualSpacing w:val="0"/>
      </w:pPr>
      <w:r>
        <w:t xml:space="preserve">The project should be in a subject area appropriate to the Masters' title. </w:t>
      </w:r>
    </w:p>
    <w:p w14:paraId="1E3924DF" w14:textId="6B44835B" w:rsidR="002563E1" w:rsidRDefault="00E33415" w:rsidP="00C30718">
      <w:pPr>
        <w:pStyle w:val="ListParagraph"/>
        <w:numPr>
          <w:ilvl w:val="0"/>
          <w:numId w:val="7"/>
        </w:numPr>
        <w:spacing w:after="120" w:line="0" w:lineRule="atLeast"/>
        <w:ind w:left="714" w:hanging="357"/>
        <w:contextualSpacing w:val="0"/>
      </w:pPr>
      <w:r>
        <w:t xml:space="preserve">Industry-based projects are encouraged. </w:t>
      </w:r>
    </w:p>
    <w:p w14:paraId="11484812" w14:textId="0E779845" w:rsidR="002563E1" w:rsidRDefault="00E33415" w:rsidP="00C30718">
      <w:pPr>
        <w:pStyle w:val="ListParagraph"/>
        <w:numPr>
          <w:ilvl w:val="0"/>
          <w:numId w:val="7"/>
        </w:numPr>
        <w:spacing w:after="120" w:line="0" w:lineRule="atLeast"/>
        <w:ind w:left="714" w:hanging="357"/>
        <w:contextualSpacing w:val="0"/>
      </w:pPr>
      <w:r>
        <w:t xml:space="preserve">Proposed projects must have an acceptable </w:t>
      </w:r>
      <w:r w:rsidR="00D40AAE">
        <w:t>level of research and technical challenge</w:t>
      </w:r>
      <w:r>
        <w:t>.</w:t>
      </w:r>
    </w:p>
    <w:p w14:paraId="60449A87" w14:textId="74663F62" w:rsidR="002563E1" w:rsidRDefault="00E33415" w:rsidP="00C30718">
      <w:pPr>
        <w:pStyle w:val="ListParagraph"/>
        <w:numPr>
          <w:ilvl w:val="0"/>
          <w:numId w:val="7"/>
        </w:numPr>
        <w:spacing w:after="120" w:line="0" w:lineRule="atLeast"/>
        <w:ind w:left="714" w:hanging="357"/>
        <w:contextualSpacing w:val="0"/>
      </w:pPr>
      <w:r>
        <w:t xml:space="preserve">The resource requirements of the project should be reasonable and adequate access to these resources </w:t>
      </w:r>
      <w:r w:rsidR="00C83C28">
        <w:t xml:space="preserve">should </w:t>
      </w:r>
      <w:r>
        <w:t xml:space="preserve">be available. </w:t>
      </w:r>
      <w:r w:rsidR="007F1993">
        <w:t>Projects</w:t>
      </w:r>
      <w:r>
        <w:t xml:space="preserve"> will</w:t>
      </w:r>
      <w:r w:rsidR="007F1993">
        <w:t xml:space="preserve"> only</w:t>
      </w:r>
      <w:r>
        <w:t xml:space="preserve"> be </w:t>
      </w:r>
      <w:r w:rsidR="00C83C28">
        <w:t xml:space="preserve">approved only if the </w:t>
      </w:r>
      <w:r w:rsidR="001B110E">
        <w:t>project supervisor</w:t>
      </w:r>
      <w:r>
        <w:t xml:space="preserve"> is satisfied that the</w:t>
      </w:r>
      <w:r w:rsidR="006E7BB9">
        <w:t xml:space="preserve"> student has access to the</w:t>
      </w:r>
      <w:r>
        <w:t xml:space="preserve"> required equipment </w:t>
      </w:r>
      <w:r w:rsidR="007F1993">
        <w:t xml:space="preserve">and resources </w:t>
      </w:r>
      <w:r w:rsidR="006E7BB9">
        <w:t>to complete the project</w:t>
      </w:r>
      <w:r>
        <w:t xml:space="preserve">. </w:t>
      </w:r>
    </w:p>
    <w:p w14:paraId="42E91A70" w14:textId="2EA4D240" w:rsidR="002563E1" w:rsidRDefault="00E33415" w:rsidP="00C30718">
      <w:pPr>
        <w:pStyle w:val="BodyText2"/>
        <w:numPr>
          <w:ilvl w:val="0"/>
          <w:numId w:val="7"/>
        </w:numPr>
        <w:spacing w:after="120" w:line="0" w:lineRule="atLeast"/>
        <w:ind w:left="714" w:hanging="357"/>
      </w:pPr>
      <w:r>
        <w:t>A</w:t>
      </w:r>
      <w:r w:rsidR="002D5AFE">
        <w:t xml:space="preserve">n appropriate artefact must be produced. The nature of this artefact will depend on the </w:t>
      </w:r>
      <w:proofErr w:type="spellStart"/>
      <w:r w:rsidR="002D5AFE">
        <w:t>programme</w:t>
      </w:r>
      <w:proofErr w:type="spellEnd"/>
      <w:r w:rsidR="002D5AFE">
        <w:t xml:space="preserve"> being studied but must </w:t>
      </w:r>
      <w:r w:rsidR="00800504">
        <w:t>involve some design, development, deployment, implementation or experiment</w:t>
      </w:r>
      <w:r w:rsidR="00A176D2">
        <w:t xml:space="preserve"> that demonstrates a level of technical understanding and </w:t>
      </w:r>
      <w:r w:rsidR="00B9204B">
        <w:t>expertise</w:t>
      </w:r>
      <w:r w:rsidR="00800504">
        <w:t>.</w:t>
      </w:r>
    </w:p>
    <w:p w14:paraId="0F78A10B" w14:textId="73611F75" w:rsidR="009646C1" w:rsidRDefault="00C83C28" w:rsidP="00C30718">
      <w:pPr>
        <w:pStyle w:val="ListParagraph"/>
        <w:numPr>
          <w:ilvl w:val="0"/>
          <w:numId w:val="7"/>
        </w:numPr>
        <w:spacing w:after="120" w:line="0" w:lineRule="atLeast"/>
        <w:ind w:left="714" w:hanging="357"/>
        <w:contextualSpacing w:val="0"/>
      </w:pPr>
      <w:r>
        <w:t xml:space="preserve">The </w:t>
      </w:r>
      <w:r w:rsidR="00D07A36">
        <w:t xml:space="preserve">project supervisor may be able to provide </w:t>
      </w:r>
      <w:r w:rsidR="00E33415">
        <w:t xml:space="preserve">project titles </w:t>
      </w:r>
      <w:r w:rsidR="00D07A36">
        <w:t xml:space="preserve">in </w:t>
      </w:r>
      <w:proofErr w:type="spellStart"/>
      <w:r w:rsidR="00D07A36">
        <w:t>there</w:t>
      </w:r>
      <w:proofErr w:type="spellEnd"/>
      <w:r w:rsidR="00D07A36">
        <w:t xml:space="preserve"> areas of interest</w:t>
      </w:r>
      <w:r w:rsidR="0030752F">
        <w:t xml:space="preserve"> but you are also encouraged to develop your own titl</w:t>
      </w:r>
      <w:r w:rsidR="009646C1">
        <w:t xml:space="preserve">e or theme. It is important to consult with your project supervisor before starting the project. </w:t>
      </w:r>
    </w:p>
    <w:p w14:paraId="03A81C06" w14:textId="5A08D5C7" w:rsidR="002563E1" w:rsidRDefault="00471984" w:rsidP="00C30718">
      <w:pPr>
        <w:pStyle w:val="ListParagraph"/>
        <w:numPr>
          <w:ilvl w:val="0"/>
          <w:numId w:val="7"/>
        </w:numPr>
        <w:spacing w:after="120" w:line="0" w:lineRule="atLeast"/>
        <w:ind w:left="714" w:hanging="357"/>
        <w:contextualSpacing w:val="0"/>
      </w:pPr>
      <w:r w:rsidRPr="00471984">
        <w:rPr>
          <w:b/>
          <w:bCs/>
          <w:color w:val="FF0000"/>
        </w:rPr>
        <w:t>Given the research nature of an academic project, ensure that you have a good idea of the expected results from the project before you begin</w:t>
      </w:r>
      <w:r>
        <w:t>.</w:t>
      </w:r>
      <w:r w:rsidR="00E33415">
        <w:t xml:space="preserve">  </w:t>
      </w:r>
    </w:p>
    <w:p w14:paraId="6347C3C8" w14:textId="77777777" w:rsidR="002A6D27" w:rsidRDefault="002A6D27">
      <w:pPr>
        <w:suppressAutoHyphens w:val="0"/>
        <w:overflowPunct/>
        <w:spacing w:before="0"/>
        <w:jc w:val="left"/>
        <w:textAlignment w:val="auto"/>
      </w:pPr>
      <w:r>
        <w:br w:type="page"/>
      </w:r>
    </w:p>
    <w:p w14:paraId="532EB2EF" w14:textId="77777777" w:rsidR="002563E1" w:rsidRDefault="00680CE6" w:rsidP="00CD064C">
      <w:pPr>
        <w:pStyle w:val="Heading1"/>
      </w:pPr>
      <w:bookmarkStart w:id="8" w:name="__RefHeading__21_966954967"/>
      <w:bookmarkStart w:id="9" w:name="_Toc203060164"/>
      <w:bookmarkEnd w:id="8"/>
      <w:r>
        <w:lastRenderedPageBreak/>
        <w:t>Submission</w:t>
      </w:r>
      <w:r w:rsidR="00E33415">
        <w:t xml:space="preserve"> Deadline</w:t>
      </w:r>
      <w:r>
        <w:t>s</w:t>
      </w:r>
      <w:bookmarkEnd w:id="9"/>
    </w:p>
    <w:p w14:paraId="41936E84" w14:textId="77777777" w:rsidR="002563E1" w:rsidRDefault="00C83C28" w:rsidP="002119F5">
      <w:r>
        <w:t>The p</w:t>
      </w:r>
      <w:r w:rsidR="00E33415">
        <w:t xml:space="preserve">roject workload can be deceptive. As the submission deadline appears far away when you start, there is a danger of wasting time in the early stages of the process. </w:t>
      </w:r>
      <w:r w:rsidR="00053120">
        <w:t>If possible, you should start reading towards your literature review and learning any needed skills in the second semester as soon as your project proposal is completed.</w:t>
      </w:r>
    </w:p>
    <w:p w14:paraId="500382D0" w14:textId="77777777" w:rsidR="002563E1" w:rsidRDefault="00E33415" w:rsidP="00C30718">
      <w:pPr>
        <w:pStyle w:val="BodyText2"/>
        <w:numPr>
          <w:ilvl w:val="0"/>
          <w:numId w:val="7"/>
        </w:numPr>
        <w:spacing w:after="120" w:line="0" w:lineRule="atLeast"/>
        <w:ind w:left="714" w:hanging="357"/>
      </w:pPr>
      <w:r>
        <w:t xml:space="preserve">Start the project as soon as possible and do as much of the writing, e.g. literature review, as you can at an early stage. There are dangers in putting off this task. </w:t>
      </w:r>
    </w:p>
    <w:p w14:paraId="31BE3CA1" w14:textId="77777777" w:rsidR="002563E1" w:rsidRDefault="00E33415" w:rsidP="00C30718">
      <w:pPr>
        <w:pStyle w:val="BodyText2"/>
        <w:numPr>
          <w:ilvl w:val="0"/>
          <w:numId w:val="7"/>
        </w:numPr>
        <w:spacing w:after="120" w:line="0" w:lineRule="atLeast"/>
        <w:ind w:left="714" w:hanging="357"/>
      </w:pPr>
      <w:r>
        <w:t xml:space="preserve">Always allow as much time as possible for the final stages. Final amendments, </w:t>
      </w:r>
      <w:proofErr w:type="spellStart"/>
      <w:r>
        <w:t>organising</w:t>
      </w:r>
      <w:proofErr w:type="spellEnd"/>
      <w:r>
        <w:t xml:space="preserve"> typing/processing and doing a thorough job on the proof reading all take longer than you imagine. Something will always go wrong to thwart your schedule! </w:t>
      </w:r>
    </w:p>
    <w:p w14:paraId="6A28C8DF" w14:textId="77777777" w:rsidR="002563E1" w:rsidRDefault="002563E1" w:rsidP="002119F5"/>
    <w:p w14:paraId="759BF398" w14:textId="380E3FFD" w:rsidR="0034737B" w:rsidRPr="00AB359E" w:rsidRDefault="0034737B" w:rsidP="00592214">
      <w:pPr>
        <w:rPr>
          <w:rFonts w:asciiTheme="minorHAnsi" w:hAnsiTheme="minorHAnsi"/>
          <w:b/>
          <w:bCs/>
          <w:color w:val="FF0000"/>
          <w:sz w:val="28"/>
          <w:szCs w:val="32"/>
        </w:rPr>
      </w:pPr>
      <w:r w:rsidRPr="00AB359E">
        <w:rPr>
          <w:rFonts w:asciiTheme="minorHAnsi" w:hAnsiTheme="minorHAnsi"/>
          <w:b/>
          <w:bCs/>
          <w:color w:val="FF0000"/>
          <w:sz w:val="28"/>
          <w:szCs w:val="32"/>
        </w:rPr>
        <w:t xml:space="preserve">The deadlines for the project </w:t>
      </w:r>
      <w:r w:rsidR="00592214" w:rsidRPr="00AB359E">
        <w:rPr>
          <w:rFonts w:asciiTheme="minorHAnsi" w:hAnsiTheme="minorHAnsi"/>
          <w:b/>
          <w:bCs/>
          <w:color w:val="FF0000"/>
          <w:sz w:val="28"/>
          <w:szCs w:val="32"/>
        </w:rPr>
        <w:t>will be published on Moodle</w:t>
      </w:r>
      <w:r w:rsidR="00AB359E" w:rsidRPr="00AB359E">
        <w:rPr>
          <w:rFonts w:asciiTheme="minorHAnsi" w:hAnsiTheme="minorHAnsi"/>
          <w:b/>
          <w:bCs/>
          <w:color w:val="FF0000"/>
          <w:sz w:val="28"/>
          <w:szCs w:val="32"/>
        </w:rPr>
        <w:t>.</w:t>
      </w:r>
    </w:p>
    <w:p w14:paraId="0B8FE456" w14:textId="77777777" w:rsidR="00AB359E" w:rsidRPr="005B638E" w:rsidRDefault="00AB359E" w:rsidP="00592214">
      <w:pPr>
        <w:rPr>
          <w:rFonts w:asciiTheme="minorHAnsi" w:hAnsiTheme="minorHAnsi"/>
          <w:color w:val="000000" w:themeColor="text1"/>
        </w:rPr>
      </w:pPr>
    </w:p>
    <w:p w14:paraId="454A9524" w14:textId="74196A41" w:rsidR="0034737B" w:rsidRPr="005B638E" w:rsidRDefault="0034737B" w:rsidP="0034737B">
      <w:pPr>
        <w:rPr>
          <w:rFonts w:asciiTheme="minorHAnsi" w:hAnsiTheme="minorHAnsi"/>
          <w:color w:val="000000" w:themeColor="text1"/>
        </w:rPr>
      </w:pPr>
      <w:r w:rsidRPr="004F4FEC">
        <w:rPr>
          <w:rFonts w:asciiTheme="minorHAnsi" w:hAnsiTheme="minorHAnsi"/>
          <w:b/>
          <w:color w:val="000000" w:themeColor="text1"/>
          <w:u w:val="single"/>
        </w:rPr>
        <w:t xml:space="preserve">Please note that </w:t>
      </w:r>
      <w:r>
        <w:rPr>
          <w:rFonts w:asciiTheme="minorHAnsi" w:hAnsiTheme="minorHAnsi"/>
          <w:b/>
          <w:color w:val="000000" w:themeColor="text1"/>
          <w:u w:val="single"/>
        </w:rPr>
        <w:t xml:space="preserve">neither </w:t>
      </w:r>
      <w:r w:rsidRPr="004F4FEC">
        <w:rPr>
          <w:rFonts w:asciiTheme="minorHAnsi" w:hAnsiTheme="minorHAnsi"/>
          <w:b/>
          <w:color w:val="000000" w:themeColor="text1"/>
          <w:u w:val="single"/>
        </w:rPr>
        <w:t xml:space="preserve">your supervisor </w:t>
      </w:r>
      <w:r w:rsidR="00C07671">
        <w:rPr>
          <w:rFonts w:asciiTheme="minorHAnsi" w:hAnsiTheme="minorHAnsi"/>
          <w:b/>
          <w:color w:val="000000" w:themeColor="text1"/>
          <w:u w:val="single"/>
        </w:rPr>
        <w:t>n</w:t>
      </w:r>
      <w:r w:rsidR="00207592">
        <w:rPr>
          <w:rFonts w:asciiTheme="minorHAnsi" w:hAnsiTheme="minorHAnsi"/>
          <w:b/>
          <w:color w:val="000000" w:themeColor="text1"/>
          <w:u w:val="single"/>
        </w:rPr>
        <w:t xml:space="preserve">or the </w:t>
      </w:r>
      <w:proofErr w:type="spellStart"/>
      <w:r w:rsidR="00207592">
        <w:rPr>
          <w:rFonts w:asciiTheme="minorHAnsi" w:hAnsiTheme="minorHAnsi"/>
          <w:b/>
          <w:color w:val="000000" w:themeColor="text1"/>
          <w:u w:val="single"/>
        </w:rPr>
        <w:t>programme</w:t>
      </w:r>
      <w:proofErr w:type="spellEnd"/>
      <w:r w:rsidR="00207592">
        <w:rPr>
          <w:rFonts w:asciiTheme="minorHAnsi" w:hAnsiTheme="minorHAnsi"/>
          <w:b/>
          <w:color w:val="000000" w:themeColor="text1"/>
          <w:u w:val="single"/>
        </w:rPr>
        <w:t xml:space="preserve"> manager </w:t>
      </w:r>
      <w:r w:rsidRPr="004F4FEC">
        <w:rPr>
          <w:rFonts w:asciiTheme="minorHAnsi" w:hAnsiTheme="minorHAnsi"/>
          <w:b/>
          <w:color w:val="000000" w:themeColor="text1"/>
          <w:u w:val="single"/>
        </w:rPr>
        <w:t xml:space="preserve">are able to grant extensions to </w:t>
      </w:r>
      <w:r w:rsidR="00C07671">
        <w:rPr>
          <w:rFonts w:asciiTheme="minorHAnsi" w:hAnsiTheme="minorHAnsi"/>
          <w:b/>
          <w:color w:val="000000" w:themeColor="text1"/>
          <w:u w:val="single"/>
        </w:rPr>
        <w:t>submission</w:t>
      </w:r>
      <w:r w:rsidRPr="004F4FEC">
        <w:rPr>
          <w:rFonts w:asciiTheme="minorHAnsi" w:hAnsiTheme="minorHAnsi"/>
          <w:b/>
          <w:color w:val="000000" w:themeColor="text1"/>
          <w:u w:val="single"/>
        </w:rPr>
        <w:t xml:space="preserve"> dates</w:t>
      </w:r>
      <w:r w:rsidRPr="005B638E">
        <w:rPr>
          <w:rFonts w:asciiTheme="minorHAnsi" w:hAnsiTheme="minorHAnsi"/>
          <w:color w:val="000000" w:themeColor="text1"/>
        </w:rPr>
        <w:t>. Any student requiring an extension must apply via the standard form to the University’s Extenuating Circumstances Committee.</w:t>
      </w:r>
    </w:p>
    <w:p w14:paraId="59484EAF" w14:textId="77777777" w:rsidR="002563E1" w:rsidRPr="00867CA2" w:rsidRDefault="0034737B" w:rsidP="002119F5">
      <w:pPr>
        <w:rPr>
          <w:rFonts w:asciiTheme="minorHAnsi" w:hAnsiTheme="minorHAnsi"/>
          <w:b/>
          <w:bCs/>
          <w:color w:val="000000" w:themeColor="text1"/>
        </w:rPr>
      </w:pPr>
      <w:r w:rsidRPr="005B638E">
        <w:rPr>
          <w:rFonts w:asciiTheme="minorHAnsi" w:hAnsiTheme="minorHAnsi"/>
          <w:b/>
          <w:bCs/>
          <w:color w:val="000000" w:themeColor="text1"/>
        </w:rPr>
        <w:t>A PROJECT</w:t>
      </w:r>
      <w:r w:rsidR="00634E48">
        <w:rPr>
          <w:rFonts w:asciiTheme="minorHAnsi" w:hAnsiTheme="minorHAnsi"/>
          <w:b/>
          <w:bCs/>
          <w:color w:val="000000" w:themeColor="text1"/>
        </w:rPr>
        <w:t>,</w:t>
      </w:r>
      <w:r w:rsidRPr="005B638E">
        <w:rPr>
          <w:rFonts w:asciiTheme="minorHAnsi" w:hAnsiTheme="minorHAnsi"/>
          <w:b/>
          <w:bCs/>
          <w:color w:val="000000" w:themeColor="text1"/>
        </w:rPr>
        <w:t xml:space="preserve"> WHICH IS NOT SUBMITTED WITHIN THE DEADLINE</w:t>
      </w:r>
      <w:r w:rsidR="00634E48">
        <w:rPr>
          <w:rFonts w:asciiTheme="minorHAnsi" w:hAnsiTheme="minorHAnsi"/>
          <w:b/>
          <w:bCs/>
          <w:color w:val="000000" w:themeColor="text1"/>
        </w:rPr>
        <w:t>,</w:t>
      </w:r>
      <w:r w:rsidRPr="005B638E">
        <w:rPr>
          <w:rFonts w:asciiTheme="minorHAnsi" w:hAnsiTheme="minorHAnsi"/>
          <w:b/>
          <w:bCs/>
          <w:color w:val="000000" w:themeColor="text1"/>
        </w:rPr>
        <w:t xml:space="preserve"> WILL BE REGARDED AS HAVING FAILED BY NON-SUBMISSION. </w:t>
      </w:r>
    </w:p>
    <w:p w14:paraId="45FF69CA" w14:textId="34F0BFDD" w:rsidR="002563E1" w:rsidRDefault="00E33415" w:rsidP="002119F5">
      <w:r>
        <w:t xml:space="preserve">Projects must be submitted in the normal manner for assignment submission currently operated within the School.  </w:t>
      </w:r>
      <w:r>
        <w:rPr>
          <w:b/>
          <w:i/>
        </w:rPr>
        <w:t xml:space="preserve">All projects must also be submitted through </w:t>
      </w:r>
      <w:proofErr w:type="spellStart"/>
      <w:r>
        <w:rPr>
          <w:b/>
          <w:i/>
        </w:rPr>
        <w:t>TurnItIn</w:t>
      </w:r>
      <w:proofErr w:type="spellEnd"/>
      <w:r>
        <w:rPr>
          <w:b/>
          <w:i/>
        </w:rPr>
        <w:t xml:space="preserve">. </w:t>
      </w:r>
      <w:r w:rsidR="00E82F97">
        <w:rPr>
          <w:b/>
          <w:i/>
        </w:rPr>
        <w:t>A separate s</w:t>
      </w:r>
      <w:r w:rsidR="00634E48">
        <w:rPr>
          <w:b/>
          <w:i/>
        </w:rPr>
        <w:t xml:space="preserve">ubmission link will also be provided for the submission of </w:t>
      </w:r>
      <w:r w:rsidR="00CD064C" w:rsidRPr="00CD064C">
        <w:rPr>
          <w:b/>
          <w:i/>
        </w:rPr>
        <w:t>implementation</w:t>
      </w:r>
      <w:r w:rsidR="00CD064C">
        <w:rPr>
          <w:b/>
          <w:i/>
        </w:rPr>
        <w:t xml:space="preserve"> code</w:t>
      </w:r>
      <w:r w:rsidR="00CD064C" w:rsidRPr="00CD064C">
        <w:rPr>
          <w:b/>
          <w:i/>
        </w:rPr>
        <w:t xml:space="preserve">, </w:t>
      </w:r>
      <w:r w:rsidR="00CD064C">
        <w:rPr>
          <w:b/>
          <w:i/>
        </w:rPr>
        <w:t xml:space="preserve">experiment </w:t>
      </w:r>
      <w:r w:rsidR="00CD064C" w:rsidRPr="00CD064C">
        <w:rPr>
          <w:b/>
          <w:i/>
        </w:rPr>
        <w:t>design, simulatio</w:t>
      </w:r>
      <w:r w:rsidR="00CD064C">
        <w:rPr>
          <w:b/>
          <w:i/>
        </w:rPr>
        <w:t>n data</w:t>
      </w:r>
      <w:r w:rsidR="00634E48">
        <w:rPr>
          <w:b/>
          <w:i/>
        </w:rPr>
        <w:t xml:space="preserve">, </w:t>
      </w:r>
      <w:r w:rsidR="00CD064C">
        <w:rPr>
          <w:b/>
          <w:i/>
        </w:rPr>
        <w:t>etc</w:t>
      </w:r>
      <w:r w:rsidR="007C77A4">
        <w:rPr>
          <w:b/>
          <w:i/>
        </w:rPr>
        <w:t>.</w:t>
      </w:r>
      <w:r w:rsidR="00E82F97">
        <w:rPr>
          <w:b/>
          <w:i/>
        </w:rPr>
        <w:t>, if applicable</w:t>
      </w:r>
      <w:r w:rsidR="00CD064C">
        <w:rPr>
          <w:b/>
          <w:i/>
        </w:rPr>
        <w:t>.</w:t>
      </w:r>
      <w:r w:rsidR="00634E48">
        <w:rPr>
          <w:b/>
          <w:i/>
        </w:rPr>
        <w:t xml:space="preserve"> </w:t>
      </w:r>
    </w:p>
    <w:p w14:paraId="728A3888" w14:textId="77777777" w:rsidR="002563E1" w:rsidRDefault="00E33415" w:rsidP="002119F5">
      <w:r>
        <w:t xml:space="preserve">Students wishing to submit their </w:t>
      </w:r>
      <w:r w:rsidR="00053120">
        <w:t xml:space="preserve">project and undertake their viva before </w:t>
      </w:r>
      <w:r w:rsidR="00CD064C">
        <w:t>the submission</w:t>
      </w:r>
      <w:r w:rsidR="00053120">
        <w:t xml:space="preserve"> date</w:t>
      </w:r>
      <w:r w:rsidR="00CD064C">
        <w:t>s</w:t>
      </w:r>
      <w:r>
        <w:t xml:space="preserve"> should discuss this with their supervisor and the program director. </w:t>
      </w:r>
    </w:p>
    <w:p w14:paraId="3BA7A48E" w14:textId="77777777" w:rsidR="00CD064C" w:rsidRDefault="00CD064C">
      <w:pPr>
        <w:suppressAutoHyphens w:val="0"/>
        <w:overflowPunct/>
        <w:spacing w:before="0"/>
        <w:jc w:val="left"/>
        <w:textAlignment w:val="auto"/>
      </w:pPr>
      <w:r>
        <w:br w:type="page"/>
      </w:r>
    </w:p>
    <w:p w14:paraId="2960ABD6" w14:textId="77777777" w:rsidR="002563E1" w:rsidRDefault="00E33415" w:rsidP="002119F5">
      <w:pPr>
        <w:pStyle w:val="Heading1"/>
      </w:pPr>
      <w:bookmarkStart w:id="10" w:name="__RefHeading__23_966954967"/>
      <w:bookmarkStart w:id="11" w:name="_Toc203060165"/>
      <w:bookmarkEnd w:id="10"/>
      <w:r>
        <w:lastRenderedPageBreak/>
        <w:t>The Student Supervisor Relationship</w:t>
      </w:r>
      <w:bookmarkEnd w:id="11"/>
    </w:p>
    <w:p w14:paraId="7CACF8D2" w14:textId="77777777" w:rsidR="002563E1" w:rsidRDefault="002563E1" w:rsidP="002119F5"/>
    <w:p w14:paraId="12D28674" w14:textId="77777777" w:rsidR="002563E1" w:rsidRDefault="00E33415" w:rsidP="00CD064C">
      <w:pPr>
        <w:pStyle w:val="Heading2"/>
      </w:pPr>
      <w:bookmarkStart w:id="12" w:name="_Toc203060166"/>
      <w:r>
        <w:t>Supervisors</w:t>
      </w:r>
      <w:bookmarkEnd w:id="12"/>
      <w:r>
        <w:t xml:space="preserve"> </w:t>
      </w:r>
    </w:p>
    <w:p w14:paraId="317CD4DA" w14:textId="77777777" w:rsidR="002563E1" w:rsidRDefault="00E33415" w:rsidP="00C30718">
      <w:pPr>
        <w:pStyle w:val="ListParagraph"/>
        <w:numPr>
          <w:ilvl w:val="0"/>
          <w:numId w:val="6"/>
        </w:numPr>
      </w:pPr>
      <w:r>
        <w:t xml:space="preserve">The supervisor is there to guide you, </w:t>
      </w:r>
      <w:r>
        <w:rPr>
          <w:u w:val="single"/>
        </w:rPr>
        <w:t xml:space="preserve">not </w:t>
      </w:r>
      <w:r>
        <w:t xml:space="preserve">to do or write your </w:t>
      </w:r>
      <w:r w:rsidR="00F634F1">
        <w:t>p</w:t>
      </w:r>
      <w:r>
        <w:t xml:space="preserve">roject for you. The </w:t>
      </w:r>
      <w:r w:rsidR="00F634F1">
        <w:t>p</w:t>
      </w:r>
      <w:r>
        <w:t xml:space="preserve">roject is your responsibility. </w:t>
      </w:r>
    </w:p>
    <w:p w14:paraId="1CFE7854" w14:textId="75F77A01" w:rsidR="002563E1" w:rsidRDefault="00E33415" w:rsidP="00C30718">
      <w:pPr>
        <w:pStyle w:val="ListParagraph"/>
        <w:numPr>
          <w:ilvl w:val="0"/>
          <w:numId w:val="6"/>
        </w:numPr>
      </w:pPr>
      <w:r>
        <w:t xml:space="preserve">Your supervisor will be available to see you, </w:t>
      </w:r>
      <w:r w:rsidR="00E20E83">
        <w:t xml:space="preserve">alternate </w:t>
      </w:r>
      <w:r>
        <w:t>week, at a mutua</w:t>
      </w:r>
      <w:r w:rsidR="00F634F1">
        <w:t>lly</w:t>
      </w:r>
      <w:r>
        <w:t xml:space="preserve"> agreed time. </w:t>
      </w:r>
    </w:p>
    <w:p w14:paraId="695AECC7" w14:textId="77777777" w:rsidR="002563E1" w:rsidRDefault="00E33415" w:rsidP="00C30718">
      <w:pPr>
        <w:pStyle w:val="ListParagraph"/>
        <w:numPr>
          <w:ilvl w:val="0"/>
          <w:numId w:val="6"/>
        </w:numPr>
      </w:pPr>
      <w:r>
        <w:t xml:space="preserve">Your supervisor is there to guide you but can only do so if contact is regular and frequent. </w:t>
      </w:r>
    </w:p>
    <w:p w14:paraId="603A8C52" w14:textId="77777777" w:rsidR="002563E1" w:rsidRDefault="00E33415" w:rsidP="00C30718">
      <w:pPr>
        <w:pStyle w:val="ListParagraph"/>
        <w:numPr>
          <w:ilvl w:val="0"/>
          <w:numId w:val="6"/>
        </w:numPr>
      </w:pPr>
      <w:r>
        <w:t xml:space="preserve">Feed your supervisor material on a regular basis. It is unfair to expect detailed comments on a major part of your work at a moment's notice. </w:t>
      </w:r>
    </w:p>
    <w:p w14:paraId="4126138F" w14:textId="77777777" w:rsidR="002563E1" w:rsidRDefault="00E33415" w:rsidP="00C30718">
      <w:pPr>
        <w:pStyle w:val="ListParagraph"/>
        <w:numPr>
          <w:ilvl w:val="0"/>
          <w:numId w:val="6"/>
        </w:numPr>
      </w:pPr>
      <w:r>
        <w:t xml:space="preserve">Supervisors will keep a record of your attendance and be asked regularly for a report on your progress. </w:t>
      </w:r>
    </w:p>
    <w:p w14:paraId="769F57C1" w14:textId="77777777" w:rsidR="002563E1" w:rsidRPr="00CD064C" w:rsidRDefault="00E33415" w:rsidP="00CD064C">
      <w:pPr>
        <w:pStyle w:val="Heading2"/>
      </w:pPr>
      <w:bookmarkStart w:id="13" w:name="_Toc203060167"/>
      <w:r>
        <w:t>Responsibilities of supervisors</w:t>
      </w:r>
      <w:bookmarkEnd w:id="13"/>
      <w:r>
        <w:t xml:space="preserve"> </w:t>
      </w:r>
    </w:p>
    <w:p w14:paraId="59F6703D" w14:textId="77777777" w:rsidR="002563E1" w:rsidRDefault="00E33415" w:rsidP="00C30718">
      <w:pPr>
        <w:pStyle w:val="ListParagraph"/>
        <w:numPr>
          <w:ilvl w:val="0"/>
          <w:numId w:val="3"/>
        </w:numPr>
      </w:pPr>
      <w:r>
        <w:t xml:space="preserve">Help the student with indications of data sources and research methods to be employed. The emphasis must be on what is achievable. </w:t>
      </w:r>
    </w:p>
    <w:p w14:paraId="5E3CA801" w14:textId="77777777" w:rsidR="002563E1" w:rsidRDefault="00E33415" w:rsidP="00C30718">
      <w:pPr>
        <w:pStyle w:val="ListParagraph"/>
        <w:numPr>
          <w:ilvl w:val="0"/>
          <w:numId w:val="3"/>
        </w:numPr>
      </w:pPr>
      <w:r>
        <w:t xml:space="preserve">On </w:t>
      </w:r>
      <w:proofErr w:type="spellStart"/>
      <w:r>
        <w:t>finalisation</w:t>
      </w:r>
      <w:proofErr w:type="spellEnd"/>
      <w:r>
        <w:t xml:space="preserve"> of supervisory arrangements, advise the student of relevant data/literature sources and discuss approaches to the literature review. </w:t>
      </w:r>
    </w:p>
    <w:p w14:paraId="58061204" w14:textId="77777777" w:rsidR="002563E1" w:rsidRDefault="00E33415" w:rsidP="00C30718">
      <w:pPr>
        <w:pStyle w:val="ListParagraph"/>
        <w:numPr>
          <w:ilvl w:val="0"/>
          <w:numId w:val="3"/>
        </w:numPr>
      </w:pPr>
      <w:r>
        <w:t xml:space="preserve">Discuss research design and choice of appropriate methods ensuring that the student has thought through the process adequately, and advice is given on how to refine the design/methodology process. </w:t>
      </w:r>
    </w:p>
    <w:p w14:paraId="7BEE139E" w14:textId="77777777" w:rsidR="002563E1" w:rsidRDefault="00E33415" w:rsidP="00C30718">
      <w:pPr>
        <w:pStyle w:val="ListParagraph"/>
        <w:numPr>
          <w:ilvl w:val="0"/>
          <w:numId w:val="3"/>
        </w:numPr>
      </w:pPr>
      <w:r>
        <w:t xml:space="preserve">Discuss the Plan of Action. </w:t>
      </w:r>
    </w:p>
    <w:p w14:paraId="77739160" w14:textId="5C4B67D1" w:rsidR="002563E1" w:rsidRDefault="00E33415" w:rsidP="00C30718">
      <w:pPr>
        <w:pStyle w:val="ListParagraph"/>
        <w:numPr>
          <w:ilvl w:val="0"/>
          <w:numId w:val="3"/>
        </w:numPr>
      </w:pPr>
      <w:r>
        <w:t>Meet with student at agreed times, for a total of</w:t>
      </w:r>
      <w:r w:rsidR="00E20E83">
        <w:t xml:space="preserve"> 8</w:t>
      </w:r>
      <w:r>
        <w:t xml:space="preserve"> hours, and keep a note of contact and advice. </w:t>
      </w:r>
    </w:p>
    <w:p w14:paraId="279D0F2E" w14:textId="77777777" w:rsidR="002563E1" w:rsidRDefault="00E33415" w:rsidP="00C30718">
      <w:pPr>
        <w:pStyle w:val="ListParagraph"/>
        <w:numPr>
          <w:ilvl w:val="0"/>
          <w:numId w:val="3"/>
        </w:numPr>
      </w:pPr>
      <w:r>
        <w:t>Monitor and Discuss student attendance and progress and advise the Project Co-</w:t>
      </w:r>
      <w:proofErr w:type="spellStart"/>
      <w:r>
        <w:t>ordinator</w:t>
      </w:r>
      <w:proofErr w:type="spellEnd"/>
      <w:r>
        <w:t xml:space="preserve"> of any students causing concern. </w:t>
      </w:r>
    </w:p>
    <w:p w14:paraId="4F5C2290" w14:textId="77777777" w:rsidR="002563E1" w:rsidRDefault="00E33415" w:rsidP="00C30718">
      <w:pPr>
        <w:pStyle w:val="ListParagraph"/>
        <w:numPr>
          <w:ilvl w:val="0"/>
          <w:numId w:val="3"/>
        </w:numPr>
      </w:pPr>
      <w:r>
        <w:t xml:space="preserve">Discuss research findings. </w:t>
      </w:r>
    </w:p>
    <w:p w14:paraId="1CA6D9C3" w14:textId="77777777" w:rsidR="002563E1" w:rsidRDefault="00E33415" w:rsidP="00C30718">
      <w:pPr>
        <w:pStyle w:val="ListParagraph"/>
        <w:numPr>
          <w:ilvl w:val="0"/>
          <w:numId w:val="3"/>
        </w:numPr>
      </w:pPr>
      <w:r>
        <w:t xml:space="preserve">Read and comment on draft chapters to help students identify any weaknesses in analysis and presentation. </w:t>
      </w:r>
    </w:p>
    <w:p w14:paraId="47FCD373" w14:textId="77777777" w:rsidR="002563E1" w:rsidRDefault="00E33415" w:rsidP="00C30718">
      <w:pPr>
        <w:pStyle w:val="ListParagraph"/>
        <w:numPr>
          <w:ilvl w:val="0"/>
          <w:numId w:val="3"/>
        </w:numPr>
      </w:pPr>
      <w:r>
        <w:t xml:space="preserve">Read and comment on one complete draft of the Project if submitted in sufficient time. </w:t>
      </w:r>
    </w:p>
    <w:p w14:paraId="4948B2CD" w14:textId="77777777" w:rsidR="002563E1" w:rsidRDefault="00E33415" w:rsidP="00C30718">
      <w:pPr>
        <w:pStyle w:val="ListParagraph"/>
        <w:numPr>
          <w:ilvl w:val="0"/>
          <w:numId w:val="3"/>
        </w:numPr>
      </w:pPr>
      <w:r>
        <w:t>Read and comment on draft chapters to help students identify any weaknesses in analysis and presentation.</w:t>
      </w:r>
    </w:p>
    <w:p w14:paraId="05003C04" w14:textId="77777777" w:rsidR="002563E1" w:rsidRDefault="00E33415" w:rsidP="00C30718">
      <w:pPr>
        <w:pStyle w:val="ListParagraph"/>
        <w:numPr>
          <w:ilvl w:val="0"/>
          <w:numId w:val="3"/>
        </w:numPr>
      </w:pPr>
      <w:r>
        <w:t>Read and comment on one complete draft of the Project if submitted in sufficient time.</w:t>
      </w:r>
    </w:p>
    <w:p w14:paraId="750B1B40" w14:textId="77777777" w:rsidR="002563E1" w:rsidRDefault="00E33415" w:rsidP="00C30718">
      <w:pPr>
        <w:pStyle w:val="ListParagraph"/>
        <w:numPr>
          <w:ilvl w:val="0"/>
          <w:numId w:val="3"/>
        </w:numPr>
      </w:pPr>
      <w:r>
        <w:t xml:space="preserve">Mark Project other students projects (at masters level your supervisor cannot mark their students project) </w:t>
      </w:r>
    </w:p>
    <w:p w14:paraId="46215020" w14:textId="77777777" w:rsidR="002563E1" w:rsidRDefault="00E33415" w:rsidP="00C30718">
      <w:pPr>
        <w:pStyle w:val="ListParagraph"/>
        <w:numPr>
          <w:ilvl w:val="0"/>
          <w:numId w:val="3"/>
        </w:numPr>
      </w:pPr>
      <w:r>
        <w:t>Ensure resources (</w:t>
      </w:r>
      <w:proofErr w:type="spellStart"/>
      <w:r>
        <w:t>eg</w:t>
      </w:r>
      <w:proofErr w:type="spellEnd"/>
      <w:r>
        <w:t xml:space="preserve"> suitable equipment) are available for the project. </w:t>
      </w:r>
    </w:p>
    <w:p w14:paraId="070BA86E" w14:textId="77777777" w:rsidR="002563E1" w:rsidRDefault="00E33415" w:rsidP="00C30718">
      <w:pPr>
        <w:pStyle w:val="ListParagraph"/>
        <w:numPr>
          <w:ilvl w:val="0"/>
          <w:numId w:val="3"/>
        </w:numPr>
      </w:pPr>
      <w:r>
        <w:t xml:space="preserve">Provide limited technical support as required. </w:t>
      </w:r>
    </w:p>
    <w:p w14:paraId="65493E67" w14:textId="77777777" w:rsidR="002563E1" w:rsidRDefault="00E33415" w:rsidP="00C30718">
      <w:pPr>
        <w:pStyle w:val="ListParagraph"/>
        <w:numPr>
          <w:ilvl w:val="0"/>
          <w:numId w:val="3"/>
        </w:numPr>
      </w:pPr>
      <w:r>
        <w:t>Recommend any necessary changes to the original proposal to the Project Co-</w:t>
      </w:r>
      <w:proofErr w:type="spellStart"/>
      <w:r>
        <w:t>ordinator</w:t>
      </w:r>
      <w:proofErr w:type="spellEnd"/>
      <w:r>
        <w:t>.</w:t>
      </w:r>
    </w:p>
    <w:p w14:paraId="45EBE955" w14:textId="77777777" w:rsidR="002563E1" w:rsidRDefault="00E33415" w:rsidP="00C30718">
      <w:pPr>
        <w:pStyle w:val="ListParagraph"/>
        <w:numPr>
          <w:ilvl w:val="0"/>
          <w:numId w:val="3"/>
        </w:numPr>
      </w:pPr>
      <w:r>
        <w:t xml:space="preserve">Complete a Project Supervision form after each meeting. </w:t>
      </w:r>
    </w:p>
    <w:p w14:paraId="06633BA6" w14:textId="6477B2E4" w:rsidR="002563E1" w:rsidRDefault="00E33415" w:rsidP="00C30718">
      <w:pPr>
        <w:pStyle w:val="ListParagraph"/>
        <w:numPr>
          <w:ilvl w:val="0"/>
          <w:numId w:val="3"/>
        </w:numPr>
      </w:pPr>
      <w:r>
        <w:t xml:space="preserve">Agree to all changes to the project proposal in conjunction with student and </w:t>
      </w:r>
      <w:r w:rsidR="00227BAF">
        <w:t>project supervisor</w:t>
      </w:r>
      <w:r>
        <w:t xml:space="preserve">. </w:t>
      </w:r>
    </w:p>
    <w:p w14:paraId="27F3F3A6" w14:textId="77777777" w:rsidR="00CD064C" w:rsidRDefault="00CD064C" w:rsidP="00CD064C"/>
    <w:p w14:paraId="54D6DE73" w14:textId="77777777" w:rsidR="00CD064C" w:rsidRDefault="00CD064C" w:rsidP="00CD064C"/>
    <w:p w14:paraId="5220D5FE" w14:textId="77777777" w:rsidR="00CD064C" w:rsidRDefault="00CD064C" w:rsidP="00CD064C"/>
    <w:p w14:paraId="50BE408C" w14:textId="77777777" w:rsidR="002563E1" w:rsidRDefault="00E33415" w:rsidP="002119F5">
      <w:pPr>
        <w:pStyle w:val="Heading2"/>
      </w:pPr>
      <w:bookmarkStart w:id="14" w:name="_Toc203060168"/>
      <w:r>
        <w:t>Responsibilities of students</w:t>
      </w:r>
      <w:bookmarkEnd w:id="14"/>
      <w:r>
        <w:t xml:space="preserve"> </w:t>
      </w:r>
    </w:p>
    <w:p w14:paraId="2DBF1B72" w14:textId="2BBFBCBE" w:rsidR="002563E1" w:rsidRDefault="00E33415" w:rsidP="00C30718">
      <w:pPr>
        <w:pStyle w:val="ListParagraph"/>
        <w:numPr>
          <w:ilvl w:val="0"/>
          <w:numId w:val="5"/>
        </w:numPr>
      </w:pPr>
      <w:r>
        <w:t xml:space="preserve">To arrange and attend meetings with </w:t>
      </w:r>
      <w:r w:rsidR="00FE5A9D">
        <w:t xml:space="preserve">project </w:t>
      </w:r>
      <w:r w:rsidR="00227BAF">
        <w:t>supervisor</w:t>
      </w:r>
      <w:r>
        <w:t xml:space="preserve"> on a regular basis. </w:t>
      </w:r>
    </w:p>
    <w:p w14:paraId="178C9D10" w14:textId="77777777" w:rsidR="002563E1" w:rsidRDefault="00FE5A9D" w:rsidP="00C30718">
      <w:pPr>
        <w:pStyle w:val="ListParagraph"/>
        <w:numPr>
          <w:ilvl w:val="0"/>
          <w:numId w:val="5"/>
        </w:numPr>
      </w:pPr>
      <w:r>
        <w:t>To meet with group p</w:t>
      </w:r>
      <w:r w:rsidR="00E33415">
        <w:t>roje</w:t>
      </w:r>
      <w:r>
        <w:t>ct s</w:t>
      </w:r>
      <w:r w:rsidR="00E33415">
        <w:t xml:space="preserve">upervisor to refine project proposal and discuss plan of action. </w:t>
      </w:r>
    </w:p>
    <w:p w14:paraId="08722E95" w14:textId="77777777" w:rsidR="002563E1" w:rsidRDefault="00FE5A9D" w:rsidP="00C30718">
      <w:pPr>
        <w:pStyle w:val="ListParagraph"/>
        <w:numPr>
          <w:ilvl w:val="0"/>
          <w:numId w:val="5"/>
        </w:numPr>
      </w:pPr>
      <w:r>
        <w:t>To adhere to the project p</w:t>
      </w:r>
      <w:r w:rsidR="00E33415">
        <w:t xml:space="preserve">lan timetable and inform supervisor of any problems. </w:t>
      </w:r>
    </w:p>
    <w:p w14:paraId="1F71AD59" w14:textId="77777777" w:rsidR="002563E1" w:rsidRDefault="00E33415" w:rsidP="00C30718">
      <w:pPr>
        <w:pStyle w:val="ListParagraph"/>
        <w:numPr>
          <w:ilvl w:val="0"/>
          <w:numId w:val="5"/>
        </w:numPr>
      </w:pPr>
      <w:r>
        <w:lastRenderedPageBreak/>
        <w:t xml:space="preserve">To supply a complete final draft in sufficient time (agreed between supervisor and student) for reading and comment. Although he/she will be advised of presentational problems, the student is responsible for accurate citation, the standard of English, overall presentation and proof reading. </w:t>
      </w:r>
    </w:p>
    <w:p w14:paraId="6713F10B" w14:textId="77777777" w:rsidR="002563E1" w:rsidRDefault="00E33415" w:rsidP="00C30718">
      <w:pPr>
        <w:pStyle w:val="ListParagraph"/>
        <w:numPr>
          <w:ilvl w:val="0"/>
          <w:numId w:val="5"/>
        </w:numPr>
      </w:pPr>
      <w:r>
        <w:t>The student is respons</w:t>
      </w:r>
      <w:r w:rsidR="00FE5A9D">
        <w:t>ible for the submission of the p</w:t>
      </w:r>
      <w:r>
        <w:t xml:space="preserve">roject on the specified date and time. </w:t>
      </w:r>
    </w:p>
    <w:p w14:paraId="0313184E" w14:textId="77777777" w:rsidR="002563E1" w:rsidRDefault="00E33415" w:rsidP="00C30718">
      <w:pPr>
        <w:pStyle w:val="ListParagraph"/>
        <w:numPr>
          <w:ilvl w:val="0"/>
          <w:numId w:val="5"/>
        </w:numPr>
      </w:pPr>
      <w:r>
        <w:t xml:space="preserve">The student is responsible for giving a presentation and for answering questions about the project during the viva. </w:t>
      </w:r>
    </w:p>
    <w:p w14:paraId="0E980BA1" w14:textId="77777777" w:rsidR="002563E1" w:rsidRDefault="00FE5A9D" w:rsidP="00C30718">
      <w:pPr>
        <w:pStyle w:val="ListParagraph"/>
        <w:numPr>
          <w:ilvl w:val="0"/>
          <w:numId w:val="5"/>
        </w:numPr>
      </w:pPr>
      <w:r>
        <w:t>As a general point, the p</w:t>
      </w:r>
      <w:r w:rsidR="00E33415">
        <w:t>roject pro</w:t>
      </w:r>
      <w:r>
        <w:t>cess and the production of the p</w:t>
      </w:r>
      <w:r w:rsidR="00E33415">
        <w:t xml:space="preserve">roject are primarily the student's responsibility. The supervisor is there to help and guide but not to do the work or write it for you. </w:t>
      </w:r>
    </w:p>
    <w:p w14:paraId="7A02E82B" w14:textId="77777777" w:rsidR="002563E1" w:rsidRDefault="00E33415" w:rsidP="00C30718">
      <w:pPr>
        <w:pStyle w:val="ListParagraph"/>
        <w:numPr>
          <w:ilvl w:val="0"/>
          <w:numId w:val="5"/>
        </w:numPr>
      </w:pPr>
      <w:r>
        <w:t xml:space="preserve">If the student has any complaint regarding their supervision, it is their responsibility to report </w:t>
      </w:r>
      <w:r w:rsidR="00FE5A9D">
        <w:t>the problem immediately to the project co</w:t>
      </w:r>
      <w:r>
        <w:t xml:space="preserve">ordinator. </w:t>
      </w:r>
    </w:p>
    <w:p w14:paraId="5C91B1CE" w14:textId="77777777" w:rsidR="002563E1" w:rsidRDefault="00E33415" w:rsidP="00C30718">
      <w:pPr>
        <w:pStyle w:val="ListParagraph"/>
        <w:numPr>
          <w:ilvl w:val="0"/>
          <w:numId w:val="5"/>
        </w:numPr>
      </w:pPr>
      <w:r>
        <w:t>Maintain a logbook and ensure it is shown to supervisor at regular intervals.</w:t>
      </w:r>
    </w:p>
    <w:p w14:paraId="5C5F1329" w14:textId="77777777" w:rsidR="002563E1" w:rsidRDefault="002563E1">
      <w:pPr>
        <w:pStyle w:val="Default"/>
        <w:jc w:val="both"/>
        <w:rPr>
          <w:rFonts w:ascii="Calibri" w:hAnsi="Calibri" w:cs="Calibri"/>
          <w:color w:val="auto"/>
        </w:rPr>
      </w:pPr>
    </w:p>
    <w:p w14:paraId="59FC4D66" w14:textId="77777777" w:rsidR="002563E1" w:rsidRDefault="00E33415" w:rsidP="002119F5">
      <w:pPr>
        <w:pStyle w:val="Heading2"/>
      </w:pPr>
      <w:bookmarkStart w:id="15" w:name="_Toc203060169"/>
      <w:r>
        <w:t>Attendance</w:t>
      </w:r>
      <w:bookmarkEnd w:id="15"/>
      <w:r>
        <w:t xml:space="preserve"> </w:t>
      </w:r>
    </w:p>
    <w:p w14:paraId="3F3221D0" w14:textId="0E5C0B13" w:rsidR="002563E1" w:rsidRDefault="00E33415" w:rsidP="002119F5">
      <w:r>
        <w:t xml:space="preserve">Student attendance at project meetings with the </w:t>
      </w:r>
      <w:r w:rsidR="00F634F1">
        <w:t xml:space="preserve">project </w:t>
      </w:r>
      <w:r w:rsidR="00D4405A">
        <w:t>supervisor</w:t>
      </w:r>
      <w:r>
        <w:t xml:space="preserve"> will be monitored closely. Failure to attend project supervision meetings will be recorded and disciplinary measures taken.</w:t>
      </w:r>
    </w:p>
    <w:p w14:paraId="014807A7" w14:textId="77777777" w:rsidR="00CD064C" w:rsidRDefault="00CD064C">
      <w:pPr>
        <w:suppressAutoHyphens w:val="0"/>
        <w:overflowPunct/>
        <w:spacing w:before="0"/>
        <w:jc w:val="left"/>
        <w:textAlignment w:val="auto"/>
      </w:pPr>
      <w:r>
        <w:br w:type="page"/>
      </w:r>
    </w:p>
    <w:p w14:paraId="435A320A" w14:textId="354395E4" w:rsidR="002563E1" w:rsidRDefault="009B2B8D" w:rsidP="002119F5">
      <w:pPr>
        <w:pStyle w:val="Heading1"/>
      </w:pPr>
      <w:bookmarkStart w:id="16" w:name="_Ref43039880"/>
      <w:bookmarkStart w:id="17" w:name="_Toc203060170"/>
      <w:r>
        <w:lastRenderedPageBreak/>
        <w:t>Final Report (</w:t>
      </w:r>
      <w:r w:rsidR="001B6195">
        <w:t>8</w:t>
      </w:r>
      <w:r>
        <w:t>0%)</w:t>
      </w:r>
      <w:bookmarkEnd w:id="16"/>
      <w:bookmarkEnd w:id="17"/>
    </w:p>
    <w:p w14:paraId="763E6F17" w14:textId="77777777" w:rsidR="009B2B8D" w:rsidRDefault="009B2B8D" w:rsidP="009B2B8D">
      <w:r>
        <w:t xml:space="preserve">The type of project undertaken by the student depends on the MSc </w:t>
      </w:r>
      <w:proofErr w:type="spellStart"/>
      <w:r>
        <w:t>programme</w:t>
      </w:r>
      <w:proofErr w:type="spellEnd"/>
      <w:r>
        <w:t xml:space="preserve"> being studied and on agreement with the project supervisor. Five types of project are defined, Survey/Data Collection, Review, Experiment, Development, and Analysis. Different assessment weightings have been allocated to these projects according to the nature of the deliverable expected. Therefore, Experiment and Development projects where the deliverable is typically an implementation, design, simulation, etc., have assessment that has been weighted more towards this emphasis. Whereas, Survey/Data Collection and Review projects have assessment weighted more towards literature research and written analysis of results.</w:t>
      </w:r>
    </w:p>
    <w:p w14:paraId="5438B945" w14:textId="77777777" w:rsidR="00FB4EEC" w:rsidRDefault="00FB4EEC" w:rsidP="00FB4EEC">
      <w:pPr>
        <w:pStyle w:val="Heading2"/>
      </w:pPr>
      <w:bookmarkStart w:id="18" w:name="_Ref42864129"/>
      <w:bookmarkStart w:id="19" w:name="_Toc203060171"/>
      <w:r>
        <w:t>Assessment Marking Criteria</w:t>
      </w:r>
      <w:bookmarkEnd w:id="18"/>
      <w:bookmarkEnd w:id="19"/>
    </w:p>
    <w:p w14:paraId="1F2865E8" w14:textId="77777777" w:rsidR="009B2B8D" w:rsidRDefault="009B2B8D" w:rsidP="009B2B8D"/>
    <w:tbl>
      <w:tblPr>
        <w:tblW w:w="0" w:type="auto"/>
        <w:tblInd w:w="72" w:type="dxa"/>
        <w:tblLayout w:type="fixed"/>
        <w:tblLook w:val="0000" w:firstRow="0" w:lastRow="0" w:firstColumn="0" w:lastColumn="0" w:noHBand="0" w:noVBand="0"/>
      </w:tblPr>
      <w:tblGrid>
        <w:gridCol w:w="2328"/>
        <w:gridCol w:w="1418"/>
        <w:gridCol w:w="1134"/>
        <w:gridCol w:w="1134"/>
        <w:gridCol w:w="1339"/>
        <w:gridCol w:w="1481"/>
      </w:tblGrid>
      <w:tr w:rsidR="009B2B8D" w14:paraId="0253F8F6" w14:textId="77777777" w:rsidTr="00EF2825">
        <w:trPr>
          <w:trHeight w:val="317"/>
        </w:trPr>
        <w:tc>
          <w:tcPr>
            <w:tcW w:w="2328" w:type="dxa"/>
            <w:tcBorders>
              <w:top w:val="single" w:sz="8" w:space="0" w:color="000000"/>
              <w:left w:val="single" w:sz="8" w:space="0" w:color="000000"/>
              <w:bottom w:val="single" w:sz="4" w:space="0" w:color="000000"/>
            </w:tcBorders>
            <w:shd w:val="clear" w:color="auto" w:fill="FFFFFF"/>
            <w:vAlign w:val="bottom"/>
          </w:tcPr>
          <w:p w14:paraId="6BDA46F3" w14:textId="77777777" w:rsidR="009B2B8D" w:rsidRDefault="009B2B8D" w:rsidP="00EF2825">
            <w:pPr>
              <w:jc w:val="left"/>
            </w:pPr>
            <w:r>
              <w:t> </w:t>
            </w:r>
          </w:p>
        </w:tc>
        <w:tc>
          <w:tcPr>
            <w:tcW w:w="1418" w:type="dxa"/>
            <w:tcBorders>
              <w:top w:val="single" w:sz="8" w:space="0" w:color="000000"/>
              <w:left w:val="single" w:sz="4" w:space="0" w:color="000000"/>
              <w:bottom w:val="single" w:sz="4" w:space="0" w:color="000000"/>
            </w:tcBorders>
            <w:shd w:val="clear" w:color="auto" w:fill="FFFFFF"/>
            <w:vAlign w:val="bottom"/>
          </w:tcPr>
          <w:p w14:paraId="2FE0D808" w14:textId="77777777" w:rsidR="009B2B8D" w:rsidRDefault="009B2B8D" w:rsidP="00EF2825">
            <w:r>
              <w:t>Survey/Data Collection</w:t>
            </w:r>
          </w:p>
        </w:tc>
        <w:tc>
          <w:tcPr>
            <w:tcW w:w="1134" w:type="dxa"/>
            <w:tcBorders>
              <w:top w:val="single" w:sz="8" w:space="0" w:color="000000"/>
              <w:left w:val="single" w:sz="4" w:space="0" w:color="000000"/>
              <w:bottom w:val="single" w:sz="4" w:space="0" w:color="000000"/>
            </w:tcBorders>
            <w:shd w:val="clear" w:color="auto" w:fill="FFFFFF"/>
            <w:vAlign w:val="bottom"/>
          </w:tcPr>
          <w:p w14:paraId="5FCC7934" w14:textId="77777777" w:rsidR="009B2B8D" w:rsidRDefault="009B2B8D" w:rsidP="00EF2825">
            <w:r>
              <w:t>Review</w:t>
            </w:r>
          </w:p>
        </w:tc>
        <w:tc>
          <w:tcPr>
            <w:tcW w:w="1134" w:type="dxa"/>
            <w:tcBorders>
              <w:top w:val="single" w:sz="8" w:space="0" w:color="000000"/>
              <w:left w:val="single" w:sz="4" w:space="0" w:color="000000"/>
              <w:bottom w:val="single" w:sz="4" w:space="0" w:color="000000"/>
            </w:tcBorders>
            <w:vAlign w:val="bottom"/>
          </w:tcPr>
          <w:p w14:paraId="4252B8FA" w14:textId="77777777" w:rsidR="009B2B8D" w:rsidRDefault="009B2B8D" w:rsidP="00EF2825">
            <w:r>
              <w:t>Analysis</w:t>
            </w:r>
          </w:p>
        </w:tc>
        <w:tc>
          <w:tcPr>
            <w:tcW w:w="1339" w:type="dxa"/>
            <w:tcBorders>
              <w:top w:val="single" w:sz="8" w:space="0" w:color="000000"/>
              <w:left w:val="single" w:sz="4" w:space="0" w:color="000000"/>
              <w:bottom w:val="single" w:sz="4" w:space="0" w:color="000000"/>
            </w:tcBorders>
            <w:shd w:val="clear" w:color="auto" w:fill="FFFFFF"/>
            <w:vAlign w:val="bottom"/>
          </w:tcPr>
          <w:p w14:paraId="7A8F16AC" w14:textId="77777777" w:rsidR="009B2B8D" w:rsidRDefault="009B2B8D" w:rsidP="00EF2825">
            <w:r>
              <w:t>Experiment</w:t>
            </w:r>
          </w:p>
        </w:tc>
        <w:tc>
          <w:tcPr>
            <w:tcW w:w="1481" w:type="dxa"/>
            <w:tcBorders>
              <w:top w:val="single" w:sz="8" w:space="0" w:color="000000"/>
              <w:left w:val="single" w:sz="4" w:space="0" w:color="000000"/>
              <w:bottom w:val="single" w:sz="4" w:space="0" w:color="000000"/>
              <w:right w:val="single" w:sz="8" w:space="0" w:color="000000"/>
            </w:tcBorders>
            <w:shd w:val="clear" w:color="auto" w:fill="FFFFFF"/>
            <w:vAlign w:val="bottom"/>
          </w:tcPr>
          <w:p w14:paraId="5E65CC1A" w14:textId="77777777" w:rsidR="009B2B8D" w:rsidRDefault="009B2B8D" w:rsidP="00EF2825">
            <w:r>
              <w:t>Development</w:t>
            </w:r>
          </w:p>
        </w:tc>
      </w:tr>
      <w:tr w:rsidR="009B2B8D" w14:paraId="5021552B" w14:textId="77777777" w:rsidTr="00EF2825">
        <w:trPr>
          <w:trHeight w:val="422"/>
        </w:trPr>
        <w:tc>
          <w:tcPr>
            <w:tcW w:w="2328" w:type="dxa"/>
            <w:tcBorders>
              <w:top w:val="single" w:sz="4" w:space="0" w:color="000000"/>
              <w:left w:val="single" w:sz="8" w:space="0" w:color="000000"/>
              <w:bottom w:val="single" w:sz="4" w:space="0" w:color="000000"/>
            </w:tcBorders>
            <w:shd w:val="clear" w:color="auto" w:fill="BFBFBF"/>
            <w:vAlign w:val="center"/>
          </w:tcPr>
          <w:p w14:paraId="6A829DFA" w14:textId="77777777" w:rsidR="009B2B8D" w:rsidRDefault="009B2B8D" w:rsidP="00EF2825">
            <w:pPr>
              <w:jc w:val="left"/>
            </w:pPr>
            <w:r>
              <w:t>Engagement with Literature Skills</w:t>
            </w:r>
          </w:p>
        </w:tc>
        <w:tc>
          <w:tcPr>
            <w:tcW w:w="1418" w:type="dxa"/>
            <w:tcBorders>
              <w:left w:val="single" w:sz="4" w:space="0" w:color="000000"/>
              <w:bottom w:val="single" w:sz="4" w:space="0" w:color="000000"/>
            </w:tcBorders>
            <w:shd w:val="clear" w:color="auto" w:fill="FFFFFF"/>
            <w:vAlign w:val="bottom"/>
          </w:tcPr>
          <w:p w14:paraId="2FF36AE6" w14:textId="77777777" w:rsidR="009B2B8D" w:rsidRDefault="009B2B8D" w:rsidP="00EF2825"/>
        </w:tc>
        <w:tc>
          <w:tcPr>
            <w:tcW w:w="1134" w:type="dxa"/>
            <w:tcBorders>
              <w:left w:val="single" w:sz="4" w:space="0" w:color="000000"/>
              <w:bottom w:val="single" w:sz="4" w:space="0" w:color="000000"/>
            </w:tcBorders>
            <w:shd w:val="clear" w:color="auto" w:fill="FFFFFF"/>
            <w:vAlign w:val="bottom"/>
          </w:tcPr>
          <w:p w14:paraId="2858B354" w14:textId="77777777" w:rsidR="009B2B8D" w:rsidRDefault="009B2B8D" w:rsidP="00EF2825"/>
        </w:tc>
        <w:tc>
          <w:tcPr>
            <w:tcW w:w="1134" w:type="dxa"/>
            <w:tcBorders>
              <w:top w:val="single" w:sz="4" w:space="0" w:color="000000"/>
              <w:left w:val="single" w:sz="4" w:space="0" w:color="000000"/>
              <w:bottom w:val="single" w:sz="4" w:space="0" w:color="000000"/>
            </w:tcBorders>
            <w:vAlign w:val="bottom"/>
          </w:tcPr>
          <w:p w14:paraId="6DE452B6" w14:textId="77777777" w:rsidR="009B2B8D" w:rsidRDefault="009B2B8D" w:rsidP="00EF2825"/>
        </w:tc>
        <w:tc>
          <w:tcPr>
            <w:tcW w:w="1339" w:type="dxa"/>
            <w:tcBorders>
              <w:left w:val="single" w:sz="4" w:space="0" w:color="000000"/>
              <w:bottom w:val="single" w:sz="4" w:space="0" w:color="000000"/>
            </w:tcBorders>
            <w:shd w:val="clear" w:color="auto" w:fill="FFFFFF"/>
            <w:vAlign w:val="bottom"/>
          </w:tcPr>
          <w:p w14:paraId="6B460EF8" w14:textId="77777777" w:rsidR="009B2B8D" w:rsidRDefault="009B2B8D" w:rsidP="00EF2825"/>
        </w:tc>
        <w:tc>
          <w:tcPr>
            <w:tcW w:w="1481" w:type="dxa"/>
            <w:tcBorders>
              <w:left w:val="single" w:sz="4" w:space="0" w:color="000000"/>
              <w:bottom w:val="single" w:sz="4" w:space="0" w:color="000000"/>
              <w:right w:val="single" w:sz="8" w:space="0" w:color="000000"/>
            </w:tcBorders>
            <w:shd w:val="clear" w:color="auto" w:fill="FFFFFF"/>
            <w:vAlign w:val="bottom"/>
          </w:tcPr>
          <w:p w14:paraId="79B92DDC" w14:textId="77777777" w:rsidR="009B2B8D" w:rsidRDefault="009B2B8D" w:rsidP="00EF2825"/>
        </w:tc>
      </w:tr>
      <w:tr w:rsidR="009B2B8D" w14:paraId="11A4C2D1" w14:textId="77777777" w:rsidTr="00EF2825">
        <w:trPr>
          <w:trHeight w:val="422"/>
        </w:trPr>
        <w:tc>
          <w:tcPr>
            <w:tcW w:w="2328" w:type="dxa"/>
            <w:tcBorders>
              <w:left w:val="single" w:sz="8" w:space="0" w:color="000000"/>
              <w:bottom w:val="single" w:sz="4" w:space="0" w:color="000000"/>
            </w:tcBorders>
            <w:shd w:val="clear" w:color="auto" w:fill="FFFFFF"/>
            <w:vAlign w:val="center"/>
          </w:tcPr>
          <w:p w14:paraId="29CD4364" w14:textId="77777777" w:rsidR="009B2B8D" w:rsidRDefault="009B2B8D" w:rsidP="00EF2825">
            <w:pPr>
              <w:jc w:val="left"/>
            </w:pPr>
            <w:r>
              <w:t>Introduction</w:t>
            </w:r>
          </w:p>
        </w:tc>
        <w:tc>
          <w:tcPr>
            <w:tcW w:w="1418" w:type="dxa"/>
            <w:tcBorders>
              <w:left w:val="single" w:sz="4" w:space="0" w:color="000000"/>
              <w:bottom w:val="single" w:sz="4" w:space="0" w:color="000000"/>
            </w:tcBorders>
            <w:shd w:val="clear" w:color="auto" w:fill="FFFFFF"/>
            <w:vAlign w:val="center"/>
          </w:tcPr>
          <w:p w14:paraId="429F14F7" w14:textId="77777777" w:rsidR="009B2B8D" w:rsidRDefault="009B2B8D" w:rsidP="00EF2825">
            <w:r>
              <w:t>5</w:t>
            </w:r>
          </w:p>
        </w:tc>
        <w:tc>
          <w:tcPr>
            <w:tcW w:w="1134" w:type="dxa"/>
            <w:tcBorders>
              <w:left w:val="single" w:sz="4" w:space="0" w:color="000000"/>
              <w:bottom w:val="single" w:sz="4" w:space="0" w:color="000000"/>
            </w:tcBorders>
            <w:shd w:val="clear" w:color="auto" w:fill="FFFFFF"/>
            <w:vAlign w:val="center"/>
          </w:tcPr>
          <w:p w14:paraId="6BF42610" w14:textId="77777777" w:rsidR="009B2B8D" w:rsidRDefault="009B2B8D" w:rsidP="00EF2825">
            <w:r>
              <w:t>5</w:t>
            </w:r>
          </w:p>
        </w:tc>
        <w:tc>
          <w:tcPr>
            <w:tcW w:w="1134" w:type="dxa"/>
            <w:tcBorders>
              <w:top w:val="single" w:sz="4" w:space="0" w:color="000000"/>
              <w:left w:val="single" w:sz="4" w:space="0" w:color="000000"/>
              <w:bottom w:val="single" w:sz="4" w:space="0" w:color="000000"/>
            </w:tcBorders>
            <w:vAlign w:val="center"/>
          </w:tcPr>
          <w:p w14:paraId="106527F4" w14:textId="77777777" w:rsidR="009B2B8D" w:rsidRDefault="009B2B8D" w:rsidP="00EF2825">
            <w:r>
              <w:t>5</w:t>
            </w:r>
          </w:p>
        </w:tc>
        <w:tc>
          <w:tcPr>
            <w:tcW w:w="1339" w:type="dxa"/>
            <w:tcBorders>
              <w:left w:val="single" w:sz="4" w:space="0" w:color="000000"/>
              <w:bottom w:val="single" w:sz="4" w:space="0" w:color="000000"/>
            </w:tcBorders>
            <w:shd w:val="clear" w:color="auto" w:fill="FFFFFF"/>
            <w:vAlign w:val="center"/>
          </w:tcPr>
          <w:p w14:paraId="13BA8419" w14:textId="77777777" w:rsidR="009B2B8D" w:rsidRDefault="009B2B8D" w:rsidP="00EF2825">
            <w:r>
              <w:t>5</w:t>
            </w:r>
          </w:p>
        </w:tc>
        <w:tc>
          <w:tcPr>
            <w:tcW w:w="1481" w:type="dxa"/>
            <w:tcBorders>
              <w:left w:val="single" w:sz="4" w:space="0" w:color="000000"/>
              <w:bottom w:val="single" w:sz="4" w:space="0" w:color="000000"/>
              <w:right w:val="single" w:sz="8" w:space="0" w:color="000000"/>
            </w:tcBorders>
            <w:shd w:val="clear" w:color="auto" w:fill="FFFFFF"/>
            <w:vAlign w:val="center"/>
          </w:tcPr>
          <w:p w14:paraId="756A7F5B" w14:textId="77777777" w:rsidR="009B2B8D" w:rsidRDefault="009B2B8D" w:rsidP="00EF2825">
            <w:r>
              <w:t>5</w:t>
            </w:r>
          </w:p>
        </w:tc>
      </w:tr>
      <w:tr w:rsidR="009B2B8D" w14:paraId="0066CB99" w14:textId="77777777" w:rsidTr="00EF2825">
        <w:trPr>
          <w:trHeight w:val="422"/>
        </w:trPr>
        <w:tc>
          <w:tcPr>
            <w:tcW w:w="2328" w:type="dxa"/>
            <w:tcBorders>
              <w:left w:val="single" w:sz="8" w:space="0" w:color="000000"/>
              <w:bottom w:val="single" w:sz="4" w:space="0" w:color="000000"/>
            </w:tcBorders>
            <w:shd w:val="clear" w:color="auto" w:fill="FFFFFF"/>
            <w:vAlign w:val="center"/>
          </w:tcPr>
          <w:p w14:paraId="78D29008" w14:textId="77777777" w:rsidR="009B2B8D" w:rsidRDefault="009B2B8D" w:rsidP="00EF2825">
            <w:pPr>
              <w:jc w:val="left"/>
            </w:pPr>
            <w:r>
              <w:t>Literature Review</w:t>
            </w:r>
          </w:p>
        </w:tc>
        <w:tc>
          <w:tcPr>
            <w:tcW w:w="1418" w:type="dxa"/>
            <w:tcBorders>
              <w:left w:val="single" w:sz="4" w:space="0" w:color="000000"/>
              <w:bottom w:val="single" w:sz="4" w:space="0" w:color="000000"/>
            </w:tcBorders>
            <w:shd w:val="clear" w:color="auto" w:fill="FFFFFF"/>
            <w:vAlign w:val="center"/>
          </w:tcPr>
          <w:p w14:paraId="40EC8761" w14:textId="77777777" w:rsidR="009B2B8D" w:rsidRDefault="009B2B8D" w:rsidP="00EF2825">
            <w:r>
              <w:t>25</w:t>
            </w:r>
          </w:p>
        </w:tc>
        <w:tc>
          <w:tcPr>
            <w:tcW w:w="1134" w:type="dxa"/>
            <w:tcBorders>
              <w:left w:val="single" w:sz="4" w:space="0" w:color="000000"/>
              <w:bottom w:val="single" w:sz="4" w:space="0" w:color="000000"/>
            </w:tcBorders>
            <w:shd w:val="clear" w:color="auto" w:fill="FFFFFF"/>
            <w:vAlign w:val="center"/>
          </w:tcPr>
          <w:p w14:paraId="4D127379" w14:textId="77777777" w:rsidR="009B2B8D" w:rsidRDefault="009B2B8D" w:rsidP="00EF2825">
            <w:r>
              <w:t>40</w:t>
            </w:r>
          </w:p>
        </w:tc>
        <w:tc>
          <w:tcPr>
            <w:tcW w:w="1134" w:type="dxa"/>
            <w:tcBorders>
              <w:top w:val="single" w:sz="4" w:space="0" w:color="000000"/>
              <w:left w:val="single" w:sz="4" w:space="0" w:color="000000"/>
              <w:bottom w:val="single" w:sz="4" w:space="0" w:color="000000"/>
            </w:tcBorders>
            <w:vAlign w:val="center"/>
          </w:tcPr>
          <w:p w14:paraId="57E4BDA0" w14:textId="77777777" w:rsidR="009B2B8D" w:rsidRDefault="009B2B8D" w:rsidP="00EF2825">
            <w:r>
              <w:t>30</w:t>
            </w:r>
          </w:p>
        </w:tc>
        <w:tc>
          <w:tcPr>
            <w:tcW w:w="1339" w:type="dxa"/>
            <w:tcBorders>
              <w:left w:val="single" w:sz="4" w:space="0" w:color="000000"/>
              <w:bottom w:val="single" w:sz="4" w:space="0" w:color="000000"/>
            </w:tcBorders>
            <w:shd w:val="clear" w:color="auto" w:fill="FFFFFF"/>
            <w:vAlign w:val="center"/>
          </w:tcPr>
          <w:p w14:paraId="7D4B86B4" w14:textId="77777777" w:rsidR="009B2B8D" w:rsidRDefault="009B2B8D" w:rsidP="00EF2825">
            <w:r>
              <w:t>25</w:t>
            </w:r>
          </w:p>
        </w:tc>
        <w:tc>
          <w:tcPr>
            <w:tcW w:w="1481" w:type="dxa"/>
            <w:tcBorders>
              <w:left w:val="single" w:sz="4" w:space="0" w:color="000000"/>
              <w:bottom w:val="single" w:sz="4" w:space="0" w:color="000000"/>
              <w:right w:val="single" w:sz="8" w:space="0" w:color="000000"/>
            </w:tcBorders>
            <w:shd w:val="clear" w:color="auto" w:fill="FFFFFF"/>
            <w:vAlign w:val="center"/>
          </w:tcPr>
          <w:p w14:paraId="557B9097" w14:textId="77777777" w:rsidR="009B2B8D" w:rsidRDefault="009B2B8D" w:rsidP="00EF2825">
            <w:r>
              <w:t>20</w:t>
            </w:r>
          </w:p>
        </w:tc>
      </w:tr>
      <w:tr w:rsidR="009B2B8D" w14:paraId="2CB48227" w14:textId="77777777" w:rsidTr="00EF2825">
        <w:trPr>
          <w:trHeight w:val="422"/>
        </w:trPr>
        <w:tc>
          <w:tcPr>
            <w:tcW w:w="2328" w:type="dxa"/>
            <w:tcBorders>
              <w:left w:val="single" w:sz="8" w:space="0" w:color="000000"/>
              <w:bottom w:val="single" w:sz="4" w:space="0" w:color="000000"/>
            </w:tcBorders>
            <w:shd w:val="clear" w:color="auto" w:fill="BFBFBF"/>
            <w:vAlign w:val="center"/>
          </w:tcPr>
          <w:p w14:paraId="029D5ECA" w14:textId="77777777" w:rsidR="009B2B8D" w:rsidRDefault="009B2B8D" w:rsidP="00EF2825">
            <w:pPr>
              <w:jc w:val="left"/>
            </w:pPr>
            <w:r>
              <w:t>Knowledge and Understanding Skills</w:t>
            </w:r>
          </w:p>
        </w:tc>
        <w:tc>
          <w:tcPr>
            <w:tcW w:w="1418" w:type="dxa"/>
            <w:tcBorders>
              <w:left w:val="single" w:sz="4" w:space="0" w:color="000000"/>
              <w:bottom w:val="single" w:sz="4" w:space="0" w:color="000000"/>
            </w:tcBorders>
            <w:shd w:val="clear" w:color="auto" w:fill="FFFFFF"/>
            <w:vAlign w:val="center"/>
          </w:tcPr>
          <w:p w14:paraId="6A4A1352" w14:textId="77777777" w:rsidR="009B2B8D" w:rsidRDefault="009B2B8D" w:rsidP="00EF2825"/>
        </w:tc>
        <w:tc>
          <w:tcPr>
            <w:tcW w:w="1134" w:type="dxa"/>
            <w:tcBorders>
              <w:left w:val="single" w:sz="4" w:space="0" w:color="000000"/>
              <w:bottom w:val="single" w:sz="4" w:space="0" w:color="000000"/>
            </w:tcBorders>
            <w:shd w:val="clear" w:color="auto" w:fill="FFFFFF"/>
            <w:vAlign w:val="center"/>
          </w:tcPr>
          <w:p w14:paraId="36D411E3" w14:textId="77777777" w:rsidR="009B2B8D" w:rsidRDefault="009B2B8D" w:rsidP="00EF2825"/>
        </w:tc>
        <w:tc>
          <w:tcPr>
            <w:tcW w:w="1134" w:type="dxa"/>
            <w:tcBorders>
              <w:top w:val="single" w:sz="4" w:space="0" w:color="000000"/>
              <w:left w:val="single" w:sz="4" w:space="0" w:color="000000"/>
              <w:bottom w:val="single" w:sz="4" w:space="0" w:color="000000"/>
            </w:tcBorders>
            <w:vAlign w:val="center"/>
          </w:tcPr>
          <w:p w14:paraId="00BEF49B" w14:textId="77777777" w:rsidR="009B2B8D" w:rsidRDefault="009B2B8D" w:rsidP="00EF2825"/>
        </w:tc>
        <w:tc>
          <w:tcPr>
            <w:tcW w:w="1339" w:type="dxa"/>
            <w:tcBorders>
              <w:left w:val="single" w:sz="4" w:space="0" w:color="000000"/>
              <w:bottom w:val="single" w:sz="4" w:space="0" w:color="000000"/>
            </w:tcBorders>
            <w:shd w:val="clear" w:color="auto" w:fill="FFFFFF"/>
            <w:vAlign w:val="center"/>
          </w:tcPr>
          <w:p w14:paraId="38BA8832" w14:textId="77777777" w:rsidR="009B2B8D" w:rsidRDefault="009B2B8D" w:rsidP="00EF2825"/>
        </w:tc>
        <w:tc>
          <w:tcPr>
            <w:tcW w:w="1481" w:type="dxa"/>
            <w:tcBorders>
              <w:left w:val="single" w:sz="4" w:space="0" w:color="000000"/>
              <w:bottom w:val="single" w:sz="4" w:space="0" w:color="000000"/>
              <w:right w:val="single" w:sz="8" w:space="0" w:color="000000"/>
            </w:tcBorders>
            <w:shd w:val="clear" w:color="auto" w:fill="FFFFFF"/>
            <w:vAlign w:val="center"/>
          </w:tcPr>
          <w:p w14:paraId="6707AE3F" w14:textId="77777777" w:rsidR="009B2B8D" w:rsidRDefault="009B2B8D" w:rsidP="00EF2825"/>
        </w:tc>
      </w:tr>
      <w:tr w:rsidR="009B2B8D" w14:paraId="71A1F833" w14:textId="77777777" w:rsidTr="00EF2825">
        <w:trPr>
          <w:trHeight w:val="422"/>
        </w:trPr>
        <w:tc>
          <w:tcPr>
            <w:tcW w:w="2328" w:type="dxa"/>
            <w:tcBorders>
              <w:top w:val="single" w:sz="4" w:space="0" w:color="000000"/>
              <w:left w:val="single" w:sz="8" w:space="0" w:color="000000"/>
              <w:bottom w:val="single" w:sz="4" w:space="0" w:color="auto"/>
            </w:tcBorders>
            <w:shd w:val="clear" w:color="auto" w:fill="FFFFFF"/>
            <w:vAlign w:val="center"/>
          </w:tcPr>
          <w:p w14:paraId="23F1CEC9" w14:textId="77777777" w:rsidR="009B2B8D" w:rsidRDefault="009B2B8D" w:rsidP="00EF2825">
            <w:pPr>
              <w:jc w:val="left"/>
            </w:pPr>
            <w:r>
              <w:t>Methodology</w:t>
            </w:r>
          </w:p>
        </w:tc>
        <w:tc>
          <w:tcPr>
            <w:tcW w:w="1418" w:type="dxa"/>
            <w:tcBorders>
              <w:top w:val="single" w:sz="4" w:space="0" w:color="000000"/>
              <w:left w:val="single" w:sz="4" w:space="0" w:color="000000"/>
              <w:bottom w:val="single" w:sz="4" w:space="0" w:color="auto"/>
            </w:tcBorders>
            <w:shd w:val="clear" w:color="auto" w:fill="FFFFFF"/>
            <w:vAlign w:val="center"/>
          </w:tcPr>
          <w:p w14:paraId="0E96CCD7" w14:textId="77777777" w:rsidR="009B2B8D" w:rsidRDefault="009B2B8D" w:rsidP="00EF2825">
            <w:r>
              <w:t>5</w:t>
            </w:r>
          </w:p>
        </w:tc>
        <w:tc>
          <w:tcPr>
            <w:tcW w:w="1134" w:type="dxa"/>
            <w:tcBorders>
              <w:top w:val="single" w:sz="4" w:space="0" w:color="000000"/>
              <w:left w:val="single" w:sz="4" w:space="0" w:color="000000"/>
              <w:bottom w:val="single" w:sz="4" w:space="0" w:color="auto"/>
            </w:tcBorders>
            <w:shd w:val="clear" w:color="auto" w:fill="FFFFFF"/>
            <w:vAlign w:val="center"/>
          </w:tcPr>
          <w:p w14:paraId="4A3D0316" w14:textId="77777777" w:rsidR="009B2B8D" w:rsidRDefault="009B2B8D" w:rsidP="00EF2825">
            <w:r>
              <w:t>5</w:t>
            </w:r>
          </w:p>
        </w:tc>
        <w:tc>
          <w:tcPr>
            <w:tcW w:w="1134" w:type="dxa"/>
            <w:tcBorders>
              <w:top w:val="single" w:sz="4" w:space="0" w:color="000000"/>
              <w:left w:val="single" w:sz="4" w:space="0" w:color="000000"/>
              <w:bottom w:val="single" w:sz="4" w:space="0" w:color="auto"/>
            </w:tcBorders>
            <w:vAlign w:val="center"/>
          </w:tcPr>
          <w:p w14:paraId="21AC3890" w14:textId="77777777" w:rsidR="009B2B8D" w:rsidRDefault="009B2B8D" w:rsidP="00EF2825">
            <w:r>
              <w:t>5</w:t>
            </w:r>
          </w:p>
        </w:tc>
        <w:tc>
          <w:tcPr>
            <w:tcW w:w="1339" w:type="dxa"/>
            <w:tcBorders>
              <w:top w:val="single" w:sz="4" w:space="0" w:color="000000"/>
              <w:left w:val="single" w:sz="4" w:space="0" w:color="000000"/>
              <w:bottom w:val="single" w:sz="4" w:space="0" w:color="auto"/>
            </w:tcBorders>
            <w:shd w:val="clear" w:color="auto" w:fill="FFFFFF"/>
            <w:vAlign w:val="center"/>
          </w:tcPr>
          <w:p w14:paraId="6702B06C" w14:textId="77777777" w:rsidR="009B2B8D" w:rsidRDefault="009B2B8D" w:rsidP="00EF2825">
            <w:r>
              <w:t>5</w:t>
            </w:r>
          </w:p>
        </w:tc>
        <w:tc>
          <w:tcPr>
            <w:tcW w:w="1481" w:type="dxa"/>
            <w:tcBorders>
              <w:top w:val="single" w:sz="4" w:space="0" w:color="000000"/>
              <w:left w:val="single" w:sz="4" w:space="0" w:color="000000"/>
              <w:bottom w:val="single" w:sz="4" w:space="0" w:color="auto"/>
              <w:right w:val="single" w:sz="8" w:space="0" w:color="000000"/>
            </w:tcBorders>
            <w:shd w:val="clear" w:color="auto" w:fill="FFFFFF"/>
            <w:vAlign w:val="center"/>
          </w:tcPr>
          <w:p w14:paraId="6D36FD58" w14:textId="77777777" w:rsidR="009B2B8D" w:rsidRDefault="009B2B8D" w:rsidP="00EF2825">
            <w:r>
              <w:t>5</w:t>
            </w:r>
          </w:p>
        </w:tc>
      </w:tr>
      <w:tr w:rsidR="009B2B8D" w14:paraId="1B2B7648" w14:textId="77777777" w:rsidTr="00EF2825">
        <w:trPr>
          <w:trHeight w:val="422"/>
        </w:trPr>
        <w:tc>
          <w:tcPr>
            <w:tcW w:w="2328" w:type="dxa"/>
            <w:tcBorders>
              <w:top w:val="single" w:sz="4" w:space="0" w:color="auto"/>
              <w:left w:val="single" w:sz="8" w:space="0" w:color="000000"/>
              <w:bottom w:val="single" w:sz="4" w:space="0" w:color="auto"/>
            </w:tcBorders>
            <w:shd w:val="clear" w:color="auto" w:fill="FFFFFF"/>
            <w:vAlign w:val="center"/>
          </w:tcPr>
          <w:p w14:paraId="6DBBB7A2" w14:textId="77777777" w:rsidR="009B2B8D" w:rsidRDefault="009B2B8D" w:rsidP="00EF2825">
            <w:pPr>
              <w:jc w:val="left"/>
            </w:pPr>
            <w:r>
              <w:t>Data Collection Process Design/Survey Design</w:t>
            </w:r>
          </w:p>
        </w:tc>
        <w:tc>
          <w:tcPr>
            <w:tcW w:w="1418" w:type="dxa"/>
            <w:tcBorders>
              <w:top w:val="single" w:sz="4" w:space="0" w:color="auto"/>
              <w:left w:val="single" w:sz="4" w:space="0" w:color="000000"/>
              <w:bottom w:val="single" w:sz="4" w:space="0" w:color="auto"/>
            </w:tcBorders>
            <w:shd w:val="clear" w:color="auto" w:fill="FFFFFF"/>
            <w:vAlign w:val="center"/>
          </w:tcPr>
          <w:p w14:paraId="5580AC79" w14:textId="77777777" w:rsidR="009B2B8D" w:rsidRDefault="009B2B8D" w:rsidP="00EF2825">
            <w:r>
              <w:t>15</w:t>
            </w:r>
          </w:p>
        </w:tc>
        <w:tc>
          <w:tcPr>
            <w:tcW w:w="1134" w:type="dxa"/>
            <w:tcBorders>
              <w:top w:val="single" w:sz="4" w:space="0" w:color="auto"/>
              <w:left w:val="single" w:sz="4" w:space="0" w:color="000000"/>
              <w:bottom w:val="single" w:sz="4" w:space="0" w:color="auto"/>
            </w:tcBorders>
            <w:shd w:val="clear" w:color="auto" w:fill="FFFFFF"/>
            <w:vAlign w:val="center"/>
          </w:tcPr>
          <w:p w14:paraId="44658A14" w14:textId="77777777" w:rsidR="009B2B8D" w:rsidRDefault="009B2B8D" w:rsidP="00EF2825">
            <w:r>
              <w:t>-</w:t>
            </w:r>
          </w:p>
        </w:tc>
        <w:tc>
          <w:tcPr>
            <w:tcW w:w="1134" w:type="dxa"/>
            <w:tcBorders>
              <w:top w:val="single" w:sz="4" w:space="0" w:color="auto"/>
              <w:left w:val="single" w:sz="4" w:space="0" w:color="000000"/>
              <w:bottom w:val="single" w:sz="4" w:space="0" w:color="auto"/>
            </w:tcBorders>
            <w:vAlign w:val="center"/>
          </w:tcPr>
          <w:p w14:paraId="066EFF3B" w14:textId="77777777" w:rsidR="009B2B8D" w:rsidRDefault="009B2B8D" w:rsidP="00EF2825">
            <w:r>
              <w:t>-</w:t>
            </w:r>
          </w:p>
        </w:tc>
        <w:tc>
          <w:tcPr>
            <w:tcW w:w="1339" w:type="dxa"/>
            <w:tcBorders>
              <w:top w:val="single" w:sz="4" w:space="0" w:color="auto"/>
              <w:left w:val="single" w:sz="4" w:space="0" w:color="000000"/>
              <w:bottom w:val="single" w:sz="4" w:space="0" w:color="auto"/>
            </w:tcBorders>
            <w:shd w:val="clear" w:color="auto" w:fill="FFFFFF"/>
            <w:vAlign w:val="center"/>
          </w:tcPr>
          <w:p w14:paraId="6B42255D" w14:textId="77777777" w:rsidR="009B2B8D" w:rsidRDefault="009B2B8D" w:rsidP="00EF2825">
            <w:r>
              <w:t>-</w:t>
            </w:r>
          </w:p>
        </w:tc>
        <w:tc>
          <w:tcPr>
            <w:tcW w:w="1481" w:type="dxa"/>
            <w:tcBorders>
              <w:top w:val="single" w:sz="4" w:space="0" w:color="auto"/>
              <w:left w:val="single" w:sz="4" w:space="0" w:color="000000"/>
              <w:bottom w:val="single" w:sz="4" w:space="0" w:color="auto"/>
              <w:right w:val="single" w:sz="8" w:space="0" w:color="000000"/>
            </w:tcBorders>
            <w:shd w:val="clear" w:color="auto" w:fill="FFFFFF"/>
            <w:vAlign w:val="center"/>
          </w:tcPr>
          <w:p w14:paraId="63A0640F" w14:textId="77777777" w:rsidR="009B2B8D" w:rsidRDefault="009B2B8D" w:rsidP="00EF2825">
            <w:r>
              <w:t>-</w:t>
            </w:r>
          </w:p>
        </w:tc>
      </w:tr>
      <w:tr w:rsidR="009B2B8D" w14:paraId="3033E09E" w14:textId="77777777" w:rsidTr="00EF2825">
        <w:trPr>
          <w:trHeight w:val="422"/>
        </w:trPr>
        <w:tc>
          <w:tcPr>
            <w:tcW w:w="2328" w:type="dxa"/>
            <w:tcBorders>
              <w:top w:val="single" w:sz="4" w:space="0" w:color="auto"/>
              <w:left w:val="single" w:sz="8" w:space="0" w:color="000000"/>
              <w:bottom w:val="single" w:sz="4" w:space="0" w:color="000000"/>
            </w:tcBorders>
            <w:shd w:val="clear" w:color="auto" w:fill="FFFFFF"/>
            <w:vAlign w:val="center"/>
          </w:tcPr>
          <w:p w14:paraId="6D657208" w14:textId="77777777" w:rsidR="009B2B8D" w:rsidRDefault="009B2B8D" w:rsidP="00EF2825">
            <w:pPr>
              <w:jc w:val="left"/>
            </w:pPr>
            <w:r>
              <w:t>Requirements/Design</w:t>
            </w:r>
          </w:p>
        </w:tc>
        <w:tc>
          <w:tcPr>
            <w:tcW w:w="1418" w:type="dxa"/>
            <w:tcBorders>
              <w:top w:val="single" w:sz="4" w:space="0" w:color="auto"/>
              <w:left w:val="single" w:sz="4" w:space="0" w:color="000000"/>
              <w:bottom w:val="single" w:sz="4" w:space="0" w:color="000000"/>
            </w:tcBorders>
            <w:shd w:val="clear" w:color="auto" w:fill="FFFFFF"/>
            <w:vAlign w:val="center"/>
          </w:tcPr>
          <w:p w14:paraId="67D4A0DA" w14:textId="77777777" w:rsidR="009B2B8D" w:rsidRDefault="009B2B8D" w:rsidP="00EF2825">
            <w:r>
              <w:t>-</w:t>
            </w:r>
          </w:p>
        </w:tc>
        <w:tc>
          <w:tcPr>
            <w:tcW w:w="1134" w:type="dxa"/>
            <w:tcBorders>
              <w:top w:val="single" w:sz="4" w:space="0" w:color="auto"/>
              <w:left w:val="single" w:sz="4" w:space="0" w:color="000000"/>
              <w:bottom w:val="single" w:sz="4" w:space="0" w:color="000000"/>
            </w:tcBorders>
            <w:shd w:val="clear" w:color="auto" w:fill="FFFFFF"/>
            <w:vAlign w:val="center"/>
          </w:tcPr>
          <w:p w14:paraId="632BC673" w14:textId="77777777" w:rsidR="009B2B8D" w:rsidRDefault="009B2B8D" w:rsidP="00EF2825">
            <w:r>
              <w:t>-</w:t>
            </w:r>
          </w:p>
        </w:tc>
        <w:tc>
          <w:tcPr>
            <w:tcW w:w="1134" w:type="dxa"/>
            <w:tcBorders>
              <w:top w:val="single" w:sz="4" w:space="0" w:color="auto"/>
              <w:left w:val="single" w:sz="4" w:space="0" w:color="000000"/>
              <w:bottom w:val="single" w:sz="4" w:space="0" w:color="000000"/>
            </w:tcBorders>
            <w:vAlign w:val="center"/>
          </w:tcPr>
          <w:p w14:paraId="21692244" w14:textId="77777777" w:rsidR="009B2B8D" w:rsidRDefault="009B2B8D" w:rsidP="00EF2825">
            <w:r>
              <w:t>-</w:t>
            </w:r>
          </w:p>
        </w:tc>
        <w:tc>
          <w:tcPr>
            <w:tcW w:w="1339" w:type="dxa"/>
            <w:tcBorders>
              <w:top w:val="single" w:sz="4" w:space="0" w:color="auto"/>
              <w:left w:val="single" w:sz="4" w:space="0" w:color="000000"/>
              <w:bottom w:val="single" w:sz="4" w:space="0" w:color="000000"/>
            </w:tcBorders>
            <w:shd w:val="clear" w:color="auto" w:fill="FFFFFF"/>
            <w:vAlign w:val="center"/>
          </w:tcPr>
          <w:p w14:paraId="5954412D" w14:textId="77777777" w:rsidR="009B2B8D" w:rsidRDefault="009B2B8D" w:rsidP="00EF2825">
            <w:r>
              <w:t>-</w:t>
            </w:r>
          </w:p>
        </w:tc>
        <w:tc>
          <w:tcPr>
            <w:tcW w:w="1481" w:type="dxa"/>
            <w:tcBorders>
              <w:top w:val="single" w:sz="4" w:space="0" w:color="auto"/>
              <w:left w:val="single" w:sz="4" w:space="0" w:color="000000"/>
              <w:bottom w:val="single" w:sz="4" w:space="0" w:color="000000"/>
              <w:right w:val="single" w:sz="8" w:space="0" w:color="000000"/>
            </w:tcBorders>
            <w:shd w:val="clear" w:color="auto" w:fill="FFFFFF"/>
            <w:vAlign w:val="center"/>
          </w:tcPr>
          <w:p w14:paraId="10553737" w14:textId="77777777" w:rsidR="009B2B8D" w:rsidRDefault="009B2B8D" w:rsidP="00EF2825">
            <w:r>
              <w:t>5</w:t>
            </w:r>
          </w:p>
        </w:tc>
      </w:tr>
      <w:tr w:rsidR="009B2B8D" w14:paraId="77FDF426" w14:textId="77777777" w:rsidTr="00EF2825">
        <w:trPr>
          <w:trHeight w:val="422"/>
        </w:trPr>
        <w:tc>
          <w:tcPr>
            <w:tcW w:w="2328" w:type="dxa"/>
            <w:tcBorders>
              <w:left w:val="single" w:sz="8" w:space="0" w:color="000000"/>
              <w:bottom w:val="single" w:sz="4" w:space="0" w:color="000000"/>
            </w:tcBorders>
            <w:shd w:val="clear" w:color="auto" w:fill="BFBFBF"/>
            <w:vAlign w:val="center"/>
          </w:tcPr>
          <w:p w14:paraId="513CEA9C" w14:textId="77777777" w:rsidR="009B2B8D" w:rsidRDefault="009B2B8D" w:rsidP="00EF2825">
            <w:pPr>
              <w:jc w:val="left"/>
            </w:pPr>
            <w:r>
              <w:t>Cognitive and Intellectual Skills</w:t>
            </w:r>
          </w:p>
        </w:tc>
        <w:tc>
          <w:tcPr>
            <w:tcW w:w="1418" w:type="dxa"/>
            <w:tcBorders>
              <w:left w:val="single" w:sz="4" w:space="0" w:color="000000"/>
              <w:bottom w:val="single" w:sz="4" w:space="0" w:color="000000"/>
            </w:tcBorders>
            <w:shd w:val="clear" w:color="auto" w:fill="FFFFFF"/>
            <w:vAlign w:val="center"/>
          </w:tcPr>
          <w:p w14:paraId="29013B04" w14:textId="77777777" w:rsidR="009B2B8D" w:rsidRDefault="009B2B8D" w:rsidP="00EF2825"/>
        </w:tc>
        <w:tc>
          <w:tcPr>
            <w:tcW w:w="1134" w:type="dxa"/>
            <w:tcBorders>
              <w:left w:val="single" w:sz="4" w:space="0" w:color="000000"/>
              <w:bottom w:val="single" w:sz="4" w:space="0" w:color="000000"/>
            </w:tcBorders>
            <w:shd w:val="clear" w:color="auto" w:fill="FFFFFF"/>
            <w:vAlign w:val="center"/>
          </w:tcPr>
          <w:p w14:paraId="2F41C1D9" w14:textId="77777777" w:rsidR="009B2B8D" w:rsidRDefault="009B2B8D" w:rsidP="00EF2825"/>
        </w:tc>
        <w:tc>
          <w:tcPr>
            <w:tcW w:w="1134" w:type="dxa"/>
            <w:tcBorders>
              <w:top w:val="single" w:sz="4" w:space="0" w:color="000000"/>
              <w:left w:val="single" w:sz="4" w:space="0" w:color="000000"/>
              <w:bottom w:val="single" w:sz="4" w:space="0" w:color="000000"/>
            </w:tcBorders>
            <w:vAlign w:val="center"/>
          </w:tcPr>
          <w:p w14:paraId="08B680EB" w14:textId="77777777" w:rsidR="009B2B8D" w:rsidRDefault="009B2B8D" w:rsidP="00EF2825"/>
        </w:tc>
        <w:tc>
          <w:tcPr>
            <w:tcW w:w="1339" w:type="dxa"/>
            <w:tcBorders>
              <w:left w:val="single" w:sz="4" w:space="0" w:color="000000"/>
              <w:bottom w:val="single" w:sz="4" w:space="0" w:color="000000"/>
            </w:tcBorders>
            <w:shd w:val="clear" w:color="auto" w:fill="FFFFFF"/>
            <w:vAlign w:val="center"/>
          </w:tcPr>
          <w:p w14:paraId="5C7C7E1A" w14:textId="77777777" w:rsidR="009B2B8D" w:rsidRDefault="009B2B8D" w:rsidP="00EF2825"/>
        </w:tc>
        <w:tc>
          <w:tcPr>
            <w:tcW w:w="1481" w:type="dxa"/>
            <w:tcBorders>
              <w:left w:val="single" w:sz="4" w:space="0" w:color="000000"/>
              <w:bottom w:val="single" w:sz="4" w:space="0" w:color="000000"/>
              <w:right w:val="single" w:sz="8" w:space="0" w:color="000000"/>
            </w:tcBorders>
            <w:shd w:val="clear" w:color="auto" w:fill="FFFFFF"/>
            <w:vAlign w:val="center"/>
          </w:tcPr>
          <w:p w14:paraId="2EFE9745" w14:textId="77777777" w:rsidR="009B2B8D" w:rsidRDefault="009B2B8D" w:rsidP="00EF2825"/>
        </w:tc>
      </w:tr>
      <w:tr w:rsidR="009B2B8D" w14:paraId="0970E1B9" w14:textId="77777777" w:rsidTr="00EF2825">
        <w:trPr>
          <w:trHeight w:val="422"/>
        </w:trPr>
        <w:tc>
          <w:tcPr>
            <w:tcW w:w="2328" w:type="dxa"/>
            <w:tcBorders>
              <w:left w:val="single" w:sz="8" w:space="0" w:color="000000"/>
              <w:bottom w:val="single" w:sz="4" w:space="0" w:color="000000"/>
            </w:tcBorders>
            <w:shd w:val="clear" w:color="auto" w:fill="FFFFFF"/>
            <w:vAlign w:val="center"/>
          </w:tcPr>
          <w:p w14:paraId="648C5DF3" w14:textId="77777777" w:rsidR="009B2B8D" w:rsidRDefault="009B2B8D" w:rsidP="00EF2825">
            <w:pPr>
              <w:jc w:val="left"/>
            </w:pPr>
            <w:r>
              <w:t>Problem Definition</w:t>
            </w:r>
          </w:p>
        </w:tc>
        <w:tc>
          <w:tcPr>
            <w:tcW w:w="1418" w:type="dxa"/>
            <w:tcBorders>
              <w:left w:val="single" w:sz="4" w:space="0" w:color="000000"/>
              <w:bottom w:val="single" w:sz="4" w:space="0" w:color="000000"/>
            </w:tcBorders>
            <w:shd w:val="clear" w:color="auto" w:fill="FFFFFF"/>
            <w:vAlign w:val="center"/>
          </w:tcPr>
          <w:p w14:paraId="77FD0EC3" w14:textId="77777777" w:rsidR="009B2B8D" w:rsidRDefault="009B2B8D" w:rsidP="00EF2825">
            <w:r>
              <w:t>-</w:t>
            </w:r>
          </w:p>
        </w:tc>
        <w:tc>
          <w:tcPr>
            <w:tcW w:w="1134" w:type="dxa"/>
            <w:tcBorders>
              <w:left w:val="single" w:sz="4" w:space="0" w:color="000000"/>
              <w:bottom w:val="single" w:sz="4" w:space="0" w:color="000000"/>
            </w:tcBorders>
            <w:shd w:val="clear" w:color="auto" w:fill="FFFFFF"/>
            <w:vAlign w:val="center"/>
          </w:tcPr>
          <w:p w14:paraId="422C46BA" w14:textId="77777777" w:rsidR="009B2B8D" w:rsidRDefault="009B2B8D" w:rsidP="00EF2825">
            <w:r>
              <w:t>-</w:t>
            </w:r>
          </w:p>
        </w:tc>
        <w:tc>
          <w:tcPr>
            <w:tcW w:w="1134" w:type="dxa"/>
            <w:tcBorders>
              <w:top w:val="single" w:sz="4" w:space="0" w:color="000000"/>
              <w:left w:val="single" w:sz="4" w:space="0" w:color="000000"/>
              <w:bottom w:val="single" w:sz="4" w:space="0" w:color="000000"/>
            </w:tcBorders>
            <w:vAlign w:val="center"/>
          </w:tcPr>
          <w:p w14:paraId="37A21906" w14:textId="77777777" w:rsidR="009B2B8D" w:rsidRDefault="009B2B8D" w:rsidP="00EF2825">
            <w:r>
              <w:t>10</w:t>
            </w:r>
          </w:p>
        </w:tc>
        <w:tc>
          <w:tcPr>
            <w:tcW w:w="1339" w:type="dxa"/>
            <w:tcBorders>
              <w:left w:val="single" w:sz="4" w:space="0" w:color="000000"/>
              <w:bottom w:val="single" w:sz="4" w:space="0" w:color="000000"/>
            </w:tcBorders>
            <w:shd w:val="clear" w:color="auto" w:fill="FFFFFF"/>
            <w:vAlign w:val="center"/>
          </w:tcPr>
          <w:p w14:paraId="60A6D1A5" w14:textId="77777777" w:rsidR="009B2B8D" w:rsidRDefault="009B2B8D" w:rsidP="00EF2825">
            <w:r>
              <w:t>-</w:t>
            </w:r>
          </w:p>
        </w:tc>
        <w:tc>
          <w:tcPr>
            <w:tcW w:w="1481" w:type="dxa"/>
            <w:tcBorders>
              <w:left w:val="single" w:sz="4" w:space="0" w:color="000000"/>
              <w:bottom w:val="single" w:sz="4" w:space="0" w:color="000000"/>
              <w:right w:val="single" w:sz="8" w:space="0" w:color="000000"/>
            </w:tcBorders>
            <w:shd w:val="clear" w:color="auto" w:fill="FFFFFF"/>
            <w:vAlign w:val="center"/>
          </w:tcPr>
          <w:p w14:paraId="7AC5984E" w14:textId="77777777" w:rsidR="009B2B8D" w:rsidRDefault="009B2B8D" w:rsidP="00EF2825">
            <w:r>
              <w:t>-</w:t>
            </w:r>
          </w:p>
        </w:tc>
      </w:tr>
      <w:tr w:rsidR="009B2B8D" w14:paraId="28635EBA" w14:textId="77777777" w:rsidTr="00EF2825">
        <w:trPr>
          <w:trHeight w:val="422"/>
        </w:trPr>
        <w:tc>
          <w:tcPr>
            <w:tcW w:w="2328" w:type="dxa"/>
            <w:tcBorders>
              <w:left w:val="single" w:sz="8" w:space="0" w:color="000000"/>
              <w:bottom w:val="single" w:sz="4" w:space="0" w:color="000000"/>
            </w:tcBorders>
            <w:shd w:val="clear" w:color="auto" w:fill="FFFFFF"/>
            <w:vAlign w:val="center"/>
          </w:tcPr>
          <w:p w14:paraId="4A903393" w14:textId="77777777" w:rsidR="009B2B8D" w:rsidRDefault="009B2B8D" w:rsidP="00EF2825">
            <w:pPr>
              <w:jc w:val="left"/>
            </w:pPr>
            <w:r>
              <w:t>Results &amp; Discussions</w:t>
            </w:r>
          </w:p>
        </w:tc>
        <w:tc>
          <w:tcPr>
            <w:tcW w:w="1418" w:type="dxa"/>
            <w:tcBorders>
              <w:left w:val="single" w:sz="4" w:space="0" w:color="000000"/>
              <w:bottom w:val="single" w:sz="4" w:space="0" w:color="000000"/>
            </w:tcBorders>
            <w:shd w:val="clear" w:color="auto" w:fill="FFFFFF"/>
            <w:vAlign w:val="center"/>
          </w:tcPr>
          <w:p w14:paraId="19175F2E" w14:textId="77777777" w:rsidR="009B2B8D" w:rsidRDefault="009B2B8D" w:rsidP="00EF2825">
            <w:r>
              <w:t>30</w:t>
            </w:r>
          </w:p>
        </w:tc>
        <w:tc>
          <w:tcPr>
            <w:tcW w:w="1134" w:type="dxa"/>
            <w:tcBorders>
              <w:left w:val="single" w:sz="4" w:space="0" w:color="000000"/>
              <w:bottom w:val="single" w:sz="4" w:space="0" w:color="000000"/>
            </w:tcBorders>
            <w:shd w:val="clear" w:color="auto" w:fill="FFFFFF"/>
            <w:vAlign w:val="center"/>
          </w:tcPr>
          <w:p w14:paraId="30AB13D8" w14:textId="77777777" w:rsidR="009B2B8D" w:rsidRDefault="009B2B8D" w:rsidP="00EF2825">
            <w:r>
              <w:t>30</w:t>
            </w:r>
          </w:p>
        </w:tc>
        <w:tc>
          <w:tcPr>
            <w:tcW w:w="1134" w:type="dxa"/>
            <w:tcBorders>
              <w:top w:val="single" w:sz="4" w:space="0" w:color="000000"/>
              <w:left w:val="single" w:sz="4" w:space="0" w:color="000000"/>
              <w:bottom w:val="single" w:sz="4" w:space="0" w:color="000000"/>
            </w:tcBorders>
            <w:vAlign w:val="center"/>
          </w:tcPr>
          <w:p w14:paraId="2E251EC9" w14:textId="77777777" w:rsidR="009B2B8D" w:rsidRDefault="009B2B8D" w:rsidP="00EF2825">
            <w:r>
              <w:t>30</w:t>
            </w:r>
          </w:p>
        </w:tc>
        <w:tc>
          <w:tcPr>
            <w:tcW w:w="1339" w:type="dxa"/>
            <w:tcBorders>
              <w:left w:val="single" w:sz="4" w:space="0" w:color="000000"/>
              <w:bottom w:val="single" w:sz="4" w:space="0" w:color="000000"/>
            </w:tcBorders>
            <w:shd w:val="clear" w:color="auto" w:fill="FFFFFF"/>
            <w:vAlign w:val="center"/>
          </w:tcPr>
          <w:p w14:paraId="611ACC46" w14:textId="77777777" w:rsidR="009B2B8D" w:rsidRDefault="009B2B8D" w:rsidP="00EF2825">
            <w:r>
              <w:t>30</w:t>
            </w:r>
          </w:p>
        </w:tc>
        <w:tc>
          <w:tcPr>
            <w:tcW w:w="1481" w:type="dxa"/>
            <w:tcBorders>
              <w:left w:val="single" w:sz="4" w:space="0" w:color="000000"/>
              <w:bottom w:val="single" w:sz="4" w:space="0" w:color="000000"/>
              <w:right w:val="single" w:sz="8" w:space="0" w:color="000000"/>
            </w:tcBorders>
            <w:shd w:val="clear" w:color="auto" w:fill="FFFFFF"/>
            <w:vAlign w:val="center"/>
          </w:tcPr>
          <w:p w14:paraId="5C1B8FAA" w14:textId="77777777" w:rsidR="009B2B8D" w:rsidRDefault="009B2B8D" w:rsidP="00EF2825">
            <w:r>
              <w:t>30</w:t>
            </w:r>
          </w:p>
        </w:tc>
      </w:tr>
      <w:tr w:rsidR="009B2B8D" w14:paraId="0415B033" w14:textId="77777777" w:rsidTr="00EF2825">
        <w:trPr>
          <w:trHeight w:val="422"/>
        </w:trPr>
        <w:tc>
          <w:tcPr>
            <w:tcW w:w="2328" w:type="dxa"/>
            <w:tcBorders>
              <w:left w:val="single" w:sz="8" w:space="0" w:color="000000"/>
              <w:bottom w:val="single" w:sz="4" w:space="0" w:color="000000"/>
            </w:tcBorders>
            <w:shd w:val="clear" w:color="auto" w:fill="FFFFFF"/>
            <w:vAlign w:val="center"/>
          </w:tcPr>
          <w:p w14:paraId="0735C39D" w14:textId="77777777" w:rsidR="009B2B8D" w:rsidRDefault="009B2B8D" w:rsidP="00EF2825">
            <w:pPr>
              <w:jc w:val="left"/>
            </w:pPr>
            <w:r>
              <w:t xml:space="preserve">Conclusions and Recommendations </w:t>
            </w:r>
          </w:p>
        </w:tc>
        <w:tc>
          <w:tcPr>
            <w:tcW w:w="1418" w:type="dxa"/>
            <w:tcBorders>
              <w:left w:val="single" w:sz="4" w:space="0" w:color="000000"/>
              <w:bottom w:val="single" w:sz="4" w:space="0" w:color="000000"/>
            </w:tcBorders>
            <w:shd w:val="clear" w:color="auto" w:fill="FFFFFF"/>
            <w:vAlign w:val="center"/>
          </w:tcPr>
          <w:p w14:paraId="349E20CC" w14:textId="77777777" w:rsidR="009B2B8D" w:rsidRDefault="009B2B8D" w:rsidP="00EF2825">
            <w:r>
              <w:t>10</w:t>
            </w:r>
          </w:p>
        </w:tc>
        <w:tc>
          <w:tcPr>
            <w:tcW w:w="1134" w:type="dxa"/>
            <w:tcBorders>
              <w:left w:val="single" w:sz="4" w:space="0" w:color="000000"/>
              <w:bottom w:val="single" w:sz="4" w:space="0" w:color="000000"/>
            </w:tcBorders>
            <w:shd w:val="clear" w:color="auto" w:fill="FFFFFF"/>
            <w:vAlign w:val="center"/>
          </w:tcPr>
          <w:p w14:paraId="315D05E1" w14:textId="77777777" w:rsidR="009B2B8D" w:rsidRDefault="009B2B8D" w:rsidP="00EF2825">
            <w:r>
              <w:t>10</w:t>
            </w:r>
          </w:p>
        </w:tc>
        <w:tc>
          <w:tcPr>
            <w:tcW w:w="1134" w:type="dxa"/>
            <w:tcBorders>
              <w:top w:val="single" w:sz="4" w:space="0" w:color="000000"/>
              <w:left w:val="single" w:sz="4" w:space="0" w:color="000000"/>
              <w:bottom w:val="single" w:sz="4" w:space="0" w:color="000000"/>
            </w:tcBorders>
            <w:vAlign w:val="center"/>
          </w:tcPr>
          <w:p w14:paraId="58B7656C" w14:textId="77777777" w:rsidR="009B2B8D" w:rsidRDefault="009B2B8D" w:rsidP="00EF2825">
            <w:r>
              <w:t>10</w:t>
            </w:r>
          </w:p>
        </w:tc>
        <w:tc>
          <w:tcPr>
            <w:tcW w:w="1339" w:type="dxa"/>
            <w:tcBorders>
              <w:left w:val="single" w:sz="4" w:space="0" w:color="000000"/>
              <w:bottom w:val="single" w:sz="4" w:space="0" w:color="000000"/>
            </w:tcBorders>
            <w:shd w:val="clear" w:color="auto" w:fill="FFFFFF"/>
            <w:vAlign w:val="center"/>
          </w:tcPr>
          <w:p w14:paraId="0EBAD487" w14:textId="77777777" w:rsidR="009B2B8D" w:rsidRDefault="009B2B8D" w:rsidP="00EF2825">
            <w:r>
              <w:t>10</w:t>
            </w:r>
          </w:p>
        </w:tc>
        <w:tc>
          <w:tcPr>
            <w:tcW w:w="1481" w:type="dxa"/>
            <w:tcBorders>
              <w:left w:val="single" w:sz="4" w:space="0" w:color="000000"/>
              <w:bottom w:val="single" w:sz="4" w:space="0" w:color="000000"/>
              <w:right w:val="single" w:sz="8" w:space="0" w:color="000000"/>
            </w:tcBorders>
            <w:shd w:val="clear" w:color="auto" w:fill="FFFFFF"/>
            <w:vAlign w:val="center"/>
          </w:tcPr>
          <w:p w14:paraId="3077EEEC" w14:textId="77777777" w:rsidR="009B2B8D" w:rsidRDefault="009B2B8D" w:rsidP="00EF2825">
            <w:r>
              <w:t>10</w:t>
            </w:r>
          </w:p>
        </w:tc>
      </w:tr>
      <w:tr w:rsidR="009B2B8D" w14:paraId="7B38BBF9" w14:textId="77777777" w:rsidTr="00EF2825">
        <w:trPr>
          <w:trHeight w:val="422"/>
        </w:trPr>
        <w:tc>
          <w:tcPr>
            <w:tcW w:w="2328" w:type="dxa"/>
            <w:tcBorders>
              <w:left w:val="single" w:sz="8" w:space="0" w:color="000000"/>
              <w:bottom w:val="single" w:sz="4" w:space="0" w:color="000000"/>
            </w:tcBorders>
            <w:shd w:val="clear" w:color="auto" w:fill="BFBFBF"/>
            <w:vAlign w:val="center"/>
          </w:tcPr>
          <w:p w14:paraId="4F154D8C" w14:textId="77777777" w:rsidR="009B2B8D" w:rsidRDefault="009B2B8D" w:rsidP="00EF2825">
            <w:pPr>
              <w:jc w:val="left"/>
            </w:pPr>
            <w:r>
              <w:t>Practical Skills</w:t>
            </w:r>
          </w:p>
        </w:tc>
        <w:tc>
          <w:tcPr>
            <w:tcW w:w="1418" w:type="dxa"/>
            <w:tcBorders>
              <w:left w:val="single" w:sz="4" w:space="0" w:color="000000"/>
              <w:bottom w:val="single" w:sz="4" w:space="0" w:color="000000"/>
            </w:tcBorders>
            <w:shd w:val="clear" w:color="auto" w:fill="FFFFFF"/>
            <w:vAlign w:val="center"/>
          </w:tcPr>
          <w:p w14:paraId="7F4CD676" w14:textId="77777777" w:rsidR="009B2B8D" w:rsidRDefault="009B2B8D" w:rsidP="00EF2825"/>
        </w:tc>
        <w:tc>
          <w:tcPr>
            <w:tcW w:w="1134" w:type="dxa"/>
            <w:tcBorders>
              <w:left w:val="single" w:sz="4" w:space="0" w:color="000000"/>
              <w:bottom w:val="single" w:sz="4" w:space="0" w:color="000000"/>
            </w:tcBorders>
            <w:shd w:val="clear" w:color="auto" w:fill="FFFFFF"/>
            <w:vAlign w:val="center"/>
          </w:tcPr>
          <w:p w14:paraId="41CC6E91" w14:textId="77777777" w:rsidR="009B2B8D" w:rsidRDefault="009B2B8D" w:rsidP="00EF2825"/>
        </w:tc>
        <w:tc>
          <w:tcPr>
            <w:tcW w:w="1134" w:type="dxa"/>
            <w:tcBorders>
              <w:top w:val="single" w:sz="4" w:space="0" w:color="000000"/>
              <w:left w:val="single" w:sz="4" w:space="0" w:color="000000"/>
              <w:bottom w:val="single" w:sz="4" w:space="0" w:color="000000"/>
            </w:tcBorders>
            <w:vAlign w:val="center"/>
          </w:tcPr>
          <w:p w14:paraId="5ABA9AB3" w14:textId="77777777" w:rsidR="009B2B8D" w:rsidRDefault="009B2B8D" w:rsidP="00EF2825"/>
        </w:tc>
        <w:tc>
          <w:tcPr>
            <w:tcW w:w="1339" w:type="dxa"/>
            <w:tcBorders>
              <w:left w:val="single" w:sz="4" w:space="0" w:color="000000"/>
              <w:bottom w:val="single" w:sz="4" w:space="0" w:color="000000"/>
            </w:tcBorders>
            <w:shd w:val="clear" w:color="auto" w:fill="FFFFFF"/>
            <w:vAlign w:val="center"/>
          </w:tcPr>
          <w:p w14:paraId="43CD9FB1" w14:textId="77777777" w:rsidR="009B2B8D" w:rsidRDefault="009B2B8D" w:rsidP="00EF2825"/>
        </w:tc>
        <w:tc>
          <w:tcPr>
            <w:tcW w:w="1481" w:type="dxa"/>
            <w:tcBorders>
              <w:left w:val="single" w:sz="4" w:space="0" w:color="000000"/>
              <w:bottom w:val="single" w:sz="4" w:space="0" w:color="000000"/>
              <w:right w:val="single" w:sz="8" w:space="0" w:color="000000"/>
            </w:tcBorders>
            <w:shd w:val="clear" w:color="auto" w:fill="FFFFFF"/>
            <w:vAlign w:val="center"/>
          </w:tcPr>
          <w:p w14:paraId="42741AE6" w14:textId="77777777" w:rsidR="009B2B8D" w:rsidRDefault="009B2B8D" w:rsidP="00EF2825"/>
        </w:tc>
      </w:tr>
      <w:tr w:rsidR="009B2B8D" w14:paraId="1ABAC336" w14:textId="77777777" w:rsidTr="00EF2825">
        <w:trPr>
          <w:trHeight w:val="422"/>
        </w:trPr>
        <w:tc>
          <w:tcPr>
            <w:tcW w:w="2328" w:type="dxa"/>
            <w:tcBorders>
              <w:top w:val="single" w:sz="4" w:space="0" w:color="000000"/>
              <w:left w:val="single" w:sz="8" w:space="0" w:color="000000"/>
              <w:bottom w:val="single" w:sz="4" w:space="0" w:color="000000"/>
            </w:tcBorders>
            <w:shd w:val="clear" w:color="auto" w:fill="FFFFFF"/>
            <w:vAlign w:val="center"/>
          </w:tcPr>
          <w:p w14:paraId="4A90382B" w14:textId="77777777" w:rsidR="009B2B8D" w:rsidRDefault="009B2B8D" w:rsidP="00EF2825">
            <w:pPr>
              <w:jc w:val="left"/>
            </w:pPr>
            <w:r>
              <w:t>Development</w:t>
            </w:r>
          </w:p>
        </w:tc>
        <w:tc>
          <w:tcPr>
            <w:tcW w:w="1418" w:type="dxa"/>
            <w:tcBorders>
              <w:top w:val="single" w:sz="4" w:space="0" w:color="000000"/>
              <w:left w:val="single" w:sz="4" w:space="0" w:color="000000"/>
              <w:bottom w:val="single" w:sz="4" w:space="0" w:color="000000"/>
            </w:tcBorders>
            <w:shd w:val="clear" w:color="auto" w:fill="FFFFFF"/>
            <w:vAlign w:val="center"/>
          </w:tcPr>
          <w:p w14:paraId="19C79514" w14:textId="77777777" w:rsidR="009B2B8D" w:rsidRDefault="009B2B8D" w:rsidP="00EF2825">
            <w:r>
              <w:t>-</w:t>
            </w:r>
          </w:p>
        </w:tc>
        <w:tc>
          <w:tcPr>
            <w:tcW w:w="1134" w:type="dxa"/>
            <w:tcBorders>
              <w:top w:val="single" w:sz="4" w:space="0" w:color="000000"/>
              <w:left w:val="single" w:sz="4" w:space="0" w:color="000000"/>
              <w:bottom w:val="single" w:sz="4" w:space="0" w:color="000000"/>
            </w:tcBorders>
            <w:shd w:val="clear" w:color="auto" w:fill="FFFFFF"/>
            <w:vAlign w:val="center"/>
          </w:tcPr>
          <w:p w14:paraId="18AED05F" w14:textId="77777777" w:rsidR="009B2B8D" w:rsidRDefault="009B2B8D" w:rsidP="00EF2825">
            <w:r>
              <w:t>-</w:t>
            </w:r>
          </w:p>
        </w:tc>
        <w:tc>
          <w:tcPr>
            <w:tcW w:w="1134" w:type="dxa"/>
            <w:tcBorders>
              <w:top w:val="single" w:sz="4" w:space="0" w:color="000000"/>
              <w:left w:val="single" w:sz="4" w:space="0" w:color="000000"/>
              <w:bottom w:val="single" w:sz="4" w:space="0" w:color="000000"/>
            </w:tcBorders>
            <w:vAlign w:val="center"/>
          </w:tcPr>
          <w:p w14:paraId="057C9785" w14:textId="77777777" w:rsidR="009B2B8D" w:rsidRDefault="009B2B8D" w:rsidP="00EF2825">
            <w:r>
              <w:t>-</w:t>
            </w:r>
          </w:p>
        </w:tc>
        <w:tc>
          <w:tcPr>
            <w:tcW w:w="1339" w:type="dxa"/>
            <w:tcBorders>
              <w:top w:val="single" w:sz="4" w:space="0" w:color="000000"/>
              <w:left w:val="single" w:sz="4" w:space="0" w:color="000000"/>
              <w:bottom w:val="single" w:sz="4" w:space="0" w:color="000000"/>
            </w:tcBorders>
            <w:shd w:val="clear" w:color="auto" w:fill="FFFFFF"/>
            <w:vAlign w:val="center"/>
          </w:tcPr>
          <w:p w14:paraId="17CD75FA" w14:textId="77777777" w:rsidR="009B2B8D" w:rsidRDefault="009B2B8D" w:rsidP="00EF2825">
            <w:r>
              <w:t>-</w:t>
            </w:r>
          </w:p>
        </w:tc>
        <w:tc>
          <w:tcPr>
            <w:tcW w:w="1481"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4033B530" w14:textId="77777777" w:rsidR="009B2B8D" w:rsidRDefault="009B2B8D" w:rsidP="00EF2825">
            <w:r>
              <w:t>15</w:t>
            </w:r>
          </w:p>
        </w:tc>
      </w:tr>
      <w:tr w:rsidR="009B2B8D" w14:paraId="14F0F078" w14:textId="77777777" w:rsidTr="00EF2825">
        <w:trPr>
          <w:trHeight w:val="422"/>
        </w:trPr>
        <w:tc>
          <w:tcPr>
            <w:tcW w:w="2328" w:type="dxa"/>
            <w:tcBorders>
              <w:left w:val="single" w:sz="8" w:space="0" w:color="000000"/>
              <w:bottom w:val="single" w:sz="4" w:space="0" w:color="000000"/>
            </w:tcBorders>
            <w:shd w:val="clear" w:color="auto" w:fill="FFFFFF"/>
            <w:vAlign w:val="center"/>
          </w:tcPr>
          <w:p w14:paraId="09DFC11E" w14:textId="77777777" w:rsidR="009B2B8D" w:rsidRDefault="009B2B8D" w:rsidP="00EF2825">
            <w:pPr>
              <w:jc w:val="left"/>
            </w:pPr>
            <w:r>
              <w:t>Experimental Design</w:t>
            </w:r>
          </w:p>
        </w:tc>
        <w:tc>
          <w:tcPr>
            <w:tcW w:w="1418" w:type="dxa"/>
            <w:tcBorders>
              <w:left w:val="single" w:sz="4" w:space="0" w:color="000000"/>
              <w:bottom w:val="single" w:sz="4" w:space="0" w:color="000000"/>
            </w:tcBorders>
            <w:shd w:val="clear" w:color="auto" w:fill="FFFFFF"/>
            <w:vAlign w:val="center"/>
          </w:tcPr>
          <w:p w14:paraId="68004ED9" w14:textId="77777777" w:rsidR="009B2B8D" w:rsidRDefault="009B2B8D" w:rsidP="00EF2825">
            <w:r>
              <w:t>-</w:t>
            </w:r>
          </w:p>
        </w:tc>
        <w:tc>
          <w:tcPr>
            <w:tcW w:w="1134" w:type="dxa"/>
            <w:tcBorders>
              <w:left w:val="single" w:sz="4" w:space="0" w:color="000000"/>
              <w:bottom w:val="single" w:sz="4" w:space="0" w:color="000000"/>
            </w:tcBorders>
            <w:shd w:val="clear" w:color="auto" w:fill="FFFFFF"/>
            <w:vAlign w:val="center"/>
          </w:tcPr>
          <w:p w14:paraId="6EDDC873" w14:textId="77777777" w:rsidR="009B2B8D" w:rsidRDefault="009B2B8D" w:rsidP="00EF2825">
            <w:r>
              <w:t>-</w:t>
            </w:r>
          </w:p>
        </w:tc>
        <w:tc>
          <w:tcPr>
            <w:tcW w:w="1134" w:type="dxa"/>
            <w:tcBorders>
              <w:top w:val="single" w:sz="4" w:space="0" w:color="000000"/>
              <w:left w:val="single" w:sz="4" w:space="0" w:color="000000"/>
              <w:bottom w:val="single" w:sz="4" w:space="0" w:color="000000"/>
            </w:tcBorders>
            <w:vAlign w:val="center"/>
          </w:tcPr>
          <w:p w14:paraId="4D5FDA04" w14:textId="77777777" w:rsidR="009B2B8D" w:rsidRDefault="009B2B8D" w:rsidP="00EF2825">
            <w:r>
              <w:t>-</w:t>
            </w:r>
          </w:p>
        </w:tc>
        <w:tc>
          <w:tcPr>
            <w:tcW w:w="1339" w:type="dxa"/>
            <w:tcBorders>
              <w:left w:val="single" w:sz="4" w:space="0" w:color="000000"/>
              <w:bottom w:val="single" w:sz="4" w:space="0" w:color="000000"/>
            </w:tcBorders>
            <w:shd w:val="clear" w:color="auto" w:fill="FFFFFF"/>
            <w:vAlign w:val="center"/>
          </w:tcPr>
          <w:p w14:paraId="713B9734" w14:textId="77777777" w:rsidR="009B2B8D" w:rsidRDefault="009B2B8D" w:rsidP="00EF2825">
            <w:r>
              <w:t>15</w:t>
            </w:r>
          </w:p>
        </w:tc>
        <w:tc>
          <w:tcPr>
            <w:tcW w:w="1481" w:type="dxa"/>
            <w:tcBorders>
              <w:left w:val="single" w:sz="4" w:space="0" w:color="000000"/>
              <w:bottom w:val="single" w:sz="4" w:space="0" w:color="000000"/>
              <w:right w:val="single" w:sz="8" w:space="0" w:color="000000"/>
            </w:tcBorders>
            <w:shd w:val="clear" w:color="auto" w:fill="FFFFFF"/>
            <w:vAlign w:val="center"/>
          </w:tcPr>
          <w:p w14:paraId="1624983C" w14:textId="77777777" w:rsidR="009B2B8D" w:rsidRDefault="009B2B8D" w:rsidP="00EF2825">
            <w:r>
              <w:t>-</w:t>
            </w:r>
          </w:p>
        </w:tc>
      </w:tr>
      <w:tr w:rsidR="009B2B8D" w14:paraId="6F347A01" w14:textId="77777777" w:rsidTr="00EF2825">
        <w:trPr>
          <w:trHeight w:val="422"/>
        </w:trPr>
        <w:tc>
          <w:tcPr>
            <w:tcW w:w="2328" w:type="dxa"/>
            <w:tcBorders>
              <w:top w:val="single" w:sz="4" w:space="0" w:color="000000"/>
              <w:left w:val="single" w:sz="8" w:space="0" w:color="000000"/>
              <w:bottom w:val="single" w:sz="4" w:space="0" w:color="000000"/>
            </w:tcBorders>
            <w:shd w:val="clear" w:color="auto" w:fill="BFBFBF"/>
            <w:vAlign w:val="center"/>
          </w:tcPr>
          <w:p w14:paraId="7A45E7AF" w14:textId="77777777" w:rsidR="009B2B8D" w:rsidRDefault="009B2B8D" w:rsidP="00EF2825">
            <w:pPr>
              <w:jc w:val="left"/>
            </w:pPr>
            <w:r>
              <w:t>Transferable Skills for Life and Professional Practice</w:t>
            </w:r>
          </w:p>
        </w:tc>
        <w:tc>
          <w:tcPr>
            <w:tcW w:w="1418" w:type="dxa"/>
            <w:tcBorders>
              <w:top w:val="single" w:sz="4" w:space="0" w:color="000000"/>
              <w:left w:val="single" w:sz="4" w:space="0" w:color="000000"/>
              <w:bottom w:val="single" w:sz="4" w:space="0" w:color="000000"/>
            </w:tcBorders>
            <w:shd w:val="clear" w:color="auto" w:fill="FFFFFF"/>
            <w:vAlign w:val="center"/>
          </w:tcPr>
          <w:p w14:paraId="66D61856" w14:textId="77777777" w:rsidR="009B2B8D" w:rsidRDefault="009B2B8D" w:rsidP="00EF2825"/>
        </w:tc>
        <w:tc>
          <w:tcPr>
            <w:tcW w:w="1134" w:type="dxa"/>
            <w:tcBorders>
              <w:top w:val="single" w:sz="4" w:space="0" w:color="000000"/>
              <w:left w:val="single" w:sz="4" w:space="0" w:color="000000"/>
              <w:bottom w:val="single" w:sz="4" w:space="0" w:color="000000"/>
            </w:tcBorders>
            <w:shd w:val="clear" w:color="auto" w:fill="FFFFFF"/>
            <w:vAlign w:val="center"/>
          </w:tcPr>
          <w:p w14:paraId="3E708D82" w14:textId="77777777" w:rsidR="009B2B8D" w:rsidRDefault="009B2B8D" w:rsidP="00EF2825"/>
        </w:tc>
        <w:tc>
          <w:tcPr>
            <w:tcW w:w="1134" w:type="dxa"/>
            <w:tcBorders>
              <w:top w:val="single" w:sz="4" w:space="0" w:color="000000"/>
              <w:left w:val="single" w:sz="4" w:space="0" w:color="000000"/>
              <w:bottom w:val="single" w:sz="4" w:space="0" w:color="000000"/>
            </w:tcBorders>
          </w:tcPr>
          <w:p w14:paraId="7EF18E23" w14:textId="77777777" w:rsidR="009B2B8D" w:rsidRDefault="009B2B8D" w:rsidP="00EF2825"/>
        </w:tc>
        <w:tc>
          <w:tcPr>
            <w:tcW w:w="1339" w:type="dxa"/>
            <w:tcBorders>
              <w:top w:val="single" w:sz="4" w:space="0" w:color="000000"/>
              <w:left w:val="single" w:sz="4" w:space="0" w:color="000000"/>
              <w:bottom w:val="single" w:sz="4" w:space="0" w:color="000000"/>
            </w:tcBorders>
            <w:shd w:val="clear" w:color="auto" w:fill="FFFFFF"/>
            <w:vAlign w:val="center"/>
          </w:tcPr>
          <w:p w14:paraId="13E6D3B9" w14:textId="77777777" w:rsidR="009B2B8D" w:rsidRDefault="009B2B8D" w:rsidP="00EF2825"/>
        </w:tc>
        <w:tc>
          <w:tcPr>
            <w:tcW w:w="1481"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19550F31" w14:textId="77777777" w:rsidR="009B2B8D" w:rsidRDefault="009B2B8D" w:rsidP="00EF2825"/>
        </w:tc>
      </w:tr>
      <w:tr w:rsidR="009B2B8D" w14:paraId="409F3485" w14:textId="77777777" w:rsidTr="00EF2825">
        <w:trPr>
          <w:trHeight w:val="422"/>
        </w:trPr>
        <w:tc>
          <w:tcPr>
            <w:tcW w:w="2328" w:type="dxa"/>
            <w:tcBorders>
              <w:left w:val="single" w:sz="8" w:space="0" w:color="000000"/>
              <w:bottom w:val="single" w:sz="4" w:space="0" w:color="000000"/>
            </w:tcBorders>
            <w:shd w:val="clear" w:color="auto" w:fill="FFFFFF"/>
            <w:vAlign w:val="center"/>
          </w:tcPr>
          <w:p w14:paraId="4B3962D6" w14:textId="77777777" w:rsidR="009B2B8D" w:rsidRDefault="009B2B8D" w:rsidP="00EF2825">
            <w:pPr>
              <w:jc w:val="left"/>
            </w:pPr>
            <w:r>
              <w:t>Reflection</w:t>
            </w:r>
          </w:p>
        </w:tc>
        <w:tc>
          <w:tcPr>
            <w:tcW w:w="1418" w:type="dxa"/>
            <w:tcBorders>
              <w:left w:val="single" w:sz="4" w:space="0" w:color="000000"/>
              <w:bottom w:val="single" w:sz="4" w:space="0" w:color="000000"/>
            </w:tcBorders>
            <w:shd w:val="clear" w:color="auto" w:fill="FFFFFF"/>
            <w:vAlign w:val="center"/>
          </w:tcPr>
          <w:p w14:paraId="739189ED" w14:textId="77777777" w:rsidR="009B2B8D" w:rsidRDefault="009B2B8D" w:rsidP="00EF2825">
            <w:r>
              <w:t>5</w:t>
            </w:r>
          </w:p>
        </w:tc>
        <w:tc>
          <w:tcPr>
            <w:tcW w:w="1134" w:type="dxa"/>
            <w:tcBorders>
              <w:left w:val="single" w:sz="4" w:space="0" w:color="000000"/>
              <w:bottom w:val="single" w:sz="4" w:space="0" w:color="000000"/>
            </w:tcBorders>
            <w:shd w:val="clear" w:color="auto" w:fill="FFFFFF"/>
            <w:vAlign w:val="center"/>
          </w:tcPr>
          <w:p w14:paraId="31652F4D" w14:textId="77777777" w:rsidR="009B2B8D" w:rsidRDefault="009B2B8D" w:rsidP="00EF2825">
            <w:r>
              <w:t>5</w:t>
            </w:r>
          </w:p>
        </w:tc>
        <w:tc>
          <w:tcPr>
            <w:tcW w:w="1134" w:type="dxa"/>
            <w:tcBorders>
              <w:top w:val="single" w:sz="4" w:space="0" w:color="000000"/>
              <w:left w:val="single" w:sz="4" w:space="0" w:color="000000"/>
              <w:bottom w:val="single" w:sz="4" w:space="0" w:color="000000"/>
            </w:tcBorders>
            <w:vAlign w:val="center"/>
          </w:tcPr>
          <w:p w14:paraId="11D46D86" w14:textId="77777777" w:rsidR="009B2B8D" w:rsidRDefault="009B2B8D" w:rsidP="00EF2825">
            <w:r>
              <w:t>5</w:t>
            </w:r>
          </w:p>
        </w:tc>
        <w:tc>
          <w:tcPr>
            <w:tcW w:w="1339" w:type="dxa"/>
            <w:tcBorders>
              <w:left w:val="single" w:sz="4" w:space="0" w:color="000000"/>
              <w:bottom w:val="single" w:sz="4" w:space="0" w:color="000000"/>
            </w:tcBorders>
            <w:shd w:val="clear" w:color="auto" w:fill="FFFFFF"/>
            <w:vAlign w:val="center"/>
          </w:tcPr>
          <w:p w14:paraId="1D7A6B46" w14:textId="77777777" w:rsidR="009B2B8D" w:rsidRDefault="009B2B8D" w:rsidP="00EF2825">
            <w:r>
              <w:t>5</w:t>
            </w:r>
          </w:p>
        </w:tc>
        <w:tc>
          <w:tcPr>
            <w:tcW w:w="1481" w:type="dxa"/>
            <w:tcBorders>
              <w:left w:val="single" w:sz="4" w:space="0" w:color="000000"/>
              <w:bottom w:val="single" w:sz="4" w:space="0" w:color="000000"/>
              <w:right w:val="single" w:sz="8" w:space="0" w:color="000000"/>
            </w:tcBorders>
            <w:shd w:val="clear" w:color="auto" w:fill="FFFFFF"/>
            <w:vAlign w:val="center"/>
          </w:tcPr>
          <w:p w14:paraId="7C721BBE" w14:textId="77777777" w:rsidR="009B2B8D" w:rsidRDefault="009B2B8D" w:rsidP="00EF2825">
            <w:r>
              <w:t>5</w:t>
            </w:r>
          </w:p>
        </w:tc>
      </w:tr>
      <w:tr w:rsidR="009B2B8D" w14:paraId="18305964" w14:textId="77777777" w:rsidTr="00EF2825">
        <w:trPr>
          <w:trHeight w:val="85"/>
        </w:trPr>
        <w:tc>
          <w:tcPr>
            <w:tcW w:w="2328" w:type="dxa"/>
            <w:tcBorders>
              <w:left w:val="single" w:sz="8" w:space="0" w:color="000000"/>
              <w:bottom w:val="single" w:sz="4" w:space="0" w:color="000000"/>
            </w:tcBorders>
            <w:shd w:val="clear" w:color="auto" w:fill="FFFFFF"/>
            <w:vAlign w:val="center"/>
          </w:tcPr>
          <w:p w14:paraId="36AEACC1" w14:textId="77777777" w:rsidR="009B2B8D" w:rsidRDefault="009B2B8D" w:rsidP="00EF2825">
            <w:pPr>
              <w:jc w:val="left"/>
            </w:pPr>
            <w:r>
              <w:t>Quality of Report</w:t>
            </w:r>
          </w:p>
        </w:tc>
        <w:tc>
          <w:tcPr>
            <w:tcW w:w="1418" w:type="dxa"/>
            <w:tcBorders>
              <w:left w:val="single" w:sz="4" w:space="0" w:color="000000"/>
              <w:bottom w:val="single" w:sz="4" w:space="0" w:color="000000"/>
            </w:tcBorders>
            <w:shd w:val="clear" w:color="auto" w:fill="FFFFFF"/>
            <w:vAlign w:val="center"/>
          </w:tcPr>
          <w:p w14:paraId="66264B2B" w14:textId="77777777" w:rsidR="009B2B8D" w:rsidRDefault="009B2B8D" w:rsidP="00EF2825">
            <w:r>
              <w:t>5</w:t>
            </w:r>
          </w:p>
        </w:tc>
        <w:tc>
          <w:tcPr>
            <w:tcW w:w="1134" w:type="dxa"/>
            <w:tcBorders>
              <w:left w:val="single" w:sz="4" w:space="0" w:color="000000"/>
              <w:bottom w:val="single" w:sz="4" w:space="0" w:color="000000"/>
            </w:tcBorders>
            <w:shd w:val="clear" w:color="auto" w:fill="FFFFFF"/>
            <w:vAlign w:val="center"/>
          </w:tcPr>
          <w:p w14:paraId="661E8F67" w14:textId="77777777" w:rsidR="009B2B8D" w:rsidRDefault="009B2B8D" w:rsidP="00EF2825">
            <w:r>
              <w:t>5</w:t>
            </w:r>
          </w:p>
        </w:tc>
        <w:tc>
          <w:tcPr>
            <w:tcW w:w="1134" w:type="dxa"/>
            <w:tcBorders>
              <w:top w:val="single" w:sz="4" w:space="0" w:color="000000"/>
              <w:left w:val="single" w:sz="4" w:space="0" w:color="000000"/>
              <w:bottom w:val="single" w:sz="4" w:space="0" w:color="000000"/>
            </w:tcBorders>
            <w:vAlign w:val="center"/>
          </w:tcPr>
          <w:p w14:paraId="3D705A01" w14:textId="77777777" w:rsidR="009B2B8D" w:rsidRDefault="009B2B8D" w:rsidP="00EF2825">
            <w:r>
              <w:t>5</w:t>
            </w:r>
          </w:p>
        </w:tc>
        <w:tc>
          <w:tcPr>
            <w:tcW w:w="1339" w:type="dxa"/>
            <w:tcBorders>
              <w:left w:val="single" w:sz="4" w:space="0" w:color="000000"/>
              <w:bottom w:val="single" w:sz="4" w:space="0" w:color="000000"/>
            </w:tcBorders>
            <w:shd w:val="clear" w:color="auto" w:fill="FFFFFF"/>
            <w:vAlign w:val="center"/>
          </w:tcPr>
          <w:p w14:paraId="1A39AE4F" w14:textId="77777777" w:rsidR="009B2B8D" w:rsidRDefault="009B2B8D" w:rsidP="00EF2825">
            <w:r>
              <w:t>5</w:t>
            </w:r>
          </w:p>
        </w:tc>
        <w:tc>
          <w:tcPr>
            <w:tcW w:w="1481" w:type="dxa"/>
            <w:tcBorders>
              <w:left w:val="single" w:sz="4" w:space="0" w:color="000000"/>
              <w:bottom w:val="single" w:sz="4" w:space="0" w:color="000000"/>
              <w:right w:val="single" w:sz="8" w:space="0" w:color="000000"/>
            </w:tcBorders>
            <w:shd w:val="clear" w:color="auto" w:fill="FFFFFF"/>
            <w:vAlign w:val="center"/>
          </w:tcPr>
          <w:p w14:paraId="31E0CD4A" w14:textId="77777777" w:rsidR="009B2B8D" w:rsidRDefault="009B2B8D" w:rsidP="00EF2825">
            <w:r>
              <w:t>5</w:t>
            </w:r>
          </w:p>
        </w:tc>
      </w:tr>
      <w:tr w:rsidR="009B2B8D" w14:paraId="58AFAF6B" w14:textId="77777777" w:rsidTr="00EF2825">
        <w:trPr>
          <w:trHeight w:val="443"/>
        </w:trPr>
        <w:tc>
          <w:tcPr>
            <w:tcW w:w="2328" w:type="dxa"/>
            <w:tcBorders>
              <w:left w:val="single" w:sz="8" w:space="0" w:color="000000"/>
              <w:bottom w:val="single" w:sz="8" w:space="0" w:color="000000"/>
            </w:tcBorders>
            <w:shd w:val="clear" w:color="auto" w:fill="FFFFFF"/>
            <w:vAlign w:val="center"/>
          </w:tcPr>
          <w:p w14:paraId="11E20C13" w14:textId="77777777" w:rsidR="009B2B8D" w:rsidRDefault="009B2B8D" w:rsidP="00EF2825">
            <w:pPr>
              <w:jc w:val="left"/>
            </w:pPr>
            <w:r>
              <w:t>TOTAL</w:t>
            </w:r>
          </w:p>
        </w:tc>
        <w:tc>
          <w:tcPr>
            <w:tcW w:w="1418" w:type="dxa"/>
            <w:tcBorders>
              <w:left w:val="single" w:sz="4" w:space="0" w:color="000000"/>
              <w:bottom w:val="single" w:sz="8" w:space="0" w:color="000000"/>
            </w:tcBorders>
            <w:shd w:val="clear" w:color="auto" w:fill="FFFFFF"/>
            <w:vAlign w:val="center"/>
          </w:tcPr>
          <w:p w14:paraId="27F5F7F7" w14:textId="77777777" w:rsidR="009B2B8D" w:rsidRDefault="009B2B8D" w:rsidP="00EF2825">
            <w:r>
              <w:t>100</w:t>
            </w:r>
          </w:p>
        </w:tc>
        <w:tc>
          <w:tcPr>
            <w:tcW w:w="1134" w:type="dxa"/>
            <w:tcBorders>
              <w:left w:val="single" w:sz="4" w:space="0" w:color="000000"/>
              <w:bottom w:val="single" w:sz="8" w:space="0" w:color="000000"/>
            </w:tcBorders>
            <w:shd w:val="clear" w:color="auto" w:fill="FFFFFF"/>
            <w:vAlign w:val="center"/>
          </w:tcPr>
          <w:p w14:paraId="22368803" w14:textId="77777777" w:rsidR="009B2B8D" w:rsidRDefault="009B2B8D" w:rsidP="00EF2825">
            <w:r>
              <w:t>100</w:t>
            </w:r>
          </w:p>
        </w:tc>
        <w:tc>
          <w:tcPr>
            <w:tcW w:w="1134" w:type="dxa"/>
            <w:tcBorders>
              <w:top w:val="single" w:sz="4" w:space="0" w:color="000000"/>
              <w:left w:val="single" w:sz="4" w:space="0" w:color="000000"/>
              <w:bottom w:val="single" w:sz="8" w:space="0" w:color="000000"/>
            </w:tcBorders>
            <w:vAlign w:val="center"/>
          </w:tcPr>
          <w:p w14:paraId="210CA74B" w14:textId="77777777" w:rsidR="009B2B8D" w:rsidRDefault="009B2B8D" w:rsidP="00EF2825">
            <w:r>
              <w:t>100</w:t>
            </w:r>
          </w:p>
        </w:tc>
        <w:tc>
          <w:tcPr>
            <w:tcW w:w="1339" w:type="dxa"/>
            <w:tcBorders>
              <w:left w:val="single" w:sz="4" w:space="0" w:color="000000"/>
              <w:bottom w:val="single" w:sz="8" w:space="0" w:color="000000"/>
            </w:tcBorders>
            <w:shd w:val="clear" w:color="auto" w:fill="FFFFFF"/>
            <w:vAlign w:val="center"/>
          </w:tcPr>
          <w:p w14:paraId="7D7AB7AB" w14:textId="77777777" w:rsidR="009B2B8D" w:rsidRDefault="009B2B8D" w:rsidP="00EF2825">
            <w:r>
              <w:t>100</w:t>
            </w:r>
          </w:p>
        </w:tc>
        <w:tc>
          <w:tcPr>
            <w:tcW w:w="1481" w:type="dxa"/>
            <w:tcBorders>
              <w:left w:val="single" w:sz="4" w:space="0" w:color="000000"/>
              <w:bottom w:val="single" w:sz="8" w:space="0" w:color="000000"/>
              <w:right w:val="single" w:sz="8" w:space="0" w:color="000000"/>
            </w:tcBorders>
            <w:shd w:val="clear" w:color="auto" w:fill="FFFFFF"/>
            <w:vAlign w:val="center"/>
          </w:tcPr>
          <w:p w14:paraId="67E509A3" w14:textId="77777777" w:rsidR="009B2B8D" w:rsidRDefault="009B2B8D" w:rsidP="00EF2825">
            <w:r>
              <w:t>100</w:t>
            </w:r>
          </w:p>
        </w:tc>
      </w:tr>
    </w:tbl>
    <w:p w14:paraId="66E989B7" w14:textId="77777777" w:rsidR="009B2B8D" w:rsidRPr="009B2B8D" w:rsidRDefault="009B2B8D" w:rsidP="009B2B8D"/>
    <w:p w14:paraId="28551643" w14:textId="77777777" w:rsidR="009B2B8D" w:rsidRDefault="009B2B8D" w:rsidP="002119F5"/>
    <w:p w14:paraId="6343C794" w14:textId="77777777" w:rsidR="009B2B8D" w:rsidRDefault="009B2B8D" w:rsidP="009B2B8D">
      <w:pPr>
        <w:pStyle w:val="Heading2"/>
      </w:pPr>
      <w:bookmarkStart w:id="20" w:name="_Toc203060172"/>
      <w:r>
        <w:t>Suggested Structure for Report</w:t>
      </w:r>
      <w:bookmarkEnd w:id="20"/>
    </w:p>
    <w:p w14:paraId="3A4C5E4B" w14:textId="77777777" w:rsidR="002563E1" w:rsidRDefault="00E33415" w:rsidP="002119F5">
      <w:r>
        <w:t xml:space="preserve">Each project is unique and consequently the sections covered may vary somewhat from project to project. Also some sections may be larger than others and be split into two chapters, especially if the project deals with the convergence of more than one technology. </w:t>
      </w:r>
    </w:p>
    <w:p w14:paraId="1ECA41CF" w14:textId="77777777" w:rsidR="002563E1" w:rsidRDefault="00E33415" w:rsidP="002119F5">
      <w:r>
        <w:t xml:space="preserve">For example, a study into the use of neural networks in speech recognition may require separate sections/chapters describing the different technologies. </w:t>
      </w:r>
    </w:p>
    <w:p w14:paraId="504B5E84" w14:textId="77777777" w:rsidR="002563E1" w:rsidRDefault="00E33415" w:rsidP="002119F5">
      <w:r>
        <w:t xml:space="preserve">The following is meant to be a </w:t>
      </w:r>
      <w:r>
        <w:rPr>
          <w:b/>
          <w:bCs/>
        </w:rPr>
        <w:t xml:space="preserve">guide </w:t>
      </w:r>
      <w:r>
        <w:t xml:space="preserve">to help you, not a straight-jacket. Each major section should be present in some way, although not necessarily in a chapter of its own. The chapter layout must be appropriate to each particular project. </w:t>
      </w:r>
    </w:p>
    <w:p w14:paraId="7675D042" w14:textId="77777777" w:rsidR="002563E1" w:rsidRDefault="00E33415" w:rsidP="002119F5">
      <w:r>
        <w:t>The project supervisor should be consulted about the best layout for your particular project documentation.</w:t>
      </w:r>
    </w:p>
    <w:p w14:paraId="20C359CE" w14:textId="77777777" w:rsidR="009B2B8D" w:rsidRDefault="00E33415" w:rsidP="002119F5">
      <w:r>
        <w:t xml:space="preserve"> </w:t>
      </w:r>
    </w:p>
    <w:p w14:paraId="015907FC" w14:textId="77777777" w:rsidR="002563E1" w:rsidRDefault="00E33415" w:rsidP="00C30718">
      <w:pPr>
        <w:pStyle w:val="Heading3"/>
        <w:numPr>
          <w:ilvl w:val="2"/>
          <w:numId w:val="18"/>
        </w:numPr>
      </w:pPr>
      <w:bookmarkStart w:id="21" w:name="_Toc203060173"/>
      <w:r w:rsidRPr="009B2B8D">
        <w:t>TITLE PAGE</w:t>
      </w:r>
      <w:bookmarkEnd w:id="21"/>
      <w:r w:rsidRPr="009B2B8D">
        <w:t xml:space="preserve"> </w:t>
      </w:r>
    </w:p>
    <w:p w14:paraId="4F940159" w14:textId="77777777" w:rsidR="002563E1" w:rsidRDefault="00E33415" w:rsidP="00C30718">
      <w:pPr>
        <w:pStyle w:val="ListParagraph"/>
        <w:numPr>
          <w:ilvl w:val="0"/>
          <w:numId w:val="12"/>
        </w:numPr>
      </w:pPr>
      <w:r>
        <w:t xml:space="preserve">Title of work </w:t>
      </w:r>
    </w:p>
    <w:p w14:paraId="7C049303" w14:textId="77777777" w:rsidR="002563E1" w:rsidRDefault="00E33415" w:rsidP="00C30718">
      <w:pPr>
        <w:pStyle w:val="ListParagraph"/>
        <w:numPr>
          <w:ilvl w:val="0"/>
          <w:numId w:val="12"/>
        </w:numPr>
      </w:pPr>
      <w:r>
        <w:t xml:space="preserve">Full name of student </w:t>
      </w:r>
    </w:p>
    <w:p w14:paraId="5688E408" w14:textId="77777777" w:rsidR="002563E1" w:rsidRDefault="00E33415" w:rsidP="00C30718">
      <w:pPr>
        <w:pStyle w:val="ListParagraph"/>
        <w:numPr>
          <w:ilvl w:val="0"/>
          <w:numId w:val="12"/>
        </w:numPr>
      </w:pPr>
      <w:r>
        <w:t>Name of Supervisor</w:t>
      </w:r>
    </w:p>
    <w:p w14:paraId="252AF66B" w14:textId="77777777" w:rsidR="002563E1" w:rsidRDefault="00E33415" w:rsidP="00C30718">
      <w:pPr>
        <w:pStyle w:val="ListParagraph"/>
        <w:numPr>
          <w:ilvl w:val="0"/>
          <w:numId w:val="12"/>
        </w:numPr>
      </w:pPr>
      <w:r>
        <w:t>Project submitted as part of the requirements for the award of (change course as appropriate).</w:t>
      </w:r>
    </w:p>
    <w:p w14:paraId="7C3C3B50" w14:textId="77777777" w:rsidR="002563E1" w:rsidRDefault="00E33415" w:rsidP="00C30718">
      <w:pPr>
        <w:pStyle w:val="ListParagraph"/>
        <w:numPr>
          <w:ilvl w:val="0"/>
          <w:numId w:val="12"/>
        </w:numPr>
      </w:pPr>
      <w:r>
        <w:t>Date of submission</w:t>
      </w:r>
    </w:p>
    <w:p w14:paraId="2DBC611A" w14:textId="77777777" w:rsidR="002563E1" w:rsidRDefault="002563E1" w:rsidP="002119F5"/>
    <w:p w14:paraId="2EE5F1CC" w14:textId="77777777" w:rsidR="002563E1" w:rsidRDefault="00E33415" w:rsidP="002119F5">
      <w:r>
        <w:rPr>
          <w:b/>
          <w:u w:val="single"/>
        </w:rPr>
        <w:t>IMPORTANT NOTE:</w:t>
      </w:r>
      <w:r>
        <w:t xml:space="preserve"> By instruction of the External Examiner, your cover </w:t>
      </w:r>
      <w:r>
        <w:rPr>
          <w:b/>
          <w:u w:val="single"/>
        </w:rPr>
        <w:t>MUST</w:t>
      </w:r>
      <w:r>
        <w:t xml:space="preserve"> be presented as shown below. </w:t>
      </w:r>
      <w:r>
        <w:rPr>
          <w:b/>
          <w:i/>
          <w:u w:val="single"/>
        </w:rPr>
        <w:t xml:space="preserve">No </w:t>
      </w:r>
      <w:proofErr w:type="spellStart"/>
      <w:r>
        <w:rPr>
          <w:b/>
          <w:i/>
          <w:u w:val="single"/>
        </w:rPr>
        <w:t>colours</w:t>
      </w:r>
      <w:proofErr w:type="spellEnd"/>
      <w:r>
        <w:rPr>
          <w:b/>
          <w:i/>
          <w:u w:val="single"/>
        </w:rPr>
        <w:t xml:space="preserve">! No fancy designs! No underlining </w:t>
      </w:r>
      <w:proofErr w:type="spellStart"/>
      <w:r>
        <w:rPr>
          <w:b/>
          <w:i/>
          <w:u w:val="single"/>
        </w:rPr>
        <w:t>etc</w:t>
      </w:r>
      <w:proofErr w:type="spellEnd"/>
      <w:r>
        <w:rPr>
          <w:b/>
          <w:i/>
          <w:u w:val="single"/>
        </w:rPr>
        <w:t>! No images other than the University logo!</w:t>
      </w:r>
      <w:r>
        <w:t xml:space="preserve"> (The project coordinator will make the file containing the University logo available on Moodle for you to use)</w:t>
      </w:r>
    </w:p>
    <w:p w14:paraId="4679E04C" w14:textId="77777777" w:rsidR="002563E1" w:rsidRDefault="002563E1" w:rsidP="002119F5"/>
    <w:p w14:paraId="4C9E9E7F" w14:textId="77777777" w:rsidR="002563E1" w:rsidRDefault="00E33415" w:rsidP="002119F5">
      <w:r>
        <w:t>It must look very similar to this:</w:t>
      </w:r>
    </w:p>
    <w:p w14:paraId="7C3354A3" w14:textId="77777777" w:rsidR="002563E1" w:rsidRDefault="002563E1" w:rsidP="002119F5"/>
    <w:tbl>
      <w:tblPr>
        <w:tblW w:w="0" w:type="auto"/>
        <w:tblInd w:w="704" w:type="dxa"/>
        <w:tblLayout w:type="fixed"/>
        <w:tblLook w:val="0000" w:firstRow="0" w:lastRow="0" w:firstColumn="0" w:lastColumn="0" w:noHBand="0" w:noVBand="0"/>
      </w:tblPr>
      <w:tblGrid>
        <w:gridCol w:w="6521"/>
      </w:tblGrid>
      <w:tr w:rsidR="002563E1" w14:paraId="7DDB43D4" w14:textId="77777777" w:rsidTr="00A21788">
        <w:trPr>
          <w:trHeight w:val="5286"/>
        </w:trPr>
        <w:tc>
          <w:tcPr>
            <w:tcW w:w="6521" w:type="dxa"/>
            <w:tcBorders>
              <w:top w:val="single" w:sz="4" w:space="0" w:color="000000"/>
              <w:left w:val="single" w:sz="4" w:space="0" w:color="000000"/>
              <w:bottom w:val="single" w:sz="4" w:space="0" w:color="000000"/>
              <w:right w:val="single" w:sz="4" w:space="0" w:color="000000"/>
            </w:tcBorders>
          </w:tcPr>
          <w:p w14:paraId="5842DDA3" w14:textId="77777777" w:rsidR="002563E1" w:rsidRDefault="002563E1" w:rsidP="00A21788">
            <w:pPr>
              <w:jc w:val="center"/>
            </w:pPr>
          </w:p>
          <w:p w14:paraId="183D89C3" w14:textId="77777777" w:rsidR="002563E1" w:rsidRDefault="00EB4AAC" w:rsidP="00A21788">
            <w:pPr>
              <w:jc w:val="center"/>
            </w:pPr>
            <w:r>
              <w:rPr>
                <w:noProof/>
                <w:lang w:val="en-GB" w:eastAsia="en-GB" w:bidi="ar-SA"/>
              </w:rPr>
              <w:drawing>
                <wp:inline distT="0" distB="0" distL="0" distR="0" wp14:anchorId="3B1A31FE" wp14:editId="1D4981BB">
                  <wp:extent cx="1447800" cy="5048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47800" cy="504825"/>
                          </a:xfrm>
                          <a:prstGeom prst="rect">
                            <a:avLst/>
                          </a:prstGeom>
                          <a:solidFill>
                            <a:srgbClr val="FFFFFF"/>
                          </a:solidFill>
                          <a:ln>
                            <a:noFill/>
                          </a:ln>
                        </pic:spPr>
                      </pic:pic>
                    </a:graphicData>
                  </a:graphic>
                </wp:inline>
              </w:drawing>
            </w:r>
          </w:p>
          <w:p w14:paraId="0BDAC5A0" w14:textId="77777777" w:rsidR="002563E1" w:rsidRDefault="002563E1" w:rsidP="00A21788">
            <w:pPr>
              <w:jc w:val="center"/>
            </w:pPr>
          </w:p>
          <w:p w14:paraId="62DC3F0C" w14:textId="77777777" w:rsidR="002563E1" w:rsidRDefault="002563E1" w:rsidP="00A21788">
            <w:pPr>
              <w:jc w:val="center"/>
            </w:pPr>
          </w:p>
          <w:p w14:paraId="366BAAD8" w14:textId="77777777" w:rsidR="002563E1" w:rsidRPr="00A21788" w:rsidRDefault="00E33415" w:rsidP="00A21788">
            <w:pPr>
              <w:jc w:val="center"/>
              <w:rPr>
                <w:b/>
              </w:rPr>
            </w:pPr>
            <w:r w:rsidRPr="00A21788">
              <w:rPr>
                <w:b/>
              </w:rPr>
              <w:t>A Study of the use of Wireless</w:t>
            </w:r>
          </w:p>
          <w:p w14:paraId="5B85E121" w14:textId="77777777" w:rsidR="002563E1" w:rsidRPr="00A21788" w:rsidRDefault="00E33415" w:rsidP="00A21788">
            <w:pPr>
              <w:jc w:val="center"/>
              <w:rPr>
                <w:b/>
              </w:rPr>
            </w:pPr>
            <w:r w:rsidRPr="00A21788">
              <w:rPr>
                <w:b/>
              </w:rPr>
              <w:t>Underwater Sensor Networks in Swansea Bay</w:t>
            </w:r>
          </w:p>
          <w:p w14:paraId="3A1AA5D3" w14:textId="77777777" w:rsidR="002563E1" w:rsidRDefault="002563E1" w:rsidP="00A21788">
            <w:pPr>
              <w:jc w:val="center"/>
            </w:pPr>
          </w:p>
          <w:p w14:paraId="2B586CA4" w14:textId="77777777" w:rsidR="002563E1" w:rsidRDefault="00E33415" w:rsidP="00A21788">
            <w:pPr>
              <w:jc w:val="center"/>
            </w:pPr>
            <w:r>
              <w:t>by</w:t>
            </w:r>
          </w:p>
          <w:p w14:paraId="7A4C9303" w14:textId="77777777" w:rsidR="002563E1" w:rsidRDefault="00E33415" w:rsidP="00A21788">
            <w:pPr>
              <w:jc w:val="center"/>
            </w:pPr>
            <w:r>
              <w:t>Joe Bloggs</w:t>
            </w:r>
          </w:p>
          <w:p w14:paraId="66B0C636" w14:textId="77777777" w:rsidR="002563E1" w:rsidRDefault="002563E1" w:rsidP="00A21788">
            <w:pPr>
              <w:jc w:val="center"/>
            </w:pPr>
          </w:p>
          <w:p w14:paraId="26B0E3A7" w14:textId="77777777" w:rsidR="002563E1" w:rsidRDefault="00E33415" w:rsidP="00A21788">
            <w:pPr>
              <w:jc w:val="center"/>
            </w:pPr>
            <w:r>
              <w:t>Supervisor: Dr Kapilan Radhakrishnan</w:t>
            </w:r>
          </w:p>
          <w:p w14:paraId="6C5F8A9D" w14:textId="77777777" w:rsidR="002563E1" w:rsidRDefault="002563E1" w:rsidP="00A21788">
            <w:pPr>
              <w:jc w:val="center"/>
            </w:pPr>
          </w:p>
          <w:p w14:paraId="28558C51" w14:textId="77777777" w:rsidR="002563E1" w:rsidRDefault="002563E1" w:rsidP="00A21788">
            <w:pPr>
              <w:jc w:val="center"/>
            </w:pPr>
          </w:p>
          <w:p w14:paraId="74F4CCD3" w14:textId="77777777" w:rsidR="002563E1" w:rsidRDefault="00E33415" w:rsidP="00A21788">
            <w:pPr>
              <w:jc w:val="center"/>
            </w:pPr>
            <w:r>
              <w:t xml:space="preserve">Project submitted as part of the requirements for the award of </w:t>
            </w:r>
            <w:r w:rsidR="00A21788">
              <w:br/>
              <w:t xml:space="preserve">MSc </w:t>
            </w:r>
            <w:r>
              <w:t>Computer Networks</w:t>
            </w:r>
            <w:r w:rsidR="00A21788">
              <w:t xml:space="preserve"> and Cyber Security</w:t>
            </w:r>
          </w:p>
          <w:p w14:paraId="6E62ACD7" w14:textId="77777777" w:rsidR="002563E1" w:rsidRDefault="002563E1" w:rsidP="00A21788">
            <w:pPr>
              <w:jc w:val="center"/>
            </w:pPr>
          </w:p>
          <w:p w14:paraId="5A8DAD6A" w14:textId="10D45EFF" w:rsidR="002563E1" w:rsidRDefault="00D96012" w:rsidP="00A21788">
            <w:pPr>
              <w:jc w:val="center"/>
            </w:pPr>
            <w:r>
              <w:t>September</w:t>
            </w:r>
            <w:r w:rsidR="00E33415">
              <w:t xml:space="preserve"> 20</w:t>
            </w:r>
            <w:r w:rsidR="00A21788">
              <w:t>2</w:t>
            </w:r>
            <w:r>
              <w:t>5</w:t>
            </w:r>
          </w:p>
          <w:p w14:paraId="08429859" w14:textId="77777777" w:rsidR="002563E1" w:rsidRDefault="002563E1" w:rsidP="002119F5"/>
        </w:tc>
      </w:tr>
    </w:tbl>
    <w:p w14:paraId="5FC61061" w14:textId="77777777" w:rsidR="002563E1" w:rsidRDefault="002563E1" w:rsidP="002119F5"/>
    <w:p w14:paraId="4C6F3686" w14:textId="77777777" w:rsidR="002563E1" w:rsidRDefault="002563E1" w:rsidP="002119F5"/>
    <w:p w14:paraId="618B91FD" w14:textId="77777777" w:rsidR="002563E1" w:rsidRDefault="00E33415" w:rsidP="00C30718">
      <w:pPr>
        <w:pStyle w:val="Heading3"/>
        <w:numPr>
          <w:ilvl w:val="2"/>
          <w:numId w:val="18"/>
        </w:numPr>
      </w:pPr>
      <w:bookmarkStart w:id="22" w:name="_Toc203060174"/>
      <w:r>
        <w:t>DECLARATION FORM and FORM OF CONSENT (see Appendix 1)</w:t>
      </w:r>
      <w:bookmarkEnd w:id="22"/>
    </w:p>
    <w:p w14:paraId="426C728C" w14:textId="77777777" w:rsidR="002563E1" w:rsidRDefault="002563E1" w:rsidP="002119F5"/>
    <w:p w14:paraId="55734451" w14:textId="77777777" w:rsidR="002563E1" w:rsidRDefault="00E33415" w:rsidP="002119F5">
      <w:r>
        <w:t xml:space="preserve">This states that the candidate is the author of the Project and the work contained therein has been done by the candidate. </w:t>
      </w:r>
      <w:r w:rsidR="000F2EAA">
        <w:t xml:space="preserve">See </w:t>
      </w:r>
      <w:r w:rsidR="000F2EAA" w:rsidRPr="00B725C2">
        <w:rPr>
          <w:b/>
        </w:rPr>
        <w:fldChar w:fldCharType="begin"/>
      </w:r>
      <w:r w:rsidR="000F2EAA" w:rsidRPr="00B725C2">
        <w:rPr>
          <w:b/>
        </w:rPr>
        <w:instrText xml:space="preserve"> REF _Ref43037156 \h </w:instrText>
      </w:r>
      <w:r w:rsidR="00B725C2">
        <w:rPr>
          <w:b/>
        </w:rPr>
        <w:instrText xml:space="preserve"> \* MERGEFORMAT </w:instrText>
      </w:r>
      <w:r w:rsidR="000F2EAA" w:rsidRPr="00B725C2">
        <w:rPr>
          <w:b/>
        </w:rPr>
      </w:r>
      <w:r w:rsidR="000F2EAA" w:rsidRPr="00B725C2">
        <w:rPr>
          <w:b/>
        </w:rPr>
        <w:fldChar w:fldCharType="separate"/>
      </w:r>
      <w:r w:rsidR="003C1B44" w:rsidRPr="003C1B44">
        <w:rPr>
          <w:b/>
        </w:rPr>
        <w:t>Appendix 1: Declaration and Form of Consent</w:t>
      </w:r>
      <w:r w:rsidR="000F2EAA" w:rsidRPr="00B725C2">
        <w:rPr>
          <w:b/>
        </w:rPr>
        <w:fldChar w:fldCharType="end"/>
      </w:r>
      <w:r w:rsidR="000F2EAA">
        <w:t>.</w:t>
      </w:r>
    </w:p>
    <w:p w14:paraId="4210C100" w14:textId="77777777" w:rsidR="002563E1" w:rsidRDefault="002563E1" w:rsidP="002119F5"/>
    <w:p w14:paraId="17C8F438" w14:textId="77777777" w:rsidR="002563E1" w:rsidRDefault="00E33415" w:rsidP="00C30718">
      <w:pPr>
        <w:pStyle w:val="Heading3"/>
        <w:numPr>
          <w:ilvl w:val="2"/>
          <w:numId w:val="18"/>
        </w:numPr>
      </w:pPr>
      <w:bookmarkStart w:id="23" w:name="_Toc203060175"/>
      <w:r w:rsidRPr="00B57908">
        <w:t xml:space="preserve">ABSTRACT </w:t>
      </w:r>
      <w:r>
        <w:t>(1 page or around 300 words)</w:t>
      </w:r>
      <w:bookmarkEnd w:id="23"/>
      <w:r>
        <w:t xml:space="preserve"> </w:t>
      </w:r>
    </w:p>
    <w:p w14:paraId="134DCC4F" w14:textId="77777777" w:rsidR="002563E1" w:rsidRDefault="002563E1" w:rsidP="002119F5"/>
    <w:p w14:paraId="2AA39C83" w14:textId="37D9E291" w:rsidR="00B57908" w:rsidRDefault="00B57908" w:rsidP="00B57908">
      <w:r>
        <w:t xml:space="preserve">The abstract is </w:t>
      </w:r>
      <w:r>
        <w:rPr>
          <w:b/>
          <w:u w:val="single"/>
        </w:rPr>
        <w:t>short</w:t>
      </w:r>
      <w:r>
        <w:rPr>
          <w:b/>
        </w:rPr>
        <w:t xml:space="preserve"> </w:t>
      </w:r>
      <w:r>
        <w:t xml:space="preserve">summary of the </w:t>
      </w:r>
      <w:r>
        <w:rPr>
          <w:i/>
          <w:iCs/>
        </w:rPr>
        <w:t xml:space="preserve">entire </w:t>
      </w:r>
      <w:r>
        <w:t xml:space="preserve">project. It explains the scope of the study, identifying the problems on which it focused, indicating the elements of the research design and </w:t>
      </w:r>
      <w:r w:rsidR="009C75BB">
        <w:t xml:space="preserve">the </w:t>
      </w:r>
      <w:r w:rsidR="00E4270B">
        <w:t>outcome</w:t>
      </w:r>
      <w:r w:rsidR="009C75BB">
        <w:t xml:space="preserve"> and contribution</w:t>
      </w:r>
      <w:r w:rsidR="00EF3EE4">
        <w:t xml:space="preserve">s to further </w:t>
      </w:r>
      <w:r w:rsidR="00E4270B">
        <w:t>knowledge</w:t>
      </w:r>
      <w:r>
        <w:t xml:space="preserve">. </w:t>
      </w:r>
    </w:p>
    <w:p w14:paraId="61B80EB3" w14:textId="77777777" w:rsidR="00B57908" w:rsidRDefault="00B57908" w:rsidP="00B57908">
      <w:r>
        <w:t xml:space="preserve">The abstract traditionally is the first thing in a report, even before the list of contents in most cases. The abstract is intended to stand alone and, under certain circumstances, it might be copied and kept separately from the report itself. The idea is that someone could read the abstract and decide from it whether it would be worth their while to read the whole report. Although </w:t>
      </w:r>
      <w:r w:rsidR="00AD2D1E">
        <w:t>it is</w:t>
      </w:r>
      <w:r>
        <w:t xml:space="preserve"> the first thing that appears in the report, it is probably the last to be written. </w:t>
      </w:r>
    </w:p>
    <w:p w14:paraId="08D25391" w14:textId="77777777" w:rsidR="002563E1" w:rsidRDefault="002563E1" w:rsidP="002119F5"/>
    <w:p w14:paraId="07DC9202" w14:textId="77777777" w:rsidR="002563E1" w:rsidRDefault="00E33415" w:rsidP="00C30718">
      <w:pPr>
        <w:pStyle w:val="Heading3"/>
        <w:numPr>
          <w:ilvl w:val="2"/>
          <w:numId w:val="18"/>
        </w:numPr>
      </w:pPr>
      <w:bookmarkStart w:id="24" w:name="_Toc203060176"/>
      <w:r>
        <w:lastRenderedPageBreak/>
        <w:t xml:space="preserve">CONTENTS </w:t>
      </w:r>
      <w:r w:rsidR="00B57908">
        <w:t>PAGE</w:t>
      </w:r>
      <w:bookmarkEnd w:id="24"/>
    </w:p>
    <w:p w14:paraId="33DA1046" w14:textId="77777777" w:rsidR="002563E1" w:rsidRDefault="002563E1" w:rsidP="002119F5"/>
    <w:p w14:paraId="4FAF1416" w14:textId="77777777" w:rsidR="00B57908" w:rsidRDefault="00B57908" w:rsidP="00B57908">
      <w:pPr>
        <w:rPr>
          <w:rFonts w:asciiTheme="minorHAnsi" w:hAnsiTheme="minorHAnsi"/>
          <w:color w:val="000000" w:themeColor="text1"/>
        </w:rPr>
      </w:pPr>
      <w:r w:rsidRPr="005B638E">
        <w:rPr>
          <w:rFonts w:asciiTheme="minorHAnsi" w:hAnsiTheme="minorHAnsi"/>
          <w:color w:val="000000" w:themeColor="text1"/>
        </w:rPr>
        <w:t xml:space="preserve">Show the main chapter and the sub-chapters. Also provide a List of Tables/Figures. </w:t>
      </w:r>
    </w:p>
    <w:p w14:paraId="0AA274D9" w14:textId="77777777" w:rsidR="009652C9" w:rsidRDefault="009652C9" w:rsidP="00B57908">
      <w:pPr>
        <w:rPr>
          <w:rFonts w:asciiTheme="minorHAnsi" w:hAnsiTheme="minorHAnsi"/>
          <w:color w:val="000000" w:themeColor="text1"/>
        </w:rPr>
      </w:pPr>
      <w:r>
        <w:rPr>
          <w:rFonts w:asciiTheme="minorHAnsi" w:hAnsiTheme="minorHAnsi"/>
          <w:color w:val="000000" w:themeColor="text1"/>
        </w:rPr>
        <w:t>See the following links for how to generate a table of contents in:</w:t>
      </w:r>
    </w:p>
    <w:p w14:paraId="15696F0B" w14:textId="77777777" w:rsidR="009652C9" w:rsidRPr="005B638E" w:rsidRDefault="009652C9" w:rsidP="00B57908">
      <w:pPr>
        <w:rPr>
          <w:rFonts w:asciiTheme="minorHAnsi" w:hAnsiTheme="minorHAnsi"/>
          <w:color w:val="000000" w:themeColor="text1"/>
        </w:rPr>
      </w:pPr>
    </w:p>
    <w:p w14:paraId="08D5B40B" w14:textId="77777777" w:rsidR="002563E1" w:rsidRDefault="009652C9" w:rsidP="00C30718">
      <w:pPr>
        <w:numPr>
          <w:ilvl w:val="0"/>
          <w:numId w:val="20"/>
        </w:numPr>
      </w:pPr>
      <w:r>
        <w:t xml:space="preserve">Word: </w:t>
      </w:r>
    </w:p>
    <w:p w14:paraId="0968C292" w14:textId="77777777" w:rsidR="009652C9" w:rsidRDefault="009652C9" w:rsidP="00C30718">
      <w:pPr>
        <w:numPr>
          <w:ilvl w:val="1"/>
          <w:numId w:val="20"/>
        </w:numPr>
      </w:pPr>
      <w:r>
        <w:t xml:space="preserve">Office Support: </w:t>
      </w:r>
      <w:hyperlink r:id="rId13" w:history="1">
        <w:r w:rsidRPr="009652C9">
          <w:rPr>
            <w:rStyle w:val="Hyperlink"/>
          </w:rPr>
          <w:t>Insert a table of contents</w:t>
        </w:r>
      </w:hyperlink>
    </w:p>
    <w:p w14:paraId="12FD13D6" w14:textId="77777777" w:rsidR="009652C9" w:rsidRPr="00CA635C" w:rsidRDefault="009652C9" w:rsidP="00C30718">
      <w:pPr>
        <w:numPr>
          <w:ilvl w:val="1"/>
          <w:numId w:val="20"/>
        </w:numPr>
        <w:rPr>
          <w:lang w:val="nl-NL"/>
        </w:rPr>
      </w:pPr>
      <w:r w:rsidRPr="00CA635C">
        <w:rPr>
          <w:lang w:val="nl-NL"/>
        </w:rPr>
        <w:t xml:space="preserve">Google: </w:t>
      </w:r>
      <w:hyperlink r:id="rId14" w:history="1">
        <w:r w:rsidRPr="00CA635C">
          <w:rPr>
            <w:rStyle w:val="Hyperlink"/>
            <w:lang w:val="nl-NL"/>
          </w:rPr>
          <w:t>https://www.google.com/search?q=generate+table+of+contents+word</w:t>
        </w:r>
      </w:hyperlink>
    </w:p>
    <w:p w14:paraId="11EEC672" w14:textId="77777777" w:rsidR="009652C9" w:rsidRDefault="009652C9" w:rsidP="00C30718">
      <w:pPr>
        <w:numPr>
          <w:ilvl w:val="0"/>
          <w:numId w:val="20"/>
        </w:numPr>
      </w:pPr>
      <w:r>
        <w:t>LaTeX:</w:t>
      </w:r>
    </w:p>
    <w:p w14:paraId="103FC4C1" w14:textId="77777777" w:rsidR="009652C9" w:rsidRDefault="009652C9" w:rsidP="00C30718">
      <w:pPr>
        <w:numPr>
          <w:ilvl w:val="1"/>
          <w:numId w:val="20"/>
        </w:numPr>
      </w:pPr>
      <w:r>
        <w:t xml:space="preserve">LaTeX Tutorial: </w:t>
      </w:r>
      <w:hyperlink r:id="rId15" w:history="1">
        <w:r w:rsidRPr="009652C9">
          <w:rPr>
            <w:rStyle w:val="Hyperlink"/>
          </w:rPr>
          <w:t>Generate a table of contents in LaTeX</w:t>
        </w:r>
      </w:hyperlink>
    </w:p>
    <w:p w14:paraId="796BE292" w14:textId="77777777" w:rsidR="009652C9" w:rsidRPr="00CA635C" w:rsidRDefault="009652C9" w:rsidP="00C30718">
      <w:pPr>
        <w:numPr>
          <w:ilvl w:val="1"/>
          <w:numId w:val="20"/>
        </w:numPr>
        <w:rPr>
          <w:lang w:val="nl-NL"/>
        </w:rPr>
      </w:pPr>
      <w:r w:rsidRPr="00CA635C">
        <w:rPr>
          <w:lang w:val="nl-NL"/>
        </w:rPr>
        <w:t xml:space="preserve">Google: </w:t>
      </w:r>
      <w:hyperlink r:id="rId16" w:history="1">
        <w:r w:rsidRPr="00CA635C">
          <w:rPr>
            <w:rStyle w:val="Hyperlink"/>
            <w:lang w:val="nl-NL"/>
          </w:rPr>
          <w:t>https://www.google.com/search?q=generate+table+of+contents+latex</w:t>
        </w:r>
      </w:hyperlink>
    </w:p>
    <w:p w14:paraId="3ADFFFAA" w14:textId="77777777" w:rsidR="009652C9" w:rsidRPr="00CA635C" w:rsidRDefault="009652C9" w:rsidP="009652C9">
      <w:pPr>
        <w:rPr>
          <w:lang w:val="nl-NL"/>
        </w:rPr>
      </w:pPr>
    </w:p>
    <w:p w14:paraId="39B378C9" w14:textId="77777777" w:rsidR="00BD0C4F" w:rsidRPr="00CA635C" w:rsidRDefault="00BD0C4F" w:rsidP="00BD0C4F">
      <w:pPr>
        <w:rPr>
          <w:color w:val="FF0000"/>
          <w:lang w:val="nl-NL"/>
        </w:rPr>
      </w:pPr>
    </w:p>
    <w:p w14:paraId="1FA9E883" w14:textId="77777777" w:rsidR="00BD0C4F" w:rsidRPr="00CA635C" w:rsidRDefault="00BD0C4F" w:rsidP="00BD0C4F">
      <w:pPr>
        <w:rPr>
          <w:color w:val="FF0000"/>
          <w:lang w:val="nl-NL"/>
        </w:rPr>
      </w:pPr>
    </w:p>
    <w:p w14:paraId="321F3681" w14:textId="77777777" w:rsidR="00EC0906" w:rsidRPr="00CA635C" w:rsidRDefault="00EC0906" w:rsidP="009652C9">
      <w:pPr>
        <w:rPr>
          <w:color w:val="FF0000"/>
          <w:lang w:val="nl-NL"/>
        </w:rPr>
      </w:pPr>
    </w:p>
    <w:p w14:paraId="543764EB" w14:textId="77777777" w:rsidR="00EC0906" w:rsidRPr="00CA635C" w:rsidRDefault="00EC0906" w:rsidP="009652C9">
      <w:pPr>
        <w:rPr>
          <w:lang w:val="nl-NL"/>
        </w:rPr>
      </w:pPr>
    </w:p>
    <w:p w14:paraId="5650E383" w14:textId="77777777" w:rsidR="00EC0906" w:rsidRPr="00CA635C" w:rsidRDefault="00EC0906" w:rsidP="009652C9">
      <w:pPr>
        <w:rPr>
          <w:lang w:val="nl-NL"/>
        </w:rPr>
      </w:pPr>
    </w:p>
    <w:p w14:paraId="3E5FE3B7" w14:textId="77777777" w:rsidR="002563E1" w:rsidRDefault="00696B10" w:rsidP="00C30718">
      <w:pPr>
        <w:pStyle w:val="Heading3"/>
        <w:numPr>
          <w:ilvl w:val="2"/>
          <w:numId w:val="18"/>
        </w:numPr>
      </w:pPr>
      <w:bookmarkStart w:id="25" w:name="_Toc203060177"/>
      <w:r>
        <w:t>CHAPTER 1: INTRODUCTION</w:t>
      </w:r>
      <w:bookmarkEnd w:id="25"/>
      <w:r>
        <w:t xml:space="preserve"> </w:t>
      </w:r>
    </w:p>
    <w:p w14:paraId="7FAFBDD7" w14:textId="77777777" w:rsidR="002563E1" w:rsidRDefault="002563E1" w:rsidP="002119F5"/>
    <w:p w14:paraId="1412E38F" w14:textId="77777777" w:rsidR="002563E1" w:rsidRDefault="00E33415" w:rsidP="002119F5">
      <w:r>
        <w:t xml:space="preserve">This chapter is essential. It should start off by setting the context for the work. For example: </w:t>
      </w:r>
    </w:p>
    <w:p w14:paraId="33B0A191" w14:textId="77777777" w:rsidR="002563E1" w:rsidRDefault="00E33415" w:rsidP="00C30718">
      <w:pPr>
        <w:pStyle w:val="ListParagraph"/>
        <w:numPr>
          <w:ilvl w:val="0"/>
          <w:numId w:val="4"/>
        </w:numPr>
      </w:pPr>
      <w:r>
        <w:t xml:space="preserve">Where did the project suggestion come from? </w:t>
      </w:r>
    </w:p>
    <w:p w14:paraId="1A330F7F" w14:textId="77777777" w:rsidR="002563E1" w:rsidRDefault="00E33415" w:rsidP="00C30718">
      <w:pPr>
        <w:pStyle w:val="ListParagraph"/>
        <w:numPr>
          <w:ilvl w:val="0"/>
          <w:numId w:val="4"/>
        </w:numPr>
      </w:pPr>
      <w:r>
        <w:t xml:space="preserve">What previous research or topic led to your research </w:t>
      </w:r>
      <w:r w:rsidR="00FE5A9D">
        <w:t>p</w:t>
      </w:r>
      <w:r>
        <w:t xml:space="preserve">roject? </w:t>
      </w:r>
    </w:p>
    <w:p w14:paraId="33E62A1E" w14:textId="77777777" w:rsidR="002563E1" w:rsidRDefault="00E33415" w:rsidP="00C30718">
      <w:pPr>
        <w:pStyle w:val="ListParagraph"/>
        <w:numPr>
          <w:ilvl w:val="0"/>
          <w:numId w:val="4"/>
        </w:numPr>
      </w:pPr>
      <w:r>
        <w:t xml:space="preserve">Why is it an interesting or important problem? </w:t>
      </w:r>
    </w:p>
    <w:p w14:paraId="1FEA9678" w14:textId="77777777" w:rsidR="002563E1" w:rsidRDefault="00E33415" w:rsidP="00C30718">
      <w:pPr>
        <w:pStyle w:val="ListParagraph"/>
        <w:numPr>
          <w:ilvl w:val="0"/>
          <w:numId w:val="4"/>
        </w:numPr>
      </w:pPr>
      <w:r>
        <w:t xml:space="preserve">Why hasn’t it already been solved? </w:t>
      </w:r>
    </w:p>
    <w:p w14:paraId="6FE27EAC" w14:textId="77777777" w:rsidR="00B3729D" w:rsidRDefault="00B3729D" w:rsidP="002119F5"/>
    <w:p w14:paraId="1D7D7686" w14:textId="1EB100A7" w:rsidR="0008633F" w:rsidRPr="0008633F" w:rsidRDefault="0008633F" w:rsidP="002119F5">
      <w:pPr>
        <w:rPr>
          <w:b/>
          <w:bCs/>
        </w:rPr>
      </w:pPr>
      <w:r w:rsidRPr="0008633F">
        <w:rPr>
          <w:b/>
          <w:bCs/>
        </w:rPr>
        <w:t>Statement of Problem</w:t>
      </w:r>
    </w:p>
    <w:p w14:paraId="2F9B0080" w14:textId="5A0F7161" w:rsidR="002563E1" w:rsidRDefault="00E33415" w:rsidP="002119F5">
      <w:r>
        <w:t xml:space="preserve">Usually, you start with a very broad statement of the problem and refine that down to more specific items. Unless yours is a problem area with which all readers of your report will be familiar (very unlikely), you will want to describe the problem in some detail and give sufficient background information for everyone to understand it. </w:t>
      </w:r>
    </w:p>
    <w:p w14:paraId="686F0DBB" w14:textId="77777777" w:rsidR="00396BE2" w:rsidRPr="00396BE2" w:rsidRDefault="00396BE2" w:rsidP="002119F5">
      <w:pPr>
        <w:rPr>
          <w:b/>
        </w:rPr>
      </w:pPr>
      <w:r w:rsidRPr="00396BE2">
        <w:rPr>
          <w:b/>
        </w:rPr>
        <w:t>Project Aim and Objectives</w:t>
      </w:r>
    </w:p>
    <w:p w14:paraId="076EB9F8" w14:textId="77777777" w:rsidR="002563E1" w:rsidRDefault="00E33415" w:rsidP="002119F5">
      <w:r>
        <w:t xml:space="preserve">The introduction should then describe the objectives, aims or goals of your particular piece of work. Your overall aim was presumably to solve a particular problem or to answer a particular question. This could be broken down into a number of specific objectives that together work towards achieving the aim. </w:t>
      </w:r>
    </w:p>
    <w:p w14:paraId="668FD121" w14:textId="3F346027" w:rsidR="00EE21F5" w:rsidRDefault="00EE21F5" w:rsidP="002119F5">
      <w:r>
        <w:t>Typically, you should have one aim and three associated objectives.</w:t>
      </w:r>
    </w:p>
    <w:p w14:paraId="3ADBBF0F" w14:textId="77777777" w:rsidR="004041D4" w:rsidRDefault="004F4C6A" w:rsidP="00D56DEE">
      <w:pPr>
        <w:pStyle w:val="ListParagraph"/>
        <w:numPr>
          <w:ilvl w:val="0"/>
          <w:numId w:val="28"/>
        </w:numPr>
      </w:pPr>
      <w:r>
        <w:t>Explicitly state</w:t>
      </w:r>
      <w:r w:rsidR="00EE21F5">
        <w:t xml:space="preserve"> the aim</w:t>
      </w:r>
      <w:r w:rsidR="001247F7">
        <w:t>.</w:t>
      </w:r>
    </w:p>
    <w:p w14:paraId="10338EB0" w14:textId="1452783F" w:rsidR="001247F7" w:rsidRDefault="001247F7" w:rsidP="00D56DEE">
      <w:pPr>
        <w:pStyle w:val="ListParagraph"/>
        <w:numPr>
          <w:ilvl w:val="0"/>
          <w:numId w:val="28"/>
        </w:numPr>
      </w:pPr>
      <w:r>
        <w:t xml:space="preserve">The </w:t>
      </w:r>
      <w:r w:rsidRPr="004041D4">
        <w:rPr>
          <w:b/>
          <w:bCs/>
        </w:rPr>
        <w:t>first</w:t>
      </w:r>
      <w:r>
        <w:t xml:space="preserve"> objective </w:t>
      </w:r>
      <w:r w:rsidR="00546653">
        <w:t>should provide an argument for what you wish to learn from the background research you intend t</w:t>
      </w:r>
      <w:r w:rsidR="00892EB1">
        <w:t>o do and present in the literature review.</w:t>
      </w:r>
    </w:p>
    <w:p w14:paraId="22B5FEF6" w14:textId="4DA8A50A" w:rsidR="004041D4" w:rsidRDefault="004041D4" w:rsidP="00D56DEE">
      <w:pPr>
        <w:pStyle w:val="ListParagraph"/>
        <w:numPr>
          <w:ilvl w:val="0"/>
          <w:numId w:val="28"/>
        </w:numPr>
      </w:pPr>
      <w:r>
        <w:lastRenderedPageBreak/>
        <w:t xml:space="preserve">The </w:t>
      </w:r>
      <w:r>
        <w:rPr>
          <w:b/>
          <w:bCs/>
        </w:rPr>
        <w:t>second</w:t>
      </w:r>
      <w:r>
        <w:t xml:space="preserve"> objective should provide an ar</w:t>
      </w:r>
      <w:r w:rsidR="00FB7919">
        <w:t>gument for the need to develop/create/</w:t>
      </w:r>
      <w:r w:rsidR="005B22D7">
        <w:t>simulate an artefact to obtain a set of results.</w:t>
      </w:r>
      <w:r w:rsidR="00332C0E">
        <w:t xml:space="preserve"> HINT: start this objective with the </w:t>
      </w:r>
      <w:r w:rsidR="00F10E40">
        <w:t xml:space="preserve">types of results you wish to obtain e.g. </w:t>
      </w:r>
      <w:r w:rsidR="00EA5FE7">
        <w:t>perform usability testing of a</w:t>
      </w:r>
      <w:r w:rsidR="002C610C">
        <w:t>n</w:t>
      </w:r>
      <w:r w:rsidR="00EA5FE7">
        <w:t xml:space="preserve"> eCommerce application</w:t>
      </w:r>
      <w:r w:rsidR="00F00330">
        <w:t xml:space="preserve"> to determine the suitability of shopping basket feature</w:t>
      </w:r>
    </w:p>
    <w:p w14:paraId="510D5E3B" w14:textId="24FA5EC2" w:rsidR="00F00330" w:rsidRDefault="002C610C" w:rsidP="00D56DEE">
      <w:pPr>
        <w:pStyle w:val="ListParagraph"/>
        <w:numPr>
          <w:ilvl w:val="0"/>
          <w:numId w:val="28"/>
        </w:numPr>
      </w:pPr>
      <w:r>
        <w:t xml:space="preserve">The </w:t>
      </w:r>
      <w:r>
        <w:rPr>
          <w:b/>
          <w:bCs/>
        </w:rPr>
        <w:t>third</w:t>
      </w:r>
      <w:r>
        <w:t xml:space="preserve"> objective </w:t>
      </w:r>
      <w:r w:rsidR="005D4711">
        <w:t xml:space="preserve">describes the type of validation and verification e.g. to statistically </w:t>
      </w:r>
      <w:proofErr w:type="spellStart"/>
      <w:r w:rsidR="005D4711">
        <w:t>analyse</w:t>
      </w:r>
      <w:proofErr w:type="spellEnd"/>
      <w:r w:rsidR="005D4711">
        <w:t xml:space="preserve"> the data recorded</w:t>
      </w:r>
      <w:r w:rsidR="005E3F99">
        <w:t>.</w:t>
      </w:r>
    </w:p>
    <w:p w14:paraId="31C6BC48" w14:textId="77777777" w:rsidR="00892EB1" w:rsidRDefault="00892EB1" w:rsidP="002119F5"/>
    <w:p w14:paraId="28B36EE8" w14:textId="592852BA" w:rsidR="00321000" w:rsidRPr="00321000" w:rsidRDefault="00321000" w:rsidP="002119F5">
      <w:pPr>
        <w:rPr>
          <w:b/>
          <w:bCs/>
        </w:rPr>
      </w:pPr>
      <w:r>
        <w:rPr>
          <w:b/>
          <w:bCs/>
        </w:rPr>
        <w:t>Signi</w:t>
      </w:r>
      <w:r w:rsidR="001C6860">
        <w:rPr>
          <w:b/>
          <w:bCs/>
        </w:rPr>
        <w:t>ficance of Study (or Solution)</w:t>
      </w:r>
    </w:p>
    <w:p w14:paraId="033471EC" w14:textId="755B3AD7" w:rsidR="00321000" w:rsidRDefault="008F75E1" w:rsidP="002119F5">
      <w:r>
        <w:t xml:space="preserve">How </w:t>
      </w:r>
      <w:r w:rsidR="0098684F">
        <w:t xml:space="preserve">will the solution contribute to the field of study or </w:t>
      </w:r>
      <w:r w:rsidR="00237A46">
        <w:t>what benefit will derive from solving the problem(s)</w:t>
      </w:r>
      <w:r w:rsidR="00E24EB3">
        <w:t>.</w:t>
      </w:r>
      <w:r w:rsidR="00237A46">
        <w:t xml:space="preserve"> </w:t>
      </w:r>
    </w:p>
    <w:p w14:paraId="0D95FD9E" w14:textId="39089A23" w:rsidR="007F32A3" w:rsidRDefault="007F32A3" w:rsidP="002119F5">
      <w:r>
        <w:t>That is, argue for why anyone will care about what you have achieved.</w:t>
      </w:r>
    </w:p>
    <w:p w14:paraId="4AF1B14B" w14:textId="77777777" w:rsidR="002563E1" w:rsidRDefault="002563E1" w:rsidP="002119F5"/>
    <w:p w14:paraId="1BCA84C6" w14:textId="0AADEB7E" w:rsidR="00E7261D" w:rsidRDefault="00AC30E7" w:rsidP="002119F5">
      <w:pPr>
        <w:rPr>
          <w:b/>
          <w:bCs/>
        </w:rPr>
      </w:pPr>
      <w:r>
        <w:rPr>
          <w:b/>
          <w:bCs/>
        </w:rPr>
        <w:t>Structure of Report</w:t>
      </w:r>
    </w:p>
    <w:p w14:paraId="42FF3554" w14:textId="12549144" w:rsidR="00AC30E7" w:rsidRDefault="00AC30E7" w:rsidP="002119F5">
      <w:r>
        <w:t>Specify the title of each</w:t>
      </w:r>
      <w:r w:rsidR="00936A57">
        <w:t xml:space="preserve"> remaining chapter in the report (excluding the abstract and introduction)</w:t>
      </w:r>
      <w:r w:rsidR="00C36DD5">
        <w:t>, and for each chapter provide two or three sentences that give an overview of the purpose of the chapter.</w:t>
      </w:r>
    </w:p>
    <w:p w14:paraId="5E24D0D5" w14:textId="21228B35" w:rsidR="008816B0" w:rsidRDefault="008816B0" w:rsidP="002119F5">
      <w:r>
        <w:t>For example</w:t>
      </w:r>
      <w:r w:rsidR="007A7449">
        <w:t>, the format should l</w:t>
      </w:r>
      <w:r w:rsidR="00F16124">
        <w:t>ook similar to this</w:t>
      </w:r>
      <w:r>
        <w:t>:</w:t>
      </w:r>
    </w:p>
    <w:p w14:paraId="3CC479CE" w14:textId="77777777" w:rsidR="00615A16" w:rsidRPr="006B1E5B" w:rsidRDefault="00615A16" w:rsidP="002119F5">
      <w:pPr>
        <w:rPr>
          <w:sz w:val="8"/>
          <w:szCs w:val="10"/>
        </w:rPr>
      </w:pPr>
    </w:p>
    <w:tbl>
      <w:tblPr>
        <w:tblStyle w:val="TableGridLight"/>
        <w:tblW w:w="0" w:type="auto"/>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016"/>
      </w:tblGrid>
      <w:tr w:rsidR="008816B0" w14:paraId="3E3A2AA1" w14:textId="77777777" w:rsidTr="003864B3">
        <w:tc>
          <w:tcPr>
            <w:tcW w:w="9016" w:type="dxa"/>
            <w:shd w:val="clear" w:color="auto" w:fill="F2F2F2" w:themeFill="background1" w:themeFillShade="F2"/>
          </w:tcPr>
          <w:p w14:paraId="2C3625C4" w14:textId="77777777" w:rsidR="007A7449" w:rsidRDefault="00A109CF" w:rsidP="002119F5">
            <w:r>
              <w:t>Chapter 2</w:t>
            </w:r>
            <w:r w:rsidR="008C5606">
              <w:t xml:space="preserve">: </w:t>
            </w:r>
          </w:p>
          <w:p w14:paraId="00E076CC" w14:textId="55189C6F" w:rsidR="008816B0" w:rsidRDefault="008C5606" w:rsidP="002119F5">
            <w:r>
              <w:t xml:space="preserve">In this chapter, we will look at the </w:t>
            </w:r>
            <w:r w:rsidR="007F600C">
              <w:t xml:space="preserve">types and applications of train management software as well as scheduling software used in </w:t>
            </w:r>
            <w:r w:rsidR="000A5478">
              <w:t>various industry contexts such are air travel. Then we will review the use of AI in scheduling, looking at various model that can be used for such a task.</w:t>
            </w:r>
          </w:p>
        </w:tc>
      </w:tr>
    </w:tbl>
    <w:p w14:paraId="494EA3AC" w14:textId="77777777" w:rsidR="00AC30E7" w:rsidRPr="00AC30E7" w:rsidRDefault="00AC30E7" w:rsidP="002119F5"/>
    <w:p w14:paraId="352B62D0" w14:textId="77777777" w:rsidR="002563E1" w:rsidRDefault="00696B10" w:rsidP="00C30718">
      <w:pPr>
        <w:pStyle w:val="Heading3"/>
        <w:numPr>
          <w:ilvl w:val="2"/>
          <w:numId w:val="18"/>
        </w:numPr>
      </w:pPr>
      <w:bookmarkStart w:id="26" w:name="_Toc203060178"/>
      <w:r>
        <w:t>CHAPTER 2: LITERATURE REVIEW</w:t>
      </w:r>
      <w:bookmarkEnd w:id="26"/>
    </w:p>
    <w:p w14:paraId="5C7AA180" w14:textId="77777777" w:rsidR="002563E1" w:rsidRDefault="002563E1" w:rsidP="002119F5"/>
    <w:p w14:paraId="69FDA43E" w14:textId="77777777" w:rsidR="00432D13" w:rsidRDefault="00E33415" w:rsidP="002119F5">
      <w:r>
        <w:t xml:space="preserve">The project should include a comprehensive element of review and scholarly research. Your work is done in the context of an academic discipline, computing. Show how it fits into the framework of that discipline. Review books and papers describing the problem you are trying to solve and potential solutions to the problem. </w:t>
      </w:r>
    </w:p>
    <w:p w14:paraId="67928077" w14:textId="5150CCB7" w:rsidR="003B69CC" w:rsidRDefault="00661C69" w:rsidP="002119F5">
      <w:r>
        <w:t>Ensure that you provide references for the source</w:t>
      </w:r>
      <w:r w:rsidR="00623CF2">
        <w:t xml:space="preserve"> that you draw on at every point through this chapter</w:t>
      </w:r>
      <w:r w:rsidR="002224F0">
        <w:t>. References should be provided for:</w:t>
      </w:r>
    </w:p>
    <w:p w14:paraId="68C13EE6" w14:textId="7A5B0C51" w:rsidR="00567FA1" w:rsidRDefault="00963EBA" w:rsidP="002224F0">
      <w:pPr>
        <w:pStyle w:val="ListParagraph"/>
        <w:numPr>
          <w:ilvl w:val="0"/>
          <w:numId w:val="29"/>
        </w:numPr>
      </w:pPr>
      <w:r>
        <w:t>Source of k</w:t>
      </w:r>
      <w:r w:rsidR="00567FA1">
        <w:t>ey words</w:t>
      </w:r>
      <w:r>
        <w:t xml:space="preserve">, </w:t>
      </w:r>
      <w:r w:rsidR="00567FA1">
        <w:t>terms</w:t>
      </w:r>
      <w:r>
        <w:t>, concepts, principles and ideas</w:t>
      </w:r>
    </w:p>
    <w:p w14:paraId="275B67C1" w14:textId="68479DE5" w:rsidR="002224F0" w:rsidRDefault="00963EBA" w:rsidP="002224F0">
      <w:pPr>
        <w:pStyle w:val="ListParagraph"/>
        <w:numPr>
          <w:ilvl w:val="0"/>
          <w:numId w:val="29"/>
        </w:numPr>
      </w:pPr>
      <w:r>
        <w:t>D</w:t>
      </w:r>
      <w:r w:rsidR="00567FA1">
        <w:t>efinitions</w:t>
      </w:r>
    </w:p>
    <w:p w14:paraId="6275D1DF" w14:textId="02B41AEC" w:rsidR="00963EBA" w:rsidRDefault="00963EBA" w:rsidP="002224F0">
      <w:pPr>
        <w:pStyle w:val="ListParagraph"/>
        <w:numPr>
          <w:ilvl w:val="0"/>
          <w:numId w:val="29"/>
        </w:numPr>
      </w:pPr>
      <w:r>
        <w:t>Research papers</w:t>
      </w:r>
      <w:r w:rsidR="00754B88">
        <w:t xml:space="preserve"> and any other sources you have read</w:t>
      </w:r>
    </w:p>
    <w:p w14:paraId="51ADB883" w14:textId="2430F65C" w:rsidR="00754B88" w:rsidRDefault="009C0DEF" w:rsidP="002224F0">
      <w:pPr>
        <w:pStyle w:val="ListParagraph"/>
        <w:numPr>
          <w:ilvl w:val="0"/>
          <w:numId w:val="29"/>
        </w:numPr>
      </w:pPr>
      <w:r>
        <w:t xml:space="preserve">Other </w:t>
      </w:r>
      <w:proofErr w:type="spellStart"/>
      <w:r>
        <w:t>peoples</w:t>
      </w:r>
      <w:proofErr w:type="spellEnd"/>
      <w:r>
        <w:t xml:space="preserve"> findings related to your work</w:t>
      </w:r>
    </w:p>
    <w:p w14:paraId="75F68811" w14:textId="641C40AC" w:rsidR="009C0DEF" w:rsidRDefault="00C42377" w:rsidP="002224F0">
      <w:pPr>
        <w:pStyle w:val="ListParagraph"/>
        <w:numPr>
          <w:ilvl w:val="0"/>
          <w:numId w:val="29"/>
        </w:numPr>
      </w:pPr>
      <w:r>
        <w:t>Testing approaches and methodologies</w:t>
      </w:r>
    </w:p>
    <w:p w14:paraId="7A5754AE" w14:textId="2F50F595" w:rsidR="002563E1" w:rsidRDefault="00E33415" w:rsidP="002119F5">
      <w:r>
        <w:t xml:space="preserve">This section gives your reader sufficient background knowledge for them to be able to appreciate why the approach you took was valid or best. Since they may not be familiar with either the problem or the possible solutions or both, you need to provide them with a basic grounding in the important and relevant material. </w:t>
      </w:r>
    </w:p>
    <w:p w14:paraId="305B99DE" w14:textId="12338C7D" w:rsidR="00B227AE" w:rsidRDefault="00685975" w:rsidP="002119F5">
      <w:r>
        <w:t xml:space="preserve">You should demonstrate why the research you present is of interest to this project, that is, what have you learned from it that </w:t>
      </w:r>
      <w:r w:rsidR="0028283B">
        <w:t>contributes to your project idea.</w:t>
      </w:r>
      <w:r w:rsidR="008873E9">
        <w:t xml:space="preserve"> Engage with research</w:t>
      </w:r>
      <w:r w:rsidR="00296AC0">
        <w:t xml:space="preserve">, for example, you may disagree with a finding by providing appropriate counter arguments supported by evidence </w:t>
      </w:r>
      <w:r w:rsidR="00CB118F">
        <w:t xml:space="preserve">drawn </w:t>
      </w:r>
      <w:proofErr w:type="spellStart"/>
      <w:r w:rsidR="00CB118F">
        <w:t>form</w:t>
      </w:r>
      <w:proofErr w:type="spellEnd"/>
      <w:r w:rsidR="00CB118F">
        <w:t xml:space="preserve"> other research sources.</w:t>
      </w:r>
    </w:p>
    <w:p w14:paraId="1EF142CF" w14:textId="72B62AC0" w:rsidR="00AA5072" w:rsidRPr="00E0388F" w:rsidRDefault="00AA5072" w:rsidP="002119F5">
      <w:pPr>
        <w:rPr>
          <w:color w:val="FF0000"/>
        </w:rPr>
      </w:pPr>
      <w:r w:rsidRPr="00E0388F">
        <w:rPr>
          <w:color w:val="FF0000"/>
        </w:rPr>
        <w:lastRenderedPageBreak/>
        <w:t xml:space="preserve">When considering a research paper </w:t>
      </w:r>
      <w:r w:rsidR="00E0388F" w:rsidRPr="00E0388F">
        <w:rPr>
          <w:color w:val="FF0000"/>
        </w:rPr>
        <w:t xml:space="preserve">ensure you describe what they did, how they achieved the results they did, the finding(s) that are of interest to you and why is this </w:t>
      </w:r>
      <w:r w:rsidR="00B06483">
        <w:rPr>
          <w:color w:val="FF0000"/>
        </w:rPr>
        <w:t xml:space="preserve">particular </w:t>
      </w:r>
      <w:r w:rsidR="00E0388F" w:rsidRPr="00E0388F">
        <w:rPr>
          <w:color w:val="FF0000"/>
        </w:rPr>
        <w:t>paper</w:t>
      </w:r>
      <w:r w:rsidR="007D1DDE">
        <w:rPr>
          <w:color w:val="FF0000"/>
        </w:rPr>
        <w:t xml:space="preserve"> specifically</w:t>
      </w:r>
      <w:r w:rsidR="00E0388F" w:rsidRPr="00E0388F">
        <w:rPr>
          <w:color w:val="FF0000"/>
        </w:rPr>
        <w:t xml:space="preserve"> relevant</w:t>
      </w:r>
      <w:r w:rsidR="007D1DDE">
        <w:rPr>
          <w:color w:val="FF0000"/>
        </w:rPr>
        <w:t xml:space="preserve"> to you</w:t>
      </w:r>
      <w:r w:rsidR="00E0388F" w:rsidRPr="00E0388F">
        <w:rPr>
          <w:color w:val="FF0000"/>
        </w:rPr>
        <w:t>.</w:t>
      </w:r>
    </w:p>
    <w:p w14:paraId="5830151B" w14:textId="153E81FD" w:rsidR="003F0016" w:rsidRDefault="003F0016" w:rsidP="002119F5">
      <w:r>
        <w:t>Order your research chronologically</w:t>
      </w:r>
      <w:r w:rsidR="00B67CAB">
        <w:t xml:space="preserve"> to show the development of the concepts or ideas, </w:t>
      </w:r>
      <w:r w:rsidR="00E5314A">
        <w:t>and/or</w:t>
      </w:r>
      <w:r w:rsidR="00B67CAB">
        <w:t xml:space="preserve"> thematically to demonstrate the relevance of the research.</w:t>
      </w:r>
    </w:p>
    <w:p w14:paraId="0358964B" w14:textId="1A9DFFA5" w:rsidR="002563E1" w:rsidRDefault="00E33415" w:rsidP="002119F5">
      <w:r>
        <w:t xml:space="preserve">You also need to demonstrate that you considered </w:t>
      </w:r>
      <w:r w:rsidR="00A72EA8">
        <w:t>a range of</w:t>
      </w:r>
      <w:r w:rsidR="00711CED">
        <w:t xml:space="preserve"> alternative</w:t>
      </w:r>
      <w:r>
        <w:t xml:space="preserve"> solutions to the problem and that you </w:t>
      </w:r>
      <w:r w:rsidR="00711CED">
        <w:t>reviewed information from a number of different sources</w:t>
      </w:r>
      <w:r>
        <w:t xml:space="preserve">. This part of the review usually </w:t>
      </w:r>
      <w:proofErr w:type="spellStart"/>
      <w:r>
        <w:t>summarises</w:t>
      </w:r>
      <w:proofErr w:type="spellEnd"/>
      <w:r>
        <w:t xml:space="preserve"> quite succinctly approaches that have been taken by other people in similar situations. Some will have been successful and some not, and this should be indicated. It is perfectly all right to express justified disagreement with something you’ve read - “criticism” is often an excellent feature of a review. </w:t>
      </w:r>
    </w:p>
    <w:p w14:paraId="788A711E" w14:textId="77777777" w:rsidR="000447E5" w:rsidRDefault="00E33415" w:rsidP="000447E5">
      <w:r>
        <w:t xml:space="preserve">The most important attribute that your review should possess is relevance. </w:t>
      </w:r>
    </w:p>
    <w:p w14:paraId="72227CBD" w14:textId="77777777" w:rsidR="000447E5" w:rsidRPr="000447E5" w:rsidRDefault="000447E5" w:rsidP="00C30718">
      <w:pPr>
        <w:numPr>
          <w:ilvl w:val="0"/>
          <w:numId w:val="20"/>
        </w:numPr>
        <w:rPr>
          <w:lang w:val="en-GB"/>
        </w:rPr>
      </w:pPr>
      <w:r w:rsidRPr="000447E5">
        <w:rPr>
          <w:lang w:val="en-GB"/>
        </w:rPr>
        <w:t xml:space="preserve">What other research has been done in your </w:t>
      </w:r>
      <w:r>
        <w:rPr>
          <w:lang w:val="en-GB"/>
        </w:rPr>
        <w:t>project topic area</w:t>
      </w:r>
      <w:r w:rsidRPr="000447E5">
        <w:rPr>
          <w:lang w:val="en-GB"/>
        </w:rPr>
        <w:t>?</w:t>
      </w:r>
    </w:p>
    <w:p w14:paraId="30184DC8" w14:textId="77777777" w:rsidR="000447E5" w:rsidRPr="000447E5" w:rsidRDefault="000447E5" w:rsidP="00C30718">
      <w:pPr>
        <w:numPr>
          <w:ilvl w:val="0"/>
          <w:numId w:val="20"/>
        </w:numPr>
        <w:rPr>
          <w:lang w:val="en-GB"/>
        </w:rPr>
      </w:pPr>
      <w:r w:rsidRPr="000447E5">
        <w:rPr>
          <w:lang w:val="en-GB"/>
        </w:rPr>
        <w:t>Who did this research?</w:t>
      </w:r>
    </w:p>
    <w:p w14:paraId="2F6CB385" w14:textId="77777777" w:rsidR="000447E5" w:rsidRPr="000447E5" w:rsidRDefault="000447E5" w:rsidP="00C30718">
      <w:pPr>
        <w:numPr>
          <w:ilvl w:val="0"/>
          <w:numId w:val="20"/>
        </w:numPr>
        <w:rPr>
          <w:lang w:val="en-GB"/>
        </w:rPr>
      </w:pPr>
      <w:r w:rsidRPr="000447E5">
        <w:rPr>
          <w:lang w:val="en-GB"/>
        </w:rPr>
        <w:t>What were their results?</w:t>
      </w:r>
    </w:p>
    <w:p w14:paraId="782FC231" w14:textId="77777777" w:rsidR="000447E5" w:rsidRPr="000447E5" w:rsidRDefault="000447E5" w:rsidP="00C30718">
      <w:pPr>
        <w:numPr>
          <w:ilvl w:val="0"/>
          <w:numId w:val="20"/>
        </w:numPr>
        <w:rPr>
          <w:lang w:val="en-GB"/>
        </w:rPr>
      </w:pPr>
      <w:r w:rsidRPr="000447E5">
        <w:rPr>
          <w:lang w:val="en-GB"/>
        </w:rPr>
        <w:t xml:space="preserve">How do these results relate to other researchers' work in the </w:t>
      </w:r>
      <w:r>
        <w:rPr>
          <w:lang w:val="en-GB"/>
        </w:rPr>
        <w:t>project topic area</w:t>
      </w:r>
      <w:r w:rsidRPr="000447E5">
        <w:rPr>
          <w:lang w:val="en-GB"/>
        </w:rPr>
        <w:t>?</w:t>
      </w:r>
    </w:p>
    <w:p w14:paraId="5B39B993" w14:textId="77777777" w:rsidR="000447E5" w:rsidRPr="000447E5" w:rsidRDefault="000447E5" w:rsidP="00C30718">
      <w:pPr>
        <w:numPr>
          <w:ilvl w:val="0"/>
          <w:numId w:val="20"/>
        </w:numPr>
        <w:rPr>
          <w:lang w:val="en-GB"/>
        </w:rPr>
      </w:pPr>
      <w:r w:rsidRPr="000447E5">
        <w:rPr>
          <w:lang w:val="en-GB"/>
        </w:rPr>
        <w:t>Split the literature review into sections, each looking at a different part of the research problem</w:t>
      </w:r>
    </w:p>
    <w:p w14:paraId="50912C45" w14:textId="77777777" w:rsidR="000447E5" w:rsidRPr="000447E5" w:rsidRDefault="000447E5" w:rsidP="00C30718">
      <w:pPr>
        <w:numPr>
          <w:ilvl w:val="0"/>
          <w:numId w:val="20"/>
        </w:numPr>
        <w:rPr>
          <w:lang w:val="en-GB"/>
        </w:rPr>
      </w:pPr>
      <w:r w:rsidRPr="000447E5">
        <w:rPr>
          <w:lang w:val="en-GB"/>
        </w:rPr>
        <w:t xml:space="preserve">Write an introductory paragraph at the start of the chapter that </w:t>
      </w:r>
      <w:r w:rsidRPr="000447E5">
        <w:rPr>
          <w:b/>
          <w:lang w:val="en-GB"/>
        </w:rPr>
        <w:t>briefly</w:t>
      </w:r>
      <w:r w:rsidRPr="000447E5">
        <w:rPr>
          <w:lang w:val="en-GB"/>
        </w:rPr>
        <w:t xml:space="preserve"> describes the sections</w:t>
      </w:r>
    </w:p>
    <w:p w14:paraId="6C5C342C" w14:textId="77777777" w:rsidR="000447E5" w:rsidRPr="000447E5" w:rsidRDefault="000447E5" w:rsidP="00C30718">
      <w:pPr>
        <w:numPr>
          <w:ilvl w:val="0"/>
          <w:numId w:val="20"/>
        </w:numPr>
        <w:rPr>
          <w:lang w:val="en-GB"/>
        </w:rPr>
      </w:pPr>
      <w:r w:rsidRPr="000447E5">
        <w:rPr>
          <w:lang w:val="en-GB"/>
        </w:rPr>
        <w:t xml:space="preserve">Write a concluding paragraph at the end of the chapter that </w:t>
      </w:r>
      <w:r w:rsidRPr="000447E5">
        <w:rPr>
          <w:b/>
          <w:lang w:val="en-GB"/>
        </w:rPr>
        <w:t>briefly</w:t>
      </w:r>
      <w:r w:rsidRPr="000447E5">
        <w:rPr>
          <w:lang w:val="en-GB"/>
        </w:rPr>
        <w:t xml:space="preserve"> sums up the most important points.</w:t>
      </w:r>
    </w:p>
    <w:p w14:paraId="284A6569" w14:textId="15CFADB8" w:rsidR="002563E1" w:rsidRDefault="006E0D68" w:rsidP="002119F5">
      <w:r w:rsidRPr="00E5314A">
        <w:rPr>
          <w:color w:val="FF0000"/>
        </w:rPr>
        <w:t>DO NOT USE TOO MANY BULLET POINTS</w:t>
      </w:r>
      <w:r w:rsidR="00C648FF">
        <w:t>:</w:t>
      </w:r>
      <w:r>
        <w:t xml:space="preserve"> </w:t>
      </w:r>
      <w:proofErr w:type="spellStart"/>
      <w:r>
        <w:t>summarise</w:t>
      </w:r>
      <w:proofErr w:type="spellEnd"/>
      <w:r>
        <w:t xml:space="preserve"> these points </w:t>
      </w:r>
      <w:r w:rsidR="00940723">
        <w:t>in a written section that emphasizes the importance and relevance</w:t>
      </w:r>
      <w:r w:rsidR="00BE5017">
        <w:t xml:space="preserve"> of the ideas they express</w:t>
      </w:r>
      <w:r w:rsidR="00CA4A8C">
        <w:t>.</w:t>
      </w:r>
    </w:p>
    <w:p w14:paraId="14F9F8A9" w14:textId="31EF4BAB" w:rsidR="00E5314A" w:rsidRDefault="00E5314A" w:rsidP="002119F5">
      <w:r w:rsidRPr="00290F13">
        <w:rPr>
          <w:color w:val="FF0000"/>
        </w:rPr>
        <w:t>DO NOT USE TOO MANY SUBHEADING</w:t>
      </w:r>
      <w:r w:rsidR="00290F13">
        <w:t>: the report is intended to be an essay</w:t>
      </w:r>
      <w:r w:rsidR="00C648FF">
        <w:t xml:space="preserve"> not a briefing summary.</w:t>
      </w:r>
    </w:p>
    <w:p w14:paraId="644725A8" w14:textId="79259B9D" w:rsidR="00743E2B" w:rsidRDefault="00241C12" w:rsidP="002119F5">
      <w:r w:rsidRPr="00BE5017">
        <w:rPr>
          <w:color w:val="FF0000"/>
        </w:rPr>
        <w:t>IMPORTANT:</w:t>
      </w:r>
      <w:r w:rsidR="00BE5017">
        <w:t xml:space="preserve"> </w:t>
      </w:r>
      <w:r>
        <w:t xml:space="preserve">investigate concepts, principles, techniques and technologies and argue for using them in your project. You should be able to reflect back to the literature from the other </w:t>
      </w:r>
      <w:r w:rsidR="009B167C">
        <w:t>chapters in this report.</w:t>
      </w:r>
    </w:p>
    <w:p w14:paraId="7C907AD7" w14:textId="237A64AE" w:rsidR="00743E2B" w:rsidRDefault="009B167C" w:rsidP="002119F5">
      <w:pPr>
        <w:rPr>
          <w:b/>
          <w:bCs/>
          <w:color w:val="FF0000"/>
          <w:sz w:val="24"/>
          <w:szCs w:val="28"/>
        </w:rPr>
      </w:pPr>
      <w:r w:rsidRPr="00E0388F">
        <w:rPr>
          <w:b/>
          <w:bCs/>
          <w:color w:val="FF0000"/>
          <w:sz w:val="24"/>
          <w:szCs w:val="28"/>
        </w:rPr>
        <w:t>Crucially, consider what results others are finding, how the</w:t>
      </w:r>
      <w:r w:rsidR="007F5A3A" w:rsidRPr="00E0388F">
        <w:rPr>
          <w:b/>
          <w:bCs/>
          <w:color w:val="FF0000"/>
          <w:sz w:val="24"/>
          <w:szCs w:val="28"/>
        </w:rPr>
        <w:t>y</w:t>
      </w:r>
      <w:r w:rsidRPr="00E0388F">
        <w:rPr>
          <w:b/>
          <w:bCs/>
          <w:color w:val="FF0000"/>
          <w:sz w:val="24"/>
          <w:szCs w:val="28"/>
        </w:rPr>
        <w:t xml:space="preserve"> obtained and measured </w:t>
      </w:r>
      <w:r w:rsidR="00186459">
        <w:rPr>
          <w:b/>
          <w:bCs/>
          <w:color w:val="FF0000"/>
          <w:sz w:val="24"/>
          <w:szCs w:val="28"/>
        </w:rPr>
        <w:t>them</w:t>
      </w:r>
      <w:r w:rsidRPr="00E0388F">
        <w:rPr>
          <w:b/>
          <w:bCs/>
          <w:color w:val="FF0000"/>
          <w:sz w:val="24"/>
          <w:szCs w:val="28"/>
        </w:rPr>
        <w:t xml:space="preserve"> and </w:t>
      </w:r>
      <w:r w:rsidR="00241159">
        <w:rPr>
          <w:b/>
          <w:bCs/>
          <w:color w:val="FF0000"/>
          <w:sz w:val="24"/>
          <w:szCs w:val="28"/>
        </w:rPr>
        <w:t xml:space="preserve">the </w:t>
      </w:r>
      <w:r w:rsidRPr="00E0388F">
        <w:rPr>
          <w:b/>
          <w:bCs/>
          <w:color w:val="FF0000"/>
          <w:sz w:val="24"/>
          <w:szCs w:val="28"/>
        </w:rPr>
        <w:t>argue for your approach to testing.</w:t>
      </w:r>
      <w:r w:rsidR="00241159">
        <w:rPr>
          <w:b/>
          <w:bCs/>
          <w:color w:val="FF0000"/>
          <w:sz w:val="24"/>
          <w:szCs w:val="28"/>
        </w:rPr>
        <w:t xml:space="preserve"> Include this discussion here in the literature review since it influences wha</w:t>
      </w:r>
      <w:r w:rsidR="00EE3ABC">
        <w:rPr>
          <w:b/>
          <w:bCs/>
          <w:color w:val="FF0000"/>
          <w:sz w:val="24"/>
          <w:szCs w:val="28"/>
        </w:rPr>
        <w:t>t you will build</w:t>
      </w:r>
      <w:r w:rsidR="00B915C3">
        <w:rPr>
          <w:b/>
          <w:bCs/>
          <w:color w:val="FF0000"/>
          <w:sz w:val="24"/>
          <w:szCs w:val="28"/>
        </w:rPr>
        <w:t xml:space="preserve"> and how you will build it</w:t>
      </w:r>
      <w:r w:rsidR="00EE3ABC">
        <w:rPr>
          <w:b/>
          <w:bCs/>
          <w:color w:val="FF0000"/>
          <w:sz w:val="24"/>
          <w:szCs w:val="28"/>
        </w:rPr>
        <w:t xml:space="preserve"> in order to obtain the results </w:t>
      </w:r>
      <w:r w:rsidR="00760A3B">
        <w:rPr>
          <w:b/>
          <w:bCs/>
          <w:color w:val="FF0000"/>
          <w:sz w:val="24"/>
          <w:szCs w:val="28"/>
        </w:rPr>
        <w:t>you need</w:t>
      </w:r>
      <w:r w:rsidR="00EE3ABC">
        <w:rPr>
          <w:b/>
          <w:bCs/>
          <w:color w:val="FF0000"/>
          <w:sz w:val="24"/>
          <w:szCs w:val="28"/>
        </w:rPr>
        <w:t>.</w:t>
      </w:r>
    </w:p>
    <w:p w14:paraId="0F312539" w14:textId="45A6DE3A" w:rsidR="00B915C3" w:rsidRDefault="00B915C3" w:rsidP="002119F5">
      <w:pPr>
        <w:rPr>
          <w:color w:val="auto"/>
        </w:rPr>
      </w:pPr>
      <w:r w:rsidRPr="00B236EC">
        <w:rPr>
          <w:color w:val="auto"/>
        </w:rPr>
        <w:t xml:space="preserve">For example, if you </w:t>
      </w:r>
      <w:proofErr w:type="spellStart"/>
      <w:r w:rsidRPr="00B236EC">
        <w:rPr>
          <w:color w:val="auto"/>
        </w:rPr>
        <w:t>real</w:t>
      </w:r>
      <w:r w:rsidR="00B236EC">
        <w:rPr>
          <w:color w:val="auto"/>
        </w:rPr>
        <w:t>ise</w:t>
      </w:r>
      <w:proofErr w:type="spellEnd"/>
      <w:r w:rsidR="00B236EC">
        <w:rPr>
          <w:color w:val="auto"/>
        </w:rPr>
        <w:t xml:space="preserve"> you want to perform usability testing of an eCommerce website, then you will consider usability testing approaches here in the literature review. Furthermore, you will investigate what usability issues </w:t>
      </w:r>
      <w:r w:rsidR="009D3D90">
        <w:rPr>
          <w:color w:val="auto"/>
        </w:rPr>
        <w:t xml:space="preserve">eCommerce website currently have which will then need to be </w:t>
      </w:r>
      <w:proofErr w:type="spellStart"/>
      <w:r w:rsidR="009D3D90">
        <w:rPr>
          <w:color w:val="auto"/>
        </w:rPr>
        <w:t>build</w:t>
      </w:r>
      <w:proofErr w:type="spellEnd"/>
      <w:r w:rsidR="009D3D90">
        <w:rPr>
          <w:color w:val="auto"/>
        </w:rPr>
        <w:t xml:space="preserve"> into your website to r</w:t>
      </w:r>
      <w:r w:rsidR="00E60237">
        <w:rPr>
          <w:color w:val="auto"/>
        </w:rPr>
        <w:t xml:space="preserve">eplicate these problems. Now you know </w:t>
      </w:r>
      <w:r w:rsidR="00A1525B">
        <w:rPr>
          <w:color w:val="auto"/>
        </w:rPr>
        <w:t>what to test and what to build to be able to run these tests.</w:t>
      </w:r>
    </w:p>
    <w:p w14:paraId="66C0C659" w14:textId="4110DE6B" w:rsidR="00D710A3" w:rsidRPr="00E655AF" w:rsidRDefault="00D710A3" w:rsidP="002119F5">
      <w:pPr>
        <w:rPr>
          <w:b/>
          <w:bCs/>
          <w:color w:val="00B050"/>
          <w:sz w:val="28"/>
          <w:szCs w:val="32"/>
        </w:rPr>
      </w:pPr>
      <w:r w:rsidRPr="00E655AF">
        <w:rPr>
          <w:b/>
          <w:bCs/>
          <w:color w:val="00B050"/>
          <w:sz w:val="28"/>
          <w:szCs w:val="32"/>
        </w:rPr>
        <w:t>HINT: Always thin</w:t>
      </w:r>
      <w:r w:rsidR="003B2BBE">
        <w:rPr>
          <w:b/>
          <w:bCs/>
          <w:color w:val="00B050"/>
          <w:sz w:val="28"/>
          <w:szCs w:val="32"/>
        </w:rPr>
        <w:t>k</w:t>
      </w:r>
      <w:r w:rsidRPr="00E655AF">
        <w:rPr>
          <w:b/>
          <w:bCs/>
          <w:color w:val="00B050"/>
          <w:sz w:val="28"/>
          <w:szCs w:val="32"/>
        </w:rPr>
        <w:t xml:space="preserve"> about your project in terms of the results you want rather than what you want to build.</w:t>
      </w:r>
      <w:r w:rsidR="00E655AF">
        <w:rPr>
          <w:b/>
          <w:bCs/>
          <w:color w:val="00B050"/>
          <w:sz w:val="28"/>
          <w:szCs w:val="32"/>
        </w:rPr>
        <w:t xml:space="preserve"> I would even go as far as to title the project </w:t>
      </w:r>
      <w:r w:rsidR="002205C9">
        <w:rPr>
          <w:b/>
          <w:bCs/>
          <w:color w:val="00B050"/>
          <w:sz w:val="28"/>
          <w:szCs w:val="32"/>
        </w:rPr>
        <w:t>accordingly</w:t>
      </w:r>
      <w:r w:rsidR="00E655AF">
        <w:rPr>
          <w:b/>
          <w:bCs/>
          <w:color w:val="00B050"/>
          <w:sz w:val="28"/>
          <w:szCs w:val="32"/>
        </w:rPr>
        <w:t xml:space="preserve">, such as “A Usability </w:t>
      </w:r>
      <w:r w:rsidR="002205C9">
        <w:rPr>
          <w:b/>
          <w:bCs/>
          <w:color w:val="00B050"/>
          <w:sz w:val="28"/>
          <w:szCs w:val="32"/>
        </w:rPr>
        <w:t>Study of an eCommerce Website”</w:t>
      </w:r>
    </w:p>
    <w:p w14:paraId="49213680" w14:textId="77777777" w:rsidR="002563E1" w:rsidRDefault="00E33415" w:rsidP="002119F5">
      <w:r>
        <w:t xml:space="preserve">It is strongly recommended that a first draft of this section is developed immediately after the outline project proposal. Ask your supervisor for advice. </w:t>
      </w:r>
    </w:p>
    <w:p w14:paraId="60C2C669" w14:textId="77777777" w:rsidR="00617478" w:rsidRDefault="00617478" w:rsidP="002119F5"/>
    <w:p w14:paraId="1FF207AA" w14:textId="04778B50" w:rsidR="00617478" w:rsidRDefault="00617478" w:rsidP="00617478">
      <w:pPr>
        <w:pStyle w:val="Heading3"/>
        <w:numPr>
          <w:ilvl w:val="2"/>
          <w:numId w:val="18"/>
        </w:numPr>
      </w:pPr>
      <w:bookmarkStart w:id="27" w:name="_Toc203060179"/>
      <w:r>
        <w:lastRenderedPageBreak/>
        <w:t xml:space="preserve">CHAPTER 3: RESEARCH </w:t>
      </w:r>
      <w:r w:rsidR="000562F1">
        <w:t>METHODOLOGY</w:t>
      </w:r>
      <w:bookmarkEnd w:id="27"/>
    </w:p>
    <w:p w14:paraId="70C8208D" w14:textId="26F3986F" w:rsidR="000A74D1" w:rsidRDefault="006F0B46" w:rsidP="00617478">
      <w:r>
        <w:t xml:space="preserve">Discuss </w:t>
      </w:r>
      <w:r w:rsidR="005E6726">
        <w:t xml:space="preserve">relevant research methods </w:t>
      </w:r>
      <w:r w:rsidR="00806B82">
        <w:t>and provide appropriate argument for and against these methods to determine the methods that should be used in your research.</w:t>
      </w:r>
      <w:r w:rsidR="006333A1">
        <w:t xml:space="preserve"> </w:t>
      </w:r>
    </w:p>
    <w:p w14:paraId="06DDA08D" w14:textId="08A30374" w:rsidR="00617478" w:rsidRDefault="006333A1" w:rsidP="00617478">
      <w:r>
        <w:t xml:space="preserve">Examples of research </w:t>
      </w:r>
      <w:r w:rsidR="0094712A">
        <w:t>philosophies include positivism</w:t>
      </w:r>
      <w:r w:rsidR="000A74D1">
        <w:t xml:space="preserve">, </w:t>
      </w:r>
      <w:proofErr w:type="spellStart"/>
      <w:r w:rsidR="0094712A">
        <w:t>interpretivisim</w:t>
      </w:r>
      <w:proofErr w:type="spellEnd"/>
      <w:r w:rsidR="000A74D1">
        <w:t xml:space="preserve"> and pragmatism.</w:t>
      </w:r>
    </w:p>
    <w:p w14:paraId="3189A29C" w14:textId="2BF8835E" w:rsidR="000A74D1" w:rsidRDefault="000A74D1" w:rsidP="00617478">
      <w:r>
        <w:t>Examples of research approaches include deductive and inductive.</w:t>
      </w:r>
    </w:p>
    <w:p w14:paraId="672FBE1D" w14:textId="1417C856" w:rsidR="00AD1B5A" w:rsidRPr="00AD1B5A" w:rsidRDefault="00AD1B5A" w:rsidP="00617478">
      <w:pPr>
        <w:rPr>
          <w:b/>
          <w:bCs/>
        </w:rPr>
      </w:pPr>
      <w:r>
        <w:rPr>
          <w:b/>
          <w:bCs/>
        </w:rPr>
        <w:t xml:space="preserve">Research </w:t>
      </w:r>
      <w:r w:rsidR="000F4CB8">
        <w:rPr>
          <w:b/>
          <w:bCs/>
        </w:rPr>
        <w:t>Methods</w:t>
      </w:r>
    </w:p>
    <w:p w14:paraId="3F738BAD" w14:textId="77777777" w:rsidR="00F50727" w:rsidRDefault="00F50727" w:rsidP="00F50727">
      <w:r>
        <w:t>MOST IMPORTANTLY CONSIDER THE FOLLOWING</w:t>
      </w:r>
    </w:p>
    <w:p w14:paraId="02848856" w14:textId="50546154" w:rsidR="0094712A" w:rsidRDefault="000B38FF" w:rsidP="00617478">
      <w:r>
        <w:t xml:space="preserve">You should also consider the approach you are going to take in </w:t>
      </w:r>
      <w:r w:rsidR="00CC7ECF">
        <w:t>obtaining evidence and results.</w:t>
      </w:r>
    </w:p>
    <w:p w14:paraId="07EFC463" w14:textId="4B381C09" w:rsidR="0094712A" w:rsidRDefault="00CC7ECF" w:rsidP="00617478">
      <w:r>
        <w:t>Examples of r</w:t>
      </w:r>
      <w:r w:rsidR="0094712A">
        <w:t>esearch strategies</w:t>
      </w:r>
      <w:r>
        <w:t xml:space="preserve"> include experiment, development, survey and case studies.</w:t>
      </w:r>
    </w:p>
    <w:p w14:paraId="641D1691" w14:textId="4064E75C" w:rsidR="004B7213" w:rsidRDefault="004B7213" w:rsidP="00617478">
      <w:r>
        <w:t>Examples of research methods</w:t>
      </w:r>
      <w:r w:rsidR="00F50727">
        <w:t xml:space="preserve"> such as quantitative vs qu</w:t>
      </w:r>
      <w:r w:rsidR="00CB26D3">
        <w:t>alitative</w:t>
      </w:r>
    </w:p>
    <w:p w14:paraId="3F25E9F7" w14:textId="0E2193A4" w:rsidR="00334EE2" w:rsidRDefault="008E1DF7" w:rsidP="00617478">
      <w:r>
        <w:t xml:space="preserve">Crucially, since you will be </w:t>
      </w:r>
      <w:proofErr w:type="spellStart"/>
      <w:r>
        <w:t>analysising</w:t>
      </w:r>
      <w:proofErr w:type="spellEnd"/>
      <w:r>
        <w:t xml:space="preserve"> results you need to consider the d</w:t>
      </w:r>
      <w:r w:rsidR="00CB26D3">
        <w:t>ata collection</w:t>
      </w:r>
      <w:r>
        <w:t xml:space="preserve"> and </w:t>
      </w:r>
      <w:proofErr w:type="spellStart"/>
      <w:r>
        <w:t>analsysis</w:t>
      </w:r>
      <w:proofErr w:type="spellEnd"/>
      <w:r w:rsidR="00CB26D3">
        <w:t xml:space="preserve"> methods</w:t>
      </w:r>
      <w:r>
        <w:t xml:space="preserve"> that you will be using</w:t>
      </w:r>
      <w:r w:rsidR="00DF65CC">
        <w:t xml:space="preserve"> and ensuring that the data you collect is accurate and relevant</w:t>
      </w:r>
      <w:r w:rsidR="007A142A">
        <w:t xml:space="preserve"> such as:</w:t>
      </w:r>
    </w:p>
    <w:p w14:paraId="4C47CE34" w14:textId="7F941CA1" w:rsidR="00CB26D3" w:rsidRDefault="00334EE2" w:rsidP="00334EE2">
      <w:pPr>
        <w:pStyle w:val="ListParagraph"/>
        <w:numPr>
          <w:ilvl w:val="0"/>
          <w:numId w:val="30"/>
        </w:numPr>
      </w:pPr>
      <w:r>
        <w:t>Open vs close questions</w:t>
      </w:r>
    </w:p>
    <w:p w14:paraId="5F323876" w14:textId="377B33C5" w:rsidR="00334EE2" w:rsidRDefault="00334EE2" w:rsidP="00334EE2">
      <w:pPr>
        <w:pStyle w:val="ListParagraph"/>
        <w:numPr>
          <w:ilvl w:val="0"/>
          <w:numId w:val="30"/>
        </w:numPr>
      </w:pPr>
      <w:r>
        <w:t>Interview techniques</w:t>
      </w:r>
    </w:p>
    <w:p w14:paraId="52C6AEEE" w14:textId="32799347" w:rsidR="00334EE2" w:rsidRDefault="00915FA2" w:rsidP="00334EE2">
      <w:pPr>
        <w:pStyle w:val="ListParagraph"/>
        <w:numPr>
          <w:ilvl w:val="0"/>
          <w:numId w:val="30"/>
        </w:numPr>
      </w:pPr>
      <w:r>
        <w:t>Observation</w:t>
      </w:r>
    </w:p>
    <w:p w14:paraId="67A3A145" w14:textId="69DF8E02" w:rsidR="00915FA2" w:rsidRDefault="00915FA2" w:rsidP="00334EE2">
      <w:pPr>
        <w:pStyle w:val="ListParagraph"/>
        <w:numPr>
          <w:ilvl w:val="0"/>
          <w:numId w:val="30"/>
        </w:numPr>
      </w:pPr>
      <w:r>
        <w:t>Measurement techniques</w:t>
      </w:r>
    </w:p>
    <w:p w14:paraId="02E98155" w14:textId="4AEA3F98" w:rsidR="00915FA2" w:rsidRDefault="00915FA2" w:rsidP="00334EE2">
      <w:pPr>
        <w:pStyle w:val="ListParagraph"/>
        <w:numPr>
          <w:ilvl w:val="0"/>
          <w:numId w:val="30"/>
        </w:numPr>
      </w:pPr>
      <w:r>
        <w:t>Statistical analysis</w:t>
      </w:r>
      <w:r w:rsidR="007A142A">
        <w:t xml:space="preserve"> or other evaluation methods</w:t>
      </w:r>
    </w:p>
    <w:p w14:paraId="612010C6" w14:textId="2771F968" w:rsidR="00617478" w:rsidRPr="00580583" w:rsidRDefault="00580583" w:rsidP="007A142A">
      <w:pPr>
        <w:pStyle w:val="Heading4"/>
        <w:numPr>
          <w:ilvl w:val="0"/>
          <w:numId w:val="0"/>
        </w:numPr>
        <w:ind w:left="864" w:hanging="864"/>
        <w:rPr>
          <w:sz w:val="22"/>
          <w:szCs w:val="22"/>
        </w:rPr>
      </w:pPr>
      <w:r>
        <w:rPr>
          <w:sz w:val="22"/>
          <w:szCs w:val="22"/>
        </w:rPr>
        <w:t xml:space="preserve">Research </w:t>
      </w:r>
      <w:r w:rsidR="00AD1B5A">
        <w:rPr>
          <w:sz w:val="22"/>
          <w:szCs w:val="22"/>
        </w:rPr>
        <w:t>Design</w:t>
      </w:r>
    </w:p>
    <w:p w14:paraId="3374B935" w14:textId="7F0022C5" w:rsidR="00617478" w:rsidRDefault="00520A74" w:rsidP="002119F5">
      <w:r>
        <w:t>What is the structure of you research</w:t>
      </w:r>
      <w:r w:rsidR="00A67709">
        <w:t xml:space="preserve"> clearly showing how you use the </w:t>
      </w:r>
      <w:r w:rsidR="000F4CB8">
        <w:t xml:space="preserve">research </w:t>
      </w:r>
      <w:r w:rsidR="00E67BD4">
        <w:t xml:space="preserve">methods you identified in the </w:t>
      </w:r>
      <w:r w:rsidR="000F4CB8">
        <w:t>previous</w:t>
      </w:r>
      <w:r w:rsidR="00E67BD4">
        <w:t xml:space="preserve"> section</w:t>
      </w:r>
      <w:r w:rsidR="000F4CB8">
        <w:t>.</w:t>
      </w:r>
    </w:p>
    <w:p w14:paraId="74B53B29" w14:textId="390C1AD9" w:rsidR="000F4CB8" w:rsidRDefault="000F4CB8" w:rsidP="002119F5">
      <w:r>
        <w:t>Explain how</w:t>
      </w:r>
      <w:r w:rsidR="00FD2C71">
        <w:t xml:space="preserve"> the step used to collect the data</w:t>
      </w:r>
    </w:p>
    <w:p w14:paraId="56C0E2B9" w14:textId="3AD4B437" w:rsidR="00FD2C71" w:rsidRPr="006761F6" w:rsidRDefault="00FD2C71" w:rsidP="002119F5">
      <w:pPr>
        <w:rPr>
          <w:color w:val="FF0000"/>
        </w:rPr>
      </w:pPr>
      <w:r w:rsidRPr="006761F6">
        <w:rPr>
          <w:color w:val="FF0000"/>
        </w:rPr>
        <w:t xml:space="preserve">Explain the process of analyzing the data, specifically how </w:t>
      </w:r>
      <w:r w:rsidR="006761F6" w:rsidRPr="006761F6">
        <w:rPr>
          <w:color w:val="FF0000"/>
        </w:rPr>
        <w:t>the results will be</w:t>
      </w:r>
      <w:r w:rsidRPr="006761F6">
        <w:rPr>
          <w:color w:val="FF0000"/>
        </w:rPr>
        <w:t xml:space="preserve"> valid and verifiable</w:t>
      </w:r>
    </w:p>
    <w:p w14:paraId="1A349FAC" w14:textId="77777777" w:rsidR="002563E1" w:rsidRDefault="002563E1" w:rsidP="002119F5"/>
    <w:p w14:paraId="6FDE54C9" w14:textId="77777777" w:rsidR="002563E1" w:rsidRDefault="002563E1" w:rsidP="002119F5"/>
    <w:p w14:paraId="3F6791EA" w14:textId="789C2502" w:rsidR="002563E1" w:rsidRDefault="00696B10" w:rsidP="00C30718">
      <w:pPr>
        <w:pStyle w:val="Heading3"/>
        <w:numPr>
          <w:ilvl w:val="2"/>
          <w:numId w:val="18"/>
        </w:numPr>
      </w:pPr>
      <w:bookmarkStart w:id="28" w:name="_Toc203060180"/>
      <w:r>
        <w:t xml:space="preserve">CHAPTER </w:t>
      </w:r>
      <w:r w:rsidR="00617478">
        <w:t>4</w:t>
      </w:r>
      <w:r>
        <w:t xml:space="preserve">: </w:t>
      </w:r>
      <w:r w:rsidR="00114E8A">
        <w:t>DESIGN PROCESS</w:t>
      </w:r>
      <w:r w:rsidR="0048061D">
        <w:t xml:space="preserve"> (</w:t>
      </w:r>
      <w:r w:rsidR="00FB02D4">
        <w:t>alternatively</w:t>
      </w:r>
      <w:r w:rsidR="0048061D">
        <w:t xml:space="preserve"> EXPERIMENT DESIGN</w:t>
      </w:r>
      <w:r w:rsidR="00FB02D4">
        <w:t>, NETWORK DESIGN</w:t>
      </w:r>
      <w:r w:rsidR="0048061D">
        <w:t>)</w:t>
      </w:r>
      <w:bookmarkEnd w:id="28"/>
    </w:p>
    <w:p w14:paraId="44D694E0" w14:textId="5BB517D0" w:rsidR="002563E1" w:rsidRDefault="0018275E" w:rsidP="002119F5">
      <w:r>
        <w:t xml:space="preserve">The contents of this section depends on the </w:t>
      </w:r>
      <w:proofErr w:type="spellStart"/>
      <w:r>
        <w:t>programme</w:t>
      </w:r>
      <w:proofErr w:type="spellEnd"/>
      <w:r>
        <w:t xml:space="preserve"> you are studying and the context of the project</w:t>
      </w:r>
      <w:r w:rsidR="00645010">
        <w:t xml:space="preserve">. </w:t>
      </w:r>
      <w:r w:rsidR="00F20017">
        <w:t xml:space="preserve">In this chapter, you are expected to consider different techniques and methods for </w:t>
      </w:r>
      <w:r w:rsidR="00F51F3A">
        <w:t xml:space="preserve">designing an artefact, deploying a technology or </w:t>
      </w:r>
      <w:proofErr w:type="spellStart"/>
      <w:r w:rsidR="00F51F3A">
        <w:t>analysing</w:t>
      </w:r>
      <w:proofErr w:type="spellEnd"/>
      <w:r w:rsidR="00F51F3A">
        <w:t xml:space="preserve"> </w:t>
      </w:r>
      <w:r w:rsidR="00C63537">
        <w:t xml:space="preserve">a set of data. The emphasis is on designing </w:t>
      </w:r>
      <w:r w:rsidR="008D1CDC">
        <w:t xml:space="preserve">or planning the </w:t>
      </w:r>
      <w:r w:rsidR="00D43035">
        <w:t>artifact</w:t>
      </w:r>
      <w:r w:rsidR="008D1CDC">
        <w:t xml:space="preserve"> or testing process </w:t>
      </w:r>
      <w:r w:rsidR="00D43035">
        <w:t>you will need.</w:t>
      </w:r>
    </w:p>
    <w:p w14:paraId="05DC684C" w14:textId="5762836D" w:rsidR="002C12BE" w:rsidRPr="002C12BE" w:rsidRDefault="002C12BE" w:rsidP="002119F5">
      <w:pPr>
        <w:rPr>
          <w:b/>
          <w:bCs/>
        </w:rPr>
      </w:pPr>
      <w:r>
        <w:rPr>
          <w:b/>
          <w:bCs/>
        </w:rPr>
        <w:t>Design Methods</w:t>
      </w:r>
    </w:p>
    <w:p w14:paraId="5E2D6AA9" w14:textId="3AA291C0" w:rsidR="00D43035" w:rsidRDefault="00D43035" w:rsidP="002119F5">
      <w:r>
        <w:t>Broadly, here are some ideas:</w:t>
      </w:r>
    </w:p>
    <w:p w14:paraId="6439B247" w14:textId="032C243D" w:rsidR="00D43035" w:rsidRPr="008B7A15" w:rsidRDefault="00D43035" w:rsidP="002119F5">
      <w:pPr>
        <w:rPr>
          <w:i/>
          <w:iCs/>
        </w:rPr>
      </w:pPr>
      <w:r w:rsidRPr="008B7A15">
        <w:rPr>
          <w:i/>
          <w:iCs/>
        </w:rPr>
        <w:t>Software Development Methods</w:t>
      </w:r>
    </w:p>
    <w:p w14:paraId="1E12B6B9" w14:textId="6CADFAFF" w:rsidR="00D43035" w:rsidRDefault="00D773E9" w:rsidP="002119F5">
      <w:r>
        <w:t xml:space="preserve">Look at a number of development methods from a range of methodologies </w:t>
      </w:r>
      <w:r w:rsidR="0045598B">
        <w:t>&amp; process such as Agile to evaluate and select</w:t>
      </w:r>
      <w:r w:rsidR="00AC2BB5">
        <w:t xml:space="preserve"> appropriate methods for requirements analysis and design. For example, you may select user stories and UML class diagrams.</w:t>
      </w:r>
    </w:p>
    <w:p w14:paraId="63518BBB" w14:textId="191C9FC1" w:rsidR="000E0DFB" w:rsidRPr="008B7A15" w:rsidRDefault="00CC1597" w:rsidP="002119F5">
      <w:pPr>
        <w:rPr>
          <w:i/>
          <w:iCs/>
        </w:rPr>
      </w:pPr>
      <w:r w:rsidRPr="008B7A15">
        <w:rPr>
          <w:i/>
          <w:iCs/>
        </w:rPr>
        <w:t>Artificial</w:t>
      </w:r>
      <w:r w:rsidR="000E0DFB" w:rsidRPr="008B7A15">
        <w:rPr>
          <w:i/>
          <w:iCs/>
        </w:rPr>
        <w:t xml:space="preserve"> Intelligence</w:t>
      </w:r>
    </w:p>
    <w:p w14:paraId="55509FF2" w14:textId="485BDEE9" w:rsidR="000E0DFB" w:rsidRPr="000E0DFB" w:rsidRDefault="000E0DFB" w:rsidP="002119F5">
      <w:r>
        <w:t>Look at different</w:t>
      </w:r>
      <w:r w:rsidR="006D24E3">
        <w:t xml:space="preserve"> models</w:t>
      </w:r>
      <w:r w:rsidR="002D49B8">
        <w:t xml:space="preserve"> and processes</w:t>
      </w:r>
      <w:r w:rsidR="006D24E3">
        <w:t xml:space="preserve"> used for solving a range of problems</w:t>
      </w:r>
      <w:r w:rsidR="00BF43BF">
        <w:t>, argue for the architecture of the model</w:t>
      </w:r>
      <w:r w:rsidR="006D24E3">
        <w:t>.</w:t>
      </w:r>
      <w:r w:rsidR="00167A26">
        <w:t xml:space="preserve"> For example, </w:t>
      </w:r>
      <w:r w:rsidR="007B4B35">
        <w:t>provide a coherent plan for tuning hyperparameters</w:t>
      </w:r>
      <w:r w:rsidR="0078174A">
        <w:t xml:space="preserve"> not just I tried a number and it seemed to work</w:t>
      </w:r>
      <w:r w:rsidR="007B4B35">
        <w:t>.</w:t>
      </w:r>
    </w:p>
    <w:p w14:paraId="771A28FE" w14:textId="77777777" w:rsidR="002563E1" w:rsidRDefault="002563E1" w:rsidP="002119F5"/>
    <w:p w14:paraId="58FD30A2" w14:textId="0BD36534" w:rsidR="00CC1597" w:rsidRPr="008B7A15" w:rsidRDefault="00CC1597" w:rsidP="002119F5">
      <w:pPr>
        <w:rPr>
          <w:i/>
          <w:iCs/>
        </w:rPr>
      </w:pPr>
      <w:r w:rsidRPr="008B7A15">
        <w:rPr>
          <w:i/>
          <w:iCs/>
        </w:rPr>
        <w:t>Data Science</w:t>
      </w:r>
    </w:p>
    <w:p w14:paraId="30FD0422" w14:textId="0FC3F9FC" w:rsidR="00CC1597" w:rsidRDefault="00CC1597" w:rsidP="002119F5">
      <w:r>
        <w:t>Look at data pre</w:t>
      </w:r>
      <w:r w:rsidR="00471963">
        <w:t xml:space="preserve">paration techniques, and plans for the selection of the appropriate </w:t>
      </w:r>
      <w:r w:rsidR="00B91A79">
        <w:t>analysis parameters.</w:t>
      </w:r>
    </w:p>
    <w:p w14:paraId="544CCAFC" w14:textId="77777777" w:rsidR="00B91A79" w:rsidRDefault="00B91A79" w:rsidP="002119F5"/>
    <w:p w14:paraId="177E4789" w14:textId="45BA801D" w:rsidR="00B91A79" w:rsidRPr="008B7A15" w:rsidRDefault="00B91A79" w:rsidP="002119F5">
      <w:pPr>
        <w:rPr>
          <w:i/>
          <w:iCs/>
        </w:rPr>
      </w:pPr>
      <w:r w:rsidRPr="008B7A15">
        <w:rPr>
          <w:i/>
          <w:iCs/>
        </w:rPr>
        <w:t>Cybersecurity</w:t>
      </w:r>
    </w:p>
    <w:p w14:paraId="6DFF9B2F" w14:textId="6B4BA51A" w:rsidR="00B91A79" w:rsidRDefault="00B91A79" w:rsidP="002119F5">
      <w:r>
        <w:t>Look at network</w:t>
      </w:r>
      <w:r w:rsidR="002D0BD2">
        <w:t xml:space="preserve"> and computer systems architecture</w:t>
      </w:r>
      <w:r>
        <w:t xml:space="preserve"> diagrams</w:t>
      </w:r>
      <w:r w:rsidR="002D0BD2">
        <w:t xml:space="preserve">, </w:t>
      </w:r>
      <w:r w:rsidR="003A3B2E">
        <w:t>simulation parameter selection and test planning techniques.</w:t>
      </w:r>
    </w:p>
    <w:p w14:paraId="03F20834" w14:textId="77777777" w:rsidR="00DF1BFC" w:rsidRDefault="00DF1BFC" w:rsidP="002119F5"/>
    <w:p w14:paraId="3BB586E4" w14:textId="794BF114" w:rsidR="00DF1BFC" w:rsidRDefault="00DF1BFC" w:rsidP="002119F5">
      <w:pPr>
        <w:rPr>
          <w:b/>
          <w:bCs/>
        </w:rPr>
      </w:pPr>
      <w:r>
        <w:rPr>
          <w:b/>
          <w:bCs/>
        </w:rPr>
        <w:t>Design</w:t>
      </w:r>
    </w:p>
    <w:p w14:paraId="69590BBD" w14:textId="5DA985E3" w:rsidR="00DF1BFC" w:rsidRDefault="008C5759" w:rsidP="002119F5">
      <w:r>
        <w:t>Apply</w:t>
      </w:r>
      <w:r w:rsidR="00DF1BFC">
        <w:t xml:space="preserve"> the </w:t>
      </w:r>
      <w:r w:rsidR="008B7A15">
        <w:t xml:space="preserve">design methods, planning methods, testing techniques that you identified in the previous section. </w:t>
      </w:r>
    </w:p>
    <w:p w14:paraId="344D2EF2" w14:textId="318655F9" w:rsidR="00110E67" w:rsidRDefault="00110E67" w:rsidP="002119F5">
      <w:r>
        <w:t xml:space="preserve">For example, if you were a software engineer you would be expected to use </w:t>
      </w:r>
      <w:r w:rsidR="008C5759">
        <w:t>user stories and class diagrams in the design of you code if that is what you previously selected.</w:t>
      </w:r>
    </w:p>
    <w:p w14:paraId="2591CD30" w14:textId="77777777" w:rsidR="00D644F9" w:rsidRDefault="00D644F9" w:rsidP="002119F5"/>
    <w:p w14:paraId="7C8A8660" w14:textId="51D07E34" w:rsidR="00D644F9" w:rsidRPr="00DF1BFC" w:rsidRDefault="00D644F9" w:rsidP="002119F5">
      <w:r>
        <w:t>For example, in AI you would be discussing the architecture you designed and why</w:t>
      </w:r>
      <w:r w:rsidR="00BE141F">
        <w:t xml:space="preserve"> you add a fully-connected layer, a CNN layer, etc. to your model.</w:t>
      </w:r>
      <w:r w:rsidR="00CD1942">
        <w:t xml:space="preserve"> Probably more mathematical analysis required here.</w:t>
      </w:r>
    </w:p>
    <w:p w14:paraId="4F5BDB43" w14:textId="77777777" w:rsidR="002563E1" w:rsidRDefault="002563E1" w:rsidP="002119F5"/>
    <w:p w14:paraId="11F7768E" w14:textId="5225D4A8" w:rsidR="00A75E8B" w:rsidRDefault="00A24299" w:rsidP="00C30718">
      <w:pPr>
        <w:pStyle w:val="Heading3"/>
        <w:numPr>
          <w:ilvl w:val="2"/>
          <w:numId w:val="18"/>
        </w:numPr>
      </w:pPr>
      <w:bookmarkStart w:id="29" w:name="_Toc203060181"/>
      <w:r>
        <w:t xml:space="preserve">CHAPTER </w:t>
      </w:r>
      <w:r w:rsidR="00A07168">
        <w:t>5</w:t>
      </w:r>
      <w:r>
        <w:t>: IMPLEMENTATION (</w:t>
      </w:r>
      <w:r w:rsidR="00E65D0D">
        <w:t xml:space="preserve">alternatively </w:t>
      </w:r>
      <w:r w:rsidR="00E57E64">
        <w:t>EXPERIMENT</w:t>
      </w:r>
      <w:r>
        <w:t>)</w:t>
      </w:r>
      <w:bookmarkEnd w:id="29"/>
    </w:p>
    <w:p w14:paraId="38A0A196" w14:textId="01B1D41C" w:rsidR="00E57E64" w:rsidRDefault="00E57E64" w:rsidP="002119F5">
      <w:r>
        <w:t xml:space="preserve">The title of this chapter is determined by you but </w:t>
      </w:r>
      <w:r w:rsidR="00D1483E">
        <w:t>the co</w:t>
      </w:r>
      <w:r w:rsidR="0066191C">
        <w:t>ntent of this chapter should demonstrate the implementation of the design, architecture or process from the design section.</w:t>
      </w:r>
    </w:p>
    <w:p w14:paraId="72A070EC" w14:textId="5AE65FC4" w:rsidR="00662824" w:rsidRDefault="00662824" w:rsidP="002119F5">
      <w:r>
        <w:t xml:space="preserve">Obviously, this section will vary based on the </w:t>
      </w:r>
      <w:proofErr w:type="spellStart"/>
      <w:r>
        <w:t>programme</w:t>
      </w:r>
      <w:proofErr w:type="spellEnd"/>
      <w:r>
        <w:t xml:space="preserve"> and the context of the project.</w:t>
      </w:r>
    </w:p>
    <w:p w14:paraId="60572794" w14:textId="0E7CC503" w:rsidR="00E57E64" w:rsidRDefault="00B07EDA" w:rsidP="002119F5">
      <w:r>
        <w:t>Broadly:</w:t>
      </w:r>
    </w:p>
    <w:p w14:paraId="5B202568" w14:textId="0B9AD2A0" w:rsidR="00B07EDA" w:rsidRDefault="00655F17" w:rsidP="002119F5">
      <w:pPr>
        <w:rPr>
          <w:i/>
          <w:iCs/>
        </w:rPr>
      </w:pPr>
      <w:r>
        <w:rPr>
          <w:i/>
          <w:iCs/>
        </w:rPr>
        <w:t>If you have any code</w:t>
      </w:r>
    </w:p>
    <w:p w14:paraId="52088173" w14:textId="6921C670" w:rsidR="00B07EDA" w:rsidRDefault="00655F17" w:rsidP="002119F5">
      <w:r>
        <w:t>Highlight</w:t>
      </w:r>
      <w:r w:rsidR="00F033FB">
        <w:t xml:space="preserve"> the main or most important features of you</w:t>
      </w:r>
      <w:r>
        <w:t>r</w:t>
      </w:r>
      <w:r w:rsidR="00F033FB">
        <w:t xml:space="preserve"> code. Do not provide </w:t>
      </w:r>
      <w:r w:rsidR="00D17DA7">
        <w:t xml:space="preserve">complete code listing, chunks of code should be provided where appropriate. </w:t>
      </w:r>
      <w:r w:rsidR="00050795">
        <w:t>Discuss</w:t>
      </w:r>
      <w:r w:rsidR="00D17DA7">
        <w:t xml:space="preserve"> any problems you encountered during development and the solutions you implemented</w:t>
      </w:r>
      <w:r w:rsidR="006F6C39">
        <w:t xml:space="preserve"> for them. Do not provide a</w:t>
      </w:r>
      <w:r w:rsidR="001D2F3A">
        <w:t xml:space="preserve"> line-by-line description of your entire code, do not provide a complete</w:t>
      </w:r>
      <w:r w:rsidR="006F6C39">
        <w:t xml:space="preserve"> set of screen shots for every page of your application</w:t>
      </w:r>
      <w:r w:rsidR="003A56A2">
        <w:t>. Remember</w:t>
      </w:r>
      <w:r w:rsidR="006F6C39">
        <w:t>, this is not an assignment it is a project.</w:t>
      </w:r>
    </w:p>
    <w:p w14:paraId="36605162" w14:textId="5940A188" w:rsidR="00050795" w:rsidRDefault="00C439A3" w:rsidP="002119F5">
      <w:pPr>
        <w:rPr>
          <w:i/>
          <w:iCs/>
        </w:rPr>
      </w:pPr>
      <w:r>
        <w:rPr>
          <w:i/>
          <w:iCs/>
        </w:rPr>
        <w:t>If you are building an experiment or test</w:t>
      </w:r>
    </w:p>
    <w:p w14:paraId="4EF075C6" w14:textId="651511A0" w:rsidR="00C439A3" w:rsidRDefault="00C439A3" w:rsidP="002119F5">
      <w:r>
        <w:t>Demonstrate the process of constructing the experiment, that may include the configuration of tools or equipment</w:t>
      </w:r>
      <w:r w:rsidR="00562DB1">
        <w:t>.</w:t>
      </w:r>
      <w:r w:rsidR="00083701">
        <w:t xml:space="preserve"> Discuss difficulties encountered and solutions developed</w:t>
      </w:r>
      <w:r w:rsidR="00426C45">
        <w:t>.</w:t>
      </w:r>
    </w:p>
    <w:p w14:paraId="15D4C2FB" w14:textId="4236CBB0" w:rsidR="00303A1C" w:rsidRDefault="00022022" w:rsidP="002119F5">
      <w:pPr>
        <w:rPr>
          <w:i/>
          <w:iCs/>
        </w:rPr>
      </w:pPr>
      <w:r>
        <w:rPr>
          <w:i/>
          <w:iCs/>
        </w:rPr>
        <w:t>If you are using tools, models or simulations</w:t>
      </w:r>
    </w:p>
    <w:p w14:paraId="2DE1FD34" w14:textId="2335966B" w:rsidR="00022022" w:rsidRPr="00022022" w:rsidRDefault="00022022" w:rsidP="002119F5">
      <w:r>
        <w:t>Demonstrate the important techniques</w:t>
      </w:r>
      <w:r w:rsidR="00A92DFA">
        <w:t>, features or processes used in their use and management</w:t>
      </w:r>
      <w:r w:rsidR="00426C45">
        <w:t>.</w:t>
      </w:r>
      <w:r w:rsidR="00426C45" w:rsidRPr="00426C45">
        <w:t xml:space="preserve"> </w:t>
      </w:r>
      <w:r w:rsidR="00426C45">
        <w:t>Discuss difficulties encountered and solutions developed</w:t>
      </w:r>
    </w:p>
    <w:p w14:paraId="6E4E3AFA" w14:textId="77777777" w:rsidR="002563E1" w:rsidRDefault="002563E1" w:rsidP="002119F5"/>
    <w:p w14:paraId="5212E127" w14:textId="0A681A99" w:rsidR="000D5764" w:rsidRDefault="000D5764" w:rsidP="002119F5">
      <w:pPr>
        <w:rPr>
          <w:color w:val="FF0000"/>
        </w:rPr>
      </w:pPr>
      <w:r w:rsidRPr="00083701">
        <w:rPr>
          <w:color w:val="FF0000"/>
        </w:rPr>
        <w:t xml:space="preserve">ALL PROJECTS MUST </w:t>
      </w:r>
      <w:r w:rsidR="00083701" w:rsidRPr="00083701">
        <w:rPr>
          <w:color w:val="FF0000"/>
        </w:rPr>
        <w:t>HAVE A SIGNIFICANT LEVEL OF IMPLEMENTATION</w:t>
      </w:r>
    </w:p>
    <w:p w14:paraId="4203BAAC" w14:textId="1352493A" w:rsidR="00083701" w:rsidRPr="00083701" w:rsidRDefault="00083701" w:rsidP="002119F5">
      <w:pPr>
        <w:rPr>
          <w:b/>
          <w:bCs/>
          <w:color w:val="FF0000"/>
        </w:rPr>
      </w:pPr>
      <w:r w:rsidRPr="00083701">
        <w:rPr>
          <w:b/>
          <w:bCs/>
          <w:color w:val="FF0000"/>
        </w:rPr>
        <w:t>YOU MUST DO SOMETHING</w:t>
      </w:r>
      <w:r>
        <w:rPr>
          <w:b/>
          <w:bCs/>
          <w:color w:val="FF0000"/>
        </w:rPr>
        <w:t>, HERE YOU SHOW US WHAT YOU DID</w:t>
      </w:r>
    </w:p>
    <w:p w14:paraId="6E52AD71" w14:textId="77777777" w:rsidR="00350F25" w:rsidRDefault="00350F25" w:rsidP="002119F5"/>
    <w:p w14:paraId="74D4C5C7" w14:textId="0834817C" w:rsidR="00350F25" w:rsidRDefault="00350F25" w:rsidP="00C30718">
      <w:pPr>
        <w:pStyle w:val="Heading3"/>
        <w:numPr>
          <w:ilvl w:val="2"/>
          <w:numId w:val="18"/>
        </w:numPr>
      </w:pPr>
      <w:bookmarkStart w:id="30" w:name="_Toc203060182"/>
      <w:bookmarkStart w:id="31" w:name="_Ref42859705"/>
      <w:r>
        <w:lastRenderedPageBreak/>
        <w:t xml:space="preserve">CHAPTER </w:t>
      </w:r>
      <w:r w:rsidR="00426C45">
        <w:t>6</w:t>
      </w:r>
      <w:r>
        <w:t xml:space="preserve">: </w:t>
      </w:r>
      <w:r w:rsidR="00835011">
        <w:t>EVALUATION</w:t>
      </w:r>
      <w:r w:rsidR="00C473F8">
        <w:t xml:space="preserve"> OF RESULT</w:t>
      </w:r>
      <w:r w:rsidR="001625D4">
        <w:t>S</w:t>
      </w:r>
      <w:bookmarkEnd w:id="30"/>
      <w:r>
        <w:t xml:space="preserve"> </w:t>
      </w:r>
      <w:bookmarkEnd w:id="31"/>
    </w:p>
    <w:p w14:paraId="39A80BC2" w14:textId="25CF9548" w:rsidR="00DB2862" w:rsidRDefault="00DB2862" w:rsidP="00DB2862">
      <w:r>
        <w:t>The title of this chapter is determined by you but the content of this chapter clearly outline the results with appropriate evaluation.</w:t>
      </w:r>
    </w:p>
    <w:p w14:paraId="21B45BB4" w14:textId="50556836" w:rsidR="00350F25" w:rsidRDefault="00E51E56" w:rsidP="00350F25">
      <w:r>
        <w:t xml:space="preserve">Present the results obtained from the artefact or experiment that you created. </w:t>
      </w:r>
      <w:r w:rsidR="004B1B8E">
        <w:t xml:space="preserve">The results should be obtained and analyzed using the methods and techniques that you previously outlined in the Research Design </w:t>
      </w:r>
      <w:r w:rsidR="008D5EBB">
        <w:t>section</w:t>
      </w:r>
      <w:r w:rsidR="00F27977">
        <w:t>.</w:t>
      </w:r>
      <w:r w:rsidR="00CE3A2E">
        <w:t xml:space="preserve"> </w:t>
      </w:r>
    </w:p>
    <w:p w14:paraId="47445699" w14:textId="02011327" w:rsidR="000E21FA" w:rsidRDefault="000E21FA" w:rsidP="00350F25">
      <w:r>
        <w:t>This includes, but is not limited to:</w:t>
      </w:r>
    </w:p>
    <w:p w14:paraId="4878B69B" w14:textId="285A458E" w:rsidR="00CE3A2E" w:rsidRDefault="000E21FA" w:rsidP="000E21FA">
      <w:pPr>
        <w:pStyle w:val="ListParagraph"/>
        <w:numPr>
          <w:ilvl w:val="0"/>
          <w:numId w:val="32"/>
        </w:numPr>
      </w:pPr>
      <w:r>
        <w:t xml:space="preserve">The application of </w:t>
      </w:r>
      <w:r w:rsidR="00CE3A2E">
        <w:t>any statistical analysis of the data you collected.</w:t>
      </w:r>
    </w:p>
    <w:p w14:paraId="1A8443AE" w14:textId="46646ABF" w:rsidR="00551354" w:rsidRDefault="00551354" w:rsidP="000E21FA">
      <w:pPr>
        <w:pStyle w:val="ListParagraph"/>
        <w:numPr>
          <w:ilvl w:val="0"/>
          <w:numId w:val="32"/>
        </w:numPr>
      </w:pPr>
      <w:r>
        <w:t>Graphs and charts</w:t>
      </w:r>
    </w:p>
    <w:p w14:paraId="1FD0BF40" w14:textId="25ACBEDB" w:rsidR="00551354" w:rsidRDefault="00EB2F86" w:rsidP="000E21FA">
      <w:pPr>
        <w:pStyle w:val="ListParagraph"/>
        <w:numPr>
          <w:ilvl w:val="0"/>
          <w:numId w:val="32"/>
        </w:numPr>
      </w:pPr>
      <w:r>
        <w:t>T</w:t>
      </w:r>
      <w:r w:rsidR="00551354">
        <w:t>ables</w:t>
      </w:r>
    </w:p>
    <w:p w14:paraId="3A16F8A5" w14:textId="6FB7EAE1" w:rsidR="00EB2F86" w:rsidRDefault="00EB2F86" w:rsidP="000E21FA">
      <w:pPr>
        <w:pStyle w:val="ListParagraph"/>
        <w:numPr>
          <w:ilvl w:val="0"/>
          <w:numId w:val="32"/>
        </w:numPr>
      </w:pPr>
      <w:r>
        <w:t>Comparisons</w:t>
      </w:r>
    </w:p>
    <w:p w14:paraId="732B2CF3" w14:textId="19B4A2EB" w:rsidR="00EB2F86" w:rsidRDefault="00EB2F86" w:rsidP="000E21FA">
      <w:pPr>
        <w:pStyle w:val="ListParagraph"/>
        <w:numPr>
          <w:ilvl w:val="0"/>
          <w:numId w:val="32"/>
        </w:numPr>
      </w:pPr>
      <w:r>
        <w:t>User surveys</w:t>
      </w:r>
    </w:p>
    <w:p w14:paraId="1F2EDE56" w14:textId="77777777" w:rsidR="00B25ED0" w:rsidRDefault="00B25ED0" w:rsidP="00B25ED0">
      <w:pPr>
        <w:jc w:val="left"/>
      </w:pPr>
    </w:p>
    <w:p w14:paraId="74D689E2" w14:textId="322AB02B" w:rsidR="0035525E" w:rsidRDefault="0035525E" w:rsidP="00B25ED0">
      <w:pPr>
        <w:jc w:val="left"/>
      </w:pPr>
      <w:r>
        <w:t>Try to make your results as clear as possible</w:t>
      </w:r>
      <w:r w:rsidR="00F36F2D">
        <w:t>, if you are changing the value of a parameter perhaps you can show the results as multiple plots on the same graph</w:t>
      </w:r>
      <w:r w:rsidR="0032018E">
        <w:t xml:space="preserve"> rather than many separate graphs.</w:t>
      </w:r>
    </w:p>
    <w:p w14:paraId="06B3E42A" w14:textId="5E3DB22E" w:rsidR="0032018E" w:rsidRDefault="0032018E" w:rsidP="00B25ED0">
      <w:pPr>
        <w:jc w:val="left"/>
      </w:pPr>
      <w:r>
        <w:t>When performing comparisons, make sure the criteria you selected for comparison are justified in the literature review.</w:t>
      </w:r>
    </w:p>
    <w:p w14:paraId="4E8D0BB3" w14:textId="04A9A37E" w:rsidR="004B0B8B" w:rsidRPr="00A43AE0" w:rsidRDefault="004B0B8B" w:rsidP="00B25ED0">
      <w:pPr>
        <w:jc w:val="left"/>
        <w:rPr>
          <w:b/>
          <w:bCs/>
          <w:color w:val="FF0000"/>
          <w:sz w:val="24"/>
          <w:szCs w:val="28"/>
        </w:rPr>
      </w:pPr>
      <w:r w:rsidRPr="00A43AE0">
        <w:rPr>
          <w:b/>
          <w:bCs/>
          <w:color w:val="FF0000"/>
          <w:sz w:val="24"/>
          <w:szCs w:val="28"/>
        </w:rPr>
        <w:t>IMPORTANT: you must provide a detailed analysis of each result you present.</w:t>
      </w:r>
      <w:r w:rsidR="00516AAC" w:rsidRPr="00A43AE0">
        <w:rPr>
          <w:b/>
          <w:bCs/>
          <w:color w:val="FF0000"/>
          <w:sz w:val="24"/>
          <w:szCs w:val="28"/>
        </w:rPr>
        <w:t xml:space="preserve"> It is the analysis that is important, since this determines how effective your implementation was or whether the experiment produced a good or bad result.</w:t>
      </w:r>
      <w:r w:rsidR="00A43AE0" w:rsidRPr="00A43AE0">
        <w:rPr>
          <w:b/>
          <w:bCs/>
          <w:color w:val="FF0000"/>
          <w:sz w:val="24"/>
          <w:szCs w:val="28"/>
        </w:rPr>
        <w:t xml:space="preserve"> You have to interpret the results for the reader.</w:t>
      </w:r>
    </w:p>
    <w:p w14:paraId="642FBACF" w14:textId="77777777" w:rsidR="00A43AE0" w:rsidRDefault="00A43AE0" w:rsidP="00B25ED0">
      <w:pPr>
        <w:jc w:val="left"/>
      </w:pPr>
    </w:p>
    <w:p w14:paraId="1727E097" w14:textId="78E3DE48" w:rsidR="0035525E" w:rsidRDefault="002A6C09" w:rsidP="00B25ED0">
      <w:pPr>
        <w:jc w:val="left"/>
      </w:pPr>
      <w:r>
        <w:t xml:space="preserve">A negative result can be as good as a positive result provided you have demonstrated that the approach that you took to measuring/obtaining it </w:t>
      </w:r>
      <w:r w:rsidR="00A266C1">
        <w:t xml:space="preserve">was appropriate. Of course, if there is a fundamental obvious error such as a coding </w:t>
      </w:r>
      <w:r w:rsidR="008048CD">
        <w:t xml:space="preserve">issue then this may not be the case. Even so, providing an analysis and a potential explanation of the cause of the negative result is always </w:t>
      </w:r>
      <w:r w:rsidR="00C93493">
        <w:t>encouraged.</w:t>
      </w:r>
    </w:p>
    <w:p w14:paraId="398B1B21" w14:textId="77777777" w:rsidR="002A6C09" w:rsidRDefault="002A6C09" w:rsidP="00B25ED0">
      <w:pPr>
        <w:jc w:val="left"/>
      </w:pPr>
    </w:p>
    <w:tbl>
      <w:tblPr>
        <w:tblStyle w:val="TableGrid"/>
        <w:tblW w:w="0" w:type="auto"/>
        <w:tblLook w:val="04A0" w:firstRow="1" w:lastRow="0" w:firstColumn="1" w:lastColumn="0" w:noHBand="0" w:noVBand="1"/>
      </w:tblPr>
      <w:tblGrid>
        <w:gridCol w:w="9016"/>
      </w:tblGrid>
      <w:tr w:rsidR="008464B8" w14:paraId="435E8149" w14:textId="77777777" w:rsidTr="003864B3">
        <w:tc>
          <w:tcPr>
            <w:tcW w:w="9016" w:type="dxa"/>
            <w:shd w:val="clear" w:color="auto" w:fill="F2F2F2" w:themeFill="background1" w:themeFillShade="F2"/>
          </w:tcPr>
          <w:p w14:paraId="1CF0223F" w14:textId="0CCBF30F" w:rsidR="008464B8" w:rsidRDefault="000F39E0" w:rsidP="00443648">
            <w:r>
              <w:t>Note1:</w:t>
            </w:r>
            <w:r w:rsidR="00443648">
              <w:t xml:space="preserve"> </w:t>
            </w:r>
            <w:r w:rsidR="00FF5CE3">
              <w:t>The Implementation and Analysis of Results</w:t>
            </w:r>
            <w:r w:rsidR="007422EA">
              <w:t xml:space="preserve"> are shown as two separate</w:t>
            </w:r>
            <w:r w:rsidR="00FF5CE3">
              <w:t xml:space="preserve"> chapters</w:t>
            </w:r>
            <w:r w:rsidR="007422EA">
              <w:t xml:space="preserve"> 5 and 6.</w:t>
            </w:r>
            <w:r w:rsidR="00FF5CE3">
              <w:t xml:space="preserve"> </w:t>
            </w:r>
            <w:r w:rsidR="00E469B9">
              <w:t xml:space="preserve">Depending on the nature of the project, it is possible that </w:t>
            </w:r>
            <w:r w:rsidR="00FF5CE3">
              <w:t>you may wish to combine both the</w:t>
            </w:r>
            <w:r w:rsidR="007422EA">
              <w:t xml:space="preserve">se chapters but </w:t>
            </w:r>
            <w:r w:rsidR="00EB05A7">
              <w:t xml:space="preserve">this does not imply that the results are less important. This should only be done where the </w:t>
            </w:r>
            <w:r w:rsidR="00106714">
              <w:t xml:space="preserve">project demands numerous small </w:t>
            </w:r>
            <w:r w:rsidR="006D3C31">
              <w:t xml:space="preserve">coding and </w:t>
            </w:r>
            <w:r w:rsidR="00106714">
              <w:t>test</w:t>
            </w:r>
            <w:r w:rsidR="006D3C31">
              <w:t>ing</w:t>
            </w:r>
            <w:r w:rsidR="00106714">
              <w:t xml:space="preserve"> cycles (</w:t>
            </w:r>
            <w:r w:rsidR="006D3C31">
              <w:t xml:space="preserve">code </w:t>
            </w:r>
            <w:r w:rsidR="00106714">
              <w:t>tweaks)</w:t>
            </w:r>
            <w:r w:rsidR="006D3C31">
              <w:t xml:space="preserve"> in order to obtain good results such as in AI</w:t>
            </w:r>
            <w:r w:rsidR="008C656B">
              <w:t xml:space="preserve"> hyperparameter tuning. In these circumstances, </w:t>
            </w:r>
            <w:r w:rsidR="000247C2" w:rsidRPr="00443648">
              <w:rPr>
                <w:b/>
                <w:bCs/>
              </w:rPr>
              <w:t>it may be advantageous to combine the implementation and analysis chapters into a single chapter</w:t>
            </w:r>
            <w:r w:rsidR="000247C2">
              <w:t>.</w:t>
            </w:r>
            <w:r w:rsidR="00106714">
              <w:t xml:space="preserve"> </w:t>
            </w:r>
          </w:p>
        </w:tc>
      </w:tr>
    </w:tbl>
    <w:p w14:paraId="3E8916D2" w14:textId="77777777" w:rsidR="002563E1" w:rsidRDefault="002563E1" w:rsidP="002119F5"/>
    <w:tbl>
      <w:tblPr>
        <w:tblStyle w:val="TableGrid"/>
        <w:tblW w:w="0" w:type="auto"/>
        <w:tblLook w:val="04A0" w:firstRow="1" w:lastRow="0" w:firstColumn="1" w:lastColumn="0" w:noHBand="0" w:noVBand="1"/>
      </w:tblPr>
      <w:tblGrid>
        <w:gridCol w:w="9016"/>
      </w:tblGrid>
      <w:tr w:rsidR="000F39E0" w14:paraId="71051A0C" w14:textId="77777777" w:rsidTr="003864B3">
        <w:tc>
          <w:tcPr>
            <w:tcW w:w="9016" w:type="dxa"/>
            <w:shd w:val="clear" w:color="auto" w:fill="F2F2F2" w:themeFill="background1" w:themeFillShade="F2"/>
          </w:tcPr>
          <w:p w14:paraId="7D884D29" w14:textId="7E813C57" w:rsidR="000F39E0" w:rsidRDefault="000F39E0" w:rsidP="00443648">
            <w:r>
              <w:t>Note2:</w:t>
            </w:r>
            <w:r w:rsidR="00443648">
              <w:t xml:space="preserve"> </w:t>
            </w:r>
            <w:r>
              <w:t xml:space="preserve">Some project may involve two or more prototypes, where additional prototypes seek to fix problems found earlier in the implementation. In this case, </w:t>
            </w:r>
            <w:r w:rsidRPr="00443648">
              <w:rPr>
                <w:b/>
                <w:bCs/>
              </w:rPr>
              <w:t xml:space="preserve">it may be necessary to </w:t>
            </w:r>
            <w:r w:rsidR="003A2B82" w:rsidRPr="00443648">
              <w:rPr>
                <w:b/>
                <w:bCs/>
              </w:rPr>
              <w:t xml:space="preserve">have </w:t>
            </w:r>
            <w:r w:rsidR="00443648" w:rsidRPr="00443648">
              <w:rPr>
                <w:b/>
                <w:bCs/>
              </w:rPr>
              <w:t>multiple</w:t>
            </w:r>
            <w:r w:rsidR="003A2B82" w:rsidRPr="00443648">
              <w:rPr>
                <w:b/>
                <w:bCs/>
              </w:rPr>
              <w:t xml:space="preserve"> implementation &amp; results chapters</w:t>
            </w:r>
            <w:r w:rsidR="003A2B82">
              <w:t xml:space="preserve">. At the end of each chapter, </w:t>
            </w:r>
            <w:r w:rsidR="00836B5B">
              <w:t xml:space="preserve">provide some analysis to justify and lead into the next </w:t>
            </w:r>
            <w:r w:rsidR="00136164">
              <w:t>prototype.</w:t>
            </w:r>
            <w:r>
              <w:t xml:space="preserve"> </w:t>
            </w:r>
          </w:p>
        </w:tc>
      </w:tr>
    </w:tbl>
    <w:p w14:paraId="56F8E520" w14:textId="77777777" w:rsidR="002563E1" w:rsidRDefault="002563E1" w:rsidP="002119F5"/>
    <w:p w14:paraId="257AD857" w14:textId="07892B9D" w:rsidR="00090505" w:rsidRDefault="00464571" w:rsidP="00C30718">
      <w:pPr>
        <w:pStyle w:val="Heading3"/>
        <w:numPr>
          <w:ilvl w:val="2"/>
          <w:numId w:val="18"/>
        </w:numPr>
      </w:pPr>
      <w:bookmarkStart w:id="32" w:name="_Toc203060183"/>
      <w:r>
        <w:t xml:space="preserve">CHAPTER </w:t>
      </w:r>
      <w:r w:rsidR="00FF5CE3">
        <w:t>7</w:t>
      </w:r>
      <w:r>
        <w:t>: CONCLUSIONS AND RECOMMENDATIONS</w:t>
      </w:r>
      <w:bookmarkEnd w:id="32"/>
      <w:r>
        <w:t xml:space="preserve"> </w:t>
      </w:r>
    </w:p>
    <w:p w14:paraId="74CA41AB" w14:textId="77777777" w:rsidR="006A3B62" w:rsidRPr="006A3B62" w:rsidRDefault="006A3B62" w:rsidP="00C30718">
      <w:pPr>
        <w:numPr>
          <w:ilvl w:val="0"/>
          <w:numId w:val="20"/>
        </w:numPr>
        <w:rPr>
          <w:lang w:val="en-GB"/>
        </w:rPr>
      </w:pPr>
      <w:r w:rsidRPr="006A3B62">
        <w:rPr>
          <w:lang w:val="en-GB"/>
        </w:rPr>
        <w:t>This section should summarise everything you</w:t>
      </w:r>
      <w:r>
        <w:rPr>
          <w:lang w:val="en-GB"/>
        </w:rPr>
        <w:t xml:space="preserve"> ha</w:t>
      </w:r>
      <w:r w:rsidRPr="006A3B62">
        <w:rPr>
          <w:lang w:val="en-GB"/>
        </w:rPr>
        <w:t>ve done</w:t>
      </w:r>
    </w:p>
    <w:p w14:paraId="0E462294" w14:textId="77777777" w:rsidR="006A3B62" w:rsidRDefault="006A3B62" w:rsidP="00C30718">
      <w:pPr>
        <w:numPr>
          <w:ilvl w:val="0"/>
          <w:numId w:val="20"/>
        </w:numPr>
        <w:rPr>
          <w:lang w:val="en-GB"/>
        </w:rPr>
      </w:pPr>
      <w:r w:rsidRPr="006A3B62">
        <w:rPr>
          <w:lang w:val="en-GB"/>
        </w:rPr>
        <w:t>Does your project suggest any further avenues for research?</w:t>
      </w:r>
    </w:p>
    <w:p w14:paraId="33A93925" w14:textId="77777777" w:rsidR="006A3B62" w:rsidRPr="00544724" w:rsidRDefault="006A3B62" w:rsidP="006A3B62"/>
    <w:p w14:paraId="7E020ED0" w14:textId="77777777" w:rsidR="002563E1" w:rsidRDefault="00E33415" w:rsidP="002119F5">
      <w:r>
        <w:lastRenderedPageBreak/>
        <w:t xml:space="preserve">This chapter is where you tie up all the loose ends in the previous chapters. It is most important that it relates to what you have described previously, and that it does so in a relevant and concise fashion. </w:t>
      </w:r>
    </w:p>
    <w:p w14:paraId="2FFF419E" w14:textId="579FB8BB" w:rsidR="002563E1" w:rsidRDefault="00E33415" w:rsidP="002119F5">
      <w:r>
        <w:t>In your summing-up, you need to show how what you did contributed to meeting the</w:t>
      </w:r>
      <w:r w:rsidR="00D4203E">
        <w:t xml:space="preserve"> aim and</w:t>
      </w:r>
      <w:r>
        <w:t xml:space="preserve"> objectives you set in the introduction. In doing so, it is appropriate to repeat (in summary form) key points from your review, design, implementation and evaluation as necessary.</w:t>
      </w:r>
    </w:p>
    <w:p w14:paraId="6E850E35" w14:textId="77777777" w:rsidR="002563E1" w:rsidRDefault="00E33415" w:rsidP="002119F5">
      <w:r>
        <w:t xml:space="preserve">Any further work that can, or should, be undertaken to expand upon your work is to be highlighted, fully explained and justified. The benefits gained from your work should be identified (these are </w:t>
      </w:r>
      <w:r>
        <w:rPr>
          <w:b/>
          <w:bCs/>
          <w:u w:val="single"/>
        </w:rPr>
        <w:t>not</w:t>
      </w:r>
      <w:r>
        <w:rPr>
          <w:b/>
          <w:bCs/>
        </w:rPr>
        <w:t xml:space="preserve"> </w:t>
      </w:r>
      <w:r>
        <w:t xml:space="preserve">to include personal benefits). Also, any recommendations should be included here. </w:t>
      </w:r>
    </w:p>
    <w:p w14:paraId="017EEFDC" w14:textId="77777777" w:rsidR="002563E1" w:rsidRDefault="00E33415" w:rsidP="002119F5">
      <w:r>
        <w:t xml:space="preserve">It is perfectly OK to have some loose ends left at the end of a project. Sometimes there will be aspects you simply did not have time to address. Other times there will be things that you were unable to do because of force of circumstances. Above all, there will have been pointers raised during the course of the project that you did not anticipate and were not within your scope to tackle. All these things can be discussed in this chapter and, where further work can be identified, a distinct sub-section, “Suggestions for further work”, should be included. </w:t>
      </w:r>
    </w:p>
    <w:p w14:paraId="7DC46DE9" w14:textId="77777777" w:rsidR="00090505" w:rsidRDefault="00090505" w:rsidP="002119F5"/>
    <w:p w14:paraId="73B97D2D" w14:textId="77777777" w:rsidR="00637D90" w:rsidRDefault="00637D90" w:rsidP="00C30718">
      <w:pPr>
        <w:pStyle w:val="Heading3"/>
        <w:numPr>
          <w:ilvl w:val="2"/>
          <w:numId w:val="18"/>
        </w:numPr>
      </w:pPr>
      <w:bookmarkStart w:id="33" w:name="_Toc203060184"/>
      <w:r>
        <w:t>CHAPTER 7: REFLECTION</w:t>
      </w:r>
      <w:bookmarkEnd w:id="33"/>
      <w:r>
        <w:t xml:space="preserve"> </w:t>
      </w:r>
    </w:p>
    <w:p w14:paraId="069CD898" w14:textId="288D4CB9" w:rsidR="00E42DEF" w:rsidRDefault="00E33415" w:rsidP="002119F5">
      <w:r>
        <w:t>Reflection is the process of looking back at something which has happened in order to show what you have learned from it.</w:t>
      </w:r>
      <w:r w:rsidR="00BB7415">
        <w:t xml:space="preserve"> However, this is not a discussion of the technologies you learnt</w:t>
      </w:r>
      <w:r w:rsidR="00B12A2C">
        <w:t xml:space="preserve">. Instead, the focus is on you the individual and your experiences </w:t>
      </w:r>
      <w:r w:rsidR="004E0756">
        <w:t xml:space="preserve">as you progressed through the project. </w:t>
      </w:r>
    </w:p>
    <w:p w14:paraId="11D0028F" w14:textId="72BCEE07" w:rsidR="004E0756" w:rsidRDefault="004E0756" w:rsidP="004E0756">
      <w:pPr>
        <w:pStyle w:val="ListParagraph"/>
        <w:numPr>
          <w:ilvl w:val="0"/>
          <w:numId w:val="33"/>
        </w:numPr>
      </w:pPr>
      <w:r>
        <w:t>How did you manage your time?</w:t>
      </w:r>
    </w:p>
    <w:p w14:paraId="25ABF2A8" w14:textId="4BF09E08" w:rsidR="004E0756" w:rsidRDefault="004E0756" w:rsidP="004E0756">
      <w:pPr>
        <w:pStyle w:val="ListParagraph"/>
        <w:numPr>
          <w:ilvl w:val="0"/>
          <w:numId w:val="33"/>
        </w:numPr>
      </w:pPr>
      <w:r>
        <w:t>Did your study skills improve?</w:t>
      </w:r>
    </w:p>
    <w:p w14:paraId="405E2E4A" w14:textId="40EB17A1" w:rsidR="00B568AC" w:rsidRDefault="00B568AC" w:rsidP="004E0756">
      <w:pPr>
        <w:pStyle w:val="ListParagraph"/>
        <w:numPr>
          <w:ilvl w:val="0"/>
          <w:numId w:val="33"/>
        </w:numPr>
      </w:pPr>
      <w:r>
        <w:t>What did you learn about the way you study</w:t>
      </w:r>
      <w:r w:rsidR="008D0CE4">
        <w:t>?</w:t>
      </w:r>
    </w:p>
    <w:p w14:paraId="5FA1E9E3" w14:textId="419421A8" w:rsidR="00E42DEF" w:rsidRDefault="008D0CE4" w:rsidP="0038250E">
      <w:pPr>
        <w:pStyle w:val="ListParagraph"/>
        <w:numPr>
          <w:ilvl w:val="0"/>
          <w:numId w:val="33"/>
        </w:numPr>
      </w:pPr>
      <w:r>
        <w:t>How could you have improved your work?</w:t>
      </w:r>
    </w:p>
    <w:p w14:paraId="2E04248E" w14:textId="54BE4AF6" w:rsidR="002563E1" w:rsidRDefault="00E33415" w:rsidP="002119F5">
      <w:r>
        <w:t xml:space="preserve">The purpose of reflective writing is to help you learn from a particular practical experience.  It will help you to make connections between the documented theory and what you did in practice.  Through reflection, you should be able to make sense of what you did and help yourself to do a </w:t>
      </w:r>
      <w:r w:rsidR="00653E56">
        <w:t>better</w:t>
      </w:r>
      <w:r>
        <w:t xml:space="preserve"> job next time. Put simply - could you have done it better and, if so, how?</w:t>
      </w:r>
    </w:p>
    <w:p w14:paraId="6FFB2324" w14:textId="77777777" w:rsidR="00E25DA2" w:rsidRDefault="00E25DA2" w:rsidP="002119F5"/>
    <w:p w14:paraId="108007D4" w14:textId="77777777" w:rsidR="00E25DA2" w:rsidRDefault="00E25DA2" w:rsidP="00C30718">
      <w:pPr>
        <w:pStyle w:val="Heading3"/>
        <w:numPr>
          <w:ilvl w:val="2"/>
          <w:numId w:val="18"/>
        </w:numPr>
      </w:pPr>
      <w:bookmarkStart w:id="34" w:name="_Toc203060185"/>
      <w:r>
        <w:t>REFERENCES</w:t>
      </w:r>
      <w:bookmarkEnd w:id="34"/>
    </w:p>
    <w:p w14:paraId="1AB90B49" w14:textId="77777777" w:rsidR="00E25DA2" w:rsidRDefault="00B25C0F" w:rsidP="002119F5">
      <w:r w:rsidRPr="005B638E">
        <w:rPr>
          <w:rFonts w:asciiTheme="minorHAnsi" w:hAnsiTheme="minorHAnsi"/>
          <w:color w:val="000000" w:themeColor="text1"/>
        </w:rPr>
        <w:t xml:space="preserve">A list of references (work directly quoted or paraphrased in your text) and its source. For more information on this, </w:t>
      </w:r>
      <w:r w:rsidRPr="00EE54E8">
        <w:rPr>
          <w:rFonts w:asciiTheme="minorHAnsi" w:hAnsiTheme="minorHAnsi"/>
          <w:b/>
          <w:color w:val="000000" w:themeColor="text1"/>
        </w:rPr>
        <w:t xml:space="preserve">see </w:t>
      </w:r>
      <w:r w:rsidR="00EE54E8" w:rsidRPr="00EE54E8">
        <w:rPr>
          <w:rFonts w:asciiTheme="minorHAnsi" w:hAnsiTheme="minorHAnsi"/>
          <w:b/>
          <w:color w:val="000000" w:themeColor="text1"/>
        </w:rPr>
        <w:t xml:space="preserve">section </w:t>
      </w:r>
      <w:r w:rsidR="00EE54E8" w:rsidRPr="00EE54E8">
        <w:rPr>
          <w:rFonts w:asciiTheme="minorHAnsi" w:hAnsiTheme="minorHAnsi"/>
          <w:b/>
          <w:color w:val="000000" w:themeColor="text1"/>
        </w:rPr>
        <w:fldChar w:fldCharType="begin"/>
      </w:r>
      <w:r w:rsidR="00EE54E8" w:rsidRPr="00EE54E8">
        <w:rPr>
          <w:rFonts w:asciiTheme="minorHAnsi" w:hAnsiTheme="minorHAnsi"/>
          <w:b/>
          <w:color w:val="000000" w:themeColor="text1"/>
        </w:rPr>
        <w:instrText xml:space="preserve"> REF _Ref43041894 \r \h </w:instrText>
      </w:r>
      <w:r w:rsidR="00EE54E8">
        <w:rPr>
          <w:rFonts w:asciiTheme="minorHAnsi" w:hAnsiTheme="minorHAnsi"/>
          <w:b/>
          <w:color w:val="000000" w:themeColor="text1"/>
        </w:rPr>
        <w:instrText xml:space="preserve"> \* MERGEFORMAT </w:instrText>
      </w:r>
      <w:r w:rsidR="00EE54E8" w:rsidRPr="00EE54E8">
        <w:rPr>
          <w:rFonts w:asciiTheme="minorHAnsi" w:hAnsiTheme="minorHAnsi"/>
          <w:b/>
          <w:color w:val="000000" w:themeColor="text1"/>
        </w:rPr>
      </w:r>
      <w:r w:rsidR="00EE54E8" w:rsidRPr="00EE54E8">
        <w:rPr>
          <w:rFonts w:asciiTheme="minorHAnsi" w:hAnsiTheme="minorHAnsi"/>
          <w:b/>
          <w:color w:val="000000" w:themeColor="text1"/>
        </w:rPr>
        <w:fldChar w:fldCharType="separate"/>
      </w:r>
      <w:r w:rsidR="00EE54E8" w:rsidRPr="00EE54E8">
        <w:rPr>
          <w:rFonts w:asciiTheme="minorHAnsi" w:hAnsiTheme="minorHAnsi"/>
          <w:b/>
          <w:color w:val="000000" w:themeColor="text1"/>
        </w:rPr>
        <w:t>8.3.3</w:t>
      </w:r>
      <w:r w:rsidR="00EE54E8" w:rsidRPr="00EE54E8">
        <w:rPr>
          <w:rFonts w:asciiTheme="minorHAnsi" w:hAnsiTheme="minorHAnsi"/>
          <w:b/>
          <w:color w:val="000000" w:themeColor="text1"/>
        </w:rPr>
        <w:fldChar w:fldCharType="end"/>
      </w:r>
      <w:r w:rsidR="00EE54E8" w:rsidRPr="00EE54E8">
        <w:rPr>
          <w:rFonts w:asciiTheme="minorHAnsi" w:hAnsiTheme="minorHAnsi"/>
          <w:b/>
          <w:color w:val="000000" w:themeColor="text1"/>
        </w:rPr>
        <w:t xml:space="preserve"> </w:t>
      </w:r>
      <w:r w:rsidR="00EE54E8" w:rsidRPr="00EE54E8">
        <w:rPr>
          <w:rFonts w:asciiTheme="minorHAnsi" w:hAnsiTheme="minorHAnsi"/>
          <w:b/>
          <w:color w:val="000000" w:themeColor="text1"/>
          <w:highlight w:val="yellow"/>
        </w:rPr>
        <w:fldChar w:fldCharType="begin"/>
      </w:r>
      <w:r w:rsidR="00EE54E8" w:rsidRPr="00EE54E8">
        <w:rPr>
          <w:rFonts w:asciiTheme="minorHAnsi" w:hAnsiTheme="minorHAnsi"/>
          <w:b/>
          <w:color w:val="000000" w:themeColor="text1"/>
        </w:rPr>
        <w:instrText xml:space="preserve"> REF _Ref43041877 \h </w:instrText>
      </w:r>
      <w:r w:rsidR="00EE54E8">
        <w:rPr>
          <w:rFonts w:asciiTheme="minorHAnsi" w:hAnsiTheme="minorHAnsi"/>
          <w:b/>
          <w:color w:val="000000" w:themeColor="text1"/>
          <w:highlight w:val="yellow"/>
        </w:rPr>
        <w:instrText xml:space="preserve"> \* MERGEFORMAT </w:instrText>
      </w:r>
      <w:r w:rsidR="00EE54E8" w:rsidRPr="00EE54E8">
        <w:rPr>
          <w:rFonts w:asciiTheme="minorHAnsi" w:hAnsiTheme="minorHAnsi"/>
          <w:b/>
          <w:color w:val="000000" w:themeColor="text1"/>
          <w:highlight w:val="yellow"/>
        </w:rPr>
      </w:r>
      <w:r w:rsidR="00EE54E8" w:rsidRPr="00EE54E8">
        <w:rPr>
          <w:rFonts w:asciiTheme="minorHAnsi" w:hAnsiTheme="minorHAnsi"/>
          <w:b/>
          <w:color w:val="000000" w:themeColor="text1"/>
          <w:highlight w:val="yellow"/>
        </w:rPr>
        <w:fldChar w:fldCharType="separate"/>
      </w:r>
      <w:r w:rsidR="00EE54E8" w:rsidRPr="00EE54E8">
        <w:rPr>
          <w:b/>
        </w:rPr>
        <w:t>Referencing Conventions</w:t>
      </w:r>
      <w:r w:rsidR="00EE54E8" w:rsidRPr="00EE54E8">
        <w:rPr>
          <w:rFonts w:asciiTheme="minorHAnsi" w:hAnsiTheme="minorHAnsi"/>
          <w:b/>
          <w:color w:val="000000" w:themeColor="text1"/>
          <w:highlight w:val="yellow"/>
        </w:rPr>
        <w:fldChar w:fldCharType="end"/>
      </w:r>
      <w:r w:rsidRPr="005B638E">
        <w:rPr>
          <w:rFonts w:asciiTheme="minorHAnsi" w:hAnsiTheme="minorHAnsi"/>
          <w:color w:val="000000" w:themeColor="text1"/>
        </w:rPr>
        <w:t>.</w:t>
      </w:r>
    </w:p>
    <w:p w14:paraId="47F2BCFF" w14:textId="77777777" w:rsidR="002563E1" w:rsidRDefault="002563E1" w:rsidP="002119F5"/>
    <w:p w14:paraId="4649556F" w14:textId="77777777" w:rsidR="00B25C0F" w:rsidRDefault="00B25C0F" w:rsidP="00C30718">
      <w:pPr>
        <w:pStyle w:val="Heading3"/>
        <w:numPr>
          <w:ilvl w:val="2"/>
          <w:numId w:val="18"/>
        </w:numPr>
      </w:pPr>
      <w:bookmarkStart w:id="35" w:name="_Toc203060186"/>
      <w:r>
        <w:t>BIBLIOGRAPHY</w:t>
      </w:r>
      <w:r w:rsidR="001822BF">
        <w:t xml:space="preserve"> (Optional)</w:t>
      </w:r>
      <w:bookmarkEnd w:id="35"/>
    </w:p>
    <w:p w14:paraId="065F5227" w14:textId="77777777" w:rsidR="00B25C0F" w:rsidRPr="00AD0983" w:rsidRDefault="00AD0983" w:rsidP="002119F5">
      <w:pPr>
        <w:rPr>
          <w:rFonts w:asciiTheme="minorHAnsi" w:hAnsiTheme="minorHAnsi"/>
          <w:color w:val="000000" w:themeColor="text1"/>
        </w:rPr>
      </w:pPr>
      <w:r w:rsidRPr="00AD0983">
        <w:rPr>
          <w:rFonts w:asciiTheme="minorHAnsi" w:hAnsiTheme="minorHAnsi"/>
          <w:color w:val="000000" w:themeColor="text1"/>
        </w:rPr>
        <w:t>A list of background reading undertaken, but not necessarily directly quoted in the text.</w:t>
      </w:r>
      <w:r>
        <w:rPr>
          <w:rFonts w:asciiTheme="minorHAnsi" w:hAnsiTheme="minorHAnsi"/>
          <w:color w:val="000000" w:themeColor="text1"/>
        </w:rPr>
        <w:t xml:space="preserve"> This section is optional.</w:t>
      </w:r>
      <w:r w:rsidR="00FB2892">
        <w:rPr>
          <w:rFonts w:asciiTheme="minorHAnsi" w:hAnsiTheme="minorHAnsi"/>
          <w:color w:val="000000" w:themeColor="text1"/>
        </w:rPr>
        <w:t xml:space="preserve"> It should also use the recommended referencing </w:t>
      </w:r>
      <w:r w:rsidR="000B0159">
        <w:rPr>
          <w:rFonts w:asciiTheme="minorHAnsi" w:hAnsiTheme="minorHAnsi"/>
          <w:color w:val="000000" w:themeColor="text1"/>
        </w:rPr>
        <w:t>format</w:t>
      </w:r>
      <w:r w:rsidR="00FB2892">
        <w:rPr>
          <w:rFonts w:asciiTheme="minorHAnsi" w:hAnsiTheme="minorHAnsi"/>
          <w:color w:val="000000" w:themeColor="text1"/>
        </w:rPr>
        <w:t>.</w:t>
      </w:r>
    </w:p>
    <w:p w14:paraId="11DF58F2" w14:textId="77777777" w:rsidR="00B25C0F" w:rsidRDefault="00B25C0F" w:rsidP="002119F5"/>
    <w:p w14:paraId="4063E6EC" w14:textId="77777777" w:rsidR="002563E1" w:rsidRDefault="00C41917" w:rsidP="00C30718">
      <w:pPr>
        <w:pStyle w:val="Heading3"/>
        <w:numPr>
          <w:ilvl w:val="2"/>
          <w:numId w:val="18"/>
        </w:numPr>
      </w:pPr>
      <w:bookmarkStart w:id="36" w:name="_Toc203060187"/>
      <w:r>
        <w:t>APPENDICES</w:t>
      </w:r>
      <w:bookmarkEnd w:id="36"/>
    </w:p>
    <w:p w14:paraId="539ECF9D" w14:textId="77777777" w:rsidR="002563E1" w:rsidRDefault="00E33415" w:rsidP="002119F5">
      <w:r>
        <w:t>Appendices to a report contain information that, while not import</w:t>
      </w:r>
      <w:r w:rsidR="00B97D1C">
        <w:t>ant or interesting enough to be i</w:t>
      </w:r>
      <w:r>
        <w:t xml:space="preserve">ncluded in the body of the report, is nevertheless relevant. </w:t>
      </w:r>
      <w:r w:rsidRPr="00CA635C">
        <w:rPr>
          <w:lang w:val="fr-FR"/>
        </w:rPr>
        <w:t xml:space="preserve">Common examples include program source code, program documentation, </w:t>
      </w:r>
      <w:r w:rsidR="00B97D1C" w:rsidRPr="00CA635C">
        <w:rPr>
          <w:lang w:val="fr-FR"/>
        </w:rPr>
        <w:t>intermediate</w:t>
      </w:r>
      <w:r w:rsidRPr="00CA635C">
        <w:rPr>
          <w:lang w:val="fr-FR"/>
        </w:rPr>
        <w:t xml:space="preserve"> documents</w:t>
      </w:r>
      <w:r w:rsidR="00B97D1C" w:rsidRPr="00CA635C">
        <w:rPr>
          <w:lang w:val="fr-FR"/>
        </w:rPr>
        <w:t>, etc</w:t>
      </w:r>
      <w:r w:rsidRPr="00CA635C">
        <w:rPr>
          <w:lang w:val="fr-FR"/>
        </w:rPr>
        <w:t xml:space="preserve">. </w:t>
      </w:r>
      <w:r>
        <w:t xml:space="preserve">Your report stands alone without these, but the reader may occasionally wish to refer to them. </w:t>
      </w:r>
    </w:p>
    <w:p w14:paraId="0E8F98BF" w14:textId="77777777" w:rsidR="002563E1" w:rsidRDefault="00E33415" w:rsidP="002119F5">
      <w:r>
        <w:t xml:space="preserve">The key word here is “occasionally”. If it is crucial to read something in order to understand some point being made in the report, then that “something” should be replicated in the body of the report. </w:t>
      </w:r>
    </w:p>
    <w:p w14:paraId="35E3A1A4" w14:textId="77777777" w:rsidR="002563E1" w:rsidRDefault="002563E1" w:rsidP="002119F5"/>
    <w:p w14:paraId="78BCEAA4" w14:textId="77777777" w:rsidR="002563E1" w:rsidRPr="009C4F45" w:rsidRDefault="00E33415" w:rsidP="00C30718">
      <w:pPr>
        <w:numPr>
          <w:ilvl w:val="0"/>
          <w:numId w:val="20"/>
        </w:numPr>
        <w:rPr>
          <w:lang w:val="en-GB"/>
        </w:rPr>
      </w:pPr>
      <w:r w:rsidRPr="009C4F45">
        <w:rPr>
          <w:lang w:val="en-GB"/>
        </w:rPr>
        <w:lastRenderedPageBreak/>
        <w:t xml:space="preserve">All data used in the development of the project. </w:t>
      </w:r>
    </w:p>
    <w:p w14:paraId="02827C29" w14:textId="77777777" w:rsidR="002563E1" w:rsidRPr="009C4F45" w:rsidRDefault="00E33415" w:rsidP="00C30718">
      <w:pPr>
        <w:numPr>
          <w:ilvl w:val="0"/>
          <w:numId w:val="20"/>
        </w:numPr>
        <w:rPr>
          <w:lang w:val="en-GB"/>
        </w:rPr>
      </w:pPr>
      <w:r w:rsidRPr="009C4F45">
        <w:rPr>
          <w:lang w:val="en-GB"/>
        </w:rPr>
        <w:t xml:space="preserve">Annotated code for any programs developed. </w:t>
      </w:r>
    </w:p>
    <w:p w14:paraId="62E1D7A1" w14:textId="77777777" w:rsidR="002563E1" w:rsidRPr="009C4F45" w:rsidRDefault="00E33415" w:rsidP="00C30718">
      <w:pPr>
        <w:numPr>
          <w:ilvl w:val="0"/>
          <w:numId w:val="20"/>
        </w:numPr>
        <w:rPr>
          <w:lang w:val="en-GB"/>
        </w:rPr>
      </w:pPr>
      <w:r w:rsidRPr="009C4F45">
        <w:rPr>
          <w:lang w:val="en-GB"/>
        </w:rPr>
        <w:t xml:space="preserve">Examples of questionnaires </w:t>
      </w:r>
    </w:p>
    <w:p w14:paraId="0D1A382D" w14:textId="77777777" w:rsidR="002563E1" w:rsidRPr="009C4F45" w:rsidRDefault="00E33415" w:rsidP="00C30718">
      <w:pPr>
        <w:numPr>
          <w:ilvl w:val="0"/>
          <w:numId w:val="20"/>
        </w:numPr>
        <w:rPr>
          <w:lang w:val="en-GB"/>
        </w:rPr>
      </w:pPr>
      <w:r w:rsidRPr="009C4F45">
        <w:rPr>
          <w:lang w:val="en-GB"/>
        </w:rPr>
        <w:t xml:space="preserve">A summary of questionnaire results. </w:t>
      </w:r>
    </w:p>
    <w:p w14:paraId="41E9C40E" w14:textId="77777777" w:rsidR="002563E1" w:rsidRPr="009C4F45" w:rsidRDefault="00E33415" w:rsidP="00C30718">
      <w:pPr>
        <w:numPr>
          <w:ilvl w:val="0"/>
          <w:numId w:val="20"/>
        </w:numPr>
        <w:rPr>
          <w:lang w:val="en-GB"/>
        </w:rPr>
      </w:pPr>
      <w:r w:rsidRPr="009C4F45">
        <w:rPr>
          <w:lang w:val="en-GB"/>
        </w:rPr>
        <w:t xml:space="preserve">Test data used to evaluate the product. </w:t>
      </w:r>
    </w:p>
    <w:p w14:paraId="40131F48" w14:textId="77777777" w:rsidR="002563E1" w:rsidRPr="009C4F45" w:rsidRDefault="00E33415" w:rsidP="00C30718">
      <w:pPr>
        <w:numPr>
          <w:ilvl w:val="0"/>
          <w:numId w:val="20"/>
        </w:numPr>
        <w:rPr>
          <w:lang w:val="en-GB"/>
        </w:rPr>
      </w:pPr>
      <w:r w:rsidRPr="009C4F45">
        <w:rPr>
          <w:lang w:val="en-GB"/>
        </w:rPr>
        <w:t xml:space="preserve">Tables too detailed for the main text </w:t>
      </w:r>
    </w:p>
    <w:p w14:paraId="38A3F0F6" w14:textId="77777777" w:rsidR="002563E1" w:rsidRPr="009C4F45" w:rsidRDefault="00E33415" w:rsidP="00C30718">
      <w:pPr>
        <w:numPr>
          <w:ilvl w:val="0"/>
          <w:numId w:val="20"/>
        </w:numPr>
        <w:rPr>
          <w:lang w:val="en-GB"/>
        </w:rPr>
      </w:pPr>
      <w:r w:rsidRPr="009C4F45">
        <w:rPr>
          <w:lang w:val="en-GB"/>
        </w:rPr>
        <w:t xml:space="preserve">Technical notes </w:t>
      </w:r>
    </w:p>
    <w:p w14:paraId="045FE51D" w14:textId="77777777" w:rsidR="002563E1" w:rsidRDefault="00E33415" w:rsidP="00C30718">
      <w:pPr>
        <w:numPr>
          <w:ilvl w:val="0"/>
          <w:numId w:val="20"/>
        </w:numPr>
        <w:rPr>
          <w:lang w:val="en-GB"/>
        </w:rPr>
      </w:pPr>
      <w:r w:rsidRPr="009C4F45">
        <w:rPr>
          <w:lang w:val="en-GB"/>
        </w:rPr>
        <w:t xml:space="preserve">Copies of documents not generally available but referred to in the report </w:t>
      </w:r>
    </w:p>
    <w:p w14:paraId="6DE5318B" w14:textId="77777777" w:rsidR="00DA331B" w:rsidRDefault="00DA331B">
      <w:pPr>
        <w:suppressAutoHyphens w:val="0"/>
        <w:overflowPunct/>
        <w:spacing w:before="0"/>
        <w:jc w:val="left"/>
        <w:textAlignment w:val="auto"/>
        <w:rPr>
          <w:lang w:val="en-GB"/>
        </w:rPr>
      </w:pPr>
    </w:p>
    <w:p w14:paraId="0CAAA18D" w14:textId="77777777" w:rsidR="00074CA2" w:rsidRDefault="00074CA2">
      <w:pPr>
        <w:suppressAutoHyphens w:val="0"/>
        <w:overflowPunct/>
        <w:spacing w:before="0"/>
        <w:jc w:val="left"/>
        <w:textAlignment w:val="auto"/>
        <w:rPr>
          <w:lang w:val="en-GB"/>
        </w:rPr>
      </w:pPr>
    </w:p>
    <w:p w14:paraId="09046209" w14:textId="77777777" w:rsidR="002563E1" w:rsidRDefault="00E33415" w:rsidP="00074CA2">
      <w:pPr>
        <w:pStyle w:val="Heading2"/>
      </w:pPr>
      <w:bookmarkStart w:id="37" w:name="_Toc203060188"/>
      <w:r>
        <w:t>Presentation Style of Report</w:t>
      </w:r>
      <w:bookmarkEnd w:id="37"/>
    </w:p>
    <w:p w14:paraId="0831B583" w14:textId="77777777" w:rsidR="002563E1" w:rsidRDefault="00E33415" w:rsidP="002119F5">
      <w:r>
        <w:t xml:space="preserve">In presenting your project there are five factors to consider: </w:t>
      </w:r>
    </w:p>
    <w:p w14:paraId="760D0594" w14:textId="77777777" w:rsidR="002563E1" w:rsidRPr="000E4F7C" w:rsidRDefault="00E33415" w:rsidP="00C30718">
      <w:pPr>
        <w:numPr>
          <w:ilvl w:val="0"/>
          <w:numId w:val="20"/>
        </w:numPr>
        <w:rPr>
          <w:lang w:val="en-GB"/>
        </w:rPr>
      </w:pPr>
      <w:r w:rsidRPr="000E4F7C">
        <w:rPr>
          <w:lang w:val="en-GB"/>
        </w:rPr>
        <w:t xml:space="preserve">Structure of the Work </w:t>
      </w:r>
    </w:p>
    <w:p w14:paraId="6C9BF84C" w14:textId="77777777" w:rsidR="002563E1" w:rsidRPr="000E4F7C" w:rsidRDefault="00E33415" w:rsidP="00C30718">
      <w:pPr>
        <w:numPr>
          <w:ilvl w:val="0"/>
          <w:numId w:val="20"/>
        </w:numPr>
        <w:rPr>
          <w:lang w:val="en-GB"/>
        </w:rPr>
      </w:pPr>
      <w:r w:rsidRPr="000E4F7C">
        <w:rPr>
          <w:lang w:val="en-GB"/>
        </w:rPr>
        <w:t xml:space="preserve">Visual Presentation </w:t>
      </w:r>
    </w:p>
    <w:p w14:paraId="36916D6D" w14:textId="77777777" w:rsidR="002563E1" w:rsidRPr="000E4F7C" w:rsidRDefault="00E33415" w:rsidP="00C30718">
      <w:pPr>
        <w:numPr>
          <w:ilvl w:val="0"/>
          <w:numId w:val="20"/>
        </w:numPr>
        <w:rPr>
          <w:lang w:val="en-GB"/>
        </w:rPr>
      </w:pPr>
      <w:r w:rsidRPr="000E4F7C">
        <w:rPr>
          <w:lang w:val="en-GB"/>
        </w:rPr>
        <w:t xml:space="preserve">Referencing Conventions </w:t>
      </w:r>
    </w:p>
    <w:p w14:paraId="041FC525" w14:textId="77777777" w:rsidR="002563E1" w:rsidRPr="000E4F7C" w:rsidRDefault="00E33415" w:rsidP="00C30718">
      <w:pPr>
        <w:numPr>
          <w:ilvl w:val="0"/>
          <w:numId w:val="20"/>
        </w:numPr>
        <w:rPr>
          <w:lang w:val="en-GB"/>
        </w:rPr>
      </w:pPr>
      <w:r w:rsidRPr="000E4F7C">
        <w:rPr>
          <w:lang w:val="en-GB"/>
        </w:rPr>
        <w:t xml:space="preserve">Word Limit </w:t>
      </w:r>
    </w:p>
    <w:p w14:paraId="51DAC80D" w14:textId="77777777" w:rsidR="002563E1" w:rsidRPr="000E4F7C" w:rsidRDefault="00E33415" w:rsidP="00C30718">
      <w:pPr>
        <w:numPr>
          <w:ilvl w:val="0"/>
          <w:numId w:val="20"/>
        </w:numPr>
        <w:rPr>
          <w:lang w:val="en-GB"/>
        </w:rPr>
      </w:pPr>
      <w:r w:rsidRPr="000E4F7C">
        <w:rPr>
          <w:lang w:val="en-GB"/>
        </w:rPr>
        <w:t xml:space="preserve">Style </w:t>
      </w:r>
      <w:r w:rsidR="009F22CB">
        <w:rPr>
          <w:lang w:val="en-GB"/>
        </w:rPr>
        <w:t>Requirements</w:t>
      </w:r>
    </w:p>
    <w:p w14:paraId="5139699F" w14:textId="77777777" w:rsidR="002563E1" w:rsidRDefault="002563E1" w:rsidP="002119F5"/>
    <w:p w14:paraId="2295DCDE" w14:textId="77777777" w:rsidR="002563E1" w:rsidRDefault="000E4F7C" w:rsidP="009F22CB">
      <w:pPr>
        <w:pStyle w:val="Heading3"/>
      </w:pPr>
      <w:bookmarkStart w:id="38" w:name="_Toc203060189"/>
      <w:r>
        <w:t>Structure of Work</w:t>
      </w:r>
      <w:bookmarkEnd w:id="38"/>
    </w:p>
    <w:p w14:paraId="6A46FDE6" w14:textId="77777777" w:rsidR="002563E1" w:rsidRDefault="00E33415" w:rsidP="002119F5">
      <w:r>
        <w:t xml:space="preserve">Your project should be a logical expression of your thinking on a particular topic of research. Having carefully considered the topic over a number of months, take time to plan the structure of your project documentation. Ask yourself what is required, in what order the points are most effectively made, and what conclusions could appropriately be drawn. </w:t>
      </w:r>
    </w:p>
    <w:p w14:paraId="408744CF" w14:textId="77777777" w:rsidR="002563E1" w:rsidRDefault="00E33415" w:rsidP="002119F5">
      <w:r>
        <w:t xml:space="preserve">The Project has a given word limit. It is important that you adhere to this. No-one is likely to mark you down for delivering 15,500 words when you were asked for 15,000, but excessively long pieces of work could lose marks. By contrast, "undershooting" the word limit also </w:t>
      </w:r>
      <w:proofErr w:type="spellStart"/>
      <w:r>
        <w:t>jeopardises</w:t>
      </w:r>
      <w:proofErr w:type="spellEnd"/>
      <w:r>
        <w:t xml:space="preserve"> your chances of passing or getting a good mark. </w:t>
      </w:r>
      <w:r>
        <w:rPr>
          <w:b/>
          <w:bCs/>
        </w:rPr>
        <w:t xml:space="preserve">It is important to remember that the word limit is part of the task. </w:t>
      </w:r>
    </w:p>
    <w:p w14:paraId="20679464" w14:textId="77777777" w:rsidR="002563E1" w:rsidRDefault="00E33415" w:rsidP="002119F5">
      <w:r>
        <w:t>Condensing a lot of information/ ideas into a well-structured answer within the word limit is a real skill. It shows you have the ability to sift information, construct an argument, and express yourself succinctly. If you have difficulty "pruning" material to fit a word limit, look for verbosity. Economy of words and clarity of expression are important. Sometimes, it may be useful to create footnotes/endnotes or appendices so that you can refer to information without losing the thrust of your argument.</w:t>
      </w:r>
    </w:p>
    <w:p w14:paraId="40B475FA" w14:textId="77777777" w:rsidR="002563E1" w:rsidRDefault="00E33415" w:rsidP="002119F5">
      <w:r>
        <w:t xml:space="preserve"> </w:t>
      </w:r>
    </w:p>
    <w:p w14:paraId="661ED3C1" w14:textId="77777777" w:rsidR="002563E1" w:rsidRDefault="000E4F7C" w:rsidP="009F22CB">
      <w:pPr>
        <w:pStyle w:val="Heading3"/>
      </w:pPr>
      <w:bookmarkStart w:id="39" w:name="_Toc203060190"/>
      <w:r>
        <w:t>Visual Presentation</w:t>
      </w:r>
      <w:bookmarkEnd w:id="39"/>
    </w:p>
    <w:p w14:paraId="47AE8E72" w14:textId="77777777" w:rsidR="002563E1" w:rsidRDefault="00E33415" w:rsidP="002119F5">
      <w:r>
        <w:t xml:space="preserve">You should take care to present your work in the most attractive and effective format. It is a requirement that you submit your work in a word processed format thereby allowing for a legible document that can be assessed by your supervisor. </w:t>
      </w:r>
    </w:p>
    <w:p w14:paraId="0E9B8482" w14:textId="77777777" w:rsidR="002563E1" w:rsidRDefault="00E33415" w:rsidP="002119F5">
      <w:r>
        <w:t xml:space="preserve">Spelling should always be checked as part of the proof reading process. A poor standard of spelling will invariably be marked down as will poor sentence construction and punctuation. Be careful when using the spell checker on the word processing package that it is set to UK English and </w:t>
      </w:r>
      <w:r>
        <w:rPr>
          <w:b/>
          <w:bCs/>
          <w:u w:val="single"/>
        </w:rPr>
        <w:t xml:space="preserve">not </w:t>
      </w:r>
      <w:r>
        <w:t xml:space="preserve">US English. </w:t>
      </w:r>
    </w:p>
    <w:p w14:paraId="7F372193" w14:textId="77777777" w:rsidR="002563E1" w:rsidRDefault="00E33415" w:rsidP="002119F5">
      <w:r>
        <w:lastRenderedPageBreak/>
        <w:t xml:space="preserve">Graphs, histograms and diagrams are worth considering when you have numerical information to present. Equally, label such visual representations so that the reader does not have to work out what it is supposed to mean. All code should be annotated, both for understanding by examiners reading the work and for any future maintenance. </w:t>
      </w:r>
    </w:p>
    <w:p w14:paraId="01100702" w14:textId="77777777" w:rsidR="002563E1" w:rsidRDefault="00E33415" w:rsidP="002119F5">
      <w:r>
        <w:t xml:space="preserve">Leave margins on both sides of the page so that comments do not have to be squashed into the space between the lines! Also make sure that your work has your name, the lecturer's name, the date and the title on the front page. </w:t>
      </w:r>
    </w:p>
    <w:p w14:paraId="5EE97BEA" w14:textId="77777777" w:rsidR="002563E1" w:rsidRDefault="002563E1" w:rsidP="002119F5"/>
    <w:p w14:paraId="3E43B5F2" w14:textId="77777777" w:rsidR="000E4F7C" w:rsidRDefault="000E4F7C" w:rsidP="002119F5"/>
    <w:p w14:paraId="46A7E678" w14:textId="77777777" w:rsidR="002563E1" w:rsidRDefault="000E4F7C" w:rsidP="009F22CB">
      <w:pPr>
        <w:pStyle w:val="Heading3"/>
      </w:pPr>
      <w:bookmarkStart w:id="40" w:name="_Ref43041877"/>
      <w:bookmarkStart w:id="41" w:name="_Ref43041894"/>
      <w:bookmarkStart w:id="42" w:name="_Toc203060191"/>
      <w:r>
        <w:t>Referencing Conventions</w:t>
      </w:r>
      <w:bookmarkEnd w:id="40"/>
      <w:bookmarkEnd w:id="41"/>
      <w:bookmarkEnd w:id="42"/>
      <w:r>
        <w:t xml:space="preserve"> </w:t>
      </w:r>
    </w:p>
    <w:p w14:paraId="32417677" w14:textId="77777777" w:rsidR="002563E1" w:rsidRDefault="00E33415" w:rsidP="009F22CB">
      <w:r>
        <w:t>`When you refer to a piece of work in an essay, report, program or academic paper, you must give adequate bibliographic information to allow the reader to trace the original document. (For note</w:t>
      </w:r>
      <w:r w:rsidR="00543F7A">
        <w:t>s</w:t>
      </w:r>
      <w:r>
        <w:t xml:space="preserve"> on Plagiarism See </w:t>
      </w:r>
      <w:r w:rsidR="00543F7A">
        <w:fldChar w:fldCharType="begin"/>
      </w:r>
      <w:r w:rsidR="00543F7A">
        <w:instrText xml:space="preserve"> REF _Ref43039163 \h </w:instrText>
      </w:r>
      <w:r w:rsidR="00543F7A">
        <w:fldChar w:fldCharType="separate"/>
      </w:r>
      <w:r w:rsidR="003C1B44">
        <w:t>Appendix 3: Plagiarism</w:t>
      </w:r>
      <w:r w:rsidR="00543F7A">
        <w:fldChar w:fldCharType="end"/>
      </w:r>
      <w:r>
        <w:t xml:space="preserve">). So, if you wish to incorporate points made by another author or figures derived from a survey or report, acknowledge the sources used in the text of your project and give full details of the source in the </w:t>
      </w:r>
      <w:r>
        <w:rPr>
          <w:u w:val="single"/>
        </w:rPr>
        <w:t xml:space="preserve">reference </w:t>
      </w:r>
      <w:r>
        <w:t xml:space="preserve">list at the end of your work. </w:t>
      </w:r>
    </w:p>
    <w:p w14:paraId="146A8A26" w14:textId="77777777" w:rsidR="002563E1" w:rsidRDefault="002563E1" w:rsidP="009F22CB"/>
    <w:p w14:paraId="5642A241" w14:textId="77777777" w:rsidR="002563E1" w:rsidRDefault="00E33415" w:rsidP="009F22CB">
      <w:r>
        <w:t xml:space="preserve">A reference is usually in two parts: </w:t>
      </w:r>
    </w:p>
    <w:p w14:paraId="55577845" w14:textId="77777777" w:rsidR="002563E1" w:rsidRDefault="00E33415" w:rsidP="00C30718">
      <w:pPr>
        <w:pStyle w:val="ListParagraph"/>
        <w:numPr>
          <w:ilvl w:val="0"/>
          <w:numId w:val="23"/>
        </w:numPr>
      </w:pPr>
      <w:r>
        <w:t xml:space="preserve">a marker at the end of the text being quoted or referred to, and </w:t>
      </w:r>
    </w:p>
    <w:p w14:paraId="17ADD50C" w14:textId="77777777" w:rsidR="002563E1" w:rsidRDefault="00E33415" w:rsidP="00C30718">
      <w:pPr>
        <w:pStyle w:val="ListParagraph"/>
        <w:numPr>
          <w:ilvl w:val="0"/>
          <w:numId w:val="23"/>
        </w:numPr>
      </w:pPr>
      <w:r>
        <w:t xml:space="preserve">a complete citation in either a footnote or, more usually in computer science, collected with other citations in a “References” section at the end of your work. </w:t>
      </w:r>
    </w:p>
    <w:p w14:paraId="02D2E902" w14:textId="77777777" w:rsidR="002563E1" w:rsidRDefault="002563E1" w:rsidP="009F22CB"/>
    <w:p w14:paraId="70419551" w14:textId="77777777" w:rsidR="002563E1" w:rsidRDefault="00E33415" w:rsidP="009F22CB">
      <w:r>
        <w:rPr>
          <w:u w:val="single"/>
        </w:rPr>
        <w:t xml:space="preserve">Note </w:t>
      </w:r>
      <w:r>
        <w:t>sometimes you will find references at the foot of the page rather than at the end of the work but it is simpler to provide an alphabetical list at the end of the project.</w:t>
      </w:r>
    </w:p>
    <w:p w14:paraId="1F0A28FC" w14:textId="77777777" w:rsidR="002563E1" w:rsidRDefault="002563E1" w:rsidP="009F22CB"/>
    <w:p w14:paraId="63D30CF5" w14:textId="77777777" w:rsidR="002563E1" w:rsidRDefault="00E33415" w:rsidP="009F22CB">
      <w:pPr>
        <w:pStyle w:val="Heading4"/>
      </w:pPr>
      <w:r>
        <w:t xml:space="preserve">The Numeric System </w:t>
      </w:r>
    </w:p>
    <w:p w14:paraId="32A502CC" w14:textId="77777777" w:rsidR="0061763D" w:rsidRDefault="0061763D" w:rsidP="009F22CB"/>
    <w:p w14:paraId="7F69263F" w14:textId="77777777" w:rsidR="0061763D" w:rsidRDefault="0061763D" w:rsidP="009F22CB">
      <w:r>
        <w:t>The school recommends using the numeric system.</w:t>
      </w:r>
    </w:p>
    <w:p w14:paraId="7FED2C6E" w14:textId="77777777" w:rsidR="002563E1" w:rsidRDefault="00543F7A" w:rsidP="009F22CB">
      <w:r>
        <w:t xml:space="preserve">See: </w:t>
      </w:r>
      <w:hyperlink r:id="rId17" w:history="1">
        <w:r>
          <w:rPr>
            <w:rStyle w:val="Hyperlink"/>
          </w:rPr>
          <w:t>https://ieeeauthorcenter.ieee.org/wp-content/uploads/IEEE-Reference-Guide.pdf</w:t>
        </w:r>
      </w:hyperlink>
    </w:p>
    <w:p w14:paraId="48CE6761" w14:textId="77777777" w:rsidR="00543F7A" w:rsidRDefault="00543F7A" w:rsidP="009F22CB"/>
    <w:p w14:paraId="3160D1FA" w14:textId="77777777" w:rsidR="002563E1" w:rsidRDefault="00E33415" w:rsidP="009F22CB">
      <w:r>
        <w:rPr>
          <w:b/>
          <w:bCs/>
          <w:i/>
          <w:iCs/>
        </w:rPr>
        <w:t xml:space="preserve">Citations </w:t>
      </w:r>
      <w:r>
        <w:t xml:space="preserve">use a sequential number scheme, with the citation number enclosed in square brackets corresponding to the appropriate reference provided at the end of the document. </w:t>
      </w:r>
    </w:p>
    <w:p w14:paraId="6A642036" w14:textId="77777777" w:rsidR="002563E1" w:rsidRDefault="00E33415" w:rsidP="009F22CB">
      <w:r>
        <w:t xml:space="preserve"> </w:t>
      </w:r>
    </w:p>
    <w:p w14:paraId="1E34A0E5" w14:textId="77777777" w:rsidR="002563E1" w:rsidRPr="002A2F9C" w:rsidRDefault="002A2F9C" w:rsidP="009F22CB">
      <w:pPr>
        <w:rPr>
          <w:b/>
          <w:u w:val="single"/>
        </w:rPr>
      </w:pPr>
      <w:r w:rsidRPr="002A2F9C">
        <w:rPr>
          <w:b/>
          <w:u w:val="single"/>
        </w:rPr>
        <w:t>Examples</w:t>
      </w:r>
      <w:r w:rsidR="00E33415" w:rsidRPr="002A2F9C">
        <w:rPr>
          <w:b/>
          <w:u w:val="single"/>
        </w:rPr>
        <w:t xml:space="preserve">: </w:t>
      </w:r>
    </w:p>
    <w:p w14:paraId="640D2C88" w14:textId="77777777" w:rsidR="002563E1" w:rsidRDefault="00E33415" w:rsidP="009F22CB">
      <w:r>
        <w:t xml:space="preserve"> </w:t>
      </w:r>
    </w:p>
    <w:p w14:paraId="68725836" w14:textId="77777777" w:rsidR="002563E1" w:rsidRPr="002A2F9C" w:rsidRDefault="00E33415" w:rsidP="009F22CB">
      <w:pPr>
        <w:rPr>
          <w:b/>
        </w:rPr>
      </w:pPr>
      <w:r w:rsidRPr="002A2F9C">
        <w:rPr>
          <w:b/>
        </w:rPr>
        <w:t xml:space="preserve">In your </w:t>
      </w:r>
      <w:r w:rsidR="002A2F9C" w:rsidRPr="002A2F9C">
        <w:rPr>
          <w:b/>
        </w:rPr>
        <w:t>work:</w:t>
      </w:r>
      <w:r w:rsidRPr="002A2F9C">
        <w:rPr>
          <w:b/>
        </w:rPr>
        <w:t xml:space="preserve"> </w:t>
      </w:r>
    </w:p>
    <w:p w14:paraId="05AF04A9" w14:textId="77777777" w:rsidR="002563E1" w:rsidRDefault="00E33415" w:rsidP="009F22CB">
      <w:r>
        <w:t xml:space="preserve"> </w:t>
      </w:r>
    </w:p>
    <w:p w14:paraId="2652703B" w14:textId="77777777" w:rsidR="002563E1" w:rsidRDefault="00E33415" w:rsidP="009F22CB">
      <w:pPr>
        <w:ind w:left="720"/>
      </w:pPr>
      <w:r>
        <w:t xml:space="preserve">...... as Smith [14] has shown ...... </w:t>
      </w:r>
    </w:p>
    <w:p w14:paraId="43A8610C" w14:textId="77777777" w:rsidR="002563E1" w:rsidRDefault="00E33415" w:rsidP="009F22CB">
      <w:pPr>
        <w:ind w:left="720"/>
      </w:pPr>
      <w:r>
        <w:t xml:space="preserve">...... blue has been shown [14] to be the best ...... </w:t>
      </w:r>
    </w:p>
    <w:p w14:paraId="2D9FEC7E" w14:textId="77777777" w:rsidR="002563E1" w:rsidRDefault="00E33415" w:rsidP="009F22CB">
      <w:r>
        <w:t xml:space="preserve"> </w:t>
      </w:r>
    </w:p>
    <w:p w14:paraId="6B405D29" w14:textId="77777777" w:rsidR="002563E1" w:rsidRPr="002A2F9C" w:rsidRDefault="00E33415" w:rsidP="009F22CB">
      <w:pPr>
        <w:rPr>
          <w:b/>
        </w:rPr>
      </w:pPr>
      <w:r w:rsidRPr="002A2F9C">
        <w:rPr>
          <w:b/>
        </w:rPr>
        <w:t xml:space="preserve">In the Bibliography at the </w:t>
      </w:r>
      <w:r w:rsidR="002A2F9C" w:rsidRPr="002A2F9C">
        <w:rPr>
          <w:b/>
        </w:rPr>
        <w:t>end:</w:t>
      </w:r>
      <w:r w:rsidRPr="002A2F9C">
        <w:rPr>
          <w:b/>
        </w:rPr>
        <w:t xml:space="preserve"> </w:t>
      </w:r>
    </w:p>
    <w:p w14:paraId="1F42E15D" w14:textId="77777777" w:rsidR="002563E1" w:rsidRDefault="00E33415" w:rsidP="009F22CB">
      <w:r>
        <w:lastRenderedPageBreak/>
        <w:t xml:space="preserve"> </w:t>
      </w:r>
    </w:p>
    <w:p w14:paraId="63CC5CD0" w14:textId="77777777" w:rsidR="002563E1" w:rsidRDefault="00E33415" w:rsidP="009F22CB">
      <w:pPr>
        <w:ind w:left="720"/>
      </w:pPr>
      <w:r>
        <w:t>[14]</w:t>
      </w:r>
      <w:r>
        <w:tab/>
        <w:t xml:space="preserve">A. Smith, </w:t>
      </w:r>
      <w:r>
        <w:rPr>
          <w:i/>
          <w:iCs/>
        </w:rPr>
        <w:t>A Book Title,</w:t>
      </w:r>
      <w:r>
        <w:t xml:space="preserve"> 2</w:t>
      </w:r>
      <w:r>
        <w:rPr>
          <w:vertAlign w:val="superscript"/>
        </w:rPr>
        <w:t>nd</w:t>
      </w:r>
      <w:r>
        <w:t xml:space="preserve"> ed., Wiley, 2002</w:t>
      </w:r>
    </w:p>
    <w:p w14:paraId="321181F6" w14:textId="77777777" w:rsidR="002563E1" w:rsidRDefault="002563E1" w:rsidP="009F22CB"/>
    <w:p w14:paraId="64B39182" w14:textId="77777777" w:rsidR="002563E1" w:rsidRDefault="00E33415" w:rsidP="009F22CB">
      <w:r>
        <w:t>The numbering should be sequential as citations are used, the first reference used in the document should begin with one, the second is two, etc. If the same reference is used in the document then you may repeat the previously assigned reference number e.g.</w:t>
      </w:r>
    </w:p>
    <w:p w14:paraId="57E20B95" w14:textId="77777777" w:rsidR="002563E1" w:rsidRDefault="002563E1" w:rsidP="009F22CB"/>
    <w:p w14:paraId="15E3276D" w14:textId="77777777" w:rsidR="002563E1" w:rsidRPr="002A2F9C" w:rsidRDefault="00E33415" w:rsidP="009F22CB">
      <w:pPr>
        <w:rPr>
          <w:b/>
        </w:rPr>
      </w:pPr>
      <w:r w:rsidRPr="002A2F9C">
        <w:rPr>
          <w:b/>
        </w:rPr>
        <w:t xml:space="preserve">In your </w:t>
      </w:r>
      <w:r w:rsidR="002A2F9C" w:rsidRPr="002A2F9C">
        <w:rPr>
          <w:b/>
        </w:rPr>
        <w:t>work:</w:t>
      </w:r>
      <w:r w:rsidRPr="002A2F9C">
        <w:rPr>
          <w:b/>
        </w:rPr>
        <w:t xml:space="preserve"> </w:t>
      </w:r>
    </w:p>
    <w:p w14:paraId="466C4156" w14:textId="77777777" w:rsidR="002563E1" w:rsidRDefault="002563E1" w:rsidP="009F22CB">
      <w:pPr>
        <w:pStyle w:val="Default"/>
        <w:jc w:val="both"/>
        <w:rPr>
          <w:rFonts w:ascii="Calibri" w:hAnsi="Calibri" w:cs="Calibri"/>
        </w:rPr>
      </w:pPr>
    </w:p>
    <w:p w14:paraId="421357AF" w14:textId="77777777" w:rsidR="002563E1" w:rsidRDefault="00E33415" w:rsidP="009F22CB">
      <w:pPr>
        <w:pStyle w:val="Default"/>
        <w:jc w:val="both"/>
      </w:pPr>
      <w:r>
        <w:rPr>
          <w:rFonts w:ascii="Calibri" w:hAnsi="Calibri" w:cs="Calibri"/>
        </w:rPr>
        <w:tab/>
      </w:r>
      <w:r>
        <w:rPr>
          <w:rFonts w:ascii="Calibri" w:hAnsi="Calibri" w:cs="Calibri"/>
        </w:rPr>
        <w:tab/>
        <w:t>….. from Smith [1] we find that ……</w:t>
      </w:r>
    </w:p>
    <w:p w14:paraId="7B17AD70" w14:textId="77777777" w:rsidR="002563E1" w:rsidRDefault="00E33415" w:rsidP="009F22CB">
      <w:pPr>
        <w:pStyle w:val="Default"/>
        <w:jc w:val="both"/>
      </w:pPr>
      <w:r>
        <w:rPr>
          <w:rFonts w:ascii="Calibri" w:hAnsi="Calibri" w:cs="Calibri"/>
        </w:rPr>
        <w:tab/>
      </w:r>
      <w:r>
        <w:rPr>
          <w:rFonts w:ascii="Calibri" w:hAnsi="Calibri" w:cs="Calibri"/>
        </w:rPr>
        <w:tab/>
      </w:r>
      <w:r w:rsidRPr="77701795">
        <w:rPr>
          <w:rFonts w:ascii="Calibri" w:hAnsi="Calibri" w:cs="Calibri"/>
          <w:lang w:val="en-US"/>
        </w:rPr>
        <w:t>….. Jones et al [2] also states …….</w:t>
      </w:r>
    </w:p>
    <w:p w14:paraId="56658BDC" w14:textId="77777777" w:rsidR="002563E1" w:rsidRDefault="00E33415" w:rsidP="009F22CB">
      <w:pPr>
        <w:pStyle w:val="Default"/>
        <w:jc w:val="both"/>
      </w:pPr>
      <w:r>
        <w:rPr>
          <w:rFonts w:ascii="Calibri" w:hAnsi="Calibri" w:cs="Calibri"/>
        </w:rPr>
        <w:tab/>
      </w:r>
      <w:r>
        <w:rPr>
          <w:rFonts w:ascii="Calibri" w:hAnsi="Calibri" w:cs="Calibri"/>
        </w:rPr>
        <w:tab/>
        <w:t>….. it has been shown [1] that ……</w:t>
      </w:r>
    </w:p>
    <w:p w14:paraId="10B35F9A" w14:textId="77777777" w:rsidR="002563E1" w:rsidRDefault="00E33415" w:rsidP="77701795">
      <w:pPr>
        <w:pStyle w:val="Default"/>
        <w:jc w:val="both"/>
        <w:rPr>
          <w:rFonts w:ascii="Calibri" w:hAnsi="Calibri" w:cs="Calibri"/>
          <w:lang w:val="en-US"/>
        </w:rPr>
      </w:pPr>
      <w:r>
        <w:rPr>
          <w:rFonts w:ascii="Calibri" w:hAnsi="Calibri" w:cs="Calibri"/>
        </w:rPr>
        <w:tab/>
      </w:r>
      <w:r>
        <w:rPr>
          <w:rFonts w:ascii="Calibri" w:hAnsi="Calibri" w:cs="Calibri"/>
        </w:rPr>
        <w:tab/>
      </w:r>
      <w:r w:rsidRPr="77701795">
        <w:rPr>
          <w:rFonts w:ascii="Calibri" w:hAnsi="Calibri" w:cs="Calibri"/>
          <w:lang w:val="en-US"/>
        </w:rPr>
        <w:t>….. which matches similar findings [3] …..</w:t>
      </w:r>
    </w:p>
    <w:p w14:paraId="4C6740E8" w14:textId="77777777" w:rsidR="002563E1" w:rsidRDefault="00E33415" w:rsidP="77701795">
      <w:pPr>
        <w:pStyle w:val="Default"/>
        <w:jc w:val="both"/>
        <w:rPr>
          <w:rFonts w:ascii="Calibri" w:hAnsi="Calibri" w:cs="Calibri"/>
          <w:lang w:val="en-US"/>
        </w:rPr>
      </w:pPr>
      <w:r>
        <w:rPr>
          <w:rFonts w:ascii="Calibri" w:hAnsi="Calibri" w:cs="Calibri"/>
        </w:rPr>
        <w:tab/>
      </w:r>
      <w:r>
        <w:rPr>
          <w:rFonts w:ascii="Calibri" w:hAnsi="Calibri" w:cs="Calibri"/>
        </w:rPr>
        <w:tab/>
      </w:r>
      <w:r w:rsidRPr="77701795">
        <w:rPr>
          <w:rFonts w:ascii="Calibri" w:hAnsi="Calibri" w:cs="Calibri"/>
          <w:lang w:val="en-US"/>
        </w:rPr>
        <w:t>…. other research [1][2][3] has proven …..</w:t>
      </w:r>
    </w:p>
    <w:p w14:paraId="3031D355" w14:textId="77777777" w:rsidR="002563E1" w:rsidRDefault="002563E1" w:rsidP="009F22CB"/>
    <w:p w14:paraId="02852F90" w14:textId="77777777" w:rsidR="002563E1" w:rsidRPr="002A2F9C" w:rsidRDefault="00E33415" w:rsidP="009F22CB">
      <w:pPr>
        <w:rPr>
          <w:b/>
        </w:rPr>
      </w:pPr>
      <w:r w:rsidRPr="002A2F9C">
        <w:rPr>
          <w:b/>
        </w:rPr>
        <w:t xml:space="preserve">In the Bibliography at the </w:t>
      </w:r>
      <w:r w:rsidR="002A2F9C" w:rsidRPr="002A2F9C">
        <w:rPr>
          <w:b/>
        </w:rPr>
        <w:t>end:</w:t>
      </w:r>
      <w:r w:rsidRPr="002A2F9C">
        <w:rPr>
          <w:b/>
        </w:rPr>
        <w:t xml:space="preserve"> </w:t>
      </w:r>
    </w:p>
    <w:p w14:paraId="4A7E45F5" w14:textId="77777777" w:rsidR="002563E1" w:rsidRDefault="00E33415" w:rsidP="009F22CB">
      <w:r>
        <w:t xml:space="preserve"> </w:t>
      </w:r>
    </w:p>
    <w:p w14:paraId="694EAD02" w14:textId="77777777" w:rsidR="002563E1" w:rsidRDefault="00E33415" w:rsidP="009F22CB">
      <w:r>
        <w:tab/>
        <w:t>[1]</w:t>
      </w:r>
      <w:r>
        <w:tab/>
        <w:t xml:space="preserve">A. Smith, </w:t>
      </w:r>
      <w:r>
        <w:rPr>
          <w:i/>
          <w:iCs/>
        </w:rPr>
        <w:t>A Book Title,</w:t>
      </w:r>
      <w:r>
        <w:t xml:space="preserve"> 2</w:t>
      </w:r>
      <w:r>
        <w:rPr>
          <w:vertAlign w:val="superscript"/>
        </w:rPr>
        <w:t>nd</w:t>
      </w:r>
      <w:r>
        <w:t xml:space="preserve"> ed., Wiley, 2002</w:t>
      </w:r>
    </w:p>
    <w:p w14:paraId="0A5010E1" w14:textId="77777777" w:rsidR="002563E1" w:rsidRDefault="00E33415" w:rsidP="009F22CB">
      <w:pPr>
        <w:pStyle w:val="Default"/>
        <w:jc w:val="both"/>
      </w:pPr>
      <w:r>
        <w:rPr>
          <w:rFonts w:ascii="Calibri" w:hAnsi="Calibri" w:cs="Calibri"/>
        </w:rPr>
        <w:tab/>
      </w:r>
      <w:r w:rsidRPr="77701795">
        <w:rPr>
          <w:rFonts w:ascii="Calibri" w:hAnsi="Calibri" w:cs="Calibri"/>
          <w:lang w:val="en-US"/>
        </w:rPr>
        <w:t>[2]</w:t>
      </w:r>
      <w:r>
        <w:rPr>
          <w:rFonts w:ascii="Calibri" w:hAnsi="Calibri" w:cs="Calibri"/>
        </w:rPr>
        <w:tab/>
      </w:r>
      <w:r w:rsidRPr="77701795">
        <w:rPr>
          <w:rFonts w:ascii="Calibri" w:hAnsi="Calibri" w:cs="Calibri"/>
          <w:lang w:val="en-US"/>
        </w:rPr>
        <w:t xml:space="preserve">D. Jones, B. Thomas, </w:t>
      </w:r>
      <w:r w:rsidRPr="77701795">
        <w:rPr>
          <w:rFonts w:ascii="Calibri" w:hAnsi="Calibri" w:cs="Calibri"/>
          <w:i/>
          <w:iCs/>
          <w:lang w:val="en-US"/>
        </w:rPr>
        <w:t>Another Book Title</w:t>
      </w:r>
      <w:r w:rsidRPr="77701795">
        <w:rPr>
          <w:rFonts w:ascii="Calibri" w:hAnsi="Calibri" w:cs="Calibri"/>
          <w:lang w:val="en-US"/>
        </w:rPr>
        <w:t>, O’Reilly, 2004</w:t>
      </w:r>
    </w:p>
    <w:p w14:paraId="3CA43179" w14:textId="77777777" w:rsidR="002563E1" w:rsidRDefault="00E33415" w:rsidP="009F22CB">
      <w:pPr>
        <w:pStyle w:val="Default"/>
        <w:jc w:val="both"/>
      </w:pPr>
      <w:r>
        <w:rPr>
          <w:rFonts w:ascii="Calibri" w:hAnsi="Calibri" w:cs="Calibri"/>
        </w:rPr>
        <w:tab/>
      </w:r>
      <w:r w:rsidRPr="77701795">
        <w:rPr>
          <w:rFonts w:ascii="Calibri" w:hAnsi="Calibri" w:cs="Calibri"/>
          <w:lang w:val="en-US"/>
        </w:rPr>
        <w:t>[3]</w:t>
      </w:r>
      <w:r>
        <w:rPr>
          <w:rFonts w:ascii="Calibri" w:hAnsi="Calibri" w:cs="Calibri"/>
        </w:rPr>
        <w:tab/>
      </w:r>
      <w:r w:rsidRPr="77701795">
        <w:rPr>
          <w:rFonts w:ascii="Calibri" w:hAnsi="Calibri" w:cs="Calibri"/>
          <w:lang w:val="en-US"/>
        </w:rPr>
        <w:t xml:space="preserve">K. Smith, </w:t>
      </w:r>
      <w:r w:rsidRPr="77701795">
        <w:rPr>
          <w:rFonts w:ascii="Calibri" w:hAnsi="Calibri" w:cs="Calibri"/>
          <w:i/>
          <w:iCs/>
          <w:lang w:val="en-US"/>
        </w:rPr>
        <w:t>Yet Another Book Title</w:t>
      </w:r>
      <w:r w:rsidRPr="77701795">
        <w:rPr>
          <w:rFonts w:ascii="Calibri" w:hAnsi="Calibri" w:cs="Calibri"/>
          <w:lang w:val="en-US"/>
        </w:rPr>
        <w:t>, Chichester: Wiley, 2006</w:t>
      </w:r>
    </w:p>
    <w:p w14:paraId="020ACF78" w14:textId="77777777" w:rsidR="002563E1" w:rsidRDefault="002563E1" w:rsidP="009F22CB"/>
    <w:p w14:paraId="73C5E045" w14:textId="77777777" w:rsidR="002563E1" w:rsidRDefault="00E33415" w:rsidP="009F22CB">
      <w:r>
        <w:t xml:space="preserve">When using a reference you </w:t>
      </w:r>
      <w:r w:rsidR="002A2F9C">
        <w:t>do not</w:t>
      </w:r>
      <w:r>
        <w:t xml:space="preserve"> explicitly need to specify the author(s) name, but specifying the author’s name can increase readability. Also, if many authors contributed to the book, paper, </w:t>
      </w:r>
      <w:proofErr w:type="spellStart"/>
      <w:r>
        <w:t>etc</w:t>
      </w:r>
      <w:proofErr w:type="spellEnd"/>
      <w:r>
        <w:t>, then identify the first author and use “et al” to indicate that there were many contributors.</w:t>
      </w:r>
    </w:p>
    <w:p w14:paraId="0939A152" w14:textId="77777777" w:rsidR="002563E1" w:rsidRDefault="002563E1" w:rsidP="009F22CB">
      <w:pPr>
        <w:pStyle w:val="Default"/>
        <w:jc w:val="both"/>
        <w:rPr>
          <w:rFonts w:ascii="Calibri" w:hAnsi="Calibri" w:cs="Calibri"/>
        </w:rPr>
      </w:pPr>
    </w:p>
    <w:p w14:paraId="02EE80B6" w14:textId="77777777" w:rsidR="002563E1" w:rsidRPr="004202EB" w:rsidRDefault="00E33415" w:rsidP="009F22CB">
      <w:pPr>
        <w:rPr>
          <w:b/>
        </w:rPr>
      </w:pPr>
      <w:r w:rsidRPr="004202EB">
        <w:rPr>
          <w:b/>
        </w:rPr>
        <w:t xml:space="preserve">In your </w:t>
      </w:r>
      <w:r w:rsidR="002A2F9C" w:rsidRPr="004202EB">
        <w:rPr>
          <w:b/>
        </w:rPr>
        <w:t>work:</w:t>
      </w:r>
      <w:r w:rsidRPr="004202EB">
        <w:rPr>
          <w:b/>
        </w:rPr>
        <w:t xml:space="preserve"> </w:t>
      </w:r>
    </w:p>
    <w:p w14:paraId="12CC8942" w14:textId="77777777" w:rsidR="002563E1" w:rsidRDefault="002563E1" w:rsidP="009F22CB">
      <w:pPr>
        <w:pStyle w:val="Default"/>
        <w:jc w:val="both"/>
        <w:rPr>
          <w:rFonts w:ascii="Calibri" w:hAnsi="Calibri" w:cs="Calibri"/>
        </w:rPr>
      </w:pPr>
    </w:p>
    <w:p w14:paraId="4BBA52DD" w14:textId="77777777" w:rsidR="002563E1" w:rsidRDefault="00E33415" w:rsidP="009F22CB">
      <w:pPr>
        <w:pStyle w:val="Default"/>
        <w:jc w:val="both"/>
      </w:pPr>
      <w:r>
        <w:rPr>
          <w:rFonts w:ascii="Calibri" w:hAnsi="Calibri" w:cs="Calibri"/>
        </w:rPr>
        <w:tab/>
      </w:r>
      <w:r>
        <w:rPr>
          <w:rFonts w:ascii="Calibri" w:hAnsi="Calibri" w:cs="Calibri"/>
        </w:rPr>
        <w:tab/>
        <w:t>….. it has been shown [2] that ……</w:t>
      </w:r>
    </w:p>
    <w:p w14:paraId="4609C75E" w14:textId="77777777" w:rsidR="002563E1" w:rsidRDefault="00E33415" w:rsidP="009F22CB">
      <w:pPr>
        <w:pStyle w:val="Default"/>
        <w:jc w:val="both"/>
      </w:pPr>
      <w:r>
        <w:rPr>
          <w:rFonts w:ascii="Calibri" w:hAnsi="Calibri" w:cs="Calibri"/>
        </w:rPr>
        <w:tab/>
      </w:r>
      <w:r>
        <w:rPr>
          <w:rFonts w:ascii="Calibri" w:hAnsi="Calibri" w:cs="Calibri"/>
        </w:rPr>
        <w:tab/>
      </w:r>
      <w:r w:rsidRPr="77701795">
        <w:rPr>
          <w:rFonts w:ascii="Calibri" w:hAnsi="Calibri" w:cs="Calibri"/>
          <w:lang w:val="en-US"/>
        </w:rPr>
        <w:t>….. Jones et al [2] also states …….</w:t>
      </w:r>
    </w:p>
    <w:p w14:paraId="00324E40" w14:textId="77777777" w:rsidR="002563E1" w:rsidRDefault="002563E1" w:rsidP="009F22CB">
      <w:pPr>
        <w:pStyle w:val="Default"/>
        <w:jc w:val="both"/>
        <w:rPr>
          <w:rFonts w:ascii="Calibri" w:hAnsi="Calibri" w:cs="Calibri"/>
        </w:rPr>
      </w:pPr>
    </w:p>
    <w:p w14:paraId="24F08C59" w14:textId="77777777" w:rsidR="002563E1" w:rsidRDefault="00E33415" w:rsidP="009F22CB">
      <w:r>
        <w:t>Quotations should be placed in quotes, italicized and tabbed from the edge, with a clear reference to the source. In addition, for clarity it is recommended that a single blank line be added before and after the quotation</w:t>
      </w:r>
    </w:p>
    <w:p w14:paraId="3B44F46C" w14:textId="77777777" w:rsidR="002563E1" w:rsidRDefault="00E33415" w:rsidP="009F22CB">
      <w:r>
        <w:t>For example:</w:t>
      </w:r>
    </w:p>
    <w:p w14:paraId="5F619D0A" w14:textId="77777777" w:rsidR="002563E1" w:rsidRDefault="002563E1" w:rsidP="009F22CB">
      <w:pPr>
        <w:pStyle w:val="Default"/>
        <w:jc w:val="both"/>
        <w:rPr>
          <w:rFonts w:ascii="Calibri" w:hAnsi="Calibri" w:cs="Calibri"/>
        </w:rPr>
      </w:pPr>
    </w:p>
    <w:p w14:paraId="3ED25F40" w14:textId="77777777" w:rsidR="002563E1" w:rsidRDefault="00E33415" w:rsidP="009F22CB">
      <w:pPr>
        <w:pStyle w:val="Default"/>
        <w:ind w:left="720"/>
        <w:jc w:val="both"/>
      </w:pPr>
      <w:r>
        <w:rPr>
          <w:rFonts w:ascii="Calibri" w:eastAsia="Calibri" w:hAnsi="Calibri" w:cs="Calibri"/>
        </w:rPr>
        <w:t>“</w:t>
      </w:r>
      <w:r>
        <w:rPr>
          <w:rFonts w:ascii="Calibri" w:hAnsi="Calibri" w:cs="Calibri"/>
          <w:i/>
          <w:iCs/>
        </w:rPr>
        <w:t>It becomes clear that, in most cases, the goal of finding out about people through interviewing is best achieved when the relationship of interviewer and interviewee is non-hierarchical and when the interviewer is prepared to invest his/her own personal identity in the relationship</w:t>
      </w:r>
      <w:r>
        <w:rPr>
          <w:rFonts w:ascii="Calibri" w:hAnsi="Calibri" w:cs="Calibri"/>
        </w:rPr>
        <w:t xml:space="preserve">” Bloggs et al </w:t>
      </w:r>
      <w:r>
        <w:rPr>
          <w:rFonts w:ascii="Calibri" w:hAnsi="Calibri" w:cs="Calibri"/>
          <w:b/>
          <w:bCs/>
        </w:rPr>
        <w:t>[6]</w:t>
      </w:r>
    </w:p>
    <w:p w14:paraId="279CF331" w14:textId="77777777" w:rsidR="002563E1" w:rsidRDefault="002563E1" w:rsidP="009F22CB">
      <w:pPr>
        <w:pStyle w:val="Default"/>
        <w:jc w:val="both"/>
        <w:rPr>
          <w:rFonts w:ascii="Calibri" w:hAnsi="Calibri" w:cs="Calibri"/>
        </w:rPr>
      </w:pPr>
    </w:p>
    <w:p w14:paraId="4B2A6994" w14:textId="77777777" w:rsidR="002563E1" w:rsidRDefault="00E33415" w:rsidP="009F22CB">
      <w:r>
        <w:t xml:space="preserve">The author’s name (Bloggs et al) in the above is optional but is included for readability. </w:t>
      </w:r>
    </w:p>
    <w:p w14:paraId="3521373F" w14:textId="77777777" w:rsidR="002563E1" w:rsidRDefault="002563E1" w:rsidP="009F22CB">
      <w:pPr>
        <w:pStyle w:val="BodyText"/>
      </w:pPr>
    </w:p>
    <w:p w14:paraId="5651359D" w14:textId="77777777" w:rsidR="002563E1" w:rsidRDefault="00E33415" w:rsidP="009F22CB">
      <w:pPr>
        <w:pStyle w:val="Heading4"/>
      </w:pPr>
      <w:r>
        <w:lastRenderedPageBreak/>
        <w:t>When should a citation be used?</w:t>
      </w:r>
    </w:p>
    <w:p w14:paraId="0482BE0D" w14:textId="77777777" w:rsidR="002563E1" w:rsidRDefault="002563E1" w:rsidP="009F22CB">
      <w:pPr>
        <w:pStyle w:val="BodyText"/>
      </w:pPr>
    </w:p>
    <w:p w14:paraId="26C1AF6C" w14:textId="77777777" w:rsidR="002563E1" w:rsidRPr="004202EB" w:rsidRDefault="00E33415" w:rsidP="00C30718">
      <w:pPr>
        <w:pStyle w:val="BodyText"/>
        <w:numPr>
          <w:ilvl w:val="0"/>
          <w:numId w:val="24"/>
        </w:numPr>
        <w:rPr>
          <w:b w:val="0"/>
        </w:rPr>
      </w:pPr>
      <w:r w:rsidRPr="004202EB">
        <w:rPr>
          <w:b w:val="0"/>
        </w:rPr>
        <w:t>All direct quotes must be cited.</w:t>
      </w:r>
    </w:p>
    <w:p w14:paraId="6F738CA3" w14:textId="77777777" w:rsidR="002563E1" w:rsidRPr="004202EB" w:rsidRDefault="00E33415" w:rsidP="00C30718">
      <w:pPr>
        <w:pStyle w:val="BodyText"/>
        <w:numPr>
          <w:ilvl w:val="0"/>
          <w:numId w:val="24"/>
        </w:numPr>
        <w:rPr>
          <w:b w:val="0"/>
        </w:rPr>
      </w:pPr>
      <w:r w:rsidRPr="004202EB">
        <w:rPr>
          <w:b w:val="0"/>
        </w:rPr>
        <w:t>Even when you have translated an author’s words into your own (which you should make every effort to do), you must still give them credit by including a citation.  When an entire paragraph of material is based on one author’s ideas, you only need place one citation at the end of the paragraph.  Exceptions to this rule follow in (3) and (4).</w:t>
      </w:r>
    </w:p>
    <w:p w14:paraId="3EE73137" w14:textId="77777777" w:rsidR="002563E1" w:rsidRPr="004202EB" w:rsidRDefault="00E33415" w:rsidP="00C30718">
      <w:pPr>
        <w:pStyle w:val="BodyText"/>
        <w:numPr>
          <w:ilvl w:val="0"/>
          <w:numId w:val="24"/>
        </w:numPr>
        <w:rPr>
          <w:b w:val="0"/>
        </w:rPr>
      </w:pPr>
      <w:r w:rsidRPr="004202EB">
        <w:rPr>
          <w:b w:val="0"/>
        </w:rPr>
        <w:t>All statistics that are cited require a citation immediately following the sentence in which they appear.</w:t>
      </w:r>
    </w:p>
    <w:p w14:paraId="4657E951" w14:textId="77777777" w:rsidR="002563E1" w:rsidRPr="004202EB" w:rsidRDefault="00E33415" w:rsidP="00C30718">
      <w:pPr>
        <w:pStyle w:val="BodyText"/>
        <w:numPr>
          <w:ilvl w:val="0"/>
          <w:numId w:val="24"/>
        </w:numPr>
        <w:rPr>
          <w:b w:val="0"/>
        </w:rPr>
      </w:pPr>
      <w:r w:rsidRPr="004202EB">
        <w:rPr>
          <w:b w:val="0"/>
        </w:rPr>
        <w:t>All historical events and dates mentioned require a citation.</w:t>
      </w:r>
    </w:p>
    <w:p w14:paraId="359E9634" w14:textId="77777777" w:rsidR="002563E1" w:rsidRPr="004202EB" w:rsidRDefault="00E33415" w:rsidP="00C30718">
      <w:pPr>
        <w:pStyle w:val="BodyText"/>
        <w:numPr>
          <w:ilvl w:val="0"/>
          <w:numId w:val="24"/>
        </w:numPr>
        <w:rPr>
          <w:b w:val="0"/>
        </w:rPr>
      </w:pPr>
      <w:r w:rsidRPr="004202EB">
        <w:rPr>
          <w:b w:val="0"/>
        </w:rPr>
        <w:t>References should be included for all websites used.</w:t>
      </w:r>
    </w:p>
    <w:p w14:paraId="1FF51133" w14:textId="77777777" w:rsidR="002563E1" w:rsidRDefault="00E33415" w:rsidP="009F22CB">
      <w:r>
        <w:t xml:space="preserve"> </w:t>
      </w:r>
    </w:p>
    <w:p w14:paraId="17A18FDF" w14:textId="77777777" w:rsidR="002563E1" w:rsidRDefault="00E33415" w:rsidP="009F22CB">
      <w:pPr>
        <w:pStyle w:val="Heading4"/>
      </w:pPr>
      <w:r>
        <w:t>Reference Information and Structure</w:t>
      </w:r>
    </w:p>
    <w:p w14:paraId="2C191649" w14:textId="77777777" w:rsidR="002563E1" w:rsidRDefault="00E33415" w:rsidP="009F22CB">
      <w:r>
        <w:t xml:space="preserve"> All references should be added to a “References” section included towards the end of the document.</w:t>
      </w:r>
    </w:p>
    <w:p w14:paraId="5978B1CE" w14:textId="77777777" w:rsidR="002563E1" w:rsidRDefault="00E33415" w:rsidP="009F22CB">
      <w:r>
        <w:t xml:space="preserve">The details which need to be included in references (author, title, </w:t>
      </w:r>
      <w:proofErr w:type="spellStart"/>
      <w:r>
        <w:t>etc</w:t>
      </w:r>
      <w:proofErr w:type="spellEnd"/>
      <w:r>
        <w:t xml:space="preserve">) depend on the type of publication you are citing (articles, books, </w:t>
      </w:r>
      <w:proofErr w:type="spellStart"/>
      <w:r>
        <w:t>etc</w:t>
      </w:r>
      <w:proofErr w:type="spellEnd"/>
      <w:r>
        <w:t xml:space="preserve">). For the commonest types of publication, the examples below show the information you should give, as well as the correct use of italics and punctuation. </w:t>
      </w:r>
    </w:p>
    <w:p w14:paraId="064A0A06" w14:textId="77777777" w:rsidR="002563E1" w:rsidRDefault="002563E1" w:rsidP="009F22CB"/>
    <w:p w14:paraId="616F4804" w14:textId="77777777" w:rsidR="002563E1" w:rsidRDefault="00E33415" w:rsidP="009F22CB">
      <w:r>
        <w:t>Accessed from:</w:t>
      </w:r>
    </w:p>
    <w:p w14:paraId="052AB85E" w14:textId="77777777" w:rsidR="002563E1" w:rsidRDefault="00070052" w:rsidP="009F22CB">
      <w:hyperlink r:id="rId18" w:history="1">
        <w:r>
          <w:rPr>
            <w:rStyle w:val="Hyperlink"/>
          </w:rPr>
          <w:t>https://ieeeauthorcenter.ieee.org/wp-content/uploads/IEEE-Reference-Guide.pdf</w:t>
        </w:r>
      </w:hyperlink>
    </w:p>
    <w:p w14:paraId="52EFABBD" w14:textId="77777777" w:rsidR="002563E1" w:rsidRDefault="00E33415" w:rsidP="009F22CB">
      <w:r>
        <w:br/>
        <w:t xml:space="preserve">There are a number of referencing systems but </w:t>
      </w:r>
      <w:r>
        <w:rPr>
          <w:b/>
          <w:bCs/>
        </w:rPr>
        <w:t xml:space="preserve">the </w:t>
      </w:r>
      <w:r>
        <w:rPr>
          <w:b/>
          <w:bCs/>
          <w:i/>
          <w:iCs/>
        </w:rPr>
        <w:t xml:space="preserve">Numeric </w:t>
      </w:r>
      <w:r>
        <w:rPr>
          <w:b/>
          <w:bCs/>
        </w:rPr>
        <w:t xml:space="preserve">system </w:t>
      </w:r>
      <w:r>
        <w:t xml:space="preserve">is the system that </w:t>
      </w:r>
      <w:r>
        <w:rPr>
          <w:u w:val="single"/>
        </w:rPr>
        <w:t xml:space="preserve">MUST BE USED </w:t>
      </w:r>
      <w:r w:rsidR="00844067">
        <w:t>for the p</w:t>
      </w:r>
      <w:r>
        <w:t xml:space="preserve">roject. </w:t>
      </w:r>
    </w:p>
    <w:p w14:paraId="4F9C5756" w14:textId="77777777" w:rsidR="002563E1" w:rsidRDefault="00E33415" w:rsidP="009F22CB">
      <w:r>
        <w:t xml:space="preserve"> </w:t>
      </w:r>
    </w:p>
    <w:p w14:paraId="3BCF6ABD" w14:textId="77777777" w:rsidR="002563E1" w:rsidRDefault="00F40766" w:rsidP="009F22CB">
      <w:pPr>
        <w:pStyle w:val="Heading3"/>
      </w:pPr>
      <w:bookmarkStart w:id="43" w:name="_Toc203060192"/>
      <w:r>
        <w:t>Word Limit</w:t>
      </w:r>
      <w:bookmarkEnd w:id="43"/>
      <w:r>
        <w:t xml:space="preserve"> </w:t>
      </w:r>
    </w:p>
    <w:p w14:paraId="1F3EAF1A" w14:textId="385D2BC4" w:rsidR="002563E1" w:rsidRDefault="00E33415" w:rsidP="009F22CB">
      <w:r>
        <w:t xml:space="preserve">The </w:t>
      </w:r>
      <w:r w:rsidR="00844067">
        <w:t>p</w:t>
      </w:r>
      <w:r>
        <w:t>roject documentation has a word limit of approximately</w:t>
      </w:r>
      <w:r w:rsidR="00F91FA0">
        <w:t xml:space="preserve"> maximum</w:t>
      </w:r>
      <w:r>
        <w:t xml:space="preserve"> </w:t>
      </w:r>
      <w:r w:rsidR="004156D3">
        <w:t>15</w:t>
      </w:r>
      <w:r>
        <w:t>,000 words. Other relevant material, e</w:t>
      </w:r>
      <w:r w:rsidR="00844067">
        <w:t>.</w:t>
      </w:r>
      <w:r>
        <w:t>g</w:t>
      </w:r>
      <w:r w:rsidR="00844067">
        <w:t>.</w:t>
      </w:r>
      <w:r>
        <w:t xml:space="preserve"> code listings, may be included in appendices and are not subject to the word limit. </w:t>
      </w:r>
    </w:p>
    <w:p w14:paraId="42D03523" w14:textId="77777777" w:rsidR="002563E1" w:rsidRDefault="00E33415" w:rsidP="009F22CB">
      <w:r>
        <w:t xml:space="preserve">The word limit is set for the following reasons. </w:t>
      </w:r>
    </w:p>
    <w:p w14:paraId="48935E80" w14:textId="77777777" w:rsidR="002563E1" w:rsidRPr="00F40766" w:rsidRDefault="00E33415" w:rsidP="00C30718">
      <w:pPr>
        <w:pStyle w:val="BodyText"/>
        <w:numPr>
          <w:ilvl w:val="0"/>
          <w:numId w:val="25"/>
        </w:numPr>
        <w:rPr>
          <w:b w:val="0"/>
        </w:rPr>
      </w:pPr>
      <w:r w:rsidRPr="00F40766">
        <w:rPr>
          <w:b w:val="0"/>
        </w:rPr>
        <w:t xml:space="preserve">The discipline to write at this length is considerable. It is a substantial piece of academic work yet it requires good editorial skills to avoid excessive length. </w:t>
      </w:r>
    </w:p>
    <w:p w14:paraId="589D25B9" w14:textId="77777777" w:rsidR="002563E1" w:rsidRPr="00F40766" w:rsidRDefault="00E33415" w:rsidP="00C30718">
      <w:pPr>
        <w:pStyle w:val="BodyText"/>
        <w:numPr>
          <w:ilvl w:val="0"/>
          <w:numId w:val="25"/>
        </w:numPr>
        <w:rPr>
          <w:b w:val="0"/>
        </w:rPr>
      </w:pPr>
      <w:r w:rsidRPr="00F40766">
        <w:rPr>
          <w:b w:val="0"/>
        </w:rPr>
        <w:t xml:space="preserve">It encourages incisiveness and a good grasp of technical/theoretical issues to bring them into sharp focus. </w:t>
      </w:r>
    </w:p>
    <w:p w14:paraId="1FBD0027" w14:textId="77777777" w:rsidR="002563E1" w:rsidRPr="00F40766" w:rsidRDefault="00E33415" w:rsidP="00C30718">
      <w:pPr>
        <w:pStyle w:val="BodyText"/>
        <w:numPr>
          <w:ilvl w:val="0"/>
          <w:numId w:val="25"/>
        </w:numPr>
        <w:rPr>
          <w:b w:val="0"/>
        </w:rPr>
      </w:pPr>
      <w:r w:rsidRPr="00F40766">
        <w:rPr>
          <w:b w:val="0"/>
        </w:rPr>
        <w:t xml:space="preserve">It necessitates a tight definition of the topic. </w:t>
      </w:r>
    </w:p>
    <w:p w14:paraId="30BB98C2" w14:textId="77777777" w:rsidR="002563E1" w:rsidRPr="00F40766" w:rsidRDefault="00E33415" w:rsidP="00C30718">
      <w:pPr>
        <w:pStyle w:val="BodyText"/>
        <w:numPr>
          <w:ilvl w:val="0"/>
          <w:numId w:val="25"/>
        </w:numPr>
        <w:rPr>
          <w:b w:val="0"/>
        </w:rPr>
      </w:pPr>
      <w:r w:rsidRPr="00F40766">
        <w:rPr>
          <w:b w:val="0"/>
        </w:rPr>
        <w:t xml:space="preserve">It necessitates a meaningful analysis of the relevant literature not a mere listing of sources with brief comments. </w:t>
      </w:r>
    </w:p>
    <w:p w14:paraId="27E013FC" w14:textId="77777777" w:rsidR="002563E1" w:rsidRPr="00F40766" w:rsidRDefault="00E33415" w:rsidP="00C30718">
      <w:pPr>
        <w:pStyle w:val="BodyText"/>
        <w:numPr>
          <w:ilvl w:val="0"/>
          <w:numId w:val="25"/>
        </w:numPr>
        <w:rPr>
          <w:b w:val="0"/>
        </w:rPr>
      </w:pPr>
      <w:r w:rsidRPr="00F40766">
        <w:rPr>
          <w:b w:val="0"/>
        </w:rPr>
        <w:t xml:space="preserve">It necessitates communication of complex ideas in clear and precise fashion. </w:t>
      </w:r>
    </w:p>
    <w:p w14:paraId="5A6B654A" w14:textId="77777777" w:rsidR="002563E1" w:rsidRDefault="002563E1" w:rsidP="009F22CB">
      <w:pPr>
        <w:pStyle w:val="Default"/>
        <w:jc w:val="both"/>
        <w:rPr>
          <w:rFonts w:ascii="Calibri" w:hAnsi="Calibri" w:cs="Calibri"/>
          <w:color w:val="auto"/>
        </w:rPr>
      </w:pPr>
    </w:p>
    <w:p w14:paraId="6519B14E" w14:textId="77777777" w:rsidR="002563E1" w:rsidRDefault="002563E1" w:rsidP="009F22CB"/>
    <w:p w14:paraId="25B3ECFB" w14:textId="77777777" w:rsidR="002563E1" w:rsidRDefault="00F40766" w:rsidP="009F22CB">
      <w:pPr>
        <w:pStyle w:val="Heading3"/>
      </w:pPr>
      <w:bookmarkStart w:id="44" w:name="_Toc203060193"/>
      <w:r>
        <w:lastRenderedPageBreak/>
        <w:t>Style Requirements</w:t>
      </w:r>
      <w:bookmarkEnd w:id="44"/>
      <w:r w:rsidR="00E33415">
        <w:t xml:space="preserve"> </w:t>
      </w:r>
    </w:p>
    <w:p w14:paraId="02972564" w14:textId="77777777" w:rsidR="002563E1" w:rsidRDefault="00E33415" w:rsidP="002119F5">
      <w:r>
        <w:t xml:space="preserve">The Project has to be presented in a standard format. You should make sure that the final submitted versions of your work conforms </w:t>
      </w:r>
      <w:r w:rsidR="00844067">
        <w:t>to</w:t>
      </w:r>
      <w:r>
        <w:t xml:space="preserve"> the following specifications. If in any doubt, consult your supervisor or the Project Co-</w:t>
      </w:r>
      <w:proofErr w:type="spellStart"/>
      <w:r>
        <w:t>ordinator</w:t>
      </w:r>
      <w:proofErr w:type="spellEnd"/>
      <w:r>
        <w:t xml:space="preserve">. </w:t>
      </w:r>
    </w:p>
    <w:p w14:paraId="7B821663" w14:textId="77777777" w:rsidR="002563E1" w:rsidRDefault="002563E1" w:rsidP="002119F5"/>
    <w:p w14:paraId="48A1C27C" w14:textId="77777777" w:rsidR="002563E1" w:rsidRPr="00F176B7" w:rsidRDefault="00E33415" w:rsidP="002119F5">
      <w:pPr>
        <w:rPr>
          <w:b/>
        </w:rPr>
      </w:pPr>
      <w:r w:rsidRPr="00F176B7">
        <w:rPr>
          <w:b/>
        </w:rPr>
        <w:t xml:space="preserve">General Style Requirements </w:t>
      </w:r>
    </w:p>
    <w:p w14:paraId="00AEFCD2" w14:textId="77777777" w:rsidR="002563E1" w:rsidRDefault="002563E1" w:rsidP="002119F5"/>
    <w:p w14:paraId="5425BBBC" w14:textId="77777777" w:rsidR="002563E1" w:rsidRPr="00F176B7" w:rsidRDefault="00E33415" w:rsidP="00C30718">
      <w:pPr>
        <w:numPr>
          <w:ilvl w:val="0"/>
          <w:numId w:val="20"/>
        </w:numPr>
        <w:rPr>
          <w:lang w:val="en-GB"/>
        </w:rPr>
      </w:pPr>
      <w:r w:rsidRPr="00F176B7">
        <w:rPr>
          <w:lang w:val="en-GB"/>
        </w:rPr>
        <w:t xml:space="preserve">White, </w:t>
      </w:r>
      <w:r w:rsidRPr="003432B6">
        <w:rPr>
          <w:b/>
          <w:lang w:val="en-GB"/>
        </w:rPr>
        <w:t xml:space="preserve">A4 </w:t>
      </w:r>
      <w:r w:rsidR="007B4365">
        <w:rPr>
          <w:b/>
          <w:lang w:val="en-GB"/>
        </w:rPr>
        <w:t>size</w:t>
      </w:r>
      <w:r w:rsidRPr="00F176B7">
        <w:rPr>
          <w:lang w:val="en-GB"/>
        </w:rPr>
        <w:t xml:space="preserve"> in portrait format to be used. Seek guidance for </w:t>
      </w:r>
      <w:r w:rsidR="00AF5F07">
        <w:rPr>
          <w:lang w:val="en-GB"/>
        </w:rPr>
        <w:t xml:space="preserve">any larger, </w:t>
      </w:r>
      <w:r w:rsidRPr="00F176B7">
        <w:rPr>
          <w:lang w:val="en-GB"/>
        </w:rPr>
        <w:t xml:space="preserve">illustrative material. </w:t>
      </w:r>
    </w:p>
    <w:p w14:paraId="46A00506" w14:textId="77777777" w:rsidR="002563E1" w:rsidRPr="00F176B7" w:rsidRDefault="00E33415" w:rsidP="00C30718">
      <w:pPr>
        <w:numPr>
          <w:ilvl w:val="0"/>
          <w:numId w:val="20"/>
        </w:numPr>
        <w:rPr>
          <w:lang w:val="en-GB"/>
        </w:rPr>
      </w:pPr>
      <w:r w:rsidRPr="00F176B7">
        <w:rPr>
          <w:lang w:val="en-GB"/>
        </w:rPr>
        <w:t xml:space="preserve">Black word-processed print to be used. The font chosen for the main body of the finished work </w:t>
      </w:r>
      <w:r w:rsidR="00C93C68">
        <w:rPr>
          <w:rFonts w:asciiTheme="minorHAnsi" w:hAnsiTheme="minorHAnsi"/>
          <w:b/>
          <w:color w:val="000000" w:themeColor="text1"/>
        </w:rPr>
        <w:t>should be easy to read,</w:t>
      </w:r>
      <w:r w:rsidR="00C93C68" w:rsidRPr="00C93C68">
        <w:rPr>
          <w:rFonts w:asciiTheme="minorHAnsi" w:hAnsiTheme="minorHAnsi"/>
          <w:b/>
          <w:color w:val="000000" w:themeColor="text1"/>
        </w:rPr>
        <w:t xml:space="preserve"> e.g. Times New Roman, Arial, Calibri</w:t>
      </w:r>
      <w:r w:rsidR="00C93C68">
        <w:rPr>
          <w:rFonts w:asciiTheme="minorHAnsi" w:hAnsiTheme="minorHAnsi"/>
          <w:b/>
          <w:color w:val="000000" w:themeColor="text1"/>
        </w:rPr>
        <w:t>, and a font size of 12</w:t>
      </w:r>
      <w:r w:rsidRPr="00F176B7">
        <w:rPr>
          <w:lang w:val="en-GB"/>
        </w:rPr>
        <w:t xml:space="preserve">. For highlighted text or other specific purposes a second font may be used but excessive usage is to be avoided and kept to a minimum. </w:t>
      </w:r>
    </w:p>
    <w:p w14:paraId="03ED8170" w14:textId="77777777" w:rsidR="002563E1" w:rsidRPr="00F176B7" w:rsidRDefault="00E33415" w:rsidP="00C30718">
      <w:pPr>
        <w:numPr>
          <w:ilvl w:val="0"/>
          <w:numId w:val="20"/>
        </w:numPr>
        <w:rPr>
          <w:lang w:val="en-GB"/>
        </w:rPr>
      </w:pPr>
      <w:r w:rsidRPr="003432B6">
        <w:rPr>
          <w:b/>
          <w:lang w:val="en-GB"/>
        </w:rPr>
        <w:t xml:space="preserve">Text </w:t>
      </w:r>
      <w:r w:rsidR="00B831AB">
        <w:rPr>
          <w:b/>
          <w:lang w:val="en-GB"/>
        </w:rPr>
        <w:t>should</w:t>
      </w:r>
      <w:r w:rsidRPr="003432B6">
        <w:rPr>
          <w:b/>
          <w:lang w:val="en-GB"/>
        </w:rPr>
        <w:t xml:space="preserve"> be </w:t>
      </w:r>
      <w:r w:rsidR="001E0531">
        <w:rPr>
          <w:b/>
          <w:lang w:val="en-GB"/>
        </w:rPr>
        <w:t xml:space="preserve">1.5 </w:t>
      </w:r>
      <w:r w:rsidR="00EC0844">
        <w:rPr>
          <w:b/>
          <w:lang w:val="en-GB"/>
        </w:rPr>
        <w:t xml:space="preserve">or </w:t>
      </w:r>
      <w:r w:rsidRPr="003432B6">
        <w:rPr>
          <w:b/>
          <w:lang w:val="en-GB"/>
        </w:rPr>
        <w:t>double-</w:t>
      </w:r>
      <w:r w:rsidR="00EC0844">
        <w:rPr>
          <w:b/>
          <w:lang w:val="en-GB"/>
        </w:rPr>
        <w:t xml:space="preserve">line </w:t>
      </w:r>
      <w:r w:rsidRPr="001E0531">
        <w:rPr>
          <w:b/>
          <w:lang w:val="en-GB"/>
        </w:rPr>
        <w:t>spaced</w:t>
      </w:r>
      <w:r w:rsidR="001E0531">
        <w:rPr>
          <w:b/>
          <w:lang w:val="en-GB"/>
        </w:rPr>
        <w:t xml:space="preserve"> (do </w:t>
      </w:r>
      <w:r w:rsidR="001E0531" w:rsidRPr="001E0531">
        <w:rPr>
          <w:rFonts w:asciiTheme="minorHAnsi" w:hAnsiTheme="minorHAnsi"/>
          <w:b/>
          <w:color w:val="000000" w:themeColor="text1"/>
          <w:u w:val="single"/>
        </w:rPr>
        <w:t>not</w:t>
      </w:r>
      <w:r w:rsidR="00C41BF2" w:rsidRPr="001E0531">
        <w:rPr>
          <w:rFonts w:asciiTheme="minorHAnsi" w:hAnsiTheme="minorHAnsi"/>
          <w:b/>
          <w:color w:val="000000" w:themeColor="text1"/>
        </w:rPr>
        <w:t xml:space="preserve"> </w:t>
      </w:r>
      <w:r w:rsidR="001E0531">
        <w:rPr>
          <w:rFonts w:asciiTheme="minorHAnsi" w:hAnsiTheme="minorHAnsi"/>
          <w:b/>
          <w:color w:val="000000" w:themeColor="text1"/>
        </w:rPr>
        <w:t xml:space="preserve">use single-line </w:t>
      </w:r>
      <w:r w:rsidR="00C41BF2" w:rsidRPr="001E0531">
        <w:rPr>
          <w:rFonts w:asciiTheme="minorHAnsi" w:hAnsiTheme="minorHAnsi"/>
          <w:b/>
          <w:color w:val="000000" w:themeColor="text1"/>
        </w:rPr>
        <w:t>spac</w:t>
      </w:r>
      <w:r w:rsidR="001E0531">
        <w:rPr>
          <w:rFonts w:asciiTheme="minorHAnsi" w:hAnsiTheme="minorHAnsi"/>
          <w:b/>
          <w:color w:val="000000" w:themeColor="text1"/>
        </w:rPr>
        <w:t>ing)</w:t>
      </w:r>
      <w:r w:rsidRPr="00F176B7">
        <w:rPr>
          <w:lang w:val="en-GB"/>
        </w:rPr>
        <w:t xml:space="preserve">. </w:t>
      </w:r>
    </w:p>
    <w:p w14:paraId="498B5963" w14:textId="77777777" w:rsidR="002563E1" w:rsidRPr="00F176B7" w:rsidRDefault="00E33415" w:rsidP="00C30718">
      <w:pPr>
        <w:numPr>
          <w:ilvl w:val="0"/>
          <w:numId w:val="20"/>
        </w:numPr>
        <w:rPr>
          <w:lang w:val="en-GB"/>
        </w:rPr>
      </w:pPr>
      <w:r w:rsidRPr="00F176B7">
        <w:rPr>
          <w:lang w:val="en-GB"/>
        </w:rPr>
        <w:t xml:space="preserve">For successful binding, the left margin on each sheet should not be less than 40 mm, other margins to be not less than 20 mm. </w:t>
      </w:r>
    </w:p>
    <w:p w14:paraId="01F1118C" w14:textId="77777777" w:rsidR="002563E1" w:rsidRPr="00F176B7" w:rsidRDefault="00E33415" w:rsidP="00C30718">
      <w:pPr>
        <w:numPr>
          <w:ilvl w:val="0"/>
          <w:numId w:val="20"/>
        </w:numPr>
        <w:rPr>
          <w:lang w:val="en-GB"/>
        </w:rPr>
      </w:pPr>
      <w:r w:rsidRPr="003432B6">
        <w:rPr>
          <w:b/>
          <w:lang w:val="en-GB"/>
        </w:rPr>
        <w:t xml:space="preserve">Pages shall be numbered consecutively throughout the main text </w:t>
      </w:r>
      <w:r w:rsidRPr="00F176B7">
        <w:rPr>
          <w:lang w:val="en-GB"/>
        </w:rPr>
        <w:t xml:space="preserve">(including appendices) in Arabic numerals (preliminaries in Roman). Numbering should be bottom centre of each page, approximately 10 mm away from the edge. </w:t>
      </w:r>
    </w:p>
    <w:p w14:paraId="183ACE86" w14:textId="77777777" w:rsidR="002563E1" w:rsidRPr="00F176B7" w:rsidRDefault="00E33415" w:rsidP="00C30718">
      <w:pPr>
        <w:numPr>
          <w:ilvl w:val="0"/>
          <w:numId w:val="20"/>
        </w:numPr>
        <w:rPr>
          <w:lang w:val="en-GB"/>
        </w:rPr>
      </w:pPr>
      <w:r w:rsidRPr="00F176B7">
        <w:rPr>
          <w:lang w:val="en-GB"/>
        </w:rPr>
        <w:t xml:space="preserve">Main text should be divided into chapters beginning with an introductory chapter which sets the scene. </w:t>
      </w:r>
      <w:r w:rsidRPr="003432B6">
        <w:rPr>
          <w:b/>
          <w:lang w:val="en-GB"/>
        </w:rPr>
        <w:t>Each chapter should begin on a separate page</w:t>
      </w:r>
      <w:r w:rsidRPr="00F176B7">
        <w:rPr>
          <w:lang w:val="en-GB"/>
        </w:rPr>
        <w:t xml:space="preserve">. </w:t>
      </w:r>
    </w:p>
    <w:p w14:paraId="2311BA08" w14:textId="77777777" w:rsidR="003432B6" w:rsidRDefault="00E33415" w:rsidP="00C30718">
      <w:pPr>
        <w:numPr>
          <w:ilvl w:val="0"/>
          <w:numId w:val="20"/>
        </w:numPr>
        <w:rPr>
          <w:lang w:val="en-GB"/>
        </w:rPr>
      </w:pPr>
      <w:r w:rsidRPr="003432B6">
        <w:rPr>
          <w:lang w:val="en-GB"/>
        </w:rPr>
        <w:t xml:space="preserve">Illustrative material should be arranged near the appropriate text. </w:t>
      </w:r>
    </w:p>
    <w:p w14:paraId="7A1A9D18" w14:textId="77777777" w:rsidR="002563E1" w:rsidRDefault="00E33415" w:rsidP="00C30718">
      <w:pPr>
        <w:numPr>
          <w:ilvl w:val="0"/>
          <w:numId w:val="20"/>
        </w:numPr>
        <w:rPr>
          <w:lang w:val="en-GB"/>
        </w:rPr>
      </w:pPr>
      <w:r w:rsidRPr="009F1469">
        <w:rPr>
          <w:b/>
          <w:lang w:val="en-GB"/>
        </w:rPr>
        <w:t xml:space="preserve">Tables </w:t>
      </w:r>
      <w:r w:rsidR="003432B6" w:rsidRPr="009F1469">
        <w:rPr>
          <w:b/>
          <w:lang w:val="en-GB"/>
        </w:rPr>
        <w:t xml:space="preserve">and figures </w:t>
      </w:r>
      <w:r w:rsidRPr="009F1469">
        <w:rPr>
          <w:b/>
          <w:lang w:val="en-GB"/>
        </w:rPr>
        <w:t>should be</w:t>
      </w:r>
      <w:r w:rsidR="003432B6" w:rsidRPr="009F1469">
        <w:rPr>
          <w:b/>
          <w:lang w:val="en-GB"/>
        </w:rPr>
        <w:t xml:space="preserve"> given a caption</w:t>
      </w:r>
      <w:r w:rsidR="003432B6">
        <w:rPr>
          <w:lang w:val="en-GB"/>
        </w:rPr>
        <w:t xml:space="preserve"> (a number, a title, </w:t>
      </w:r>
      <w:r w:rsidRPr="003432B6">
        <w:rPr>
          <w:lang w:val="en-GB"/>
        </w:rPr>
        <w:t xml:space="preserve">and a </w:t>
      </w:r>
      <w:r w:rsidR="003432B6">
        <w:rPr>
          <w:lang w:val="en-GB"/>
        </w:rPr>
        <w:t xml:space="preserve">reference </w:t>
      </w:r>
      <w:r w:rsidRPr="003432B6">
        <w:rPr>
          <w:lang w:val="en-GB"/>
        </w:rPr>
        <w:t>source if not derived from original research work</w:t>
      </w:r>
      <w:r w:rsidR="003432B6">
        <w:rPr>
          <w:lang w:val="en-GB"/>
        </w:rPr>
        <w:t>)</w:t>
      </w:r>
      <w:r w:rsidRPr="003432B6">
        <w:rPr>
          <w:lang w:val="en-GB"/>
        </w:rPr>
        <w:t>.</w:t>
      </w:r>
      <w:r w:rsidR="004015A5">
        <w:rPr>
          <w:lang w:val="en-GB"/>
        </w:rPr>
        <w:t xml:space="preserve"> </w:t>
      </w:r>
      <w:r w:rsidRPr="003432B6">
        <w:rPr>
          <w:lang w:val="en-GB"/>
        </w:rPr>
        <w:t xml:space="preserve">As with other illustrative material, they should be placed as close as possible to any text reference and referred to by their number in the text. </w:t>
      </w:r>
      <w:r w:rsidR="00A36A35" w:rsidRPr="009F1469">
        <w:rPr>
          <w:b/>
          <w:lang w:val="en-GB"/>
        </w:rPr>
        <w:t>Use landscaped sections for wider tables or figures</w:t>
      </w:r>
      <w:r w:rsidR="00A36A35">
        <w:rPr>
          <w:lang w:val="en-GB"/>
        </w:rPr>
        <w:t>.</w:t>
      </w:r>
    </w:p>
    <w:p w14:paraId="6A0999E7" w14:textId="77777777" w:rsidR="00691A8D" w:rsidRDefault="00691A8D" w:rsidP="005A3038">
      <w:pPr>
        <w:rPr>
          <w:lang w:val="en-GB"/>
        </w:rPr>
      </w:pPr>
    </w:p>
    <w:p w14:paraId="0D621A3F" w14:textId="77777777" w:rsidR="005A3038" w:rsidRDefault="005A3038" w:rsidP="005A3038">
      <w:pPr>
        <w:pStyle w:val="Heading2"/>
      </w:pPr>
      <w:bookmarkStart w:id="45" w:name="_Toc203060194"/>
      <w:r>
        <w:t>Other General Points to Note</w:t>
      </w:r>
      <w:bookmarkEnd w:id="45"/>
    </w:p>
    <w:p w14:paraId="0795A8E0" w14:textId="77777777" w:rsidR="005A3038" w:rsidRPr="005B638E" w:rsidRDefault="005A3038" w:rsidP="005A3038">
      <w:pPr>
        <w:pStyle w:val="Heading3"/>
        <w:rPr>
          <w:color w:val="000000" w:themeColor="text1"/>
        </w:rPr>
      </w:pPr>
      <w:bookmarkStart w:id="46" w:name="_Toc361823805"/>
      <w:bookmarkStart w:id="47" w:name="_Toc460331738"/>
      <w:bookmarkStart w:id="48" w:name="_Toc203060195"/>
      <w:r w:rsidRPr="005B638E">
        <w:rPr>
          <w:color w:val="000000" w:themeColor="text1"/>
        </w:rPr>
        <w:t>Assessment</w:t>
      </w:r>
      <w:bookmarkEnd w:id="46"/>
      <w:bookmarkEnd w:id="47"/>
      <w:bookmarkEnd w:id="48"/>
    </w:p>
    <w:p w14:paraId="137C3F84" w14:textId="77777777" w:rsidR="005A3038" w:rsidRPr="005B638E" w:rsidRDefault="005A3038" w:rsidP="005A3038">
      <w:pPr>
        <w:rPr>
          <w:rFonts w:asciiTheme="minorHAnsi" w:hAnsiTheme="minorHAnsi"/>
          <w:bCs/>
          <w:iCs/>
          <w:color w:val="000000" w:themeColor="text1"/>
        </w:rPr>
      </w:pPr>
      <w:r w:rsidRPr="005B638E">
        <w:rPr>
          <w:rFonts w:asciiTheme="minorHAnsi" w:hAnsiTheme="minorHAnsi"/>
          <w:bCs/>
          <w:iCs/>
          <w:color w:val="000000" w:themeColor="text1"/>
        </w:rPr>
        <w:t xml:space="preserve">The breakdown of marking criteria is shown in </w:t>
      </w:r>
      <w:r w:rsidR="00691A8D">
        <w:rPr>
          <w:rFonts w:asciiTheme="minorHAnsi" w:hAnsiTheme="minorHAnsi"/>
          <w:bCs/>
          <w:iCs/>
          <w:color w:val="000000" w:themeColor="text1"/>
        </w:rPr>
        <w:t xml:space="preserve">section </w:t>
      </w:r>
      <w:r w:rsidR="00691A8D">
        <w:rPr>
          <w:rFonts w:asciiTheme="minorHAnsi" w:hAnsiTheme="minorHAnsi"/>
          <w:bCs/>
          <w:iCs/>
          <w:color w:val="000000" w:themeColor="text1"/>
        </w:rPr>
        <w:fldChar w:fldCharType="begin"/>
      </w:r>
      <w:r w:rsidR="00691A8D">
        <w:rPr>
          <w:rFonts w:asciiTheme="minorHAnsi" w:hAnsiTheme="minorHAnsi"/>
          <w:bCs/>
          <w:iCs/>
          <w:color w:val="000000" w:themeColor="text1"/>
        </w:rPr>
        <w:instrText xml:space="preserve"> REF _Ref42864129 \r \h </w:instrText>
      </w:r>
      <w:r w:rsidR="00691A8D">
        <w:rPr>
          <w:rFonts w:asciiTheme="minorHAnsi" w:hAnsiTheme="minorHAnsi"/>
          <w:bCs/>
          <w:iCs/>
          <w:color w:val="000000" w:themeColor="text1"/>
        </w:rPr>
      </w:r>
      <w:r w:rsidR="00691A8D">
        <w:rPr>
          <w:rFonts w:asciiTheme="minorHAnsi" w:hAnsiTheme="minorHAnsi"/>
          <w:bCs/>
          <w:iCs/>
          <w:color w:val="000000" w:themeColor="text1"/>
        </w:rPr>
        <w:fldChar w:fldCharType="separate"/>
      </w:r>
      <w:r w:rsidR="003C1B44">
        <w:rPr>
          <w:rFonts w:asciiTheme="minorHAnsi" w:hAnsiTheme="minorHAnsi"/>
          <w:bCs/>
          <w:iCs/>
          <w:color w:val="000000" w:themeColor="text1"/>
        </w:rPr>
        <w:t>9.1</w:t>
      </w:r>
      <w:r w:rsidR="00691A8D">
        <w:rPr>
          <w:rFonts w:asciiTheme="minorHAnsi" w:hAnsiTheme="minorHAnsi"/>
          <w:bCs/>
          <w:iCs/>
          <w:color w:val="000000" w:themeColor="text1"/>
        </w:rPr>
        <w:fldChar w:fldCharType="end"/>
      </w:r>
      <w:r w:rsidR="00691A8D">
        <w:rPr>
          <w:rFonts w:asciiTheme="minorHAnsi" w:hAnsiTheme="minorHAnsi"/>
          <w:bCs/>
          <w:iCs/>
          <w:color w:val="000000" w:themeColor="text1"/>
        </w:rPr>
        <w:t xml:space="preserve"> (</w:t>
      </w:r>
      <w:r w:rsidR="00691A8D">
        <w:rPr>
          <w:rFonts w:asciiTheme="minorHAnsi" w:hAnsiTheme="minorHAnsi"/>
          <w:bCs/>
          <w:iCs/>
          <w:color w:val="000000" w:themeColor="text1"/>
        </w:rPr>
        <w:fldChar w:fldCharType="begin"/>
      </w:r>
      <w:r w:rsidR="00691A8D">
        <w:rPr>
          <w:rFonts w:asciiTheme="minorHAnsi" w:hAnsiTheme="minorHAnsi"/>
          <w:bCs/>
          <w:iCs/>
          <w:color w:val="000000" w:themeColor="text1"/>
        </w:rPr>
        <w:instrText xml:space="preserve"> REF _Ref42864129 \h </w:instrText>
      </w:r>
      <w:r w:rsidR="00691A8D">
        <w:rPr>
          <w:rFonts w:asciiTheme="minorHAnsi" w:hAnsiTheme="minorHAnsi"/>
          <w:bCs/>
          <w:iCs/>
          <w:color w:val="000000" w:themeColor="text1"/>
        </w:rPr>
      </w:r>
      <w:r w:rsidR="00691A8D">
        <w:rPr>
          <w:rFonts w:asciiTheme="minorHAnsi" w:hAnsiTheme="minorHAnsi"/>
          <w:bCs/>
          <w:iCs/>
          <w:color w:val="000000" w:themeColor="text1"/>
        </w:rPr>
        <w:fldChar w:fldCharType="separate"/>
      </w:r>
      <w:r w:rsidR="003C1B44">
        <w:t>Assessment Marking Criteria</w:t>
      </w:r>
      <w:r w:rsidR="00691A8D">
        <w:rPr>
          <w:rFonts w:asciiTheme="minorHAnsi" w:hAnsiTheme="minorHAnsi"/>
          <w:bCs/>
          <w:iCs/>
          <w:color w:val="000000" w:themeColor="text1"/>
        </w:rPr>
        <w:fldChar w:fldCharType="end"/>
      </w:r>
      <w:r w:rsidR="00691A8D">
        <w:rPr>
          <w:rFonts w:asciiTheme="minorHAnsi" w:hAnsiTheme="minorHAnsi"/>
          <w:bCs/>
          <w:iCs/>
          <w:color w:val="000000" w:themeColor="text1"/>
        </w:rPr>
        <w:t>)</w:t>
      </w:r>
      <w:r w:rsidRPr="005B638E">
        <w:rPr>
          <w:rFonts w:asciiTheme="minorHAnsi" w:hAnsiTheme="minorHAnsi"/>
          <w:bCs/>
          <w:iCs/>
          <w:color w:val="000000" w:themeColor="text1"/>
        </w:rPr>
        <w:t xml:space="preserve"> of this handbook. In arriving at an assessment mark, </w:t>
      </w:r>
      <w:r w:rsidRPr="005B638E">
        <w:rPr>
          <w:rFonts w:asciiTheme="minorHAnsi" w:hAnsiTheme="minorHAnsi"/>
          <w:color w:val="000000" w:themeColor="text1"/>
        </w:rPr>
        <w:t>a number of factors will be taken into account by the markers, some of which are listed below:</w:t>
      </w:r>
    </w:p>
    <w:p w14:paraId="209D6FE4" w14:textId="77777777" w:rsidR="005A3038" w:rsidRPr="005A3038" w:rsidRDefault="005A3038" w:rsidP="00C30718">
      <w:pPr>
        <w:numPr>
          <w:ilvl w:val="0"/>
          <w:numId w:val="20"/>
        </w:numPr>
        <w:rPr>
          <w:lang w:val="en-GB"/>
        </w:rPr>
      </w:pPr>
      <w:r w:rsidRPr="005A3038">
        <w:rPr>
          <w:lang w:val="en-GB"/>
        </w:rPr>
        <w:t xml:space="preserve">The original aims and objectives of the Project were clear, satisfactory at honours degree level, and had been fully met. </w:t>
      </w:r>
    </w:p>
    <w:p w14:paraId="52DA3580" w14:textId="77777777" w:rsidR="005A3038" w:rsidRPr="005A3038" w:rsidRDefault="005A3038" w:rsidP="00C30718">
      <w:pPr>
        <w:numPr>
          <w:ilvl w:val="0"/>
          <w:numId w:val="20"/>
        </w:numPr>
        <w:rPr>
          <w:lang w:val="en-GB"/>
        </w:rPr>
      </w:pPr>
      <w:r w:rsidRPr="005A3038">
        <w:rPr>
          <w:lang w:val="en-GB"/>
        </w:rPr>
        <w:t xml:space="preserve">The relationship between the current and previous research in the topic area was defined, with similarities and differences considered. </w:t>
      </w:r>
    </w:p>
    <w:p w14:paraId="184347C5" w14:textId="77777777" w:rsidR="005A3038" w:rsidRPr="005A3038" w:rsidRDefault="005A3038" w:rsidP="00C30718">
      <w:pPr>
        <w:numPr>
          <w:ilvl w:val="0"/>
          <w:numId w:val="20"/>
        </w:numPr>
        <w:rPr>
          <w:lang w:val="en-GB"/>
        </w:rPr>
      </w:pPr>
      <w:r w:rsidRPr="005A3038">
        <w:rPr>
          <w:lang w:val="en-GB"/>
        </w:rPr>
        <w:t xml:space="preserve">The methodology employed was appropriate and applied in a suitable manner. Where knowledge was gathered from external sources valid and reliable methods were used. Critical use was made of published work and source materials. </w:t>
      </w:r>
    </w:p>
    <w:p w14:paraId="682502FE" w14:textId="77777777" w:rsidR="005A3038" w:rsidRPr="005A3038" w:rsidRDefault="005A3038" w:rsidP="00C30718">
      <w:pPr>
        <w:numPr>
          <w:ilvl w:val="0"/>
          <w:numId w:val="20"/>
        </w:numPr>
        <w:rPr>
          <w:lang w:val="en-GB"/>
        </w:rPr>
      </w:pPr>
      <w:r w:rsidRPr="005A3038">
        <w:rPr>
          <w:lang w:val="en-GB"/>
        </w:rPr>
        <w:t xml:space="preserve">Due credit was given to previous workers for ideas and techniques used by other authors. There is a clear appreciation of the relationship of the special theme to the wider field of knowledge. Where a conceptual framework was used/developed, use was made of it in a systematic way. </w:t>
      </w:r>
    </w:p>
    <w:p w14:paraId="6EF0AD7A" w14:textId="77777777" w:rsidR="005A3038" w:rsidRPr="005A3038" w:rsidRDefault="005A3038" w:rsidP="00C30718">
      <w:pPr>
        <w:numPr>
          <w:ilvl w:val="0"/>
          <w:numId w:val="20"/>
        </w:numPr>
        <w:rPr>
          <w:lang w:val="en-GB"/>
        </w:rPr>
      </w:pPr>
      <w:r w:rsidRPr="005A3038">
        <w:rPr>
          <w:lang w:val="en-GB"/>
        </w:rPr>
        <w:t xml:space="preserve">The document was organised in a logical manner and the style is attractive. </w:t>
      </w:r>
    </w:p>
    <w:p w14:paraId="223C0E0B" w14:textId="77777777" w:rsidR="005A3038" w:rsidRPr="005A3038" w:rsidRDefault="005A3038" w:rsidP="00C30718">
      <w:pPr>
        <w:numPr>
          <w:ilvl w:val="0"/>
          <w:numId w:val="20"/>
        </w:numPr>
        <w:rPr>
          <w:lang w:val="en-GB"/>
        </w:rPr>
      </w:pPr>
      <w:r w:rsidRPr="005A3038">
        <w:rPr>
          <w:lang w:val="en-GB"/>
        </w:rPr>
        <w:lastRenderedPageBreak/>
        <w:t xml:space="preserve">The ideas presented and software developed display original and creative thought. </w:t>
      </w:r>
    </w:p>
    <w:p w14:paraId="74F3850C" w14:textId="77777777" w:rsidR="005A3038" w:rsidRPr="005A3038" w:rsidRDefault="005A3038" w:rsidP="00C30718">
      <w:pPr>
        <w:numPr>
          <w:ilvl w:val="0"/>
          <w:numId w:val="20"/>
        </w:numPr>
        <w:rPr>
          <w:lang w:val="en-GB"/>
        </w:rPr>
      </w:pPr>
      <w:r w:rsidRPr="005A3038">
        <w:rPr>
          <w:lang w:val="en-GB"/>
        </w:rPr>
        <w:t xml:space="preserve">The work opens up possibilities for future projects and research. </w:t>
      </w:r>
    </w:p>
    <w:p w14:paraId="3D442162" w14:textId="77777777" w:rsidR="005A3038" w:rsidRPr="005A3038" w:rsidRDefault="005A3038" w:rsidP="00C30718">
      <w:pPr>
        <w:numPr>
          <w:ilvl w:val="0"/>
          <w:numId w:val="20"/>
        </w:numPr>
        <w:rPr>
          <w:lang w:val="en-GB"/>
        </w:rPr>
      </w:pPr>
      <w:r w:rsidRPr="005A3038">
        <w:rPr>
          <w:lang w:val="en-GB"/>
        </w:rPr>
        <w:t xml:space="preserve">A working system that meets the requirements laid down in the project specification was developed. </w:t>
      </w:r>
    </w:p>
    <w:p w14:paraId="79C18889" w14:textId="77777777" w:rsidR="005A3038" w:rsidRPr="005A3038" w:rsidRDefault="005A3038" w:rsidP="00C30718">
      <w:pPr>
        <w:numPr>
          <w:ilvl w:val="0"/>
          <w:numId w:val="20"/>
        </w:numPr>
        <w:rPr>
          <w:lang w:val="en-GB"/>
        </w:rPr>
      </w:pPr>
      <w:r w:rsidRPr="005A3038">
        <w:rPr>
          <w:lang w:val="en-GB"/>
        </w:rPr>
        <w:t xml:space="preserve">The system produced was evaluated through the application of appropriate test data. </w:t>
      </w:r>
    </w:p>
    <w:p w14:paraId="109FEB1B" w14:textId="77777777" w:rsidR="005A3038" w:rsidRPr="005A3038" w:rsidRDefault="005A3038" w:rsidP="00C30718">
      <w:pPr>
        <w:numPr>
          <w:ilvl w:val="0"/>
          <w:numId w:val="20"/>
        </w:numPr>
        <w:rPr>
          <w:lang w:val="en-GB"/>
        </w:rPr>
      </w:pPr>
      <w:r w:rsidRPr="005A3038">
        <w:rPr>
          <w:lang w:val="en-GB"/>
        </w:rPr>
        <w:t xml:space="preserve">The challenging nature of the project. </w:t>
      </w:r>
    </w:p>
    <w:p w14:paraId="620B1DAF" w14:textId="77777777" w:rsidR="005A3038" w:rsidRPr="005A3038" w:rsidRDefault="005A3038" w:rsidP="00C30718">
      <w:pPr>
        <w:numPr>
          <w:ilvl w:val="0"/>
          <w:numId w:val="20"/>
        </w:numPr>
        <w:rPr>
          <w:lang w:val="en-GB"/>
        </w:rPr>
      </w:pPr>
      <w:r w:rsidRPr="005A3038">
        <w:rPr>
          <w:lang w:val="en-GB"/>
        </w:rPr>
        <w:t xml:space="preserve">The degree to which the project is original, creative and interesting. </w:t>
      </w:r>
    </w:p>
    <w:p w14:paraId="5F7EA939" w14:textId="77777777" w:rsidR="005A3038" w:rsidRPr="005A3038" w:rsidRDefault="005A3038" w:rsidP="00C30718">
      <w:pPr>
        <w:numPr>
          <w:ilvl w:val="0"/>
          <w:numId w:val="20"/>
        </w:numPr>
        <w:rPr>
          <w:lang w:val="en-GB"/>
        </w:rPr>
      </w:pPr>
      <w:r w:rsidRPr="005A3038">
        <w:rPr>
          <w:lang w:val="en-GB"/>
        </w:rPr>
        <w:t xml:space="preserve">The quality, reliability, timeliness and maintainability of the deliverable. </w:t>
      </w:r>
    </w:p>
    <w:p w14:paraId="192EEA11" w14:textId="77777777" w:rsidR="005A3038" w:rsidRPr="005B638E" w:rsidRDefault="005A3038" w:rsidP="005A3038">
      <w:pPr>
        <w:rPr>
          <w:rFonts w:asciiTheme="minorHAnsi" w:hAnsiTheme="minorHAnsi"/>
          <w:color w:val="000000" w:themeColor="text1"/>
        </w:rPr>
      </w:pPr>
    </w:p>
    <w:p w14:paraId="37D65968" w14:textId="77777777" w:rsidR="005A3038" w:rsidRPr="005B638E" w:rsidRDefault="005A3038" w:rsidP="005A3038">
      <w:pPr>
        <w:rPr>
          <w:rFonts w:asciiTheme="minorHAnsi" w:hAnsiTheme="minorHAnsi"/>
          <w:color w:val="000000" w:themeColor="text1"/>
        </w:rPr>
      </w:pPr>
      <w:r w:rsidRPr="005B638E">
        <w:rPr>
          <w:rFonts w:asciiTheme="minorHAnsi" w:hAnsiTheme="minorHAnsi"/>
          <w:color w:val="000000" w:themeColor="text1"/>
        </w:rPr>
        <w:t xml:space="preserve">The more of the following your report has, the lower the mark it will attract: </w:t>
      </w:r>
    </w:p>
    <w:p w14:paraId="3530AC58" w14:textId="77777777" w:rsidR="005A3038" w:rsidRPr="006076F6" w:rsidRDefault="005A3038" w:rsidP="00C30718">
      <w:pPr>
        <w:numPr>
          <w:ilvl w:val="0"/>
          <w:numId w:val="20"/>
        </w:numPr>
        <w:rPr>
          <w:lang w:val="en-GB"/>
        </w:rPr>
      </w:pPr>
      <w:r w:rsidRPr="006076F6">
        <w:rPr>
          <w:lang w:val="en-GB"/>
        </w:rPr>
        <w:t xml:space="preserve">errors of fact; </w:t>
      </w:r>
    </w:p>
    <w:p w14:paraId="27508356" w14:textId="77777777" w:rsidR="005A3038" w:rsidRPr="006076F6" w:rsidRDefault="005A3038" w:rsidP="00C30718">
      <w:pPr>
        <w:numPr>
          <w:ilvl w:val="0"/>
          <w:numId w:val="20"/>
        </w:numPr>
        <w:rPr>
          <w:lang w:val="en-GB"/>
        </w:rPr>
      </w:pPr>
      <w:r w:rsidRPr="006076F6">
        <w:rPr>
          <w:lang w:val="en-GB"/>
        </w:rPr>
        <w:t xml:space="preserve">vague aims and objectives; </w:t>
      </w:r>
    </w:p>
    <w:p w14:paraId="56CB4C23" w14:textId="77777777" w:rsidR="005A3038" w:rsidRPr="006076F6" w:rsidRDefault="005A3038" w:rsidP="00C30718">
      <w:pPr>
        <w:numPr>
          <w:ilvl w:val="0"/>
          <w:numId w:val="20"/>
        </w:numPr>
        <w:rPr>
          <w:lang w:val="en-GB"/>
        </w:rPr>
      </w:pPr>
      <w:r w:rsidRPr="006076F6">
        <w:rPr>
          <w:lang w:val="en-GB"/>
        </w:rPr>
        <w:t xml:space="preserve">vague requirements for artefacts; </w:t>
      </w:r>
    </w:p>
    <w:p w14:paraId="5034C902" w14:textId="77777777" w:rsidR="005A3038" w:rsidRPr="006076F6" w:rsidRDefault="005A3038" w:rsidP="00C30718">
      <w:pPr>
        <w:numPr>
          <w:ilvl w:val="0"/>
          <w:numId w:val="20"/>
        </w:numPr>
        <w:rPr>
          <w:lang w:val="en-GB"/>
        </w:rPr>
      </w:pPr>
      <w:r w:rsidRPr="006076F6">
        <w:rPr>
          <w:lang w:val="en-GB"/>
        </w:rPr>
        <w:t xml:space="preserve">unexplained or ill-judged design decisions; </w:t>
      </w:r>
    </w:p>
    <w:p w14:paraId="141039F4" w14:textId="77777777" w:rsidR="005A3038" w:rsidRPr="006076F6" w:rsidRDefault="005A3038" w:rsidP="00C30718">
      <w:pPr>
        <w:numPr>
          <w:ilvl w:val="0"/>
          <w:numId w:val="20"/>
        </w:numPr>
        <w:rPr>
          <w:lang w:val="en-GB"/>
        </w:rPr>
      </w:pPr>
      <w:r w:rsidRPr="006076F6">
        <w:rPr>
          <w:lang w:val="en-GB"/>
        </w:rPr>
        <w:t xml:space="preserve">little or no analysis, solely descriptive; </w:t>
      </w:r>
    </w:p>
    <w:p w14:paraId="4D8C1284" w14:textId="77777777" w:rsidR="005A3038" w:rsidRPr="006076F6" w:rsidRDefault="005A3038" w:rsidP="00C30718">
      <w:pPr>
        <w:numPr>
          <w:ilvl w:val="0"/>
          <w:numId w:val="20"/>
        </w:numPr>
        <w:rPr>
          <w:lang w:val="en-GB"/>
        </w:rPr>
      </w:pPr>
      <w:r w:rsidRPr="006076F6">
        <w:rPr>
          <w:lang w:val="en-GB"/>
        </w:rPr>
        <w:t xml:space="preserve">trite conclusions; </w:t>
      </w:r>
    </w:p>
    <w:p w14:paraId="11AF39BB" w14:textId="77777777" w:rsidR="005A3038" w:rsidRPr="006076F6" w:rsidRDefault="005A3038" w:rsidP="00C30718">
      <w:pPr>
        <w:numPr>
          <w:ilvl w:val="0"/>
          <w:numId w:val="20"/>
        </w:numPr>
        <w:rPr>
          <w:lang w:val="en-GB"/>
        </w:rPr>
      </w:pPr>
      <w:r w:rsidRPr="006076F6">
        <w:rPr>
          <w:lang w:val="en-GB"/>
        </w:rPr>
        <w:t xml:space="preserve">misinterpretations of literature; </w:t>
      </w:r>
    </w:p>
    <w:p w14:paraId="0A46845E" w14:textId="77777777" w:rsidR="005A3038" w:rsidRPr="006076F6" w:rsidRDefault="005A3038" w:rsidP="00C30718">
      <w:pPr>
        <w:numPr>
          <w:ilvl w:val="0"/>
          <w:numId w:val="20"/>
        </w:numPr>
        <w:rPr>
          <w:lang w:val="en-GB"/>
        </w:rPr>
      </w:pPr>
      <w:r w:rsidRPr="006076F6">
        <w:rPr>
          <w:lang w:val="en-GB"/>
        </w:rPr>
        <w:t xml:space="preserve">development of poor quality artefacts; </w:t>
      </w:r>
    </w:p>
    <w:p w14:paraId="4E50BDEC" w14:textId="77777777" w:rsidR="005A3038" w:rsidRPr="006076F6" w:rsidRDefault="005A3038" w:rsidP="00C30718">
      <w:pPr>
        <w:numPr>
          <w:ilvl w:val="0"/>
          <w:numId w:val="20"/>
        </w:numPr>
        <w:rPr>
          <w:lang w:val="en-GB"/>
        </w:rPr>
      </w:pPr>
      <w:r w:rsidRPr="006076F6">
        <w:rPr>
          <w:lang w:val="en-GB"/>
        </w:rPr>
        <w:t xml:space="preserve">work that was facile; </w:t>
      </w:r>
    </w:p>
    <w:p w14:paraId="0A92F448" w14:textId="77777777" w:rsidR="005A3038" w:rsidRPr="006076F6" w:rsidRDefault="005A3038" w:rsidP="00C30718">
      <w:pPr>
        <w:numPr>
          <w:ilvl w:val="0"/>
          <w:numId w:val="20"/>
        </w:numPr>
        <w:rPr>
          <w:lang w:val="en-GB"/>
        </w:rPr>
      </w:pPr>
      <w:r w:rsidRPr="006076F6">
        <w:rPr>
          <w:lang w:val="en-GB"/>
        </w:rPr>
        <w:t xml:space="preserve">little evidence of work done by the student; </w:t>
      </w:r>
    </w:p>
    <w:p w14:paraId="42B23710" w14:textId="77777777" w:rsidR="005A3038" w:rsidRPr="006076F6" w:rsidRDefault="005A3038" w:rsidP="00C30718">
      <w:pPr>
        <w:numPr>
          <w:ilvl w:val="0"/>
          <w:numId w:val="20"/>
        </w:numPr>
        <w:rPr>
          <w:lang w:val="en-GB"/>
        </w:rPr>
      </w:pPr>
      <w:r w:rsidRPr="006076F6">
        <w:rPr>
          <w:lang w:val="en-GB"/>
        </w:rPr>
        <w:t xml:space="preserve">spelling mistakes, poor grammar, odd structure, crazy layout. </w:t>
      </w:r>
    </w:p>
    <w:p w14:paraId="49F73089" w14:textId="77777777" w:rsidR="005A3038" w:rsidRPr="005B638E" w:rsidRDefault="005A3038" w:rsidP="005A3038">
      <w:pPr>
        <w:rPr>
          <w:rFonts w:asciiTheme="minorHAnsi" w:hAnsiTheme="minorHAnsi"/>
          <w:color w:val="000000" w:themeColor="text1"/>
        </w:rPr>
      </w:pPr>
      <w:r w:rsidRPr="005B638E">
        <w:rPr>
          <w:rFonts w:asciiTheme="minorHAnsi" w:hAnsiTheme="minorHAnsi"/>
          <w:color w:val="000000" w:themeColor="text1"/>
        </w:rPr>
        <w:t xml:space="preserve">Some of the above are mutually dependent – a project with weak practical outcomes is likely to be weak on conclusions as well. </w:t>
      </w:r>
    </w:p>
    <w:p w14:paraId="2B0DDBCD" w14:textId="77777777" w:rsidR="005A3038" w:rsidRPr="005B638E" w:rsidRDefault="005A3038" w:rsidP="005A3038">
      <w:pPr>
        <w:rPr>
          <w:rFonts w:asciiTheme="minorHAnsi" w:hAnsiTheme="minorHAnsi"/>
          <w:bCs/>
          <w:iCs/>
          <w:color w:val="000000" w:themeColor="text1"/>
        </w:rPr>
      </w:pPr>
    </w:p>
    <w:p w14:paraId="4DB60DC1" w14:textId="77777777" w:rsidR="005A3038" w:rsidRPr="005B638E" w:rsidRDefault="005A3038" w:rsidP="005A3038">
      <w:pPr>
        <w:pStyle w:val="Heading3"/>
        <w:rPr>
          <w:color w:val="000000" w:themeColor="text1"/>
        </w:rPr>
      </w:pPr>
      <w:bookmarkStart w:id="49" w:name="_Toc361823806"/>
      <w:bookmarkStart w:id="50" w:name="_Toc460331739"/>
      <w:bookmarkStart w:id="51" w:name="_Toc203060196"/>
      <w:r w:rsidRPr="005B638E">
        <w:rPr>
          <w:color w:val="000000" w:themeColor="text1"/>
        </w:rPr>
        <w:t>Plagiarism</w:t>
      </w:r>
      <w:bookmarkEnd w:id="49"/>
      <w:bookmarkEnd w:id="50"/>
      <w:bookmarkEnd w:id="51"/>
    </w:p>
    <w:p w14:paraId="5C3A8D7D" w14:textId="77777777" w:rsidR="005A3038" w:rsidRPr="005B638E" w:rsidRDefault="005A3038" w:rsidP="005A3038">
      <w:pPr>
        <w:autoSpaceDE w:val="0"/>
        <w:autoSpaceDN w:val="0"/>
        <w:adjustRightInd w:val="0"/>
        <w:rPr>
          <w:rFonts w:asciiTheme="minorHAnsi" w:hAnsiTheme="minorHAnsi"/>
          <w:b/>
          <w:bCs/>
          <w:color w:val="000000" w:themeColor="text1"/>
        </w:rPr>
      </w:pPr>
    </w:p>
    <w:p w14:paraId="4D52CF39" w14:textId="77777777" w:rsidR="005A3038" w:rsidRPr="005B638E" w:rsidRDefault="005A3038" w:rsidP="005A3038">
      <w:pPr>
        <w:rPr>
          <w:rFonts w:asciiTheme="minorHAnsi" w:hAnsiTheme="minorHAnsi"/>
          <w:color w:val="000000" w:themeColor="text1"/>
        </w:rPr>
      </w:pPr>
      <w:r w:rsidRPr="005B638E">
        <w:rPr>
          <w:rFonts w:asciiTheme="minorHAnsi" w:hAnsiTheme="minorHAnsi"/>
          <w:color w:val="000000" w:themeColor="text1"/>
        </w:rPr>
        <w:t xml:space="preserve">Plagiarism is defined as the unacknowledged use of another's work as if it were one's own. To illustrate, if you when you are evaluating the state of the art of a subject area you come across a really good section in a textbook or research journal that made a salient point and you copied it without acknowledgement, that would be plagiarism. So using the words of another author, or even using figures from elsewhere, without saying where they came from is a serious academic offence. What you are doing really amounts to theft of another person's intellectual property and deception in trying to pass it off as your own work. This is regarded as very serious. </w:t>
      </w:r>
    </w:p>
    <w:p w14:paraId="7CE49D3D" w14:textId="77777777" w:rsidR="005A3038" w:rsidRPr="005B638E" w:rsidRDefault="005A3038" w:rsidP="005A3038">
      <w:pPr>
        <w:rPr>
          <w:rFonts w:asciiTheme="minorHAnsi" w:hAnsiTheme="minorHAnsi"/>
          <w:color w:val="000000" w:themeColor="text1"/>
        </w:rPr>
      </w:pPr>
    </w:p>
    <w:p w14:paraId="69711DB3" w14:textId="77777777" w:rsidR="005A3038" w:rsidRPr="005B638E" w:rsidRDefault="005A3038" w:rsidP="005A3038">
      <w:pPr>
        <w:pStyle w:val="BodyText"/>
        <w:rPr>
          <w:rFonts w:asciiTheme="minorHAnsi" w:hAnsiTheme="minorHAnsi"/>
          <w:b w:val="0"/>
          <w:color w:val="000000" w:themeColor="text1"/>
          <w:sz w:val="24"/>
        </w:rPr>
      </w:pPr>
      <w:r w:rsidRPr="005B638E">
        <w:rPr>
          <w:rFonts w:asciiTheme="minorHAnsi" w:hAnsiTheme="minorHAnsi"/>
          <w:b w:val="0"/>
          <w:color w:val="000000" w:themeColor="text1"/>
          <w:sz w:val="24"/>
        </w:rPr>
        <w:t xml:space="preserve">The following are clear examples of plagiarism: </w:t>
      </w:r>
    </w:p>
    <w:p w14:paraId="338D55A3" w14:textId="77777777" w:rsidR="005A3038" w:rsidRPr="000E1494" w:rsidRDefault="005A3038" w:rsidP="4270C153">
      <w:pPr>
        <w:numPr>
          <w:ilvl w:val="0"/>
          <w:numId w:val="20"/>
        </w:numPr>
      </w:pPr>
      <w:r w:rsidRPr="4270C153">
        <w:t xml:space="preserve">Using directly quoted material without placing it within quotation marks (or indenting and single spacing the quote); </w:t>
      </w:r>
    </w:p>
    <w:p w14:paraId="501B207C" w14:textId="77777777" w:rsidR="005A3038" w:rsidRPr="000E1494" w:rsidRDefault="005A3038" w:rsidP="00C30718">
      <w:pPr>
        <w:numPr>
          <w:ilvl w:val="0"/>
          <w:numId w:val="20"/>
        </w:numPr>
        <w:rPr>
          <w:lang w:val="en-GB"/>
        </w:rPr>
      </w:pPr>
      <w:r w:rsidRPr="000E1494">
        <w:rPr>
          <w:lang w:val="en-GB"/>
        </w:rPr>
        <w:t xml:space="preserve">Paraphrasing the work of an author and attempting to pass it off as your own by not including a citation; </w:t>
      </w:r>
    </w:p>
    <w:p w14:paraId="3BBA1FD2" w14:textId="77777777" w:rsidR="005A3038" w:rsidRPr="000E1494" w:rsidRDefault="005A3038" w:rsidP="00C30718">
      <w:pPr>
        <w:numPr>
          <w:ilvl w:val="0"/>
          <w:numId w:val="20"/>
        </w:numPr>
        <w:rPr>
          <w:lang w:val="en-GB"/>
        </w:rPr>
      </w:pPr>
      <w:r w:rsidRPr="000E1494">
        <w:rPr>
          <w:lang w:val="en-GB"/>
        </w:rPr>
        <w:lastRenderedPageBreak/>
        <w:t xml:space="preserve">Submitting the work of someone else as if it is your own. </w:t>
      </w:r>
    </w:p>
    <w:p w14:paraId="6E638EE8" w14:textId="77777777" w:rsidR="005A3038" w:rsidRPr="000E1494" w:rsidRDefault="005A3038" w:rsidP="00C30718">
      <w:pPr>
        <w:numPr>
          <w:ilvl w:val="0"/>
          <w:numId w:val="20"/>
        </w:numPr>
        <w:rPr>
          <w:lang w:val="en-GB"/>
        </w:rPr>
      </w:pPr>
      <w:r w:rsidRPr="000E1494">
        <w:rPr>
          <w:lang w:val="en-GB"/>
        </w:rPr>
        <w:t xml:space="preserve">Incorporating a piece of program code within your solution without reference to the source. </w:t>
      </w:r>
    </w:p>
    <w:p w14:paraId="7C6E4F64" w14:textId="77777777" w:rsidR="005A3038" w:rsidRPr="000E1494" w:rsidRDefault="005A3038" w:rsidP="00C30718">
      <w:pPr>
        <w:numPr>
          <w:ilvl w:val="0"/>
          <w:numId w:val="20"/>
        </w:numPr>
        <w:rPr>
          <w:lang w:val="en-GB"/>
        </w:rPr>
      </w:pPr>
      <w:r w:rsidRPr="000E1494">
        <w:rPr>
          <w:lang w:val="en-GB"/>
        </w:rPr>
        <w:t>Inability to defend written work in a viva situation.</w:t>
      </w:r>
    </w:p>
    <w:p w14:paraId="2EE8ABEF" w14:textId="77777777" w:rsidR="005A3038" w:rsidRPr="005B638E" w:rsidRDefault="005A3038" w:rsidP="005A3038">
      <w:pPr>
        <w:ind w:left="720" w:hanging="720"/>
        <w:rPr>
          <w:rFonts w:asciiTheme="minorHAnsi" w:hAnsiTheme="minorHAnsi"/>
          <w:color w:val="000000" w:themeColor="text1"/>
        </w:rPr>
      </w:pPr>
    </w:p>
    <w:p w14:paraId="2F18CC5D" w14:textId="77777777" w:rsidR="005A3038" w:rsidRPr="005B638E" w:rsidRDefault="005A3038" w:rsidP="005A3038">
      <w:pPr>
        <w:rPr>
          <w:rFonts w:asciiTheme="minorHAnsi" w:hAnsiTheme="minorHAnsi"/>
          <w:color w:val="000000" w:themeColor="text1"/>
        </w:rPr>
      </w:pPr>
      <w:r w:rsidRPr="005B638E">
        <w:rPr>
          <w:rFonts w:asciiTheme="minorHAnsi" w:hAnsiTheme="minorHAnsi"/>
          <w:color w:val="000000" w:themeColor="text1"/>
        </w:rPr>
        <w:t xml:space="preserve">You can, of course </w:t>
      </w:r>
      <w:r w:rsidRPr="005B638E">
        <w:rPr>
          <w:rFonts w:asciiTheme="minorHAnsi" w:hAnsiTheme="minorHAnsi"/>
          <w:b/>
          <w:bCs/>
          <w:color w:val="000000" w:themeColor="text1"/>
        </w:rPr>
        <w:t>use</w:t>
      </w:r>
      <w:r w:rsidRPr="005B638E">
        <w:rPr>
          <w:rFonts w:asciiTheme="minorHAnsi" w:hAnsiTheme="minorHAnsi"/>
          <w:bCs/>
          <w:color w:val="000000" w:themeColor="text1"/>
        </w:rPr>
        <w:t xml:space="preserve"> </w:t>
      </w:r>
      <w:r w:rsidRPr="005B638E">
        <w:rPr>
          <w:rFonts w:asciiTheme="minorHAnsi" w:hAnsiTheme="minorHAnsi"/>
          <w:color w:val="000000" w:themeColor="text1"/>
        </w:rPr>
        <w:t>the ideas, program code and data of others - there is no problem if you acknowledge the source. That is why the referencing system is so important. See Appendices 4 and 5 for more detail on this.</w:t>
      </w:r>
    </w:p>
    <w:p w14:paraId="6564CBC6" w14:textId="77777777" w:rsidR="005A3038" w:rsidRPr="005B638E" w:rsidRDefault="005A3038" w:rsidP="005A3038">
      <w:pPr>
        <w:autoSpaceDE w:val="0"/>
        <w:autoSpaceDN w:val="0"/>
        <w:adjustRightInd w:val="0"/>
        <w:rPr>
          <w:rFonts w:asciiTheme="minorHAnsi" w:hAnsiTheme="minorHAnsi"/>
          <w:color w:val="000000" w:themeColor="text1"/>
        </w:rPr>
      </w:pPr>
      <w:r w:rsidRPr="005B638E">
        <w:rPr>
          <w:rFonts w:asciiTheme="minorHAnsi" w:hAnsiTheme="minorHAnsi"/>
          <w:color w:val="000000" w:themeColor="text1"/>
        </w:rPr>
        <w:t xml:space="preserve">Plagiarism is a serious matter and will not be tolerated. Disciplinary action will be taken against transgressors. </w:t>
      </w:r>
    </w:p>
    <w:p w14:paraId="66EA496A" w14:textId="77777777" w:rsidR="005A3038" w:rsidRPr="005B638E" w:rsidRDefault="005A3038" w:rsidP="005A3038">
      <w:pPr>
        <w:rPr>
          <w:rFonts w:asciiTheme="minorHAnsi" w:hAnsiTheme="minorHAnsi"/>
          <w:color w:val="000000" w:themeColor="text1"/>
        </w:rPr>
      </w:pPr>
    </w:p>
    <w:p w14:paraId="450F4338" w14:textId="77777777" w:rsidR="005A3038" w:rsidRPr="005B638E" w:rsidRDefault="005A3038" w:rsidP="005A3038">
      <w:pPr>
        <w:rPr>
          <w:rFonts w:asciiTheme="minorHAnsi" w:hAnsiTheme="minorHAnsi"/>
          <w:bCs/>
          <w:iCs/>
          <w:color w:val="000000" w:themeColor="text1"/>
        </w:rPr>
      </w:pPr>
    </w:p>
    <w:p w14:paraId="7592A1C5" w14:textId="73AFAC34" w:rsidR="005A3038" w:rsidRPr="00297660" w:rsidRDefault="00A70A33" w:rsidP="00601884">
      <w:pPr>
        <w:pStyle w:val="Heading3"/>
      </w:pPr>
      <w:bookmarkStart w:id="52" w:name="_Toc203060197"/>
      <w:r w:rsidRPr="00297660">
        <w:t>Use of AI</w:t>
      </w:r>
      <w:bookmarkEnd w:id="52"/>
    </w:p>
    <w:p w14:paraId="525CC34B" w14:textId="77777777" w:rsidR="00601884" w:rsidRDefault="00601884" w:rsidP="005A3038">
      <w:pPr>
        <w:rPr>
          <w:rFonts w:asciiTheme="minorHAnsi" w:hAnsiTheme="minorHAnsi"/>
          <w:color w:val="000000" w:themeColor="text1"/>
        </w:rPr>
      </w:pPr>
    </w:p>
    <w:p w14:paraId="5F7C61A8" w14:textId="77777777" w:rsidR="00073368" w:rsidRDefault="00D00FEF" w:rsidP="005A3038">
      <w:pPr>
        <w:rPr>
          <w:rFonts w:asciiTheme="minorHAnsi" w:hAnsiTheme="minorHAnsi"/>
          <w:color w:val="000000" w:themeColor="text1"/>
        </w:rPr>
      </w:pPr>
      <w:r>
        <w:rPr>
          <w:rFonts w:asciiTheme="minorHAnsi" w:hAnsiTheme="minorHAnsi"/>
          <w:color w:val="000000" w:themeColor="text1"/>
        </w:rPr>
        <w:t>The use of AI when completing the masters project, follows the Universities guidelines</w:t>
      </w:r>
      <w:r w:rsidR="00073368">
        <w:rPr>
          <w:rFonts w:asciiTheme="minorHAnsi" w:hAnsiTheme="minorHAnsi"/>
          <w:color w:val="000000" w:themeColor="text1"/>
        </w:rPr>
        <w:t>.</w:t>
      </w:r>
    </w:p>
    <w:p w14:paraId="4582B155" w14:textId="44251564" w:rsidR="00711EA2" w:rsidRDefault="00073368" w:rsidP="005A3038">
      <w:pPr>
        <w:rPr>
          <w:rFonts w:asciiTheme="minorHAnsi" w:hAnsiTheme="minorHAnsi"/>
          <w:color w:val="000000" w:themeColor="text1"/>
        </w:rPr>
      </w:pPr>
      <w:r>
        <w:rPr>
          <w:rFonts w:asciiTheme="minorHAnsi" w:hAnsiTheme="minorHAnsi"/>
          <w:color w:val="000000" w:themeColor="text1"/>
        </w:rPr>
        <w:t xml:space="preserve">Do we </w:t>
      </w:r>
      <w:r w:rsidR="00A31BF6">
        <w:rPr>
          <w:rFonts w:asciiTheme="minorHAnsi" w:hAnsiTheme="minorHAnsi"/>
          <w:color w:val="000000" w:themeColor="text1"/>
        </w:rPr>
        <w:t xml:space="preserve">totally exclude the use of AI? </w:t>
      </w:r>
      <w:r w:rsidR="006D22B6">
        <w:rPr>
          <w:rFonts w:asciiTheme="minorHAnsi" w:hAnsiTheme="minorHAnsi"/>
          <w:color w:val="000000" w:themeColor="text1"/>
        </w:rPr>
        <w:t>No,</w:t>
      </w:r>
      <w:r w:rsidR="00A31BF6">
        <w:rPr>
          <w:rFonts w:asciiTheme="minorHAnsi" w:hAnsiTheme="minorHAnsi"/>
          <w:color w:val="000000" w:themeColor="text1"/>
        </w:rPr>
        <w:t xml:space="preserve"> we do not</w:t>
      </w:r>
      <w:r w:rsidR="006D22B6">
        <w:rPr>
          <w:rFonts w:asciiTheme="minorHAnsi" w:hAnsiTheme="minorHAnsi"/>
          <w:color w:val="000000" w:themeColor="text1"/>
        </w:rPr>
        <w:t xml:space="preserve">. However, </w:t>
      </w:r>
      <w:r w:rsidR="00A31BF6">
        <w:rPr>
          <w:rFonts w:asciiTheme="minorHAnsi" w:hAnsiTheme="minorHAnsi"/>
          <w:color w:val="000000" w:themeColor="text1"/>
        </w:rPr>
        <w:t xml:space="preserve">the context and amount of usage is </w:t>
      </w:r>
      <w:r w:rsidR="00F95626">
        <w:rPr>
          <w:rFonts w:asciiTheme="minorHAnsi" w:hAnsiTheme="minorHAnsi"/>
          <w:color w:val="000000" w:themeColor="text1"/>
        </w:rPr>
        <w:t xml:space="preserve">key in answering this question. </w:t>
      </w:r>
      <w:r w:rsidR="00271867">
        <w:rPr>
          <w:rFonts w:asciiTheme="minorHAnsi" w:hAnsiTheme="minorHAnsi"/>
          <w:color w:val="000000" w:themeColor="text1"/>
        </w:rPr>
        <w:t xml:space="preserve">The general rule is that you should be fine to use AI </w:t>
      </w:r>
      <w:r w:rsidR="00BB2148">
        <w:rPr>
          <w:rFonts w:asciiTheme="minorHAnsi" w:hAnsiTheme="minorHAnsi"/>
          <w:color w:val="000000" w:themeColor="text1"/>
        </w:rPr>
        <w:t>as a tool to help you to complete your tasks</w:t>
      </w:r>
      <w:r w:rsidR="009117D6">
        <w:rPr>
          <w:rFonts w:asciiTheme="minorHAnsi" w:hAnsiTheme="minorHAnsi"/>
          <w:color w:val="000000" w:themeColor="text1"/>
        </w:rPr>
        <w:t>,</w:t>
      </w:r>
      <w:r w:rsidR="00BB2148">
        <w:rPr>
          <w:rFonts w:asciiTheme="minorHAnsi" w:hAnsiTheme="minorHAnsi"/>
          <w:color w:val="000000" w:themeColor="text1"/>
        </w:rPr>
        <w:t xml:space="preserve"> but </w:t>
      </w:r>
      <w:r w:rsidR="00271DE4">
        <w:rPr>
          <w:rFonts w:asciiTheme="minorHAnsi" w:hAnsiTheme="minorHAnsi"/>
          <w:color w:val="000000" w:themeColor="text1"/>
        </w:rPr>
        <w:t xml:space="preserve">you could be penalized if </w:t>
      </w:r>
      <w:r w:rsidR="00271867">
        <w:rPr>
          <w:rFonts w:asciiTheme="minorHAnsi" w:hAnsiTheme="minorHAnsi"/>
          <w:color w:val="000000" w:themeColor="text1"/>
        </w:rPr>
        <w:t xml:space="preserve">you are claiming </w:t>
      </w:r>
      <w:r w:rsidR="003B4AA0">
        <w:rPr>
          <w:rFonts w:asciiTheme="minorHAnsi" w:hAnsiTheme="minorHAnsi"/>
          <w:color w:val="000000" w:themeColor="text1"/>
        </w:rPr>
        <w:t>to have completed work which</w:t>
      </w:r>
      <w:r w:rsidR="00A6406C">
        <w:rPr>
          <w:rFonts w:asciiTheme="minorHAnsi" w:hAnsiTheme="minorHAnsi"/>
          <w:color w:val="000000" w:themeColor="text1"/>
        </w:rPr>
        <w:t xml:space="preserve"> was </w:t>
      </w:r>
      <w:r w:rsidR="00D9775F">
        <w:rPr>
          <w:rFonts w:asciiTheme="minorHAnsi" w:hAnsiTheme="minorHAnsi"/>
          <w:color w:val="000000" w:themeColor="text1"/>
        </w:rPr>
        <w:t>AI</w:t>
      </w:r>
      <w:r w:rsidR="00952898">
        <w:rPr>
          <w:rFonts w:asciiTheme="minorHAnsi" w:hAnsiTheme="minorHAnsi"/>
          <w:color w:val="000000" w:themeColor="text1"/>
        </w:rPr>
        <w:t xml:space="preserve"> generated</w:t>
      </w:r>
      <w:r w:rsidR="00271867">
        <w:rPr>
          <w:rFonts w:asciiTheme="minorHAnsi" w:hAnsiTheme="minorHAnsi"/>
          <w:color w:val="000000" w:themeColor="text1"/>
        </w:rPr>
        <w:t>.</w:t>
      </w:r>
    </w:p>
    <w:p w14:paraId="10B78933" w14:textId="4065D22E" w:rsidR="006B1A9F" w:rsidRDefault="00F95626" w:rsidP="005A3038">
      <w:pPr>
        <w:rPr>
          <w:rFonts w:asciiTheme="minorHAnsi" w:hAnsiTheme="minorHAnsi"/>
          <w:color w:val="000000" w:themeColor="text1"/>
        </w:rPr>
      </w:pPr>
      <w:r>
        <w:rPr>
          <w:rFonts w:asciiTheme="minorHAnsi" w:hAnsiTheme="minorHAnsi"/>
          <w:color w:val="000000" w:themeColor="text1"/>
        </w:rPr>
        <w:t xml:space="preserve">To help, here is </w:t>
      </w:r>
      <w:r w:rsidR="006D22B6">
        <w:rPr>
          <w:rFonts w:asciiTheme="minorHAnsi" w:hAnsiTheme="minorHAnsi"/>
          <w:color w:val="000000" w:themeColor="text1"/>
        </w:rPr>
        <w:t xml:space="preserve">a </w:t>
      </w:r>
      <w:r>
        <w:rPr>
          <w:rFonts w:asciiTheme="minorHAnsi" w:hAnsiTheme="minorHAnsi"/>
          <w:color w:val="000000" w:themeColor="text1"/>
        </w:rPr>
        <w:t xml:space="preserve">summary </w:t>
      </w:r>
      <w:r w:rsidR="00671233">
        <w:rPr>
          <w:rFonts w:asciiTheme="minorHAnsi" w:hAnsiTheme="minorHAnsi"/>
          <w:color w:val="000000" w:themeColor="text1"/>
        </w:rPr>
        <w:t>that may help you decide</w:t>
      </w:r>
      <w:r w:rsidR="006B1A9F">
        <w:rPr>
          <w:rFonts w:asciiTheme="minorHAnsi" w:hAnsiTheme="minorHAnsi"/>
          <w:color w:val="000000" w:themeColor="text1"/>
        </w:rPr>
        <w:t>:</w:t>
      </w:r>
    </w:p>
    <w:p w14:paraId="4FB1CAA9" w14:textId="77777777" w:rsidR="006B1A9F" w:rsidRDefault="006B1A9F" w:rsidP="005A3038">
      <w:pPr>
        <w:rPr>
          <w:rFonts w:asciiTheme="minorHAnsi" w:hAnsiTheme="minorHAnsi"/>
          <w:color w:val="000000" w:themeColor="text1"/>
        </w:rPr>
      </w:pPr>
    </w:p>
    <w:tbl>
      <w:tblPr>
        <w:tblStyle w:val="TableGrid"/>
        <w:tblW w:w="0" w:type="auto"/>
        <w:tblLook w:val="04A0" w:firstRow="1" w:lastRow="0" w:firstColumn="1" w:lastColumn="0" w:noHBand="0" w:noVBand="1"/>
      </w:tblPr>
      <w:tblGrid>
        <w:gridCol w:w="3114"/>
        <w:gridCol w:w="5902"/>
      </w:tblGrid>
      <w:tr w:rsidR="00CD19B3" w14:paraId="0E256538" w14:textId="77777777" w:rsidTr="00737BC9">
        <w:tc>
          <w:tcPr>
            <w:tcW w:w="3114" w:type="dxa"/>
          </w:tcPr>
          <w:p w14:paraId="6D5ECEA2" w14:textId="7884FDE1" w:rsidR="00CD19B3" w:rsidRPr="0018466F" w:rsidRDefault="00CD19B3" w:rsidP="00CD19B3">
            <w:pPr>
              <w:spacing w:before="0"/>
              <w:jc w:val="left"/>
              <w:rPr>
                <w:rFonts w:asciiTheme="minorHAnsi" w:hAnsiTheme="minorHAnsi"/>
                <w:b/>
                <w:bCs/>
                <w:color w:val="000000" w:themeColor="text1"/>
              </w:rPr>
            </w:pPr>
            <w:r>
              <w:rPr>
                <w:rFonts w:asciiTheme="minorHAnsi" w:hAnsiTheme="minorHAnsi"/>
                <w:b/>
                <w:bCs/>
                <w:color w:val="000000" w:themeColor="text1"/>
              </w:rPr>
              <w:t>Can I use AI to do my work?</w:t>
            </w:r>
          </w:p>
        </w:tc>
        <w:tc>
          <w:tcPr>
            <w:tcW w:w="5902" w:type="dxa"/>
          </w:tcPr>
          <w:p w14:paraId="210CAA29" w14:textId="77777777" w:rsidR="00CD19B3" w:rsidRDefault="00CD19B3" w:rsidP="00CD19B3">
            <w:pPr>
              <w:spacing w:before="0"/>
              <w:jc w:val="left"/>
              <w:rPr>
                <w:rFonts w:asciiTheme="minorHAnsi" w:hAnsiTheme="minorHAnsi"/>
                <w:color w:val="000000" w:themeColor="text1"/>
              </w:rPr>
            </w:pPr>
            <w:r>
              <w:rPr>
                <w:rFonts w:asciiTheme="minorHAnsi" w:hAnsiTheme="minorHAnsi"/>
                <w:b/>
                <w:bCs/>
                <w:color w:val="000000" w:themeColor="text1"/>
              </w:rPr>
              <w:t>Maybe.</w:t>
            </w:r>
            <w:r>
              <w:rPr>
                <w:rFonts w:asciiTheme="minorHAnsi" w:hAnsiTheme="minorHAnsi"/>
                <w:color w:val="000000" w:themeColor="text1"/>
              </w:rPr>
              <w:t xml:space="preserve"> If your entire project involves creating something or completing a task and the AI does this for you should you use the AI? The worst-case scenario is that you attempt to take credit for this work and are penalized accordingly. The best-case scenario is that fail for not completing enough work to demonstrate your expertise. </w:t>
            </w:r>
          </w:p>
          <w:p w14:paraId="692A12F0" w14:textId="7DE89F76" w:rsidR="00CD19B3" w:rsidRDefault="00CD19B3" w:rsidP="00CD19B3">
            <w:pPr>
              <w:spacing w:before="0"/>
              <w:jc w:val="left"/>
              <w:rPr>
                <w:rFonts w:asciiTheme="minorHAnsi" w:hAnsiTheme="minorHAnsi"/>
                <w:color w:val="000000" w:themeColor="text1"/>
              </w:rPr>
            </w:pPr>
            <w:r w:rsidRPr="002B60AA">
              <w:rPr>
                <w:rFonts w:asciiTheme="minorHAnsi" w:hAnsiTheme="minorHAnsi"/>
                <w:b/>
                <w:bCs/>
                <w:color w:val="000000" w:themeColor="text1"/>
              </w:rPr>
              <w:t>Yes</w:t>
            </w:r>
            <w:r>
              <w:rPr>
                <w:rFonts w:asciiTheme="minorHAnsi" w:hAnsiTheme="minorHAnsi"/>
                <w:color w:val="000000" w:themeColor="text1"/>
              </w:rPr>
              <w:t>. If your project is about using such an AI then consult your project supervisor to ensure that the project is still considered suitable because you still need to demonstrate enough expertise.</w:t>
            </w:r>
          </w:p>
        </w:tc>
      </w:tr>
      <w:tr w:rsidR="00CD19B3" w14:paraId="5EE6AB13" w14:textId="77777777" w:rsidTr="00737BC9">
        <w:tc>
          <w:tcPr>
            <w:tcW w:w="3114" w:type="dxa"/>
          </w:tcPr>
          <w:p w14:paraId="554AD1C3" w14:textId="626B5882" w:rsidR="00CD19B3" w:rsidRPr="0018466F" w:rsidRDefault="00CD19B3" w:rsidP="00CD19B3">
            <w:pPr>
              <w:spacing w:before="0"/>
              <w:jc w:val="left"/>
              <w:rPr>
                <w:rFonts w:asciiTheme="minorHAnsi" w:hAnsiTheme="minorHAnsi"/>
                <w:b/>
                <w:bCs/>
                <w:color w:val="000000" w:themeColor="text1"/>
              </w:rPr>
            </w:pPr>
            <w:r>
              <w:rPr>
                <w:rFonts w:asciiTheme="minorHAnsi" w:hAnsiTheme="minorHAnsi"/>
                <w:b/>
                <w:bCs/>
                <w:color w:val="000000" w:themeColor="text1"/>
              </w:rPr>
              <w:t xml:space="preserve">Can I use </w:t>
            </w:r>
            <w:r w:rsidR="000C0BF9">
              <w:rPr>
                <w:rFonts w:asciiTheme="minorHAnsi" w:hAnsiTheme="minorHAnsi"/>
                <w:b/>
                <w:bCs/>
                <w:color w:val="000000" w:themeColor="text1"/>
              </w:rPr>
              <w:t>an AI tool or use it as a tool within my workflow?</w:t>
            </w:r>
          </w:p>
        </w:tc>
        <w:tc>
          <w:tcPr>
            <w:tcW w:w="5902" w:type="dxa"/>
          </w:tcPr>
          <w:p w14:paraId="325E18B5" w14:textId="0FE10264" w:rsidR="00CD19B3" w:rsidRPr="002A0BD8" w:rsidRDefault="002A0BD8" w:rsidP="00CD19B3">
            <w:pPr>
              <w:spacing w:before="0"/>
              <w:jc w:val="left"/>
              <w:rPr>
                <w:rFonts w:asciiTheme="minorHAnsi" w:hAnsiTheme="minorHAnsi"/>
                <w:color w:val="000000" w:themeColor="text1"/>
              </w:rPr>
            </w:pPr>
            <w:r w:rsidRPr="002A0BD8">
              <w:rPr>
                <w:rFonts w:asciiTheme="minorHAnsi" w:hAnsiTheme="minorHAnsi"/>
                <w:b/>
                <w:bCs/>
                <w:color w:val="000000" w:themeColor="text1"/>
              </w:rPr>
              <w:t>Yes</w:t>
            </w:r>
            <w:r>
              <w:rPr>
                <w:rFonts w:asciiTheme="minorHAnsi" w:hAnsiTheme="minorHAnsi"/>
                <w:color w:val="000000" w:themeColor="text1"/>
              </w:rPr>
              <w:t>. If you are using AI to help you</w:t>
            </w:r>
            <w:r w:rsidR="00CF2F96">
              <w:rPr>
                <w:rFonts w:asciiTheme="minorHAnsi" w:hAnsiTheme="minorHAnsi"/>
                <w:color w:val="000000" w:themeColor="text1"/>
              </w:rPr>
              <w:t xml:space="preserve"> then as long as you credit the tool and the describe how and where you applied it then you will be fine.</w:t>
            </w:r>
          </w:p>
        </w:tc>
      </w:tr>
      <w:tr w:rsidR="00CD19B3" w14:paraId="7276BF8A" w14:textId="77777777" w:rsidTr="00737BC9">
        <w:tc>
          <w:tcPr>
            <w:tcW w:w="3114" w:type="dxa"/>
          </w:tcPr>
          <w:p w14:paraId="284BA39D" w14:textId="1687FC5D" w:rsidR="00CD19B3" w:rsidRPr="0018466F" w:rsidRDefault="00CD19B3" w:rsidP="00CD19B3">
            <w:pPr>
              <w:spacing w:before="0"/>
              <w:jc w:val="left"/>
              <w:rPr>
                <w:rFonts w:asciiTheme="minorHAnsi" w:hAnsiTheme="minorHAnsi"/>
                <w:b/>
                <w:bCs/>
                <w:color w:val="000000" w:themeColor="text1"/>
              </w:rPr>
            </w:pPr>
            <w:r w:rsidRPr="0018466F">
              <w:rPr>
                <w:rFonts w:asciiTheme="minorHAnsi" w:hAnsiTheme="minorHAnsi"/>
                <w:b/>
                <w:bCs/>
                <w:color w:val="000000" w:themeColor="text1"/>
              </w:rPr>
              <w:t>Can I use AI to write my thesis?</w:t>
            </w:r>
          </w:p>
        </w:tc>
        <w:tc>
          <w:tcPr>
            <w:tcW w:w="5902" w:type="dxa"/>
          </w:tcPr>
          <w:p w14:paraId="78D08477" w14:textId="79E92E49" w:rsidR="00CD19B3" w:rsidRPr="00BB384F" w:rsidRDefault="00CD19B3" w:rsidP="00CD19B3">
            <w:pPr>
              <w:spacing w:before="0"/>
              <w:jc w:val="left"/>
              <w:rPr>
                <w:rFonts w:asciiTheme="minorHAnsi" w:hAnsiTheme="minorHAnsi"/>
                <w:b/>
                <w:bCs/>
                <w:color w:val="000000" w:themeColor="text1"/>
              </w:rPr>
            </w:pPr>
            <w:r w:rsidRPr="00BB384F">
              <w:rPr>
                <w:rFonts w:asciiTheme="minorHAnsi" w:hAnsiTheme="minorHAnsi"/>
                <w:b/>
                <w:bCs/>
                <w:color w:val="000000" w:themeColor="text1"/>
              </w:rPr>
              <w:t>No.</w:t>
            </w:r>
            <w:r>
              <w:rPr>
                <w:rFonts w:asciiTheme="minorHAnsi" w:hAnsiTheme="minorHAnsi"/>
                <w:color w:val="000000" w:themeColor="text1"/>
              </w:rPr>
              <w:t xml:space="preserve"> The written project has to be the work of the student. Any large amounts of text generated by an AI is </w:t>
            </w:r>
            <w:r w:rsidRPr="0015361A">
              <w:rPr>
                <w:rFonts w:asciiTheme="minorHAnsi" w:hAnsiTheme="minorHAnsi"/>
                <w:color w:val="000000" w:themeColor="text1"/>
                <w:u w:val="single"/>
              </w:rPr>
              <w:t>not</w:t>
            </w:r>
            <w:r>
              <w:rPr>
                <w:rFonts w:asciiTheme="minorHAnsi" w:hAnsiTheme="minorHAnsi"/>
                <w:color w:val="000000" w:themeColor="text1"/>
              </w:rPr>
              <w:t xml:space="preserve"> considered to be the work of the student.</w:t>
            </w:r>
          </w:p>
        </w:tc>
      </w:tr>
      <w:tr w:rsidR="00CD19B3" w14:paraId="67551650" w14:textId="77777777" w:rsidTr="00737BC9">
        <w:tc>
          <w:tcPr>
            <w:tcW w:w="3114" w:type="dxa"/>
          </w:tcPr>
          <w:p w14:paraId="4BA8DBA0" w14:textId="59A59F14" w:rsidR="00CD19B3" w:rsidRPr="0018466F" w:rsidRDefault="00CD19B3" w:rsidP="00CD19B3">
            <w:pPr>
              <w:spacing w:before="0"/>
              <w:jc w:val="left"/>
              <w:rPr>
                <w:rFonts w:asciiTheme="minorHAnsi" w:hAnsiTheme="minorHAnsi"/>
                <w:b/>
                <w:bCs/>
                <w:color w:val="000000" w:themeColor="text1"/>
              </w:rPr>
            </w:pPr>
            <w:r w:rsidRPr="0018466F">
              <w:rPr>
                <w:rFonts w:asciiTheme="minorHAnsi" w:hAnsiTheme="minorHAnsi"/>
                <w:b/>
                <w:bCs/>
                <w:color w:val="000000" w:themeColor="text1"/>
              </w:rPr>
              <w:t>Can I use AI to correct my spelling and syntax?</w:t>
            </w:r>
          </w:p>
        </w:tc>
        <w:tc>
          <w:tcPr>
            <w:tcW w:w="5902" w:type="dxa"/>
          </w:tcPr>
          <w:p w14:paraId="27FE7180" w14:textId="74B05E3D" w:rsidR="00CD19B3" w:rsidRDefault="00CD19B3" w:rsidP="00CD19B3">
            <w:pPr>
              <w:spacing w:before="0"/>
              <w:jc w:val="left"/>
              <w:rPr>
                <w:rFonts w:asciiTheme="minorHAnsi" w:hAnsiTheme="minorHAnsi"/>
                <w:color w:val="000000" w:themeColor="text1"/>
              </w:rPr>
            </w:pPr>
            <w:r w:rsidRPr="0052674C">
              <w:rPr>
                <w:rFonts w:asciiTheme="minorHAnsi" w:hAnsiTheme="minorHAnsi"/>
                <w:b/>
                <w:bCs/>
                <w:color w:val="000000" w:themeColor="text1"/>
              </w:rPr>
              <w:t>Caution</w:t>
            </w:r>
            <w:r>
              <w:rPr>
                <w:rFonts w:asciiTheme="minorHAnsi" w:hAnsiTheme="minorHAnsi"/>
                <w:color w:val="000000" w:themeColor="text1"/>
              </w:rPr>
              <w:t>: As long as it is restricted to certain lines or paragraphs. If used for a whole chapter or the entire report it likely that the AI will rewrite a significant amount of the text and will no longer be considered to have been written by you.</w:t>
            </w:r>
          </w:p>
        </w:tc>
      </w:tr>
      <w:tr w:rsidR="00CD19B3" w14:paraId="79F07196" w14:textId="77777777" w:rsidTr="00737BC9">
        <w:tc>
          <w:tcPr>
            <w:tcW w:w="3114" w:type="dxa"/>
          </w:tcPr>
          <w:p w14:paraId="20C7D2A5" w14:textId="640885C4" w:rsidR="00CD19B3" w:rsidRPr="0018466F" w:rsidRDefault="00CD19B3" w:rsidP="00CD19B3">
            <w:pPr>
              <w:spacing w:before="0"/>
              <w:jc w:val="left"/>
              <w:rPr>
                <w:rFonts w:asciiTheme="minorHAnsi" w:hAnsiTheme="minorHAnsi"/>
                <w:b/>
                <w:bCs/>
                <w:color w:val="000000" w:themeColor="text1"/>
              </w:rPr>
            </w:pPr>
            <w:r>
              <w:rPr>
                <w:rFonts w:asciiTheme="minorHAnsi" w:hAnsiTheme="minorHAnsi"/>
                <w:b/>
                <w:bCs/>
                <w:color w:val="000000" w:themeColor="text1"/>
              </w:rPr>
              <w:t>Can I use AI to write code and scripts?</w:t>
            </w:r>
          </w:p>
        </w:tc>
        <w:tc>
          <w:tcPr>
            <w:tcW w:w="5902" w:type="dxa"/>
          </w:tcPr>
          <w:p w14:paraId="12E8B735" w14:textId="2AED2D78" w:rsidR="00CD19B3" w:rsidRDefault="00CD19B3" w:rsidP="00CD19B3">
            <w:pPr>
              <w:spacing w:before="0"/>
              <w:jc w:val="left"/>
              <w:rPr>
                <w:rFonts w:asciiTheme="minorHAnsi" w:hAnsiTheme="minorHAnsi"/>
                <w:color w:val="000000" w:themeColor="text1"/>
              </w:rPr>
            </w:pPr>
            <w:r>
              <w:rPr>
                <w:rFonts w:asciiTheme="minorHAnsi" w:hAnsiTheme="minorHAnsi"/>
                <w:b/>
                <w:bCs/>
                <w:color w:val="000000" w:themeColor="text1"/>
              </w:rPr>
              <w:t>Caution</w:t>
            </w:r>
            <w:r>
              <w:rPr>
                <w:rFonts w:asciiTheme="minorHAnsi" w:hAnsiTheme="minorHAnsi"/>
                <w:color w:val="000000" w:themeColor="text1"/>
              </w:rPr>
              <w:t xml:space="preserve">: Although AI is able to write code, whether it will produce code that works and that you can understand is debatable. We will penalize you if you claim to have written the code and we can determine that it was written by an AI. Furthermore, we will also penalize you if we believe it was AI </w:t>
            </w:r>
            <w:r>
              <w:rPr>
                <w:rFonts w:asciiTheme="minorHAnsi" w:hAnsiTheme="minorHAnsi"/>
                <w:color w:val="000000" w:themeColor="text1"/>
              </w:rPr>
              <w:lastRenderedPageBreak/>
              <w:t>generated, and you cannot understand the code when asked to explain it.</w:t>
            </w:r>
          </w:p>
          <w:p w14:paraId="2CE8CC40" w14:textId="1B97D513" w:rsidR="00CD19B3" w:rsidRPr="000A463F" w:rsidRDefault="00CD19B3" w:rsidP="00CD19B3">
            <w:pPr>
              <w:spacing w:before="0"/>
              <w:jc w:val="left"/>
              <w:rPr>
                <w:rFonts w:asciiTheme="minorHAnsi" w:hAnsiTheme="minorHAnsi"/>
                <w:color w:val="000000" w:themeColor="text1"/>
              </w:rPr>
            </w:pPr>
            <w:r>
              <w:rPr>
                <w:rFonts w:asciiTheme="minorHAnsi" w:hAnsiTheme="minorHAnsi"/>
                <w:b/>
                <w:bCs/>
                <w:color w:val="000000" w:themeColor="text1"/>
              </w:rPr>
              <w:t>Yes</w:t>
            </w:r>
            <w:r>
              <w:rPr>
                <w:rFonts w:asciiTheme="minorHAnsi" w:hAnsiTheme="minorHAnsi"/>
                <w:color w:val="000000" w:themeColor="text1"/>
              </w:rPr>
              <w:t>. You can use AI to write code if you do not intend to claim credit for the code such as producing an application where you only wish to be assessed on the use or testing of it. Other scenarios where the use of AI is fine are for writing simple functions, helping with coding or where you need some quick code to get a result and the code itself is of no interest. Credit the AI in these instances to avoid any potential penalty.</w:t>
            </w:r>
          </w:p>
        </w:tc>
      </w:tr>
      <w:tr w:rsidR="00CD19B3" w14:paraId="193F689C" w14:textId="77777777" w:rsidTr="00737BC9">
        <w:tc>
          <w:tcPr>
            <w:tcW w:w="3114" w:type="dxa"/>
          </w:tcPr>
          <w:p w14:paraId="65D671A3" w14:textId="42FDF7C1" w:rsidR="00CD19B3" w:rsidRDefault="00CD19B3" w:rsidP="00CD19B3">
            <w:pPr>
              <w:spacing w:before="0"/>
              <w:jc w:val="left"/>
              <w:rPr>
                <w:rFonts w:asciiTheme="minorHAnsi" w:hAnsiTheme="minorHAnsi"/>
                <w:b/>
                <w:bCs/>
                <w:color w:val="000000" w:themeColor="text1"/>
              </w:rPr>
            </w:pPr>
            <w:r>
              <w:rPr>
                <w:rFonts w:asciiTheme="minorHAnsi" w:hAnsiTheme="minorHAnsi"/>
                <w:b/>
                <w:bCs/>
                <w:color w:val="000000" w:themeColor="text1"/>
              </w:rPr>
              <w:lastRenderedPageBreak/>
              <w:t>Can I use AI to check my code?</w:t>
            </w:r>
          </w:p>
        </w:tc>
        <w:tc>
          <w:tcPr>
            <w:tcW w:w="5902" w:type="dxa"/>
          </w:tcPr>
          <w:p w14:paraId="6ED26A28" w14:textId="32E797A9" w:rsidR="00CD19B3" w:rsidRPr="008534E6" w:rsidRDefault="00CD19B3" w:rsidP="00CD19B3">
            <w:pPr>
              <w:spacing w:before="0"/>
              <w:jc w:val="left"/>
              <w:rPr>
                <w:rFonts w:asciiTheme="minorHAnsi" w:hAnsiTheme="minorHAnsi"/>
                <w:color w:val="000000" w:themeColor="text1"/>
              </w:rPr>
            </w:pPr>
            <w:r>
              <w:rPr>
                <w:rFonts w:asciiTheme="minorHAnsi" w:hAnsiTheme="minorHAnsi"/>
                <w:b/>
                <w:bCs/>
                <w:color w:val="000000" w:themeColor="text1"/>
              </w:rPr>
              <w:t>Yes</w:t>
            </w:r>
            <w:r>
              <w:rPr>
                <w:rFonts w:asciiTheme="minorHAnsi" w:hAnsiTheme="minorHAnsi"/>
                <w:color w:val="000000" w:themeColor="text1"/>
              </w:rPr>
              <w:t>. However, you will still be required to understand the code otherwise you will be penalized accordingly.</w:t>
            </w:r>
          </w:p>
        </w:tc>
      </w:tr>
      <w:tr w:rsidR="00CD19B3" w14:paraId="2F6AB25A" w14:textId="77777777" w:rsidTr="00737BC9">
        <w:tc>
          <w:tcPr>
            <w:tcW w:w="3114" w:type="dxa"/>
          </w:tcPr>
          <w:p w14:paraId="0D124080" w14:textId="5E2A76A3" w:rsidR="00CD19B3" w:rsidRDefault="00CD19B3" w:rsidP="00CD19B3">
            <w:pPr>
              <w:spacing w:before="0"/>
              <w:jc w:val="left"/>
              <w:rPr>
                <w:rFonts w:asciiTheme="minorHAnsi" w:hAnsiTheme="minorHAnsi"/>
                <w:b/>
                <w:bCs/>
                <w:color w:val="000000" w:themeColor="text1"/>
              </w:rPr>
            </w:pPr>
            <w:r>
              <w:rPr>
                <w:rFonts w:asciiTheme="minorHAnsi" w:hAnsiTheme="minorHAnsi"/>
                <w:b/>
                <w:bCs/>
                <w:color w:val="000000" w:themeColor="text1"/>
              </w:rPr>
              <w:t>Can I use AI to generate test code?</w:t>
            </w:r>
          </w:p>
        </w:tc>
        <w:tc>
          <w:tcPr>
            <w:tcW w:w="5902" w:type="dxa"/>
          </w:tcPr>
          <w:p w14:paraId="10412D12" w14:textId="063B4645" w:rsidR="00CD19B3" w:rsidRPr="00BB0A8D" w:rsidRDefault="00CD19B3" w:rsidP="00CD19B3">
            <w:pPr>
              <w:spacing w:before="0"/>
              <w:jc w:val="left"/>
              <w:rPr>
                <w:rFonts w:asciiTheme="minorHAnsi" w:hAnsiTheme="minorHAnsi"/>
                <w:color w:val="000000" w:themeColor="text1"/>
              </w:rPr>
            </w:pPr>
            <w:r>
              <w:rPr>
                <w:rFonts w:asciiTheme="minorHAnsi" w:hAnsiTheme="minorHAnsi"/>
                <w:b/>
                <w:bCs/>
                <w:color w:val="000000" w:themeColor="text1"/>
              </w:rPr>
              <w:t>Yes.</w:t>
            </w:r>
            <w:r>
              <w:rPr>
                <w:rFonts w:asciiTheme="minorHAnsi" w:hAnsiTheme="minorHAnsi"/>
                <w:color w:val="000000" w:themeColor="text1"/>
              </w:rPr>
              <w:t xml:space="preserve"> The assumption here is that you have written code that needs to be tested, therefore the tests are merely used to extract results. State that you did this to avoid any potential penalty.</w:t>
            </w:r>
          </w:p>
        </w:tc>
      </w:tr>
      <w:tr w:rsidR="00CD19B3" w14:paraId="405FCBD7" w14:textId="77777777" w:rsidTr="00737BC9">
        <w:tc>
          <w:tcPr>
            <w:tcW w:w="3114" w:type="dxa"/>
          </w:tcPr>
          <w:p w14:paraId="1C38AFD8" w14:textId="1FD46888" w:rsidR="00CD19B3" w:rsidRDefault="00CD19B3" w:rsidP="00CD19B3">
            <w:pPr>
              <w:spacing w:before="0"/>
              <w:jc w:val="left"/>
              <w:rPr>
                <w:rFonts w:asciiTheme="minorHAnsi" w:hAnsiTheme="minorHAnsi"/>
                <w:b/>
                <w:bCs/>
                <w:color w:val="000000" w:themeColor="text1"/>
              </w:rPr>
            </w:pPr>
            <w:r>
              <w:rPr>
                <w:rFonts w:asciiTheme="minorHAnsi" w:hAnsiTheme="minorHAnsi"/>
                <w:b/>
                <w:bCs/>
                <w:color w:val="000000" w:themeColor="text1"/>
              </w:rPr>
              <w:t>Can I use AI to analyze my results?</w:t>
            </w:r>
          </w:p>
        </w:tc>
        <w:tc>
          <w:tcPr>
            <w:tcW w:w="5902" w:type="dxa"/>
          </w:tcPr>
          <w:p w14:paraId="45BEB62E" w14:textId="114AC199" w:rsidR="00CD19B3" w:rsidRPr="003D4682" w:rsidRDefault="00CD19B3" w:rsidP="00CD19B3">
            <w:pPr>
              <w:spacing w:before="0"/>
              <w:jc w:val="left"/>
              <w:rPr>
                <w:rFonts w:asciiTheme="minorHAnsi" w:hAnsiTheme="minorHAnsi"/>
                <w:color w:val="000000" w:themeColor="text1"/>
              </w:rPr>
            </w:pPr>
            <w:r>
              <w:rPr>
                <w:rFonts w:asciiTheme="minorHAnsi" w:hAnsiTheme="minorHAnsi"/>
                <w:b/>
                <w:bCs/>
                <w:color w:val="000000" w:themeColor="text1"/>
              </w:rPr>
              <w:t>Maybe</w:t>
            </w:r>
            <w:r>
              <w:rPr>
                <w:rFonts w:asciiTheme="minorHAnsi" w:hAnsiTheme="minorHAnsi"/>
                <w:color w:val="000000" w:themeColor="text1"/>
              </w:rPr>
              <w:t>. A vague answer, but the reality is that the field of AI is moving so quickly that this is likely to become standard industry practice. However, we would expect you to express this analysis in your own words and be able to answer questions about the results/data used.</w:t>
            </w:r>
          </w:p>
        </w:tc>
      </w:tr>
      <w:tr w:rsidR="00CD19B3" w14:paraId="5AF5C05F" w14:textId="77777777" w:rsidTr="00737BC9">
        <w:tc>
          <w:tcPr>
            <w:tcW w:w="3114" w:type="dxa"/>
          </w:tcPr>
          <w:p w14:paraId="0C2B6530" w14:textId="3485787B" w:rsidR="00CD19B3" w:rsidRDefault="00CD19B3" w:rsidP="00CD19B3">
            <w:pPr>
              <w:spacing w:before="0"/>
              <w:jc w:val="left"/>
              <w:rPr>
                <w:rFonts w:asciiTheme="minorHAnsi" w:hAnsiTheme="minorHAnsi"/>
                <w:b/>
                <w:bCs/>
                <w:color w:val="000000" w:themeColor="text1"/>
              </w:rPr>
            </w:pPr>
            <w:r>
              <w:rPr>
                <w:rFonts w:asciiTheme="minorHAnsi" w:hAnsiTheme="minorHAnsi"/>
                <w:b/>
                <w:bCs/>
                <w:color w:val="000000" w:themeColor="text1"/>
              </w:rPr>
              <w:t>Can I use AI to generate media such as graphs, charts, pictures and diagrams?</w:t>
            </w:r>
          </w:p>
        </w:tc>
        <w:tc>
          <w:tcPr>
            <w:tcW w:w="5902" w:type="dxa"/>
          </w:tcPr>
          <w:p w14:paraId="77D5AA5E" w14:textId="3AACE47E" w:rsidR="00CD19B3" w:rsidRPr="00356448" w:rsidRDefault="00CD19B3" w:rsidP="00CD19B3">
            <w:pPr>
              <w:spacing w:before="0"/>
              <w:jc w:val="left"/>
              <w:rPr>
                <w:rFonts w:asciiTheme="minorHAnsi" w:hAnsiTheme="minorHAnsi"/>
                <w:color w:val="000000" w:themeColor="text1"/>
              </w:rPr>
            </w:pPr>
            <w:r>
              <w:rPr>
                <w:rFonts w:asciiTheme="minorHAnsi" w:hAnsiTheme="minorHAnsi"/>
                <w:b/>
                <w:bCs/>
                <w:color w:val="000000" w:themeColor="text1"/>
              </w:rPr>
              <w:t>Yes.</w:t>
            </w:r>
            <w:r>
              <w:rPr>
                <w:rFonts w:asciiTheme="minorHAnsi" w:hAnsiTheme="minorHAnsi"/>
                <w:color w:val="000000" w:themeColor="text1"/>
              </w:rPr>
              <w:t xml:space="preserve"> However, you must provide credit the AI software that generated the artifact. Exceptions to this may include, generating designs that will then be used by you to create, deploy or implement a solution or artifact. Please consult the project supervisor for advice. In general, if it is being used to just save time then this should be fine.</w:t>
            </w:r>
          </w:p>
        </w:tc>
      </w:tr>
      <w:tr w:rsidR="00CD19B3" w14:paraId="0EA1071E" w14:textId="77777777" w:rsidTr="00737BC9">
        <w:tc>
          <w:tcPr>
            <w:tcW w:w="3114" w:type="dxa"/>
          </w:tcPr>
          <w:p w14:paraId="251534A3" w14:textId="3A025D20" w:rsidR="00CD19B3" w:rsidRDefault="00CD19B3" w:rsidP="00CD19B3">
            <w:pPr>
              <w:spacing w:before="0"/>
              <w:jc w:val="left"/>
              <w:rPr>
                <w:rFonts w:asciiTheme="minorHAnsi" w:hAnsiTheme="minorHAnsi"/>
                <w:b/>
                <w:bCs/>
                <w:color w:val="000000" w:themeColor="text1"/>
              </w:rPr>
            </w:pPr>
            <w:r>
              <w:rPr>
                <w:rFonts w:asciiTheme="minorHAnsi" w:hAnsiTheme="minorHAnsi"/>
                <w:b/>
                <w:bCs/>
                <w:color w:val="000000" w:themeColor="text1"/>
              </w:rPr>
              <w:t>Can I use AI to create new theories, practices, techniques or algorithms?</w:t>
            </w:r>
          </w:p>
        </w:tc>
        <w:tc>
          <w:tcPr>
            <w:tcW w:w="5902" w:type="dxa"/>
          </w:tcPr>
          <w:p w14:paraId="39911A0C" w14:textId="19B78124" w:rsidR="00CD19B3" w:rsidRPr="004020C7" w:rsidRDefault="00CD19B3" w:rsidP="00CD19B3">
            <w:pPr>
              <w:spacing w:before="0"/>
              <w:jc w:val="left"/>
              <w:rPr>
                <w:rFonts w:asciiTheme="minorHAnsi" w:hAnsiTheme="minorHAnsi"/>
                <w:color w:val="000000" w:themeColor="text1"/>
              </w:rPr>
            </w:pPr>
            <w:r>
              <w:rPr>
                <w:rFonts w:asciiTheme="minorHAnsi" w:hAnsiTheme="minorHAnsi"/>
                <w:b/>
                <w:bCs/>
                <w:color w:val="000000" w:themeColor="text1"/>
              </w:rPr>
              <w:t>Maybe</w:t>
            </w:r>
            <w:r>
              <w:rPr>
                <w:rFonts w:asciiTheme="minorHAnsi" w:hAnsiTheme="minorHAnsi"/>
                <w:color w:val="000000" w:themeColor="text1"/>
              </w:rPr>
              <w:t>. If you are using AI as a tool to suggest and the refine options, then this will be fine as long as you disclose that this is your working practice and credit it appropriately. If you attempt to disguise the use of AI and claim work generated this way as your own then you will penalized appropriately. Whether, the work you complete is considered sufficient for a project if it is being generate for you becomes a question that needs to be addressed by your project supervisor. The reality is that this may become standard industry practice, but boundaries and safeguards need to be established by your supervisor.</w:t>
            </w:r>
          </w:p>
        </w:tc>
      </w:tr>
    </w:tbl>
    <w:p w14:paraId="1554E806" w14:textId="6C1729F7" w:rsidR="005A3038" w:rsidRPr="005B638E" w:rsidRDefault="005A3038" w:rsidP="005A3038">
      <w:pPr>
        <w:rPr>
          <w:rFonts w:asciiTheme="minorHAnsi" w:hAnsiTheme="minorHAnsi"/>
          <w:b/>
          <w:snapToGrid w:val="0"/>
          <w:color w:val="000000" w:themeColor="text1"/>
        </w:rPr>
      </w:pPr>
      <w:r w:rsidRPr="005B638E">
        <w:rPr>
          <w:rFonts w:asciiTheme="minorHAnsi" w:hAnsiTheme="minorHAnsi"/>
          <w:color w:val="000000" w:themeColor="text1"/>
        </w:rPr>
        <w:br w:type="page"/>
      </w:r>
    </w:p>
    <w:p w14:paraId="7555DF8E" w14:textId="77777777" w:rsidR="005A3038" w:rsidRPr="005B638E" w:rsidRDefault="005A3038" w:rsidP="005A3038">
      <w:pPr>
        <w:pStyle w:val="Heading3"/>
        <w:rPr>
          <w:color w:val="000000" w:themeColor="text1"/>
        </w:rPr>
      </w:pPr>
      <w:bookmarkStart w:id="53" w:name="_Toc361823807"/>
      <w:bookmarkStart w:id="54" w:name="_Toc460331740"/>
      <w:bookmarkStart w:id="55" w:name="_Toc203060198"/>
      <w:r w:rsidRPr="005B638E">
        <w:rPr>
          <w:color w:val="000000" w:themeColor="text1"/>
        </w:rPr>
        <w:lastRenderedPageBreak/>
        <w:t>Handing in your Project Report</w:t>
      </w:r>
      <w:bookmarkEnd w:id="53"/>
      <w:bookmarkEnd w:id="54"/>
      <w:bookmarkEnd w:id="55"/>
    </w:p>
    <w:p w14:paraId="7A6E3F52" w14:textId="77777777" w:rsidR="005A3038" w:rsidRPr="000E1494" w:rsidRDefault="005A3038" w:rsidP="00C30718">
      <w:pPr>
        <w:numPr>
          <w:ilvl w:val="0"/>
          <w:numId w:val="20"/>
        </w:numPr>
        <w:rPr>
          <w:lang w:val="en-GB"/>
        </w:rPr>
      </w:pPr>
      <w:r w:rsidRPr="000E1494">
        <w:rPr>
          <w:lang w:val="en-GB"/>
        </w:rPr>
        <w:t xml:space="preserve">All projects must be submitted to </w:t>
      </w:r>
      <w:proofErr w:type="spellStart"/>
      <w:r w:rsidRPr="000E1494">
        <w:rPr>
          <w:lang w:val="en-GB"/>
        </w:rPr>
        <w:t>TurnItIn</w:t>
      </w:r>
      <w:proofErr w:type="spellEnd"/>
      <w:r w:rsidRPr="000E1494">
        <w:rPr>
          <w:lang w:val="en-GB"/>
        </w:rPr>
        <w:t xml:space="preserve"> via the link on Moodle.</w:t>
      </w:r>
    </w:p>
    <w:p w14:paraId="72802CFD" w14:textId="77777777" w:rsidR="005A3038" w:rsidRPr="000E1494" w:rsidRDefault="005A3038" w:rsidP="00C30718">
      <w:pPr>
        <w:numPr>
          <w:ilvl w:val="0"/>
          <w:numId w:val="20"/>
        </w:numPr>
        <w:rPr>
          <w:lang w:val="en-GB"/>
        </w:rPr>
      </w:pPr>
      <w:r w:rsidRPr="000E1494">
        <w:rPr>
          <w:lang w:val="en-GB"/>
        </w:rPr>
        <w:t>Your report should include a page with the Declarations and the Form of Consent. These should be included just after the title page. A copy of the forms can be found in Appendices 1 and 2.</w:t>
      </w:r>
    </w:p>
    <w:p w14:paraId="3A4ADE05" w14:textId="77777777" w:rsidR="005A3038" w:rsidRPr="000E1494" w:rsidRDefault="005A3038" w:rsidP="00C30718">
      <w:pPr>
        <w:numPr>
          <w:ilvl w:val="0"/>
          <w:numId w:val="20"/>
        </w:numPr>
        <w:rPr>
          <w:lang w:val="en-GB"/>
        </w:rPr>
      </w:pPr>
      <w:r w:rsidRPr="000E1494">
        <w:rPr>
          <w:lang w:val="en-GB"/>
        </w:rPr>
        <w:t>If you have source code, installation instructions</w:t>
      </w:r>
      <w:r w:rsidR="001E29C6">
        <w:rPr>
          <w:lang w:val="en-GB"/>
        </w:rPr>
        <w:t xml:space="preserve">, </w:t>
      </w:r>
      <w:r w:rsidR="001E29C6" w:rsidRPr="001E29C6">
        <w:rPr>
          <w:lang w:val="en-GB"/>
        </w:rPr>
        <w:t>experiment design, simulation data</w:t>
      </w:r>
      <w:r w:rsidR="001E29C6">
        <w:rPr>
          <w:lang w:val="en-GB"/>
        </w:rPr>
        <w:t>,</w:t>
      </w:r>
      <w:r w:rsidRPr="000E1494">
        <w:rPr>
          <w:lang w:val="en-GB"/>
        </w:rPr>
        <w:t xml:space="preserve"> etc</w:t>
      </w:r>
      <w:r w:rsidR="001E29C6">
        <w:rPr>
          <w:lang w:val="en-GB"/>
        </w:rPr>
        <w:t>.</w:t>
      </w:r>
      <w:r w:rsidRPr="000E1494">
        <w:rPr>
          <w:lang w:val="en-GB"/>
        </w:rPr>
        <w:t xml:space="preserve">, please hand </w:t>
      </w:r>
      <w:r w:rsidR="001E29C6">
        <w:rPr>
          <w:lang w:val="en-GB"/>
        </w:rPr>
        <w:t>submit these to the Code/Simulation files submission link available on Moodle.</w:t>
      </w:r>
    </w:p>
    <w:p w14:paraId="6534463F" w14:textId="77777777" w:rsidR="005A3038" w:rsidRPr="005A3038" w:rsidRDefault="005A3038" w:rsidP="005A3038"/>
    <w:p w14:paraId="2177D653" w14:textId="77777777" w:rsidR="005A3038" w:rsidRDefault="005A3038" w:rsidP="005A3038">
      <w:pPr>
        <w:rPr>
          <w:lang w:val="en-GB"/>
        </w:rPr>
      </w:pPr>
    </w:p>
    <w:p w14:paraId="0D65F629" w14:textId="77777777" w:rsidR="005A3038" w:rsidRPr="003432B6" w:rsidRDefault="005A3038" w:rsidP="005A3038">
      <w:pPr>
        <w:rPr>
          <w:lang w:val="en-GB"/>
        </w:rPr>
      </w:pPr>
    </w:p>
    <w:p w14:paraId="1BA14BBA" w14:textId="77777777" w:rsidR="00074CA2" w:rsidRDefault="00074CA2">
      <w:pPr>
        <w:suppressAutoHyphens w:val="0"/>
        <w:overflowPunct/>
        <w:spacing w:before="0"/>
        <w:jc w:val="left"/>
        <w:textAlignment w:val="auto"/>
      </w:pPr>
      <w:r>
        <w:br w:type="page"/>
      </w:r>
    </w:p>
    <w:p w14:paraId="15E2E754" w14:textId="77777777" w:rsidR="00B725C2" w:rsidRDefault="00B725C2" w:rsidP="00B725C2">
      <w:pPr>
        <w:pStyle w:val="Heading1"/>
      </w:pPr>
      <w:bookmarkStart w:id="56" w:name="__RefHeading__25_966954967"/>
      <w:bookmarkStart w:id="57" w:name="_Ref43039991"/>
      <w:bookmarkStart w:id="58" w:name="_Toc203060199"/>
      <w:bookmarkEnd w:id="56"/>
      <w:r>
        <w:lastRenderedPageBreak/>
        <w:t>Final Viva (20%)</w:t>
      </w:r>
      <w:bookmarkEnd w:id="57"/>
      <w:bookmarkEnd w:id="58"/>
    </w:p>
    <w:p w14:paraId="3CD1434E" w14:textId="77777777" w:rsidR="003656AE" w:rsidRDefault="003656AE" w:rsidP="003656AE">
      <w:r>
        <w:t>The student is required to undertake an Individual presentation.  This partly enables authentication of the work to ensure it is that of the student by providing an opportunity for close questioning of the deliverable. In addition, the markers will verify that the deliverable performs as indicated in the final report to allow marks to be adjusted accordingly. The presentation requires the student to defend their work in a formal setting before both markers. For students completing a survey or review project, an extended viva is used to allow the student to provide a more in-depth justification for research approach, analysis and findings.</w:t>
      </w:r>
    </w:p>
    <w:p w14:paraId="430FCD3F" w14:textId="77777777" w:rsidR="001C7436" w:rsidRDefault="001C7436" w:rsidP="003656AE">
      <w:r>
        <w:t>The viva voce will consist of a fifteen to twenty minute presentation by the student on his/her project followed by a fifteen minute question and answer session where the student will have the opportunity to demonstrate his/her knowledge of the work undertaken and to identify issues that may have been omitted from the final submitted document.</w:t>
      </w:r>
    </w:p>
    <w:p w14:paraId="5041AF6B" w14:textId="77777777" w:rsidR="001C7436" w:rsidRDefault="001C7436" w:rsidP="001C7436">
      <w:pPr>
        <w:pStyle w:val="Heading2"/>
      </w:pPr>
      <w:bookmarkStart w:id="59" w:name="_Toc203060200"/>
      <w:r>
        <w:t>Assessment Marking Criteria</w:t>
      </w:r>
      <w:bookmarkEnd w:id="59"/>
    </w:p>
    <w:p w14:paraId="02F38B4B" w14:textId="77777777" w:rsidR="003656AE" w:rsidRDefault="003656AE" w:rsidP="003656AE"/>
    <w:tbl>
      <w:tblPr>
        <w:tblW w:w="9128" w:type="dxa"/>
        <w:tblInd w:w="72" w:type="dxa"/>
        <w:tblLayout w:type="fixed"/>
        <w:tblLook w:val="0000" w:firstRow="0" w:lastRow="0" w:firstColumn="0" w:lastColumn="0" w:noHBand="0" w:noVBand="0"/>
      </w:tblPr>
      <w:tblGrid>
        <w:gridCol w:w="2753"/>
        <w:gridCol w:w="1418"/>
        <w:gridCol w:w="1063"/>
        <w:gridCol w:w="1063"/>
        <w:gridCol w:w="1276"/>
        <w:gridCol w:w="1555"/>
      </w:tblGrid>
      <w:tr w:rsidR="003656AE" w14:paraId="1EC0CF79" w14:textId="77777777" w:rsidTr="007B0E3B">
        <w:trPr>
          <w:trHeight w:val="300"/>
        </w:trPr>
        <w:tc>
          <w:tcPr>
            <w:tcW w:w="2753" w:type="dxa"/>
            <w:tcBorders>
              <w:top w:val="single" w:sz="8" w:space="0" w:color="000000"/>
              <w:left w:val="single" w:sz="8" w:space="0" w:color="000000"/>
              <w:bottom w:val="single" w:sz="4" w:space="0" w:color="000000"/>
            </w:tcBorders>
            <w:shd w:val="clear" w:color="auto" w:fill="FFFFFF"/>
            <w:vAlign w:val="bottom"/>
          </w:tcPr>
          <w:p w14:paraId="5433738B" w14:textId="77777777" w:rsidR="003656AE" w:rsidRDefault="003656AE" w:rsidP="009307E6">
            <w:pPr>
              <w:jc w:val="left"/>
            </w:pPr>
          </w:p>
        </w:tc>
        <w:tc>
          <w:tcPr>
            <w:tcW w:w="1418" w:type="dxa"/>
            <w:tcBorders>
              <w:top w:val="single" w:sz="8" w:space="0" w:color="000000"/>
              <w:left w:val="single" w:sz="4" w:space="0" w:color="000000"/>
              <w:bottom w:val="single" w:sz="4" w:space="0" w:color="000000"/>
            </w:tcBorders>
            <w:shd w:val="clear" w:color="auto" w:fill="FFFFFF"/>
            <w:vAlign w:val="bottom"/>
          </w:tcPr>
          <w:p w14:paraId="54E47749" w14:textId="77777777" w:rsidR="003656AE" w:rsidRDefault="003656AE" w:rsidP="009307E6">
            <w:r>
              <w:t>Survey/Data Collection</w:t>
            </w:r>
          </w:p>
        </w:tc>
        <w:tc>
          <w:tcPr>
            <w:tcW w:w="1063" w:type="dxa"/>
            <w:tcBorders>
              <w:top w:val="single" w:sz="8" w:space="0" w:color="000000"/>
              <w:left w:val="single" w:sz="4" w:space="0" w:color="000000"/>
              <w:bottom w:val="single" w:sz="4" w:space="0" w:color="000000"/>
            </w:tcBorders>
            <w:shd w:val="clear" w:color="auto" w:fill="FFFFFF"/>
            <w:vAlign w:val="bottom"/>
          </w:tcPr>
          <w:p w14:paraId="5BC1098E" w14:textId="77777777" w:rsidR="003656AE" w:rsidRDefault="003656AE" w:rsidP="009307E6">
            <w:r>
              <w:t>Review</w:t>
            </w:r>
          </w:p>
        </w:tc>
        <w:tc>
          <w:tcPr>
            <w:tcW w:w="1063" w:type="dxa"/>
            <w:tcBorders>
              <w:top w:val="single" w:sz="8" w:space="0" w:color="000000"/>
              <w:left w:val="single" w:sz="4" w:space="0" w:color="000000"/>
              <w:bottom w:val="single" w:sz="4" w:space="0" w:color="000000"/>
            </w:tcBorders>
            <w:shd w:val="clear" w:color="auto" w:fill="FFFFFF"/>
            <w:vAlign w:val="bottom"/>
          </w:tcPr>
          <w:p w14:paraId="179864DB" w14:textId="77777777" w:rsidR="003656AE" w:rsidRDefault="003656AE" w:rsidP="009307E6">
            <w:r>
              <w:t>Analysis</w:t>
            </w:r>
          </w:p>
        </w:tc>
        <w:tc>
          <w:tcPr>
            <w:tcW w:w="1276" w:type="dxa"/>
            <w:tcBorders>
              <w:top w:val="single" w:sz="8" w:space="0" w:color="000000"/>
              <w:left w:val="single" w:sz="4" w:space="0" w:color="000000"/>
              <w:bottom w:val="single" w:sz="4" w:space="0" w:color="000000"/>
            </w:tcBorders>
            <w:shd w:val="clear" w:color="auto" w:fill="FFFFFF"/>
            <w:vAlign w:val="bottom"/>
          </w:tcPr>
          <w:p w14:paraId="4C61D7FC" w14:textId="77777777" w:rsidR="003656AE" w:rsidRDefault="003656AE" w:rsidP="009307E6">
            <w:r>
              <w:t>Experiment</w:t>
            </w:r>
          </w:p>
        </w:tc>
        <w:tc>
          <w:tcPr>
            <w:tcW w:w="1555" w:type="dxa"/>
            <w:tcBorders>
              <w:top w:val="single" w:sz="8" w:space="0" w:color="000000"/>
              <w:left w:val="single" w:sz="4" w:space="0" w:color="000000"/>
              <w:bottom w:val="single" w:sz="4" w:space="0" w:color="000000"/>
              <w:right w:val="single" w:sz="8" w:space="0" w:color="000000"/>
            </w:tcBorders>
            <w:shd w:val="clear" w:color="auto" w:fill="FFFFFF"/>
            <w:vAlign w:val="bottom"/>
          </w:tcPr>
          <w:p w14:paraId="60A7C1C0" w14:textId="77777777" w:rsidR="003656AE" w:rsidRDefault="003656AE" w:rsidP="009307E6">
            <w:r>
              <w:t>Development</w:t>
            </w:r>
          </w:p>
        </w:tc>
      </w:tr>
      <w:tr w:rsidR="003656AE" w14:paraId="37E0776A" w14:textId="77777777" w:rsidTr="007B0E3B">
        <w:trPr>
          <w:trHeight w:val="300"/>
        </w:trPr>
        <w:tc>
          <w:tcPr>
            <w:tcW w:w="2753" w:type="dxa"/>
            <w:tcBorders>
              <w:left w:val="single" w:sz="8" w:space="0" w:color="000000"/>
              <w:bottom w:val="single" w:sz="4" w:space="0" w:color="000000"/>
            </w:tcBorders>
            <w:shd w:val="clear" w:color="auto" w:fill="BFBFBF"/>
            <w:vAlign w:val="center"/>
          </w:tcPr>
          <w:p w14:paraId="65E41DEF" w14:textId="77777777" w:rsidR="003656AE" w:rsidRDefault="003656AE" w:rsidP="009307E6">
            <w:pPr>
              <w:jc w:val="left"/>
            </w:pPr>
            <w:r>
              <w:t>Knowledge and Understanding Skills</w:t>
            </w:r>
          </w:p>
        </w:tc>
        <w:tc>
          <w:tcPr>
            <w:tcW w:w="1418" w:type="dxa"/>
            <w:tcBorders>
              <w:left w:val="single" w:sz="4" w:space="0" w:color="000000"/>
              <w:bottom w:val="single" w:sz="4" w:space="0" w:color="000000"/>
            </w:tcBorders>
            <w:shd w:val="clear" w:color="auto" w:fill="FFFFFF"/>
            <w:vAlign w:val="bottom"/>
          </w:tcPr>
          <w:p w14:paraId="7B5D56E0" w14:textId="77777777" w:rsidR="003656AE" w:rsidRDefault="003656AE" w:rsidP="009307E6"/>
        </w:tc>
        <w:tc>
          <w:tcPr>
            <w:tcW w:w="1063" w:type="dxa"/>
            <w:tcBorders>
              <w:top w:val="single" w:sz="4" w:space="0" w:color="000000"/>
              <w:left w:val="single" w:sz="4" w:space="0" w:color="000000"/>
              <w:bottom w:val="single" w:sz="4" w:space="0" w:color="000000"/>
            </w:tcBorders>
            <w:shd w:val="clear" w:color="auto" w:fill="FFFFFF"/>
            <w:vAlign w:val="bottom"/>
          </w:tcPr>
          <w:p w14:paraId="46DAD5A5" w14:textId="77777777" w:rsidR="003656AE" w:rsidRDefault="003656AE" w:rsidP="009307E6"/>
        </w:tc>
        <w:tc>
          <w:tcPr>
            <w:tcW w:w="1063" w:type="dxa"/>
            <w:tcBorders>
              <w:left w:val="single" w:sz="4" w:space="0" w:color="000000"/>
              <w:bottom w:val="single" w:sz="4" w:space="0" w:color="000000"/>
            </w:tcBorders>
            <w:shd w:val="clear" w:color="auto" w:fill="FFFFFF"/>
            <w:vAlign w:val="bottom"/>
          </w:tcPr>
          <w:p w14:paraId="544307F6" w14:textId="77777777" w:rsidR="003656AE" w:rsidRDefault="003656AE" w:rsidP="009307E6"/>
        </w:tc>
        <w:tc>
          <w:tcPr>
            <w:tcW w:w="1276" w:type="dxa"/>
            <w:tcBorders>
              <w:left w:val="single" w:sz="4" w:space="0" w:color="000000"/>
              <w:bottom w:val="single" w:sz="4" w:space="0" w:color="000000"/>
            </w:tcBorders>
            <w:shd w:val="clear" w:color="auto" w:fill="FFFFFF"/>
            <w:vAlign w:val="bottom"/>
          </w:tcPr>
          <w:p w14:paraId="2A954D39" w14:textId="77777777" w:rsidR="003656AE" w:rsidRDefault="003656AE" w:rsidP="009307E6"/>
        </w:tc>
        <w:tc>
          <w:tcPr>
            <w:tcW w:w="1555" w:type="dxa"/>
            <w:tcBorders>
              <w:left w:val="single" w:sz="4" w:space="0" w:color="000000"/>
              <w:bottom w:val="single" w:sz="4" w:space="0" w:color="000000"/>
              <w:right w:val="single" w:sz="8" w:space="0" w:color="000000"/>
            </w:tcBorders>
            <w:shd w:val="clear" w:color="auto" w:fill="FFFFFF"/>
            <w:vAlign w:val="bottom"/>
          </w:tcPr>
          <w:p w14:paraId="3CC049EA" w14:textId="77777777" w:rsidR="003656AE" w:rsidRDefault="003656AE" w:rsidP="009307E6"/>
        </w:tc>
      </w:tr>
      <w:tr w:rsidR="003656AE" w14:paraId="7C8C8A70" w14:textId="77777777" w:rsidTr="007B0E3B">
        <w:trPr>
          <w:trHeight w:val="515"/>
        </w:trPr>
        <w:tc>
          <w:tcPr>
            <w:tcW w:w="2753" w:type="dxa"/>
            <w:tcBorders>
              <w:left w:val="single" w:sz="8" w:space="0" w:color="000000"/>
              <w:bottom w:val="single" w:sz="4" w:space="0" w:color="000000"/>
            </w:tcBorders>
            <w:shd w:val="clear" w:color="auto" w:fill="FFFFFF"/>
            <w:vAlign w:val="center"/>
          </w:tcPr>
          <w:p w14:paraId="3951FC71" w14:textId="77777777" w:rsidR="003656AE" w:rsidRDefault="003656AE" w:rsidP="009307E6">
            <w:pPr>
              <w:jc w:val="left"/>
            </w:pPr>
            <w:r>
              <w:t>Response to Questioning</w:t>
            </w:r>
          </w:p>
        </w:tc>
        <w:tc>
          <w:tcPr>
            <w:tcW w:w="1418" w:type="dxa"/>
            <w:tcBorders>
              <w:left w:val="single" w:sz="4" w:space="0" w:color="000000"/>
              <w:bottom w:val="single" w:sz="4" w:space="0" w:color="000000"/>
            </w:tcBorders>
            <w:shd w:val="clear" w:color="auto" w:fill="FFFFFF"/>
            <w:vAlign w:val="center"/>
          </w:tcPr>
          <w:p w14:paraId="194E5A36" w14:textId="77777777" w:rsidR="003656AE" w:rsidRDefault="003656AE" w:rsidP="009307E6">
            <w:r>
              <w:t>30</w:t>
            </w:r>
          </w:p>
        </w:tc>
        <w:tc>
          <w:tcPr>
            <w:tcW w:w="1063" w:type="dxa"/>
            <w:tcBorders>
              <w:top w:val="single" w:sz="4" w:space="0" w:color="000000"/>
              <w:left w:val="single" w:sz="4" w:space="0" w:color="000000"/>
              <w:bottom w:val="single" w:sz="4" w:space="0" w:color="000000"/>
            </w:tcBorders>
            <w:shd w:val="clear" w:color="auto" w:fill="FFFFFF"/>
            <w:vAlign w:val="center"/>
          </w:tcPr>
          <w:p w14:paraId="6DE79751" w14:textId="77777777" w:rsidR="003656AE" w:rsidRDefault="003656AE" w:rsidP="009307E6">
            <w:r>
              <w:t>30</w:t>
            </w:r>
          </w:p>
        </w:tc>
        <w:tc>
          <w:tcPr>
            <w:tcW w:w="1063" w:type="dxa"/>
            <w:tcBorders>
              <w:left w:val="single" w:sz="4" w:space="0" w:color="000000"/>
              <w:bottom w:val="single" w:sz="4" w:space="0" w:color="000000"/>
            </w:tcBorders>
            <w:shd w:val="clear" w:color="auto" w:fill="FFFFFF"/>
            <w:vAlign w:val="center"/>
          </w:tcPr>
          <w:p w14:paraId="68A4E620" w14:textId="77777777" w:rsidR="003656AE" w:rsidRDefault="003656AE" w:rsidP="009307E6">
            <w:r>
              <w:t>30</w:t>
            </w:r>
          </w:p>
        </w:tc>
        <w:tc>
          <w:tcPr>
            <w:tcW w:w="1276" w:type="dxa"/>
            <w:tcBorders>
              <w:left w:val="single" w:sz="4" w:space="0" w:color="000000"/>
              <w:bottom w:val="single" w:sz="4" w:space="0" w:color="000000"/>
            </w:tcBorders>
            <w:shd w:val="clear" w:color="auto" w:fill="FFFFFF"/>
            <w:vAlign w:val="center"/>
          </w:tcPr>
          <w:p w14:paraId="191D4274" w14:textId="77777777" w:rsidR="003656AE" w:rsidRDefault="003656AE" w:rsidP="009307E6">
            <w:r>
              <w:t>30</w:t>
            </w:r>
          </w:p>
        </w:tc>
        <w:tc>
          <w:tcPr>
            <w:tcW w:w="1555" w:type="dxa"/>
            <w:tcBorders>
              <w:left w:val="single" w:sz="4" w:space="0" w:color="000000"/>
              <w:bottom w:val="single" w:sz="4" w:space="0" w:color="000000"/>
              <w:right w:val="single" w:sz="8" w:space="0" w:color="000000"/>
            </w:tcBorders>
            <w:shd w:val="clear" w:color="auto" w:fill="FFFFFF"/>
            <w:vAlign w:val="center"/>
          </w:tcPr>
          <w:p w14:paraId="128B140A" w14:textId="77777777" w:rsidR="003656AE" w:rsidRDefault="003656AE" w:rsidP="009307E6">
            <w:r>
              <w:t>30</w:t>
            </w:r>
          </w:p>
        </w:tc>
      </w:tr>
      <w:tr w:rsidR="003656AE" w14:paraId="1A03DCDE" w14:textId="77777777" w:rsidTr="007B0E3B">
        <w:trPr>
          <w:trHeight w:val="300"/>
        </w:trPr>
        <w:tc>
          <w:tcPr>
            <w:tcW w:w="2753" w:type="dxa"/>
            <w:tcBorders>
              <w:left w:val="single" w:sz="8" w:space="0" w:color="000000"/>
              <w:bottom w:val="single" w:sz="4" w:space="0" w:color="000000"/>
            </w:tcBorders>
            <w:shd w:val="clear" w:color="auto" w:fill="BFBFBF"/>
            <w:vAlign w:val="center"/>
          </w:tcPr>
          <w:p w14:paraId="36A7DD7B" w14:textId="77777777" w:rsidR="003656AE" w:rsidRDefault="003656AE" w:rsidP="009307E6">
            <w:pPr>
              <w:jc w:val="left"/>
            </w:pPr>
            <w:r>
              <w:t>Cognitive and Intellectual Skills</w:t>
            </w:r>
          </w:p>
        </w:tc>
        <w:tc>
          <w:tcPr>
            <w:tcW w:w="1418" w:type="dxa"/>
            <w:tcBorders>
              <w:left w:val="single" w:sz="4" w:space="0" w:color="000000"/>
              <w:bottom w:val="single" w:sz="4" w:space="0" w:color="000000"/>
            </w:tcBorders>
            <w:shd w:val="clear" w:color="auto" w:fill="FFFFFF"/>
            <w:vAlign w:val="center"/>
          </w:tcPr>
          <w:p w14:paraId="60E875A6" w14:textId="77777777" w:rsidR="003656AE" w:rsidRDefault="003656AE" w:rsidP="009307E6"/>
        </w:tc>
        <w:tc>
          <w:tcPr>
            <w:tcW w:w="1063" w:type="dxa"/>
            <w:tcBorders>
              <w:top w:val="single" w:sz="4" w:space="0" w:color="000000"/>
              <w:left w:val="single" w:sz="4" w:space="0" w:color="000000"/>
              <w:bottom w:val="single" w:sz="4" w:space="0" w:color="000000"/>
            </w:tcBorders>
            <w:shd w:val="clear" w:color="auto" w:fill="FFFFFF"/>
            <w:vAlign w:val="center"/>
          </w:tcPr>
          <w:p w14:paraId="50F64376" w14:textId="77777777" w:rsidR="003656AE" w:rsidRDefault="003656AE" w:rsidP="009307E6"/>
        </w:tc>
        <w:tc>
          <w:tcPr>
            <w:tcW w:w="1063" w:type="dxa"/>
            <w:tcBorders>
              <w:left w:val="single" w:sz="4" w:space="0" w:color="000000"/>
              <w:bottom w:val="single" w:sz="4" w:space="0" w:color="000000"/>
            </w:tcBorders>
            <w:shd w:val="clear" w:color="auto" w:fill="FFFFFF"/>
            <w:vAlign w:val="center"/>
          </w:tcPr>
          <w:p w14:paraId="1286DDC3" w14:textId="77777777" w:rsidR="003656AE" w:rsidRDefault="003656AE" w:rsidP="009307E6"/>
        </w:tc>
        <w:tc>
          <w:tcPr>
            <w:tcW w:w="1276" w:type="dxa"/>
            <w:tcBorders>
              <w:left w:val="single" w:sz="4" w:space="0" w:color="000000"/>
              <w:bottom w:val="single" w:sz="4" w:space="0" w:color="000000"/>
            </w:tcBorders>
            <w:shd w:val="clear" w:color="auto" w:fill="FFFFFF"/>
            <w:vAlign w:val="center"/>
          </w:tcPr>
          <w:p w14:paraId="5AF637C9" w14:textId="77777777" w:rsidR="003656AE" w:rsidRDefault="003656AE" w:rsidP="009307E6"/>
        </w:tc>
        <w:tc>
          <w:tcPr>
            <w:tcW w:w="1555" w:type="dxa"/>
            <w:tcBorders>
              <w:left w:val="single" w:sz="4" w:space="0" w:color="000000"/>
              <w:bottom w:val="single" w:sz="4" w:space="0" w:color="000000"/>
              <w:right w:val="single" w:sz="8" w:space="0" w:color="000000"/>
            </w:tcBorders>
            <w:shd w:val="clear" w:color="auto" w:fill="FFFFFF"/>
            <w:vAlign w:val="center"/>
          </w:tcPr>
          <w:p w14:paraId="32C711D5" w14:textId="77777777" w:rsidR="003656AE" w:rsidRDefault="003656AE" w:rsidP="009307E6"/>
        </w:tc>
      </w:tr>
      <w:tr w:rsidR="003656AE" w14:paraId="378ED0EA" w14:textId="77777777" w:rsidTr="007B0E3B">
        <w:trPr>
          <w:trHeight w:val="467"/>
        </w:trPr>
        <w:tc>
          <w:tcPr>
            <w:tcW w:w="2753" w:type="dxa"/>
            <w:tcBorders>
              <w:left w:val="single" w:sz="8" w:space="0" w:color="000000"/>
              <w:bottom w:val="single" w:sz="4" w:space="0" w:color="000000"/>
            </w:tcBorders>
            <w:shd w:val="clear" w:color="auto" w:fill="FFFFFF"/>
            <w:vAlign w:val="center"/>
          </w:tcPr>
          <w:p w14:paraId="213CE4E0" w14:textId="77777777" w:rsidR="003656AE" w:rsidRDefault="003656AE" w:rsidP="009307E6">
            <w:pPr>
              <w:jc w:val="left"/>
            </w:pPr>
            <w:r>
              <w:t>Discussion of Findings</w:t>
            </w:r>
          </w:p>
        </w:tc>
        <w:tc>
          <w:tcPr>
            <w:tcW w:w="1418" w:type="dxa"/>
            <w:tcBorders>
              <w:left w:val="single" w:sz="4" w:space="0" w:color="000000"/>
              <w:bottom w:val="single" w:sz="4" w:space="0" w:color="000000"/>
            </w:tcBorders>
            <w:shd w:val="clear" w:color="auto" w:fill="FFFFFF"/>
            <w:vAlign w:val="center"/>
          </w:tcPr>
          <w:p w14:paraId="38253001" w14:textId="77777777" w:rsidR="003656AE" w:rsidRDefault="003656AE" w:rsidP="009307E6">
            <w:r>
              <w:t>50</w:t>
            </w:r>
          </w:p>
        </w:tc>
        <w:tc>
          <w:tcPr>
            <w:tcW w:w="1063" w:type="dxa"/>
            <w:tcBorders>
              <w:top w:val="single" w:sz="4" w:space="0" w:color="000000"/>
              <w:left w:val="single" w:sz="4" w:space="0" w:color="000000"/>
              <w:bottom w:val="single" w:sz="4" w:space="0" w:color="000000"/>
            </w:tcBorders>
            <w:shd w:val="clear" w:color="auto" w:fill="FFFFFF"/>
            <w:vAlign w:val="center"/>
          </w:tcPr>
          <w:p w14:paraId="05AF6CE9" w14:textId="77777777" w:rsidR="003656AE" w:rsidRDefault="003656AE" w:rsidP="009307E6">
            <w:r>
              <w:t>50</w:t>
            </w:r>
          </w:p>
        </w:tc>
        <w:tc>
          <w:tcPr>
            <w:tcW w:w="1063" w:type="dxa"/>
            <w:tcBorders>
              <w:left w:val="single" w:sz="4" w:space="0" w:color="000000"/>
              <w:bottom w:val="single" w:sz="4" w:space="0" w:color="000000"/>
            </w:tcBorders>
            <w:shd w:val="clear" w:color="auto" w:fill="FFFFFF"/>
            <w:vAlign w:val="center"/>
          </w:tcPr>
          <w:p w14:paraId="35F1D241" w14:textId="77777777" w:rsidR="003656AE" w:rsidRDefault="003656AE" w:rsidP="009307E6">
            <w:r>
              <w:t>50</w:t>
            </w:r>
          </w:p>
        </w:tc>
        <w:tc>
          <w:tcPr>
            <w:tcW w:w="1276" w:type="dxa"/>
            <w:tcBorders>
              <w:left w:val="single" w:sz="4" w:space="0" w:color="000000"/>
              <w:bottom w:val="single" w:sz="4" w:space="0" w:color="000000"/>
            </w:tcBorders>
            <w:shd w:val="clear" w:color="auto" w:fill="FFFFFF"/>
            <w:vAlign w:val="center"/>
          </w:tcPr>
          <w:p w14:paraId="191BD684" w14:textId="77777777" w:rsidR="003656AE" w:rsidRDefault="003656AE" w:rsidP="009307E6">
            <w:r>
              <w:t>30</w:t>
            </w:r>
          </w:p>
        </w:tc>
        <w:tc>
          <w:tcPr>
            <w:tcW w:w="1555" w:type="dxa"/>
            <w:tcBorders>
              <w:left w:val="single" w:sz="4" w:space="0" w:color="000000"/>
              <w:bottom w:val="single" w:sz="4" w:space="0" w:color="000000"/>
              <w:right w:val="single" w:sz="8" w:space="0" w:color="000000"/>
            </w:tcBorders>
            <w:shd w:val="clear" w:color="auto" w:fill="FFFFFF"/>
            <w:vAlign w:val="center"/>
          </w:tcPr>
          <w:p w14:paraId="5C0143B1" w14:textId="77777777" w:rsidR="003656AE" w:rsidRDefault="003656AE" w:rsidP="009307E6">
            <w:r>
              <w:t>30</w:t>
            </w:r>
          </w:p>
        </w:tc>
      </w:tr>
      <w:tr w:rsidR="003656AE" w14:paraId="2CDA846D" w14:textId="77777777" w:rsidTr="007B0E3B">
        <w:trPr>
          <w:trHeight w:val="300"/>
        </w:trPr>
        <w:tc>
          <w:tcPr>
            <w:tcW w:w="2753" w:type="dxa"/>
            <w:tcBorders>
              <w:top w:val="single" w:sz="4" w:space="0" w:color="000000"/>
              <w:left w:val="single" w:sz="8" w:space="0" w:color="000000"/>
              <w:bottom w:val="single" w:sz="4" w:space="0" w:color="auto"/>
            </w:tcBorders>
            <w:shd w:val="clear" w:color="auto" w:fill="BFBFBF"/>
            <w:vAlign w:val="center"/>
          </w:tcPr>
          <w:p w14:paraId="7CF18542" w14:textId="77777777" w:rsidR="003656AE" w:rsidRDefault="003656AE" w:rsidP="009307E6">
            <w:pPr>
              <w:jc w:val="left"/>
            </w:pPr>
            <w:r>
              <w:t>Practical Skills</w:t>
            </w:r>
          </w:p>
        </w:tc>
        <w:tc>
          <w:tcPr>
            <w:tcW w:w="1418" w:type="dxa"/>
            <w:tcBorders>
              <w:top w:val="single" w:sz="4" w:space="0" w:color="000000"/>
              <w:left w:val="single" w:sz="4" w:space="0" w:color="000000"/>
              <w:bottom w:val="single" w:sz="4" w:space="0" w:color="auto"/>
            </w:tcBorders>
            <w:shd w:val="clear" w:color="auto" w:fill="FFFFFF"/>
            <w:vAlign w:val="center"/>
          </w:tcPr>
          <w:p w14:paraId="58923687" w14:textId="77777777" w:rsidR="003656AE" w:rsidRDefault="003656AE" w:rsidP="009307E6"/>
        </w:tc>
        <w:tc>
          <w:tcPr>
            <w:tcW w:w="1063" w:type="dxa"/>
            <w:tcBorders>
              <w:top w:val="single" w:sz="4" w:space="0" w:color="000000"/>
              <w:left w:val="single" w:sz="4" w:space="0" w:color="000000"/>
              <w:bottom w:val="single" w:sz="4" w:space="0" w:color="auto"/>
            </w:tcBorders>
            <w:shd w:val="clear" w:color="auto" w:fill="FFFFFF"/>
            <w:vAlign w:val="center"/>
          </w:tcPr>
          <w:p w14:paraId="7C42B520" w14:textId="77777777" w:rsidR="003656AE" w:rsidRDefault="003656AE" w:rsidP="009307E6"/>
        </w:tc>
        <w:tc>
          <w:tcPr>
            <w:tcW w:w="1063" w:type="dxa"/>
            <w:tcBorders>
              <w:top w:val="single" w:sz="4" w:space="0" w:color="000000"/>
              <w:left w:val="single" w:sz="4" w:space="0" w:color="000000"/>
              <w:bottom w:val="single" w:sz="4" w:space="0" w:color="auto"/>
            </w:tcBorders>
            <w:shd w:val="clear" w:color="auto" w:fill="FFFFFF"/>
            <w:vAlign w:val="center"/>
          </w:tcPr>
          <w:p w14:paraId="262B95E5" w14:textId="77777777" w:rsidR="003656AE" w:rsidRDefault="003656AE" w:rsidP="009307E6"/>
        </w:tc>
        <w:tc>
          <w:tcPr>
            <w:tcW w:w="1276" w:type="dxa"/>
            <w:tcBorders>
              <w:top w:val="single" w:sz="4" w:space="0" w:color="000000"/>
              <w:left w:val="single" w:sz="4" w:space="0" w:color="000000"/>
              <w:bottom w:val="single" w:sz="4" w:space="0" w:color="auto"/>
            </w:tcBorders>
            <w:shd w:val="clear" w:color="auto" w:fill="FFFFFF"/>
            <w:vAlign w:val="center"/>
          </w:tcPr>
          <w:p w14:paraId="71224309" w14:textId="77777777" w:rsidR="003656AE" w:rsidRDefault="003656AE" w:rsidP="009307E6"/>
        </w:tc>
        <w:tc>
          <w:tcPr>
            <w:tcW w:w="1555" w:type="dxa"/>
            <w:tcBorders>
              <w:top w:val="single" w:sz="4" w:space="0" w:color="000000"/>
              <w:left w:val="single" w:sz="4" w:space="0" w:color="000000"/>
              <w:bottom w:val="single" w:sz="4" w:space="0" w:color="auto"/>
              <w:right w:val="single" w:sz="8" w:space="0" w:color="000000"/>
            </w:tcBorders>
            <w:shd w:val="clear" w:color="auto" w:fill="FFFFFF"/>
            <w:vAlign w:val="center"/>
          </w:tcPr>
          <w:p w14:paraId="4A72B019" w14:textId="77777777" w:rsidR="003656AE" w:rsidRDefault="003656AE" w:rsidP="009307E6"/>
        </w:tc>
      </w:tr>
      <w:tr w:rsidR="003656AE" w14:paraId="2271B562" w14:textId="77777777" w:rsidTr="007B0E3B">
        <w:trPr>
          <w:trHeight w:val="457"/>
        </w:trPr>
        <w:tc>
          <w:tcPr>
            <w:tcW w:w="2753" w:type="dxa"/>
            <w:tcBorders>
              <w:top w:val="single" w:sz="4" w:space="0" w:color="auto"/>
              <w:left w:val="single" w:sz="8" w:space="0" w:color="000000"/>
              <w:bottom w:val="single" w:sz="4" w:space="0" w:color="000000"/>
            </w:tcBorders>
            <w:shd w:val="clear" w:color="auto" w:fill="FFFFFF"/>
            <w:vAlign w:val="center"/>
          </w:tcPr>
          <w:p w14:paraId="56171F2A" w14:textId="77777777" w:rsidR="003656AE" w:rsidRDefault="003656AE" w:rsidP="009307E6">
            <w:pPr>
              <w:jc w:val="left"/>
            </w:pPr>
            <w:r>
              <w:t>Demo</w:t>
            </w:r>
          </w:p>
        </w:tc>
        <w:tc>
          <w:tcPr>
            <w:tcW w:w="1418" w:type="dxa"/>
            <w:tcBorders>
              <w:top w:val="single" w:sz="4" w:space="0" w:color="auto"/>
              <w:left w:val="single" w:sz="4" w:space="0" w:color="000000"/>
              <w:bottom w:val="single" w:sz="4" w:space="0" w:color="000000"/>
            </w:tcBorders>
            <w:shd w:val="clear" w:color="auto" w:fill="FFFFFF"/>
            <w:vAlign w:val="center"/>
          </w:tcPr>
          <w:p w14:paraId="501378BB" w14:textId="77777777" w:rsidR="003656AE" w:rsidRDefault="003656AE" w:rsidP="009307E6">
            <w:r>
              <w:t>-</w:t>
            </w:r>
          </w:p>
        </w:tc>
        <w:tc>
          <w:tcPr>
            <w:tcW w:w="1063" w:type="dxa"/>
            <w:tcBorders>
              <w:top w:val="single" w:sz="4" w:space="0" w:color="auto"/>
              <w:left w:val="single" w:sz="4" w:space="0" w:color="000000"/>
              <w:bottom w:val="single" w:sz="4" w:space="0" w:color="000000"/>
            </w:tcBorders>
            <w:shd w:val="clear" w:color="auto" w:fill="FFFFFF"/>
            <w:vAlign w:val="center"/>
          </w:tcPr>
          <w:p w14:paraId="160B7C0C" w14:textId="77777777" w:rsidR="003656AE" w:rsidRDefault="003656AE" w:rsidP="009307E6">
            <w:r>
              <w:t>-</w:t>
            </w:r>
          </w:p>
        </w:tc>
        <w:tc>
          <w:tcPr>
            <w:tcW w:w="1063" w:type="dxa"/>
            <w:tcBorders>
              <w:top w:val="single" w:sz="4" w:space="0" w:color="auto"/>
              <w:left w:val="single" w:sz="4" w:space="0" w:color="000000"/>
              <w:bottom w:val="single" w:sz="4" w:space="0" w:color="000000"/>
            </w:tcBorders>
            <w:shd w:val="clear" w:color="auto" w:fill="FFFFFF"/>
            <w:vAlign w:val="center"/>
          </w:tcPr>
          <w:p w14:paraId="51A2913B" w14:textId="77777777" w:rsidR="003656AE" w:rsidRDefault="003656AE" w:rsidP="009307E6">
            <w:r>
              <w:t>-</w:t>
            </w:r>
          </w:p>
        </w:tc>
        <w:tc>
          <w:tcPr>
            <w:tcW w:w="1276" w:type="dxa"/>
            <w:tcBorders>
              <w:top w:val="single" w:sz="4" w:space="0" w:color="auto"/>
              <w:left w:val="single" w:sz="4" w:space="0" w:color="000000"/>
              <w:bottom w:val="single" w:sz="4" w:space="0" w:color="000000"/>
            </w:tcBorders>
            <w:shd w:val="clear" w:color="auto" w:fill="FFFFFF"/>
            <w:vAlign w:val="center"/>
          </w:tcPr>
          <w:p w14:paraId="64AA591A" w14:textId="77777777" w:rsidR="003656AE" w:rsidRDefault="003656AE" w:rsidP="009307E6">
            <w:r>
              <w:t>20</w:t>
            </w:r>
          </w:p>
        </w:tc>
        <w:tc>
          <w:tcPr>
            <w:tcW w:w="1555" w:type="dxa"/>
            <w:tcBorders>
              <w:top w:val="single" w:sz="4" w:space="0" w:color="auto"/>
              <w:left w:val="single" w:sz="4" w:space="0" w:color="000000"/>
              <w:bottom w:val="single" w:sz="4" w:space="0" w:color="000000"/>
              <w:right w:val="single" w:sz="8" w:space="0" w:color="000000"/>
            </w:tcBorders>
            <w:shd w:val="clear" w:color="auto" w:fill="FFFFFF"/>
            <w:vAlign w:val="center"/>
          </w:tcPr>
          <w:p w14:paraId="76291E06" w14:textId="77777777" w:rsidR="003656AE" w:rsidRDefault="003656AE" w:rsidP="009307E6">
            <w:r>
              <w:t>20</w:t>
            </w:r>
          </w:p>
        </w:tc>
      </w:tr>
      <w:tr w:rsidR="003656AE" w14:paraId="3B3FC915" w14:textId="77777777" w:rsidTr="007B0E3B">
        <w:trPr>
          <w:trHeight w:val="300"/>
        </w:trPr>
        <w:tc>
          <w:tcPr>
            <w:tcW w:w="2753" w:type="dxa"/>
            <w:tcBorders>
              <w:left w:val="single" w:sz="8" w:space="0" w:color="000000"/>
              <w:bottom w:val="single" w:sz="4" w:space="0" w:color="000000"/>
            </w:tcBorders>
            <w:shd w:val="clear" w:color="auto" w:fill="BFBFBF"/>
            <w:vAlign w:val="center"/>
          </w:tcPr>
          <w:p w14:paraId="7F4824F9" w14:textId="77777777" w:rsidR="003656AE" w:rsidRDefault="003656AE" w:rsidP="009307E6">
            <w:pPr>
              <w:jc w:val="left"/>
            </w:pPr>
            <w:r>
              <w:t>Transferable Skills for Life and Professional Practice</w:t>
            </w:r>
          </w:p>
        </w:tc>
        <w:tc>
          <w:tcPr>
            <w:tcW w:w="1418" w:type="dxa"/>
            <w:tcBorders>
              <w:left w:val="single" w:sz="4" w:space="0" w:color="000000"/>
              <w:bottom w:val="single" w:sz="4" w:space="0" w:color="000000"/>
            </w:tcBorders>
            <w:shd w:val="clear" w:color="auto" w:fill="FFFFFF"/>
            <w:vAlign w:val="center"/>
          </w:tcPr>
          <w:p w14:paraId="0DBF6364" w14:textId="77777777" w:rsidR="003656AE" w:rsidRDefault="003656AE" w:rsidP="009307E6"/>
        </w:tc>
        <w:tc>
          <w:tcPr>
            <w:tcW w:w="1063" w:type="dxa"/>
            <w:tcBorders>
              <w:top w:val="single" w:sz="4" w:space="0" w:color="000000"/>
              <w:left w:val="single" w:sz="4" w:space="0" w:color="000000"/>
              <w:bottom w:val="single" w:sz="4" w:space="0" w:color="000000"/>
            </w:tcBorders>
            <w:shd w:val="clear" w:color="auto" w:fill="FFFFFF"/>
            <w:vAlign w:val="center"/>
          </w:tcPr>
          <w:p w14:paraId="02549B6B" w14:textId="77777777" w:rsidR="003656AE" w:rsidRDefault="003656AE" w:rsidP="009307E6"/>
        </w:tc>
        <w:tc>
          <w:tcPr>
            <w:tcW w:w="1063" w:type="dxa"/>
            <w:tcBorders>
              <w:left w:val="single" w:sz="4" w:space="0" w:color="000000"/>
              <w:bottom w:val="single" w:sz="4" w:space="0" w:color="000000"/>
            </w:tcBorders>
            <w:shd w:val="clear" w:color="auto" w:fill="FFFFFF"/>
            <w:vAlign w:val="center"/>
          </w:tcPr>
          <w:p w14:paraId="02DB122B" w14:textId="77777777" w:rsidR="003656AE" w:rsidRDefault="003656AE" w:rsidP="009307E6"/>
        </w:tc>
        <w:tc>
          <w:tcPr>
            <w:tcW w:w="1276" w:type="dxa"/>
            <w:tcBorders>
              <w:left w:val="single" w:sz="4" w:space="0" w:color="000000"/>
              <w:bottom w:val="single" w:sz="4" w:space="0" w:color="000000"/>
            </w:tcBorders>
            <w:shd w:val="clear" w:color="auto" w:fill="FFFFFF"/>
            <w:vAlign w:val="center"/>
          </w:tcPr>
          <w:p w14:paraId="2954BB3D" w14:textId="77777777" w:rsidR="003656AE" w:rsidRDefault="003656AE" w:rsidP="009307E6"/>
        </w:tc>
        <w:tc>
          <w:tcPr>
            <w:tcW w:w="1555" w:type="dxa"/>
            <w:tcBorders>
              <w:left w:val="single" w:sz="4" w:space="0" w:color="000000"/>
              <w:bottom w:val="single" w:sz="4" w:space="0" w:color="000000"/>
              <w:right w:val="single" w:sz="8" w:space="0" w:color="000000"/>
            </w:tcBorders>
            <w:shd w:val="clear" w:color="auto" w:fill="FFFFFF"/>
            <w:vAlign w:val="center"/>
          </w:tcPr>
          <w:p w14:paraId="329FE5CD" w14:textId="77777777" w:rsidR="003656AE" w:rsidRDefault="003656AE" w:rsidP="009307E6"/>
        </w:tc>
      </w:tr>
      <w:tr w:rsidR="003656AE" w14:paraId="6F27E60B" w14:textId="77777777" w:rsidTr="007B0E3B">
        <w:trPr>
          <w:trHeight w:val="502"/>
        </w:trPr>
        <w:tc>
          <w:tcPr>
            <w:tcW w:w="2753" w:type="dxa"/>
            <w:tcBorders>
              <w:left w:val="single" w:sz="8" w:space="0" w:color="000000"/>
              <w:bottom w:val="single" w:sz="4" w:space="0" w:color="000000"/>
            </w:tcBorders>
            <w:shd w:val="clear" w:color="auto" w:fill="FFFFFF"/>
            <w:vAlign w:val="center"/>
          </w:tcPr>
          <w:p w14:paraId="1911FBC7" w14:textId="77777777" w:rsidR="003656AE" w:rsidRDefault="003656AE" w:rsidP="009307E6">
            <w:pPr>
              <w:jc w:val="left"/>
            </w:pPr>
            <w:r>
              <w:t>Presentation Style</w:t>
            </w:r>
          </w:p>
        </w:tc>
        <w:tc>
          <w:tcPr>
            <w:tcW w:w="1418" w:type="dxa"/>
            <w:tcBorders>
              <w:left w:val="single" w:sz="4" w:space="0" w:color="000000"/>
              <w:bottom w:val="single" w:sz="4" w:space="0" w:color="000000"/>
            </w:tcBorders>
            <w:shd w:val="clear" w:color="auto" w:fill="FFFFFF"/>
            <w:vAlign w:val="center"/>
          </w:tcPr>
          <w:p w14:paraId="61F4D044" w14:textId="77777777" w:rsidR="003656AE" w:rsidRDefault="003656AE" w:rsidP="009307E6">
            <w:r>
              <w:t>10</w:t>
            </w:r>
          </w:p>
        </w:tc>
        <w:tc>
          <w:tcPr>
            <w:tcW w:w="1063" w:type="dxa"/>
            <w:tcBorders>
              <w:top w:val="single" w:sz="4" w:space="0" w:color="000000"/>
              <w:left w:val="single" w:sz="4" w:space="0" w:color="000000"/>
              <w:bottom w:val="single" w:sz="4" w:space="0" w:color="000000"/>
            </w:tcBorders>
            <w:shd w:val="clear" w:color="auto" w:fill="FFFFFF"/>
            <w:vAlign w:val="center"/>
          </w:tcPr>
          <w:p w14:paraId="07E6ABC8" w14:textId="77777777" w:rsidR="003656AE" w:rsidRDefault="003656AE" w:rsidP="009307E6">
            <w:r>
              <w:t>10</w:t>
            </w:r>
          </w:p>
        </w:tc>
        <w:tc>
          <w:tcPr>
            <w:tcW w:w="1063" w:type="dxa"/>
            <w:tcBorders>
              <w:left w:val="single" w:sz="4" w:space="0" w:color="000000"/>
              <w:bottom w:val="single" w:sz="4" w:space="0" w:color="000000"/>
            </w:tcBorders>
            <w:shd w:val="clear" w:color="auto" w:fill="FFFFFF"/>
            <w:vAlign w:val="center"/>
          </w:tcPr>
          <w:p w14:paraId="3758BA6D" w14:textId="77777777" w:rsidR="003656AE" w:rsidRDefault="003656AE" w:rsidP="009307E6">
            <w:r>
              <w:t>10</w:t>
            </w:r>
          </w:p>
        </w:tc>
        <w:tc>
          <w:tcPr>
            <w:tcW w:w="1276" w:type="dxa"/>
            <w:tcBorders>
              <w:left w:val="single" w:sz="4" w:space="0" w:color="000000"/>
              <w:bottom w:val="single" w:sz="4" w:space="0" w:color="000000"/>
            </w:tcBorders>
            <w:shd w:val="clear" w:color="auto" w:fill="FFFFFF"/>
            <w:vAlign w:val="center"/>
          </w:tcPr>
          <w:p w14:paraId="61F4A5DC" w14:textId="77777777" w:rsidR="003656AE" w:rsidRDefault="003656AE" w:rsidP="009307E6">
            <w:r>
              <w:t>10</w:t>
            </w:r>
          </w:p>
        </w:tc>
        <w:tc>
          <w:tcPr>
            <w:tcW w:w="1555" w:type="dxa"/>
            <w:tcBorders>
              <w:left w:val="single" w:sz="4" w:space="0" w:color="000000"/>
              <w:bottom w:val="single" w:sz="4" w:space="0" w:color="000000"/>
              <w:right w:val="single" w:sz="8" w:space="0" w:color="000000"/>
            </w:tcBorders>
            <w:shd w:val="clear" w:color="auto" w:fill="FFFFFF"/>
            <w:vAlign w:val="center"/>
          </w:tcPr>
          <w:p w14:paraId="018BE6F5" w14:textId="77777777" w:rsidR="003656AE" w:rsidRDefault="003656AE" w:rsidP="009307E6">
            <w:r>
              <w:t>10</w:t>
            </w:r>
          </w:p>
        </w:tc>
      </w:tr>
      <w:tr w:rsidR="003656AE" w14:paraId="2AD99901" w14:textId="77777777" w:rsidTr="007B0E3B">
        <w:trPr>
          <w:trHeight w:val="465"/>
        </w:trPr>
        <w:tc>
          <w:tcPr>
            <w:tcW w:w="2753" w:type="dxa"/>
            <w:tcBorders>
              <w:left w:val="single" w:sz="8" w:space="0" w:color="000000"/>
              <w:bottom w:val="single" w:sz="4" w:space="0" w:color="000000"/>
            </w:tcBorders>
            <w:shd w:val="clear" w:color="auto" w:fill="FFFFFF"/>
            <w:vAlign w:val="center"/>
          </w:tcPr>
          <w:p w14:paraId="68B1382B" w14:textId="77777777" w:rsidR="003656AE" w:rsidRDefault="003656AE" w:rsidP="009307E6">
            <w:pPr>
              <w:jc w:val="left"/>
            </w:pPr>
            <w:r>
              <w:t>Supporting Materials</w:t>
            </w:r>
          </w:p>
        </w:tc>
        <w:tc>
          <w:tcPr>
            <w:tcW w:w="1418" w:type="dxa"/>
            <w:tcBorders>
              <w:left w:val="single" w:sz="4" w:space="0" w:color="000000"/>
              <w:bottom w:val="single" w:sz="4" w:space="0" w:color="000000"/>
            </w:tcBorders>
            <w:shd w:val="clear" w:color="auto" w:fill="FFFFFF"/>
            <w:vAlign w:val="center"/>
          </w:tcPr>
          <w:p w14:paraId="71C4BEE2" w14:textId="77777777" w:rsidR="003656AE" w:rsidRDefault="003656AE" w:rsidP="009307E6">
            <w:r>
              <w:t>10</w:t>
            </w:r>
          </w:p>
        </w:tc>
        <w:tc>
          <w:tcPr>
            <w:tcW w:w="1063" w:type="dxa"/>
            <w:tcBorders>
              <w:top w:val="single" w:sz="4" w:space="0" w:color="000000"/>
              <w:left w:val="single" w:sz="4" w:space="0" w:color="000000"/>
              <w:bottom w:val="single" w:sz="4" w:space="0" w:color="000000"/>
            </w:tcBorders>
            <w:shd w:val="clear" w:color="auto" w:fill="FFFFFF"/>
            <w:vAlign w:val="center"/>
          </w:tcPr>
          <w:p w14:paraId="23DBC835" w14:textId="77777777" w:rsidR="003656AE" w:rsidRDefault="003656AE" w:rsidP="009307E6">
            <w:r>
              <w:t>10</w:t>
            </w:r>
          </w:p>
        </w:tc>
        <w:tc>
          <w:tcPr>
            <w:tcW w:w="1063" w:type="dxa"/>
            <w:tcBorders>
              <w:left w:val="single" w:sz="4" w:space="0" w:color="000000"/>
              <w:bottom w:val="single" w:sz="4" w:space="0" w:color="000000"/>
            </w:tcBorders>
            <w:shd w:val="clear" w:color="auto" w:fill="FFFFFF"/>
            <w:vAlign w:val="center"/>
          </w:tcPr>
          <w:p w14:paraId="419C6681" w14:textId="77777777" w:rsidR="003656AE" w:rsidRDefault="003656AE" w:rsidP="009307E6">
            <w:r>
              <w:t>10</w:t>
            </w:r>
          </w:p>
        </w:tc>
        <w:tc>
          <w:tcPr>
            <w:tcW w:w="1276" w:type="dxa"/>
            <w:tcBorders>
              <w:left w:val="single" w:sz="4" w:space="0" w:color="000000"/>
              <w:bottom w:val="single" w:sz="4" w:space="0" w:color="000000"/>
            </w:tcBorders>
            <w:shd w:val="clear" w:color="auto" w:fill="FFFFFF"/>
            <w:vAlign w:val="center"/>
          </w:tcPr>
          <w:p w14:paraId="2815471E" w14:textId="77777777" w:rsidR="003656AE" w:rsidRDefault="003656AE" w:rsidP="009307E6">
            <w:r>
              <w:t>10</w:t>
            </w:r>
          </w:p>
        </w:tc>
        <w:tc>
          <w:tcPr>
            <w:tcW w:w="1555" w:type="dxa"/>
            <w:tcBorders>
              <w:left w:val="single" w:sz="4" w:space="0" w:color="000000"/>
              <w:bottom w:val="single" w:sz="4" w:space="0" w:color="000000"/>
              <w:right w:val="single" w:sz="8" w:space="0" w:color="000000"/>
            </w:tcBorders>
            <w:shd w:val="clear" w:color="auto" w:fill="FFFFFF"/>
            <w:vAlign w:val="center"/>
          </w:tcPr>
          <w:p w14:paraId="53562516" w14:textId="77777777" w:rsidR="003656AE" w:rsidRDefault="003656AE" w:rsidP="009307E6">
            <w:r>
              <w:t>10</w:t>
            </w:r>
          </w:p>
        </w:tc>
      </w:tr>
      <w:tr w:rsidR="003656AE" w14:paraId="18DD8D64" w14:textId="77777777" w:rsidTr="007B0E3B">
        <w:trPr>
          <w:trHeight w:val="582"/>
        </w:trPr>
        <w:tc>
          <w:tcPr>
            <w:tcW w:w="2753" w:type="dxa"/>
            <w:tcBorders>
              <w:top w:val="single" w:sz="4" w:space="0" w:color="000000"/>
              <w:left w:val="single" w:sz="8" w:space="0" w:color="000000"/>
              <w:bottom w:val="single" w:sz="4" w:space="0" w:color="000000"/>
            </w:tcBorders>
            <w:shd w:val="clear" w:color="auto" w:fill="FFFFFF"/>
            <w:vAlign w:val="center"/>
          </w:tcPr>
          <w:p w14:paraId="78CF974C" w14:textId="77777777" w:rsidR="003656AE" w:rsidRDefault="003656AE" w:rsidP="009307E6">
            <w:pPr>
              <w:jc w:val="left"/>
            </w:pPr>
            <w:r>
              <w:t>TOTAL</w:t>
            </w:r>
          </w:p>
        </w:tc>
        <w:tc>
          <w:tcPr>
            <w:tcW w:w="1418" w:type="dxa"/>
            <w:tcBorders>
              <w:top w:val="single" w:sz="4" w:space="0" w:color="000000"/>
              <w:left w:val="single" w:sz="4" w:space="0" w:color="000000"/>
              <w:bottom w:val="single" w:sz="4" w:space="0" w:color="000000"/>
            </w:tcBorders>
            <w:shd w:val="clear" w:color="auto" w:fill="FFFFFF"/>
            <w:vAlign w:val="center"/>
          </w:tcPr>
          <w:p w14:paraId="4EEC39F1" w14:textId="77777777" w:rsidR="003656AE" w:rsidRDefault="003656AE" w:rsidP="009307E6">
            <w:r>
              <w:t>100</w:t>
            </w:r>
          </w:p>
        </w:tc>
        <w:tc>
          <w:tcPr>
            <w:tcW w:w="1063" w:type="dxa"/>
            <w:tcBorders>
              <w:top w:val="single" w:sz="4" w:space="0" w:color="000000"/>
              <w:left w:val="single" w:sz="4" w:space="0" w:color="000000"/>
              <w:bottom w:val="single" w:sz="4" w:space="0" w:color="000000"/>
            </w:tcBorders>
            <w:shd w:val="clear" w:color="auto" w:fill="FFFFFF"/>
            <w:vAlign w:val="center"/>
          </w:tcPr>
          <w:p w14:paraId="5777ABCA" w14:textId="77777777" w:rsidR="003656AE" w:rsidRDefault="003656AE" w:rsidP="009307E6">
            <w:r>
              <w:t>100</w:t>
            </w:r>
          </w:p>
        </w:tc>
        <w:tc>
          <w:tcPr>
            <w:tcW w:w="1063" w:type="dxa"/>
            <w:tcBorders>
              <w:top w:val="single" w:sz="4" w:space="0" w:color="000000"/>
              <w:left w:val="single" w:sz="4" w:space="0" w:color="000000"/>
              <w:bottom w:val="single" w:sz="4" w:space="0" w:color="000000"/>
            </w:tcBorders>
            <w:shd w:val="clear" w:color="auto" w:fill="FFFFFF"/>
            <w:vAlign w:val="center"/>
          </w:tcPr>
          <w:p w14:paraId="25064B09" w14:textId="77777777" w:rsidR="003656AE" w:rsidRDefault="003656AE" w:rsidP="009307E6">
            <w:r>
              <w:t>100</w:t>
            </w:r>
          </w:p>
        </w:tc>
        <w:tc>
          <w:tcPr>
            <w:tcW w:w="1276" w:type="dxa"/>
            <w:tcBorders>
              <w:top w:val="single" w:sz="4" w:space="0" w:color="000000"/>
              <w:left w:val="single" w:sz="4" w:space="0" w:color="000000"/>
              <w:bottom w:val="single" w:sz="4" w:space="0" w:color="000000"/>
            </w:tcBorders>
            <w:shd w:val="clear" w:color="auto" w:fill="FFFFFF"/>
            <w:vAlign w:val="center"/>
          </w:tcPr>
          <w:p w14:paraId="7D796C43" w14:textId="77777777" w:rsidR="003656AE" w:rsidRDefault="003656AE" w:rsidP="009307E6">
            <w:r>
              <w:t>100</w:t>
            </w:r>
          </w:p>
        </w:tc>
        <w:tc>
          <w:tcPr>
            <w:tcW w:w="1555"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363B37EF" w14:textId="77777777" w:rsidR="003656AE" w:rsidRDefault="003656AE" w:rsidP="009307E6">
            <w:r>
              <w:t>100</w:t>
            </w:r>
          </w:p>
        </w:tc>
      </w:tr>
    </w:tbl>
    <w:p w14:paraId="0685E656" w14:textId="77777777" w:rsidR="003656AE" w:rsidRDefault="003656AE" w:rsidP="003656AE"/>
    <w:p w14:paraId="59E21CC6" w14:textId="77777777" w:rsidR="00B725C2" w:rsidRDefault="00B725C2" w:rsidP="00B725C2"/>
    <w:p w14:paraId="5276C639" w14:textId="77777777" w:rsidR="00B725C2" w:rsidRDefault="00B725C2" w:rsidP="00B725C2">
      <w:pPr>
        <w:pStyle w:val="Heading1"/>
      </w:pPr>
      <w:r>
        <w:br w:type="page"/>
      </w:r>
    </w:p>
    <w:p w14:paraId="319F60EF" w14:textId="77777777" w:rsidR="002563E1" w:rsidRDefault="00E33415" w:rsidP="002119F5">
      <w:pPr>
        <w:pStyle w:val="Heading1"/>
      </w:pPr>
      <w:bookmarkStart w:id="60" w:name="_Toc203060201"/>
      <w:r>
        <w:lastRenderedPageBreak/>
        <w:t>Electronic Journals and Databases</w:t>
      </w:r>
      <w:bookmarkEnd w:id="60"/>
    </w:p>
    <w:p w14:paraId="4A567DB3" w14:textId="77777777" w:rsidR="002563E1" w:rsidRDefault="00312725" w:rsidP="002119F5">
      <w:r>
        <w:t>The main l</w:t>
      </w:r>
      <w:r w:rsidR="00E33415">
        <w:t xml:space="preserve">ibrary web pages </w:t>
      </w:r>
      <w:r>
        <w:t xml:space="preserve">are </w:t>
      </w:r>
      <w:r w:rsidR="00E33415">
        <w:t xml:space="preserve">available at </w:t>
      </w:r>
      <w:hyperlink r:id="rId19" w:history="1">
        <w:r w:rsidRPr="00312725">
          <w:rPr>
            <w:rStyle w:val="Hyperlink"/>
          </w:rPr>
          <w:t>https://www.uwtsd.ac.uk/library/</w:t>
        </w:r>
      </w:hyperlink>
      <w:r>
        <w:t>.</w:t>
      </w:r>
      <w:r w:rsidRPr="00312725">
        <w:t xml:space="preserve"> </w:t>
      </w:r>
      <w:r>
        <w:t>Links from here include: General library information; Library Account; Library catalogue; Subject Guides plus Electronic Journals and Databases.</w:t>
      </w:r>
    </w:p>
    <w:p w14:paraId="732123CD" w14:textId="77777777" w:rsidR="002563E1" w:rsidRDefault="00312725" w:rsidP="002119F5">
      <w:r>
        <w:t xml:space="preserve">Access to electronic journals and databases is available from </w:t>
      </w:r>
      <w:hyperlink r:id="rId20" w:history="1">
        <w:r w:rsidRPr="00312725">
          <w:rPr>
            <w:rStyle w:val="Hyperlink"/>
          </w:rPr>
          <w:t>https://www.uwtsd.ac.uk/library/online-library/</w:t>
        </w:r>
      </w:hyperlink>
      <w:r>
        <w:t>. You can access these resources from your personal/home network and other off-campus networks via this link. You will be prompted to log in to gain access to the resources when connecting from other networks.</w:t>
      </w:r>
    </w:p>
    <w:p w14:paraId="59675F44" w14:textId="77777777" w:rsidR="002563E1" w:rsidRDefault="00E33415" w:rsidP="002119F5">
      <w:r>
        <w:t xml:space="preserve">The following databases are accessible via the web pages: </w:t>
      </w:r>
    </w:p>
    <w:p w14:paraId="6DBE8DD7" w14:textId="77777777" w:rsidR="00844067" w:rsidRPr="00B30C26" w:rsidRDefault="00844067" w:rsidP="00C30718">
      <w:pPr>
        <w:numPr>
          <w:ilvl w:val="0"/>
          <w:numId w:val="20"/>
        </w:numPr>
        <w:rPr>
          <w:lang w:val="en-GB"/>
        </w:rPr>
      </w:pPr>
      <w:hyperlink r:id="rId21" w:tooltip="Cross disciplinary resource" w:history="1">
        <w:r w:rsidRPr="00B30C26">
          <w:rPr>
            <w:lang w:val="en-GB"/>
          </w:rPr>
          <w:t>Academic Search Premier</w:t>
        </w:r>
      </w:hyperlink>
    </w:p>
    <w:p w14:paraId="42545EA7" w14:textId="77777777" w:rsidR="00844067" w:rsidRPr="00B30C26" w:rsidRDefault="00844067" w:rsidP="00C30718">
      <w:pPr>
        <w:numPr>
          <w:ilvl w:val="0"/>
          <w:numId w:val="20"/>
        </w:numPr>
        <w:rPr>
          <w:lang w:val="en-GB"/>
        </w:rPr>
      </w:pPr>
      <w:hyperlink r:id="rId22" w:history="1">
        <w:r w:rsidRPr="00B30C26">
          <w:rPr>
            <w:lang w:val="en-GB"/>
          </w:rPr>
          <w:t>ACM Digital Library</w:t>
        </w:r>
      </w:hyperlink>
    </w:p>
    <w:p w14:paraId="39BFF5B9" w14:textId="77777777" w:rsidR="00844067" w:rsidRPr="00B30C26" w:rsidRDefault="00844067" w:rsidP="00C30718">
      <w:pPr>
        <w:numPr>
          <w:ilvl w:val="0"/>
          <w:numId w:val="20"/>
        </w:numPr>
        <w:rPr>
          <w:lang w:val="en-GB"/>
        </w:rPr>
      </w:pPr>
      <w:hyperlink r:id="rId23" w:history="1">
        <w:r w:rsidRPr="00B30C26">
          <w:rPr>
            <w:lang w:val="en-GB"/>
          </w:rPr>
          <w:t>Business Source Complete</w:t>
        </w:r>
      </w:hyperlink>
    </w:p>
    <w:p w14:paraId="144297DF" w14:textId="77777777" w:rsidR="00844067" w:rsidRPr="00B30C26" w:rsidRDefault="00844067" w:rsidP="00C30718">
      <w:pPr>
        <w:numPr>
          <w:ilvl w:val="0"/>
          <w:numId w:val="20"/>
        </w:numPr>
        <w:rPr>
          <w:lang w:val="en-GB"/>
        </w:rPr>
      </w:pPr>
      <w:hyperlink r:id="rId24" w:history="1">
        <w:r w:rsidRPr="00B30C26">
          <w:rPr>
            <w:lang w:val="en-GB"/>
          </w:rPr>
          <w:t>IEEE Digital Library [Technology]</w:t>
        </w:r>
      </w:hyperlink>
    </w:p>
    <w:p w14:paraId="59C8FB6F" w14:textId="77777777" w:rsidR="00844067" w:rsidRPr="00B30C26" w:rsidRDefault="00844067" w:rsidP="00C30718">
      <w:pPr>
        <w:numPr>
          <w:ilvl w:val="0"/>
          <w:numId w:val="20"/>
        </w:numPr>
        <w:rPr>
          <w:lang w:val="en-GB"/>
        </w:rPr>
      </w:pPr>
      <w:hyperlink r:id="rId25" w:history="1">
        <w:r w:rsidRPr="00B30C26">
          <w:rPr>
            <w:lang w:val="en-GB"/>
          </w:rPr>
          <w:t>IHS</w:t>
        </w:r>
      </w:hyperlink>
    </w:p>
    <w:p w14:paraId="0E62BEB9" w14:textId="77777777" w:rsidR="00844067" w:rsidRPr="00B30C26" w:rsidRDefault="00844067" w:rsidP="00C30718">
      <w:pPr>
        <w:numPr>
          <w:ilvl w:val="0"/>
          <w:numId w:val="20"/>
        </w:numPr>
        <w:rPr>
          <w:lang w:val="en-GB"/>
        </w:rPr>
      </w:pPr>
      <w:hyperlink r:id="rId26" w:history="1">
        <w:proofErr w:type="spellStart"/>
        <w:r w:rsidRPr="00B30C26">
          <w:rPr>
            <w:lang w:val="en-GB"/>
          </w:rPr>
          <w:t>Marketline</w:t>
        </w:r>
        <w:proofErr w:type="spellEnd"/>
      </w:hyperlink>
    </w:p>
    <w:p w14:paraId="7D3B7A2C" w14:textId="77777777" w:rsidR="00844067" w:rsidRPr="00B30C26" w:rsidRDefault="00844067" w:rsidP="00C30718">
      <w:pPr>
        <w:numPr>
          <w:ilvl w:val="0"/>
          <w:numId w:val="20"/>
        </w:numPr>
        <w:rPr>
          <w:lang w:val="en-GB"/>
        </w:rPr>
      </w:pPr>
      <w:hyperlink r:id="rId27" w:history="1">
        <w:proofErr w:type="spellStart"/>
        <w:r w:rsidRPr="00B30C26">
          <w:rPr>
            <w:lang w:val="en-GB"/>
          </w:rPr>
          <w:t>NewsBank</w:t>
        </w:r>
        <w:proofErr w:type="spellEnd"/>
      </w:hyperlink>
    </w:p>
    <w:p w14:paraId="6DCAE850" w14:textId="77777777" w:rsidR="00844067" w:rsidRPr="00B30C26" w:rsidRDefault="00844067" w:rsidP="00C30718">
      <w:pPr>
        <w:numPr>
          <w:ilvl w:val="0"/>
          <w:numId w:val="20"/>
        </w:numPr>
        <w:rPr>
          <w:lang w:val="en-GB"/>
        </w:rPr>
      </w:pPr>
      <w:hyperlink r:id="rId28" w:history="1">
        <w:r w:rsidRPr="00B30C26">
          <w:rPr>
            <w:lang w:val="en-GB"/>
          </w:rPr>
          <w:t>ProQuest Central</w:t>
        </w:r>
      </w:hyperlink>
    </w:p>
    <w:p w14:paraId="1C3F287F" w14:textId="77777777" w:rsidR="00844067" w:rsidRPr="00B30C26" w:rsidRDefault="00844067" w:rsidP="00C30718">
      <w:pPr>
        <w:numPr>
          <w:ilvl w:val="0"/>
          <w:numId w:val="20"/>
        </w:numPr>
        <w:rPr>
          <w:lang w:val="en-GB"/>
        </w:rPr>
      </w:pPr>
      <w:hyperlink r:id="rId29" w:history="1">
        <w:r w:rsidRPr="00B30C26">
          <w:rPr>
            <w:lang w:val="en-GB"/>
          </w:rPr>
          <w:t>SAE Digital Library</w:t>
        </w:r>
      </w:hyperlink>
    </w:p>
    <w:p w14:paraId="3E01451D" w14:textId="77777777" w:rsidR="00844067" w:rsidRPr="00B30C26" w:rsidRDefault="00844067" w:rsidP="00C30718">
      <w:pPr>
        <w:numPr>
          <w:ilvl w:val="0"/>
          <w:numId w:val="20"/>
        </w:numPr>
        <w:rPr>
          <w:lang w:val="en-GB"/>
        </w:rPr>
      </w:pPr>
      <w:hyperlink r:id="rId30" w:history="1">
        <w:r w:rsidRPr="00B30C26">
          <w:rPr>
            <w:lang w:val="en-GB"/>
          </w:rPr>
          <w:t>Science Direct</w:t>
        </w:r>
      </w:hyperlink>
    </w:p>
    <w:p w14:paraId="51C52D1F" w14:textId="77777777" w:rsidR="002563E1" w:rsidRDefault="002563E1" w:rsidP="002119F5"/>
    <w:p w14:paraId="1460D1F6" w14:textId="77777777" w:rsidR="00BE3239" w:rsidRDefault="00BE3239" w:rsidP="002119F5">
      <w:r>
        <w:t>Other resources available:</w:t>
      </w:r>
    </w:p>
    <w:p w14:paraId="616379B8" w14:textId="77777777" w:rsidR="002563E1" w:rsidRDefault="00E33415" w:rsidP="002119F5">
      <w:r>
        <w:t xml:space="preserve">INSPEC: the world’s leading database of information on computing, information technology and other related areas, e.g. engineering, covering 1969 – 2002. (Please ask at the counter in the Thompson Library). </w:t>
      </w:r>
    </w:p>
    <w:p w14:paraId="40418041" w14:textId="77777777" w:rsidR="002563E1" w:rsidRDefault="002563E1" w:rsidP="002119F5"/>
    <w:p w14:paraId="2BE2137C" w14:textId="77777777" w:rsidR="002563E1" w:rsidRDefault="00E33415" w:rsidP="002119F5">
      <w:r>
        <w:t xml:space="preserve">Additional useful websites: </w:t>
      </w:r>
    </w:p>
    <w:p w14:paraId="1B1235AB" w14:textId="77777777" w:rsidR="002563E1" w:rsidRDefault="00E33415" w:rsidP="002119F5">
      <w:r>
        <w:t xml:space="preserve">British Library Public Catalogue: </w:t>
      </w:r>
      <w:hyperlink r:id="rId31" w:history="1">
        <w:r w:rsidR="00BE3239" w:rsidRPr="00BE3239">
          <w:rPr>
            <w:rStyle w:val="Hyperlink"/>
          </w:rPr>
          <w:t>https://www.bl.uk/</w:t>
        </w:r>
      </w:hyperlink>
    </w:p>
    <w:p w14:paraId="24A1AEC0" w14:textId="77777777" w:rsidR="002563E1" w:rsidRDefault="00E33415" w:rsidP="002119F5">
      <w:r>
        <w:t xml:space="preserve">Google search engine: </w:t>
      </w:r>
      <w:r>
        <w:rPr>
          <w:rStyle w:val="Hyperlink"/>
        </w:rPr>
        <w:t xml:space="preserve">www.google.co.uk </w:t>
      </w:r>
    </w:p>
    <w:p w14:paraId="69B9B61E" w14:textId="77777777" w:rsidR="002563E1" w:rsidRDefault="002563E1" w:rsidP="002119F5"/>
    <w:p w14:paraId="148C89D9" w14:textId="77777777" w:rsidR="00BE3239" w:rsidRDefault="00BE3239">
      <w:pPr>
        <w:suppressAutoHyphens w:val="0"/>
        <w:overflowPunct/>
        <w:spacing w:before="0"/>
        <w:jc w:val="left"/>
        <w:textAlignment w:val="auto"/>
      </w:pPr>
      <w:r>
        <w:br w:type="page"/>
      </w:r>
    </w:p>
    <w:p w14:paraId="6E91015A" w14:textId="77777777" w:rsidR="002563E1" w:rsidRDefault="0070449D" w:rsidP="002119F5">
      <w:pPr>
        <w:pStyle w:val="Heading1"/>
      </w:pPr>
      <w:bookmarkStart w:id="61" w:name="_Toc203060202"/>
      <w:r>
        <w:lastRenderedPageBreak/>
        <w:t>Problems, Grievances, and Appeals</w:t>
      </w:r>
      <w:bookmarkEnd w:id="61"/>
      <w:r w:rsidR="00E33415">
        <w:t xml:space="preserve"> </w:t>
      </w:r>
    </w:p>
    <w:p w14:paraId="4BEDCA63" w14:textId="77777777" w:rsidR="002563E1" w:rsidRDefault="002563E1" w:rsidP="002119F5"/>
    <w:p w14:paraId="7C7A18FE" w14:textId="77777777" w:rsidR="002563E1" w:rsidRDefault="00E33415" w:rsidP="002119F5">
      <w:r>
        <w:t xml:space="preserve">Should students have any problems regarding the supervision arrangements, personal difficulties with their supervisors, or concerns regarding the fairness of the assessment process, they should, in the first instance, discuss matters with their project supervisor. </w:t>
      </w:r>
    </w:p>
    <w:p w14:paraId="731DD117" w14:textId="6C209D01" w:rsidR="002563E1" w:rsidRDefault="00E33415" w:rsidP="002119F5">
      <w:r>
        <w:t xml:space="preserve">Failing this they should arrange to see the </w:t>
      </w:r>
      <w:r w:rsidR="008D7091">
        <w:t>program manager then the</w:t>
      </w:r>
      <w:r>
        <w:t xml:space="preserve"> </w:t>
      </w:r>
      <w:r w:rsidR="00FD254F">
        <w:t>h</w:t>
      </w:r>
      <w:r>
        <w:t xml:space="preserve">ead of School, in that order. </w:t>
      </w:r>
    </w:p>
    <w:p w14:paraId="59EB5345" w14:textId="77777777" w:rsidR="002563E1" w:rsidRDefault="00E33415" w:rsidP="002119F5">
      <w:r>
        <w:t xml:space="preserve">Details of appeals procedures are found in the student handbook. </w:t>
      </w:r>
    </w:p>
    <w:p w14:paraId="33E657E8" w14:textId="77777777" w:rsidR="002563E1" w:rsidRDefault="002563E1" w:rsidP="002119F5"/>
    <w:p w14:paraId="26C730F4" w14:textId="77777777" w:rsidR="002563E1" w:rsidRDefault="00E33415" w:rsidP="002119F5">
      <w:r>
        <w:t xml:space="preserve">ADDITIONAL READING </w:t>
      </w:r>
    </w:p>
    <w:p w14:paraId="42ADDA08" w14:textId="77777777" w:rsidR="002563E1" w:rsidRDefault="002563E1" w:rsidP="002119F5"/>
    <w:p w14:paraId="22923322" w14:textId="77777777" w:rsidR="002563E1" w:rsidRDefault="00E33415" w:rsidP="002119F5">
      <w:r>
        <w:t xml:space="preserve">Christian W Dawson. </w:t>
      </w:r>
      <w:r>
        <w:rPr>
          <w:i/>
          <w:iCs/>
        </w:rPr>
        <w:t>The essence of computing projects: a student’s guide</w:t>
      </w:r>
      <w:r>
        <w:t xml:space="preserve">. Prentice Hall, 2000. ISBN 0-13-021972-X. Publisher’s price £16.99. An excellent guide to projects in general. </w:t>
      </w:r>
    </w:p>
    <w:p w14:paraId="5DC06B1A" w14:textId="77777777" w:rsidR="002563E1" w:rsidRDefault="00E33415" w:rsidP="002119F5">
      <w:r>
        <w:t xml:space="preserve">Gavin Fairbairn and Christopher Winch, </w:t>
      </w:r>
      <w:r>
        <w:rPr>
          <w:i/>
          <w:iCs/>
        </w:rPr>
        <w:t>Reading, writing and reasoning - a guide for students</w:t>
      </w:r>
      <w:r>
        <w:t>, Open University Press, 2</w:t>
      </w:r>
      <w:r>
        <w:rPr>
          <w:vertAlign w:val="superscript"/>
        </w:rPr>
        <w:t xml:space="preserve">nd </w:t>
      </w:r>
      <w:r>
        <w:t xml:space="preserve">edition 1996. (£10.99. An excellent guide to technical writing and style. </w:t>
      </w:r>
    </w:p>
    <w:p w14:paraId="39D9B6C9" w14:textId="77777777" w:rsidR="002563E1" w:rsidRDefault="00E33415" w:rsidP="002119F5">
      <w:r>
        <w:t xml:space="preserve">Phyllis Creme and Mary Lea, </w:t>
      </w:r>
      <w:r>
        <w:rPr>
          <w:i/>
          <w:iCs/>
        </w:rPr>
        <w:t xml:space="preserve">Writing at university - a guide for students, </w:t>
      </w:r>
      <w:r>
        <w:t xml:space="preserve">Open University Press, 1997. (£9.99). A useful guide to techniques of writing. </w:t>
      </w:r>
    </w:p>
    <w:p w14:paraId="70461DE6" w14:textId="77777777" w:rsidR="002563E1" w:rsidRDefault="00E33415" w:rsidP="002119F5">
      <w:r>
        <w:t xml:space="preserve">H W Fowler and Robert Burchfield, </w:t>
      </w:r>
      <w:r>
        <w:rPr>
          <w:i/>
          <w:iCs/>
        </w:rPr>
        <w:t>The New Fowler’s Modern English Usage</w:t>
      </w:r>
      <w:r>
        <w:t xml:space="preserve">, Oxford University Press, 1996. </w:t>
      </w:r>
    </w:p>
    <w:p w14:paraId="4CF5FB70" w14:textId="77777777" w:rsidR="002563E1" w:rsidRDefault="002563E1" w:rsidP="002119F5"/>
    <w:p w14:paraId="13BBCD55" w14:textId="77777777" w:rsidR="002563E1" w:rsidRDefault="00E33415" w:rsidP="002119F5">
      <w:r>
        <w:t>References</w:t>
      </w:r>
    </w:p>
    <w:p w14:paraId="26C100F5" w14:textId="77777777" w:rsidR="002563E1" w:rsidRDefault="002563E1" w:rsidP="002119F5"/>
    <w:p w14:paraId="554E90FE" w14:textId="77777777" w:rsidR="002563E1" w:rsidRDefault="00E33415" w:rsidP="002119F5">
      <w:r>
        <w:t xml:space="preserve">Panko, R. R. (2007). Two experiments in reducing overconfidence in spreadsheet development. </w:t>
      </w:r>
      <w:r>
        <w:rPr>
          <w:i/>
          <w:iCs/>
        </w:rPr>
        <w:t>Journal of Organizational and End User Computing, 19</w:t>
      </w:r>
      <w:r>
        <w:t xml:space="preserve">(1), 1-23. </w:t>
      </w:r>
    </w:p>
    <w:p w14:paraId="421D3FE2" w14:textId="77777777" w:rsidR="00E379F4" w:rsidRDefault="00E379F4">
      <w:pPr>
        <w:suppressAutoHyphens w:val="0"/>
        <w:overflowPunct/>
        <w:spacing w:before="0"/>
        <w:jc w:val="left"/>
        <w:textAlignment w:val="auto"/>
      </w:pPr>
      <w:r>
        <w:br w:type="page"/>
      </w:r>
    </w:p>
    <w:p w14:paraId="7728923F" w14:textId="77777777" w:rsidR="002563E1" w:rsidRDefault="00E33415" w:rsidP="00B461E6">
      <w:pPr>
        <w:pStyle w:val="Heading1"/>
        <w:numPr>
          <w:ilvl w:val="0"/>
          <w:numId w:val="0"/>
        </w:numPr>
      </w:pPr>
      <w:bookmarkStart w:id="62" w:name="__RefHeading__27_966954967"/>
      <w:bookmarkStart w:id="63" w:name="_Ref43037156"/>
      <w:bookmarkStart w:id="64" w:name="_Toc203060203"/>
      <w:bookmarkEnd w:id="62"/>
      <w:r>
        <w:lastRenderedPageBreak/>
        <w:t>Appendix 1: Declaration and Form of Consent</w:t>
      </w:r>
      <w:bookmarkEnd w:id="63"/>
      <w:bookmarkEnd w:id="64"/>
    </w:p>
    <w:p w14:paraId="6A7F7039" w14:textId="77777777" w:rsidR="002563E1" w:rsidRDefault="002563E1" w:rsidP="002119F5"/>
    <w:p w14:paraId="360125EE" w14:textId="77777777" w:rsidR="002563E1" w:rsidRDefault="00E33415" w:rsidP="002119F5">
      <w:r>
        <w:t>DECLARATION</w:t>
      </w:r>
    </w:p>
    <w:p w14:paraId="6518F287" w14:textId="77777777" w:rsidR="002563E1" w:rsidRDefault="002563E1" w:rsidP="002119F5"/>
    <w:p w14:paraId="091D016F" w14:textId="77777777" w:rsidR="002563E1" w:rsidRDefault="00E33415" w:rsidP="002119F5">
      <w:r>
        <w:t xml:space="preserve"> </w:t>
      </w:r>
    </w:p>
    <w:p w14:paraId="38CCB161" w14:textId="77777777" w:rsidR="002563E1" w:rsidRDefault="00E33415" w:rsidP="002119F5">
      <w:r>
        <w:t xml:space="preserve">I, ............................................(FULL NAME)………………………………… declare that I am the sole author of this Project;    that all references cited have been consulted; that I have conducted all work of which this is a record, and that the finished work lies within the prescribed word limits.  </w:t>
      </w:r>
    </w:p>
    <w:p w14:paraId="1FBD969B" w14:textId="77777777" w:rsidR="002563E1" w:rsidRDefault="00E33415" w:rsidP="002119F5">
      <w:r>
        <w:t xml:space="preserve"> </w:t>
      </w:r>
    </w:p>
    <w:p w14:paraId="47476CE8" w14:textId="77777777" w:rsidR="002563E1" w:rsidRDefault="00E33415" w:rsidP="002119F5">
      <w:r>
        <w:t xml:space="preserve">This </w:t>
      </w:r>
      <w:r w:rsidR="00BF6A24">
        <w:t xml:space="preserve">work </w:t>
      </w:r>
      <w:r>
        <w:t xml:space="preserve">has not previously been accepted as part of any other </w:t>
      </w:r>
      <w:r w:rsidR="00BF6A24">
        <w:t>degree</w:t>
      </w:r>
      <w:r>
        <w:t xml:space="preserve"> submission. </w:t>
      </w:r>
    </w:p>
    <w:p w14:paraId="1A29EDC1" w14:textId="77777777" w:rsidR="002563E1" w:rsidRDefault="00E33415" w:rsidP="002119F5">
      <w:r>
        <w:t xml:space="preserve"> </w:t>
      </w:r>
    </w:p>
    <w:p w14:paraId="5592C70D" w14:textId="77777777" w:rsidR="002563E1" w:rsidRDefault="00E33415" w:rsidP="002119F5">
      <w:r>
        <w:t xml:space="preserve"> </w:t>
      </w:r>
    </w:p>
    <w:p w14:paraId="7AEB1190" w14:textId="77777777" w:rsidR="002563E1" w:rsidRDefault="00E33415" w:rsidP="002119F5">
      <w:r>
        <w:t xml:space="preserve"> </w:t>
      </w:r>
    </w:p>
    <w:p w14:paraId="270DCB55" w14:textId="77777777" w:rsidR="002563E1" w:rsidRDefault="00E33415" w:rsidP="002119F5">
      <w:r>
        <w:t xml:space="preserve">Signed : ............................................. </w:t>
      </w:r>
    </w:p>
    <w:p w14:paraId="573E45D5" w14:textId="77777777" w:rsidR="002563E1" w:rsidRDefault="00E33415" w:rsidP="002119F5">
      <w:r>
        <w:t xml:space="preserve"> </w:t>
      </w:r>
    </w:p>
    <w:p w14:paraId="0B09E0F0" w14:textId="77777777" w:rsidR="002563E1" w:rsidRDefault="00E33415" w:rsidP="002119F5">
      <w:r>
        <w:t xml:space="preserve">  </w:t>
      </w:r>
    </w:p>
    <w:p w14:paraId="15070186" w14:textId="77777777" w:rsidR="002563E1" w:rsidRDefault="00E33415" w:rsidP="002119F5">
      <w:r>
        <w:t xml:space="preserve">Date    : ............................................. </w:t>
      </w:r>
    </w:p>
    <w:p w14:paraId="48D23D35" w14:textId="77777777" w:rsidR="002563E1" w:rsidRDefault="00E33415" w:rsidP="002119F5">
      <w:r>
        <w:t xml:space="preserve"> </w:t>
      </w:r>
    </w:p>
    <w:p w14:paraId="4482F7B1" w14:textId="77777777" w:rsidR="002563E1" w:rsidRDefault="00E33415" w:rsidP="002119F5">
      <w:r>
        <w:t xml:space="preserve"> </w:t>
      </w:r>
    </w:p>
    <w:p w14:paraId="6F65082E" w14:textId="77777777" w:rsidR="002563E1" w:rsidRDefault="002563E1" w:rsidP="002119F5"/>
    <w:p w14:paraId="11F7C679" w14:textId="77777777" w:rsidR="002563E1" w:rsidRDefault="00E33415" w:rsidP="002119F5">
      <w:r>
        <w:t>FORM OF CONSENT</w:t>
      </w:r>
      <w:r>
        <w:rPr>
          <w:i/>
          <w:iCs/>
        </w:rPr>
        <w:t xml:space="preserve"> </w:t>
      </w:r>
    </w:p>
    <w:p w14:paraId="6985C9E0" w14:textId="77777777" w:rsidR="002563E1" w:rsidRDefault="002563E1" w:rsidP="002119F5"/>
    <w:p w14:paraId="4C9E7FE0" w14:textId="77777777" w:rsidR="002563E1" w:rsidRDefault="002563E1" w:rsidP="002119F5"/>
    <w:p w14:paraId="779C849F" w14:textId="77777777" w:rsidR="002563E1" w:rsidRDefault="002563E1" w:rsidP="002119F5"/>
    <w:p w14:paraId="4A98B635" w14:textId="77777777" w:rsidR="002563E1" w:rsidRDefault="00E33415" w:rsidP="002119F5">
      <w:r>
        <w:rPr>
          <w:b/>
          <w:bCs/>
        </w:rPr>
        <w:t xml:space="preserve">I </w:t>
      </w:r>
      <w:r>
        <w:t xml:space="preserve">____________________________ hereby consent that my Project, submitted in candidature for the </w:t>
      </w:r>
      <w:r w:rsidRPr="009B19E0">
        <w:rPr>
          <w:i/>
          <w:highlight w:val="yellow"/>
          <w:u w:val="single"/>
        </w:rPr>
        <w:t>M.Sc. Applied Computing</w:t>
      </w:r>
      <w:r>
        <w:t xml:space="preserve">, if successful, may be made available for inter-library loan or photocopying (subject to the law of copyright), and that the title and abstract may be made available to outside </w:t>
      </w:r>
      <w:proofErr w:type="spellStart"/>
      <w:r>
        <w:t>organisations</w:t>
      </w:r>
      <w:proofErr w:type="spellEnd"/>
      <w:r>
        <w:t xml:space="preserve">. </w:t>
      </w:r>
    </w:p>
    <w:p w14:paraId="5F92DF33" w14:textId="77777777" w:rsidR="002563E1" w:rsidRDefault="002563E1" w:rsidP="002119F5"/>
    <w:p w14:paraId="2089A077" w14:textId="77777777" w:rsidR="002563E1" w:rsidRDefault="002563E1" w:rsidP="002119F5"/>
    <w:p w14:paraId="5ADDAF26" w14:textId="77777777" w:rsidR="002563E1" w:rsidRDefault="00E33415" w:rsidP="002119F5">
      <w:r>
        <w:t>Signed __________________________</w:t>
      </w:r>
    </w:p>
    <w:p w14:paraId="05952E4F" w14:textId="77777777" w:rsidR="002563E1" w:rsidRDefault="002563E1" w:rsidP="002119F5"/>
    <w:p w14:paraId="471E3696" w14:textId="77777777" w:rsidR="002563E1" w:rsidRDefault="00E33415" w:rsidP="002119F5">
      <w:r>
        <w:t xml:space="preserve">Date ____________________________ </w:t>
      </w:r>
    </w:p>
    <w:p w14:paraId="6D20E092" w14:textId="77777777" w:rsidR="002563E1" w:rsidRDefault="002563E1" w:rsidP="002119F5">
      <w:pPr>
        <w:pStyle w:val="BodyText3"/>
      </w:pPr>
    </w:p>
    <w:p w14:paraId="21543734" w14:textId="77777777" w:rsidR="002563E1" w:rsidRDefault="002563E1" w:rsidP="002119F5">
      <w:pPr>
        <w:pStyle w:val="BodyText3"/>
      </w:pPr>
    </w:p>
    <w:p w14:paraId="36D68A9A" w14:textId="77777777" w:rsidR="002563E1" w:rsidRDefault="002563E1" w:rsidP="002119F5">
      <w:pPr>
        <w:pStyle w:val="BodyText3"/>
      </w:pPr>
    </w:p>
    <w:p w14:paraId="5F8FFF13" w14:textId="77777777" w:rsidR="002563E1" w:rsidRDefault="00E33415" w:rsidP="002119F5">
      <w:pPr>
        <w:pStyle w:val="BodyText3"/>
      </w:pPr>
      <w:r>
        <w:rPr>
          <w:bCs/>
        </w:rPr>
        <w:t xml:space="preserve">Where necessary replace </w:t>
      </w:r>
      <w:r>
        <w:rPr>
          <w:bCs/>
          <w:i/>
          <w:u w:val="single"/>
        </w:rPr>
        <w:t>M</w:t>
      </w:r>
      <w:r>
        <w:rPr>
          <w:i/>
          <w:u w:val="single"/>
        </w:rPr>
        <w:t xml:space="preserve">.Sc. Applied Computing </w:t>
      </w:r>
      <w:r>
        <w:t>with your named award</w:t>
      </w:r>
      <w:r>
        <w:rPr>
          <w:bCs/>
        </w:rPr>
        <w:t xml:space="preserve">. </w:t>
      </w:r>
    </w:p>
    <w:p w14:paraId="32396088" w14:textId="77777777" w:rsidR="002563E1" w:rsidRDefault="002563E1" w:rsidP="002119F5"/>
    <w:p w14:paraId="5E391912" w14:textId="77777777" w:rsidR="006579F9" w:rsidRDefault="006579F9" w:rsidP="006579F9">
      <w:pPr>
        <w:pStyle w:val="Heading1"/>
        <w:numPr>
          <w:ilvl w:val="0"/>
          <w:numId w:val="0"/>
        </w:numPr>
      </w:pPr>
      <w:bookmarkStart w:id="65" w:name="__RefHeading__29_966954967"/>
      <w:bookmarkStart w:id="66" w:name="__RefHeading__31_966954967"/>
      <w:bookmarkStart w:id="67" w:name="__RefHeading__33_966954967"/>
      <w:bookmarkStart w:id="68" w:name="__RefHeading__35_966954967"/>
      <w:bookmarkStart w:id="69" w:name="_Toc203060204"/>
      <w:bookmarkEnd w:id="65"/>
      <w:bookmarkEnd w:id="66"/>
      <w:bookmarkEnd w:id="67"/>
      <w:bookmarkEnd w:id="68"/>
      <w:r>
        <w:lastRenderedPageBreak/>
        <w:t>Appendix 2: Ethics Approval Form</w:t>
      </w:r>
      <w:bookmarkEnd w:id="69"/>
    </w:p>
    <w:p w14:paraId="4F83B54F" w14:textId="77777777" w:rsidR="006579F9" w:rsidRDefault="006579F9" w:rsidP="006579F9">
      <w:r>
        <w:t>Ethics Approval Form</w:t>
      </w:r>
    </w:p>
    <w:p w14:paraId="0ACF7583" w14:textId="77777777" w:rsidR="006579F9" w:rsidRDefault="006579F9" w:rsidP="006579F9"/>
    <w:p w14:paraId="53DBE5F3" w14:textId="77777777" w:rsidR="006579F9" w:rsidRDefault="006579F9" w:rsidP="006579F9">
      <w:r>
        <w:t>Before you complete this form, please take time to carefully consider the following questions:</w:t>
      </w:r>
    </w:p>
    <w:p w14:paraId="3611806E" w14:textId="77777777" w:rsidR="006579F9" w:rsidRDefault="006579F9" w:rsidP="006579F9"/>
    <w:p w14:paraId="5878DE0A" w14:textId="77777777" w:rsidR="006579F9" w:rsidRDefault="006579F9" w:rsidP="006579F9">
      <w:pPr>
        <w:pStyle w:val="SMUNORMALARIAL"/>
      </w:pPr>
      <w:r>
        <w:t>Have you considered yet whether there are any problematic ethical issues in your proposed research project?  If you have not you should talk to your Course Tutor or Supervisor.</w:t>
      </w:r>
    </w:p>
    <w:p w14:paraId="2FEB1CEC" w14:textId="77777777" w:rsidR="006579F9" w:rsidRDefault="006579F9" w:rsidP="006579F9"/>
    <w:p w14:paraId="69C143CD" w14:textId="77777777" w:rsidR="006579F9" w:rsidRDefault="006579F9" w:rsidP="006579F9">
      <w:r>
        <w:t xml:space="preserve">Have you already completed an Ethics Approval Form? Yes – </w:t>
      </w:r>
      <w:r>
        <w:rPr>
          <w:i/>
        </w:rPr>
        <w:t>then</w:t>
      </w:r>
      <w:r>
        <w:t xml:space="preserve"> </w:t>
      </w:r>
      <w:r>
        <w:rPr>
          <w:i/>
        </w:rPr>
        <w:t>you do not need to complete this form</w:t>
      </w:r>
    </w:p>
    <w:p w14:paraId="365306E9" w14:textId="77777777" w:rsidR="006579F9" w:rsidRDefault="006579F9" w:rsidP="006579F9"/>
    <w:p w14:paraId="2A3CE0A7" w14:textId="77777777" w:rsidR="006579F9" w:rsidRDefault="006579F9" w:rsidP="006579F9">
      <w:r>
        <w:t>No – please complete this form in as much detail as you can</w:t>
      </w:r>
    </w:p>
    <w:p w14:paraId="7C832F7F" w14:textId="77777777" w:rsidR="006579F9" w:rsidRDefault="006579F9" w:rsidP="006579F9"/>
    <w:tbl>
      <w:tblPr>
        <w:tblW w:w="0" w:type="auto"/>
        <w:tblInd w:w="-20" w:type="dxa"/>
        <w:tblLayout w:type="fixed"/>
        <w:tblLook w:val="0000" w:firstRow="0" w:lastRow="0" w:firstColumn="0" w:lastColumn="0" w:noHBand="0" w:noVBand="0"/>
      </w:tblPr>
      <w:tblGrid>
        <w:gridCol w:w="2508"/>
        <w:gridCol w:w="3180"/>
        <w:gridCol w:w="1291"/>
        <w:gridCol w:w="3429"/>
      </w:tblGrid>
      <w:tr w:rsidR="006579F9" w14:paraId="25A0CFFC" w14:textId="77777777" w:rsidTr="009307E6">
        <w:tc>
          <w:tcPr>
            <w:tcW w:w="2508" w:type="dxa"/>
            <w:tcBorders>
              <w:top w:val="single" w:sz="4" w:space="0" w:color="000000"/>
              <w:left w:val="single" w:sz="4" w:space="0" w:color="000000"/>
              <w:bottom w:val="single" w:sz="4" w:space="0" w:color="000000"/>
            </w:tcBorders>
            <w:shd w:val="clear" w:color="auto" w:fill="E0E0E0"/>
          </w:tcPr>
          <w:p w14:paraId="4FC20A41" w14:textId="77777777" w:rsidR="006579F9" w:rsidRDefault="006579F9" w:rsidP="009307E6">
            <w:r>
              <w:t>Name:</w:t>
            </w:r>
          </w:p>
        </w:tc>
        <w:tc>
          <w:tcPr>
            <w:tcW w:w="7900" w:type="dxa"/>
            <w:gridSpan w:val="3"/>
            <w:tcBorders>
              <w:top w:val="single" w:sz="4" w:space="0" w:color="000000"/>
              <w:left w:val="single" w:sz="4" w:space="0" w:color="000000"/>
              <w:bottom w:val="single" w:sz="4" w:space="0" w:color="000000"/>
              <w:right w:val="single" w:sz="4" w:space="0" w:color="000000"/>
            </w:tcBorders>
          </w:tcPr>
          <w:p w14:paraId="621047D6" w14:textId="77777777" w:rsidR="006579F9" w:rsidRDefault="006579F9" w:rsidP="009307E6"/>
        </w:tc>
      </w:tr>
      <w:tr w:rsidR="006579F9" w14:paraId="5E1C836E" w14:textId="77777777" w:rsidTr="009307E6">
        <w:tc>
          <w:tcPr>
            <w:tcW w:w="2508" w:type="dxa"/>
            <w:tcBorders>
              <w:top w:val="single" w:sz="4" w:space="0" w:color="000000"/>
              <w:left w:val="single" w:sz="4" w:space="0" w:color="000000"/>
              <w:bottom w:val="single" w:sz="4" w:space="0" w:color="000000"/>
            </w:tcBorders>
            <w:shd w:val="clear" w:color="auto" w:fill="E0E0E0"/>
          </w:tcPr>
          <w:p w14:paraId="2557B7F6" w14:textId="77777777" w:rsidR="006579F9" w:rsidRDefault="006579F9" w:rsidP="009307E6">
            <w:r>
              <w:t>Project/Research Title:</w:t>
            </w:r>
          </w:p>
        </w:tc>
        <w:tc>
          <w:tcPr>
            <w:tcW w:w="7900" w:type="dxa"/>
            <w:gridSpan w:val="3"/>
            <w:tcBorders>
              <w:top w:val="single" w:sz="4" w:space="0" w:color="000000"/>
              <w:left w:val="single" w:sz="4" w:space="0" w:color="000000"/>
              <w:bottom w:val="single" w:sz="4" w:space="0" w:color="000000"/>
              <w:right w:val="single" w:sz="4" w:space="0" w:color="000000"/>
            </w:tcBorders>
          </w:tcPr>
          <w:p w14:paraId="313921CC" w14:textId="77777777" w:rsidR="006579F9" w:rsidRDefault="006579F9" w:rsidP="009307E6"/>
          <w:p w14:paraId="77D2693F" w14:textId="77777777" w:rsidR="006579F9" w:rsidRDefault="006579F9" w:rsidP="009307E6"/>
        </w:tc>
      </w:tr>
      <w:tr w:rsidR="006579F9" w14:paraId="7245F357" w14:textId="77777777" w:rsidTr="009307E6">
        <w:tc>
          <w:tcPr>
            <w:tcW w:w="2508" w:type="dxa"/>
            <w:tcBorders>
              <w:top w:val="single" w:sz="4" w:space="0" w:color="000000"/>
              <w:left w:val="single" w:sz="4" w:space="0" w:color="000000"/>
              <w:bottom w:val="single" w:sz="4" w:space="0" w:color="000000"/>
            </w:tcBorders>
            <w:shd w:val="clear" w:color="auto" w:fill="E0E0E0"/>
          </w:tcPr>
          <w:p w14:paraId="06EB0262" w14:textId="77777777" w:rsidR="006579F9" w:rsidRDefault="006579F9" w:rsidP="009307E6">
            <w:r>
              <w:t>Name of Supervisor:</w:t>
            </w:r>
          </w:p>
        </w:tc>
        <w:tc>
          <w:tcPr>
            <w:tcW w:w="7900" w:type="dxa"/>
            <w:gridSpan w:val="3"/>
            <w:tcBorders>
              <w:top w:val="single" w:sz="4" w:space="0" w:color="000000"/>
              <w:left w:val="single" w:sz="4" w:space="0" w:color="000000"/>
              <w:bottom w:val="single" w:sz="4" w:space="0" w:color="000000"/>
              <w:right w:val="single" w:sz="4" w:space="0" w:color="000000"/>
            </w:tcBorders>
          </w:tcPr>
          <w:p w14:paraId="00C720E7" w14:textId="77777777" w:rsidR="006579F9" w:rsidRDefault="006579F9" w:rsidP="009307E6"/>
        </w:tc>
      </w:tr>
      <w:tr w:rsidR="006579F9" w14:paraId="3FDBABEE" w14:textId="77777777" w:rsidTr="009307E6">
        <w:tc>
          <w:tcPr>
            <w:tcW w:w="2508" w:type="dxa"/>
            <w:tcBorders>
              <w:top w:val="single" w:sz="4" w:space="0" w:color="000000"/>
              <w:left w:val="single" w:sz="4" w:space="0" w:color="000000"/>
              <w:bottom w:val="single" w:sz="4" w:space="0" w:color="000000"/>
            </w:tcBorders>
            <w:shd w:val="clear" w:color="auto" w:fill="E0E0E0"/>
          </w:tcPr>
          <w:p w14:paraId="00953E02" w14:textId="77777777" w:rsidR="006579F9" w:rsidRDefault="006579F9" w:rsidP="009307E6">
            <w:r>
              <w:t>School/Dept.</w:t>
            </w:r>
          </w:p>
        </w:tc>
        <w:tc>
          <w:tcPr>
            <w:tcW w:w="7900" w:type="dxa"/>
            <w:gridSpan w:val="3"/>
            <w:tcBorders>
              <w:top w:val="single" w:sz="4" w:space="0" w:color="000000"/>
              <w:left w:val="single" w:sz="4" w:space="0" w:color="000000"/>
              <w:bottom w:val="single" w:sz="4" w:space="0" w:color="000000"/>
              <w:right w:val="single" w:sz="4" w:space="0" w:color="000000"/>
            </w:tcBorders>
          </w:tcPr>
          <w:p w14:paraId="787872DE" w14:textId="77777777" w:rsidR="006579F9" w:rsidRDefault="006579F9" w:rsidP="009307E6"/>
        </w:tc>
      </w:tr>
      <w:tr w:rsidR="006579F9" w14:paraId="617B711C" w14:textId="77777777" w:rsidTr="009307E6">
        <w:tc>
          <w:tcPr>
            <w:tcW w:w="2508" w:type="dxa"/>
            <w:tcBorders>
              <w:top w:val="single" w:sz="4" w:space="0" w:color="000000"/>
              <w:left w:val="single" w:sz="4" w:space="0" w:color="000000"/>
              <w:bottom w:val="single" w:sz="4" w:space="0" w:color="000000"/>
            </w:tcBorders>
            <w:shd w:val="clear" w:color="auto" w:fill="E0E0E0"/>
          </w:tcPr>
          <w:p w14:paraId="695FA373" w14:textId="77777777" w:rsidR="006579F9" w:rsidRDefault="006579F9" w:rsidP="009307E6">
            <w:r>
              <w:t>Faculty:</w:t>
            </w:r>
          </w:p>
        </w:tc>
        <w:tc>
          <w:tcPr>
            <w:tcW w:w="7900" w:type="dxa"/>
            <w:gridSpan w:val="3"/>
            <w:tcBorders>
              <w:top w:val="single" w:sz="4" w:space="0" w:color="000000"/>
              <w:left w:val="single" w:sz="4" w:space="0" w:color="000000"/>
              <w:bottom w:val="single" w:sz="4" w:space="0" w:color="000000"/>
              <w:right w:val="single" w:sz="4" w:space="0" w:color="000000"/>
            </w:tcBorders>
          </w:tcPr>
          <w:p w14:paraId="150E5264" w14:textId="77777777" w:rsidR="006579F9" w:rsidRDefault="006579F9" w:rsidP="009307E6"/>
        </w:tc>
      </w:tr>
      <w:tr w:rsidR="006579F9" w14:paraId="13CCAF92" w14:textId="77777777" w:rsidTr="009307E6">
        <w:tc>
          <w:tcPr>
            <w:tcW w:w="2508" w:type="dxa"/>
            <w:tcBorders>
              <w:top w:val="single" w:sz="4" w:space="0" w:color="000000"/>
              <w:left w:val="single" w:sz="4" w:space="0" w:color="000000"/>
              <w:bottom w:val="single" w:sz="4" w:space="0" w:color="000000"/>
            </w:tcBorders>
            <w:shd w:val="clear" w:color="auto" w:fill="E0E0E0"/>
          </w:tcPr>
          <w:p w14:paraId="57AF3482" w14:textId="77777777" w:rsidR="006579F9" w:rsidRDefault="006579F9" w:rsidP="009307E6">
            <w:r>
              <w:t>Proposed Start Date:</w:t>
            </w:r>
          </w:p>
        </w:tc>
        <w:tc>
          <w:tcPr>
            <w:tcW w:w="3180" w:type="dxa"/>
            <w:tcBorders>
              <w:top w:val="single" w:sz="4" w:space="0" w:color="000000"/>
              <w:left w:val="single" w:sz="4" w:space="0" w:color="000000"/>
              <w:bottom w:val="single" w:sz="4" w:space="0" w:color="000000"/>
            </w:tcBorders>
          </w:tcPr>
          <w:p w14:paraId="777E4A4C" w14:textId="77777777" w:rsidR="006579F9" w:rsidRDefault="006579F9" w:rsidP="009307E6"/>
        </w:tc>
        <w:tc>
          <w:tcPr>
            <w:tcW w:w="1291" w:type="dxa"/>
            <w:tcBorders>
              <w:top w:val="single" w:sz="4" w:space="0" w:color="000000"/>
              <w:left w:val="single" w:sz="4" w:space="0" w:color="000000"/>
              <w:bottom w:val="single" w:sz="4" w:space="0" w:color="000000"/>
            </w:tcBorders>
            <w:shd w:val="clear" w:color="auto" w:fill="E0E0E0"/>
          </w:tcPr>
          <w:p w14:paraId="42F5351A" w14:textId="77777777" w:rsidR="006579F9" w:rsidRDefault="006579F9" w:rsidP="009307E6">
            <w:r>
              <w:t>End Date:</w:t>
            </w:r>
          </w:p>
        </w:tc>
        <w:tc>
          <w:tcPr>
            <w:tcW w:w="3429" w:type="dxa"/>
            <w:tcBorders>
              <w:top w:val="single" w:sz="4" w:space="0" w:color="000000"/>
              <w:left w:val="single" w:sz="4" w:space="0" w:color="000000"/>
              <w:bottom w:val="single" w:sz="4" w:space="0" w:color="000000"/>
              <w:right w:val="single" w:sz="4" w:space="0" w:color="000000"/>
            </w:tcBorders>
          </w:tcPr>
          <w:p w14:paraId="54030B13" w14:textId="77777777" w:rsidR="006579F9" w:rsidRDefault="006579F9" w:rsidP="009307E6"/>
        </w:tc>
      </w:tr>
    </w:tbl>
    <w:p w14:paraId="2E783B72" w14:textId="77777777" w:rsidR="006579F9" w:rsidRDefault="006579F9" w:rsidP="006579F9"/>
    <w:p w14:paraId="558D6239" w14:textId="77777777" w:rsidR="006579F9" w:rsidRDefault="006579F9" w:rsidP="006579F9">
      <w:r>
        <w:rPr>
          <w:b/>
        </w:rPr>
        <w:t xml:space="preserve">1. Summary of planned research </w:t>
      </w:r>
      <w:r>
        <w:t>(please indicate below the purpose of your planned project/research, together with your aims, main research questions and research design – you should continue onto a separate sheet if necessary)</w:t>
      </w:r>
    </w:p>
    <w:tbl>
      <w:tblPr>
        <w:tblW w:w="0" w:type="auto"/>
        <w:tblInd w:w="-20" w:type="dxa"/>
        <w:tblLayout w:type="fixed"/>
        <w:tblLook w:val="0000" w:firstRow="0" w:lastRow="0" w:firstColumn="0" w:lastColumn="0" w:noHBand="0" w:noVBand="0"/>
      </w:tblPr>
      <w:tblGrid>
        <w:gridCol w:w="9285"/>
      </w:tblGrid>
      <w:tr w:rsidR="006579F9" w14:paraId="2246D4C8" w14:textId="77777777" w:rsidTr="009307E6">
        <w:tc>
          <w:tcPr>
            <w:tcW w:w="9285" w:type="dxa"/>
            <w:tcBorders>
              <w:top w:val="single" w:sz="4" w:space="0" w:color="000000"/>
              <w:left w:val="single" w:sz="4" w:space="0" w:color="000000"/>
              <w:bottom w:val="single" w:sz="4" w:space="0" w:color="000000"/>
              <w:right w:val="single" w:sz="4" w:space="0" w:color="000000"/>
            </w:tcBorders>
          </w:tcPr>
          <w:p w14:paraId="2BFE0E6F" w14:textId="77777777" w:rsidR="006579F9" w:rsidRDefault="006579F9" w:rsidP="009307E6"/>
          <w:p w14:paraId="4C7C771D" w14:textId="77777777" w:rsidR="006579F9" w:rsidRDefault="006579F9" w:rsidP="009307E6"/>
          <w:p w14:paraId="5DF2759D" w14:textId="77777777" w:rsidR="006579F9" w:rsidRDefault="006579F9" w:rsidP="009307E6"/>
          <w:p w14:paraId="3996FF52" w14:textId="77777777" w:rsidR="006579F9" w:rsidRDefault="006579F9" w:rsidP="009307E6"/>
          <w:p w14:paraId="70CDCD38" w14:textId="77777777" w:rsidR="006579F9" w:rsidRDefault="006579F9" w:rsidP="009307E6"/>
        </w:tc>
      </w:tr>
    </w:tbl>
    <w:p w14:paraId="125DC4D1" w14:textId="77777777" w:rsidR="006579F9" w:rsidRDefault="006579F9" w:rsidP="006579F9"/>
    <w:p w14:paraId="32543655" w14:textId="77777777" w:rsidR="006579F9" w:rsidRDefault="006579F9" w:rsidP="006579F9">
      <w:r>
        <w:rPr>
          <w:b/>
        </w:rPr>
        <w:t xml:space="preserve">2. Methodology </w:t>
      </w:r>
      <w:r>
        <w:t>(You need to be clear about the methodology you intend to use in your study; this could include any number of methods, so either tick those shown below (where appropriate) or put the details in the box marked *)</w:t>
      </w:r>
    </w:p>
    <w:tbl>
      <w:tblPr>
        <w:tblW w:w="0" w:type="auto"/>
        <w:tblInd w:w="-20" w:type="dxa"/>
        <w:tblLayout w:type="fixed"/>
        <w:tblLook w:val="0000" w:firstRow="0" w:lastRow="0" w:firstColumn="0" w:lastColumn="0" w:noHBand="0" w:noVBand="0"/>
      </w:tblPr>
      <w:tblGrid>
        <w:gridCol w:w="456"/>
        <w:gridCol w:w="2554"/>
        <w:gridCol w:w="512"/>
        <w:gridCol w:w="2436"/>
        <w:gridCol w:w="475"/>
        <w:gridCol w:w="2812"/>
      </w:tblGrid>
      <w:tr w:rsidR="006579F9" w14:paraId="258CFA02" w14:textId="77777777" w:rsidTr="009307E6">
        <w:tc>
          <w:tcPr>
            <w:tcW w:w="456" w:type="dxa"/>
            <w:tcBorders>
              <w:top w:val="single" w:sz="4" w:space="0" w:color="000000"/>
              <w:left w:val="single" w:sz="4" w:space="0" w:color="000000"/>
              <w:bottom w:val="single" w:sz="4" w:space="0" w:color="000000"/>
            </w:tcBorders>
          </w:tcPr>
          <w:p w14:paraId="63B51B64" w14:textId="77777777" w:rsidR="006579F9" w:rsidRDefault="006579F9" w:rsidP="009307E6">
            <w:r>
              <w:t xml:space="preserve"> </w:t>
            </w:r>
          </w:p>
        </w:tc>
        <w:tc>
          <w:tcPr>
            <w:tcW w:w="2554" w:type="dxa"/>
            <w:tcBorders>
              <w:left w:val="single" w:sz="4" w:space="0" w:color="000000"/>
            </w:tcBorders>
          </w:tcPr>
          <w:p w14:paraId="35E8B43B" w14:textId="77777777" w:rsidR="006579F9" w:rsidRDefault="006579F9" w:rsidP="009307E6">
            <w:r>
              <w:t>Interviews</w:t>
            </w:r>
          </w:p>
        </w:tc>
        <w:tc>
          <w:tcPr>
            <w:tcW w:w="512" w:type="dxa"/>
            <w:tcBorders>
              <w:top w:val="single" w:sz="4" w:space="0" w:color="000000"/>
              <w:left w:val="single" w:sz="4" w:space="0" w:color="000000"/>
              <w:bottom w:val="single" w:sz="4" w:space="0" w:color="000000"/>
            </w:tcBorders>
          </w:tcPr>
          <w:p w14:paraId="3B56FA4D" w14:textId="77777777" w:rsidR="006579F9" w:rsidRDefault="006579F9" w:rsidP="009307E6"/>
        </w:tc>
        <w:tc>
          <w:tcPr>
            <w:tcW w:w="2436" w:type="dxa"/>
            <w:tcBorders>
              <w:left w:val="single" w:sz="4" w:space="0" w:color="000000"/>
            </w:tcBorders>
          </w:tcPr>
          <w:p w14:paraId="12CD1EA9" w14:textId="77777777" w:rsidR="006579F9" w:rsidRDefault="006579F9" w:rsidP="009307E6">
            <w:r>
              <w:t>Participant Observation</w:t>
            </w:r>
          </w:p>
        </w:tc>
        <w:tc>
          <w:tcPr>
            <w:tcW w:w="475" w:type="dxa"/>
            <w:tcBorders>
              <w:top w:val="single" w:sz="4" w:space="0" w:color="000000"/>
              <w:left w:val="single" w:sz="4" w:space="0" w:color="000000"/>
              <w:bottom w:val="single" w:sz="4" w:space="0" w:color="000000"/>
            </w:tcBorders>
          </w:tcPr>
          <w:p w14:paraId="621E0632" w14:textId="77777777" w:rsidR="006579F9" w:rsidRDefault="006579F9" w:rsidP="009307E6">
            <w:r>
              <w:t xml:space="preserve"> </w:t>
            </w:r>
          </w:p>
        </w:tc>
        <w:tc>
          <w:tcPr>
            <w:tcW w:w="2812" w:type="dxa"/>
            <w:tcBorders>
              <w:left w:val="single" w:sz="4" w:space="0" w:color="000000"/>
            </w:tcBorders>
          </w:tcPr>
          <w:p w14:paraId="34E08CF9" w14:textId="77777777" w:rsidR="006579F9" w:rsidRDefault="006579F9" w:rsidP="009307E6">
            <w:r>
              <w:t>Use of personal data</w:t>
            </w:r>
          </w:p>
        </w:tc>
      </w:tr>
      <w:tr w:rsidR="006579F9" w14:paraId="2F685E41" w14:textId="77777777" w:rsidTr="009307E6">
        <w:tc>
          <w:tcPr>
            <w:tcW w:w="456" w:type="dxa"/>
            <w:tcBorders>
              <w:top w:val="single" w:sz="4" w:space="0" w:color="000000"/>
              <w:bottom w:val="single" w:sz="4" w:space="0" w:color="000000"/>
            </w:tcBorders>
          </w:tcPr>
          <w:p w14:paraId="2C5FF87E" w14:textId="77777777" w:rsidR="006579F9" w:rsidRDefault="006579F9" w:rsidP="009307E6"/>
        </w:tc>
        <w:tc>
          <w:tcPr>
            <w:tcW w:w="2554" w:type="dxa"/>
          </w:tcPr>
          <w:p w14:paraId="78CCC479" w14:textId="77777777" w:rsidR="006579F9" w:rsidRDefault="006579F9" w:rsidP="009307E6"/>
        </w:tc>
        <w:tc>
          <w:tcPr>
            <w:tcW w:w="512" w:type="dxa"/>
            <w:tcBorders>
              <w:top w:val="single" w:sz="4" w:space="0" w:color="000000"/>
              <w:bottom w:val="single" w:sz="4" w:space="0" w:color="000000"/>
            </w:tcBorders>
          </w:tcPr>
          <w:p w14:paraId="629A59D4" w14:textId="77777777" w:rsidR="006579F9" w:rsidRDefault="006579F9" w:rsidP="009307E6"/>
        </w:tc>
        <w:tc>
          <w:tcPr>
            <w:tcW w:w="2436" w:type="dxa"/>
          </w:tcPr>
          <w:p w14:paraId="56750E3A" w14:textId="77777777" w:rsidR="006579F9" w:rsidRDefault="006579F9" w:rsidP="009307E6"/>
        </w:tc>
        <w:tc>
          <w:tcPr>
            <w:tcW w:w="475" w:type="dxa"/>
            <w:tcBorders>
              <w:top w:val="single" w:sz="4" w:space="0" w:color="000000"/>
              <w:bottom w:val="single" w:sz="4" w:space="0" w:color="000000"/>
            </w:tcBorders>
          </w:tcPr>
          <w:p w14:paraId="63AFBCB5" w14:textId="77777777" w:rsidR="006579F9" w:rsidRDefault="006579F9" w:rsidP="009307E6"/>
        </w:tc>
        <w:tc>
          <w:tcPr>
            <w:tcW w:w="2812" w:type="dxa"/>
          </w:tcPr>
          <w:p w14:paraId="67E74C56" w14:textId="77777777" w:rsidR="006579F9" w:rsidRDefault="006579F9" w:rsidP="009307E6"/>
        </w:tc>
      </w:tr>
      <w:tr w:rsidR="006579F9" w14:paraId="13B692D3" w14:textId="77777777" w:rsidTr="009307E6">
        <w:tc>
          <w:tcPr>
            <w:tcW w:w="456" w:type="dxa"/>
            <w:tcBorders>
              <w:top w:val="single" w:sz="4" w:space="0" w:color="000000"/>
              <w:left w:val="single" w:sz="4" w:space="0" w:color="000000"/>
              <w:bottom w:val="single" w:sz="4" w:space="0" w:color="000000"/>
            </w:tcBorders>
          </w:tcPr>
          <w:p w14:paraId="51F4A360" w14:textId="77777777" w:rsidR="006579F9" w:rsidRDefault="006579F9" w:rsidP="009307E6"/>
        </w:tc>
        <w:tc>
          <w:tcPr>
            <w:tcW w:w="2554" w:type="dxa"/>
            <w:tcBorders>
              <w:left w:val="single" w:sz="4" w:space="0" w:color="000000"/>
            </w:tcBorders>
          </w:tcPr>
          <w:p w14:paraId="312C89D2" w14:textId="77777777" w:rsidR="006579F9" w:rsidRDefault="006579F9" w:rsidP="009307E6">
            <w:r>
              <w:t>Focus groups</w:t>
            </w:r>
          </w:p>
        </w:tc>
        <w:tc>
          <w:tcPr>
            <w:tcW w:w="512" w:type="dxa"/>
            <w:tcBorders>
              <w:top w:val="single" w:sz="4" w:space="0" w:color="000000"/>
              <w:left w:val="single" w:sz="4" w:space="0" w:color="000000"/>
              <w:bottom w:val="single" w:sz="4" w:space="0" w:color="000000"/>
            </w:tcBorders>
          </w:tcPr>
          <w:p w14:paraId="14AFFF01" w14:textId="77777777" w:rsidR="006579F9" w:rsidRDefault="006579F9" w:rsidP="009307E6"/>
        </w:tc>
        <w:tc>
          <w:tcPr>
            <w:tcW w:w="2436" w:type="dxa"/>
            <w:tcBorders>
              <w:left w:val="single" w:sz="4" w:space="0" w:color="000000"/>
            </w:tcBorders>
          </w:tcPr>
          <w:p w14:paraId="3ED6884E" w14:textId="77777777" w:rsidR="006579F9" w:rsidRDefault="006579F9" w:rsidP="009307E6">
            <w:r>
              <w:t>Questionnaire</w:t>
            </w:r>
          </w:p>
        </w:tc>
        <w:tc>
          <w:tcPr>
            <w:tcW w:w="475" w:type="dxa"/>
            <w:tcBorders>
              <w:top w:val="single" w:sz="4" w:space="0" w:color="000000"/>
              <w:left w:val="single" w:sz="4" w:space="0" w:color="000000"/>
              <w:bottom w:val="single" w:sz="4" w:space="0" w:color="000000"/>
            </w:tcBorders>
          </w:tcPr>
          <w:p w14:paraId="4737E1FE" w14:textId="77777777" w:rsidR="006579F9" w:rsidRDefault="006579F9" w:rsidP="009307E6">
            <w:r>
              <w:t xml:space="preserve"> </w:t>
            </w:r>
          </w:p>
        </w:tc>
        <w:tc>
          <w:tcPr>
            <w:tcW w:w="2812" w:type="dxa"/>
            <w:tcBorders>
              <w:left w:val="single" w:sz="4" w:space="0" w:color="000000"/>
            </w:tcBorders>
          </w:tcPr>
          <w:p w14:paraId="45E595F4" w14:textId="77777777" w:rsidR="006579F9" w:rsidRDefault="006579F9" w:rsidP="009307E6">
            <w:r>
              <w:t>Literature Review</w:t>
            </w:r>
          </w:p>
        </w:tc>
      </w:tr>
      <w:tr w:rsidR="006579F9" w14:paraId="7974C608" w14:textId="77777777" w:rsidTr="009307E6">
        <w:tc>
          <w:tcPr>
            <w:tcW w:w="456" w:type="dxa"/>
            <w:tcBorders>
              <w:top w:val="single" w:sz="4" w:space="0" w:color="000000"/>
              <w:bottom w:val="single" w:sz="2" w:space="0" w:color="000000"/>
            </w:tcBorders>
          </w:tcPr>
          <w:p w14:paraId="5E2B72AE" w14:textId="77777777" w:rsidR="006579F9" w:rsidRDefault="006579F9" w:rsidP="009307E6"/>
        </w:tc>
        <w:tc>
          <w:tcPr>
            <w:tcW w:w="2554" w:type="dxa"/>
          </w:tcPr>
          <w:p w14:paraId="43DB68BC" w14:textId="77777777" w:rsidR="006579F9" w:rsidRDefault="006579F9" w:rsidP="009307E6"/>
        </w:tc>
        <w:tc>
          <w:tcPr>
            <w:tcW w:w="512" w:type="dxa"/>
            <w:tcBorders>
              <w:top w:val="single" w:sz="4" w:space="0" w:color="000000"/>
              <w:bottom w:val="single" w:sz="2" w:space="0" w:color="000000"/>
            </w:tcBorders>
          </w:tcPr>
          <w:p w14:paraId="534DC0DF" w14:textId="77777777" w:rsidR="006579F9" w:rsidRDefault="006579F9" w:rsidP="009307E6"/>
        </w:tc>
        <w:tc>
          <w:tcPr>
            <w:tcW w:w="2436" w:type="dxa"/>
          </w:tcPr>
          <w:p w14:paraId="68ED1D46" w14:textId="77777777" w:rsidR="006579F9" w:rsidRDefault="006579F9" w:rsidP="009307E6"/>
        </w:tc>
        <w:tc>
          <w:tcPr>
            <w:tcW w:w="475" w:type="dxa"/>
            <w:tcBorders>
              <w:top w:val="single" w:sz="4" w:space="0" w:color="000000"/>
              <w:bottom w:val="single" w:sz="2" w:space="0" w:color="000000"/>
            </w:tcBorders>
          </w:tcPr>
          <w:p w14:paraId="6B8906B4" w14:textId="77777777" w:rsidR="006579F9" w:rsidRDefault="006579F9" w:rsidP="009307E6"/>
        </w:tc>
        <w:tc>
          <w:tcPr>
            <w:tcW w:w="2812" w:type="dxa"/>
          </w:tcPr>
          <w:p w14:paraId="02D32666" w14:textId="77777777" w:rsidR="006579F9" w:rsidRDefault="006579F9" w:rsidP="009307E6"/>
        </w:tc>
      </w:tr>
      <w:tr w:rsidR="006579F9" w14:paraId="58A72440" w14:textId="77777777" w:rsidTr="009307E6">
        <w:tc>
          <w:tcPr>
            <w:tcW w:w="456" w:type="dxa"/>
            <w:tcBorders>
              <w:top w:val="single" w:sz="2" w:space="0" w:color="000000"/>
              <w:left w:val="single" w:sz="2" w:space="0" w:color="000000"/>
              <w:bottom w:val="single" w:sz="2" w:space="0" w:color="000000"/>
            </w:tcBorders>
          </w:tcPr>
          <w:p w14:paraId="0FDE1CD8" w14:textId="77777777" w:rsidR="006579F9" w:rsidRDefault="006579F9" w:rsidP="009307E6"/>
        </w:tc>
        <w:tc>
          <w:tcPr>
            <w:tcW w:w="2554" w:type="dxa"/>
            <w:tcBorders>
              <w:left w:val="single" w:sz="2" w:space="0" w:color="000000"/>
            </w:tcBorders>
          </w:tcPr>
          <w:p w14:paraId="57053F4B" w14:textId="77777777" w:rsidR="006579F9" w:rsidRDefault="006579F9" w:rsidP="009307E6">
            <w:r>
              <w:t>Performance</w:t>
            </w:r>
          </w:p>
        </w:tc>
        <w:tc>
          <w:tcPr>
            <w:tcW w:w="512" w:type="dxa"/>
            <w:tcBorders>
              <w:top w:val="single" w:sz="2" w:space="0" w:color="000000"/>
              <w:left w:val="single" w:sz="2" w:space="0" w:color="000000"/>
              <w:bottom w:val="single" w:sz="2" w:space="0" w:color="000000"/>
            </w:tcBorders>
          </w:tcPr>
          <w:p w14:paraId="7F59FC41" w14:textId="77777777" w:rsidR="006579F9" w:rsidRDefault="006579F9" w:rsidP="009307E6"/>
        </w:tc>
        <w:tc>
          <w:tcPr>
            <w:tcW w:w="2436" w:type="dxa"/>
            <w:tcBorders>
              <w:left w:val="single" w:sz="2" w:space="0" w:color="000000"/>
            </w:tcBorders>
          </w:tcPr>
          <w:p w14:paraId="3A2F4BEA" w14:textId="77777777" w:rsidR="006579F9" w:rsidRDefault="006579F9" w:rsidP="009307E6">
            <w:r>
              <w:t>Presentation</w:t>
            </w:r>
          </w:p>
        </w:tc>
        <w:tc>
          <w:tcPr>
            <w:tcW w:w="475" w:type="dxa"/>
            <w:tcBorders>
              <w:top w:val="single" w:sz="2" w:space="0" w:color="000000"/>
              <w:left w:val="single" w:sz="2" w:space="0" w:color="000000"/>
              <w:bottom w:val="single" w:sz="2" w:space="0" w:color="000000"/>
            </w:tcBorders>
          </w:tcPr>
          <w:p w14:paraId="4380250D" w14:textId="77777777" w:rsidR="006579F9" w:rsidRDefault="006579F9" w:rsidP="009307E6"/>
        </w:tc>
        <w:tc>
          <w:tcPr>
            <w:tcW w:w="2812" w:type="dxa"/>
            <w:tcBorders>
              <w:left w:val="single" w:sz="2" w:space="0" w:color="000000"/>
            </w:tcBorders>
          </w:tcPr>
          <w:p w14:paraId="261A43C8" w14:textId="77777777" w:rsidR="006579F9" w:rsidRDefault="006579F9" w:rsidP="009307E6">
            <w:r>
              <w:t>Other (state below)*</w:t>
            </w:r>
          </w:p>
        </w:tc>
      </w:tr>
    </w:tbl>
    <w:p w14:paraId="1F2687DD" w14:textId="77777777" w:rsidR="006579F9" w:rsidRDefault="006579F9" w:rsidP="006579F9"/>
    <w:tbl>
      <w:tblPr>
        <w:tblW w:w="0" w:type="auto"/>
        <w:tblInd w:w="-20" w:type="dxa"/>
        <w:tblLayout w:type="fixed"/>
        <w:tblLook w:val="0000" w:firstRow="0" w:lastRow="0" w:firstColumn="0" w:lastColumn="0" w:noHBand="0" w:noVBand="0"/>
      </w:tblPr>
      <w:tblGrid>
        <w:gridCol w:w="9285"/>
      </w:tblGrid>
      <w:tr w:rsidR="006579F9" w14:paraId="49E4648D" w14:textId="77777777" w:rsidTr="009307E6">
        <w:tc>
          <w:tcPr>
            <w:tcW w:w="9285" w:type="dxa"/>
            <w:tcBorders>
              <w:top w:val="single" w:sz="4" w:space="0" w:color="000000"/>
              <w:left w:val="single" w:sz="4" w:space="0" w:color="000000"/>
              <w:bottom w:val="single" w:sz="4" w:space="0" w:color="000000"/>
              <w:right w:val="single" w:sz="4" w:space="0" w:color="000000"/>
            </w:tcBorders>
          </w:tcPr>
          <w:p w14:paraId="2436F03F" w14:textId="77777777" w:rsidR="006579F9" w:rsidRDefault="006579F9" w:rsidP="009307E6">
            <w:r>
              <w:t>*</w:t>
            </w:r>
          </w:p>
          <w:p w14:paraId="6AAB54E2" w14:textId="77777777" w:rsidR="006579F9" w:rsidRDefault="006579F9" w:rsidP="009307E6"/>
        </w:tc>
      </w:tr>
    </w:tbl>
    <w:p w14:paraId="59F25820" w14:textId="77777777" w:rsidR="006579F9" w:rsidRDefault="006579F9" w:rsidP="006579F9"/>
    <w:p w14:paraId="412BBAD6" w14:textId="77777777" w:rsidR="006579F9" w:rsidRDefault="006579F9" w:rsidP="006579F9">
      <w:r>
        <w:rPr>
          <w:b/>
        </w:rPr>
        <w:t xml:space="preserve">3. Participants </w:t>
      </w:r>
      <w:r>
        <w:t>-</w:t>
      </w:r>
      <w:r>
        <w:rPr>
          <w:b/>
        </w:rPr>
        <w:t xml:space="preserve"> </w:t>
      </w:r>
      <w:r>
        <w:t>Does your proposed project/research involve human participants?</w:t>
      </w:r>
    </w:p>
    <w:p w14:paraId="45AB7D35" w14:textId="77777777" w:rsidR="006579F9" w:rsidRDefault="006579F9" w:rsidP="006579F9"/>
    <w:tbl>
      <w:tblPr>
        <w:tblW w:w="0" w:type="auto"/>
        <w:tblInd w:w="-20" w:type="dxa"/>
        <w:tblLayout w:type="fixed"/>
        <w:tblLook w:val="0000" w:firstRow="0" w:lastRow="0" w:firstColumn="0" w:lastColumn="0" w:noHBand="0" w:noVBand="0"/>
      </w:tblPr>
      <w:tblGrid>
        <w:gridCol w:w="588"/>
        <w:gridCol w:w="2760"/>
        <w:gridCol w:w="600"/>
        <w:gridCol w:w="3180"/>
        <w:gridCol w:w="599"/>
        <w:gridCol w:w="2641"/>
      </w:tblGrid>
      <w:tr w:rsidR="006579F9" w14:paraId="2CF41504" w14:textId="77777777" w:rsidTr="009307E6">
        <w:tc>
          <w:tcPr>
            <w:tcW w:w="588" w:type="dxa"/>
            <w:tcBorders>
              <w:top w:val="single" w:sz="4" w:space="0" w:color="000000"/>
              <w:left w:val="single" w:sz="4" w:space="0" w:color="000000"/>
              <w:bottom w:val="single" w:sz="4" w:space="0" w:color="000000"/>
            </w:tcBorders>
          </w:tcPr>
          <w:p w14:paraId="5EEF2F72" w14:textId="77777777" w:rsidR="006579F9" w:rsidRDefault="006579F9" w:rsidP="009307E6"/>
        </w:tc>
        <w:tc>
          <w:tcPr>
            <w:tcW w:w="2760" w:type="dxa"/>
            <w:tcBorders>
              <w:left w:val="single" w:sz="4" w:space="0" w:color="000000"/>
            </w:tcBorders>
          </w:tcPr>
          <w:p w14:paraId="18FC1669" w14:textId="77777777" w:rsidR="006579F9" w:rsidRDefault="006579F9" w:rsidP="009307E6">
            <w:r>
              <w:t>1. Yes, as a primary source*</w:t>
            </w:r>
          </w:p>
        </w:tc>
        <w:tc>
          <w:tcPr>
            <w:tcW w:w="600" w:type="dxa"/>
            <w:tcBorders>
              <w:top w:val="single" w:sz="4" w:space="0" w:color="000000"/>
              <w:left w:val="single" w:sz="4" w:space="0" w:color="000000"/>
              <w:bottom w:val="single" w:sz="4" w:space="0" w:color="000000"/>
            </w:tcBorders>
          </w:tcPr>
          <w:p w14:paraId="19F48680" w14:textId="77777777" w:rsidR="006579F9" w:rsidRDefault="006579F9" w:rsidP="009307E6"/>
        </w:tc>
        <w:tc>
          <w:tcPr>
            <w:tcW w:w="3180" w:type="dxa"/>
            <w:tcBorders>
              <w:left w:val="single" w:sz="4" w:space="0" w:color="000000"/>
            </w:tcBorders>
          </w:tcPr>
          <w:p w14:paraId="54D8937F" w14:textId="77777777" w:rsidR="006579F9" w:rsidRDefault="006579F9" w:rsidP="009307E6">
            <w:r>
              <w:t>2. Yes, as a secondary source*</w:t>
            </w:r>
          </w:p>
        </w:tc>
        <w:tc>
          <w:tcPr>
            <w:tcW w:w="599" w:type="dxa"/>
            <w:tcBorders>
              <w:top w:val="single" w:sz="4" w:space="0" w:color="000000"/>
              <w:left w:val="single" w:sz="4" w:space="0" w:color="000000"/>
              <w:bottom w:val="single" w:sz="4" w:space="0" w:color="000000"/>
            </w:tcBorders>
          </w:tcPr>
          <w:p w14:paraId="139F556B" w14:textId="77777777" w:rsidR="006579F9" w:rsidRDefault="006579F9" w:rsidP="009307E6"/>
        </w:tc>
        <w:tc>
          <w:tcPr>
            <w:tcW w:w="2641" w:type="dxa"/>
            <w:tcBorders>
              <w:left w:val="single" w:sz="4" w:space="0" w:color="000000"/>
            </w:tcBorders>
          </w:tcPr>
          <w:p w14:paraId="629C9B06" w14:textId="77777777" w:rsidR="006579F9" w:rsidRDefault="006579F9" w:rsidP="009307E6">
            <w:r>
              <w:t>No- go to section 4</w:t>
            </w:r>
          </w:p>
        </w:tc>
      </w:tr>
    </w:tbl>
    <w:p w14:paraId="2AD6FA25" w14:textId="77777777" w:rsidR="006579F9" w:rsidRDefault="006579F9" w:rsidP="006579F9"/>
    <w:p w14:paraId="1447200E" w14:textId="77777777" w:rsidR="006579F9" w:rsidRDefault="006579F9" w:rsidP="006579F9">
      <w:r>
        <w:t>*If you have ticked yes, it is likely you will need an Advanced CRB check before undertaking your study</w:t>
      </w:r>
    </w:p>
    <w:p w14:paraId="07A57EEC" w14:textId="77777777" w:rsidR="006579F9" w:rsidRDefault="006579F9" w:rsidP="006579F9"/>
    <w:p w14:paraId="7302E24C" w14:textId="77777777" w:rsidR="006579F9" w:rsidRDefault="006579F9" w:rsidP="006579F9">
      <w:r>
        <w:rPr>
          <w:b/>
        </w:rPr>
        <w:t>If yes</w:t>
      </w:r>
      <w:r>
        <w:t>, indicate who your participants are:</w:t>
      </w:r>
    </w:p>
    <w:p w14:paraId="50B07126" w14:textId="77777777" w:rsidR="006579F9" w:rsidRDefault="006579F9" w:rsidP="006579F9"/>
    <w:tbl>
      <w:tblPr>
        <w:tblW w:w="0" w:type="auto"/>
        <w:tblInd w:w="-123" w:type="dxa"/>
        <w:tblLayout w:type="fixed"/>
        <w:tblCellMar>
          <w:left w:w="0" w:type="dxa"/>
          <w:right w:w="0" w:type="dxa"/>
        </w:tblCellMar>
        <w:tblLook w:val="0000" w:firstRow="0" w:lastRow="0" w:firstColumn="0" w:lastColumn="0" w:noHBand="0" w:noVBand="0"/>
      </w:tblPr>
      <w:tblGrid>
        <w:gridCol w:w="532"/>
        <w:gridCol w:w="3904"/>
        <w:gridCol w:w="543"/>
        <w:gridCol w:w="4266"/>
        <w:gridCol w:w="40"/>
      </w:tblGrid>
      <w:tr w:rsidR="006579F9" w14:paraId="6071FD44" w14:textId="77777777" w:rsidTr="009307E6">
        <w:tc>
          <w:tcPr>
            <w:tcW w:w="532" w:type="dxa"/>
            <w:tcBorders>
              <w:top w:val="single" w:sz="4" w:space="0" w:color="000000"/>
              <w:left w:val="single" w:sz="4" w:space="0" w:color="000000"/>
              <w:bottom w:val="single" w:sz="4" w:space="0" w:color="000000"/>
            </w:tcBorders>
          </w:tcPr>
          <w:p w14:paraId="1BF19C3E" w14:textId="77777777" w:rsidR="006579F9" w:rsidRDefault="006579F9" w:rsidP="009307E6"/>
        </w:tc>
        <w:tc>
          <w:tcPr>
            <w:tcW w:w="3904" w:type="dxa"/>
            <w:tcBorders>
              <w:left w:val="single" w:sz="4" w:space="0" w:color="000000"/>
            </w:tcBorders>
          </w:tcPr>
          <w:p w14:paraId="1F03BD68" w14:textId="77777777" w:rsidR="006579F9" w:rsidRDefault="006579F9" w:rsidP="009307E6">
            <w:r>
              <w:t>Early years/Pre-School children</w:t>
            </w:r>
          </w:p>
        </w:tc>
        <w:tc>
          <w:tcPr>
            <w:tcW w:w="543" w:type="dxa"/>
            <w:tcBorders>
              <w:top w:val="single" w:sz="4" w:space="0" w:color="000000"/>
              <w:left w:val="single" w:sz="4" w:space="0" w:color="000000"/>
              <w:bottom w:val="single" w:sz="4" w:space="0" w:color="000000"/>
            </w:tcBorders>
          </w:tcPr>
          <w:p w14:paraId="6D86122D" w14:textId="77777777" w:rsidR="006579F9" w:rsidRDefault="006579F9" w:rsidP="009307E6"/>
        </w:tc>
        <w:tc>
          <w:tcPr>
            <w:tcW w:w="4266" w:type="dxa"/>
            <w:tcBorders>
              <w:left w:val="single" w:sz="4" w:space="0" w:color="000000"/>
            </w:tcBorders>
          </w:tcPr>
          <w:p w14:paraId="4B74288E" w14:textId="77777777" w:rsidR="006579F9" w:rsidRDefault="006579F9" w:rsidP="009307E6">
            <w:r>
              <w:t>Adults - give details below</w:t>
            </w:r>
          </w:p>
        </w:tc>
        <w:tc>
          <w:tcPr>
            <w:tcW w:w="40" w:type="dxa"/>
          </w:tcPr>
          <w:p w14:paraId="4244B21E" w14:textId="77777777" w:rsidR="006579F9" w:rsidRDefault="006579F9" w:rsidP="009307E6"/>
        </w:tc>
      </w:tr>
      <w:tr w:rsidR="006579F9" w14:paraId="153835F6" w14:textId="77777777" w:rsidTr="009307E6">
        <w:tc>
          <w:tcPr>
            <w:tcW w:w="532" w:type="dxa"/>
            <w:tcBorders>
              <w:top w:val="single" w:sz="4" w:space="0" w:color="000000"/>
              <w:bottom w:val="single" w:sz="4" w:space="0" w:color="000000"/>
            </w:tcBorders>
          </w:tcPr>
          <w:p w14:paraId="100E07C7" w14:textId="77777777" w:rsidR="006579F9" w:rsidRDefault="006579F9" w:rsidP="009307E6"/>
        </w:tc>
        <w:tc>
          <w:tcPr>
            <w:tcW w:w="3904" w:type="dxa"/>
          </w:tcPr>
          <w:p w14:paraId="054D0A41" w14:textId="77777777" w:rsidR="006579F9" w:rsidRDefault="006579F9" w:rsidP="009307E6"/>
        </w:tc>
        <w:tc>
          <w:tcPr>
            <w:tcW w:w="4809" w:type="dxa"/>
            <w:gridSpan w:val="2"/>
          </w:tcPr>
          <w:p w14:paraId="778F127D" w14:textId="77777777" w:rsidR="006579F9" w:rsidRDefault="006579F9" w:rsidP="009307E6"/>
        </w:tc>
        <w:tc>
          <w:tcPr>
            <w:tcW w:w="40" w:type="dxa"/>
          </w:tcPr>
          <w:p w14:paraId="46C52C10" w14:textId="77777777" w:rsidR="006579F9" w:rsidRDefault="006579F9" w:rsidP="009307E6"/>
        </w:tc>
      </w:tr>
      <w:tr w:rsidR="006579F9" w14:paraId="76627FD0" w14:textId="77777777" w:rsidTr="009307E6">
        <w:tc>
          <w:tcPr>
            <w:tcW w:w="532" w:type="dxa"/>
            <w:tcBorders>
              <w:top w:val="single" w:sz="4" w:space="0" w:color="000000"/>
              <w:left w:val="single" w:sz="4" w:space="0" w:color="000000"/>
              <w:bottom w:val="single" w:sz="4" w:space="0" w:color="000000"/>
            </w:tcBorders>
          </w:tcPr>
          <w:p w14:paraId="287AD12C" w14:textId="77777777" w:rsidR="006579F9" w:rsidRDefault="006579F9" w:rsidP="009307E6"/>
        </w:tc>
        <w:tc>
          <w:tcPr>
            <w:tcW w:w="3904" w:type="dxa"/>
            <w:tcBorders>
              <w:left w:val="single" w:sz="4" w:space="0" w:color="000000"/>
            </w:tcBorders>
          </w:tcPr>
          <w:p w14:paraId="0AB73E4F" w14:textId="77777777" w:rsidR="006579F9" w:rsidRDefault="006579F9" w:rsidP="009307E6">
            <w:r>
              <w:t>School age children</w:t>
            </w:r>
          </w:p>
        </w:tc>
        <w:tc>
          <w:tcPr>
            <w:tcW w:w="543" w:type="dxa"/>
            <w:tcBorders>
              <w:top w:val="single" w:sz="4" w:space="0" w:color="000000"/>
              <w:left w:val="single" w:sz="4" w:space="0" w:color="000000"/>
              <w:bottom w:val="single" w:sz="4" w:space="0" w:color="000000"/>
            </w:tcBorders>
          </w:tcPr>
          <w:p w14:paraId="32DE0E74" w14:textId="77777777" w:rsidR="006579F9" w:rsidRDefault="006579F9" w:rsidP="009307E6"/>
        </w:tc>
        <w:tc>
          <w:tcPr>
            <w:tcW w:w="4266" w:type="dxa"/>
            <w:tcBorders>
              <w:left w:val="single" w:sz="4" w:space="0" w:color="000000"/>
            </w:tcBorders>
          </w:tcPr>
          <w:p w14:paraId="0BDD42FF" w14:textId="77777777" w:rsidR="006579F9" w:rsidRDefault="006579F9" w:rsidP="009307E6">
            <w:r>
              <w:t xml:space="preserve">Vulnerable people - </w:t>
            </w:r>
            <w:r>
              <w:rPr>
                <w:i/>
              </w:rPr>
              <w:t>give details below</w:t>
            </w:r>
          </w:p>
        </w:tc>
        <w:tc>
          <w:tcPr>
            <w:tcW w:w="40" w:type="dxa"/>
          </w:tcPr>
          <w:p w14:paraId="425FF5B9" w14:textId="77777777" w:rsidR="006579F9" w:rsidRDefault="006579F9" w:rsidP="009307E6"/>
        </w:tc>
      </w:tr>
      <w:tr w:rsidR="006579F9" w14:paraId="2BAB031E" w14:textId="77777777" w:rsidTr="009307E6">
        <w:tc>
          <w:tcPr>
            <w:tcW w:w="532" w:type="dxa"/>
            <w:tcBorders>
              <w:top w:val="single" w:sz="4" w:space="0" w:color="000000"/>
            </w:tcBorders>
          </w:tcPr>
          <w:p w14:paraId="3BCE44F3" w14:textId="77777777" w:rsidR="006579F9" w:rsidRDefault="006579F9" w:rsidP="009307E6"/>
        </w:tc>
        <w:tc>
          <w:tcPr>
            <w:tcW w:w="3904" w:type="dxa"/>
          </w:tcPr>
          <w:p w14:paraId="7337F7D0" w14:textId="77777777" w:rsidR="006579F9" w:rsidRDefault="006579F9" w:rsidP="009307E6"/>
        </w:tc>
        <w:tc>
          <w:tcPr>
            <w:tcW w:w="4809" w:type="dxa"/>
            <w:gridSpan w:val="2"/>
            <w:tcBorders>
              <w:bottom w:val="single" w:sz="4" w:space="0" w:color="000000"/>
            </w:tcBorders>
          </w:tcPr>
          <w:p w14:paraId="452AE916" w14:textId="77777777" w:rsidR="006579F9" w:rsidRDefault="006579F9" w:rsidP="009307E6"/>
        </w:tc>
        <w:tc>
          <w:tcPr>
            <w:tcW w:w="40" w:type="dxa"/>
          </w:tcPr>
          <w:p w14:paraId="1A3CDB05" w14:textId="77777777" w:rsidR="006579F9" w:rsidRDefault="006579F9" w:rsidP="009307E6"/>
        </w:tc>
      </w:tr>
      <w:tr w:rsidR="006579F9" w14:paraId="203E7345" w14:textId="77777777" w:rsidTr="009307E6">
        <w:tblPrEx>
          <w:tblCellMar>
            <w:left w:w="108" w:type="dxa"/>
            <w:right w:w="108" w:type="dxa"/>
          </w:tblCellMar>
        </w:tblPrEx>
        <w:trPr>
          <w:cantSplit/>
        </w:trPr>
        <w:tc>
          <w:tcPr>
            <w:tcW w:w="532" w:type="dxa"/>
            <w:tcBorders>
              <w:top w:val="single" w:sz="4" w:space="0" w:color="000000"/>
              <w:left w:val="single" w:sz="4" w:space="0" w:color="000000"/>
              <w:bottom w:val="single" w:sz="4" w:space="0" w:color="000000"/>
            </w:tcBorders>
          </w:tcPr>
          <w:p w14:paraId="5AA3677E" w14:textId="77777777" w:rsidR="006579F9" w:rsidRDefault="006579F9" w:rsidP="009307E6"/>
        </w:tc>
        <w:tc>
          <w:tcPr>
            <w:tcW w:w="3904" w:type="dxa"/>
            <w:tcBorders>
              <w:left w:val="single" w:sz="4" w:space="0" w:color="000000"/>
            </w:tcBorders>
          </w:tcPr>
          <w:p w14:paraId="49C6458F" w14:textId="77777777" w:rsidR="006579F9" w:rsidRDefault="006579F9" w:rsidP="009307E6">
            <w:r>
              <w:t>Young People aged 17-18</w:t>
            </w:r>
          </w:p>
        </w:tc>
        <w:tc>
          <w:tcPr>
            <w:tcW w:w="4849" w:type="dxa"/>
            <w:gridSpan w:val="3"/>
            <w:vMerge w:val="restart"/>
            <w:tcBorders>
              <w:top w:val="single" w:sz="4" w:space="0" w:color="000000"/>
              <w:left w:val="single" w:sz="4" w:space="0" w:color="000000"/>
              <w:bottom w:val="single" w:sz="4" w:space="0" w:color="000000"/>
              <w:right w:val="single" w:sz="4" w:space="0" w:color="000000"/>
            </w:tcBorders>
          </w:tcPr>
          <w:p w14:paraId="5667514B" w14:textId="77777777" w:rsidR="006579F9" w:rsidRDefault="006579F9" w:rsidP="009307E6"/>
          <w:p w14:paraId="54A69BFC" w14:textId="77777777" w:rsidR="006579F9" w:rsidRDefault="006579F9" w:rsidP="009307E6"/>
          <w:p w14:paraId="16BB0869" w14:textId="77777777" w:rsidR="006579F9" w:rsidRDefault="006579F9" w:rsidP="009307E6"/>
        </w:tc>
      </w:tr>
      <w:tr w:rsidR="006579F9" w14:paraId="41B13FAB" w14:textId="77777777" w:rsidTr="009307E6">
        <w:tblPrEx>
          <w:tblCellMar>
            <w:left w:w="108" w:type="dxa"/>
            <w:right w:w="108" w:type="dxa"/>
          </w:tblCellMar>
        </w:tblPrEx>
        <w:trPr>
          <w:cantSplit/>
        </w:trPr>
        <w:tc>
          <w:tcPr>
            <w:tcW w:w="532" w:type="dxa"/>
            <w:tcBorders>
              <w:top w:val="single" w:sz="4" w:space="0" w:color="000000"/>
              <w:bottom w:val="single" w:sz="4" w:space="0" w:color="000000"/>
            </w:tcBorders>
          </w:tcPr>
          <w:p w14:paraId="16D8F0B7" w14:textId="77777777" w:rsidR="006579F9" w:rsidRDefault="006579F9" w:rsidP="009307E6"/>
        </w:tc>
        <w:tc>
          <w:tcPr>
            <w:tcW w:w="3904" w:type="dxa"/>
          </w:tcPr>
          <w:p w14:paraId="1B975D5F" w14:textId="77777777" w:rsidR="006579F9" w:rsidRDefault="006579F9" w:rsidP="009307E6"/>
        </w:tc>
        <w:tc>
          <w:tcPr>
            <w:tcW w:w="4849" w:type="dxa"/>
            <w:gridSpan w:val="3"/>
            <w:vMerge/>
            <w:tcBorders>
              <w:left w:val="single" w:sz="4" w:space="0" w:color="000000"/>
              <w:bottom w:val="single" w:sz="4" w:space="0" w:color="000000"/>
              <w:right w:val="single" w:sz="4" w:space="0" w:color="000000"/>
            </w:tcBorders>
          </w:tcPr>
          <w:p w14:paraId="18E5C487" w14:textId="77777777" w:rsidR="006579F9" w:rsidRDefault="006579F9" w:rsidP="009307E6"/>
        </w:tc>
      </w:tr>
      <w:tr w:rsidR="006579F9" w14:paraId="245C42D2" w14:textId="77777777" w:rsidTr="009307E6">
        <w:tblPrEx>
          <w:tblCellMar>
            <w:left w:w="108" w:type="dxa"/>
            <w:right w:w="108" w:type="dxa"/>
          </w:tblCellMar>
        </w:tblPrEx>
        <w:trPr>
          <w:cantSplit/>
        </w:trPr>
        <w:tc>
          <w:tcPr>
            <w:tcW w:w="532" w:type="dxa"/>
            <w:tcBorders>
              <w:top w:val="single" w:sz="4" w:space="0" w:color="000000"/>
              <w:left w:val="single" w:sz="4" w:space="0" w:color="000000"/>
              <w:bottom w:val="single" w:sz="4" w:space="0" w:color="000000"/>
            </w:tcBorders>
          </w:tcPr>
          <w:p w14:paraId="47E447AE" w14:textId="77777777" w:rsidR="006579F9" w:rsidRDefault="006579F9" w:rsidP="009307E6"/>
        </w:tc>
        <w:tc>
          <w:tcPr>
            <w:tcW w:w="3904" w:type="dxa"/>
            <w:tcBorders>
              <w:left w:val="single" w:sz="4" w:space="0" w:color="000000"/>
            </w:tcBorders>
          </w:tcPr>
          <w:p w14:paraId="1B9EBFC5" w14:textId="77777777" w:rsidR="006579F9" w:rsidRDefault="006579F9" w:rsidP="009307E6">
            <w:r>
              <w:t>Unknown at this stage</w:t>
            </w:r>
          </w:p>
        </w:tc>
        <w:tc>
          <w:tcPr>
            <w:tcW w:w="4849" w:type="dxa"/>
            <w:gridSpan w:val="3"/>
            <w:vMerge/>
            <w:tcBorders>
              <w:left w:val="single" w:sz="4" w:space="0" w:color="000000"/>
              <w:bottom w:val="single" w:sz="4" w:space="0" w:color="000000"/>
              <w:right w:val="single" w:sz="4" w:space="0" w:color="000000"/>
            </w:tcBorders>
          </w:tcPr>
          <w:p w14:paraId="342FAF13" w14:textId="77777777" w:rsidR="006579F9" w:rsidRDefault="006579F9" w:rsidP="009307E6"/>
        </w:tc>
      </w:tr>
    </w:tbl>
    <w:p w14:paraId="027C40BE" w14:textId="77777777" w:rsidR="006579F9" w:rsidRDefault="006579F9" w:rsidP="006579F9">
      <w:r>
        <w:rPr>
          <w:b/>
        </w:rPr>
        <w:t xml:space="preserve">4. Ethical issues </w:t>
      </w:r>
      <w:r>
        <w:t>- you should tick all that apply</w:t>
      </w:r>
    </w:p>
    <w:p w14:paraId="73CC7351" w14:textId="77777777" w:rsidR="006579F9" w:rsidRDefault="006579F9" w:rsidP="006579F9"/>
    <w:tbl>
      <w:tblPr>
        <w:tblW w:w="0" w:type="auto"/>
        <w:tblInd w:w="-20" w:type="dxa"/>
        <w:tblLayout w:type="fixed"/>
        <w:tblLook w:val="0000" w:firstRow="0" w:lastRow="0" w:firstColumn="0" w:lastColumn="0" w:noHBand="0" w:noVBand="0"/>
      </w:tblPr>
      <w:tblGrid>
        <w:gridCol w:w="529"/>
        <w:gridCol w:w="3935"/>
        <w:gridCol w:w="539"/>
        <w:gridCol w:w="4242"/>
      </w:tblGrid>
      <w:tr w:rsidR="006579F9" w14:paraId="21285E51" w14:textId="77777777" w:rsidTr="009307E6">
        <w:tc>
          <w:tcPr>
            <w:tcW w:w="529" w:type="dxa"/>
            <w:tcBorders>
              <w:top w:val="single" w:sz="4" w:space="0" w:color="000000"/>
              <w:left w:val="single" w:sz="4" w:space="0" w:color="000000"/>
              <w:bottom w:val="single" w:sz="4" w:space="0" w:color="000000"/>
            </w:tcBorders>
          </w:tcPr>
          <w:p w14:paraId="0570D069" w14:textId="77777777" w:rsidR="006579F9" w:rsidRDefault="006579F9" w:rsidP="009307E6"/>
        </w:tc>
        <w:tc>
          <w:tcPr>
            <w:tcW w:w="3935" w:type="dxa"/>
            <w:tcBorders>
              <w:left w:val="single" w:sz="4" w:space="0" w:color="000000"/>
            </w:tcBorders>
          </w:tcPr>
          <w:p w14:paraId="53F7F86D" w14:textId="77777777" w:rsidR="006579F9" w:rsidRDefault="006579F9" w:rsidP="009307E6">
            <w:r>
              <w:t xml:space="preserve">Administration of drugs incl. alcohol </w:t>
            </w:r>
          </w:p>
        </w:tc>
        <w:tc>
          <w:tcPr>
            <w:tcW w:w="539" w:type="dxa"/>
            <w:tcBorders>
              <w:top w:val="single" w:sz="4" w:space="0" w:color="000000"/>
              <w:left w:val="single" w:sz="4" w:space="0" w:color="000000"/>
              <w:bottom w:val="single" w:sz="4" w:space="0" w:color="000000"/>
            </w:tcBorders>
          </w:tcPr>
          <w:p w14:paraId="6B0254D9" w14:textId="77777777" w:rsidR="006579F9" w:rsidRDefault="006579F9" w:rsidP="009307E6"/>
        </w:tc>
        <w:tc>
          <w:tcPr>
            <w:tcW w:w="4242" w:type="dxa"/>
            <w:tcBorders>
              <w:left w:val="single" w:sz="4" w:space="0" w:color="000000"/>
            </w:tcBorders>
          </w:tcPr>
          <w:p w14:paraId="537DEE36" w14:textId="77777777" w:rsidR="006579F9" w:rsidRDefault="006579F9" w:rsidP="009307E6">
            <w:r>
              <w:t>Deprivation</w:t>
            </w:r>
          </w:p>
        </w:tc>
      </w:tr>
      <w:tr w:rsidR="006579F9" w14:paraId="4187C5BC" w14:textId="77777777" w:rsidTr="009307E6">
        <w:tc>
          <w:tcPr>
            <w:tcW w:w="529" w:type="dxa"/>
            <w:tcBorders>
              <w:top w:val="single" w:sz="4" w:space="0" w:color="000000"/>
              <w:bottom w:val="single" w:sz="4" w:space="0" w:color="000000"/>
            </w:tcBorders>
          </w:tcPr>
          <w:p w14:paraId="24B714F5" w14:textId="77777777" w:rsidR="006579F9" w:rsidRDefault="006579F9" w:rsidP="009307E6"/>
        </w:tc>
        <w:tc>
          <w:tcPr>
            <w:tcW w:w="3935" w:type="dxa"/>
          </w:tcPr>
          <w:p w14:paraId="1EABB214" w14:textId="77777777" w:rsidR="006579F9" w:rsidRDefault="006579F9" w:rsidP="009307E6"/>
        </w:tc>
        <w:tc>
          <w:tcPr>
            <w:tcW w:w="539" w:type="dxa"/>
            <w:tcBorders>
              <w:top w:val="single" w:sz="4" w:space="0" w:color="000000"/>
              <w:bottom w:val="single" w:sz="4" w:space="0" w:color="000000"/>
            </w:tcBorders>
          </w:tcPr>
          <w:p w14:paraId="3BDB7026" w14:textId="77777777" w:rsidR="006579F9" w:rsidRDefault="006579F9" w:rsidP="009307E6"/>
        </w:tc>
        <w:tc>
          <w:tcPr>
            <w:tcW w:w="4242" w:type="dxa"/>
          </w:tcPr>
          <w:p w14:paraId="6C6A3533" w14:textId="77777777" w:rsidR="006579F9" w:rsidRDefault="006579F9" w:rsidP="009307E6"/>
        </w:tc>
      </w:tr>
      <w:tr w:rsidR="006579F9" w14:paraId="32695E14" w14:textId="77777777" w:rsidTr="009307E6">
        <w:tc>
          <w:tcPr>
            <w:tcW w:w="529" w:type="dxa"/>
            <w:tcBorders>
              <w:top w:val="single" w:sz="4" w:space="0" w:color="000000"/>
              <w:left w:val="single" w:sz="4" w:space="0" w:color="000000"/>
              <w:bottom w:val="single" w:sz="4" w:space="0" w:color="000000"/>
            </w:tcBorders>
          </w:tcPr>
          <w:p w14:paraId="10B99FD5" w14:textId="77777777" w:rsidR="006579F9" w:rsidRDefault="006579F9" w:rsidP="009307E6"/>
        </w:tc>
        <w:tc>
          <w:tcPr>
            <w:tcW w:w="3935" w:type="dxa"/>
            <w:tcBorders>
              <w:left w:val="single" w:sz="4" w:space="0" w:color="000000"/>
            </w:tcBorders>
          </w:tcPr>
          <w:p w14:paraId="3C355C63" w14:textId="77777777" w:rsidR="006579F9" w:rsidRDefault="006579F9" w:rsidP="009307E6">
            <w:r>
              <w:t>Unpleasant stimuli in any manner or form</w:t>
            </w:r>
          </w:p>
        </w:tc>
        <w:tc>
          <w:tcPr>
            <w:tcW w:w="539" w:type="dxa"/>
            <w:tcBorders>
              <w:top w:val="single" w:sz="4" w:space="0" w:color="000000"/>
              <w:left w:val="single" w:sz="4" w:space="0" w:color="000000"/>
              <w:bottom w:val="single" w:sz="4" w:space="0" w:color="000000"/>
            </w:tcBorders>
          </w:tcPr>
          <w:p w14:paraId="662609AB" w14:textId="77777777" w:rsidR="006579F9" w:rsidRDefault="006579F9" w:rsidP="009307E6"/>
        </w:tc>
        <w:tc>
          <w:tcPr>
            <w:tcW w:w="4242" w:type="dxa"/>
            <w:tcBorders>
              <w:left w:val="single" w:sz="4" w:space="0" w:color="000000"/>
            </w:tcBorders>
          </w:tcPr>
          <w:p w14:paraId="5C4DDECE" w14:textId="77777777" w:rsidR="006579F9" w:rsidRDefault="006579F9" w:rsidP="009307E6">
            <w:r>
              <w:t>Active deception or withholding information</w:t>
            </w:r>
          </w:p>
        </w:tc>
      </w:tr>
      <w:tr w:rsidR="006579F9" w14:paraId="6DD38FE9" w14:textId="77777777" w:rsidTr="009307E6">
        <w:tc>
          <w:tcPr>
            <w:tcW w:w="529" w:type="dxa"/>
            <w:tcBorders>
              <w:top w:val="single" w:sz="4" w:space="0" w:color="000000"/>
              <w:bottom w:val="single" w:sz="4" w:space="0" w:color="000000"/>
            </w:tcBorders>
          </w:tcPr>
          <w:p w14:paraId="0F4AE58F" w14:textId="77777777" w:rsidR="006579F9" w:rsidRDefault="006579F9" w:rsidP="009307E6"/>
        </w:tc>
        <w:tc>
          <w:tcPr>
            <w:tcW w:w="3935" w:type="dxa"/>
          </w:tcPr>
          <w:p w14:paraId="47554C95" w14:textId="77777777" w:rsidR="006579F9" w:rsidRDefault="006579F9" w:rsidP="009307E6"/>
        </w:tc>
        <w:tc>
          <w:tcPr>
            <w:tcW w:w="539" w:type="dxa"/>
            <w:tcBorders>
              <w:top w:val="single" w:sz="4" w:space="0" w:color="000000"/>
              <w:bottom w:val="single" w:sz="4" w:space="0" w:color="000000"/>
            </w:tcBorders>
          </w:tcPr>
          <w:p w14:paraId="2E67BB5C" w14:textId="77777777" w:rsidR="006579F9" w:rsidRDefault="006579F9" w:rsidP="009307E6"/>
        </w:tc>
        <w:tc>
          <w:tcPr>
            <w:tcW w:w="4242" w:type="dxa"/>
          </w:tcPr>
          <w:p w14:paraId="5C8B79FC" w14:textId="77777777" w:rsidR="006579F9" w:rsidRDefault="006579F9" w:rsidP="009307E6"/>
        </w:tc>
      </w:tr>
      <w:tr w:rsidR="006579F9" w14:paraId="3A22DEF3" w14:textId="77777777" w:rsidTr="009307E6">
        <w:trPr>
          <w:trHeight w:val="281"/>
        </w:trPr>
        <w:tc>
          <w:tcPr>
            <w:tcW w:w="529" w:type="dxa"/>
            <w:tcBorders>
              <w:top w:val="single" w:sz="4" w:space="0" w:color="000000"/>
              <w:left w:val="single" w:sz="4" w:space="0" w:color="000000"/>
              <w:bottom w:val="single" w:sz="4" w:space="0" w:color="000000"/>
            </w:tcBorders>
          </w:tcPr>
          <w:p w14:paraId="6844D5E7" w14:textId="77777777" w:rsidR="006579F9" w:rsidRDefault="006579F9" w:rsidP="009307E6"/>
        </w:tc>
        <w:tc>
          <w:tcPr>
            <w:tcW w:w="3935" w:type="dxa"/>
            <w:tcBorders>
              <w:left w:val="single" w:sz="4" w:space="0" w:color="000000"/>
            </w:tcBorders>
          </w:tcPr>
          <w:p w14:paraId="33CEED4A" w14:textId="77777777" w:rsidR="006579F9" w:rsidRDefault="006579F9" w:rsidP="009307E6">
            <w:r>
              <w:t>Collection of highly personal information</w:t>
            </w:r>
          </w:p>
        </w:tc>
        <w:tc>
          <w:tcPr>
            <w:tcW w:w="539" w:type="dxa"/>
            <w:tcBorders>
              <w:top w:val="single" w:sz="4" w:space="0" w:color="000000"/>
              <w:left w:val="single" w:sz="4" w:space="0" w:color="000000"/>
              <w:bottom w:val="single" w:sz="4" w:space="0" w:color="000000"/>
            </w:tcBorders>
          </w:tcPr>
          <w:p w14:paraId="2471F8B7" w14:textId="77777777" w:rsidR="006579F9" w:rsidRDefault="006579F9" w:rsidP="009307E6"/>
        </w:tc>
        <w:tc>
          <w:tcPr>
            <w:tcW w:w="4242" w:type="dxa"/>
            <w:tcBorders>
              <w:left w:val="single" w:sz="4" w:space="0" w:color="000000"/>
            </w:tcBorders>
          </w:tcPr>
          <w:p w14:paraId="435F4D3C" w14:textId="77777777" w:rsidR="006579F9" w:rsidRDefault="006579F9" w:rsidP="009307E6">
            <w:r>
              <w:t>Payment</w:t>
            </w:r>
          </w:p>
        </w:tc>
      </w:tr>
    </w:tbl>
    <w:p w14:paraId="66CFD62F" w14:textId="77777777" w:rsidR="006579F9" w:rsidRDefault="006579F9" w:rsidP="006579F9"/>
    <w:p w14:paraId="4E58B4F8" w14:textId="77777777" w:rsidR="006579F9" w:rsidRDefault="006579F9" w:rsidP="006579F9">
      <w:r>
        <w:t>5. Are there any ethical concerns other than those listed above?</w:t>
      </w:r>
      <w:r>
        <w:rPr>
          <w:i/>
        </w:rPr>
        <w:t xml:space="preserve"> (continue onto a separate sheet if necessary)</w:t>
      </w:r>
    </w:p>
    <w:p w14:paraId="3C237D83" w14:textId="77777777" w:rsidR="006579F9" w:rsidRDefault="006579F9" w:rsidP="006579F9"/>
    <w:tbl>
      <w:tblPr>
        <w:tblW w:w="0" w:type="auto"/>
        <w:tblInd w:w="-20" w:type="dxa"/>
        <w:tblLayout w:type="fixed"/>
        <w:tblLook w:val="0000" w:firstRow="0" w:lastRow="0" w:firstColumn="0" w:lastColumn="0" w:noHBand="0" w:noVBand="0"/>
      </w:tblPr>
      <w:tblGrid>
        <w:gridCol w:w="9285"/>
      </w:tblGrid>
      <w:tr w:rsidR="006579F9" w14:paraId="4B7CEAA2" w14:textId="77777777" w:rsidTr="009307E6">
        <w:tc>
          <w:tcPr>
            <w:tcW w:w="9285" w:type="dxa"/>
            <w:tcBorders>
              <w:top w:val="single" w:sz="4" w:space="0" w:color="000000"/>
              <w:left w:val="single" w:sz="4" w:space="0" w:color="000000"/>
              <w:bottom w:val="single" w:sz="4" w:space="0" w:color="000000"/>
              <w:right w:val="single" w:sz="4" w:space="0" w:color="000000"/>
            </w:tcBorders>
          </w:tcPr>
          <w:p w14:paraId="3892E840" w14:textId="77777777" w:rsidR="006579F9" w:rsidRDefault="006579F9" w:rsidP="009307E6"/>
          <w:p w14:paraId="76E4BB09" w14:textId="77777777" w:rsidR="006579F9" w:rsidRDefault="006579F9" w:rsidP="009307E6"/>
          <w:p w14:paraId="3FE835AA" w14:textId="77777777" w:rsidR="006579F9" w:rsidRDefault="006579F9" w:rsidP="009307E6"/>
          <w:p w14:paraId="4A5F9C17" w14:textId="77777777" w:rsidR="006579F9" w:rsidRDefault="006579F9" w:rsidP="009307E6"/>
          <w:p w14:paraId="50F3F652" w14:textId="77777777" w:rsidR="006579F9" w:rsidRDefault="006579F9" w:rsidP="009307E6"/>
          <w:p w14:paraId="3A3D8B12" w14:textId="77777777" w:rsidR="006579F9" w:rsidRDefault="006579F9" w:rsidP="009307E6"/>
          <w:p w14:paraId="660CFEDD" w14:textId="77777777" w:rsidR="006579F9" w:rsidRDefault="006579F9" w:rsidP="009307E6"/>
          <w:p w14:paraId="1B9A4F83" w14:textId="77777777" w:rsidR="006579F9" w:rsidRDefault="006579F9" w:rsidP="009307E6"/>
          <w:p w14:paraId="09E9054C" w14:textId="77777777" w:rsidR="006579F9" w:rsidRDefault="006579F9" w:rsidP="009307E6"/>
        </w:tc>
      </w:tr>
    </w:tbl>
    <w:p w14:paraId="12422145" w14:textId="77777777" w:rsidR="006579F9" w:rsidRDefault="006579F9" w:rsidP="006579F9"/>
    <w:p w14:paraId="0E03146F" w14:textId="77777777" w:rsidR="006579F9" w:rsidRDefault="006579F9" w:rsidP="006579F9">
      <w:r>
        <w:t xml:space="preserve">6. If there are any ethical concerns, please state how you intend to </w:t>
      </w:r>
      <w:proofErr w:type="spellStart"/>
      <w:r>
        <w:t>minimise</w:t>
      </w:r>
      <w:proofErr w:type="spellEnd"/>
      <w:r>
        <w:t xml:space="preserve"> any risk of harm or distress that could be caused </w:t>
      </w:r>
      <w:r>
        <w:rPr>
          <w:i/>
        </w:rPr>
        <w:t>(continue onto a separate sheet if necessary)</w:t>
      </w:r>
    </w:p>
    <w:p w14:paraId="27339AED" w14:textId="77777777" w:rsidR="006579F9" w:rsidRDefault="006579F9" w:rsidP="006579F9"/>
    <w:tbl>
      <w:tblPr>
        <w:tblW w:w="0" w:type="auto"/>
        <w:tblInd w:w="-20" w:type="dxa"/>
        <w:tblLayout w:type="fixed"/>
        <w:tblLook w:val="0000" w:firstRow="0" w:lastRow="0" w:firstColumn="0" w:lastColumn="0" w:noHBand="0" w:noVBand="0"/>
      </w:tblPr>
      <w:tblGrid>
        <w:gridCol w:w="9285"/>
      </w:tblGrid>
      <w:tr w:rsidR="006579F9" w14:paraId="24FFBBE3" w14:textId="77777777" w:rsidTr="009307E6">
        <w:tc>
          <w:tcPr>
            <w:tcW w:w="9285" w:type="dxa"/>
            <w:tcBorders>
              <w:top w:val="single" w:sz="4" w:space="0" w:color="000000"/>
              <w:left w:val="single" w:sz="4" w:space="0" w:color="000000"/>
              <w:bottom w:val="single" w:sz="4" w:space="0" w:color="000000"/>
              <w:right w:val="single" w:sz="4" w:space="0" w:color="000000"/>
            </w:tcBorders>
          </w:tcPr>
          <w:p w14:paraId="01CB3D35" w14:textId="77777777" w:rsidR="006579F9" w:rsidRDefault="006579F9" w:rsidP="009307E6"/>
          <w:p w14:paraId="6CF7DC30" w14:textId="77777777" w:rsidR="006579F9" w:rsidRDefault="006579F9" w:rsidP="009307E6"/>
          <w:p w14:paraId="7BC717A5" w14:textId="77777777" w:rsidR="006579F9" w:rsidRDefault="006579F9" w:rsidP="009307E6"/>
          <w:p w14:paraId="1FE30F9A" w14:textId="77777777" w:rsidR="006579F9" w:rsidRDefault="006579F9" w:rsidP="009307E6"/>
          <w:p w14:paraId="64DA47C2" w14:textId="77777777" w:rsidR="006579F9" w:rsidRDefault="006579F9" w:rsidP="009307E6"/>
        </w:tc>
      </w:tr>
    </w:tbl>
    <w:p w14:paraId="01D7C836" w14:textId="77777777" w:rsidR="006579F9" w:rsidRDefault="006579F9" w:rsidP="006579F9"/>
    <w:p w14:paraId="4E2883CD" w14:textId="77777777" w:rsidR="006579F9" w:rsidRDefault="006579F9" w:rsidP="006579F9">
      <w:r>
        <w:t>You should enclose any materials (e.g. questionnaire, interview schedule), plus the Consent Form, and the Debriefing Sheet when submitting the Ethics Approval Form to your supervisor.</w:t>
      </w:r>
    </w:p>
    <w:p w14:paraId="0355348F" w14:textId="77777777" w:rsidR="006579F9" w:rsidRDefault="006579F9" w:rsidP="006579F9"/>
    <w:p w14:paraId="76CDF756" w14:textId="77777777" w:rsidR="006579F9" w:rsidRDefault="006579F9" w:rsidP="006579F9">
      <w:r>
        <w:t>Student Signature ____________________________________________Date_______________</w:t>
      </w:r>
    </w:p>
    <w:p w14:paraId="56969096" w14:textId="77777777" w:rsidR="006579F9" w:rsidRDefault="006579F9" w:rsidP="006579F9"/>
    <w:p w14:paraId="69359C16" w14:textId="77777777" w:rsidR="006579F9" w:rsidRDefault="006579F9" w:rsidP="006579F9">
      <w:r>
        <w:t>***************************************************************************</w:t>
      </w:r>
    </w:p>
    <w:tbl>
      <w:tblPr>
        <w:tblW w:w="0" w:type="auto"/>
        <w:tblInd w:w="5" w:type="dxa"/>
        <w:tblLayout w:type="fixed"/>
        <w:tblCellMar>
          <w:left w:w="0" w:type="dxa"/>
          <w:right w:w="0" w:type="dxa"/>
        </w:tblCellMar>
        <w:tblLook w:val="0000" w:firstRow="0" w:lastRow="0" w:firstColumn="0" w:lastColumn="0" w:noHBand="0" w:noVBand="0"/>
      </w:tblPr>
      <w:tblGrid>
        <w:gridCol w:w="487"/>
        <w:gridCol w:w="3046"/>
        <w:gridCol w:w="526"/>
        <w:gridCol w:w="5078"/>
        <w:gridCol w:w="40"/>
      </w:tblGrid>
      <w:tr w:rsidR="006579F9" w14:paraId="39DF9AA4" w14:textId="77777777" w:rsidTr="009307E6">
        <w:tc>
          <w:tcPr>
            <w:tcW w:w="487" w:type="dxa"/>
            <w:tcBorders>
              <w:top w:val="single" w:sz="4" w:space="0" w:color="000000"/>
              <w:left w:val="single" w:sz="4" w:space="0" w:color="000000"/>
              <w:bottom w:val="single" w:sz="4" w:space="0" w:color="000000"/>
            </w:tcBorders>
          </w:tcPr>
          <w:p w14:paraId="48B1F0C7" w14:textId="77777777" w:rsidR="006579F9" w:rsidRDefault="006579F9" w:rsidP="009307E6"/>
        </w:tc>
        <w:tc>
          <w:tcPr>
            <w:tcW w:w="3046" w:type="dxa"/>
            <w:tcBorders>
              <w:left w:val="single" w:sz="4" w:space="0" w:color="000000"/>
            </w:tcBorders>
          </w:tcPr>
          <w:p w14:paraId="6D6ED4A3" w14:textId="77777777" w:rsidR="006579F9" w:rsidRDefault="006579F9" w:rsidP="009307E6"/>
          <w:p w14:paraId="4FE062F5" w14:textId="77777777" w:rsidR="006579F9" w:rsidRDefault="006579F9" w:rsidP="009307E6">
            <w:r>
              <w:t>Advanced CRB check required</w:t>
            </w:r>
          </w:p>
        </w:tc>
        <w:tc>
          <w:tcPr>
            <w:tcW w:w="526" w:type="dxa"/>
            <w:tcBorders>
              <w:top w:val="single" w:sz="4" w:space="0" w:color="000000"/>
              <w:left w:val="single" w:sz="4" w:space="0" w:color="000000"/>
              <w:bottom w:val="single" w:sz="4" w:space="0" w:color="000000"/>
            </w:tcBorders>
          </w:tcPr>
          <w:p w14:paraId="6E4120A6" w14:textId="77777777" w:rsidR="006579F9" w:rsidRDefault="006579F9" w:rsidP="009307E6"/>
        </w:tc>
        <w:tc>
          <w:tcPr>
            <w:tcW w:w="5078" w:type="dxa"/>
            <w:tcBorders>
              <w:left w:val="single" w:sz="4" w:space="0" w:color="000000"/>
            </w:tcBorders>
          </w:tcPr>
          <w:p w14:paraId="538E83BA" w14:textId="77777777" w:rsidR="006579F9" w:rsidRDefault="006579F9" w:rsidP="009307E6"/>
          <w:p w14:paraId="1D60677D" w14:textId="77777777" w:rsidR="006579F9" w:rsidRDefault="006579F9" w:rsidP="009307E6">
            <w:r>
              <w:t>CRB confirmation received -  Date:</w:t>
            </w:r>
            <w:r>
              <w:softHyphen/>
              <w:t>_______________</w:t>
            </w:r>
          </w:p>
        </w:tc>
        <w:tc>
          <w:tcPr>
            <w:tcW w:w="40" w:type="dxa"/>
          </w:tcPr>
          <w:p w14:paraId="166EF5FD" w14:textId="77777777" w:rsidR="006579F9" w:rsidRDefault="006579F9" w:rsidP="009307E6"/>
        </w:tc>
      </w:tr>
      <w:tr w:rsidR="006579F9" w14:paraId="53146239" w14:textId="77777777" w:rsidTr="009307E6">
        <w:tc>
          <w:tcPr>
            <w:tcW w:w="487" w:type="dxa"/>
            <w:tcBorders>
              <w:top w:val="single" w:sz="4" w:space="0" w:color="000000"/>
              <w:bottom w:val="single" w:sz="4" w:space="0" w:color="000000"/>
            </w:tcBorders>
          </w:tcPr>
          <w:p w14:paraId="523C541A" w14:textId="77777777" w:rsidR="006579F9" w:rsidRDefault="006579F9" w:rsidP="009307E6"/>
        </w:tc>
        <w:tc>
          <w:tcPr>
            <w:tcW w:w="8650" w:type="dxa"/>
            <w:gridSpan w:val="3"/>
          </w:tcPr>
          <w:p w14:paraId="6F735112" w14:textId="77777777" w:rsidR="006579F9" w:rsidRDefault="006579F9" w:rsidP="009307E6"/>
        </w:tc>
        <w:tc>
          <w:tcPr>
            <w:tcW w:w="40" w:type="dxa"/>
          </w:tcPr>
          <w:p w14:paraId="35FA0165" w14:textId="77777777" w:rsidR="006579F9" w:rsidRDefault="006579F9" w:rsidP="009307E6"/>
        </w:tc>
      </w:tr>
      <w:tr w:rsidR="006579F9" w14:paraId="69B9200D" w14:textId="77777777" w:rsidTr="009307E6">
        <w:tc>
          <w:tcPr>
            <w:tcW w:w="487" w:type="dxa"/>
            <w:tcBorders>
              <w:top w:val="single" w:sz="4" w:space="0" w:color="000000"/>
              <w:left w:val="single" w:sz="4" w:space="0" w:color="000000"/>
              <w:bottom w:val="single" w:sz="4" w:space="0" w:color="000000"/>
            </w:tcBorders>
          </w:tcPr>
          <w:p w14:paraId="5008F913" w14:textId="77777777" w:rsidR="006579F9" w:rsidRDefault="006579F9" w:rsidP="009307E6"/>
        </w:tc>
        <w:tc>
          <w:tcPr>
            <w:tcW w:w="8650" w:type="dxa"/>
            <w:gridSpan w:val="3"/>
            <w:tcBorders>
              <w:left w:val="single" w:sz="4" w:space="0" w:color="000000"/>
            </w:tcBorders>
          </w:tcPr>
          <w:p w14:paraId="03483BFA" w14:textId="77777777" w:rsidR="006579F9" w:rsidRDefault="006579F9" w:rsidP="009307E6"/>
          <w:p w14:paraId="053192C8" w14:textId="77777777" w:rsidR="006579F9" w:rsidRDefault="006579F9" w:rsidP="009307E6">
            <w:r>
              <w:t>Recommendation of approval given at Faculty Level</w:t>
            </w:r>
          </w:p>
        </w:tc>
        <w:tc>
          <w:tcPr>
            <w:tcW w:w="40" w:type="dxa"/>
          </w:tcPr>
          <w:p w14:paraId="59D8B589" w14:textId="77777777" w:rsidR="006579F9" w:rsidRDefault="006579F9" w:rsidP="009307E6"/>
        </w:tc>
      </w:tr>
      <w:tr w:rsidR="006579F9" w14:paraId="7B7BE062" w14:textId="77777777" w:rsidTr="009307E6">
        <w:tc>
          <w:tcPr>
            <w:tcW w:w="487" w:type="dxa"/>
            <w:tcBorders>
              <w:top w:val="single" w:sz="4" w:space="0" w:color="000000"/>
              <w:bottom w:val="single" w:sz="4" w:space="0" w:color="000000"/>
            </w:tcBorders>
          </w:tcPr>
          <w:p w14:paraId="7E0F74BA" w14:textId="77777777" w:rsidR="006579F9" w:rsidRDefault="006579F9" w:rsidP="009307E6"/>
        </w:tc>
        <w:tc>
          <w:tcPr>
            <w:tcW w:w="8650" w:type="dxa"/>
            <w:gridSpan w:val="3"/>
          </w:tcPr>
          <w:p w14:paraId="31FDF3E4" w14:textId="77777777" w:rsidR="006579F9" w:rsidRDefault="006579F9" w:rsidP="009307E6"/>
        </w:tc>
        <w:tc>
          <w:tcPr>
            <w:tcW w:w="40" w:type="dxa"/>
          </w:tcPr>
          <w:p w14:paraId="76823017" w14:textId="77777777" w:rsidR="006579F9" w:rsidRDefault="006579F9" w:rsidP="009307E6"/>
        </w:tc>
      </w:tr>
      <w:tr w:rsidR="006579F9" w14:paraId="5298221F" w14:textId="77777777" w:rsidTr="009307E6">
        <w:tc>
          <w:tcPr>
            <w:tcW w:w="487" w:type="dxa"/>
            <w:tcBorders>
              <w:top w:val="single" w:sz="4" w:space="0" w:color="000000"/>
              <w:left w:val="single" w:sz="4" w:space="0" w:color="000000"/>
              <w:bottom w:val="single" w:sz="4" w:space="0" w:color="000000"/>
            </w:tcBorders>
          </w:tcPr>
          <w:p w14:paraId="5A5BFD85" w14:textId="77777777" w:rsidR="006579F9" w:rsidRDefault="006579F9" w:rsidP="009307E6"/>
        </w:tc>
        <w:tc>
          <w:tcPr>
            <w:tcW w:w="8650" w:type="dxa"/>
            <w:gridSpan w:val="3"/>
            <w:tcBorders>
              <w:left w:val="single" w:sz="4" w:space="0" w:color="000000"/>
            </w:tcBorders>
          </w:tcPr>
          <w:p w14:paraId="1619C324" w14:textId="77777777" w:rsidR="006579F9" w:rsidRDefault="006579F9" w:rsidP="009307E6"/>
          <w:p w14:paraId="755FFE29" w14:textId="77777777" w:rsidR="006579F9" w:rsidRDefault="006579F9" w:rsidP="009307E6">
            <w:r>
              <w:t>Approval not given at Faculty level – forwarded for discussion at the next meeting of the University Ethics Committee</w:t>
            </w:r>
          </w:p>
        </w:tc>
        <w:tc>
          <w:tcPr>
            <w:tcW w:w="40" w:type="dxa"/>
          </w:tcPr>
          <w:p w14:paraId="7EA67309" w14:textId="77777777" w:rsidR="006579F9" w:rsidRDefault="006579F9" w:rsidP="009307E6"/>
        </w:tc>
      </w:tr>
      <w:tr w:rsidR="006579F9" w14:paraId="7C5652CD" w14:textId="77777777" w:rsidTr="009307E6">
        <w:tc>
          <w:tcPr>
            <w:tcW w:w="487" w:type="dxa"/>
            <w:tcBorders>
              <w:top w:val="single" w:sz="4" w:space="0" w:color="000000"/>
              <w:bottom w:val="single" w:sz="4" w:space="0" w:color="000000"/>
            </w:tcBorders>
          </w:tcPr>
          <w:p w14:paraId="3161D0DC" w14:textId="77777777" w:rsidR="006579F9" w:rsidRDefault="006579F9" w:rsidP="009307E6"/>
        </w:tc>
        <w:tc>
          <w:tcPr>
            <w:tcW w:w="8650" w:type="dxa"/>
            <w:gridSpan w:val="3"/>
            <w:tcBorders>
              <w:bottom w:val="single" w:sz="4" w:space="0" w:color="000000"/>
            </w:tcBorders>
          </w:tcPr>
          <w:p w14:paraId="10965A59" w14:textId="77777777" w:rsidR="006579F9" w:rsidRDefault="006579F9" w:rsidP="009307E6"/>
        </w:tc>
        <w:tc>
          <w:tcPr>
            <w:tcW w:w="40" w:type="dxa"/>
          </w:tcPr>
          <w:p w14:paraId="7314B450" w14:textId="77777777" w:rsidR="006579F9" w:rsidRDefault="006579F9" w:rsidP="009307E6"/>
        </w:tc>
      </w:tr>
      <w:tr w:rsidR="006579F9" w14:paraId="0418BF73" w14:textId="77777777" w:rsidTr="009307E6">
        <w:tblPrEx>
          <w:tblCellMar>
            <w:left w:w="108" w:type="dxa"/>
            <w:right w:w="108" w:type="dxa"/>
          </w:tblCellMar>
        </w:tblPrEx>
        <w:tc>
          <w:tcPr>
            <w:tcW w:w="9177" w:type="dxa"/>
            <w:gridSpan w:val="5"/>
            <w:tcBorders>
              <w:top w:val="single" w:sz="4" w:space="0" w:color="000000"/>
              <w:left w:val="single" w:sz="4" w:space="0" w:color="000000"/>
              <w:bottom w:val="single" w:sz="4" w:space="0" w:color="000000"/>
              <w:right w:val="single" w:sz="4" w:space="0" w:color="000000"/>
            </w:tcBorders>
          </w:tcPr>
          <w:p w14:paraId="16B3787D" w14:textId="77777777" w:rsidR="006579F9" w:rsidRDefault="006579F9" w:rsidP="009307E6">
            <w:r>
              <w:t>Comments:</w:t>
            </w:r>
          </w:p>
          <w:p w14:paraId="7E220A2E" w14:textId="77777777" w:rsidR="006579F9" w:rsidRDefault="006579F9" w:rsidP="009307E6"/>
          <w:p w14:paraId="7AED7E71" w14:textId="77777777" w:rsidR="006579F9" w:rsidRDefault="006579F9" w:rsidP="009307E6"/>
        </w:tc>
      </w:tr>
    </w:tbl>
    <w:p w14:paraId="44753EC6" w14:textId="77777777" w:rsidR="006579F9" w:rsidRDefault="006579F9" w:rsidP="006579F9"/>
    <w:p w14:paraId="60F5FAE8" w14:textId="77777777" w:rsidR="006579F9" w:rsidRDefault="006579F9" w:rsidP="006579F9">
      <w:pPr>
        <w:pStyle w:val="SMUNORMALARIAL"/>
      </w:pPr>
      <w:r>
        <w:t>Signature: (Assistant Dean/Head of School) _______________</w:t>
      </w:r>
      <w:r>
        <w:rPr>
          <w:u w:val="single"/>
        </w:rPr>
        <w:t xml:space="preserve">                 </w:t>
      </w:r>
      <w:r>
        <w:t>____________</w:t>
      </w:r>
      <w:r>
        <w:rPr>
          <w:b/>
        </w:rPr>
        <w:t xml:space="preserve"> </w:t>
      </w:r>
      <w:r>
        <w:t>Date: ________________</w:t>
      </w:r>
    </w:p>
    <w:p w14:paraId="57A79356" w14:textId="77777777" w:rsidR="006579F9" w:rsidRDefault="006579F9" w:rsidP="006579F9">
      <w:pPr>
        <w:pStyle w:val="SMUNORMALARIAL"/>
      </w:pPr>
    </w:p>
    <w:tbl>
      <w:tblPr>
        <w:tblW w:w="0" w:type="auto"/>
        <w:tblInd w:w="108" w:type="dxa"/>
        <w:tblLayout w:type="fixed"/>
        <w:tblLook w:val="0000" w:firstRow="0" w:lastRow="0" w:firstColumn="0" w:lastColumn="0" w:noHBand="0" w:noVBand="0"/>
      </w:tblPr>
      <w:tblGrid>
        <w:gridCol w:w="5535"/>
        <w:gridCol w:w="1633"/>
        <w:gridCol w:w="628"/>
        <w:gridCol w:w="713"/>
        <w:gridCol w:w="648"/>
      </w:tblGrid>
      <w:tr w:rsidR="006579F9" w14:paraId="0C15612A" w14:textId="77777777" w:rsidTr="009307E6">
        <w:tc>
          <w:tcPr>
            <w:tcW w:w="5535" w:type="dxa"/>
          </w:tcPr>
          <w:p w14:paraId="52CC2A26" w14:textId="77777777" w:rsidR="006579F9" w:rsidRDefault="006579F9" w:rsidP="009307E6">
            <w:pPr>
              <w:pStyle w:val="SMUNORMALARIAL"/>
            </w:pPr>
          </w:p>
          <w:p w14:paraId="7D79E0D2" w14:textId="77777777" w:rsidR="006579F9" w:rsidRDefault="006579F9" w:rsidP="009307E6">
            <w:pPr>
              <w:pStyle w:val="SMUNORMALARIAL"/>
            </w:pPr>
            <w:r>
              <w:lastRenderedPageBreak/>
              <w:t>Faculty recommendation endorsed by the Ethics Committee</w:t>
            </w:r>
          </w:p>
        </w:tc>
        <w:tc>
          <w:tcPr>
            <w:tcW w:w="1633" w:type="dxa"/>
          </w:tcPr>
          <w:p w14:paraId="47B2E381" w14:textId="77777777" w:rsidR="006579F9" w:rsidRDefault="006579F9" w:rsidP="009307E6">
            <w:pPr>
              <w:pStyle w:val="SMUNORMALARIAL"/>
            </w:pPr>
          </w:p>
          <w:p w14:paraId="34CEB896" w14:textId="77777777" w:rsidR="006579F9" w:rsidRDefault="006579F9" w:rsidP="009307E6">
            <w:pPr>
              <w:pStyle w:val="SMUNORMALARIAL"/>
            </w:pPr>
            <w:r>
              <w:lastRenderedPageBreak/>
              <w:t>Chair’s Initials</w:t>
            </w:r>
          </w:p>
        </w:tc>
        <w:tc>
          <w:tcPr>
            <w:tcW w:w="628" w:type="dxa"/>
            <w:tcBorders>
              <w:top w:val="single" w:sz="2" w:space="0" w:color="000000"/>
              <w:left w:val="single" w:sz="2" w:space="0" w:color="000000"/>
              <w:bottom w:val="single" w:sz="2" w:space="0" w:color="000000"/>
            </w:tcBorders>
          </w:tcPr>
          <w:p w14:paraId="798C1B78" w14:textId="77777777" w:rsidR="006579F9" w:rsidRDefault="006579F9" w:rsidP="009307E6">
            <w:pPr>
              <w:pStyle w:val="SMUNORMALARIAL"/>
            </w:pPr>
          </w:p>
          <w:p w14:paraId="0F06C7A7" w14:textId="77777777" w:rsidR="006579F9" w:rsidRDefault="006579F9" w:rsidP="009307E6">
            <w:pPr>
              <w:pStyle w:val="SMUNORMALARIAL"/>
            </w:pPr>
          </w:p>
          <w:p w14:paraId="12260B4A" w14:textId="77777777" w:rsidR="006579F9" w:rsidRDefault="006579F9" w:rsidP="009307E6">
            <w:pPr>
              <w:pStyle w:val="SMUNORMALARIAL"/>
            </w:pPr>
          </w:p>
        </w:tc>
        <w:tc>
          <w:tcPr>
            <w:tcW w:w="713" w:type="dxa"/>
            <w:tcBorders>
              <w:left w:val="single" w:sz="2" w:space="0" w:color="000000"/>
            </w:tcBorders>
          </w:tcPr>
          <w:p w14:paraId="588BE382" w14:textId="77777777" w:rsidR="006579F9" w:rsidRDefault="006579F9" w:rsidP="009307E6">
            <w:pPr>
              <w:pStyle w:val="SMUNORMALARIAL"/>
            </w:pPr>
          </w:p>
          <w:p w14:paraId="09A3D2F6" w14:textId="77777777" w:rsidR="006579F9" w:rsidRDefault="006579F9" w:rsidP="009307E6">
            <w:pPr>
              <w:pStyle w:val="SMUNORMALARIAL"/>
            </w:pPr>
            <w:r>
              <w:lastRenderedPageBreak/>
              <w:t>Date</w:t>
            </w:r>
          </w:p>
        </w:tc>
        <w:tc>
          <w:tcPr>
            <w:tcW w:w="648" w:type="dxa"/>
            <w:tcBorders>
              <w:top w:val="single" w:sz="2" w:space="0" w:color="000000"/>
              <w:left w:val="single" w:sz="2" w:space="0" w:color="000000"/>
              <w:bottom w:val="single" w:sz="2" w:space="0" w:color="000000"/>
              <w:right w:val="single" w:sz="2" w:space="0" w:color="000000"/>
            </w:tcBorders>
          </w:tcPr>
          <w:p w14:paraId="6CE0EDF2" w14:textId="77777777" w:rsidR="006579F9" w:rsidRDefault="006579F9" w:rsidP="009307E6">
            <w:pPr>
              <w:pStyle w:val="SMUNORMALARIAL"/>
            </w:pPr>
          </w:p>
        </w:tc>
      </w:tr>
    </w:tbl>
    <w:p w14:paraId="2B3D52AA" w14:textId="77777777" w:rsidR="006579F9" w:rsidRDefault="006579F9" w:rsidP="006579F9">
      <w:bookmarkStart w:id="70" w:name="__RefHeading__43_966954967"/>
      <w:bookmarkEnd w:id="70"/>
    </w:p>
    <w:p w14:paraId="6A990565" w14:textId="77777777" w:rsidR="006579F9" w:rsidRDefault="006579F9" w:rsidP="006579F9">
      <w:r>
        <w:br w:type="page"/>
      </w:r>
    </w:p>
    <w:p w14:paraId="0B70D208" w14:textId="77777777" w:rsidR="002563E1" w:rsidRDefault="00CD35F8" w:rsidP="00B461E6">
      <w:pPr>
        <w:pStyle w:val="Heading1"/>
        <w:numPr>
          <w:ilvl w:val="0"/>
          <w:numId w:val="0"/>
        </w:numPr>
      </w:pPr>
      <w:bookmarkStart w:id="71" w:name="_Ref43039163"/>
      <w:bookmarkStart w:id="72" w:name="_Toc203060205"/>
      <w:r>
        <w:lastRenderedPageBreak/>
        <w:t>Appendix 3</w:t>
      </w:r>
      <w:r w:rsidR="00E33415">
        <w:t>: Plagiarism</w:t>
      </w:r>
      <w:bookmarkEnd w:id="71"/>
      <w:bookmarkEnd w:id="72"/>
    </w:p>
    <w:p w14:paraId="02362453" w14:textId="77777777" w:rsidR="002563E1" w:rsidRDefault="002563E1" w:rsidP="002119F5"/>
    <w:p w14:paraId="721C2618" w14:textId="77777777" w:rsidR="002563E1" w:rsidRDefault="00E33415" w:rsidP="002119F5">
      <w:r>
        <w:t xml:space="preserve">Plagiarism is defined as the unacknowledged use of another's work as if it were one's own. To illustrate, if you when you are evaluating the state of the art of a subject area you come across a really good section in a textbook or research journal that made a salient point and you copied it without acknowledgement, that would be plagiarism. So using the words of another author, or even using figures from elsewhere, without saying where they came from is a serious academic offence. What you are doing really amounts to theft of another person's intellectual property and deception in trying to pass it off as your own work. No wonder it is regarded as very serious. </w:t>
      </w:r>
    </w:p>
    <w:p w14:paraId="3CEE4B6D" w14:textId="77777777" w:rsidR="002563E1" w:rsidRDefault="002563E1" w:rsidP="002119F5"/>
    <w:p w14:paraId="1CD063F3" w14:textId="77777777" w:rsidR="002563E1" w:rsidRDefault="00E33415" w:rsidP="002119F5">
      <w:pPr>
        <w:pStyle w:val="BodyText"/>
      </w:pPr>
      <w:r>
        <w:t xml:space="preserve">The following are clear examples of plagiarism: </w:t>
      </w:r>
    </w:p>
    <w:p w14:paraId="01972278" w14:textId="77777777" w:rsidR="002563E1" w:rsidRDefault="00E33415" w:rsidP="00C30718">
      <w:pPr>
        <w:pStyle w:val="BodyText"/>
        <w:numPr>
          <w:ilvl w:val="0"/>
          <w:numId w:val="2"/>
        </w:numPr>
      </w:pPr>
      <w:r>
        <w:t xml:space="preserve">Using directly quoted material without placing it within quotation marks (or indenting and single spacing the quote); </w:t>
      </w:r>
    </w:p>
    <w:p w14:paraId="1E120A1F" w14:textId="77777777" w:rsidR="002563E1" w:rsidRDefault="00E33415" w:rsidP="00C30718">
      <w:pPr>
        <w:pStyle w:val="BodyText"/>
        <w:numPr>
          <w:ilvl w:val="0"/>
          <w:numId w:val="2"/>
        </w:numPr>
      </w:pPr>
      <w:r>
        <w:t xml:space="preserve">Paraphrasing the work of an author and attempting to pass it off as your own by not including a citation; </w:t>
      </w:r>
    </w:p>
    <w:p w14:paraId="351B0767" w14:textId="77777777" w:rsidR="002563E1" w:rsidRDefault="00E33415" w:rsidP="00C30718">
      <w:pPr>
        <w:pStyle w:val="ListParagraph"/>
        <w:numPr>
          <w:ilvl w:val="0"/>
          <w:numId w:val="2"/>
        </w:numPr>
      </w:pPr>
      <w:r>
        <w:t xml:space="preserve">Submitting the work of another student as if it is your own. </w:t>
      </w:r>
    </w:p>
    <w:p w14:paraId="68F7CBFA" w14:textId="77777777" w:rsidR="002563E1" w:rsidRDefault="00E33415" w:rsidP="00C30718">
      <w:pPr>
        <w:pStyle w:val="ListParagraph"/>
        <w:numPr>
          <w:ilvl w:val="0"/>
          <w:numId w:val="2"/>
        </w:numPr>
      </w:pPr>
      <w:r>
        <w:t xml:space="preserve">Incorporating a piece of program code within your suite without reference to the source. </w:t>
      </w:r>
    </w:p>
    <w:p w14:paraId="055917F1" w14:textId="77777777" w:rsidR="002563E1" w:rsidRDefault="002563E1" w:rsidP="002119F5"/>
    <w:p w14:paraId="45F839BD" w14:textId="77777777" w:rsidR="002563E1" w:rsidRDefault="00E33415" w:rsidP="002119F5">
      <w:r>
        <w:t xml:space="preserve">You can, of course </w:t>
      </w:r>
      <w:r>
        <w:rPr>
          <w:b/>
          <w:bCs/>
        </w:rPr>
        <w:t>use</w:t>
      </w:r>
      <w:r>
        <w:rPr>
          <w:bCs/>
        </w:rPr>
        <w:t xml:space="preserve"> </w:t>
      </w:r>
      <w:r>
        <w:t xml:space="preserve">the ideas, program code and data of others but you must </w:t>
      </w:r>
      <w:r>
        <w:rPr>
          <w:bCs/>
        </w:rPr>
        <w:t xml:space="preserve">acknowledge </w:t>
      </w:r>
      <w:r>
        <w:t xml:space="preserve">the source. That is why the referencing system is so important. If you come across an apt quote, a useful statistic, or merely want to signal that someone else has written on a particular issue before, there is no problem if you acknowledge the fact properly </w:t>
      </w:r>
    </w:p>
    <w:p w14:paraId="5ECBE28C" w14:textId="77777777" w:rsidR="002563E1" w:rsidRDefault="00E33415" w:rsidP="002119F5">
      <w:r>
        <w:t>Plagiarism is a serious matter and will not be tolerated. Disciplinary action may be taken against transgressors. All occurrences will be reported to the Chair of the Examination Board.</w:t>
      </w:r>
    </w:p>
    <w:p w14:paraId="4EBEFB5C" w14:textId="77777777" w:rsidR="002563E1" w:rsidRDefault="002563E1" w:rsidP="002119F5"/>
    <w:p w14:paraId="0FBDE4D9" w14:textId="77777777" w:rsidR="00E379F4" w:rsidRDefault="00E379F4">
      <w:pPr>
        <w:suppressAutoHyphens w:val="0"/>
        <w:overflowPunct/>
        <w:spacing w:before="0"/>
        <w:jc w:val="left"/>
        <w:textAlignment w:val="auto"/>
      </w:pPr>
      <w:r>
        <w:br w:type="page"/>
      </w:r>
    </w:p>
    <w:p w14:paraId="030105F1" w14:textId="77777777" w:rsidR="002563E1" w:rsidRDefault="00C94BCF" w:rsidP="00B461E6">
      <w:pPr>
        <w:pStyle w:val="Heading1"/>
        <w:numPr>
          <w:ilvl w:val="0"/>
          <w:numId w:val="0"/>
        </w:numPr>
      </w:pPr>
      <w:bookmarkStart w:id="73" w:name="__RefHeading__37_966954967"/>
      <w:bookmarkStart w:id="74" w:name="__RefHeading__39_966954967"/>
      <w:bookmarkStart w:id="75" w:name="_Toc203060206"/>
      <w:bookmarkEnd w:id="73"/>
      <w:bookmarkEnd w:id="74"/>
      <w:r>
        <w:lastRenderedPageBreak/>
        <w:t>Appendix 4</w:t>
      </w:r>
      <w:r w:rsidR="00E33415">
        <w:t>: Project Assessment Guidelines</w:t>
      </w:r>
      <w:bookmarkEnd w:id="75"/>
    </w:p>
    <w:tbl>
      <w:tblPr>
        <w:tblW w:w="0" w:type="auto"/>
        <w:tblInd w:w="-632" w:type="dxa"/>
        <w:tblLayout w:type="fixed"/>
        <w:tblLook w:val="0000" w:firstRow="0" w:lastRow="0" w:firstColumn="0" w:lastColumn="0" w:noHBand="0" w:noVBand="0"/>
      </w:tblPr>
      <w:tblGrid>
        <w:gridCol w:w="9940"/>
      </w:tblGrid>
      <w:tr w:rsidR="002563E1" w14:paraId="7796A6E8" w14:textId="77777777">
        <w:tc>
          <w:tcPr>
            <w:tcW w:w="9940" w:type="dxa"/>
            <w:tcBorders>
              <w:top w:val="single" w:sz="4" w:space="0" w:color="000000"/>
              <w:left w:val="single" w:sz="4" w:space="0" w:color="000000"/>
              <w:bottom w:val="single" w:sz="4" w:space="0" w:color="000000"/>
              <w:right w:val="single" w:sz="4" w:space="0" w:color="000000"/>
            </w:tcBorders>
            <w:shd w:val="clear" w:color="auto" w:fill="E5E5E5"/>
          </w:tcPr>
          <w:p w14:paraId="594DAF5D" w14:textId="77777777" w:rsidR="002563E1" w:rsidRDefault="00E33415" w:rsidP="002119F5">
            <w:r>
              <w:t xml:space="preserve">Outcomes and Assessment Criteria                                                      </w:t>
            </w:r>
          </w:p>
          <w:p w14:paraId="144D6133" w14:textId="77777777" w:rsidR="002563E1" w:rsidRDefault="00E33415" w:rsidP="002119F5">
            <w:r>
              <w:t>To achieve each outcome a student must demonstrate the ability to:</w:t>
            </w:r>
          </w:p>
        </w:tc>
      </w:tr>
      <w:tr w:rsidR="002563E1" w14:paraId="511991F2" w14:textId="77777777">
        <w:tc>
          <w:tcPr>
            <w:tcW w:w="9940" w:type="dxa"/>
            <w:tcBorders>
              <w:top w:val="single" w:sz="4" w:space="0" w:color="000000"/>
              <w:left w:val="single" w:sz="4" w:space="0" w:color="000000"/>
              <w:bottom w:val="single" w:sz="4" w:space="0" w:color="000000"/>
              <w:right w:val="single" w:sz="4" w:space="0" w:color="000000"/>
            </w:tcBorders>
          </w:tcPr>
          <w:p w14:paraId="698E1A20" w14:textId="77777777" w:rsidR="002563E1" w:rsidRDefault="00E33415" w:rsidP="00C30718">
            <w:pPr>
              <w:pStyle w:val="ListParagraph"/>
              <w:numPr>
                <w:ilvl w:val="0"/>
                <w:numId w:val="26"/>
              </w:numPr>
            </w:pPr>
            <w:r>
              <w:t>Appraise critically the literature pertaining to a problem domain.</w:t>
            </w:r>
          </w:p>
          <w:p w14:paraId="0B8D239B" w14:textId="77777777" w:rsidR="002563E1" w:rsidRDefault="00E33415" w:rsidP="00C30718">
            <w:pPr>
              <w:pStyle w:val="ListParagraph"/>
              <w:numPr>
                <w:ilvl w:val="0"/>
                <w:numId w:val="9"/>
              </w:numPr>
            </w:pPr>
            <w:r>
              <w:t>Describe clearly the aim of the research.</w:t>
            </w:r>
          </w:p>
          <w:p w14:paraId="409BACF4" w14:textId="77777777" w:rsidR="002563E1" w:rsidRDefault="00E33415" w:rsidP="00C30718">
            <w:pPr>
              <w:pStyle w:val="ListParagraph"/>
              <w:numPr>
                <w:ilvl w:val="0"/>
                <w:numId w:val="9"/>
              </w:numPr>
            </w:pPr>
            <w:r>
              <w:t>State clearly and precisely the hypotheses to be tested, questions to be answered or objectives to be addressed.</w:t>
            </w:r>
          </w:p>
          <w:p w14:paraId="2F46D699" w14:textId="77777777" w:rsidR="002563E1" w:rsidRDefault="00E33415" w:rsidP="00C30718">
            <w:pPr>
              <w:pStyle w:val="ListParagraph"/>
              <w:numPr>
                <w:ilvl w:val="0"/>
                <w:numId w:val="9"/>
              </w:numPr>
            </w:pPr>
            <w:r>
              <w:t>Define the relationship between the current and previous research in related topic areas, stressing similarities and differences.</w:t>
            </w:r>
          </w:p>
          <w:p w14:paraId="4BA369C6" w14:textId="77777777" w:rsidR="002563E1" w:rsidRDefault="00E33415" w:rsidP="00C30718">
            <w:pPr>
              <w:pStyle w:val="ListParagraph"/>
              <w:numPr>
                <w:ilvl w:val="0"/>
                <w:numId w:val="9"/>
              </w:numPr>
            </w:pPr>
            <w:r>
              <w:t>Demonstrate knowledge of the underlying concepts and principles associated with the topic under investigation.</w:t>
            </w:r>
          </w:p>
          <w:p w14:paraId="571DA1A0" w14:textId="77777777" w:rsidR="002563E1" w:rsidRDefault="00E33415" w:rsidP="00C30718">
            <w:pPr>
              <w:pStyle w:val="ListParagraph"/>
              <w:numPr>
                <w:ilvl w:val="0"/>
                <w:numId w:val="9"/>
              </w:numPr>
            </w:pPr>
            <w:r>
              <w:t>Demonstrate an ability to make critical use of published work and source materials.</w:t>
            </w:r>
          </w:p>
          <w:p w14:paraId="26CE6905" w14:textId="77777777" w:rsidR="002563E1" w:rsidRDefault="00E33415" w:rsidP="00C30718">
            <w:pPr>
              <w:pStyle w:val="ListParagraph"/>
              <w:numPr>
                <w:ilvl w:val="0"/>
                <w:numId w:val="9"/>
              </w:numPr>
            </w:pPr>
            <w:r>
              <w:t>Reference literature pertinent to the research</w:t>
            </w:r>
          </w:p>
          <w:p w14:paraId="579F9BE3" w14:textId="77777777" w:rsidR="002563E1" w:rsidRDefault="00E33415" w:rsidP="00C30718">
            <w:pPr>
              <w:pStyle w:val="ListParagraph"/>
              <w:numPr>
                <w:ilvl w:val="0"/>
                <w:numId w:val="9"/>
              </w:numPr>
            </w:pPr>
            <w:r>
              <w:t xml:space="preserve">Avoid criticism of insufficiency or excessiveness with general reference to the literature. </w:t>
            </w:r>
          </w:p>
          <w:p w14:paraId="212C40B6" w14:textId="77777777" w:rsidR="002563E1" w:rsidRDefault="00E33415" w:rsidP="00C30718">
            <w:pPr>
              <w:pStyle w:val="ListParagraph"/>
              <w:numPr>
                <w:ilvl w:val="0"/>
                <w:numId w:val="9"/>
              </w:numPr>
            </w:pPr>
            <w:r>
              <w:t>Give due credit to previous workers for ideas and techniques used by the authors.</w:t>
            </w:r>
          </w:p>
          <w:p w14:paraId="39BB5983" w14:textId="77777777" w:rsidR="002563E1" w:rsidRDefault="00E33415" w:rsidP="00C30718">
            <w:pPr>
              <w:pStyle w:val="ListParagraph"/>
              <w:numPr>
                <w:ilvl w:val="0"/>
                <w:numId w:val="9"/>
              </w:numPr>
            </w:pPr>
            <w:r>
              <w:t>Display evidence of the ability to identify key items in the literature and to compare, contrast and critically review them.</w:t>
            </w:r>
          </w:p>
          <w:p w14:paraId="6365D6CC" w14:textId="77777777" w:rsidR="002563E1" w:rsidRDefault="00E33415" w:rsidP="00C30718">
            <w:pPr>
              <w:pStyle w:val="ListParagraph"/>
              <w:numPr>
                <w:ilvl w:val="0"/>
                <w:numId w:val="9"/>
              </w:numPr>
            </w:pPr>
            <w:r>
              <w:t>Appreciate the relationship of the special theme to the wider field of knowledge.</w:t>
            </w:r>
          </w:p>
          <w:p w14:paraId="54EE32A4" w14:textId="77777777" w:rsidR="002563E1" w:rsidRDefault="00E33415" w:rsidP="00C30718">
            <w:pPr>
              <w:pStyle w:val="ListParagraph"/>
              <w:numPr>
                <w:ilvl w:val="0"/>
                <w:numId w:val="9"/>
              </w:numPr>
            </w:pPr>
            <w:r>
              <w:t>Attempt to present previous work within an overall conceptual framework and in a systematic way.</w:t>
            </w:r>
          </w:p>
        </w:tc>
      </w:tr>
      <w:tr w:rsidR="002563E1" w14:paraId="24B07D38" w14:textId="77777777">
        <w:tc>
          <w:tcPr>
            <w:tcW w:w="9940" w:type="dxa"/>
            <w:tcBorders>
              <w:top w:val="single" w:sz="4" w:space="0" w:color="000000"/>
              <w:left w:val="single" w:sz="4" w:space="0" w:color="000000"/>
              <w:bottom w:val="single" w:sz="4" w:space="0" w:color="000000"/>
              <w:right w:val="single" w:sz="4" w:space="0" w:color="000000"/>
            </w:tcBorders>
          </w:tcPr>
          <w:p w14:paraId="5D00DEFB" w14:textId="77777777" w:rsidR="002563E1" w:rsidRDefault="00E33415" w:rsidP="00C30718">
            <w:pPr>
              <w:pStyle w:val="ListParagraph"/>
              <w:numPr>
                <w:ilvl w:val="0"/>
                <w:numId w:val="26"/>
              </w:numPr>
            </w:pPr>
            <w:r>
              <w:t xml:space="preserve">Evaluate, select and apply relevant research and development techniques. </w:t>
            </w:r>
          </w:p>
          <w:p w14:paraId="05773CDF" w14:textId="77777777" w:rsidR="002563E1" w:rsidRDefault="00E33415" w:rsidP="00C30718">
            <w:pPr>
              <w:pStyle w:val="ListParagraph"/>
              <w:numPr>
                <w:ilvl w:val="0"/>
                <w:numId w:val="9"/>
              </w:numPr>
            </w:pPr>
            <w:r>
              <w:t>Demonstrate competence in independent work or experimentation.</w:t>
            </w:r>
          </w:p>
          <w:p w14:paraId="4A66E9E3" w14:textId="77777777" w:rsidR="002563E1" w:rsidRDefault="00E33415" w:rsidP="00C30718">
            <w:pPr>
              <w:pStyle w:val="ListParagraph"/>
              <w:numPr>
                <w:ilvl w:val="0"/>
                <w:numId w:val="9"/>
              </w:numPr>
            </w:pPr>
            <w:r>
              <w:t>Employ an appropriate research methodology.  Justify and describe adequately its application.</w:t>
            </w:r>
          </w:p>
          <w:p w14:paraId="6927901D" w14:textId="77777777" w:rsidR="002563E1" w:rsidRDefault="00E33415" w:rsidP="00C30718">
            <w:pPr>
              <w:pStyle w:val="ListParagraph"/>
              <w:numPr>
                <w:ilvl w:val="0"/>
                <w:numId w:val="9"/>
              </w:numPr>
            </w:pPr>
            <w:proofErr w:type="spellStart"/>
            <w:r>
              <w:t>Recognise</w:t>
            </w:r>
            <w:proofErr w:type="spellEnd"/>
            <w:r>
              <w:t xml:space="preserve"> variables that might influence and limit the study.</w:t>
            </w:r>
          </w:p>
          <w:p w14:paraId="2DD0A2E5" w14:textId="77777777" w:rsidR="002563E1" w:rsidRDefault="00E33415" w:rsidP="00C30718">
            <w:pPr>
              <w:pStyle w:val="ListParagraph"/>
              <w:numPr>
                <w:ilvl w:val="0"/>
                <w:numId w:val="9"/>
              </w:numPr>
            </w:pPr>
            <w:r>
              <w:t xml:space="preserve">Demonstrate evidence of care and accuracy in recording and </w:t>
            </w:r>
            <w:proofErr w:type="spellStart"/>
            <w:r>
              <w:t>summarising</w:t>
            </w:r>
            <w:proofErr w:type="spellEnd"/>
            <w:r>
              <w:t xml:space="preserve"> the data.</w:t>
            </w:r>
          </w:p>
          <w:p w14:paraId="3805F66C" w14:textId="77777777" w:rsidR="002563E1" w:rsidRDefault="00E33415" w:rsidP="00C30718">
            <w:pPr>
              <w:pStyle w:val="ListParagraph"/>
              <w:numPr>
                <w:ilvl w:val="0"/>
                <w:numId w:val="9"/>
              </w:numPr>
            </w:pPr>
            <w:r>
              <w:t>Display evidence of knowledge of, and the ability to use, all relevant data sources.</w:t>
            </w:r>
          </w:p>
          <w:p w14:paraId="57CB4ECC" w14:textId="77777777" w:rsidR="002563E1" w:rsidRDefault="00E33415" w:rsidP="00C30718">
            <w:pPr>
              <w:pStyle w:val="ListParagraph"/>
              <w:numPr>
                <w:ilvl w:val="0"/>
                <w:numId w:val="9"/>
              </w:numPr>
            </w:pPr>
            <w:r>
              <w:t>Employ an appropriate development methodology.  Justify and describe adequately its application.</w:t>
            </w:r>
          </w:p>
          <w:p w14:paraId="2D9ABF7A" w14:textId="77777777" w:rsidR="002563E1" w:rsidRDefault="00E33415" w:rsidP="00C30718">
            <w:pPr>
              <w:pStyle w:val="ListParagraph"/>
              <w:numPr>
                <w:ilvl w:val="0"/>
                <w:numId w:val="9"/>
              </w:numPr>
            </w:pPr>
            <w:r>
              <w:t>Consider ethical risks and how they will be controlled.</w:t>
            </w:r>
          </w:p>
        </w:tc>
      </w:tr>
      <w:tr w:rsidR="002563E1" w14:paraId="5E4AED56" w14:textId="77777777">
        <w:tc>
          <w:tcPr>
            <w:tcW w:w="9940" w:type="dxa"/>
            <w:tcBorders>
              <w:top w:val="single" w:sz="4" w:space="0" w:color="000000"/>
              <w:left w:val="single" w:sz="4" w:space="0" w:color="000000"/>
              <w:bottom w:val="single" w:sz="4" w:space="0" w:color="000000"/>
              <w:right w:val="single" w:sz="4" w:space="0" w:color="000000"/>
            </w:tcBorders>
          </w:tcPr>
          <w:p w14:paraId="21C09547" w14:textId="77777777" w:rsidR="002563E1" w:rsidRDefault="00E33415" w:rsidP="00C30718">
            <w:pPr>
              <w:pStyle w:val="ListParagraph"/>
              <w:numPr>
                <w:ilvl w:val="0"/>
                <w:numId w:val="26"/>
              </w:numPr>
            </w:pPr>
            <w:proofErr w:type="spellStart"/>
            <w:r>
              <w:t>Analyse</w:t>
            </w:r>
            <w:proofErr w:type="spellEnd"/>
            <w:r>
              <w:t xml:space="preserve"> rigorously the practical and theoretical evidence gathered and design and develop a solution to the problem situation.</w:t>
            </w:r>
          </w:p>
          <w:p w14:paraId="742B86A7" w14:textId="77777777" w:rsidR="002563E1" w:rsidRDefault="00E33415" w:rsidP="00C30718">
            <w:pPr>
              <w:pStyle w:val="ListParagraph"/>
              <w:numPr>
                <w:ilvl w:val="0"/>
                <w:numId w:val="9"/>
              </w:numPr>
            </w:pPr>
            <w:r>
              <w:t xml:space="preserve">Report coherently the results of the research. </w:t>
            </w:r>
          </w:p>
          <w:p w14:paraId="44D9A7E8" w14:textId="77777777" w:rsidR="002563E1" w:rsidRDefault="00E33415" w:rsidP="00C30718">
            <w:pPr>
              <w:pStyle w:val="ListParagraph"/>
              <w:numPr>
                <w:ilvl w:val="0"/>
                <w:numId w:val="9"/>
              </w:numPr>
            </w:pPr>
            <w:r>
              <w:t>Apply the chosen development methodology to the development of the proposed system, including the techniques of analysis and design used.</w:t>
            </w:r>
          </w:p>
          <w:p w14:paraId="6D0B5734" w14:textId="77777777" w:rsidR="002563E1" w:rsidRDefault="00E33415" w:rsidP="00C30718">
            <w:pPr>
              <w:pStyle w:val="ListParagraph"/>
              <w:numPr>
                <w:ilvl w:val="0"/>
                <w:numId w:val="9"/>
              </w:numPr>
            </w:pPr>
            <w:r>
              <w:t>Create a working system that meets the requirements identified.</w:t>
            </w:r>
          </w:p>
          <w:p w14:paraId="671D639E" w14:textId="77777777" w:rsidR="002563E1" w:rsidRDefault="00E33415" w:rsidP="00C30718">
            <w:pPr>
              <w:pStyle w:val="ListParagraph"/>
              <w:numPr>
                <w:ilvl w:val="0"/>
                <w:numId w:val="9"/>
              </w:numPr>
            </w:pPr>
            <w:r>
              <w:t>Evaluate the system through the application of test data.</w:t>
            </w:r>
          </w:p>
          <w:p w14:paraId="6D839CCE" w14:textId="77777777" w:rsidR="002563E1" w:rsidRDefault="00E33415" w:rsidP="00C30718">
            <w:pPr>
              <w:pStyle w:val="ListParagraph"/>
              <w:numPr>
                <w:ilvl w:val="0"/>
                <w:numId w:val="9"/>
              </w:numPr>
            </w:pPr>
            <w:r>
              <w:t>Relate the findings to the aims and objectives of the study.</w:t>
            </w:r>
          </w:p>
          <w:p w14:paraId="6D238711" w14:textId="77777777" w:rsidR="002563E1" w:rsidRDefault="00E33415" w:rsidP="00C30718">
            <w:pPr>
              <w:pStyle w:val="ListParagraph"/>
              <w:numPr>
                <w:ilvl w:val="0"/>
                <w:numId w:val="9"/>
              </w:numPr>
            </w:pPr>
            <w:r>
              <w:t>Compare the findings with the findings of similar studies and the literature</w:t>
            </w:r>
          </w:p>
          <w:p w14:paraId="07017750" w14:textId="77777777" w:rsidR="002563E1" w:rsidRDefault="00E33415" w:rsidP="00C30718">
            <w:pPr>
              <w:pStyle w:val="ListParagraph"/>
              <w:numPr>
                <w:ilvl w:val="0"/>
                <w:numId w:val="9"/>
              </w:numPr>
            </w:pPr>
            <w:r>
              <w:t>Demonstrate skills of analysis.</w:t>
            </w:r>
          </w:p>
        </w:tc>
      </w:tr>
      <w:tr w:rsidR="002563E1" w14:paraId="229BFBA4" w14:textId="77777777">
        <w:tc>
          <w:tcPr>
            <w:tcW w:w="9940" w:type="dxa"/>
            <w:tcBorders>
              <w:top w:val="single" w:sz="4" w:space="0" w:color="000000"/>
              <w:left w:val="single" w:sz="4" w:space="0" w:color="000000"/>
              <w:bottom w:val="single" w:sz="4" w:space="0" w:color="000000"/>
              <w:right w:val="single" w:sz="4" w:space="0" w:color="000000"/>
            </w:tcBorders>
          </w:tcPr>
          <w:p w14:paraId="7B7FDBB3" w14:textId="77777777" w:rsidR="002563E1" w:rsidRDefault="00E33415" w:rsidP="00C30718">
            <w:pPr>
              <w:pStyle w:val="ListParagraph"/>
              <w:numPr>
                <w:ilvl w:val="0"/>
                <w:numId w:val="26"/>
              </w:numPr>
            </w:pPr>
            <w:r>
              <w:t>Generate and justify appropriate conclusions based on the previous analyses, demonstrating awareness of the limitations of the research.</w:t>
            </w:r>
          </w:p>
          <w:p w14:paraId="731C4B99" w14:textId="77777777" w:rsidR="002563E1" w:rsidRDefault="00E33415" w:rsidP="00C30718">
            <w:pPr>
              <w:pStyle w:val="ListParagraph"/>
              <w:numPr>
                <w:ilvl w:val="0"/>
                <w:numId w:val="9"/>
              </w:numPr>
            </w:pPr>
            <w:proofErr w:type="spellStart"/>
            <w:r>
              <w:t>Synthesise</w:t>
            </w:r>
            <w:proofErr w:type="spellEnd"/>
            <w:r>
              <w:t xml:space="preserve"> theoretical and new material to generate critique and justify valid conclusions and recommendations. </w:t>
            </w:r>
          </w:p>
          <w:p w14:paraId="1F8D2A3D" w14:textId="77777777" w:rsidR="002563E1" w:rsidRDefault="00E33415" w:rsidP="00C30718">
            <w:pPr>
              <w:pStyle w:val="ListParagraph"/>
              <w:numPr>
                <w:ilvl w:val="0"/>
                <w:numId w:val="9"/>
              </w:numPr>
            </w:pPr>
            <w:r>
              <w:t xml:space="preserve">Consider the extent that the conclusions overturn or challenge previous beliefs. </w:t>
            </w:r>
          </w:p>
          <w:p w14:paraId="059A312B" w14:textId="77777777" w:rsidR="002563E1" w:rsidRDefault="00E33415" w:rsidP="00C30718">
            <w:pPr>
              <w:pStyle w:val="ListParagraph"/>
              <w:numPr>
                <w:ilvl w:val="0"/>
                <w:numId w:val="9"/>
              </w:numPr>
            </w:pPr>
            <w:r>
              <w:t>Appreciate the realism and practicalities of the situation.</w:t>
            </w:r>
          </w:p>
          <w:p w14:paraId="075CEB48" w14:textId="77777777" w:rsidR="002563E1" w:rsidRDefault="00E33415" w:rsidP="00C30718">
            <w:pPr>
              <w:pStyle w:val="ListParagraph"/>
              <w:numPr>
                <w:ilvl w:val="0"/>
                <w:numId w:val="9"/>
              </w:numPr>
            </w:pPr>
            <w:r>
              <w:t>Consider the achievement of the specified objectives.</w:t>
            </w:r>
          </w:p>
          <w:p w14:paraId="12BAE687" w14:textId="77777777" w:rsidR="002563E1" w:rsidRDefault="00E33415" w:rsidP="00C30718">
            <w:pPr>
              <w:pStyle w:val="ListParagraph"/>
              <w:numPr>
                <w:ilvl w:val="0"/>
                <w:numId w:val="9"/>
              </w:numPr>
            </w:pPr>
            <w:r>
              <w:t xml:space="preserve">Delimit the new contribution and identify prospects for further work </w:t>
            </w:r>
          </w:p>
          <w:p w14:paraId="272A7374" w14:textId="77777777" w:rsidR="00CD04CA" w:rsidRDefault="00CD04CA" w:rsidP="00CD04CA"/>
        </w:tc>
      </w:tr>
      <w:tr w:rsidR="002563E1" w14:paraId="72D19060" w14:textId="77777777">
        <w:tc>
          <w:tcPr>
            <w:tcW w:w="9940" w:type="dxa"/>
            <w:tcBorders>
              <w:top w:val="single" w:sz="4" w:space="0" w:color="000000"/>
              <w:left w:val="single" w:sz="4" w:space="0" w:color="000000"/>
              <w:bottom w:val="single" w:sz="4" w:space="0" w:color="000000"/>
              <w:right w:val="single" w:sz="4" w:space="0" w:color="000000"/>
            </w:tcBorders>
          </w:tcPr>
          <w:p w14:paraId="55117587" w14:textId="77777777" w:rsidR="002563E1" w:rsidRDefault="00E33415" w:rsidP="00C30718">
            <w:pPr>
              <w:pStyle w:val="ListParagraph"/>
              <w:numPr>
                <w:ilvl w:val="0"/>
                <w:numId w:val="26"/>
              </w:numPr>
            </w:pPr>
            <w:r>
              <w:lastRenderedPageBreak/>
              <w:t xml:space="preserve">Produce an </w:t>
            </w:r>
            <w:proofErr w:type="spellStart"/>
            <w:r>
              <w:t>organised</w:t>
            </w:r>
            <w:proofErr w:type="spellEnd"/>
            <w:r>
              <w:t xml:space="preserve"> and structured document that adheres to academic convention.</w:t>
            </w:r>
          </w:p>
          <w:p w14:paraId="19D6A9AA" w14:textId="77777777" w:rsidR="002563E1" w:rsidRDefault="00E33415" w:rsidP="00C30718">
            <w:pPr>
              <w:pStyle w:val="ListParagraph"/>
              <w:numPr>
                <w:ilvl w:val="0"/>
                <w:numId w:val="8"/>
              </w:numPr>
            </w:pPr>
            <w:proofErr w:type="spellStart"/>
            <w:r>
              <w:t>Organise</w:t>
            </w:r>
            <w:proofErr w:type="spellEnd"/>
            <w:r>
              <w:t xml:space="preserve"> the document logically.  Clearly delineate sections, and ensure that they contain appropriate content.</w:t>
            </w:r>
          </w:p>
          <w:p w14:paraId="5B37AEA1" w14:textId="77777777" w:rsidR="002563E1" w:rsidRDefault="00E33415" w:rsidP="00C30718">
            <w:pPr>
              <w:pStyle w:val="ListParagraph"/>
              <w:numPr>
                <w:ilvl w:val="0"/>
                <w:numId w:val="8"/>
              </w:numPr>
            </w:pPr>
            <w:r>
              <w:t xml:space="preserve">Create an attractive layout. </w:t>
            </w:r>
          </w:p>
          <w:p w14:paraId="02334875" w14:textId="77777777" w:rsidR="002563E1" w:rsidRDefault="00E33415" w:rsidP="00C30718">
            <w:pPr>
              <w:pStyle w:val="ListParagraph"/>
              <w:numPr>
                <w:ilvl w:val="0"/>
                <w:numId w:val="8"/>
              </w:numPr>
            </w:pPr>
            <w:r>
              <w:t>Write in an appropriately academic style.</w:t>
            </w:r>
          </w:p>
          <w:p w14:paraId="046F6E8C" w14:textId="77777777" w:rsidR="002563E1" w:rsidRDefault="00E33415" w:rsidP="00C30718">
            <w:pPr>
              <w:pStyle w:val="ListParagraph"/>
              <w:numPr>
                <w:ilvl w:val="0"/>
                <w:numId w:val="8"/>
              </w:numPr>
            </w:pPr>
            <w:r>
              <w:t>Ensure that the submission is structured not disjointed, indicating a systematic approach.</w:t>
            </w:r>
          </w:p>
          <w:p w14:paraId="41F0B39F" w14:textId="77777777" w:rsidR="002563E1" w:rsidRDefault="00E33415" w:rsidP="00C30718">
            <w:pPr>
              <w:pStyle w:val="ListParagraph"/>
              <w:numPr>
                <w:ilvl w:val="0"/>
                <w:numId w:val="8"/>
              </w:numPr>
            </w:pPr>
            <w:r>
              <w:t>Employ accurately a suitable referencing system with bibliography.</w:t>
            </w:r>
          </w:p>
          <w:p w14:paraId="4A27C586" w14:textId="77777777" w:rsidR="002563E1" w:rsidRDefault="00E33415" w:rsidP="00C30718">
            <w:pPr>
              <w:pStyle w:val="ListParagraph"/>
              <w:numPr>
                <w:ilvl w:val="0"/>
                <w:numId w:val="8"/>
              </w:numPr>
            </w:pPr>
            <w:r>
              <w:t>Write a fluent, coherent submission, with correct spelling and grammar</w:t>
            </w:r>
          </w:p>
        </w:tc>
      </w:tr>
      <w:tr w:rsidR="002563E1" w14:paraId="07CE3754" w14:textId="77777777">
        <w:tc>
          <w:tcPr>
            <w:tcW w:w="9940" w:type="dxa"/>
            <w:tcBorders>
              <w:top w:val="single" w:sz="4" w:space="0" w:color="000000"/>
              <w:left w:val="single" w:sz="4" w:space="0" w:color="000000"/>
              <w:bottom w:val="single" w:sz="4" w:space="0" w:color="000000"/>
              <w:right w:val="single" w:sz="4" w:space="0" w:color="000000"/>
            </w:tcBorders>
          </w:tcPr>
          <w:p w14:paraId="6C9CA5E3" w14:textId="77777777" w:rsidR="002563E1" w:rsidRDefault="00E33415" w:rsidP="00C30718">
            <w:pPr>
              <w:pStyle w:val="ListParagraph"/>
              <w:numPr>
                <w:ilvl w:val="0"/>
                <w:numId w:val="26"/>
              </w:numPr>
            </w:pPr>
            <w:r>
              <w:t>Present the findings of the study to a specialist audience.</w:t>
            </w:r>
          </w:p>
          <w:p w14:paraId="5094EEC6" w14:textId="77777777" w:rsidR="002563E1" w:rsidRDefault="00E33415" w:rsidP="00C30718">
            <w:pPr>
              <w:pStyle w:val="ListParagraph"/>
              <w:numPr>
                <w:ilvl w:val="0"/>
                <w:numId w:val="8"/>
              </w:numPr>
            </w:pPr>
            <w:r>
              <w:t>Present information in a variety of forms.</w:t>
            </w:r>
          </w:p>
          <w:p w14:paraId="7C98FEC3" w14:textId="77777777" w:rsidR="002563E1" w:rsidRDefault="00E33415" w:rsidP="00C30718">
            <w:pPr>
              <w:pStyle w:val="ListParagraph"/>
              <w:numPr>
                <w:ilvl w:val="0"/>
                <w:numId w:val="8"/>
              </w:numPr>
            </w:pPr>
            <w:r>
              <w:t>Demonstrate selectivity of topics for discussion.</w:t>
            </w:r>
          </w:p>
          <w:p w14:paraId="14728111" w14:textId="77777777" w:rsidR="002563E1" w:rsidRDefault="00E33415" w:rsidP="00C30718">
            <w:pPr>
              <w:pStyle w:val="ListParagraph"/>
              <w:numPr>
                <w:ilvl w:val="0"/>
                <w:numId w:val="8"/>
              </w:numPr>
            </w:pPr>
            <w:r>
              <w:t>Respond appropriately to questioning, demonstrating comprehensive knowledge of the topic.</w:t>
            </w:r>
          </w:p>
        </w:tc>
      </w:tr>
    </w:tbl>
    <w:p w14:paraId="0D2D564E" w14:textId="77777777" w:rsidR="002563E1" w:rsidRDefault="00E33415" w:rsidP="002119F5">
      <w:r>
        <w:tab/>
      </w:r>
    </w:p>
    <w:p w14:paraId="1F549813" w14:textId="77777777" w:rsidR="00E379F4" w:rsidRDefault="00E379F4">
      <w:pPr>
        <w:suppressAutoHyphens w:val="0"/>
        <w:overflowPunct/>
        <w:spacing w:before="0"/>
        <w:jc w:val="left"/>
        <w:textAlignment w:val="auto"/>
      </w:pPr>
      <w:r>
        <w:br w:type="page"/>
      </w:r>
    </w:p>
    <w:p w14:paraId="0B5ACB0D" w14:textId="77777777" w:rsidR="00E33415" w:rsidRDefault="00E33415" w:rsidP="002119F5">
      <w:bookmarkStart w:id="76" w:name="__RefHeading__41_966954967"/>
      <w:bookmarkEnd w:id="76"/>
    </w:p>
    <w:sectPr w:rsidR="00E33415">
      <w:footerReference w:type="even" r:id="rId32"/>
      <w:footerReference w:type="default" r:id="rId33"/>
      <w:footerReference w:type="first" r:id="rId34"/>
      <w:pgSz w:w="11906" w:h="16838"/>
      <w:pgMar w:top="1276"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833572" w14:textId="77777777" w:rsidR="00B85DAC" w:rsidRDefault="00B85DAC" w:rsidP="002119F5">
      <w:r>
        <w:separator/>
      </w:r>
    </w:p>
  </w:endnote>
  <w:endnote w:type="continuationSeparator" w:id="0">
    <w:p w14:paraId="73AA1E61" w14:textId="77777777" w:rsidR="00B85DAC" w:rsidRDefault="00B85DAC" w:rsidP="002119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enQuanYi Zen Hei Sharp">
    <w:altName w:val="Times New Roman"/>
    <w:charset w:val="01"/>
    <w:family w:val="auto"/>
    <w:pitch w:val="variable"/>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 w:name="Lohit Devanagari">
    <w:altName w:val="Times New Roman"/>
    <w:charset w:val="01"/>
    <w:family w:val="auto"/>
    <w:pitch w:val="variable"/>
  </w:font>
  <w:font w:name="Garamond">
    <w:panose1 w:val="02020404030301010803"/>
    <w:charset w:val="00"/>
    <w:family w:val="roman"/>
    <w:pitch w:val="variable"/>
    <w:sig w:usb0="00000287" w:usb1="00000000"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Teifryn">
    <w:charset w:val="00"/>
    <w:family w:val="auto"/>
    <w:pitch w:val="variable"/>
    <w:sig w:usb0="00000003" w:usb1="00000000" w:usb2="00000000" w:usb3="00000000" w:csb0="00000001"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EE2A4F" w14:textId="77777777" w:rsidR="009B19E0" w:rsidRDefault="009B19E0" w:rsidP="002119F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FC88BC" w14:textId="77777777" w:rsidR="009B19E0" w:rsidRDefault="009B19E0" w:rsidP="002119F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4CEFC8" w14:textId="77777777" w:rsidR="009B19E0" w:rsidRDefault="009B19E0" w:rsidP="002119F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9AD801" w14:textId="77777777" w:rsidR="00B85DAC" w:rsidRDefault="00B85DAC" w:rsidP="002119F5">
      <w:r>
        <w:separator/>
      </w:r>
    </w:p>
  </w:footnote>
  <w:footnote w:type="continuationSeparator" w:id="0">
    <w:p w14:paraId="68C7C9D4" w14:textId="77777777" w:rsidR="00B85DAC" w:rsidRDefault="00B85DAC" w:rsidP="002119F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00000002"/>
    <w:multiLevelType w:val="singleLevel"/>
    <w:tmpl w:val="00000002"/>
    <w:name w:val="WW8Num2"/>
    <w:lvl w:ilvl="0">
      <w:start w:val="10"/>
      <w:numFmt w:val="decimal"/>
      <w:lvlText w:val="%1."/>
      <w:lvlJc w:val="left"/>
      <w:pPr>
        <w:tabs>
          <w:tab w:val="num" w:pos="360"/>
        </w:tabs>
        <w:ind w:left="360" w:hanging="360"/>
      </w:pPr>
    </w:lvl>
  </w:abstractNum>
  <w:abstractNum w:abstractNumId="2" w15:restartNumberingAfterBreak="0">
    <w:nsid w:val="00000003"/>
    <w:multiLevelType w:val="singleLevel"/>
    <w:tmpl w:val="00000003"/>
    <w:name w:val="WW8Num3"/>
    <w:lvl w:ilvl="0">
      <w:start w:val="1"/>
      <w:numFmt w:val="bullet"/>
      <w:lvlText w:val=""/>
      <w:lvlJc w:val="left"/>
      <w:pPr>
        <w:tabs>
          <w:tab w:val="num" w:pos="0"/>
        </w:tabs>
        <w:ind w:left="720" w:hanging="360"/>
      </w:pPr>
      <w:rPr>
        <w:rFonts w:ascii="Symbol" w:hAnsi="Symbol" w:cs="Symbol"/>
      </w:rPr>
    </w:lvl>
  </w:abstractNum>
  <w:abstractNum w:abstractNumId="3" w15:restartNumberingAfterBreak="0">
    <w:nsid w:val="00000004"/>
    <w:multiLevelType w:val="singleLevel"/>
    <w:tmpl w:val="00000004"/>
    <w:name w:val="WW8Num4"/>
    <w:lvl w:ilvl="0">
      <w:start w:val="2"/>
      <w:numFmt w:val="bullet"/>
      <w:lvlText w:val="-"/>
      <w:lvlJc w:val="left"/>
      <w:pPr>
        <w:tabs>
          <w:tab w:val="num" w:pos="0"/>
        </w:tabs>
        <w:ind w:left="720" w:hanging="360"/>
      </w:pPr>
      <w:rPr>
        <w:rFonts w:ascii="Times New Roman" w:hAnsi="Times New Roman" w:cs="Times New Roman"/>
      </w:rPr>
    </w:lvl>
  </w:abstractNum>
  <w:abstractNum w:abstractNumId="4" w15:restartNumberingAfterBreak="0">
    <w:nsid w:val="00000005"/>
    <w:multiLevelType w:val="singleLevel"/>
    <w:tmpl w:val="00000005"/>
    <w:name w:val="WW8Num5"/>
    <w:lvl w:ilvl="0">
      <w:start w:val="1"/>
      <w:numFmt w:val="lowerLetter"/>
      <w:lvlText w:val="%1)"/>
      <w:lvlJc w:val="left"/>
      <w:pPr>
        <w:tabs>
          <w:tab w:val="num" w:pos="0"/>
        </w:tabs>
        <w:ind w:left="720" w:hanging="360"/>
      </w:pPr>
    </w:lvl>
  </w:abstractNum>
  <w:abstractNum w:abstractNumId="5" w15:restartNumberingAfterBreak="0">
    <w:nsid w:val="00000006"/>
    <w:multiLevelType w:val="singleLevel"/>
    <w:tmpl w:val="00000006"/>
    <w:name w:val="WW8Num6"/>
    <w:lvl w:ilvl="0">
      <w:start w:val="2"/>
      <w:numFmt w:val="bullet"/>
      <w:lvlText w:val="-"/>
      <w:lvlJc w:val="left"/>
      <w:pPr>
        <w:tabs>
          <w:tab w:val="num" w:pos="0"/>
        </w:tabs>
        <w:ind w:left="720" w:hanging="360"/>
      </w:pPr>
      <w:rPr>
        <w:rFonts w:ascii="Times New Roman" w:hAnsi="Times New Roman" w:cs="Times New Roman"/>
      </w:rPr>
    </w:lvl>
  </w:abstractNum>
  <w:abstractNum w:abstractNumId="6" w15:restartNumberingAfterBreak="0">
    <w:nsid w:val="00000007"/>
    <w:multiLevelType w:val="singleLevel"/>
    <w:tmpl w:val="00000007"/>
    <w:name w:val="WW8Num7"/>
    <w:lvl w:ilvl="0">
      <w:start w:val="1"/>
      <w:numFmt w:val="bullet"/>
      <w:lvlText w:val=""/>
      <w:lvlJc w:val="left"/>
      <w:pPr>
        <w:tabs>
          <w:tab w:val="num" w:pos="360"/>
        </w:tabs>
        <w:ind w:left="360" w:hanging="360"/>
      </w:pPr>
      <w:rPr>
        <w:rFonts w:ascii="Symbol" w:hAnsi="Symbol" w:cs="Symbol"/>
      </w:rPr>
    </w:lvl>
  </w:abstractNum>
  <w:abstractNum w:abstractNumId="7" w15:restartNumberingAfterBreak="0">
    <w:nsid w:val="00000008"/>
    <w:multiLevelType w:val="singleLevel"/>
    <w:tmpl w:val="00000008"/>
    <w:name w:val="WW8Num8"/>
    <w:lvl w:ilvl="0">
      <w:start w:val="1"/>
      <w:numFmt w:val="bullet"/>
      <w:lvlText w:val=""/>
      <w:lvlJc w:val="left"/>
      <w:pPr>
        <w:tabs>
          <w:tab w:val="num" w:pos="0"/>
        </w:tabs>
        <w:ind w:left="720" w:hanging="360"/>
      </w:pPr>
      <w:rPr>
        <w:rFonts w:ascii="Symbol" w:hAnsi="Symbol" w:cs="Symbol"/>
        <w:color w:val="000000"/>
        <w:sz w:val="23"/>
        <w:szCs w:val="23"/>
      </w:rPr>
    </w:lvl>
  </w:abstractNum>
  <w:abstractNum w:abstractNumId="8" w15:restartNumberingAfterBreak="0">
    <w:nsid w:val="00000009"/>
    <w:multiLevelType w:val="singleLevel"/>
    <w:tmpl w:val="00000009"/>
    <w:name w:val="WW8Num9"/>
    <w:lvl w:ilvl="0">
      <w:start w:val="1"/>
      <w:numFmt w:val="bullet"/>
      <w:lvlText w:val=""/>
      <w:lvlJc w:val="left"/>
      <w:pPr>
        <w:tabs>
          <w:tab w:val="num" w:pos="0"/>
        </w:tabs>
        <w:ind w:left="360" w:hanging="360"/>
      </w:pPr>
      <w:rPr>
        <w:rFonts w:ascii="Symbol" w:hAnsi="Symbol" w:cs="Symbol"/>
      </w:rPr>
    </w:lvl>
  </w:abstractNum>
  <w:abstractNum w:abstractNumId="9" w15:restartNumberingAfterBreak="0">
    <w:nsid w:val="0000000A"/>
    <w:multiLevelType w:val="singleLevel"/>
    <w:tmpl w:val="0000000A"/>
    <w:name w:val="WW8Num10"/>
    <w:lvl w:ilvl="0">
      <w:start w:val="1"/>
      <w:numFmt w:val="bullet"/>
      <w:lvlText w:val=""/>
      <w:lvlJc w:val="left"/>
      <w:pPr>
        <w:tabs>
          <w:tab w:val="num" w:pos="0"/>
        </w:tabs>
        <w:ind w:left="720" w:hanging="360"/>
      </w:pPr>
      <w:rPr>
        <w:rFonts w:ascii="Symbol" w:hAnsi="Symbol" w:cs="Symbol"/>
      </w:rPr>
    </w:lvl>
  </w:abstractNum>
  <w:abstractNum w:abstractNumId="10" w15:restartNumberingAfterBreak="0">
    <w:nsid w:val="0000000B"/>
    <w:multiLevelType w:val="singleLevel"/>
    <w:tmpl w:val="0000000B"/>
    <w:name w:val="WW8Num11"/>
    <w:lvl w:ilvl="0">
      <w:start w:val="1"/>
      <w:numFmt w:val="bullet"/>
      <w:lvlText w:val=""/>
      <w:lvlJc w:val="left"/>
      <w:pPr>
        <w:tabs>
          <w:tab w:val="num" w:pos="0"/>
        </w:tabs>
        <w:ind w:left="720" w:hanging="360"/>
      </w:pPr>
      <w:rPr>
        <w:rFonts w:ascii="Symbol" w:hAnsi="Symbol" w:cs="Symbol"/>
      </w:rPr>
    </w:lvl>
  </w:abstractNum>
  <w:abstractNum w:abstractNumId="11" w15:restartNumberingAfterBreak="0">
    <w:nsid w:val="0000000C"/>
    <w:multiLevelType w:val="singleLevel"/>
    <w:tmpl w:val="0000000C"/>
    <w:name w:val="WW8Num12"/>
    <w:lvl w:ilvl="0">
      <w:start w:val="2"/>
      <w:numFmt w:val="bullet"/>
      <w:lvlText w:val="-"/>
      <w:lvlJc w:val="left"/>
      <w:pPr>
        <w:tabs>
          <w:tab w:val="num" w:pos="0"/>
        </w:tabs>
        <w:ind w:left="720" w:hanging="360"/>
      </w:pPr>
      <w:rPr>
        <w:rFonts w:ascii="Times New Roman" w:hAnsi="Times New Roman" w:cs="Times New Roman"/>
      </w:rPr>
    </w:lvl>
  </w:abstractNum>
  <w:abstractNum w:abstractNumId="12" w15:restartNumberingAfterBreak="0">
    <w:nsid w:val="0000000D"/>
    <w:multiLevelType w:val="singleLevel"/>
    <w:tmpl w:val="0000000D"/>
    <w:name w:val="WW8Num13"/>
    <w:lvl w:ilvl="0">
      <w:start w:val="1"/>
      <w:numFmt w:val="bullet"/>
      <w:lvlText w:val=""/>
      <w:lvlJc w:val="left"/>
      <w:pPr>
        <w:tabs>
          <w:tab w:val="num" w:pos="0"/>
        </w:tabs>
        <w:ind w:left="720" w:hanging="360"/>
      </w:pPr>
      <w:rPr>
        <w:rFonts w:ascii="Symbol" w:hAnsi="Symbol" w:cs="Symbol"/>
        <w:sz w:val="23"/>
        <w:szCs w:val="23"/>
      </w:rPr>
    </w:lvl>
  </w:abstractNum>
  <w:abstractNum w:abstractNumId="13" w15:restartNumberingAfterBreak="0">
    <w:nsid w:val="0000000E"/>
    <w:multiLevelType w:val="singleLevel"/>
    <w:tmpl w:val="0000000E"/>
    <w:name w:val="WW8Num14"/>
    <w:lvl w:ilvl="0">
      <w:start w:val="1"/>
      <w:numFmt w:val="bullet"/>
      <w:lvlText w:val=""/>
      <w:lvlJc w:val="left"/>
      <w:pPr>
        <w:tabs>
          <w:tab w:val="num" w:pos="0"/>
        </w:tabs>
        <w:ind w:left="720" w:hanging="360"/>
      </w:pPr>
      <w:rPr>
        <w:rFonts w:ascii="Symbol" w:hAnsi="Symbol" w:cs="Symbol"/>
        <w:color w:val="auto"/>
      </w:rPr>
    </w:lvl>
  </w:abstractNum>
  <w:abstractNum w:abstractNumId="14" w15:restartNumberingAfterBreak="0">
    <w:nsid w:val="0000000F"/>
    <w:multiLevelType w:val="singleLevel"/>
    <w:tmpl w:val="0000000F"/>
    <w:name w:val="WW8Num15"/>
    <w:lvl w:ilvl="0">
      <w:start w:val="1"/>
      <w:numFmt w:val="bullet"/>
      <w:lvlText w:val=""/>
      <w:lvlJc w:val="left"/>
      <w:pPr>
        <w:tabs>
          <w:tab w:val="num" w:pos="0"/>
        </w:tabs>
        <w:ind w:left="720" w:hanging="360"/>
      </w:pPr>
      <w:rPr>
        <w:rFonts w:ascii="Symbol" w:hAnsi="Symbol" w:cs="Symbol"/>
        <w:color w:val="000000"/>
        <w:sz w:val="23"/>
        <w:szCs w:val="23"/>
      </w:rPr>
    </w:lvl>
  </w:abstractNum>
  <w:abstractNum w:abstractNumId="15" w15:restartNumberingAfterBreak="0">
    <w:nsid w:val="00000010"/>
    <w:multiLevelType w:val="singleLevel"/>
    <w:tmpl w:val="00000010"/>
    <w:name w:val="WW8Num16"/>
    <w:lvl w:ilvl="0">
      <w:start w:val="4"/>
      <w:numFmt w:val="decimal"/>
      <w:lvlText w:val="%1."/>
      <w:lvlJc w:val="left"/>
      <w:pPr>
        <w:tabs>
          <w:tab w:val="num" w:pos="1440"/>
        </w:tabs>
        <w:ind w:left="1440" w:hanging="720"/>
      </w:pPr>
      <w:rPr>
        <w:rFonts w:cs="Times New Roman"/>
        <w:sz w:val="24"/>
        <w:szCs w:val="24"/>
      </w:rPr>
    </w:lvl>
  </w:abstractNum>
  <w:abstractNum w:abstractNumId="16" w15:restartNumberingAfterBreak="0">
    <w:nsid w:val="00000011"/>
    <w:multiLevelType w:val="singleLevel"/>
    <w:tmpl w:val="00000011"/>
    <w:name w:val="WW8Num17"/>
    <w:lvl w:ilvl="0">
      <w:start w:val="1"/>
      <w:numFmt w:val="decimal"/>
      <w:lvlText w:val="%1."/>
      <w:lvlJc w:val="left"/>
      <w:pPr>
        <w:tabs>
          <w:tab w:val="num" w:pos="1440"/>
        </w:tabs>
        <w:ind w:left="1440" w:hanging="720"/>
      </w:pPr>
      <w:rPr>
        <w:rFonts w:cs="Times New Roman"/>
      </w:rPr>
    </w:lvl>
  </w:abstractNum>
  <w:abstractNum w:abstractNumId="17" w15:restartNumberingAfterBreak="0">
    <w:nsid w:val="00000012"/>
    <w:multiLevelType w:val="singleLevel"/>
    <w:tmpl w:val="00000012"/>
    <w:name w:val="WW8Num18"/>
    <w:lvl w:ilvl="0">
      <w:start w:val="1"/>
      <w:numFmt w:val="bullet"/>
      <w:lvlText w:val=""/>
      <w:lvlJc w:val="left"/>
      <w:pPr>
        <w:tabs>
          <w:tab w:val="num" w:pos="0"/>
        </w:tabs>
        <w:ind w:left="720" w:hanging="360"/>
      </w:pPr>
      <w:rPr>
        <w:rFonts w:ascii="Symbol" w:hAnsi="Symbol" w:cs="Symbol"/>
        <w:color w:val="000000"/>
        <w:sz w:val="23"/>
        <w:szCs w:val="23"/>
      </w:rPr>
    </w:lvl>
  </w:abstractNum>
  <w:abstractNum w:abstractNumId="18" w15:restartNumberingAfterBreak="0">
    <w:nsid w:val="00000013"/>
    <w:multiLevelType w:val="singleLevel"/>
    <w:tmpl w:val="00000013"/>
    <w:name w:val="WW8Num19"/>
    <w:lvl w:ilvl="0">
      <w:start w:val="1"/>
      <w:numFmt w:val="bullet"/>
      <w:lvlText w:val=""/>
      <w:lvlJc w:val="left"/>
      <w:pPr>
        <w:tabs>
          <w:tab w:val="num" w:pos="360"/>
        </w:tabs>
        <w:ind w:left="360" w:hanging="360"/>
      </w:pPr>
      <w:rPr>
        <w:rFonts w:ascii="Symbol" w:hAnsi="Symbol" w:cs="Symbol"/>
      </w:rPr>
    </w:lvl>
  </w:abstractNum>
  <w:abstractNum w:abstractNumId="19" w15:restartNumberingAfterBreak="0">
    <w:nsid w:val="00000014"/>
    <w:multiLevelType w:val="singleLevel"/>
    <w:tmpl w:val="00000014"/>
    <w:name w:val="WW8Num20"/>
    <w:lvl w:ilvl="0">
      <w:start w:val="1"/>
      <w:numFmt w:val="decimal"/>
      <w:lvlText w:val="%1."/>
      <w:lvlJc w:val="left"/>
      <w:pPr>
        <w:tabs>
          <w:tab w:val="num" w:pos="360"/>
        </w:tabs>
        <w:ind w:left="360" w:hanging="360"/>
      </w:pPr>
      <w:rPr>
        <w:b/>
        <w:bCs/>
        <w:i/>
        <w:iCs/>
        <w:sz w:val="23"/>
        <w:szCs w:val="23"/>
      </w:rPr>
    </w:lvl>
  </w:abstractNum>
  <w:abstractNum w:abstractNumId="20" w15:restartNumberingAfterBreak="0">
    <w:nsid w:val="00000015"/>
    <w:multiLevelType w:val="singleLevel"/>
    <w:tmpl w:val="00000015"/>
    <w:name w:val="WW8Num21"/>
    <w:lvl w:ilvl="0">
      <w:start w:val="1"/>
      <w:numFmt w:val="bullet"/>
      <w:lvlText w:val=""/>
      <w:lvlJc w:val="left"/>
      <w:pPr>
        <w:tabs>
          <w:tab w:val="num" w:pos="360"/>
        </w:tabs>
        <w:ind w:left="360" w:hanging="360"/>
      </w:pPr>
      <w:rPr>
        <w:rFonts w:ascii="Symbol" w:hAnsi="Symbol" w:cs="Symbol"/>
      </w:rPr>
    </w:lvl>
  </w:abstractNum>
  <w:abstractNum w:abstractNumId="21" w15:restartNumberingAfterBreak="0">
    <w:nsid w:val="00000016"/>
    <w:multiLevelType w:val="multilevel"/>
    <w:tmpl w:val="00000016"/>
    <w:name w:val="WW8Num22"/>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2" w15:restartNumberingAfterBreak="0">
    <w:nsid w:val="00000017"/>
    <w:multiLevelType w:val="multilevel"/>
    <w:tmpl w:val="00000017"/>
    <w:name w:val="WW8Num23"/>
    <w:lvl w:ilvl="0">
      <w:start w:val="1"/>
      <w:numFmt w:val="decimal"/>
      <w:lvlText w:val="%1."/>
      <w:lvlJc w:val="left"/>
      <w:pPr>
        <w:tabs>
          <w:tab w:val="num" w:pos="360"/>
        </w:tabs>
        <w:ind w:left="360" w:hanging="360"/>
      </w:pPr>
      <w:rPr>
        <w:b/>
        <w:color w:val="00000A"/>
      </w:rPr>
    </w:lvl>
    <w:lvl w:ilvl="1">
      <w:start w:val="1"/>
      <w:numFmt w:val="lowerLetter"/>
      <w:lvlText w:val="%2."/>
      <w:lvlJc w:val="left"/>
      <w:pPr>
        <w:tabs>
          <w:tab w:val="num" w:pos="1080"/>
        </w:tabs>
        <w:ind w:left="1080" w:hanging="360"/>
      </w:pPr>
    </w:lvl>
    <w:lvl w:ilvl="2">
      <w:start w:val="1"/>
      <w:numFmt w:val="lowerRoman"/>
      <w:lvlText w:val="%3."/>
      <w:lvlJc w:val="right"/>
      <w:pPr>
        <w:tabs>
          <w:tab w:val="num" w:pos="720"/>
        </w:tabs>
        <w:ind w:left="1800" w:hanging="180"/>
      </w:pPr>
      <w:rPr>
        <w:rFonts w:ascii="Calibri" w:hAnsi="Calibri" w:cs="Calibri"/>
        <w:b/>
      </w:r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3" w15:restartNumberingAfterBreak="0">
    <w:nsid w:val="00000018"/>
    <w:multiLevelType w:val="multilevel"/>
    <w:tmpl w:val="00000018"/>
    <w:name w:val="WW8Num24"/>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4" w15:restartNumberingAfterBreak="0">
    <w:nsid w:val="00000019"/>
    <w:multiLevelType w:val="multilevel"/>
    <w:tmpl w:val="00000019"/>
    <w:name w:val="WW8Num25"/>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5" w15:restartNumberingAfterBreak="0">
    <w:nsid w:val="0000001A"/>
    <w:multiLevelType w:val="multilevel"/>
    <w:tmpl w:val="0000001A"/>
    <w:name w:val="WW8Num26"/>
    <w:lvl w:ilvl="0">
      <w:start w:val="1"/>
      <w:numFmt w:val="bullet"/>
      <w:lvlText w:val=""/>
      <w:lvlJc w:val="left"/>
      <w:pPr>
        <w:tabs>
          <w:tab w:val="num" w:pos="0"/>
        </w:tabs>
        <w:ind w:left="720" w:hanging="360"/>
      </w:pPr>
      <w:rPr>
        <w:rFonts w:ascii="Symbol" w:hAnsi="Symbol" w:cs="Symbol"/>
        <w:color w:val="00000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color w:val="000000"/>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color w:val="000000"/>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6" w15:restartNumberingAfterBreak="0">
    <w:nsid w:val="0000001B"/>
    <w:multiLevelType w:val="singleLevel"/>
    <w:tmpl w:val="0000001B"/>
    <w:name w:val="WW8Num27"/>
    <w:lvl w:ilvl="0">
      <w:start w:val="1"/>
      <w:numFmt w:val="bullet"/>
      <w:lvlText w:val=""/>
      <w:lvlJc w:val="left"/>
      <w:pPr>
        <w:tabs>
          <w:tab w:val="num" w:pos="720"/>
        </w:tabs>
        <w:ind w:left="1440" w:hanging="360"/>
      </w:pPr>
      <w:rPr>
        <w:rFonts w:ascii="Symbol" w:hAnsi="Symbol" w:cs="Symbol" w:hint="default"/>
      </w:rPr>
    </w:lvl>
  </w:abstractNum>
  <w:abstractNum w:abstractNumId="27" w15:restartNumberingAfterBreak="0">
    <w:nsid w:val="0000001C"/>
    <w:multiLevelType w:val="singleLevel"/>
    <w:tmpl w:val="0000001C"/>
    <w:name w:val="WW8Num28"/>
    <w:lvl w:ilvl="0">
      <w:start w:val="1"/>
      <w:numFmt w:val="bullet"/>
      <w:lvlText w:val=""/>
      <w:lvlJc w:val="left"/>
      <w:pPr>
        <w:tabs>
          <w:tab w:val="num" w:pos="0"/>
        </w:tabs>
        <w:ind w:left="720" w:hanging="360"/>
      </w:pPr>
      <w:rPr>
        <w:rFonts w:ascii="Symbol" w:hAnsi="Symbol" w:cs="Symbol" w:hint="default"/>
      </w:rPr>
    </w:lvl>
  </w:abstractNum>
  <w:abstractNum w:abstractNumId="28" w15:restartNumberingAfterBreak="0">
    <w:nsid w:val="0000001D"/>
    <w:multiLevelType w:val="singleLevel"/>
    <w:tmpl w:val="0000001D"/>
    <w:name w:val="WW8Num29"/>
    <w:lvl w:ilvl="0">
      <w:start w:val="1"/>
      <w:numFmt w:val="bullet"/>
      <w:lvlText w:val=""/>
      <w:lvlJc w:val="left"/>
      <w:pPr>
        <w:tabs>
          <w:tab w:val="num" w:pos="0"/>
        </w:tabs>
        <w:ind w:left="720" w:hanging="360"/>
      </w:pPr>
      <w:rPr>
        <w:rFonts w:ascii="Symbol" w:hAnsi="Symbol" w:cs="Symbol" w:hint="default"/>
      </w:rPr>
    </w:lvl>
  </w:abstractNum>
  <w:abstractNum w:abstractNumId="29" w15:restartNumberingAfterBreak="0">
    <w:nsid w:val="0000001E"/>
    <w:multiLevelType w:val="singleLevel"/>
    <w:tmpl w:val="0000001E"/>
    <w:name w:val="WW8Num30"/>
    <w:lvl w:ilvl="0">
      <w:start w:val="1"/>
      <w:numFmt w:val="bullet"/>
      <w:lvlText w:val=""/>
      <w:lvlJc w:val="left"/>
      <w:pPr>
        <w:tabs>
          <w:tab w:val="num" w:pos="0"/>
        </w:tabs>
        <w:ind w:left="720" w:hanging="360"/>
      </w:pPr>
      <w:rPr>
        <w:rFonts w:ascii="Symbol" w:hAnsi="Symbol" w:cs="Symbol" w:hint="default"/>
      </w:rPr>
    </w:lvl>
  </w:abstractNum>
  <w:abstractNum w:abstractNumId="30" w15:restartNumberingAfterBreak="0">
    <w:nsid w:val="031F5C0C"/>
    <w:multiLevelType w:val="hybridMultilevel"/>
    <w:tmpl w:val="02D62F40"/>
    <w:lvl w:ilvl="0" w:tplc="04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06727598"/>
    <w:multiLevelType w:val="hybridMultilevel"/>
    <w:tmpl w:val="10FAC56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11BE475F"/>
    <w:multiLevelType w:val="hybridMultilevel"/>
    <w:tmpl w:val="A6BC05C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1C5D4767"/>
    <w:multiLevelType w:val="hybridMultilevel"/>
    <w:tmpl w:val="EC3405C2"/>
    <w:lvl w:ilvl="0" w:tplc="0809000D">
      <w:start w:val="1"/>
      <w:numFmt w:val="bullet"/>
      <w:lvlText w:val=""/>
      <w:lvlJc w:val="left"/>
      <w:pPr>
        <w:ind w:left="773" w:hanging="360"/>
      </w:pPr>
      <w:rPr>
        <w:rFonts w:ascii="Wingdings" w:hAnsi="Wingdings"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34" w15:restartNumberingAfterBreak="0">
    <w:nsid w:val="1E6408E3"/>
    <w:multiLevelType w:val="hybridMultilevel"/>
    <w:tmpl w:val="5E5EA5B8"/>
    <w:lvl w:ilvl="0" w:tplc="1EE20F20">
      <w:numFmt w:val="bullet"/>
      <w:lvlText w:val="•"/>
      <w:lvlJc w:val="left"/>
      <w:pPr>
        <w:ind w:left="775" w:hanging="360"/>
      </w:pPr>
      <w:rPr>
        <w:rFonts w:ascii="Calibri" w:eastAsia="Calibri" w:hAnsi="Calibri" w:cs="Calibri" w:hint="default"/>
        <w:color w:val="000000"/>
      </w:rPr>
    </w:lvl>
    <w:lvl w:ilvl="1" w:tplc="08090003">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35" w15:restartNumberingAfterBreak="0">
    <w:nsid w:val="240A57C9"/>
    <w:multiLevelType w:val="hybridMultilevel"/>
    <w:tmpl w:val="82DCA632"/>
    <w:lvl w:ilvl="0" w:tplc="0409000F">
      <w:start w:val="1"/>
      <w:numFmt w:val="decimal"/>
      <w:lvlText w:val="%1."/>
      <w:lvlJc w:val="left"/>
      <w:pPr>
        <w:ind w:left="360" w:hanging="360"/>
      </w:pPr>
      <w:rPr>
        <w:rFonts w:hint="default"/>
      </w:rPr>
    </w:lvl>
    <w:lvl w:ilvl="1" w:tplc="D8CCA18A">
      <w:start w:val="1"/>
      <w:numFmt w:val="decimal"/>
      <w:lvlText w:val="%2."/>
      <w:lvlJc w:val="left"/>
      <w:pPr>
        <w:ind w:left="720" w:firstLine="0"/>
      </w:pPr>
      <w:rPr>
        <w:rFonts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258A4696"/>
    <w:multiLevelType w:val="hybridMultilevel"/>
    <w:tmpl w:val="38C436F6"/>
    <w:lvl w:ilvl="0" w:tplc="1EE20F20">
      <w:numFmt w:val="bullet"/>
      <w:lvlText w:val="•"/>
      <w:lvlJc w:val="left"/>
      <w:pPr>
        <w:ind w:left="720" w:hanging="360"/>
      </w:pPr>
      <w:rPr>
        <w:rFonts w:ascii="Calibri" w:eastAsia="Calibri" w:hAnsi="Calibri" w:cs="Calibri" w:hint="default"/>
        <w:color w:val="0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286D252D"/>
    <w:multiLevelType w:val="multilevel"/>
    <w:tmpl w:val="71CAD120"/>
    <w:lvl w:ilvl="0">
      <w:start w:val="1"/>
      <w:numFmt w:val="bullet"/>
      <w:lvlText w:val=""/>
      <w:lvlJc w:val="left"/>
      <w:pPr>
        <w:tabs>
          <w:tab w:val="num" w:pos="1080"/>
        </w:tabs>
        <w:ind w:left="1080" w:hanging="720"/>
      </w:pPr>
      <w:rPr>
        <w:rFonts w:ascii="Symbol" w:hAnsi="Symbol" w:hint="default"/>
      </w:rPr>
    </w:lvl>
    <w:lvl w:ilvl="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8" w15:restartNumberingAfterBreak="0">
    <w:nsid w:val="35750444"/>
    <w:multiLevelType w:val="hybridMultilevel"/>
    <w:tmpl w:val="82DCA632"/>
    <w:lvl w:ilvl="0" w:tplc="0409000F">
      <w:start w:val="1"/>
      <w:numFmt w:val="decimal"/>
      <w:lvlText w:val="%1."/>
      <w:lvlJc w:val="left"/>
      <w:pPr>
        <w:ind w:left="360" w:hanging="360"/>
      </w:pPr>
      <w:rPr>
        <w:rFonts w:hint="default"/>
      </w:rPr>
    </w:lvl>
    <w:lvl w:ilvl="1" w:tplc="D8CCA18A">
      <w:start w:val="1"/>
      <w:numFmt w:val="decimal"/>
      <w:lvlText w:val="%2."/>
      <w:lvlJc w:val="left"/>
      <w:pPr>
        <w:ind w:left="720" w:firstLine="0"/>
      </w:pPr>
      <w:rPr>
        <w:rFonts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39D3140A"/>
    <w:multiLevelType w:val="hybridMultilevel"/>
    <w:tmpl w:val="D27A413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3C9E44E8"/>
    <w:multiLevelType w:val="hybridMultilevel"/>
    <w:tmpl w:val="5412CC1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0665851"/>
    <w:multiLevelType w:val="hybridMultilevel"/>
    <w:tmpl w:val="C15ED75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220142E"/>
    <w:multiLevelType w:val="hybridMultilevel"/>
    <w:tmpl w:val="AB0C566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5563C6B"/>
    <w:multiLevelType w:val="hybridMultilevel"/>
    <w:tmpl w:val="08F86DC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BEA07B7"/>
    <w:multiLevelType w:val="hybridMultilevel"/>
    <w:tmpl w:val="5B4834F6"/>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4C1512B4"/>
    <w:multiLevelType w:val="hybridMultilevel"/>
    <w:tmpl w:val="71B00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A1C3A6E"/>
    <w:multiLevelType w:val="multilevel"/>
    <w:tmpl w:val="B0F8986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7" w15:restartNumberingAfterBreak="0">
    <w:nsid w:val="6BAF5F22"/>
    <w:multiLevelType w:val="hybridMultilevel"/>
    <w:tmpl w:val="E94C98F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70AB1C53"/>
    <w:multiLevelType w:val="hybridMultilevel"/>
    <w:tmpl w:val="C5EC6D64"/>
    <w:lvl w:ilvl="0" w:tplc="1EE20F20">
      <w:numFmt w:val="bullet"/>
      <w:lvlText w:val="•"/>
      <w:lvlJc w:val="left"/>
      <w:pPr>
        <w:ind w:left="720" w:hanging="360"/>
      </w:pPr>
      <w:rPr>
        <w:rFonts w:ascii="Calibri" w:eastAsia="Calibri" w:hAnsi="Calibri" w:cs="Calibri" w:hint="default"/>
        <w:color w:val="0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4110C36"/>
    <w:multiLevelType w:val="hybridMultilevel"/>
    <w:tmpl w:val="70447D9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7B000C48"/>
    <w:multiLevelType w:val="hybridMultilevel"/>
    <w:tmpl w:val="898AE60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508901474">
    <w:abstractNumId w:val="0"/>
  </w:num>
  <w:num w:numId="2" w16cid:durableId="2014918686">
    <w:abstractNumId w:val="7"/>
  </w:num>
  <w:num w:numId="3" w16cid:durableId="1842311031">
    <w:abstractNumId w:val="9"/>
  </w:num>
  <w:num w:numId="4" w16cid:durableId="599876819">
    <w:abstractNumId w:val="11"/>
  </w:num>
  <w:num w:numId="5" w16cid:durableId="586772863">
    <w:abstractNumId w:val="13"/>
  </w:num>
  <w:num w:numId="6" w16cid:durableId="53629799">
    <w:abstractNumId w:val="14"/>
  </w:num>
  <w:num w:numId="7" w16cid:durableId="1102527839">
    <w:abstractNumId w:val="17"/>
  </w:num>
  <w:num w:numId="8" w16cid:durableId="302388750">
    <w:abstractNumId w:val="18"/>
  </w:num>
  <w:num w:numId="9" w16cid:durableId="272637825">
    <w:abstractNumId w:val="20"/>
  </w:num>
  <w:num w:numId="10" w16cid:durableId="1890874581">
    <w:abstractNumId w:val="24"/>
  </w:num>
  <w:num w:numId="11" w16cid:durableId="1509638024">
    <w:abstractNumId w:val="25"/>
  </w:num>
  <w:num w:numId="12" w16cid:durableId="226770063">
    <w:abstractNumId w:val="28"/>
  </w:num>
  <w:num w:numId="13" w16cid:durableId="250939392">
    <w:abstractNumId w:val="48"/>
  </w:num>
  <w:num w:numId="14" w16cid:durableId="1554389436">
    <w:abstractNumId w:val="34"/>
  </w:num>
  <w:num w:numId="15" w16cid:durableId="595210896">
    <w:abstractNumId w:val="36"/>
  </w:num>
  <w:num w:numId="16" w16cid:durableId="1897207250">
    <w:abstractNumId w:val="37"/>
  </w:num>
  <w:num w:numId="17" w16cid:durableId="985863513">
    <w:abstractNumId w:val="45"/>
  </w:num>
  <w:num w:numId="18" w16cid:durableId="1015883830">
    <w:abstractNumId w:val="46"/>
  </w:num>
  <w:num w:numId="19" w16cid:durableId="392238176">
    <w:abstractNumId w:val="32"/>
  </w:num>
  <w:num w:numId="20" w16cid:durableId="1685130251">
    <w:abstractNumId w:val="47"/>
  </w:num>
  <w:num w:numId="21" w16cid:durableId="299117551">
    <w:abstractNumId w:val="38"/>
  </w:num>
  <w:num w:numId="22" w16cid:durableId="1927417132">
    <w:abstractNumId w:val="50"/>
  </w:num>
  <w:num w:numId="23" w16cid:durableId="1547908256">
    <w:abstractNumId w:val="44"/>
  </w:num>
  <w:num w:numId="24" w16cid:durableId="439565973">
    <w:abstractNumId w:val="30"/>
  </w:num>
  <w:num w:numId="25" w16cid:durableId="1368486720">
    <w:abstractNumId w:val="49"/>
  </w:num>
  <w:num w:numId="26" w16cid:durableId="889070363">
    <w:abstractNumId w:val="35"/>
  </w:num>
  <w:num w:numId="27" w16cid:durableId="831796762">
    <w:abstractNumId w:val="41"/>
  </w:num>
  <w:num w:numId="28" w16cid:durableId="1534221686">
    <w:abstractNumId w:val="43"/>
  </w:num>
  <w:num w:numId="29" w16cid:durableId="2049451540">
    <w:abstractNumId w:val="31"/>
  </w:num>
  <w:num w:numId="30" w16cid:durableId="426779693">
    <w:abstractNumId w:val="33"/>
  </w:num>
  <w:num w:numId="31" w16cid:durableId="2080320729">
    <w:abstractNumId w:val="40"/>
  </w:num>
  <w:num w:numId="32" w16cid:durableId="1911231884">
    <w:abstractNumId w:val="42"/>
  </w:num>
  <w:num w:numId="33" w16cid:durableId="861632914">
    <w:abstractNumId w:val="39"/>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4AAC"/>
    <w:rsid w:val="00004314"/>
    <w:rsid w:val="00014A3E"/>
    <w:rsid w:val="00022022"/>
    <w:rsid w:val="000247C2"/>
    <w:rsid w:val="000447E5"/>
    <w:rsid w:val="00050795"/>
    <w:rsid w:val="00051491"/>
    <w:rsid w:val="00053120"/>
    <w:rsid w:val="00055E82"/>
    <w:rsid w:val="000562F1"/>
    <w:rsid w:val="000604B3"/>
    <w:rsid w:val="0006231D"/>
    <w:rsid w:val="00070052"/>
    <w:rsid w:val="00073368"/>
    <w:rsid w:val="00074CA2"/>
    <w:rsid w:val="00076716"/>
    <w:rsid w:val="000812AE"/>
    <w:rsid w:val="00083701"/>
    <w:rsid w:val="000847E5"/>
    <w:rsid w:val="0008633F"/>
    <w:rsid w:val="00090505"/>
    <w:rsid w:val="00091C7D"/>
    <w:rsid w:val="000945C5"/>
    <w:rsid w:val="000959AB"/>
    <w:rsid w:val="000A16AE"/>
    <w:rsid w:val="000A25A5"/>
    <w:rsid w:val="000A463F"/>
    <w:rsid w:val="000A5478"/>
    <w:rsid w:val="000A5F8C"/>
    <w:rsid w:val="000A74D1"/>
    <w:rsid w:val="000B0159"/>
    <w:rsid w:val="000B38FF"/>
    <w:rsid w:val="000B3BA1"/>
    <w:rsid w:val="000C0BF9"/>
    <w:rsid w:val="000C44F0"/>
    <w:rsid w:val="000D0E28"/>
    <w:rsid w:val="000D5764"/>
    <w:rsid w:val="000E0535"/>
    <w:rsid w:val="000E0DFB"/>
    <w:rsid w:val="000E1494"/>
    <w:rsid w:val="000E21FA"/>
    <w:rsid w:val="000E4F7C"/>
    <w:rsid w:val="000F2EAA"/>
    <w:rsid w:val="000F39E0"/>
    <w:rsid w:val="000F4CB8"/>
    <w:rsid w:val="00106714"/>
    <w:rsid w:val="00110E67"/>
    <w:rsid w:val="00114E8A"/>
    <w:rsid w:val="001247F7"/>
    <w:rsid w:val="001275EB"/>
    <w:rsid w:val="00135136"/>
    <w:rsid w:val="00136164"/>
    <w:rsid w:val="0015361A"/>
    <w:rsid w:val="001625D4"/>
    <w:rsid w:val="001655DC"/>
    <w:rsid w:val="00167A26"/>
    <w:rsid w:val="00171D64"/>
    <w:rsid w:val="0017769B"/>
    <w:rsid w:val="001822BF"/>
    <w:rsid w:val="0018275E"/>
    <w:rsid w:val="0018466F"/>
    <w:rsid w:val="001861DE"/>
    <w:rsid w:val="00186459"/>
    <w:rsid w:val="001A0FD8"/>
    <w:rsid w:val="001B110E"/>
    <w:rsid w:val="001B6195"/>
    <w:rsid w:val="001C6618"/>
    <w:rsid w:val="001C6860"/>
    <w:rsid w:val="001C7436"/>
    <w:rsid w:val="001D2F3A"/>
    <w:rsid w:val="001E0531"/>
    <w:rsid w:val="001E1EE9"/>
    <w:rsid w:val="001E1FFD"/>
    <w:rsid w:val="001E29C6"/>
    <w:rsid w:val="001F1239"/>
    <w:rsid w:val="001F5A87"/>
    <w:rsid w:val="0020120A"/>
    <w:rsid w:val="00207592"/>
    <w:rsid w:val="002119F5"/>
    <w:rsid w:val="00213C87"/>
    <w:rsid w:val="002205C9"/>
    <w:rsid w:val="0022178B"/>
    <w:rsid w:val="002224F0"/>
    <w:rsid w:val="00222664"/>
    <w:rsid w:val="00227254"/>
    <w:rsid w:val="00227BAF"/>
    <w:rsid w:val="00234D47"/>
    <w:rsid w:val="00235313"/>
    <w:rsid w:val="00237A46"/>
    <w:rsid w:val="00241159"/>
    <w:rsid w:val="00241C12"/>
    <w:rsid w:val="002563E1"/>
    <w:rsid w:val="00261522"/>
    <w:rsid w:val="00266168"/>
    <w:rsid w:val="00271867"/>
    <w:rsid w:val="00271DE4"/>
    <w:rsid w:val="0028283B"/>
    <w:rsid w:val="00290F13"/>
    <w:rsid w:val="00296AC0"/>
    <w:rsid w:val="00297660"/>
    <w:rsid w:val="002A0BD8"/>
    <w:rsid w:val="002A2F9C"/>
    <w:rsid w:val="002A6C09"/>
    <w:rsid w:val="002A6D27"/>
    <w:rsid w:val="002B25EB"/>
    <w:rsid w:val="002B60AA"/>
    <w:rsid w:val="002C12BE"/>
    <w:rsid w:val="002C610C"/>
    <w:rsid w:val="002D0BD2"/>
    <w:rsid w:val="002D49B8"/>
    <w:rsid w:val="002D5ACE"/>
    <w:rsid w:val="002D5AFE"/>
    <w:rsid w:val="002E0CCD"/>
    <w:rsid w:val="002E3B67"/>
    <w:rsid w:val="002E4235"/>
    <w:rsid w:val="00303A1C"/>
    <w:rsid w:val="00306A78"/>
    <w:rsid w:val="0030752F"/>
    <w:rsid w:val="00312725"/>
    <w:rsid w:val="0032018E"/>
    <w:rsid w:val="00321000"/>
    <w:rsid w:val="003229A0"/>
    <w:rsid w:val="0032341E"/>
    <w:rsid w:val="00332C0E"/>
    <w:rsid w:val="00334EE2"/>
    <w:rsid w:val="00341B66"/>
    <w:rsid w:val="003432B6"/>
    <w:rsid w:val="00345491"/>
    <w:rsid w:val="0034737B"/>
    <w:rsid w:val="0035081B"/>
    <w:rsid w:val="00350F25"/>
    <w:rsid w:val="0035525E"/>
    <w:rsid w:val="00356448"/>
    <w:rsid w:val="00356CBB"/>
    <w:rsid w:val="00357F3C"/>
    <w:rsid w:val="003656AE"/>
    <w:rsid w:val="00373665"/>
    <w:rsid w:val="00376499"/>
    <w:rsid w:val="003766B3"/>
    <w:rsid w:val="00382C2F"/>
    <w:rsid w:val="003864B3"/>
    <w:rsid w:val="00396BE2"/>
    <w:rsid w:val="003A2B82"/>
    <w:rsid w:val="003A3B2E"/>
    <w:rsid w:val="003A56A2"/>
    <w:rsid w:val="003B2BBE"/>
    <w:rsid w:val="003B4AA0"/>
    <w:rsid w:val="003B69CC"/>
    <w:rsid w:val="003C0561"/>
    <w:rsid w:val="003C1B44"/>
    <w:rsid w:val="003D01B2"/>
    <w:rsid w:val="003D0B00"/>
    <w:rsid w:val="003D4682"/>
    <w:rsid w:val="003D48A0"/>
    <w:rsid w:val="003F0016"/>
    <w:rsid w:val="003F39A7"/>
    <w:rsid w:val="004015A5"/>
    <w:rsid w:val="004020C7"/>
    <w:rsid w:val="004041D4"/>
    <w:rsid w:val="00404759"/>
    <w:rsid w:val="00407D9F"/>
    <w:rsid w:val="0041425D"/>
    <w:rsid w:val="004156D3"/>
    <w:rsid w:val="004202EB"/>
    <w:rsid w:val="004208B5"/>
    <w:rsid w:val="00426C45"/>
    <w:rsid w:val="00432D13"/>
    <w:rsid w:val="00433D9D"/>
    <w:rsid w:val="00433DC6"/>
    <w:rsid w:val="00436C68"/>
    <w:rsid w:val="00443615"/>
    <w:rsid w:val="00443648"/>
    <w:rsid w:val="0045598B"/>
    <w:rsid w:val="00464571"/>
    <w:rsid w:val="00471963"/>
    <w:rsid w:val="00471984"/>
    <w:rsid w:val="0048061D"/>
    <w:rsid w:val="00487837"/>
    <w:rsid w:val="00487BD6"/>
    <w:rsid w:val="00492EBF"/>
    <w:rsid w:val="00494D04"/>
    <w:rsid w:val="004B01C0"/>
    <w:rsid w:val="004B0B8B"/>
    <w:rsid w:val="004B1B8E"/>
    <w:rsid w:val="004B216C"/>
    <w:rsid w:val="004B23ED"/>
    <w:rsid w:val="004B29BD"/>
    <w:rsid w:val="004B410F"/>
    <w:rsid w:val="004B7213"/>
    <w:rsid w:val="004D2E08"/>
    <w:rsid w:val="004D41A1"/>
    <w:rsid w:val="004D4F82"/>
    <w:rsid w:val="004E05B1"/>
    <w:rsid w:val="004E0756"/>
    <w:rsid w:val="004E3B34"/>
    <w:rsid w:val="004E7DF9"/>
    <w:rsid w:val="004F0EA0"/>
    <w:rsid w:val="004F141C"/>
    <w:rsid w:val="004F351F"/>
    <w:rsid w:val="004F4B83"/>
    <w:rsid w:val="004F4C6A"/>
    <w:rsid w:val="0051245E"/>
    <w:rsid w:val="00512BEC"/>
    <w:rsid w:val="00516AAC"/>
    <w:rsid w:val="00520A74"/>
    <w:rsid w:val="00525040"/>
    <w:rsid w:val="0052674C"/>
    <w:rsid w:val="00543F7A"/>
    <w:rsid w:val="00544724"/>
    <w:rsid w:val="00546653"/>
    <w:rsid w:val="00551354"/>
    <w:rsid w:val="00554C3E"/>
    <w:rsid w:val="00561C9D"/>
    <w:rsid w:val="00562DB1"/>
    <w:rsid w:val="00567FA1"/>
    <w:rsid w:val="005738F6"/>
    <w:rsid w:val="00580583"/>
    <w:rsid w:val="0058669C"/>
    <w:rsid w:val="00592214"/>
    <w:rsid w:val="00594F68"/>
    <w:rsid w:val="005A3038"/>
    <w:rsid w:val="005A3684"/>
    <w:rsid w:val="005A516C"/>
    <w:rsid w:val="005A548B"/>
    <w:rsid w:val="005A56A7"/>
    <w:rsid w:val="005B22D7"/>
    <w:rsid w:val="005B7572"/>
    <w:rsid w:val="005D4711"/>
    <w:rsid w:val="005D74A1"/>
    <w:rsid w:val="005E3F99"/>
    <w:rsid w:val="005E6726"/>
    <w:rsid w:val="005F3200"/>
    <w:rsid w:val="005F56DF"/>
    <w:rsid w:val="00601884"/>
    <w:rsid w:val="00604CA0"/>
    <w:rsid w:val="006076F6"/>
    <w:rsid w:val="00607A11"/>
    <w:rsid w:val="00612DD5"/>
    <w:rsid w:val="00615A16"/>
    <w:rsid w:val="00617478"/>
    <w:rsid w:val="0061763D"/>
    <w:rsid w:val="00623CF2"/>
    <w:rsid w:val="0062658C"/>
    <w:rsid w:val="00627AD4"/>
    <w:rsid w:val="00630C2E"/>
    <w:rsid w:val="006333A1"/>
    <w:rsid w:val="00634E48"/>
    <w:rsid w:val="00637D90"/>
    <w:rsid w:val="00640720"/>
    <w:rsid w:val="00643245"/>
    <w:rsid w:val="00645010"/>
    <w:rsid w:val="006536E4"/>
    <w:rsid w:val="00653E56"/>
    <w:rsid w:val="00655F17"/>
    <w:rsid w:val="006579F9"/>
    <w:rsid w:val="0066191C"/>
    <w:rsid w:val="00661C69"/>
    <w:rsid w:val="00662824"/>
    <w:rsid w:val="00662F7C"/>
    <w:rsid w:val="00671233"/>
    <w:rsid w:val="0067126F"/>
    <w:rsid w:val="00671E31"/>
    <w:rsid w:val="00675FF9"/>
    <w:rsid w:val="006761F6"/>
    <w:rsid w:val="00680CE6"/>
    <w:rsid w:val="006812DB"/>
    <w:rsid w:val="00685975"/>
    <w:rsid w:val="00691A8D"/>
    <w:rsid w:val="00696B10"/>
    <w:rsid w:val="00697042"/>
    <w:rsid w:val="006A3B62"/>
    <w:rsid w:val="006A4907"/>
    <w:rsid w:val="006B130B"/>
    <w:rsid w:val="006B1A9F"/>
    <w:rsid w:val="006B1E5B"/>
    <w:rsid w:val="006B2570"/>
    <w:rsid w:val="006B742C"/>
    <w:rsid w:val="006C3605"/>
    <w:rsid w:val="006C380C"/>
    <w:rsid w:val="006C6BDF"/>
    <w:rsid w:val="006D15F8"/>
    <w:rsid w:val="006D1849"/>
    <w:rsid w:val="006D22B6"/>
    <w:rsid w:val="006D24E3"/>
    <w:rsid w:val="006D3C31"/>
    <w:rsid w:val="006D607E"/>
    <w:rsid w:val="006D661D"/>
    <w:rsid w:val="006E0D68"/>
    <w:rsid w:val="006E472D"/>
    <w:rsid w:val="006E7BB9"/>
    <w:rsid w:val="006F0B46"/>
    <w:rsid w:val="006F0B5B"/>
    <w:rsid w:val="006F106B"/>
    <w:rsid w:val="006F6C39"/>
    <w:rsid w:val="00702DBA"/>
    <w:rsid w:val="0070337E"/>
    <w:rsid w:val="0070449D"/>
    <w:rsid w:val="007107D5"/>
    <w:rsid w:val="00711CED"/>
    <w:rsid w:val="00711EA2"/>
    <w:rsid w:val="0072710B"/>
    <w:rsid w:val="00737BC9"/>
    <w:rsid w:val="007409E5"/>
    <w:rsid w:val="007422EA"/>
    <w:rsid w:val="00743E2B"/>
    <w:rsid w:val="00751119"/>
    <w:rsid w:val="00754B88"/>
    <w:rsid w:val="007569FD"/>
    <w:rsid w:val="00760A3B"/>
    <w:rsid w:val="0078174A"/>
    <w:rsid w:val="00784F58"/>
    <w:rsid w:val="00791BEC"/>
    <w:rsid w:val="00793503"/>
    <w:rsid w:val="00796DF3"/>
    <w:rsid w:val="007A0DBF"/>
    <w:rsid w:val="007A142A"/>
    <w:rsid w:val="007A3ECF"/>
    <w:rsid w:val="007A7449"/>
    <w:rsid w:val="007B0E3B"/>
    <w:rsid w:val="007B23BE"/>
    <w:rsid w:val="007B4365"/>
    <w:rsid w:val="007B4B35"/>
    <w:rsid w:val="007B5FBC"/>
    <w:rsid w:val="007C0629"/>
    <w:rsid w:val="007C77A4"/>
    <w:rsid w:val="007D1DDE"/>
    <w:rsid w:val="007D2D2D"/>
    <w:rsid w:val="007E6DC5"/>
    <w:rsid w:val="007F1993"/>
    <w:rsid w:val="007F32A3"/>
    <w:rsid w:val="007F5A3A"/>
    <w:rsid w:val="007F600C"/>
    <w:rsid w:val="007F7906"/>
    <w:rsid w:val="00800504"/>
    <w:rsid w:val="008048CD"/>
    <w:rsid w:val="00806B82"/>
    <w:rsid w:val="008154B0"/>
    <w:rsid w:val="00835011"/>
    <w:rsid w:val="00836B5B"/>
    <w:rsid w:val="00840305"/>
    <w:rsid w:val="00844067"/>
    <w:rsid w:val="008464B8"/>
    <w:rsid w:val="0084682E"/>
    <w:rsid w:val="008534E6"/>
    <w:rsid w:val="008560A4"/>
    <w:rsid w:val="00862168"/>
    <w:rsid w:val="00863950"/>
    <w:rsid w:val="00863F5F"/>
    <w:rsid w:val="00865282"/>
    <w:rsid w:val="00867CA2"/>
    <w:rsid w:val="008702C9"/>
    <w:rsid w:val="00876983"/>
    <w:rsid w:val="00876ABA"/>
    <w:rsid w:val="00877797"/>
    <w:rsid w:val="008816B0"/>
    <w:rsid w:val="008873E9"/>
    <w:rsid w:val="0089153C"/>
    <w:rsid w:val="00892EB1"/>
    <w:rsid w:val="0089717E"/>
    <w:rsid w:val="008A143F"/>
    <w:rsid w:val="008A33AC"/>
    <w:rsid w:val="008B41D1"/>
    <w:rsid w:val="008B7A15"/>
    <w:rsid w:val="008C4D9A"/>
    <w:rsid w:val="008C54A7"/>
    <w:rsid w:val="008C5606"/>
    <w:rsid w:val="008C5759"/>
    <w:rsid w:val="008C5A56"/>
    <w:rsid w:val="008C656B"/>
    <w:rsid w:val="008D0CE4"/>
    <w:rsid w:val="008D1CDC"/>
    <w:rsid w:val="008D5215"/>
    <w:rsid w:val="008D5EBB"/>
    <w:rsid w:val="008D7091"/>
    <w:rsid w:val="008E1DF7"/>
    <w:rsid w:val="008F75E1"/>
    <w:rsid w:val="00901ECC"/>
    <w:rsid w:val="009117D6"/>
    <w:rsid w:val="00915FA2"/>
    <w:rsid w:val="009264F2"/>
    <w:rsid w:val="00927A5D"/>
    <w:rsid w:val="009307E6"/>
    <w:rsid w:val="00934BE0"/>
    <w:rsid w:val="00936A57"/>
    <w:rsid w:val="009376AC"/>
    <w:rsid w:val="00940723"/>
    <w:rsid w:val="00944074"/>
    <w:rsid w:val="0094712A"/>
    <w:rsid w:val="00952898"/>
    <w:rsid w:val="009549F6"/>
    <w:rsid w:val="0095664B"/>
    <w:rsid w:val="00962DDB"/>
    <w:rsid w:val="00963AC9"/>
    <w:rsid w:val="00963EBA"/>
    <w:rsid w:val="009646C1"/>
    <w:rsid w:val="00964D30"/>
    <w:rsid w:val="009652C9"/>
    <w:rsid w:val="00982F82"/>
    <w:rsid w:val="0098546F"/>
    <w:rsid w:val="0098684F"/>
    <w:rsid w:val="009A5D11"/>
    <w:rsid w:val="009B167C"/>
    <w:rsid w:val="009B19E0"/>
    <w:rsid w:val="009B2B8D"/>
    <w:rsid w:val="009C0DEF"/>
    <w:rsid w:val="009C329C"/>
    <w:rsid w:val="009C424D"/>
    <w:rsid w:val="009C4F45"/>
    <w:rsid w:val="009C75BB"/>
    <w:rsid w:val="009D3D90"/>
    <w:rsid w:val="009D5F53"/>
    <w:rsid w:val="009F1469"/>
    <w:rsid w:val="009F22CB"/>
    <w:rsid w:val="009F2E8A"/>
    <w:rsid w:val="009F3433"/>
    <w:rsid w:val="009F3BEB"/>
    <w:rsid w:val="009F6D60"/>
    <w:rsid w:val="009F7AF2"/>
    <w:rsid w:val="00A05BFE"/>
    <w:rsid w:val="00A066FE"/>
    <w:rsid w:val="00A06B59"/>
    <w:rsid w:val="00A07168"/>
    <w:rsid w:val="00A10502"/>
    <w:rsid w:val="00A109CF"/>
    <w:rsid w:val="00A116EE"/>
    <w:rsid w:val="00A1525B"/>
    <w:rsid w:val="00A15601"/>
    <w:rsid w:val="00A176D2"/>
    <w:rsid w:val="00A21788"/>
    <w:rsid w:val="00A24299"/>
    <w:rsid w:val="00A266C1"/>
    <w:rsid w:val="00A31BF6"/>
    <w:rsid w:val="00A36A35"/>
    <w:rsid w:val="00A36CB5"/>
    <w:rsid w:val="00A43AE0"/>
    <w:rsid w:val="00A502F1"/>
    <w:rsid w:val="00A528AF"/>
    <w:rsid w:val="00A60827"/>
    <w:rsid w:val="00A6406C"/>
    <w:rsid w:val="00A67709"/>
    <w:rsid w:val="00A70A33"/>
    <w:rsid w:val="00A72EA8"/>
    <w:rsid w:val="00A74AEB"/>
    <w:rsid w:val="00A75E8B"/>
    <w:rsid w:val="00A847CB"/>
    <w:rsid w:val="00A92DFA"/>
    <w:rsid w:val="00AA5072"/>
    <w:rsid w:val="00AB157B"/>
    <w:rsid w:val="00AB1A42"/>
    <w:rsid w:val="00AB359E"/>
    <w:rsid w:val="00AC2BB5"/>
    <w:rsid w:val="00AC30E7"/>
    <w:rsid w:val="00AC6D25"/>
    <w:rsid w:val="00AD0983"/>
    <w:rsid w:val="00AD1B5A"/>
    <w:rsid w:val="00AD2D1E"/>
    <w:rsid w:val="00AD5FBD"/>
    <w:rsid w:val="00AF473B"/>
    <w:rsid w:val="00AF5F07"/>
    <w:rsid w:val="00B023A6"/>
    <w:rsid w:val="00B06483"/>
    <w:rsid w:val="00B07EDA"/>
    <w:rsid w:val="00B12A2C"/>
    <w:rsid w:val="00B177C4"/>
    <w:rsid w:val="00B227AE"/>
    <w:rsid w:val="00B236EC"/>
    <w:rsid w:val="00B25C0F"/>
    <w:rsid w:val="00B25ED0"/>
    <w:rsid w:val="00B30C26"/>
    <w:rsid w:val="00B3623B"/>
    <w:rsid w:val="00B3729D"/>
    <w:rsid w:val="00B461E6"/>
    <w:rsid w:val="00B568AC"/>
    <w:rsid w:val="00B57908"/>
    <w:rsid w:val="00B6300A"/>
    <w:rsid w:val="00B67CAB"/>
    <w:rsid w:val="00B7258C"/>
    <w:rsid w:val="00B725C2"/>
    <w:rsid w:val="00B732F9"/>
    <w:rsid w:val="00B831AB"/>
    <w:rsid w:val="00B85DAC"/>
    <w:rsid w:val="00B915C3"/>
    <w:rsid w:val="00B91A79"/>
    <w:rsid w:val="00B9204B"/>
    <w:rsid w:val="00B9246F"/>
    <w:rsid w:val="00B92F92"/>
    <w:rsid w:val="00B9508A"/>
    <w:rsid w:val="00B95C66"/>
    <w:rsid w:val="00B97D1C"/>
    <w:rsid w:val="00BA5AD8"/>
    <w:rsid w:val="00BB0826"/>
    <w:rsid w:val="00BB0A8D"/>
    <w:rsid w:val="00BB0D37"/>
    <w:rsid w:val="00BB2148"/>
    <w:rsid w:val="00BB384F"/>
    <w:rsid w:val="00BB7415"/>
    <w:rsid w:val="00BB7F0C"/>
    <w:rsid w:val="00BC3355"/>
    <w:rsid w:val="00BD0C4F"/>
    <w:rsid w:val="00BD615C"/>
    <w:rsid w:val="00BD6F51"/>
    <w:rsid w:val="00BE141F"/>
    <w:rsid w:val="00BE3239"/>
    <w:rsid w:val="00BE4A6C"/>
    <w:rsid w:val="00BE5017"/>
    <w:rsid w:val="00BF28E8"/>
    <w:rsid w:val="00BF43BF"/>
    <w:rsid w:val="00BF6A24"/>
    <w:rsid w:val="00C07671"/>
    <w:rsid w:val="00C108B3"/>
    <w:rsid w:val="00C11AD3"/>
    <w:rsid w:val="00C15BC2"/>
    <w:rsid w:val="00C261D5"/>
    <w:rsid w:val="00C27176"/>
    <w:rsid w:val="00C30718"/>
    <w:rsid w:val="00C310AF"/>
    <w:rsid w:val="00C3531F"/>
    <w:rsid w:val="00C36DD5"/>
    <w:rsid w:val="00C41917"/>
    <w:rsid w:val="00C41BF2"/>
    <w:rsid w:val="00C41DF2"/>
    <w:rsid w:val="00C42377"/>
    <w:rsid w:val="00C439A3"/>
    <w:rsid w:val="00C473F8"/>
    <w:rsid w:val="00C605A9"/>
    <w:rsid w:val="00C613D4"/>
    <w:rsid w:val="00C62271"/>
    <w:rsid w:val="00C63537"/>
    <w:rsid w:val="00C648FF"/>
    <w:rsid w:val="00C71715"/>
    <w:rsid w:val="00C7451A"/>
    <w:rsid w:val="00C768B7"/>
    <w:rsid w:val="00C81B61"/>
    <w:rsid w:val="00C82EA0"/>
    <w:rsid w:val="00C83C28"/>
    <w:rsid w:val="00C83D41"/>
    <w:rsid w:val="00C93493"/>
    <w:rsid w:val="00C93C68"/>
    <w:rsid w:val="00C94BCF"/>
    <w:rsid w:val="00CA2D3C"/>
    <w:rsid w:val="00CA4A8C"/>
    <w:rsid w:val="00CA5A60"/>
    <w:rsid w:val="00CA635C"/>
    <w:rsid w:val="00CB118F"/>
    <w:rsid w:val="00CB26D3"/>
    <w:rsid w:val="00CC022C"/>
    <w:rsid w:val="00CC1597"/>
    <w:rsid w:val="00CC384F"/>
    <w:rsid w:val="00CC77A2"/>
    <w:rsid w:val="00CC7ECF"/>
    <w:rsid w:val="00CD04CA"/>
    <w:rsid w:val="00CD064C"/>
    <w:rsid w:val="00CD1942"/>
    <w:rsid w:val="00CD19B3"/>
    <w:rsid w:val="00CD35F8"/>
    <w:rsid w:val="00CD562B"/>
    <w:rsid w:val="00CE2D48"/>
    <w:rsid w:val="00CE3A2E"/>
    <w:rsid w:val="00CE7949"/>
    <w:rsid w:val="00CF0C3E"/>
    <w:rsid w:val="00CF190D"/>
    <w:rsid w:val="00CF2F96"/>
    <w:rsid w:val="00CF55C3"/>
    <w:rsid w:val="00CF5A7D"/>
    <w:rsid w:val="00D00FEF"/>
    <w:rsid w:val="00D04971"/>
    <w:rsid w:val="00D07A36"/>
    <w:rsid w:val="00D1483E"/>
    <w:rsid w:val="00D16260"/>
    <w:rsid w:val="00D17DA7"/>
    <w:rsid w:val="00D24626"/>
    <w:rsid w:val="00D268CD"/>
    <w:rsid w:val="00D40AAE"/>
    <w:rsid w:val="00D4203E"/>
    <w:rsid w:val="00D424D3"/>
    <w:rsid w:val="00D43035"/>
    <w:rsid w:val="00D4405A"/>
    <w:rsid w:val="00D44530"/>
    <w:rsid w:val="00D50778"/>
    <w:rsid w:val="00D623BC"/>
    <w:rsid w:val="00D635EE"/>
    <w:rsid w:val="00D644F9"/>
    <w:rsid w:val="00D66099"/>
    <w:rsid w:val="00D710A3"/>
    <w:rsid w:val="00D727AC"/>
    <w:rsid w:val="00D75784"/>
    <w:rsid w:val="00D76DF8"/>
    <w:rsid w:val="00D773E9"/>
    <w:rsid w:val="00D9384E"/>
    <w:rsid w:val="00D96012"/>
    <w:rsid w:val="00D9775F"/>
    <w:rsid w:val="00DA331B"/>
    <w:rsid w:val="00DA36F3"/>
    <w:rsid w:val="00DA553A"/>
    <w:rsid w:val="00DB2862"/>
    <w:rsid w:val="00DD06CA"/>
    <w:rsid w:val="00DF029E"/>
    <w:rsid w:val="00DF1BFC"/>
    <w:rsid w:val="00DF65CC"/>
    <w:rsid w:val="00E0388F"/>
    <w:rsid w:val="00E16A7C"/>
    <w:rsid w:val="00E20E83"/>
    <w:rsid w:val="00E215CB"/>
    <w:rsid w:val="00E24EB3"/>
    <w:rsid w:val="00E25DA2"/>
    <w:rsid w:val="00E271EC"/>
    <w:rsid w:val="00E325EB"/>
    <w:rsid w:val="00E33415"/>
    <w:rsid w:val="00E379F4"/>
    <w:rsid w:val="00E41C4A"/>
    <w:rsid w:val="00E4270B"/>
    <w:rsid w:val="00E42DEF"/>
    <w:rsid w:val="00E4673F"/>
    <w:rsid w:val="00E469B9"/>
    <w:rsid w:val="00E51E56"/>
    <w:rsid w:val="00E5314A"/>
    <w:rsid w:val="00E57E64"/>
    <w:rsid w:val="00E60237"/>
    <w:rsid w:val="00E61A1E"/>
    <w:rsid w:val="00E655AF"/>
    <w:rsid w:val="00E65D0D"/>
    <w:rsid w:val="00E67BD4"/>
    <w:rsid w:val="00E7261D"/>
    <w:rsid w:val="00E774C8"/>
    <w:rsid w:val="00E82F97"/>
    <w:rsid w:val="00E839AC"/>
    <w:rsid w:val="00EA5FE7"/>
    <w:rsid w:val="00EA6CAC"/>
    <w:rsid w:val="00EB05A7"/>
    <w:rsid w:val="00EB2F86"/>
    <w:rsid w:val="00EB3C2A"/>
    <w:rsid w:val="00EB4AAC"/>
    <w:rsid w:val="00EC0844"/>
    <w:rsid w:val="00EC0906"/>
    <w:rsid w:val="00ED6030"/>
    <w:rsid w:val="00EE21F5"/>
    <w:rsid w:val="00EE3ABC"/>
    <w:rsid w:val="00EE54E8"/>
    <w:rsid w:val="00EE7C98"/>
    <w:rsid w:val="00EF2825"/>
    <w:rsid w:val="00EF3EE4"/>
    <w:rsid w:val="00EF4C55"/>
    <w:rsid w:val="00F00330"/>
    <w:rsid w:val="00F00E2F"/>
    <w:rsid w:val="00F033FB"/>
    <w:rsid w:val="00F05440"/>
    <w:rsid w:val="00F10E40"/>
    <w:rsid w:val="00F11755"/>
    <w:rsid w:val="00F16124"/>
    <w:rsid w:val="00F176B7"/>
    <w:rsid w:val="00F20017"/>
    <w:rsid w:val="00F24D64"/>
    <w:rsid w:val="00F27977"/>
    <w:rsid w:val="00F3011E"/>
    <w:rsid w:val="00F36F2D"/>
    <w:rsid w:val="00F40766"/>
    <w:rsid w:val="00F40B35"/>
    <w:rsid w:val="00F50727"/>
    <w:rsid w:val="00F51CF1"/>
    <w:rsid w:val="00F51F3A"/>
    <w:rsid w:val="00F634F1"/>
    <w:rsid w:val="00F6378F"/>
    <w:rsid w:val="00F71C27"/>
    <w:rsid w:val="00F75D7B"/>
    <w:rsid w:val="00F91FA0"/>
    <w:rsid w:val="00F95626"/>
    <w:rsid w:val="00F97FD0"/>
    <w:rsid w:val="00FB02D4"/>
    <w:rsid w:val="00FB2892"/>
    <w:rsid w:val="00FB4EEC"/>
    <w:rsid w:val="00FB562C"/>
    <w:rsid w:val="00FB7919"/>
    <w:rsid w:val="00FC065D"/>
    <w:rsid w:val="00FC71B7"/>
    <w:rsid w:val="00FD254F"/>
    <w:rsid w:val="00FD2C71"/>
    <w:rsid w:val="00FD3B2F"/>
    <w:rsid w:val="00FD7103"/>
    <w:rsid w:val="00FE1DD9"/>
    <w:rsid w:val="00FE5A9D"/>
    <w:rsid w:val="00FF5CE3"/>
    <w:rsid w:val="00FF7023"/>
    <w:rsid w:val="0B2123CC"/>
    <w:rsid w:val="0B4FCD17"/>
    <w:rsid w:val="262E3EAE"/>
    <w:rsid w:val="32C8D13C"/>
    <w:rsid w:val="3CA2E6C3"/>
    <w:rsid w:val="4270C153"/>
    <w:rsid w:val="571EEA1F"/>
    <w:rsid w:val="6522D2A6"/>
    <w:rsid w:val="6CA51CFA"/>
    <w:rsid w:val="70EE42A8"/>
    <w:rsid w:val="74AF3FDC"/>
    <w:rsid w:val="7770179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106F36C2"/>
  <w15:chartTrackingRefBased/>
  <w15:docId w15:val="{64F07862-0584-483D-AC32-771D45A092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19F5"/>
    <w:pPr>
      <w:suppressAutoHyphens/>
      <w:overflowPunct w:val="0"/>
      <w:spacing w:before="120"/>
      <w:jc w:val="both"/>
      <w:textAlignment w:val="baseline"/>
    </w:pPr>
    <w:rPr>
      <w:rFonts w:ascii="Calibri" w:eastAsia="WenQuanYi Zen Hei Sharp" w:hAnsi="Calibri" w:cs="Calibri"/>
      <w:color w:val="000000"/>
      <w:sz w:val="22"/>
      <w:szCs w:val="24"/>
      <w:lang w:val="en-US" w:eastAsia="zh-CN" w:bidi="hi-IN"/>
    </w:rPr>
  </w:style>
  <w:style w:type="paragraph" w:styleId="Heading1">
    <w:name w:val="heading 1"/>
    <w:basedOn w:val="Normal"/>
    <w:next w:val="Normal"/>
    <w:qFormat/>
    <w:rsid w:val="00634E48"/>
    <w:pPr>
      <w:keepNext/>
      <w:numPr>
        <w:numId w:val="1"/>
      </w:numPr>
      <w:spacing w:before="240" w:after="60"/>
      <w:outlineLvl w:val="0"/>
    </w:pPr>
    <w:rPr>
      <w:rFonts w:cs="Arial"/>
      <w:b/>
      <w:bCs/>
      <w:caps/>
      <w:kern w:val="28"/>
      <w:sz w:val="28"/>
      <w:szCs w:val="32"/>
    </w:rPr>
  </w:style>
  <w:style w:type="paragraph" w:styleId="Heading2">
    <w:name w:val="heading 2"/>
    <w:basedOn w:val="Normal"/>
    <w:next w:val="Normal"/>
    <w:uiPriority w:val="9"/>
    <w:qFormat/>
    <w:pPr>
      <w:keepNext/>
      <w:numPr>
        <w:ilvl w:val="1"/>
        <w:numId w:val="1"/>
      </w:numPr>
      <w:outlineLvl w:val="1"/>
    </w:pPr>
    <w:rPr>
      <w:b/>
    </w:rPr>
  </w:style>
  <w:style w:type="paragraph" w:styleId="Heading3">
    <w:name w:val="heading 3"/>
    <w:basedOn w:val="Normal"/>
    <w:next w:val="Normal"/>
    <w:uiPriority w:val="9"/>
    <w:qFormat/>
    <w:pPr>
      <w:keepNext/>
      <w:numPr>
        <w:ilvl w:val="2"/>
        <w:numId w:val="1"/>
      </w:numPr>
      <w:outlineLvl w:val="2"/>
    </w:pPr>
    <w:rPr>
      <w:b/>
    </w:rPr>
  </w:style>
  <w:style w:type="paragraph" w:styleId="Heading4">
    <w:name w:val="heading 4"/>
    <w:basedOn w:val="Normal"/>
    <w:next w:val="Normal"/>
    <w:qFormat/>
    <w:pPr>
      <w:keepNext/>
      <w:numPr>
        <w:ilvl w:val="3"/>
        <w:numId w:val="1"/>
      </w:numPr>
      <w:spacing w:before="240" w:after="60"/>
      <w:outlineLvl w:val="3"/>
    </w:pPr>
    <w:rPr>
      <w:b/>
      <w:bCs/>
      <w:sz w:val="28"/>
      <w:szCs w:val="28"/>
    </w:rPr>
  </w:style>
  <w:style w:type="paragraph" w:styleId="Heading5">
    <w:name w:val="heading 5"/>
    <w:basedOn w:val="Normal"/>
    <w:next w:val="Normal"/>
    <w:qFormat/>
    <w:pPr>
      <w:keepNext/>
      <w:numPr>
        <w:ilvl w:val="4"/>
        <w:numId w:val="1"/>
      </w:numPr>
      <w:jc w:val="center"/>
      <w:outlineLvl w:val="4"/>
    </w:pPr>
    <w:rPr>
      <w:b/>
      <w:szCs w:val="20"/>
      <w:u w:val="single"/>
    </w:rPr>
  </w:style>
  <w:style w:type="paragraph" w:styleId="Heading6">
    <w:name w:val="heading 6"/>
    <w:basedOn w:val="Normal"/>
    <w:next w:val="Normal"/>
    <w:qFormat/>
    <w:pPr>
      <w:numPr>
        <w:ilvl w:val="5"/>
        <w:numId w:val="1"/>
      </w:numPr>
      <w:spacing w:before="240" w:after="60"/>
      <w:outlineLvl w:val="5"/>
    </w:pPr>
    <w:rPr>
      <w:b/>
      <w:bCs/>
      <w:szCs w:val="22"/>
    </w:rPr>
  </w:style>
  <w:style w:type="paragraph" w:styleId="Heading7">
    <w:name w:val="heading 7"/>
    <w:basedOn w:val="Normal"/>
    <w:next w:val="Normal"/>
    <w:qFormat/>
    <w:pPr>
      <w:numPr>
        <w:ilvl w:val="6"/>
        <w:numId w:val="1"/>
      </w:numPr>
      <w:spacing w:before="240" w:after="60"/>
      <w:outlineLvl w:val="6"/>
    </w:pPr>
  </w:style>
  <w:style w:type="paragraph" w:styleId="Heading8">
    <w:name w:val="heading 8"/>
    <w:basedOn w:val="Normal"/>
    <w:next w:val="Normal"/>
    <w:qFormat/>
    <w:pPr>
      <w:keepNext/>
      <w:numPr>
        <w:ilvl w:val="7"/>
        <w:numId w:val="1"/>
      </w:numPr>
      <w:outlineLvl w:val="7"/>
    </w:pPr>
    <w:rPr>
      <w:rFonts w:ascii="Arial" w:hAnsi="Arial" w:cs="Arial"/>
      <w:b/>
      <w:bCs/>
      <w:sz w:val="20"/>
      <w:u w:val="single"/>
    </w:rPr>
  </w:style>
  <w:style w:type="paragraph" w:styleId="Heading9">
    <w:name w:val="heading 9"/>
    <w:basedOn w:val="Normal"/>
    <w:next w:val="Normal"/>
    <w:qFormat/>
    <w:pPr>
      <w:keepNext/>
      <w:numPr>
        <w:ilvl w:val="8"/>
        <w:numId w:val="1"/>
      </w:numPr>
      <w:spacing w:after="120"/>
      <w:outlineLvl w:val="8"/>
    </w:pPr>
    <w:rPr>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3z0">
    <w:name w:val="WW8Num3z0"/>
    <w:rPr>
      <w:rFonts w:ascii="Symbol" w:hAnsi="Symbol" w:cs="Symbol"/>
    </w:rPr>
  </w:style>
  <w:style w:type="character" w:customStyle="1" w:styleId="WW8Num4z0">
    <w:name w:val="WW8Num4z0"/>
    <w:rPr>
      <w:rFonts w:ascii="Times New Roman" w:hAnsi="Times New Roman" w:cs="Times New Roman"/>
    </w:rPr>
  </w:style>
  <w:style w:type="character" w:customStyle="1" w:styleId="WW8Num5z0">
    <w:name w:val="WW8Num5z0"/>
  </w:style>
  <w:style w:type="character" w:customStyle="1" w:styleId="WW8Num6z0">
    <w:name w:val="WW8Num6z0"/>
    <w:rPr>
      <w:rFonts w:ascii="Times New Roman" w:hAnsi="Times New Roman" w:cs="Times New Roman"/>
    </w:rPr>
  </w:style>
  <w:style w:type="character" w:customStyle="1" w:styleId="WW8Num7z0">
    <w:name w:val="WW8Num7z0"/>
    <w:rPr>
      <w:rFonts w:ascii="Symbol" w:hAnsi="Symbol" w:cs="Symbol"/>
    </w:rPr>
  </w:style>
  <w:style w:type="character" w:customStyle="1" w:styleId="WW8Num8z0">
    <w:name w:val="WW8Num8z0"/>
    <w:rPr>
      <w:rFonts w:ascii="Symbol" w:hAnsi="Symbol" w:cs="Symbol"/>
      <w:color w:val="000000"/>
      <w:sz w:val="23"/>
      <w:szCs w:val="23"/>
    </w:rPr>
  </w:style>
  <w:style w:type="character" w:customStyle="1" w:styleId="WW8Num9z0">
    <w:name w:val="WW8Num9z0"/>
    <w:rPr>
      <w:rFonts w:ascii="Symbol" w:hAnsi="Symbol" w:cs="Symbol"/>
    </w:rPr>
  </w:style>
  <w:style w:type="character" w:customStyle="1" w:styleId="WW8Num10z0">
    <w:name w:val="WW8Num10z0"/>
    <w:rPr>
      <w:rFonts w:ascii="Symbol" w:hAnsi="Symbol" w:cs="Symbol"/>
    </w:rPr>
  </w:style>
  <w:style w:type="character" w:customStyle="1" w:styleId="WW8Num11z0">
    <w:name w:val="WW8Num11z0"/>
    <w:rPr>
      <w:rFonts w:ascii="Symbol" w:hAnsi="Symbol" w:cs="Symbol"/>
    </w:rPr>
  </w:style>
  <w:style w:type="character" w:customStyle="1" w:styleId="WW8Num12z0">
    <w:name w:val="WW8Num12z0"/>
    <w:rPr>
      <w:rFonts w:ascii="Times New Roman" w:hAnsi="Times New Roman" w:cs="Times New Roman"/>
    </w:rPr>
  </w:style>
  <w:style w:type="character" w:customStyle="1" w:styleId="WW8Num13z0">
    <w:name w:val="WW8Num13z0"/>
    <w:rPr>
      <w:rFonts w:ascii="Symbol" w:hAnsi="Symbol" w:cs="Symbol"/>
      <w:sz w:val="23"/>
      <w:szCs w:val="23"/>
    </w:rPr>
  </w:style>
  <w:style w:type="character" w:customStyle="1" w:styleId="WW8Num14z0">
    <w:name w:val="WW8Num14z0"/>
    <w:rPr>
      <w:rFonts w:ascii="Symbol" w:hAnsi="Symbol" w:cs="Symbol"/>
      <w:color w:val="auto"/>
    </w:rPr>
  </w:style>
  <w:style w:type="character" w:customStyle="1" w:styleId="WW8Num15z0">
    <w:name w:val="WW8Num15z0"/>
    <w:rPr>
      <w:rFonts w:ascii="Symbol" w:hAnsi="Symbol" w:cs="Symbol"/>
      <w:color w:val="000000"/>
      <w:sz w:val="23"/>
      <w:szCs w:val="23"/>
    </w:rPr>
  </w:style>
  <w:style w:type="character" w:customStyle="1" w:styleId="WW8Num16z0">
    <w:name w:val="WW8Num16z0"/>
    <w:rPr>
      <w:rFonts w:cs="Times New Roman"/>
      <w:sz w:val="24"/>
      <w:szCs w:val="24"/>
    </w:rPr>
  </w:style>
  <w:style w:type="character" w:customStyle="1" w:styleId="WW8Num17z0">
    <w:name w:val="WW8Num17z0"/>
    <w:rPr>
      <w:rFonts w:cs="Times New Roman"/>
    </w:rPr>
  </w:style>
  <w:style w:type="character" w:customStyle="1" w:styleId="WW8Num18z0">
    <w:name w:val="WW8Num18z0"/>
    <w:rPr>
      <w:rFonts w:ascii="Symbol" w:hAnsi="Symbol" w:cs="Symbol"/>
      <w:color w:val="000000"/>
      <w:sz w:val="23"/>
      <w:szCs w:val="23"/>
    </w:rPr>
  </w:style>
  <w:style w:type="character" w:customStyle="1" w:styleId="WW8Num19z0">
    <w:name w:val="WW8Num19z0"/>
    <w:rPr>
      <w:rFonts w:ascii="Symbol" w:hAnsi="Symbol" w:cs="Symbol"/>
    </w:rPr>
  </w:style>
  <w:style w:type="character" w:customStyle="1" w:styleId="WW8Num20z0">
    <w:name w:val="WW8Num20z0"/>
    <w:rPr>
      <w:b/>
      <w:bCs/>
      <w:i/>
      <w:iCs/>
      <w:sz w:val="23"/>
      <w:szCs w:val="23"/>
    </w:rPr>
  </w:style>
  <w:style w:type="character" w:customStyle="1" w:styleId="WW8Num21z0">
    <w:name w:val="WW8Num21z0"/>
    <w:rPr>
      <w:rFonts w:ascii="Symbol" w:hAnsi="Symbol" w:cs="Symbol"/>
    </w:rPr>
  </w:style>
  <w:style w:type="character" w:customStyle="1" w:styleId="WW8Num22z0">
    <w:name w:val="WW8Num22z0"/>
    <w:rPr>
      <w:rFonts w:ascii="Symbol" w:hAnsi="Symbol" w:cs="Symbol"/>
    </w:rPr>
  </w:style>
  <w:style w:type="character" w:customStyle="1" w:styleId="WW8Num22z1">
    <w:name w:val="WW8Num22z1"/>
    <w:rPr>
      <w:rFonts w:ascii="Courier New" w:hAnsi="Courier New" w:cs="Courier New"/>
    </w:rPr>
  </w:style>
  <w:style w:type="character" w:customStyle="1" w:styleId="WW8Num22z2">
    <w:name w:val="WW8Num22z2"/>
    <w:rPr>
      <w:rFonts w:ascii="Wingdings" w:hAnsi="Wingdings" w:cs="Wingdings"/>
    </w:rPr>
  </w:style>
  <w:style w:type="character" w:customStyle="1" w:styleId="WW8Num23z0">
    <w:name w:val="WW8Num23z0"/>
    <w:rPr>
      <w:b/>
      <w:color w:val="00000A"/>
    </w:rPr>
  </w:style>
  <w:style w:type="character" w:customStyle="1" w:styleId="WW8Num23z1">
    <w:name w:val="WW8Num23z1"/>
  </w:style>
  <w:style w:type="character" w:customStyle="1" w:styleId="WW8Num23z2">
    <w:name w:val="WW8Num23z2"/>
    <w:rPr>
      <w:rFonts w:ascii="Calibri" w:hAnsi="Calibri" w:cs="Calibri"/>
      <w:b/>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Symbol" w:hAnsi="Symbol" w:cs="Symbol"/>
    </w:rPr>
  </w:style>
  <w:style w:type="character" w:customStyle="1" w:styleId="WW8Num24z1">
    <w:name w:val="WW8Num24z1"/>
    <w:rPr>
      <w:rFonts w:ascii="Courier New" w:hAnsi="Courier New" w:cs="Courier New"/>
    </w:rPr>
  </w:style>
  <w:style w:type="character" w:customStyle="1" w:styleId="WW8Num24z2">
    <w:name w:val="WW8Num24z2"/>
    <w:rPr>
      <w:rFonts w:ascii="Wingdings" w:hAnsi="Wingdings" w:cs="Wingdings"/>
    </w:rPr>
  </w:style>
  <w:style w:type="character" w:customStyle="1" w:styleId="WW8Num25z0">
    <w:name w:val="WW8Num25z0"/>
    <w:rPr>
      <w:rFonts w:ascii="Symbol" w:hAnsi="Symbol" w:cs="Symbol"/>
    </w:rPr>
  </w:style>
  <w:style w:type="character" w:customStyle="1" w:styleId="WW8Num25z1">
    <w:name w:val="WW8Num25z1"/>
    <w:rPr>
      <w:rFonts w:ascii="Courier New" w:hAnsi="Courier New" w:cs="Courier New"/>
    </w:rPr>
  </w:style>
  <w:style w:type="character" w:customStyle="1" w:styleId="WW8Num25z2">
    <w:name w:val="WW8Num25z2"/>
    <w:rPr>
      <w:rFonts w:ascii="Wingdings" w:hAnsi="Wingdings" w:cs="Wingdings"/>
    </w:rPr>
  </w:style>
  <w:style w:type="character" w:customStyle="1" w:styleId="WW8Num26z0">
    <w:name w:val="WW8Num26z0"/>
    <w:rPr>
      <w:rFonts w:ascii="Symbol" w:hAnsi="Symbol" w:cs="Symbol"/>
      <w:color w:val="000000"/>
    </w:rPr>
  </w:style>
  <w:style w:type="character" w:customStyle="1" w:styleId="WW8Num26z1">
    <w:name w:val="WW8Num26z1"/>
    <w:rPr>
      <w:rFonts w:ascii="Courier New" w:hAnsi="Courier New" w:cs="Courier New"/>
    </w:rPr>
  </w:style>
  <w:style w:type="character" w:customStyle="1" w:styleId="WW8Num26z2">
    <w:name w:val="WW8Num26z2"/>
    <w:rPr>
      <w:rFonts w:ascii="Wingdings" w:hAnsi="Wingdings" w:cs="Wingdings"/>
    </w:rPr>
  </w:style>
  <w:style w:type="character" w:customStyle="1" w:styleId="WW8Num27z0">
    <w:name w:val="WW8Num27z0"/>
    <w:rPr>
      <w:rFonts w:ascii="Symbol" w:hAnsi="Symbol" w:cs="Symbol" w:hint="default"/>
    </w:rPr>
  </w:style>
  <w:style w:type="character" w:customStyle="1" w:styleId="WW8Num28z0">
    <w:name w:val="WW8Num28z0"/>
    <w:rPr>
      <w:rFonts w:ascii="Symbol" w:hAnsi="Symbol" w:cs="Symbol" w:hint="default"/>
    </w:rPr>
  </w:style>
  <w:style w:type="character" w:customStyle="1" w:styleId="WW8Num29z0">
    <w:name w:val="WW8Num29z0"/>
    <w:rPr>
      <w:rFonts w:ascii="Symbol" w:hAnsi="Symbol" w:cs="Symbol" w:hint="default"/>
    </w:rPr>
  </w:style>
  <w:style w:type="character" w:customStyle="1" w:styleId="WW8Num30z0">
    <w:name w:val="WW8Num30z0"/>
    <w:rPr>
      <w:rFonts w:ascii="Symbol" w:hAnsi="Symbol" w:cs="Symbol" w:hint="default"/>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1">
    <w:name w:val="WW8Num27z1"/>
    <w:rPr>
      <w:rFonts w:ascii="Courier New" w:hAnsi="Courier New" w:cs="Courier New"/>
    </w:rPr>
  </w:style>
  <w:style w:type="character" w:customStyle="1" w:styleId="WW8Num27z2">
    <w:name w:val="WW8Num27z2"/>
    <w:rPr>
      <w:rFonts w:ascii="Wingdings" w:hAnsi="Wingdings" w:cs="Wingdings"/>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29z1">
    <w:name w:val="WW8Num29z1"/>
    <w:rPr>
      <w:rFonts w:ascii="Courier New" w:hAnsi="Courier New" w:cs="Courier New"/>
    </w:rPr>
  </w:style>
  <w:style w:type="character" w:customStyle="1" w:styleId="WW8Num29z2">
    <w:name w:val="WW8Num29z2"/>
    <w:rPr>
      <w:rFonts w:ascii="Wingdings" w:hAnsi="Wingdings" w:cs="Wingdings"/>
    </w:rPr>
  </w:style>
  <w:style w:type="character" w:customStyle="1" w:styleId="WW8Num30z1">
    <w:name w:val="WW8Num30z1"/>
    <w:rPr>
      <w:rFonts w:ascii="Courier New" w:hAnsi="Courier New" w:cs="Courier New" w:hint="default"/>
    </w:rPr>
  </w:style>
  <w:style w:type="character" w:customStyle="1" w:styleId="WW8Num30z2">
    <w:name w:val="WW8Num30z2"/>
    <w:rPr>
      <w:rFonts w:ascii="Wingdings" w:hAnsi="Wingdings" w:cs="Wingdings" w:hint="default"/>
    </w:rPr>
  </w:style>
  <w:style w:type="character" w:customStyle="1" w:styleId="WW8Num31z0">
    <w:name w:val="WW8Num31z0"/>
    <w:rPr>
      <w:rFonts w:ascii="Symbol" w:hAnsi="Symbol" w:cs="Symbol" w:hint="default"/>
    </w:rPr>
  </w:style>
  <w:style w:type="character" w:customStyle="1" w:styleId="WW8Num31z1">
    <w:name w:val="WW8Num31z1"/>
    <w:rPr>
      <w:rFonts w:ascii="Courier New" w:hAnsi="Courier New" w:cs="Courier New" w:hint="default"/>
    </w:rPr>
  </w:style>
  <w:style w:type="character" w:customStyle="1" w:styleId="WW8Num31z2">
    <w:name w:val="WW8Num31z2"/>
    <w:rPr>
      <w:rFonts w:ascii="Wingdings" w:hAnsi="Wingdings" w:cs="Wingdings" w:hint="default"/>
    </w:rPr>
  </w:style>
  <w:style w:type="character" w:customStyle="1" w:styleId="WW8Num32z0">
    <w:name w:val="WW8Num32z0"/>
    <w:rPr>
      <w:rFonts w:ascii="Symbol" w:hAnsi="Symbol" w:cs="Symbol" w:hint="default"/>
    </w:rPr>
  </w:style>
  <w:style w:type="character" w:customStyle="1" w:styleId="WW8Num32z1">
    <w:name w:val="WW8Num32z1"/>
    <w:rPr>
      <w:rFonts w:ascii="Courier New" w:hAnsi="Courier New" w:cs="Courier New" w:hint="default"/>
    </w:rPr>
  </w:style>
  <w:style w:type="character" w:customStyle="1" w:styleId="WW8Num32z2">
    <w:name w:val="WW8Num32z2"/>
    <w:rPr>
      <w:rFonts w:ascii="Wingdings" w:hAnsi="Wingdings" w:cs="Wingdings" w:hint="default"/>
    </w:rPr>
  </w:style>
  <w:style w:type="character" w:customStyle="1" w:styleId="WW8Num33z0">
    <w:name w:val="WW8Num33z0"/>
    <w:rPr>
      <w:rFonts w:ascii="Symbol" w:hAnsi="Symbol" w:cs="Symbol" w:hint="default"/>
    </w:rPr>
  </w:style>
  <w:style w:type="character" w:customStyle="1" w:styleId="WW8Num33z1">
    <w:name w:val="WW8Num33z1"/>
    <w:rPr>
      <w:rFonts w:ascii="Courier New" w:hAnsi="Courier New" w:cs="Courier New" w:hint="default"/>
    </w:rPr>
  </w:style>
  <w:style w:type="character" w:customStyle="1" w:styleId="WW8Num33z2">
    <w:name w:val="WW8Num33z2"/>
    <w:rPr>
      <w:rFonts w:ascii="Wingdings" w:hAnsi="Wingdings" w:cs="Wingdings" w:hint="default"/>
    </w:rPr>
  </w:style>
  <w:style w:type="character" w:customStyle="1" w:styleId="WW8Num10z2">
    <w:name w:val="WW8Num10z2"/>
    <w:rPr>
      <w:rFonts w:ascii="Wingdings" w:hAnsi="Wingdings" w:cs="Wingdings"/>
    </w:rPr>
  </w:style>
  <w:style w:type="character" w:customStyle="1" w:styleId="WW8Num10z4">
    <w:name w:val="WW8Num10z4"/>
    <w:rPr>
      <w:rFonts w:ascii="Courier New" w:hAnsi="Courier New" w:cs="Courier New"/>
    </w:rPr>
  </w:style>
  <w:style w:type="character" w:customStyle="1" w:styleId="WW8Num3z2">
    <w:name w:val="WW8Num3z2"/>
    <w:rPr>
      <w:rFonts w:ascii="Wingdings" w:hAnsi="Wingdings" w:cs="Wingdings"/>
    </w:rPr>
  </w:style>
  <w:style w:type="character" w:customStyle="1" w:styleId="WW8Num3z4">
    <w:name w:val="WW8Num3z4"/>
    <w:rPr>
      <w:rFonts w:ascii="Courier New" w:hAnsi="Courier New" w:cs="Courier New"/>
    </w:rPr>
  </w:style>
  <w:style w:type="character" w:customStyle="1" w:styleId="WW8Num4z1">
    <w:name w:val="WW8Num4z1"/>
    <w:rPr>
      <w:rFonts w:ascii="Courier New" w:hAnsi="Courier New" w:cs="Courier New"/>
    </w:rPr>
  </w:style>
  <w:style w:type="character" w:customStyle="1" w:styleId="WW8Num4z2">
    <w:name w:val="WW8Num4z2"/>
    <w:rPr>
      <w:rFonts w:ascii="Wingdings" w:hAnsi="Wingdings" w:cs="Wingdings"/>
    </w:rPr>
  </w:style>
  <w:style w:type="character" w:customStyle="1" w:styleId="WW8Num4z3">
    <w:name w:val="WW8Num4z3"/>
    <w:rPr>
      <w:rFonts w:ascii="Symbol" w:hAnsi="Symbol" w:cs="Symbol"/>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1">
    <w:name w:val="WW8Num6z1"/>
    <w:rPr>
      <w:rFonts w:ascii="Courier New" w:hAnsi="Courier New" w:cs="Courier New"/>
    </w:rPr>
  </w:style>
  <w:style w:type="character" w:customStyle="1" w:styleId="WW8Num6z2">
    <w:name w:val="WW8Num6z2"/>
    <w:rPr>
      <w:rFonts w:ascii="Wingdings" w:hAnsi="Wingdings" w:cs="Wingdings"/>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cs="Wingdings"/>
    </w:rPr>
  </w:style>
  <w:style w:type="character" w:customStyle="1" w:styleId="WW8Num8z1">
    <w:name w:val="WW8Num8z1"/>
    <w:rPr>
      <w:rFonts w:ascii="Courier New" w:hAnsi="Courier New" w:cs="Courier New"/>
    </w:rPr>
  </w:style>
  <w:style w:type="character" w:customStyle="1" w:styleId="WW8Num8z2">
    <w:name w:val="WW8Num8z2"/>
    <w:rPr>
      <w:rFonts w:ascii="Wingdings" w:hAnsi="Wingdings" w:cs="Wingdings"/>
    </w:rPr>
  </w:style>
  <w:style w:type="character" w:customStyle="1" w:styleId="WW8Num8z3">
    <w:name w:val="WW8Num8z3"/>
    <w:rPr>
      <w:rFonts w:ascii="Symbol" w:hAnsi="Symbol" w:cs="Symbol"/>
    </w:rPr>
  </w:style>
  <w:style w:type="character" w:customStyle="1" w:styleId="WW8Num9z1">
    <w:name w:val="WW8Num9z1"/>
    <w:rPr>
      <w:rFonts w:ascii="Courier New" w:hAnsi="Courier New" w:cs="Courier New"/>
    </w:rPr>
  </w:style>
  <w:style w:type="character" w:customStyle="1" w:styleId="WW8Num9z2">
    <w:name w:val="WW8Num9z2"/>
    <w:rPr>
      <w:rFonts w:ascii="Wingdings" w:hAnsi="Wingdings" w:cs="Wingdings"/>
    </w:rPr>
  </w:style>
  <w:style w:type="character" w:customStyle="1" w:styleId="WW8Num10z1">
    <w:name w:val="WW8Num10z1"/>
    <w:rPr>
      <w:rFonts w:ascii="Times New Roman" w:eastAsia="Times New Roman" w:hAnsi="Times New Roman" w:cs="Times New Roman"/>
    </w:rPr>
  </w:style>
  <w:style w:type="character" w:customStyle="1" w:styleId="WW8Num10z3">
    <w:name w:val="WW8Num10z3"/>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1">
    <w:name w:val="WW8Num11z1"/>
    <w:rPr>
      <w:rFonts w:ascii="Courier New" w:hAnsi="Courier New" w:cs="Courier New"/>
    </w:rPr>
  </w:style>
  <w:style w:type="character" w:customStyle="1" w:styleId="WW8Num11z2">
    <w:name w:val="WW8Num11z2"/>
    <w:rPr>
      <w:rFonts w:ascii="Wingdings" w:hAnsi="Wingdings" w:cs="Wingdings"/>
    </w:rPr>
  </w:style>
  <w:style w:type="character" w:customStyle="1" w:styleId="WW8Num12z1">
    <w:name w:val="WW8Num12z1"/>
    <w:rPr>
      <w:rFonts w:ascii="Courier New" w:hAnsi="Courier New" w:cs="Courier New"/>
    </w:rPr>
  </w:style>
  <w:style w:type="character" w:customStyle="1" w:styleId="WW8Num12z2">
    <w:name w:val="WW8Num12z2"/>
    <w:rPr>
      <w:rFonts w:ascii="Wingdings" w:hAnsi="Wingdings" w:cs="Wingdings"/>
    </w:rPr>
  </w:style>
  <w:style w:type="character" w:customStyle="1" w:styleId="WW8Num13z2">
    <w:name w:val="WW8Num13z2"/>
    <w:rPr>
      <w:rFonts w:ascii="Wingdings" w:hAnsi="Wingdings" w:cs="Wingdings"/>
    </w:rPr>
  </w:style>
  <w:style w:type="character" w:customStyle="1" w:styleId="WW8Num13z4">
    <w:name w:val="WW8Num13z4"/>
    <w:rPr>
      <w:rFonts w:ascii="Courier New" w:hAnsi="Courier New" w:cs="Courier New"/>
    </w:rPr>
  </w:style>
  <w:style w:type="character" w:customStyle="1" w:styleId="WW8Num14z1">
    <w:name w:val="WW8Num14z1"/>
    <w:rPr>
      <w:rFonts w:ascii="Courier New" w:hAnsi="Courier New" w:cs="Courier New"/>
    </w:rPr>
  </w:style>
  <w:style w:type="character" w:customStyle="1" w:styleId="WW8Num14z2">
    <w:name w:val="WW8Num14z2"/>
    <w:rPr>
      <w:rFonts w:ascii="Wingdings" w:hAnsi="Wingdings" w:cs="Wingdings"/>
    </w:rPr>
  </w:style>
  <w:style w:type="character" w:customStyle="1" w:styleId="WW8Num15z1">
    <w:name w:val="WW8Num15z1"/>
    <w:rPr>
      <w:rFonts w:ascii="Courier New" w:hAnsi="Courier New" w:cs="Courier New"/>
    </w:rPr>
  </w:style>
  <w:style w:type="character" w:customStyle="1" w:styleId="WW8Num15z2">
    <w:name w:val="WW8Num15z2"/>
    <w:rPr>
      <w:rFonts w:ascii="Wingdings" w:hAnsi="Wingdings" w:cs="Wingdings"/>
    </w:rPr>
  </w:style>
  <w:style w:type="character" w:customStyle="1" w:styleId="WW8Num16z1">
    <w:name w:val="WW8Num16z1"/>
    <w:rPr>
      <w:rFonts w:ascii="Courier New" w:hAnsi="Courier New" w:cs="Courier New"/>
    </w:rPr>
  </w:style>
  <w:style w:type="character" w:customStyle="1" w:styleId="WW8Num16z2">
    <w:name w:val="WW8Num16z2"/>
    <w:rPr>
      <w:rFonts w:ascii="Wingdings" w:hAnsi="Wingdings" w:cs="Wingdings"/>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1">
    <w:name w:val="WW8Num19z1"/>
    <w:rPr>
      <w:rFonts w:ascii="Courier New" w:hAnsi="Courier New" w:cs="Courier New"/>
    </w:rPr>
  </w:style>
  <w:style w:type="character" w:customStyle="1" w:styleId="WW8Num19z2">
    <w:name w:val="WW8Num19z2"/>
    <w:rPr>
      <w:rFonts w:ascii="Wingdings" w:hAnsi="Wingdings" w:cs="Wingdings"/>
    </w:rPr>
  </w:style>
  <w:style w:type="character" w:customStyle="1" w:styleId="WW8Num19z3">
    <w:name w:val="WW8Num19z3"/>
    <w:rPr>
      <w:rFonts w:ascii="Symbol" w:hAnsi="Symbol" w:cs="Symbol"/>
    </w:rPr>
  </w:style>
  <w:style w:type="character" w:customStyle="1" w:styleId="WW8Num20z1">
    <w:name w:val="WW8Num20z1"/>
    <w:rPr>
      <w:rFonts w:ascii="Courier New" w:hAnsi="Courier New" w:cs="Courier New"/>
    </w:rPr>
  </w:style>
  <w:style w:type="character" w:customStyle="1" w:styleId="WW8Num20z2">
    <w:name w:val="WW8Num20z2"/>
    <w:rPr>
      <w:rFonts w:ascii="Wingdings" w:hAnsi="Wingdings" w:cs="Wingdings"/>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4">
    <w:name w:val="WW8Num33z4"/>
    <w:rPr>
      <w:rFonts w:ascii="Courier New" w:hAnsi="Courier New" w:cs="Verdana"/>
    </w:rPr>
  </w:style>
  <w:style w:type="character" w:customStyle="1" w:styleId="WW8Num33z5">
    <w:name w:val="WW8Num33z5"/>
    <w:rPr>
      <w:rFonts w:ascii="Wingdings" w:hAnsi="Wingdings" w:cs="Wingdings"/>
    </w:rPr>
  </w:style>
  <w:style w:type="character" w:customStyle="1" w:styleId="WW-DefaultParagraphFont">
    <w:name w:val="WW-Default Paragraph Font"/>
  </w:style>
  <w:style w:type="character" w:customStyle="1" w:styleId="Heading1Char">
    <w:name w:val="Heading 1 Char"/>
    <w:rPr>
      <w:rFonts w:ascii="Arial" w:hAnsi="Arial" w:cs="Arial"/>
      <w:b/>
      <w:bCs/>
      <w:kern w:val="1"/>
      <w:sz w:val="32"/>
      <w:szCs w:val="32"/>
      <w:lang w:val="en-GB"/>
    </w:rPr>
  </w:style>
  <w:style w:type="character" w:customStyle="1" w:styleId="Heading3Char">
    <w:name w:val="Heading 3 Char"/>
    <w:uiPriority w:val="9"/>
    <w:rPr>
      <w:b/>
      <w:sz w:val="24"/>
      <w:szCs w:val="24"/>
      <w:lang w:val="en-GB"/>
    </w:rPr>
  </w:style>
  <w:style w:type="character" w:customStyle="1" w:styleId="Heading4Char">
    <w:name w:val="Heading 4 Char"/>
    <w:rPr>
      <w:b/>
      <w:bCs/>
      <w:sz w:val="28"/>
      <w:szCs w:val="28"/>
      <w:lang w:val="en-GB"/>
    </w:rPr>
  </w:style>
  <w:style w:type="character" w:customStyle="1" w:styleId="Heading5Char">
    <w:name w:val="Heading 5 Char"/>
    <w:rPr>
      <w:b/>
      <w:sz w:val="24"/>
      <w:u w:val="single"/>
      <w:lang w:val="en-GB"/>
    </w:rPr>
  </w:style>
  <w:style w:type="character" w:customStyle="1" w:styleId="Heading6Char">
    <w:name w:val="Heading 6 Char"/>
    <w:rPr>
      <w:b/>
      <w:bCs/>
      <w:sz w:val="22"/>
      <w:szCs w:val="22"/>
      <w:lang w:val="en-GB"/>
    </w:rPr>
  </w:style>
  <w:style w:type="character" w:customStyle="1" w:styleId="Heading7Char">
    <w:name w:val="Heading 7 Char"/>
    <w:rPr>
      <w:sz w:val="24"/>
      <w:szCs w:val="24"/>
      <w:lang w:val="en-GB"/>
    </w:rPr>
  </w:style>
  <w:style w:type="character" w:customStyle="1" w:styleId="Heading8Char">
    <w:name w:val="Heading 8 Char"/>
    <w:rPr>
      <w:rFonts w:ascii="Arial" w:hAnsi="Arial" w:cs="Arial"/>
      <w:b/>
      <w:bCs/>
      <w:szCs w:val="24"/>
      <w:u w:val="single"/>
      <w:lang w:val="en-GB"/>
    </w:rPr>
  </w:style>
  <w:style w:type="character" w:customStyle="1" w:styleId="Heading9Char">
    <w:name w:val="Heading 9 Char"/>
    <w:rPr>
      <w:sz w:val="24"/>
    </w:rPr>
  </w:style>
  <w:style w:type="character" w:customStyle="1" w:styleId="Heading2Char">
    <w:name w:val="Heading 2 Char"/>
    <w:rPr>
      <w:bCs/>
      <w:sz w:val="24"/>
      <w:lang w:val="en-GB" w:bidi="ar-SA"/>
    </w:rPr>
  </w:style>
  <w:style w:type="character" w:customStyle="1" w:styleId="bodyplan1">
    <w:name w:val="bodyplan1"/>
    <w:rPr>
      <w:rFonts w:ascii="Arial" w:hAnsi="Arial" w:cs="Arial"/>
    </w:rPr>
  </w:style>
  <w:style w:type="character" w:customStyle="1" w:styleId="BodyTextIndentChar">
    <w:name w:val="Body Text Indent Char"/>
    <w:rPr>
      <w:sz w:val="24"/>
      <w:lang w:val="en-GB"/>
    </w:rPr>
  </w:style>
  <w:style w:type="character" w:customStyle="1" w:styleId="BodyTextChar">
    <w:name w:val="Body Text Char"/>
    <w:rPr>
      <w:b/>
      <w:sz w:val="22"/>
      <w:szCs w:val="24"/>
      <w:lang w:val="en-GB"/>
    </w:rPr>
  </w:style>
  <w:style w:type="character" w:styleId="Hyperlink">
    <w:name w:val="Hyperlink"/>
    <w:uiPriority w:val="99"/>
    <w:rPr>
      <w:color w:val="0000FF"/>
      <w:u w:val="single"/>
    </w:rPr>
  </w:style>
  <w:style w:type="character" w:styleId="FollowedHyperlink">
    <w:name w:val="FollowedHyperlink"/>
    <w:rPr>
      <w:color w:val="800080"/>
      <w:u w:val="single"/>
    </w:rPr>
  </w:style>
  <w:style w:type="character" w:customStyle="1" w:styleId="text1">
    <w:name w:val="text1"/>
    <w:rPr>
      <w:rFonts w:ascii="Arial" w:hAnsi="Arial" w:cs="Arial"/>
      <w:color w:val="000000"/>
      <w:sz w:val="18"/>
      <w:szCs w:val="18"/>
    </w:rPr>
  </w:style>
  <w:style w:type="character" w:customStyle="1" w:styleId="BodyText2Char">
    <w:name w:val="Body Text 2 Char"/>
    <w:rPr>
      <w:sz w:val="24"/>
      <w:szCs w:val="18"/>
      <w:lang w:val="en-GB"/>
    </w:rPr>
  </w:style>
  <w:style w:type="character" w:customStyle="1" w:styleId="BodyTextIndent2Char">
    <w:name w:val="Body Text Indent 2 Char"/>
    <w:rPr>
      <w:lang w:val="en-GB"/>
    </w:rPr>
  </w:style>
  <w:style w:type="character" w:customStyle="1" w:styleId="storybody1">
    <w:name w:val="storybody1"/>
    <w:rPr>
      <w:rFonts w:ascii="Arial" w:hAnsi="Arial" w:cs="Arial"/>
      <w:strike w:val="0"/>
      <w:dstrike w:val="0"/>
      <w:sz w:val="24"/>
      <w:szCs w:val="24"/>
      <w:u w:val="none"/>
    </w:rPr>
  </w:style>
  <w:style w:type="character" w:customStyle="1" w:styleId="BodyText3Char">
    <w:name w:val="Body Text 3 Char"/>
    <w:rPr>
      <w:sz w:val="24"/>
      <w:szCs w:val="17"/>
      <w:lang w:val="en-GB"/>
    </w:rPr>
  </w:style>
  <w:style w:type="character" w:customStyle="1" w:styleId="BodyTextIndent3Char">
    <w:name w:val="Body Text Indent 3 Char"/>
    <w:rPr>
      <w:rFonts w:ascii="Arial" w:hAnsi="Arial" w:cs="Arial"/>
      <w:lang w:val="en-GB"/>
    </w:rPr>
  </w:style>
  <w:style w:type="character" w:styleId="Strong">
    <w:name w:val="Strong"/>
    <w:uiPriority w:val="22"/>
    <w:qFormat/>
    <w:rPr>
      <w:b/>
      <w:bCs/>
    </w:rPr>
  </w:style>
  <w:style w:type="character" w:customStyle="1" w:styleId="head1">
    <w:name w:val="head1"/>
    <w:rPr>
      <w:b w:val="0"/>
      <w:bCs w:val="0"/>
      <w:color w:val="000000"/>
      <w:sz w:val="29"/>
      <w:szCs w:val="29"/>
    </w:rPr>
  </w:style>
  <w:style w:type="character" w:customStyle="1" w:styleId="DocumentMapChar">
    <w:name w:val="Document Map Char"/>
    <w:rPr>
      <w:rFonts w:ascii="Tahoma" w:hAnsi="Tahoma" w:cs="Courier New"/>
      <w:shd w:val="clear" w:color="auto" w:fill="000080"/>
      <w:lang w:val="en-GB"/>
    </w:rPr>
  </w:style>
  <w:style w:type="character" w:customStyle="1" w:styleId="HeaderChar">
    <w:name w:val="Header Char"/>
    <w:rPr>
      <w:sz w:val="24"/>
      <w:lang w:val="en-GB"/>
    </w:rPr>
  </w:style>
  <w:style w:type="character" w:customStyle="1" w:styleId="tabletext1">
    <w:name w:val="tabletext1"/>
    <w:basedOn w:val="WW-DefaultParagraphFont"/>
  </w:style>
  <w:style w:type="character" w:customStyle="1" w:styleId="body1">
    <w:name w:val="body1"/>
    <w:rPr>
      <w:rFonts w:ascii="Verdana" w:hAnsi="Verdana" w:cs="Verdana"/>
      <w:color w:val="000000"/>
      <w:spacing w:val="240"/>
      <w:sz w:val="18"/>
      <w:szCs w:val="18"/>
    </w:rPr>
  </w:style>
  <w:style w:type="character" w:customStyle="1" w:styleId="largerbodybold1">
    <w:name w:val="largerbodybold1"/>
    <w:rPr>
      <w:rFonts w:ascii="Verdana" w:hAnsi="Verdana" w:cs="Verdana"/>
      <w:b/>
      <w:bCs/>
      <w:color w:val="000000"/>
      <w:spacing w:val="255"/>
      <w:sz w:val="20"/>
      <w:szCs w:val="20"/>
    </w:rPr>
  </w:style>
  <w:style w:type="character" w:customStyle="1" w:styleId="textbookheader1">
    <w:name w:val="textbookheader1"/>
    <w:rPr>
      <w:rFonts w:ascii="Tahoma" w:hAnsi="Tahoma" w:cs="Courier New"/>
      <w:b/>
      <w:bCs/>
      <w:color w:val="003366"/>
      <w:sz w:val="20"/>
      <w:szCs w:val="20"/>
    </w:rPr>
  </w:style>
  <w:style w:type="character" w:customStyle="1" w:styleId="edition1">
    <w:name w:val="edition1"/>
    <w:rPr>
      <w:rFonts w:ascii="Tahoma" w:hAnsi="Tahoma" w:cs="Courier New"/>
      <w:b/>
      <w:bCs/>
      <w:color w:val="003366"/>
      <w:sz w:val="18"/>
      <w:szCs w:val="18"/>
    </w:rPr>
  </w:style>
  <w:style w:type="character" w:customStyle="1" w:styleId="producttitlebold1">
    <w:name w:val="producttitlebold1"/>
    <w:rPr>
      <w:rFonts w:ascii="Arial" w:hAnsi="Arial" w:cs="Arial"/>
      <w:b/>
      <w:bCs/>
      <w:color w:val="354551"/>
      <w:sz w:val="20"/>
      <w:szCs w:val="20"/>
    </w:rPr>
  </w:style>
  <w:style w:type="character" w:customStyle="1" w:styleId="FooterChar">
    <w:name w:val="Footer Char"/>
    <w:rPr>
      <w:sz w:val="24"/>
      <w:szCs w:val="24"/>
      <w:lang w:val="en-GB"/>
    </w:rPr>
  </w:style>
  <w:style w:type="character" w:styleId="PageNumber">
    <w:name w:val="page number"/>
    <w:basedOn w:val="WW-DefaultParagraphFont"/>
  </w:style>
  <w:style w:type="character" w:customStyle="1" w:styleId="mediumb-text1">
    <w:name w:val="mediumb-text1"/>
    <w:rPr>
      <w:rFonts w:ascii="Arial" w:hAnsi="Arial" w:cs="Arial"/>
      <w:b/>
      <w:bCs/>
      <w:color w:val="000000"/>
      <w:sz w:val="24"/>
      <w:szCs w:val="24"/>
    </w:rPr>
  </w:style>
  <w:style w:type="character" w:customStyle="1" w:styleId="BalloonTextChar">
    <w:name w:val="Balloon Text Char"/>
    <w:rPr>
      <w:rFonts w:ascii="Tahoma" w:hAnsi="Tahoma" w:cs="Courier New"/>
      <w:sz w:val="16"/>
      <w:szCs w:val="16"/>
      <w:lang w:val="en-GB"/>
    </w:rPr>
  </w:style>
  <w:style w:type="character" w:customStyle="1" w:styleId="FootnoteTextChar">
    <w:name w:val="Footnote Text Char"/>
    <w:rPr>
      <w:lang w:val="en-GB"/>
    </w:rPr>
  </w:style>
  <w:style w:type="character" w:customStyle="1" w:styleId="green1">
    <w:name w:val="green1"/>
    <w:rPr>
      <w:color w:val="349800"/>
    </w:rPr>
  </w:style>
  <w:style w:type="character" w:customStyle="1" w:styleId="grey1">
    <w:name w:val="grey1"/>
    <w:rPr>
      <w:color w:val="5E5E5E"/>
    </w:rPr>
  </w:style>
  <w:style w:type="character" w:customStyle="1" w:styleId="FootnoteCharacters">
    <w:name w:val="Footnote Characters"/>
    <w:rPr>
      <w:vertAlign w:val="superscript"/>
    </w:rPr>
  </w:style>
  <w:style w:type="character" w:customStyle="1" w:styleId="TitleChar">
    <w:name w:val="Title Char"/>
    <w:rPr>
      <w:b/>
      <w:bCs/>
      <w:sz w:val="32"/>
      <w:szCs w:val="24"/>
      <w:lang w:val="en-GB"/>
    </w:rPr>
  </w:style>
  <w:style w:type="character" w:styleId="Emphasis">
    <w:name w:val="Emphasis"/>
    <w:qFormat/>
    <w:rPr>
      <w:i/>
      <w:iCs/>
    </w:rPr>
  </w:style>
  <w:style w:type="character" w:customStyle="1" w:styleId="instcopy1">
    <w:name w:val="instcopy1"/>
    <w:rPr>
      <w:rFonts w:ascii="Verdana" w:hAnsi="Verdana" w:cs="Verdana"/>
      <w:b w:val="0"/>
      <w:bCs w:val="0"/>
      <w:color w:val="000000"/>
      <w:sz w:val="15"/>
      <w:szCs w:val="15"/>
    </w:rPr>
  </w:style>
  <w:style w:type="character" w:customStyle="1" w:styleId="contentheader1">
    <w:name w:val="contentheader1"/>
    <w:rPr>
      <w:rFonts w:ascii="Tahoma" w:hAnsi="Tahoma" w:cs="Tahoma"/>
      <w:b/>
      <w:bCs/>
      <w:color w:val="333333"/>
      <w:sz w:val="18"/>
      <w:szCs w:val="18"/>
    </w:rPr>
  </w:style>
  <w:style w:type="character" w:customStyle="1" w:styleId="title1">
    <w:name w:val="title1"/>
    <w:rPr>
      <w:rFonts w:ascii="Verdana" w:hAnsi="Verdana" w:cs="Verdana"/>
      <w:b/>
      <w:bCs/>
      <w:color w:val="666699"/>
      <w:sz w:val="15"/>
      <w:szCs w:val="15"/>
    </w:rPr>
  </w:style>
  <w:style w:type="character" w:customStyle="1" w:styleId="EmailStyle99">
    <w:name w:val="EmailStyle99"/>
    <w:rPr>
      <w:rFonts w:ascii="Times New Roman" w:hAnsi="Times New Roman" w:cs="Times New Roman"/>
      <w:b w:val="0"/>
      <w:bCs w:val="0"/>
      <w:i w:val="0"/>
      <w:iCs w:val="0"/>
      <w:strike w:val="0"/>
      <w:dstrike w:val="0"/>
      <w:color w:val="000080"/>
      <w:sz w:val="24"/>
      <w:szCs w:val="24"/>
      <w:u w:val="none"/>
    </w:rPr>
  </w:style>
  <w:style w:type="character" w:customStyle="1" w:styleId="EndnoteTextChar">
    <w:name w:val="Endnote Text Char"/>
    <w:rPr>
      <w:lang w:val="en-GB"/>
    </w:rPr>
  </w:style>
  <w:style w:type="character" w:customStyle="1" w:styleId="EndnoteCharacters">
    <w:name w:val="Endnote Characters"/>
    <w:rPr>
      <w:vertAlign w:val="superscript"/>
    </w:rPr>
  </w:style>
  <w:style w:type="character" w:customStyle="1" w:styleId="PlainTextChar">
    <w:name w:val="Plain Text Char"/>
    <w:rPr>
      <w:rFonts w:ascii="Consolas" w:eastAsia="Calibri" w:hAnsi="Consolas" w:cs="Times New Roman"/>
      <w:sz w:val="21"/>
      <w:szCs w:val="21"/>
    </w:rPr>
  </w:style>
  <w:style w:type="character" w:customStyle="1" w:styleId="product-dateinfo">
    <w:name w:val="product-dateinfo"/>
    <w:basedOn w:val="WW-DefaultParagraphFont"/>
  </w:style>
  <w:style w:type="character" w:customStyle="1" w:styleId="productdetail-authorsmain">
    <w:name w:val="productdetail-authorsmain"/>
    <w:basedOn w:val="WW-DefaultParagraphFont"/>
  </w:style>
  <w:style w:type="character" w:customStyle="1" w:styleId="small">
    <w:name w:val="small"/>
    <w:basedOn w:val="WW-DefaultParagraphFont"/>
  </w:style>
  <w:style w:type="character" w:customStyle="1" w:styleId="ptbrand">
    <w:name w:val="ptbrand"/>
    <w:basedOn w:val="WW-DefaultParagraphFont"/>
  </w:style>
  <w:style w:type="character" w:styleId="HTMLCite">
    <w:name w:val="HTML Cite"/>
    <w:rPr>
      <w:i/>
      <w:iCs/>
    </w:rPr>
  </w:style>
  <w:style w:type="character" w:customStyle="1" w:styleId="medium-font1">
    <w:name w:val="medium-font1"/>
    <w:rPr>
      <w:sz w:val="19"/>
      <w:szCs w:val="19"/>
    </w:rPr>
  </w:style>
  <w:style w:type="character" w:customStyle="1" w:styleId="SubtitleChar">
    <w:name w:val="Subtitle Char"/>
    <w:rPr>
      <w:rFonts w:ascii="Cambria" w:eastAsia="Times New Roman" w:hAnsi="Cambria" w:cs="Times New Roman"/>
      <w:i/>
      <w:iCs/>
      <w:color w:val="4F81BD"/>
      <w:spacing w:val="15"/>
      <w:sz w:val="24"/>
      <w:szCs w:val="24"/>
      <w:lang w:val="en-GB"/>
    </w:rPr>
  </w:style>
  <w:style w:type="character" w:customStyle="1" w:styleId="IndexLink">
    <w:name w:val="Index Link"/>
  </w:style>
  <w:style w:type="character" w:customStyle="1" w:styleId="ListLabel1">
    <w:name w:val="ListLabel 1"/>
    <w:rPr>
      <w:rFonts w:cs="Courier New"/>
    </w:rPr>
  </w:style>
  <w:style w:type="character" w:customStyle="1" w:styleId="ListLabel5">
    <w:name w:val="ListLabel 5"/>
    <w:rPr>
      <w:color w:val="00000A"/>
    </w:rPr>
  </w:style>
  <w:style w:type="paragraph" w:customStyle="1" w:styleId="Heading">
    <w:name w:val="Heading"/>
    <w:basedOn w:val="Normal"/>
    <w:next w:val="BodyText"/>
    <w:pPr>
      <w:jc w:val="center"/>
    </w:pPr>
    <w:rPr>
      <w:b/>
      <w:bCs/>
      <w:sz w:val="32"/>
    </w:rPr>
  </w:style>
  <w:style w:type="paragraph" w:styleId="BodyText">
    <w:name w:val="Body Text"/>
    <w:basedOn w:val="Normal"/>
    <w:pPr>
      <w:spacing w:line="240" w:lineRule="atLeast"/>
    </w:pPr>
    <w:rPr>
      <w:b/>
    </w:rPr>
  </w:style>
  <w:style w:type="paragraph" w:styleId="List">
    <w:name w:val="List"/>
    <w:basedOn w:val="Normal"/>
    <w:pPr>
      <w:ind w:left="283" w:hanging="283"/>
    </w:pPr>
  </w:style>
  <w:style w:type="paragraph" w:styleId="Caption">
    <w:name w:val="caption"/>
    <w:basedOn w:val="Normal"/>
    <w:next w:val="Normal"/>
    <w:qFormat/>
    <w:rPr>
      <w:b/>
      <w:szCs w:val="20"/>
      <w:u w:val="single"/>
    </w:rPr>
  </w:style>
  <w:style w:type="paragraph" w:customStyle="1" w:styleId="Index">
    <w:name w:val="Index"/>
    <w:basedOn w:val="Normal"/>
    <w:pPr>
      <w:suppressLineNumbers/>
    </w:pPr>
    <w:rPr>
      <w:rFonts w:cs="Lohit Devanagari"/>
    </w:rPr>
  </w:style>
  <w:style w:type="paragraph" w:styleId="BodyTextIndent">
    <w:name w:val="Body Text Indent"/>
    <w:basedOn w:val="Normal"/>
    <w:pPr>
      <w:ind w:left="720"/>
    </w:pPr>
    <w:rPr>
      <w:szCs w:val="20"/>
    </w:rPr>
  </w:style>
  <w:style w:type="paragraph" w:styleId="NormalWeb">
    <w:name w:val="Normal (Web)"/>
    <w:basedOn w:val="Normal"/>
    <w:uiPriority w:val="99"/>
    <w:pPr>
      <w:spacing w:before="100" w:after="100"/>
    </w:pPr>
    <w:rPr>
      <w:szCs w:val="20"/>
    </w:rPr>
  </w:style>
  <w:style w:type="paragraph" w:styleId="BodyText2">
    <w:name w:val="Body Text 2"/>
    <w:basedOn w:val="Normal"/>
    <w:pPr>
      <w:spacing w:line="240" w:lineRule="atLeast"/>
    </w:pPr>
    <w:rPr>
      <w:szCs w:val="18"/>
    </w:rPr>
  </w:style>
  <w:style w:type="paragraph" w:styleId="BodyTextIndent2">
    <w:name w:val="Body Text Indent 2"/>
    <w:basedOn w:val="Normal"/>
    <w:pPr>
      <w:spacing w:before="60" w:after="60"/>
      <w:ind w:left="432" w:hanging="432"/>
    </w:pPr>
    <w:rPr>
      <w:sz w:val="20"/>
      <w:szCs w:val="20"/>
    </w:rPr>
  </w:style>
  <w:style w:type="paragraph" w:styleId="BodyText3">
    <w:name w:val="Body Text 3"/>
    <w:basedOn w:val="Normal"/>
    <w:rPr>
      <w:szCs w:val="17"/>
    </w:rPr>
  </w:style>
  <w:style w:type="paragraph" w:styleId="BodyTextIndent3">
    <w:name w:val="Body Text Indent 3"/>
    <w:basedOn w:val="Normal"/>
    <w:pPr>
      <w:spacing w:before="60" w:after="60"/>
      <w:ind w:left="72"/>
    </w:pPr>
    <w:rPr>
      <w:rFonts w:ascii="Arial" w:hAnsi="Arial" w:cs="Arial"/>
      <w:sz w:val="20"/>
      <w:szCs w:val="20"/>
    </w:rPr>
  </w:style>
  <w:style w:type="paragraph" w:styleId="DocumentMap">
    <w:name w:val="Document Map"/>
    <w:basedOn w:val="Normal"/>
    <w:pPr>
      <w:shd w:val="clear" w:color="auto" w:fill="000080"/>
    </w:pPr>
    <w:rPr>
      <w:rFonts w:ascii="Tahoma" w:hAnsi="Tahoma" w:cs="Courier New"/>
      <w:sz w:val="20"/>
      <w:szCs w:val="20"/>
    </w:rPr>
  </w:style>
  <w:style w:type="paragraph" w:customStyle="1" w:styleId="Byline">
    <w:name w:val="Byline"/>
    <w:basedOn w:val="BodyText"/>
    <w:pPr>
      <w:spacing w:after="120" w:line="240" w:lineRule="auto"/>
    </w:pPr>
    <w:rPr>
      <w:b w:val="0"/>
      <w:sz w:val="24"/>
      <w:szCs w:val="20"/>
    </w:rPr>
  </w:style>
  <w:style w:type="paragraph" w:customStyle="1" w:styleId="t3">
    <w:name w:val="t3"/>
    <w:basedOn w:val="Normal"/>
    <w:pPr>
      <w:spacing w:line="540" w:lineRule="atLeast"/>
    </w:pPr>
  </w:style>
  <w:style w:type="paragraph" w:styleId="Header">
    <w:name w:val="header"/>
    <w:basedOn w:val="Normal"/>
    <w:rPr>
      <w:szCs w:val="20"/>
    </w:rPr>
  </w:style>
  <w:style w:type="paragraph" w:customStyle="1" w:styleId="p1">
    <w:name w:val="p1"/>
    <w:basedOn w:val="Normal"/>
    <w:pPr>
      <w:spacing w:line="240" w:lineRule="atLeast"/>
    </w:pPr>
    <w:rPr>
      <w:szCs w:val="20"/>
    </w:rPr>
  </w:style>
  <w:style w:type="paragraph" w:customStyle="1" w:styleId="p2">
    <w:name w:val="p2"/>
    <w:basedOn w:val="Normal"/>
    <w:pPr>
      <w:spacing w:line="240" w:lineRule="atLeast"/>
      <w:ind w:left="2160" w:hanging="3600"/>
    </w:pPr>
    <w:rPr>
      <w:szCs w:val="20"/>
    </w:rPr>
  </w:style>
  <w:style w:type="paragraph" w:customStyle="1" w:styleId="p3">
    <w:name w:val="p3"/>
    <w:basedOn w:val="Normal"/>
    <w:pPr>
      <w:spacing w:line="260" w:lineRule="atLeast"/>
    </w:pPr>
    <w:rPr>
      <w:szCs w:val="20"/>
    </w:rPr>
  </w:style>
  <w:style w:type="paragraph" w:customStyle="1" w:styleId="p5">
    <w:name w:val="p5"/>
    <w:basedOn w:val="Normal"/>
    <w:pPr>
      <w:spacing w:line="240" w:lineRule="atLeast"/>
      <w:ind w:hanging="720"/>
    </w:pPr>
    <w:rPr>
      <w:szCs w:val="20"/>
    </w:rPr>
  </w:style>
  <w:style w:type="paragraph" w:customStyle="1" w:styleId="t6">
    <w:name w:val="t6"/>
    <w:basedOn w:val="Normal"/>
    <w:pPr>
      <w:spacing w:line="240" w:lineRule="atLeast"/>
    </w:pPr>
    <w:rPr>
      <w:szCs w:val="20"/>
    </w:rPr>
  </w:style>
  <w:style w:type="paragraph" w:customStyle="1" w:styleId="p11">
    <w:name w:val="p11"/>
    <w:basedOn w:val="Normal"/>
    <w:pPr>
      <w:spacing w:line="240" w:lineRule="atLeast"/>
    </w:pPr>
    <w:rPr>
      <w:szCs w:val="20"/>
    </w:rPr>
  </w:style>
  <w:style w:type="paragraph" w:styleId="Footer">
    <w:name w:val="footer"/>
    <w:basedOn w:val="Normal"/>
  </w:style>
  <w:style w:type="paragraph" w:styleId="TOC1">
    <w:name w:val="toc 1"/>
    <w:basedOn w:val="Normal"/>
    <w:next w:val="Normal"/>
    <w:uiPriority w:val="39"/>
    <w:pPr>
      <w:spacing w:after="120"/>
    </w:pPr>
    <w:rPr>
      <w:b/>
      <w:bCs/>
      <w:caps/>
      <w:sz w:val="20"/>
      <w:szCs w:val="20"/>
    </w:rPr>
  </w:style>
  <w:style w:type="paragraph" w:styleId="TOC2">
    <w:name w:val="toc 2"/>
    <w:basedOn w:val="Normal"/>
    <w:next w:val="Normal"/>
    <w:uiPriority w:val="39"/>
    <w:pPr>
      <w:ind w:left="240"/>
    </w:pPr>
    <w:rPr>
      <w:smallCaps/>
      <w:sz w:val="20"/>
      <w:szCs w:val="20"/>
    </w:rPr>
  </w:style>
  <w:style w:type="paragraph" w:styleId="TOC3">
    <w:name w:val="toc 3"/>
    <w:basedOn w:val="Normal"/>
    <w:next w:val="Normal"/>
    <w:uiPriority w:val="39"/>
    <w:pPr>
      <w:ind w:left="480"/>
    </w:pPr>
    <w:rPr>
      <w:i/>
      <w:iCs/>
      <w:sz w:val="20"/>
      <w:szCs w:val="20"/>
    </w:rPr>
  </w:style>
  <w:style w:type="paragraph" w:styleId="TOC4">
    <w:name w:val="toc 4"/>
    <w:basedOn w:val="Normal"/>
    <w:next w:val="Normal"/>
    <w:pPr>
      <w:ind w:left="720"/>
    </w:pPr>
    <w:rPr>
      <w:sz w:val="18"/>
      <w:szCs w:val="18"/>
    </w:rPr>
  </w:style>
  <w:style w:type="paragraph" w:styleId="TOC5">
    <w:name w:val="toc 5"/>
    <w:basedOn w:val="Normal"/>
    <w:next w:val="Normal"/>
    <w:pPr>
      <w:ind w:left="720"/>
    </w:pPr>
  </w:style>
  <w:style w:type="paragraph" w:styleId="TOC6">
    <w:name w:val="toc 6"/>
    <w:basedOn w:val="Normal"/>
    <w:next w:val="Normal"/>
    <w:pPr>
      <w:ind w:left="1200"/>
    </w:pPr>
    <w:rPr>
      <w:sz w:val="18"/>
      <w:szCs w:val="18"/>
    </w:rPr>
  </w:style>
  <w:style w:type="paragraph" w:styleId="TOC7">
    <w:name w:val="toc 7"/>
    <w:basedOn w:val="Normal"/>
    <w:next w:val="Normal"/>
    <w:pPr>
      <w:ind w:left="1440"/>
    </w:pPr>
    <w:rPr>
      <w:sz w:val="18"/>
      <w:szCs w:val="18"/>
    </w:rPr>
  </w:style>
  <w:style w:type="paragraph" w:styleId="TOC8">
    <w:name w:val="toc 8"/>
    <w:basedOn w:val="Normal"/>
    <w:next w:val="Normal"/>
    <w:pPr>
      <w:ind w:left="1680"/>
    </w:pPr>
    <w:rPr>
      <w:sz w:val="18"/>
      <w:szCs w:val="18"/>
    </w:rPr>
  </w:style>
  <w:style w:type="paragraph" w:styleId="TOC9">
    <w:name w:val="toc 9"/>
    <w:basedOn w:val="Normal"/>
    <w:next w:val="Normal"/>
    <w:pPr>
      <w:ind w:left="1920"/>
    </w:pPr>
    <w:rPr>
      <w:sz w:val="18"/>
      <w:szCs w:val="18"/>
    </w:rPr>
  </w:style>
  <w:style w:type="paragraph" w:styleId="BalloonText">
    <w:name w:val="Balloon Text"/>
    <w:basedOn w:val="Normal"/>
    <w:rPr>
      <w:rFonts w:ascii="Tahoma" w:hAnsi="Tahoma" w:cs="Courier New"/>
      <w:sz w:val="16"/>
      <w:szCs w:val="16"/>
    </w:rPr>
  </w:style>
  <w:style w:type="paragraph" w:styleId="BlockText">
    <w:name w:val="Block Text"/>
    <w:basedOn w:val="Normal"/>
    <w:pPr>
      <w:ind w:left="720" w:right="29"/>
    </w:pPr>
  </w:style>
  <w:style w:type="paragraph" w:styleId="FootnoteText">
    <w:name w:val="footnote text"/>
    <w:basedOn w:val="Normal"/>
    <w:rPr>
      <w:sz w:val="20"/>
      <w:szCs w:val="20"/>
    </w:rPr>
  </w:style>
  <w:style w:type="paragraph" w:customStyle="1" w:styleId="tableform">
    <w:name w:val="tableform"/>
    <w:basedOn w:val="Normal"/>
    <w:pPr>
      <w:spacing w:before="240" w:after="60"/>
    </w:pPr>
    <w:rPr>
      <w:rFonts w:ascii="Arial" w:hAnsi="Arial" w:cs="Arial"/>
      <w:szCs w:val="20"/>
    </w:rPr>
  </w:style>
  <w:style w:type="paragraph" w:customStyle="1" w:styleId="p4">
    <w:name w:val="p4"/>
    <w:basedOn w:val="Normal"/>
    <w:pPr>
      <w:spacing w:line="260" w:lineRule="atLeast"/>
      <w:ind w:left="720" w:hanging="720"/>
    </w:pPr>
    <w:rPr>
      <w:szCs w:val="20"/>
    </w:rPr>
  </w:style>
  <w:style w:type="paragraph" w:customStyle="1" w:styleId="Style1">
    <w:name w:val="Style1"/>
    <w:basedOn w:val="Heading3"/>
    <w:pPr>
      <w:numPr>
        <w:ilvl w:val="0"/>
        <w:numId w:val="0"/>
      </w:numPr>
    </w:pPr>
    <w:rPr>
      <w:b w:val="0"/>
      <w:i/>
    </w:rPr>
  </w:style>
  <w:style w:type="paragraph" w:customStyle="1" w:styleId="CompanyName">
    <w:name w:val="Company Name"/>
    <w:basedOn w:val="Normal"/>
    <w:next w:val="Normal"/>
    <w:pPr>
      <w:spacing w:before="220" w:after="40" w:line="220" w:lineRule="atLeast"/>
    </w:pPr>
    <w:rPr>
      <w:rFonts w:ascii="Arial" w:hAnsi="Arial" w:cs="Arial"/>
      <w:sz w:val="20"/>
      <w:szCs w:val="20"/>
    </w:rPr>
  </w:style>
  <w:style w:type="paragraph" w:customStyle="1" w:styleId="Garamond14">
    <w:name w:val="Garamond 14"/>
    <w:basedOn w:val="Normal"/>
    <w:rPr>
      <w:rFonts w:ascii="Garamond" w:hAnsi="Garamond" w:cs="Garamond"/>
      <w:i/>
      <w:iCs/>
      <w:sz w:val="28"/>
      <w:u w:val="single"/>
    </w:rPr>
  </w:style>
  <w:style w:type="paragraph" w:styleId="ListBullet">
    <w:name w:val="List Bullet"/>
    <w:basedOn w:val="Normal"/>
    <w:pPr>
      <w:ind w:left="360" w:hanging="360"/>
    </w:pPr>
  </w:style>
  <w:style w:type="paragraph" w:customStyle="1" w:styleId="DocumentLabel">
    <w:name w:val="Document Label"/>
    <w:basedOn w:val="Normal"/>
    <w:pPr>
      <w:keepNext/>
      <w:spacing w:before="240" w:after="120"/>
    </w:pPr>
    <w:rPr>
      <w:b/>
      <w:szCs w:val="20"/>
    </w:rPr>
  </w:style>
  <w:style w:type="paragraph" w:styleId="ListParagraph">
    <w:name w:val="List Paragraph"/>
    <w:aliases w:val="omar footnote,List Paragraph1,Numbered Indented Text,Colorful List - Accent 11,Text bullets 1"/>
    <w:basedOn w:val="Normal"/>
    <w:link w:val="ListParagraphChar"/>
    <w:uiPriority w:val="34"/>
    <w:qFormat/>
    <w:pPr>
      <w:ind w:left="720"/>
      <w:contextualSpacing/>
    </w:pPr>
  </w:style>
  <w:style w:type="paragraph" w:customStyle="1" w:styleId="BodyText1">
    <w:name w:val="Body Text1"/>
    <w:basedOn w:val="Normal"/>
    <w:rPr>
      <w:rFonts w:ascii="CG Times (WN)" w:hAnsi="CG Times (WN)" w:cs="CG Times (WN)"/>
      <w:szCs w:val="20"/>
    </w:rPr>
  </w:style>
  <w:style w:type="paragraph" w:styleId="TableofFigures">
    <w:name w:val="table of figures"/>
    <w:basedOn w:val="Normal"/>
    <w:next w:val="Normal"/>
    <w:pPr>
      <w:ind w:left="480" w:hanging="480"/>
    </w:pPr>
    <w:rPr>
      <w:smallCaps/>
      <w:sz w:val="20"/>
      <w:szCs w:val="20"/>
    </w:rPr>
  </w:style>
  <w:style w:type="paragraph" w:styleId="EndnoteText">
    <w:name w:val="endnote text"/>
    <w:basedOn w:val="Normal"/>
    <w:rPr>
      <w:sz w:val="20"/>
      <w:szCs w:val="20"/>
    </w:rPr>
  </w:style>
  <w:style w:type="paragraph" w:customStyle="1" w:styleId="TOCBase">
    <w:name w:val="TOC Base"/>
    <w:basedOn w:val="Normal"/>
    <w:pPr>
      <w:spacing w:after="240" w:line="240" w:lineRule="atLeast"/>
    </w:pPr>
    <w:rPr>
      <w:rFonts w:ascii="Arial" w:hAnsi="Arial" w:cs="Arial"/>
      <w:spacing w:val="-5"/>
      <w:sz w:val="20"/>
      <w:szCs w:val="20"/>
    </w:rPr>
  </w:style>
  <w:style w:type="paragraph" w:styleId="PlainText">
    <w:name w:val="Plain Text"/>
    <w:basedOn w:val="Normal"/>
    <w:rPr>
      <w:rFonts w:ascii="Consolas" w:eastAsia="Calibri" w:hAnsi="Consolas"/>
      <w:sz w:val="21"/>
      <w:szCs w:val="21"/>
    </w:rPr>
  </w:style>
  <w:style w:type="paragraph" w:customStyle="1" w:styleId="caltext">
    <w:name w:val="caltext"/>
    <w:pPr>
      <w:suppressAutoHyphens/>
      <w:jc w:val="both"/>
    </w:pPr>
    <w:rPr>
      <w:rFonts w:ascii="Teifryn" w:hAnsi="Teifryn" w:cs="Teifryn"/>
      <w:sz w:val="18"/>
    </w:rPr>
  </w:style>
  <w:style w:type="paragraph" w:customStyle="1" w:styleId="para1">
    <w:name w:val="para1"/>
    <w:basedOn w:val="caltext"/>
    <w:pPr>
      <w:spacing w:before="120"/>
      <w:ind w:left="274" w:hanging="274"/>
    </w:pPr>
    <w:rPr>
      <w:lang w:val="en-US"/>
    </w:rPr>
  </w:style>
  <w:style w:type="paragraph" w:customStyle="1" w:styleId="Mybullet1">
    <w:name w:val="My bullet1"/>
    <w:basedOn w:val="Normal"/>
    <w:uiPriority w:val="99"/>
    <w:rPr>
      <w:sz w:val="20"/>
      <w:szCs w:val="20"/>
    </w:rPr>
  </w:style>
  <w:style w:type="paragraph" w:customStyle="1" w:styleId="msolistparagraph0">
    <w:name w:val="msolistparagraph"/>
    <w:basedOn w:val="Normal"/>
    <w:pPr>
      <w:ind w:left="720"/>
    </w:pPr>
    <w:rPr>
      <w:rFonts w:eastAsia="Calibri"/>
    </w:rPr>
  </w:style>
  <w:style w:type="paragraph" w:styleId="TOCHeading">
    <w:name w:val="TOC Heading"/>
    <w:basedOn w:val="Heading1"/>
    <w:next w:val="Normal"/>
    <w:qFormat/>
    <w:pPr>
      <w:keepLines/>
      <w:numPr>
        <w:numId w:val="0"/>
      </w:numPr>
      <w:spacing w:before="480" w:after="0" w:line="276" w:lineRule="auto"/>
    </w:pPr>
    <w:rPr>
      <w:rFonts w:ascii="Cambria" w:hAnsi="Cambria" w:cs="Times New Roman"/>
      <w:color w:val="365F91"/>
      <w:szCs w:val="28"/>
    </w:rPr>
  </w:style>
  <w:style w:type="paragraph" w:styleId="Subtitle">
    <w:name w:val="Subtitle"/>
    <w:basedOn w:val="Normal"/>
    <w:next w:val="Normal"/>
    <w:qFormat/>
    <w:rPr>
      <w:rFonts w:ascii="Cambria" w:hAnsi="Cambria"/>
      <w:i/>
      <w:iCs/>
      <w:color w:val="4F81BD"/>
      <w:spacing w:val="15"/>
    </w:rPr>
  </w:style>
  <w:style w:type="paragraph" w:customStyle="1" w:styleId="Bullet-Eagle">
    <w:name w:val="Bullet - Eagle"/>
    <w:basedOn w:val="Normal"/>
    <w:pPr>
      <w:autoSpaceDE w:val="0"/>
    </w:pPr>
    <w:rPr>
      <w:rFonts w:ascii="Arial" w:eastAsia="Calibri" w:hAnsi="Arial" w:cs="Arial"/>
    </w:rPr>
  </w:style>
  <w:style w:type="paragraph" w:customStyle="1" w:styleId="SMUNORMALARIAL">
    <w:name w:val="SMU NORMAL ARIAL"/>
    <w:basedOn w:val="Normal"/>
    <w:rPr>
      <w:rFonts w:ascii="Arial" w:hAnsi="Arial" w:cs="Arial"/>
    </w:rPr>
  </w:style>
  <w:style w:type="paragraph" w:customStyle="1" w:styleId="SMUARIAL14BOLD">
    <w:name w:val="SMU ARIAL 14 BOLD"/>
    <w:pPr>
      <w:suppressAutoHyphens/>
      <w:spacing w:before="240"/>
    </w:pPr>
    <w:rPr>
      <w:rFonts w:ascii="Arial" w:hAnsi="Arial" w:cs="Arial"/>
      <w:b/>
      <w:bCs/>
      <w:caps/>
      <w:kern w:val="1"/>
      <w:sz w:val="28"/>
      <w:szCs w:val="32"/>
      <w:lang w:eastAsia="zh-CN"/>
    </w:rPr>
  </w:style>
  <w:style w:type="paragraph" w:customStyle="1" w:styleId="Default">
    <w:name w:val="Default"/>
    <w:pPr>
      <w:suppressAutoHyphens/>
      <w:autoSpaceDE w:val="0"/>
    </w:pPr>
    <w:rPr>
      <w:color w:val="000000"/>
      <w:sz w:val="24"/>
      <w:szCs w:val="24"/>
      <w:lang w:eastAsia="zh-CN"/>
    </w:rPr>
  </w:style>
  <w:style w:type="paragraph" w:customStyle="1" w:styleId="FrameContents">
    <w:name w:val="Frame Contents"/>
    <w:basedOn w:val="Normal"/>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Contents10">
    <w:name w:val="Contents 10"/>
    <w:basedOn w:val="Index"/>
    <w:pPr>
      <w:tabs>
        <w:tab w:val="right" w:leader="dot" w:pos="7091"/>
      </w:tabs>
      <w:ind w:left="2547"/>
    </w:pPr>
  </w:style>
  <w:style w:type="paragraph" w:customStyle="1" w:styleId="fixed">
    <w:name w:val="fixed"/>
    <w:link w:val="fixedChar"/>
    <w:pPr>
      <w:tabs>
        <w:tab w:val="left" w:pos="720"/>
        <w:tab w:val="left" w:pos="1440"/>
        <w:tab w:val="left" w:pos="2160"/>
        <w:tab w:val="left" w:pos="2880"/>
      </w:tabs>
      <w:suppressAutoHyphens/>
      <w:ind w:left="3600" w:hanging="3600"/>
      <w:textAlignment w:val="baseline"/>
    </w:pPr>
    <w:rPr>
      <w:rFonts w:ascii="Liberation Serif" w:eastAsia="WenQuanYi Zen Hei Sharp" w:hAnsi="Liberation Serif" w:cs="Lohit Devanagari"/>
      <w:b/>
      <w:sz w:val="24"/>
      <w:szCs w:val="24"/>
      <w:lang w:eastAsia="zh-CN" w:bidi="hi-IN"/>
    </w:rPr>
  </w:style>
  <w:style w:type="paragraph" w:customStyle="1" w:styleId="bullet">
    <w:name w:val="bullet"/>
    <w:pPr>
      <w:suppressAutoHyphens/>
      <w:spacing w:before="120"/>
      <w:ind w:left="1004" w:hanging="284"/>
      <w:jc w:val="both"/>
      <w:textAlignment w:val="baseline"/>
    </w:pPr>
    <w:rPr>
      <w:rFonts w:ascii="Arial" w:eastAsia="WenQuanYi Zen Hei Sharp" w:hAnsi="Arial" w:cs="Lohit Devanagari"/>
      <w:sz w:val="22"/>
      <w:szCs w:val="24"/>
      <w:lang w:eastAsia="zh-CN" w:bidi="hi-IN"/>
    </w:rPr>
  </w:style>
  <w:style w:type="paragraph" w:customStyle="1" w:styleId="heading0">
    <w:name w:val="heading"/>
    <w:link w:val="headingChar"/>
    <w:pPr>
      <w:widowControl w:val="0"/>
      <w:suppressAutoHyphens/>
      <w:spacing w:before="240" w:after="120"/>
    </w:pPr>
    <w:rPr>
      <w:rFonts w:ascii="Liberation Serif" w:eastAsia="WenQuanYi Zen Hei Sharp" w:hAnsi="Liberation Serif" w:cs="Lohit Devanagari"/>
      <w:sz w:val="24"/>
      <w:szCs w:val="24"/>
      <w:lang w:eastAsia="zh-CN" w:bidi="hi-IN"/>
    </w:rPr>
  </w:style>
  <w:style w:type="paragraph" w:customStyle="1" w:styleId="Quotations">
    <w:name w:val="Quotations"/>
    <w:basedOn w:val="Normal"/>
    <w:pPr>
      <w:spacing w:after="283"/>
      <w:ind w:left="567" w:right="567"/>
    </w:pPr>
  </w:style>
  <w:style w:type="paragraph" w:styleId="Title">
    <w:name w:val="Title"/>
    <w:basedOn w:val="Heading"/>
    <w:next w:val="BodyText"/>
    <w:qFormat/>
    <w:rPr>
      <w:sz w:val="56"/>
      <w:szCs w:val="56"/>
    </w:rPr>
  </w:style>
  <w:style w:type="character" w:customStyle="1" w:styleId="fixedChar">
    <w:name w:val="fixed Char"/>
    <w:link w:val="fixed"/>
    <w:rsid w:val="00F00E2F"/>
    <w:rPr>
      <w:rFonts w:ascii="Liberation Serif" w:eastAsia="WenQuanYi Zen Hei Sharp" w:hAnsi="Liberation Serif" w:cs="Lohit Devanagari"/>
      <w:b/>
      <w:sz w:val="24"/>
      <w:szCs w:val="24"/>
      <w:lang w:eastAsia="zh-CN" w:bidi="hi-IN"/>
    </w:rPr>
  </w:style>
  <w:style w:type="table" w:styleId="TableGrid">
    <w:name w:val="Table Grid"/>
    <w:basedOn w:val="TableNormal"/>
    <w:uiPriority w:val="59"/>
    <w:rsid w:val="002B25EB"/>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6B257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6B2570"/>
    <w:rPr>
      <w:rFonts w:ascii="Arial" w:eastAsia="Calibri" w:hAnsi="Arial"/>
      <w:sz w:val="22"/>
      <w:szCs w:val="22"/>
      <w:lang w:val="en-US" w:eastAsia="en-US"/>
    </w:rPr>
  </w:style>
  <w:style w:type="character" w:customStyle="1" w:styleId="headingChar">
    <w:name w:val="heading Char"/>
    <w:link w:val="heading0"/>
    <w:rsid w:val="005F56DF"/>
    <w:rPr>
      <w:rFonts w:ascii="Liberation Serif" w:eastAsia="WenQuanYi Zen Hei Sharp" w:hAnsi="Liberation Serif" w:cs="Lohit Devanagari"/>
      <w:sz w:val="24"/>
      <w:szCs w:val="24"/>
      <w:lang w:eastAsia="zh-CN" w:bidi="hi-IN"/>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C261D5"/>
    <w:rPr>
      <w:rFonts w:ascii="Calibri" w:eastAsia="WenQuanYi Zen Hei Sharp" w:hAnsi="Calibri" w:cs="Calibri"/>
      <w:color w:val="000000"/>
      <w:sz w:val="22"/>
      <w:szCs w:val="24"/>
      <w:lang w:val="en-US" w:eastAsia="zh-CN" w:bidi="hi-IN"/>
    </w:rPr>
  </w:style>
  <w:style w:type="table" w:styleId="TableGridLight">
    <w:name w:val="Grid Table Light"/>
    <w:basedOn w:val="TableNormal"/>
    <w:uiPriority w:val="40"/>
    <w:rsid w:val="008816B0"/>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18380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upport.microsoft.com/en-us/office/insert-a-table-of-contents-882e8564-0edb-435e-84b5-1d8552ccf0c0" TargetMode="External"/><Relationship Id="rId18" Type="http://schemas.openxmlformats.org/officeDocument/2006/relationships/hyperlink" Target="https://ieeeauthorcenter.ieee.org/wp-content/uploads/IEEE-Reference-Guide.pdf" TargetMode="External"/><Relationship Id="rId26" Type="http://schemas.openxmlformats.org/officeDocument/2006/relationships/hyperlink" Target="https://ezproxy.uwtsd.ac.uk/login?url=http://advantage.marketline.com" TargetMode="External"/><Relationship Id="rId3" Type="http://schemas.openxmlformats.org/officeDocument/2006/relationships/customXml" Target="../customXml/item3.xml"/><Relationship Id="rId21" Type="http://schemas.openxmlformats.org/officeDocument/2006/relationships/hyperlink" Target="https://ezproxy.uwtsd.ac.uk/login?url=http://search.ebscohost.com/login.aspx?authtype=ip&amp;profile=ehost&amp;defaultdb=aph" TargetMode="External"/><Relationship Id="rId34"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s://ieeeauthorcenter.ieee.org/wp-content/uploads/IEEE-Reference-Guide.pdf" TargetMode="External"/><Relationship Id="rId25" Type="http://schemas.openxmlformats.org/officeDocument/2006/relationships/hyperlink" Target="https://ezproxy.uwtsd.ac.uk/login?url=http://www.ihsti.com/logon/logon.aspx?reqcode=iplogon" TargetMode="External"/><Relationship Id="rId33"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www.google.com/search?q=generate+table+of+contents+latex" TargetMode="External"/><Relationship Id="rId20" Type="http://schemas.openxmlformats.org/officeDocument/2006/relationships/hyperlink" Target="https://www.uwtsd.ac.uk/library/online-library/" TargetMode="External"/><Relationship Id="rId29" Type="http://schemas.openxmlformats.org/officeDocument/2006/relationships/hyperlink" Target="https://ezproxy.uwtsd.ac.uk/login?url=http://digitallibrary.sae.org/quicksearch"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ezproxy.uwtsd.ac.uk/login?url=http://ieeexplore.ieee.org" TargetMode="External"/><Relationship Id="rId32"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latex-tutorial.com/tutorials/table-of-contents/" TargetMode="External"/><Relationship Id="rId23" Type="http://schemas.openxmlformats.org/officeDocument/2006/relationships/hyperlink" Target="https://ezproxy.uwtsd.ac.uk/login?url=http://search.ebscohost.com/login.aspx?authtype=ip&amp;profile=bsi" TargetMode="External"/><Relationship Id="rId28" Type="http://schemas.openxmlformats.org/officeDocument/2006/relationships/hyperlink" Target="https://ezproxy.uwtsd.ac.uk/login?url=https://search.proquest.com/central"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uwtsd.ac.uk/library/" TargetMode="External"/><Relationship Id="rId31" Type="http://schemas.openxmlformats.org/officeDocument/2006/relationships/hyperlink" Target="https://www.bl.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ogle.com/search?q=generate+table+of+contents+word" TargetMode="External"/><Relationship Id="rId22" Type="http://schemas.openxmlformats.org/officeDocument/2006/relationships/hyperlink" Target="https://ezproxy.uwtsd.ac.uk/login?url=http://portal.acm.org" TargetMode="External"/><Relationship Id="rId27" Type="http://schemas.openxmlformats.org/officeDocument/2006/relationships/hyperlink" Target="https://ezproxy.uwtsd.ac.uk/login?url=http://infoweb.newsbank.com" TargetMode="External"/><Relationship Id="rId30" Type="http://schemas.openxmlformats.org/officeDocument/2006/relationships/hyperlink" Target="https://ezproxy.uwtsd.ac.uk/login?url=http://www.sciencedirect.com" TargetMode="External"/><Relationship Id="rId35" Type="http://schemas.openxmlformats.org/officeDocument/2006/relationships/fontTable" Target="fontTable.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9BA4CB5F3E8D44C9DDE488F5F52ADA9" ma:contentTypeVersion="6" ma:contentTypeDescription="Create a new document." ma:contentTypeScope="" ma:versionID="a362874eac4e4b2da5f0548a3d11fc3f">
  <xsd:schema xmlns:xsd="http://www.w3.org/2001/XMLSchema" xmlns:xs="http://www.w3.org/2001/XMLSchema" xmlns:p="http://schemas.microsoft.com/office/2006/metadata/properties" xmlns:ns2="f5c7107a-2edc-4bae-80c3-604fb58e1436" xmlns:ns3="750d69c3-f135-46aa-9fa4-32f7c4281870" targetNamespace="http://schemas.microsoft.com/office/2006/metadata/properties" ma:root="true" ma:fieldsID="2d304ce30fdf9c89acdccddc3aa83d2a" ns2:_="" ns3:_="">
    <xsd:import namespace="f5c7107a-2edc-4bae-80c3-604fb58e1436"/>
    <xsd:import namespace="750d69c3-f135-46aa-9fa4-32f7c428187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c7107a-2edc-4bae-80c3-604fb58e14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50d69c3-f135-46aa-9fa4-32f7c428187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064B662-FF09-4557-8E01-469A9712A98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D5BD45E-8AFE-4CC3-8DEA-684541192D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c7107a-2edc-4bae-80c3-604fb58e1436"/>
    <ds:schemaRef ds:uri="750d69c3-f135-46aa-9fa4-32f7c42818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952CBFD-77D9-4957-93FF-E93A06D75098}">
  <ds:schemaRefs>
    <ds:schemaRef ds:uri="http://schemas.openxmlformats.org/officeDocument/2006/bibliography"/>
  </ds:schemaRefs>
</ds:datastoreItem>
</file>

<file path=customXml/itemProps4.xml><?xml version="1.0" encoding="utf-8"?>
<ds:datastoreItem xmlns:ds="http://schemas.openxmlformats.org/officeDocument/2006/customXml" ds:itemID="{593DC05D-5F65-4A12-9112-EC4EC9835C5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12451</Words>
  <Characters>65871</Characters>
  <Application>Microsoft Office Word</Application>
  <DocSecurity>0</DocSecurity>
  <Lines>1937</Lines>
  <Paragraphs>1118</Paragraphs>
  <ScaleCrop>false</ScaleCrop>
  <HeadingPairs>
    <vt:vector size="2" baseType="variant">
      <vt:variant>
        <vt:lpstr>Title</vt:lpstr>
      </vt:variant>
      <vt:variant>
        <vt:i4>1</vt:i4>
      </vt:variant>
    </vt:vector>
  </HeadingPairs>
  <TitlesOfParts>
    <vt:vector size="1" baseType="lpstr">
      <vt:lpstr>Module Title:</vt:lpstr>
    </vt:vector>
  </TitlesOfParts>
  <Company/>
  <LinksUpToDate>false</LinksUpToDate>
  <CharactersWithSpaces>77204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Title:</dc:title>
  <dc:subject/>
  <dc:creator>Stephen Hole</dc:creator>
  <cp:keywords/>
  <dc:description>Joint Games &amp; Computing Handbook</dc:description>
  <cp:lastModifiedBy>Renuga Jayakumar</cp:lastModifiedBy>
  <cp:revision>2</cp:revision>
  <cp:lastPrinted>2016-08-30T12:33:00Z</cp:lastPrinted>
  <dcterms:created xsi:type="dcterms:W3CDTF">2025-10-14T18:37:00Z</dcterms:created>
  <dcterms:modified xsi:type="dcterms:W3CDTF">2025-10-14T18:37:00Z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IEEE-Margin</vt:lpwstr>
  </property>
  <property fmtid="{D5CDD505-2E9C-101B-9397-08002B2CF9AE}" pid="3" name="ContentTypeId">
    <vt:lpwstr>0x010100C9BA4CB5F3E8D44C9DDE488F5F52ADA9</vt:lpwstr>
  </property>
</Properties>
</file>