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ABF1A" w14:textId="39475516" w:rsidR="00EC5B42" w:rsidRPr="003B1915" w:rsidRDefault="00EC5B42" w:rsidP="005A30E0">
      <w:pPr>
        <w:pStyle w:val="ContactInfo"/>
        <w:spacing w:line="240" w:lineRule="auto"/>
        <w:jc w:val="right"/>
        <w:rPr>
          <w:rFonts w:ascii="Arial" w:hAnsi="Arial" w:cs="Arial"/>
          <w:color w:val="auto"/>
          <w:sz w:val="24"/>
          <w:szCs w:val="24"/>
        </w:rPr>
      </w:pPr>
      <w:r w:rsidRPr="003B1915">
        <w:rPr>
          <w:rFonts w:ascii="Arial" w:hAnsi="Arial" w:cs="Arial"/>
          <w:color w:val="auto"/>
          <w:sz w:val="24"/>
          <w:szCs w:val="24"/>
        </w:rPr>
        <w:t>C</w:t>
      </w:r>
      <w:r w:rsidR="005A30E0">
        <w:rPr>
          <w:rFonts w:ascii="Arial" w:hAnsi="Arial" w:cs="Arial"/>
          <w:color w:val="auto"/>
          <w:sz w:val="24"/>
          <w:szCs w:val="24"/>
        </w:rPr>
        <w:t>opperstone</w:t>
      </w:r>
      <w:r w:rsidRPr="003B1915">
        <w:rPr>
          <w:rFonts w:ascii="Arial" w:hAnsi="Arial" w:cs="Arial"/>
          <w:color w:val="auto"/>
          <w:sz w:val="24"/>
          <w:szCs w:val="24"/>
        </w:rPr>
        <w:t xml:space="preserve"> Construction Ltd </w:t>
      </w:r>
    </w:p>
    <w:p w14:paraId="50817D2C" w14:textId="302B83FC" w:rsidR="00EC5B42" w:rsidRPr="003B1915" w:rsidRDefault="00024940" w:rsidP="005A30E0">
      <w:pPr>
        <w:pStyle w:val="ContactInfo"/>
        <w:spacing w:line="240" w:lineRule="auto"/>
        <w:jc w:val="right"/>
        <w:rPr>
          <w:rFonts w:ascii="Arial" w:hAnsi="Arial" w:cs="Arial"/>
          <w:color w:val="auto"/>
          <w:sz w:val="24"/>
          <w:szCs w:val="24"/>
        </w:rPr>
      </w:pPr>
      <w:r>
        <w:rPr>
          <w:rFonts w:ascii="Arial" w:hAnsi="Arial" w:cs="Arial"/>
          <w:color w:val="auto"/>
          <w:sz w:val="24"/>
          <w:szCs w:val="24"/>
        </w:rPr>
        <w:t>16</w:t>
      </w:r>
      <w:r w:rsidR="00EC5B42" w:rsidRPr="003B1915">
        <w:rPr>
          <w:rFonts w:ascii="Arial" w:hAnsi="Arial" w:cs="Arial"/>
          <w:color w:val="auto"/>
          <w:sz w:val="24"/>
          <w:szCs w:val="24"/>
        </w:rPr>
        <w:t xml:space="preserve"> St James </w:t>
      </w:r>
      <w:r w:rsidR="00786786" w:rsidRPr="003B1915">
        <w:rPr>
          <w:rFonts w:ascii="Arial" w:hAnsi="Arial" w:cs="Arial"/>
          <w:color w:val="auto"/>
          <w:sz w:val="24"/>
          <w:szCs w:val="24"/>
        </w:rPr>
        <w:t>Crescent</w:t>
      </w:r>
      <w:r w:rsidR="00EC5B42" w:rsidRPr="003B1915">
        <w:rPr>
          <w:rFonts w:ascii="Arial" w:hAnsi="Arial" w:cs="Arial"/>
          <w:color w:val="auto"/>
          <w:sz w:val="24"/>
          <w:szCs w:val="24"/>
        </w:rPr>
        <w:t xml:space="preserve"> </w:t>
      </w:r>
    </w:p>
    <w:p w14:paraId="77A44213" w14:textId="1916027A" w:rsidR="00D45945" w:rsidRPr="003B1915" w:rsidRDefault="00EC5B42" w:rsidP="005A30E0">
      <w:pPr>
        <w:pStyle w:val="ContactInfo"/>
        <w:spacing w:line="240" w:lineRule="auto"/>
        <w:jc w:val="right"/>
        <w:rPr>
          <w:rFonts w:ascii="Arial" w:hAnsi="Arial" w:cs="Arial"/>
          <w:color w:val="auto"/>
          <w:sz w:val="24"/>
          <w:szCs w:val="24"/>
        </w:rPr>
      </w:pPr>
      <w:r w:rsidRPr="003B1915">
        <w:rPr>
          <w:rFonts w:ascii="Arial" w:hAnsi="Arial" w:cs="Arial"/>
          <w:color w:val="auto"/>
          <w:sz w:val="24"/>
          <w:szCs w:val="24"/>
        </w:rPr>
        <w:t>Uplands</w:t>
      </w:r>
    </w:p>
    <w:p w14:paraId="7C69B771" w14:textId="56698BE6" w:rsidR="00EC5B42" w:rsidRPr="003B1915" w:rsidRDefault="00EC5B42" w:rsidP="005A30E0">
      <w:pPr>
        <w:pStyle w:val="ContactInfo"/>
        <w:spacing w:line="240" w:lineRule="auto"/>
        <w:jc w:val="right"/>
        <w:rPr>
          <w:rFonts w:ascii="Arial" w:hAnsi="Arial" w:cs="Arial"/>
          <w:color w:val="auto"/>
          <w:sz w:val="24"/>
          <w:szCs w:val="24"/>
        </w:rPr>
      </w:pPr>
      <w:r w:rsidRPr="003B1915">
        <w:rPr>
          <w:rFonts w:ascii="Arial" w:hAnsi="Arial" w:cs="Arial"/>
          <w:color w:val="auto"/>
          <w:sz w:val="24"/>
          <w:szCs w:val="24"/>
        </w:rPr>
        <w:t xml:space="preserve">Swansea </w:t>
      </w:r>
    </w:p>
    <w:p w14:paraId="3445A5A7" w14:textId="4903526F" w:rsidR="00EC5B42" w:rsidRPr="003B1915" w:rsidRDefault="00EC5B42" w:rsidP="005A30E0">
      <w:pPr>
        <w:pStyle w:val="ContactInfo"/>
        <w:spacing w:line="240" w:lineRule="auto"/>
        <w:jc w:val="right"/>
        <w:rPr>
          <w:rFonts w:ascii="Arial" w:hAnsi="Arial" w:cs="Arial"/>
          <w:color w:val="auto"/>
          <w:sz w:val="24"/>
          <w:szCs w:val="24"/>
        </w:rPr>
      </w:pPr>
      <w:r w:rsidRPr="003B1915">
        <w:rPr>
          <w:rFonts w:ascii="Arial" w:hAnsi="Arial" w:cs="Arial"/>
          <w:color w:val="auto"/>
          <w:sz w:val="24"/>
          <w:szCs w:val="24"/>
        </w:rPr>
        <w:t>SA1 7DD</w:t>
      </w:r>
    </w:p>
    <w:p w14:paraId="204A7F6F" w14:textId="65078A08" w:rsidR="00EC5B42" w:rsidRPr="003B1915" w:rsidRDefault="00EC5B42" w:rsidP="005A30E0">
      <w:pPr>
        <w:pStyle w:val="ContactInfo"/>
        <w:spacing w:line="240" w:lineRule="auto"/>
        <w:jc w:val="right"/>
        <w:rPr>
          <w:rFonts w:ascii="Arial" w:hAnsi="Arial" w:cs="Arial"/>
          <w:color w:val="auto"/>
          <w:sz w:val="24"/>
          <w:szCs w:val="24"/>
        </w:rPr>
      </w:pPr>
    </w:p>
    <w:p w14:paraId="6D474466" w14:textId="1A94A8BF" w:rsidR="00EC5B42" w:rsidRPr="003B1915" w:rsidRDefault="00EC5B42" w:rsidP="005A30E0">
      <w:pPr>
        <w:pStyle w:val="ContactInfo"/>
        <w:spacing w:line="240" w:lineRule="auto"/>
        <w:jc w:val="right"/>
        <w:rPr>
          <w:rFonts w:ascii="Arial" w:hAnsi="Arial" w:cs="Arial"/>
          <w:color w:val="auto"/>
          <w:sz w:val="24"/>
          <w:szCs w:val="24"/>
        </w:rPr>
      </w:pPr>
      <w:r w:rsidRPr="003B1915">
        <w:rPr>
          <w:rFonts w:ascii="Arial" w:hAnsi="Arial" w:cs="Arial"/>
          <w:color w:val="auto"/>
          <w:sz w:val="24"/>
          <w:szCs w:val="24"/>
        </w:rPr>
        <w:t>01792 567456</w:t>
      </w:r>
    </w:p>
    <w:p w14:paraId="541A5F95" w14:textId="0B7B0736" w:rsidR="00EC5B42" w:rsidRPr="003B1915" w:rsidRDefault="00786786" w:rsidP="005A30E0">
      <w:pPr>
        <w:pStyle w:val="ContactInfo"/>
        <w:spacing w:line="240" w:lineRule="auto"/>
        <w:jc w:val="right"/>
        <w:rPr>
          <w:rStyle w:val="Strong"/>
          <w:rFonts w:ascii="Arial" w:hAnsi="Arial" w:cs="Arial"/>
          <w:b w:val="0"/>
          <w:bCs w:val="0"/>
          <w:color w:val="auto"/>
          <w:sz w:val="24"/>
          <w:szCs w:val="24"/>
        </w:rPr>
      </w:pPr>
      <w:r w:rsidRPr="003B1915">
        <w:rPr>
          <w:rFonts w:ascii="Arial" w:hAnsi="Arial" w:cs="Arial"/>
          <w:color w:val="auto"/>
          <w:sz w:val="24"/>
          <w:szCs w:val="24"/>
        </w:rPr>
        <w:t>Enquiries@C</w:t>
      </w:r>
      <w:r w:rsidR="00024940">
        <w:rPr>
          <w:rFonts w:ascii="Arial" w:hAnsi="Arial" w:cs="Arial"/>
          <w:color w:val="auto"/>
          <w:sz w:val="24"/>
          <w:szCs w:val="24"/>
        </w:rPr>
        <w:t>opperstone</w:t>
      </w:r>
      <w:r w:rsidRPr="003B1915">
        <w:rPr>
          <w:rFonts w:ascii="Arial" w:hAnsi="Arial" w:cs="Arial"/>
          <w:color w:val="auto"/>
          <w:sz w:val="24"/>
          <w:szCs w:val="24"/>
        </w:rPr>
        <w:t>Ltd</w:t>
      </w:r>
    </w:p>
    <w:p w14:paraId="575CB309" w14:textId="09F49D69" w:rsidR="00786786" w:rsidRPr="003B1915" w:rsidRDefault="00626757" w:rsidP="005A30E0">
      <w:pPr>
        <w:pStyle w:val="ContactInfo"/>
        <w:spacing w:line="240" w:lineRule="auto"/>
        <w:jc w:val="right"/>
        <w:rPr>
          <w:rFonts w:ascii="Arial" w:hAnsi="Arial" w:cs="Arial"/>
          <w:color w:val="auto"/>
          <w:sz w:val="24"/>
          <w:szCs w:val="24"/>
        </w:rPr>
      </w:pPr>
      <w:hyperlink r:id="rId10" w:history="1">
        <w:r w:rsidR="006B250F" w:rsidRPr="00993BD3">
          <w:rPr>
            <w:rStyle w:val="Hyperlink"/>
            <w:rFonts w:ascii="Arial" w:hAnsi="Arial" w:cs="Arial"/>
            <w:sz w:val="24"/>
            <w:szCs w:val="24"/>
          </w:rPr>
          <w:t>www.copperstoneLtd.co.uk</w:t>
        </w:r>
      </w:hyperlink>
    </w:p>
    <w:p w14:paraId="20F187E1" w14:textId="77777777" w:rsidR="00786786" w:rsidRPr="003B1915" w:rsidRDefault="00786786" w:rsidP="005A30E0">
      <w:pPr>
        <w:pStyle w:val="ContactInfo"/>
        <w:spacing w:line="240" w:lineRule="auto"/>
        <w:jc w:val="right"/>
        <w:rPr>
          <w:rFonts w:ascii="Arial" w:hAnsi="Arial" w:cs="Arial"/>
          <w:color w:val="auto"/>
          <w:sz w:val="24"/>
          <w:szCs w:val="24"/>
        </w:rPr>
      </w:pPr>
    </w:p>
    <w:p w14:paraId="2C84FA62" w14:textId="1E5C9C6D" w:rsidR="003E24DF" w:rsidRPr="003B1915" w:rsidRDefault="00786786" w:rsidP="005A30E0">
      <w:pPr>
        <w:pStyle w:val="ContactInfo"/>
        <w:spacing w:line="240" w:lineRule="auto"/>
        <w:rPr>
          <w:rFonts w:ascii="Arial" w:hAnsi="Arial" w:cs="Arial"/>
          <w:color w:val="auto"/>
          <w:sz w:val="24"/>
          <w:szCs w:val="24"/>
        </w:rPr>
      </w:pPr>
      <w:r w:rsidRPr="003B1915">
        <w:rPr>
          <w:rFonts w:ascii="Arial" w:hAnsi="Arial" w:cs="Arial"/>
          <w:color w:val="auto"/>
          <w:sz w:val="24"/>
          <w:szCs w:val="24"/>
        </w:rPr>
        <w:t>UWTSD</w:t>
      </w:r>
    </w:p>
    <w:p w14:paraId="2955688A" w14:textId="77777777" w:rsidR="00786786" w:rsidRPr="003B1915" w:rsidRDefault="00786786" w:rsidP="005A30E0">
      <w:pPr>
        <w:pStyle w:val="ContactInfo"/>
        <w:spacing w:line="240" w:lineRule="auto"/>
        <w:rPr>
          <w:rFonts w:ascii="Arial" w:hAnsi="Arial" w:cs="Arial"/>
          <w:color w:val="auto"/>
          <w:sz w:val="24"/>
          <w:szCs w:val="24"/>
        </w:rPr>
      </w:pPr>
      <w:r w:rsidRPr="003B1915">
        <w:rPr>
          <w:rFonts w:ascii="Arial" w:hAnsi="Arial" w:cs="Arial"/>
          <w:color w:val="auto"/>
          <w:sz w:val="24"/>
          <w:szCs w:val="24"/>
        </w:rPr>
        <w:t>1 Kings Rd</w:t>
      </w:r>
    </w:p>
    <w:p w14:paraId="49E5CEE6" w14:textId="4C982EDA" w:rsidR="00786786" w:rsidRPr="003B1915" w:rsidRDefault="00786786" w:rsidP="005A30E0">
      <w:pPr>
        <w:pStyle w:val="ContactInfo"/>
        <w:spacing w:line="240" w:lineRule="auto"/>
        <w:rPr>
          <w:rFonts w:ascii="Arial" w:hAnsi="Arial" w:cs="Arial"/>
          <w:color w:val="auto"/>
          <w:sz w:val="24"/>
          <w:szCs w:val="24"/>
        </w:rPr>
      </w:pPr>
      <w:r w:rsidRPr="003B1915">
        <w:rPr>
          <w:rFonts w:ascii="Arial" w:hAnsi="Arial" w:cs="Arial"/>
          <w:color w:val="auto"/>
          <w:sz w:val="24"/>
          <w:szCs w:val="24"/>
        </w:rPr>
        <w:t>Swansea</w:t>
      </w:r>
    </w:p>
    <w:p w14:paraId="61E9D31E" w14:textId="103F1B8F" w:rsidR="00786786" w:rsidRPr="003B1915" w:rsidRDefault="00786786" w:rsidP="005A30E0">
      <w:pPr>
        <w:pStyle w:val="ContactInfo"/>
        <w:spacing w:line="240" w:lineRule="auto"/>
        <w:rPr>
          <w:rFonts w:ascii="Arial" w:hAnsi="Arial" w:cs="Arial"/>
          <w:color w:val="auto"/>
          <w:sz w:val="24"/>
          <w:szCs w:val="24"/>
        </w:rPr>
      </w:pPr>
      <w:r w:rsidRPr="003B1915">
        <w:rPr>
          <w:rFonts w:ascii="Arial" w:hAnsi="Arial" w:cs="Arial"/>
          <w:color w:val="auto"/>
          <w:sz w:val="24"/>
          <w:szCs w:val="24"/>
        </w:rPr>
        <w:t>SA1 8PH</w:t>
      </w:r>
    </w:p>
    <w:p w14:paraId="306D9D59" w14:textId="77777777" w:rsidR="001C67E1" w:rsidRDefault="003E24DF" w:rsidP="003B1915">
      <w:pPr>
        <w:pStyle w:val="Salutation"/>
        <w:spacing w:line="360" w:lineRule="auto"/>
        <w:rPr>
          <w:rFonts w:ascii="Arial" w:hAnsi="Arial" w:cs="Arial"/>
          <w:color w:val="auto"/>
          <w:sz w:val="24"/>
          <w:szCs w:val="24"/>
        </w:rPr>
      </w:pPr>
      <w:r w:rsidRPr="003B1915">
        <w:rPr>
          <w:rFonts w:ascii="Arial" w:hAnsi="Arial" w:cs="Arial"/>
          <w:color w:val="auto"/>
          <w:sz w:val="24"/>
          <w:szCs w:val="24"/>
        </w:rPr>
        <w:t>Dear</w:t>
      </w:r>
      <w:r w:rsidR="006839B0">
        <w:rPr>
          <w:rFonts w:ascii="Arial" w:hAnsi="Arial" w:cs="Arial"/>
          <w:color w:val="auto"/>
          <w:sz w:val="24"/>
          <w:szCs w:val="24"/>
        </w:rPr>
        <w:t xml:space="preserve"> Client,</w:t>
      </w:r>
    </w:p>
    <w:p w14:paraId="5375F15E" w14:textId="5AA2BE5B" w:rsidR="005412EE" w:rsidRDefault="005412EE" w:rsidP="003B1915">
      <w:pPr>
        <w:pStyle w:val="Salutation"/>
        <w:spacing w:line="360" w:lineRule="auto"/>
        <w:rPr>
          <w:rFonts w:ascii="Arial" w:hAnsi="Arial" w:cs="Arial"/>
          <w:color w:val="auto"/>
          <w:sz w:val="24"/>
          <w:szCs w:val="24"/>
        </w:rPr>
      </w:pPr>
      <w:r>
        <w:rPr>
          <w:rFonts w:ascii="Arial" w:hAnsi="Arial" w:cs="Arial"/>
          <w:color w:val="auto"/>
          <w:sz w:val="24"/>
          <w:szCs w:val="24"/>
        </w:rPr>
        <w:t>During our initial design phase for the proposed Sports facility we have been looking at the ground level requirements for this project including Swimming/diving pools, Rugby/football pitch and tennis courts. With the given site size</w:t>
      </w:r>
      <w:r w:rsidR="00A3391C">
        <w:rPr>
          <w:rFonts w:ascii="Arial" w:hAnsi="Arial" w:cs="Arial"/>
          <w:color w:val="auto"/>
          <w:sz w:val="24"/>
          <w:szCs w:val="24"/>
        </w:rPr>
        <w:t xml:space="preserve">/boundary our design team feel that the specification may be unachievable without severely restricting design possibilities for the main building (indoor facilities). I have included </w:t>
      </w:r>
      <w:r w:rsidR="009E4DD0">
        <w:rPr>
          <w:rFonts w:ascii="Arial" w:hAnsi="Arial" w:cs="Arial"/>
          <w:color w:val="auto"/>
          <w:sz w:val="24"/>
          <w:szCs w:val="24"/>
        </w:rPr>
        <w:t xml:space="preserve">a site plan (Plan A) showing how the original specified requirements impact the site area prior to any building design. One of the biggest impacts on space is the Rugby Union pitch with goal areas and run-off. I have included a site plan (Plan B) </w:t>
      </w:r>
      <w:r w:rsidR="009E3068">
        <w:rPr>
          <w:rFonts w:ascii="Arial" w:hAnsi="Arial" w:cs="Arial"/>
          <w:color w:val="auto"/>
          <w:sz w:val="24"/>
          <w:szCs w:val="24"/>
        </w:rPr>
        <w:t xml:space="preserve">with smaller Rugby League pitch for your consideration. This allows for more scope </w:t>
      </w:r>
      <w:proofErr w:type="gramStart"/>
      <w:r w:rsidR="009E3068">
        <w:rPr>
          <w:rFonts w:ascii="Arial" w:hAnsi="Arial" w:cs="Arial"/>
          <w:color w:val="auto"/>
          <w:sz w:val="24"/>
          <w:szCs w:val="24"/>
        </w:rPr>
        <w:t>in regard to</w:t>
      </w:r>
      <w:proofErr w:type="gramEnd"/>
      <w:r w:rsidR="009E3068">
        <w:rPr>
          <w:rFonts w:ascii="Arial" w:hAnsi="Arial" w:cs="Arial"/>
          <w:color w:val="auto"/>
          <w:sz w:val="24"/>
          <w:szCs w:val="24"/>
        </w:rPr>
        <w:t xml:space="preserve"> spectator seating, general layout and main building design. Also note that a smaller Rugby League pitch can also be used for Football.</w:t>
      </w:r>
    </w:p>
    <w:p w14:paraId="611228CA" w14:textId="0B754BFD" w:rsidR="009E3068" w:rsidRDefault="009E3068" w:rsidP="003B1915">
      <w:pPr>
        <w:pStyle w:val="Salutation"/>
        <w:spacing w:line="360" w:lineRule="auto"/>
        <w:rPr>
          <w:rFonts w:ascii="Arial" w:hAnsi="Arial" w:cs="Arial"/>
          <w:color w:val="auto"/>
          <w:sz w:val="24"/>
          <w:szCs w:val="24"/>
        </w:rPr>
      </w:pPr>
      <w:r>
        <w:rPr>
          <w:rFonts w:ascii="Arial" w:hAnsi="Arial" w:cs="Arial"/>
          <w:color w:val="auto"/>
          <w:sz w:val="24"/>
          <w:szCs w:val="24"/>
        </w:rPr>
        <w:lastRenderedPageBreak/>
        <w:t>Please let me know your thoughts on this</w:t>
      </w:r>
      <w:r w:rsidR="001C67E1">
        <w:rPr>
          <w:rFonts w:ascii="Arial" w:hAnsi="Arial" w:cs="Arial"/>
          <w:color w:val="auto"/>
          <w:sz w:val="24"/>
          <w:szCs w:val="24"/>
        </w:rPr>
        <w:t xml:space="preserve"> and feel free to contact me for any further information.</w:t>
      </w:r>
    </w:p>
    <w:p w14:paraId="641D7DC2" w14:textId="77777777" w:rsidR="001C67E1" w:rsidRDefault="00786786" w:rsidP="001C67E1">
      <w:pPr>
        <w:pStyle w:val="Closing"/>
        <w:spacing w:line="360" w:lineRule="auto"/>
        <w:rPr>
          <w:rFonts w:ascii="Arial" w:hAnsi="Arial" w:cs="Arial"/>
          <w:color w:val="auto"/>
          <w:sz w:val="24"/>
          <w:szCs w:val="24"/>
        </w:rPr>
      </w:pPr>
      <w:r w:rsidRPr="003B1915">
        <w:rPr>
          <w:rFonts w:ascii="Arial" w:hAnsi="Arial" w:cs="Arial"/>
          <w:color w:val="auto"/>
          <w:sz w:val="24"/>
          <w:szCs w:val="24"/>
        </w:rPr>
        <w:t xml:space="preserve">Kind Regards </w:t>
      </w:r>
    </w:p>
    <w:p w14:paraId="4AEF3F49" w14:textId="3971F700" w:rsidR="003E24DF" w:rsidRPr="001C67E1" w:rsidRDefault="001C67E1" w:rsidP="001C67E1">
      <w:pPr>
        <w:pStyle w:val="Closing"/>
        <w:spacing w:line="360" w:lineRule="auto"/>
        <w:rPr>
          <w:rFonts w:ascii="Arial" w:hAnsi="Arial" w:cs="Arial"/>
          <w:b/>
          <w:bCs/>
          <w:color w:val="auto"/>
          <w:sz w:val="24"/>
          <w:szCs w:val="24"/>
        </w:rPr>
      </w:pPr>
      <w:r w:rsidRPr="001C67E1">
        <w:rPr>
          <w:rFonts w:ascii="Arial" w:hAnsi="Arial" w:cs="Arial"/>
          <w:b/>
          <w:bCs/>
          <w:color w:val="auto"/>
          <w:sz w:val="24"/>
          <w:szCs w:val="24"/>
        </w:rPr>
        <w:t>Daniel Rowlands</w:t>
      </w:r>
    </w:p>
    <w:p w14:paraId="575BB453" w14:textId="46FD1D76" w:rsidR="003E24DF" w:rsidRPr="003B1915" w:rsidRDefault="001C67E1" w:rsidP="003B1915">
      <w:pPr>
        <w:pStyle w:val="Heading1"/>
        <w:spacing w:line="360" w:lineRule="auto"/>
        <w:rPr>
          <w:rFonts w:ascii="Arial" w:hAnsi="Arial" w:cs="Arial"/>
          <w:color w:val="auto"/>
          <w:sz w:val="24"/>
          <w:szCs w:val="24"/>
        </w:rPr>
      </w:pPr>
      <w:r>
        <w:rPr>
          <w:rFonts w:ascii="Arial" w:hAnsi="Arial" w:cs="Arial"/>
          <w:color w:val="auto"/>
          <w:sz w:val="24"/>
          <w:szCs w:val="24"/>
        </w:rPr>
        <w:t>PROJECT QS, dESIGN TEAM</w:t>
      </w:r>
    </w:p>
    <w:p w14:paraId="32FB1FAB" w14:textId="66FABE02" w:rsidR="00EC5B42" w:rsidRPr="003B1915" w:rsidRDefault="00EC5B42" w:rsidP="003B1915">
      <w:pPr>
        <w:spacing w:line="360" w:lineRule="auto"/>
        <w:rPr>
          <w:rFonts w:ascii="Arial" w:hAnsi="Arial" w:cs="Arial"/>
          <w:color w:val="auto"/>
          <w:sz w:val="24"/>
          <w:szCs w:val="24"/>
        </w:rPr>
      </w:pPr>
    </w:p>
    <w:p w14:paraId="3C58393B" w14:textId="1F98527E" w:rsidR="00EC5B42" w:rsidRPr="003B1915" w:rsidRDefault="00EC5B42" w:rsidP="003B1915">
      <w:pPr>
        <w:spacing w:line="360" w:lineRule="auto"/>
        <w:rPr>
          <w:rFonts w:ascii="Arial" w:hAnsi="Arial" w:cs="Arial"/>
          <w:color w:val="auto"/>
          <w:sz w:val="24"/>
          <w:szCs w:val="24"/>
        </w:rPr>
      </w:pPr>
    </w:p>
    <w:p w14:paraId="31A17F3F" w14:textId="1B9B54B4" w:rsidR="00EC5B42" w:rsidRPr="003B1915" w:rsidRDefault="00EC5B42" w:rsidP="003B1915">
      <w:pPr>
        <w:spacing w:line="360" w:lineRule="auto"/>
        <w:rPr>
          <w:rFonts w:ascii="Arial" w:hAnsi="Arial" w:cs="Arial"/>
          <w:color w:val="auto"/>
          <w:sz w:val="24"/>
          <w:szCs w:val="24"/>
        </w:rPr>
      </w:pPr>
    </w:p>
    <w:p w14:paraId="310D3570" w14:textId="62C7DE6E" w:rsidR="00EC5B42" w:rsidRPr="003B1915" w:rsidRDefault="00EC5B42" w:rsidP="003B1915">
      <w:pPr>
        <w:spacing w:line="360" w:lineRule="auto"/>
        <w:rPr>
          <w:rFonts w:ascii="Arial" w:hAnsi="Arial" w:cs="Arial"/>
          <w:color w:val="auto"/>
          <w:sz w:val="24"/>
          <w:szCs w:val="24"/>
        </w:rPr>
      </w:pPr>
    </w:p>
    <w:p w14:paraId="28AD0C83" w14:textId="11C5BC4F" w:rsidR="00EC5B42" w:rsidRPr="003B1915" w:rsidRDefault="00EC5B42" w:rsidP="003B1915">
      <w:pPr>
        <w:spacing w:line="360" w:lineRule="auto"/>
        <w:rPr>
          <w:rFonts w:ascii="Arial" w:hAnsi="Arial" w:cs="Arial"/>
          <w:color w:val="auto"/>
          <w:sz w:val="24"/>
          <w:szCs w:val="24"/>
        </w:rPr>
      </w:pPr>
    </w:p>
    <w:p w14:paraId="69D5D772" w14:textId="4BB72BD2" w:rsidR="00EC5B42" w:rsidRPr="003B1915" w:rsidRDefault="00EC5B42" w:rsidP="003B1915">
      <w:pPr>
        <w:spacing w:line="360" w:lineRule="auto"/>
        <w:rPr>
          <w:rFonts w:ascii="Arial" w:hAnsi="Arial" w:cs="Arial"/>
          <w:color w:val="auto"/>
          <w:sz w:val="24"/>
          <w:szCs w:val="24"/>
        </w:rPr>
      </w:pPr>
    </w:p>
    <w:p w14:paraId="4D18F759" w14:textId="51D5E5ED" w:rsidR="00EC5B42" w:rsidRPr="003B1915" w:rsidRDefault="00EC5B42" w:rsidP="003B1915">
      <w:pPr>
        <w:spacing w:line="360" w:lineRule="auto"/>
        <w:rPr>
          <w:rFonts w:ascii="Arial" w:hAnsi="Arial" w:cs="Arial"/>
          <w:color w:val="auto"/>
          <w:sz w:val="24"/>
          <w:szCs w:val="24"/>
        </w:rPr>
      </w:pPr>
    </w:p>
    <w:p w14:paraId="15E291B6" w14:textId="2FFCBA13" w:rsidR="00EC5B42" w:rsidRPr="003B1915" w:rsidRDefault="00EC5B42" w:rsidP="003B1915">
      <w:pPr>
        <w:spacing w:line="360" w:lineRule="auto"/>
        <w:rPr>
          <w:rFonts w:ascii="Arial" w:hAnsi="Arial" w:cs="Arial"/>
          <w:color w:val="auto"/>
          <w:sz w:val="24"/>
          <w:szCs w:val="24"/>
        </w:rPr>
      </w:pPr>
    </w:p>
    <w:p w14:paraId="0D7B4545" w14:textId="77777777" w:rsidR="00EC5B42" w:rsidRPr="003B1915" w:rsidRDefault="00EC5B42" w:rsidP="003B1915">
      <w:pPr>
        <w:spacing w:line="360" w:lineRule="auto"/>
        <w:rPr>
          <w:rFonts w:ascii="Arial" w:hAnsi="Arial" w:cs="Arial"/>
          <w:color w:val="auto"/>
          <w:sz w:val="24"/>
          <w:szCs w:val="24"/>
        </w:rPr>
      </w:pPr>
    </w:p>
    <w:sectPr w:rsidR="00EC5B42" w:rsidRPr="003B1915" w:rsidSect="00E834B7">
      <w:headerReference w:type="default" r:id="rId11"/>
      <w:footerReference w:type="default" r:id="rId12"/>
      <w:pgSz w:w="12240" w:h="15840"/>
      <w:pgMar w:top="405" w:right="1440" w:bottom="720"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D3F07" w14:textId="77777777" w:rsidR="00626757" w:rsidRDefault="00626757" w:rsidP="00D45945">
      <w:pPr>
        <w:spacing w:before="0" w:after="0" w:line="240" w:lineRule="auto"/>
      </w:pPr>
      <w:r>
        <w:separator/>
      </w:r>
    </w:p>
  </w:endnote>
  <w:endnote w:type="continuationSeparator" w:id="0">
    <w:p w14:paraId="10AF1A65" w14:textId="77777777" w:rsidR="00626757" w:rsidRDefault="00626757" w:rsidP="00D459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053164A" w14:paraId="1861B01C" w14:textId="77777777" w:rsidTr="7053164A">
      <w:tc>
        <w:tcPr>
          <w:tcW w:w="3120" w:type="dxa"/>
        </w:tcPr>
        <w:p w14:paraId="56E07961" w14:textId="3E04ADE1" w:rsidR="7053164A" w:rsidRDefault="7053164A" w:rsidP="7053164A">
          <w:pPr>
            <w:pStyle w:val="Header"/>
            <w:ind w:left="-115"/>
            <w:jc w:val="left"/>
            <w:rPr>
              <w:rFonts w:ascii="Century Gothic" w:eastAsia="Century Gothic" w:hAnsi="Century Gothic"/>
              <w:color w:val="3ABECB"/>
            </w:rPr>
          </w:pPr>
        </w:p>
      </w:tc>
      <w:tc>
        <w:tcPr>
          <w:tcW w:w="3120" w:type="dxa"/>
        </w:tcPr>
        <w:p w14:paraId="3AF1AC90" w14:textId="1738E3DE" w:rsidR="7053164A" w:rsidRDefault="7053164A" w:rsidP="7053164A">
          <w:pPr>
            <w:pStyle w:val="Header"/>
            <w:jc w:val="center"/>
            <w:rPr>
              <w:rFonts w:ascii="Century Gothic" w:eastAsia="Century Gothic" w:hAnsi="Century Gothic"/>
              <w:color w:val="3ABECB"/>
            </w:rPr>
          </w:pPr>
        </w:p>
      </w:tc>
      <w:tc>
        <w:tcPr>
          <w:tcW w:w="3120" w:type="dxa"/>
        </w:tcPr>
        <w:p w14:paraId="4DF6EAB8" w14:textId="74CCB17F" w:rsidR="7053164A" w:rsidRDefault="7053164A" w:rsidP="7053164A">
          <w:pPr>
            <w:pStyle w:val="Header"/>
            <w:ind w:right="-115"/>
            <w:rPr>
              <w:rFonts w:ascii="Century Gothic" w:eastAsia="Century Gothic" w:hAnsi="Century Gothic"/>
              <w:color w:val="3ABECB"/>
            </w:rPr>
          </w:pPr>
        </w:p>
      </w:tc>
    </w:tr>
  </w:tbl>
  <w:p w14:paraId="3A281EAE" w14:textId="5B66C9F1" w:rsidR="7053164A" w:rsidRDefault="7053164A" w:rsidP="7053164A">
    <w:pPr>
      <w:pStyle w:val="Footer"/>
      <w:rPr>
        <w:rFonts w:ascii="Century Gothic" w:eastAsia="Century Gothic" w:hAnsi="Century Gothic"/>
        <w:color w:val="3ABEC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E2A82" w14:textId="77777777" w:rsidR="00626757" w:rsidRDefault="00626757" w:rsidP="00D45945">
      <w:pPr>
        <w:spacing w:before="0" w:after="0" w:line="240" w:lineRule="auto"/>
      </w:pPr>
      <w:r>
        <w:separator/>
      </w:r>
    </w:p>
  </w:footnote>
  <w:footnote w:type="continuationSeparator" w:id="0">
    <w:p w14:paraId="548D1DE4" w14:textId="77777777" w:rsidR="00626757" w:rsidRDefault="00626757" w:rsidP="00D4594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1"/>
      <w:gridCol w:w="7107"/>
    </w:tblGrid>
    <w:tr w:rsidR="00001991" w14:paraId="60E8166C" w14:textId="77777777" w:rsidTr="00E834B7">
      <w:trPr>
        <w:trHeight w:val="360"/>
      </w:trPr>
      <w:tc>
        <w:tcPr>
          <w:tcW w:w="3381" w:type="dxa"/>
        </w:tcPr>
        <w:p w14:paraId="3D3268FD" w14:textId="46DB43D8" w:rsidR="00E834B7" w:rsidRDefault="00E834B7">
          <w:pPr>
            <w:pStyle w:val="Header"/>
            <w:rPr>
              <w:noProof/>
              <w:color w:val="1B6067" w:themeColor="text1"/>
              <w:lang w:eastAsia="en-US"/>
            </w:rPr>
          </w:pPr>
        </w:p>
      </w:tc>
      <w:tc>
        <w:tcPr>
          <w:tcW w:w="7107" w:type="dxa"/>
        </w:tcPr>
        <w:p w14:paraId="51F28BC0" w14:textId="2B7042E0" w:rsidR="00E834B7" w:rsidRDefault="00E834B7">
          <w:pPr>
            <w:pStyle w:val="Header"/>
            <w:rPr>
              <w:noProof/>
              <w:color w:val="1B6067" w:themeColor="text1"/>
              <w:lang w:eastAsia="en-US"/>
            </w:rPr>
          </w:pPr>
        </w:p>
      </w:tc>
    </w:tr>
  </w:tbl>
  <w:p w14:paraId="42B106A0" w14:textId="64C687AA" w:rsidR="00D45945" w:rsidRDefault="002364CF">
    <w:pPr>
      <w:pStyle w:val="Header"/>
    </w:pPr>
    <w:r>
      <w:rPr>
        <w:noProof/>
        <w:color w:val="1B6067" w:themeColor="text1"/>
        <w:lang w:eastAsia="en-US"/>
      </w:rPr>
      <w:drawing>
        <wp:anchor distT="0" distB="0" distL="114300" distR="114300" simplePos="0" relativeHeight="251664384" behindDoc="1" locked="0" layoutInCell="1" allowOverlap="1" wp14:anchorId="644DF93B" wp14:editId="51B5E83A">
          <wp:simplePos x="0" y="0"/>
          <wp:positionH relativeFrom="column">
            <wp:posOffset>-390525</wp:posOffset>
          </wp:positionH>
          <wp:positionV relativeFrom="paragraph">
            <wp:posOffset>-352425</wp:posOffset>
          </wp:positionV>
          <wp:extent cx="2219325" cy="1358265"/>
          <wp:effectExtent l="0" t="0" r="9525" b="0"/>
          <wp:wrapTight wrapText="bothSides">
            <wp:wrapPolygon edited="0">
              <wp:start x="0" y="0"/>
              <wp:lineTo x="0" y="21206"/>
              <wp:lineTo x="21507" y="21206"/>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
                    <a:extLst>
                      <a:ext uri="{28A0092B-C50C-407E-A947-70E740481C1C}">
                        <a14:useLocalDpi xmlns:a14="http://schemas.microsoft.com/office/drawing/2010/main" val="0"/>
                      </a:ext>
                    </a:extLst>
                  </a:blip>
                  <a:srcRect r="2773"/>
                  <a:stretch/>
                </pic:blipFill>
                <pic:spPr bwMode="auto">
                  <a:xfrm>
                    <a:off x="0" y="0"/>
                    <a:ext cx="2219325" cy="1358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5945">
      <w:rPr>
        <w:noProof/>
        <w:color w:val="1B6067" w:themeColor="text1"/>
        <w:lang w:eastAsia="en-US"/>
      </w:rPr>
      <mc:AlternateContent>
        <mc:Choice Requires="wpg">
          <w:drawing>
            <wp:anchor distT="0" distB="0" distL="114300" distR="114300" simplePos="0" relativeHeight="251663360" behindDoc="1" locked="0" layoutInCell="1" allowOverlap="1" wp14:anchorId="0BFBA3E7" wp14:editId="2F22FEA5">
              <wp:simplePos x="0" y="0"/>
              <wp:positionH relativeFrom="page">
                <wp:align>center</wp:align>
              </wp:positionH>
              <wp:positionV relativeFrom="page">
                <wp:align>center</wp:align>
              </wp:positionV>
              <wp:extent cx="7785630" cy="10063044"/>
              <wp:effectExtent l="19050" t="57150" r="17780" b="5207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5630" cy="10063044"/>
                        <a:chOff x="0" y="0"/>
                        <a:chExt cx="7785630" cy="10063044"/>
                      </a:xfrm>
                    </wpg:grpSpPr>
                    <wpg:grpSp>
                      <wpg:cNvPr id="10" name="Group 10"/>
                      <wpg:cNvGrpSpPr/>
                      <wpg:grpSpPr>
                        <a:xfrm>
                          <a:off x="0" y="0"/>
                          <a:ext cx="7780020" cy="1031240"/>
                          <a:chOff x="0" y="-2950"/>
                          <a:chExt cx="7780020" cy="1031650"/>
                        </a:xfrm>
                      </wpg:grpSpPr>
                      <wps:wsp>
                        <wps:cNvPr id="1" name="Rectangle 1"/>
                        <wps:cNvSpPr/>
                        <wps:spPr>
                          <a:xfrm>
                            <a:off x="0" y="-2950"/>
                            <a:ext cx="7772400" cy="342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2636520" y="0"/>
                            <a:ext cx="5143500" cy="1028700"/>
                          </a:xfrm>
                          <a:custGeom>
                            <a:avLst/>
                            <a:gdLst>
                              <a:gd name="connsiteX0" fmla="*/ 0 w 4000500"/>
                              <a:gd name="connsiteY0" fmla="*/ 0 h 800100"/>
                              <a:gd name="connsiteX1" fmla="*/ 4000500 w 4000500"/>
                              <a:gd name="connsiteY1" fmla="*/ 0 h 800100"/>
                              <a:gd name="connsiteX2" fmla="*/ 4000500 w 4000500"/>
                              <a:gd name="connsiteY2" fmla="*/ 800100 h 800100"/>
                              <a:gd name="connsiteX3" fmla="*/ 0 w 4000500"/>
                              <a:gd name="connsiteY3" fmla="*/ 800100 h 800100"/>
                              <a:gd name="connsiteX4" fmla="*/ 0 w 4000500"/>
                              <a:gd name="connsiteY4" fmla="*/ 0 h 800100"/>
                              <a:gd name="connsiteX0" fmla="*/ 0 w 4000500"/>
                              <a:gd name="connsiteY0" fmla="*/ 0 h 800100"/>
                              <a:gd name="connsiteX1" fmla="*/ 4000500 w 4000500"/>
                              <a:gd name="connsiteY1" fmla="*/ 0 h 800100"/>
                              <a:gd name="connsiteX2" fmla="*/ 4000500 w 4000500"/>
                              <a:gd name="connsiteY2" fmla="*/ 800100 h 800100"/>
                              <a:gd name="connsiteX3" fmla="*/ 792480 w 4000500"/>
                              <a:gd name="connsiteY3" fmla="*/ 800100 h 800100"/>
                              <a:gd name="connsiteX4" fmla="*/ 0 w 40005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00500" h="800100">
                                <a:moveTo>
                                  <a:pt x="0" y="0"/>
                                </a:moveTo>
                                <a:lnTo>
                                  <a:pt x="4000500" y="0"/>
                                </a:lnTo>
                                <a:lnTo>
                                  <a:pt x="4000500" y="800100"/>
                                </a:lnTo>
                                <a:lnTo>
                                  <a:pt x="792480" y="800100"/>
                                </a:lnTo>
                                <a:lnTo>
                                  <a:pt x="0" y="0"/>
                                </a:lnTo>
                                <a:close/>
                              </a:path>
                            </a:pathLst>
                          </a:custGeom>
                          <a:solidFill>
                            <a:schemeClr val="tx1"/>
                          </a:solidFill>
                          <a:ln>
                            <a:noFill/>
                          </a:ln>
                          <a:effectLst>
                            <a:outerShdw blurRad="50800" dist="38100" dir="10800000" algn="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 name="Group 12"/>
                      <wpg:cNvGrpSpPr/>
                      <wpg:grpSpPr>
                        <a:xfrm rot="10800000">
                          <a:off x="5610" y="9031804"/>
                          <a:ext cx="7780020" cy="1031240"/>
                          <a:chOff x="0" y="-2950"/>
                          <a:chExt cx="7780020" cy="1031650"/>
                        </a:xfrm>
                      </wpg:grpSpPr>
                      <wps:wsp>
                        <wps:cNvPr id="13" name="Rectangle 13"/>
                        <wps:cNvSpPr/>
                        <wps:spPr>
                          <a:xfrm>
                            <a:off x="0" y="-2950"/>
                            <a:ext cx="7772400" cy="3429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2"/>
                        <wps:cNvSpPr/>
                        <wps:spPr>
                          <a:xfrm>
                            <a:off x="2636520" y="0"/>
                            <a:ext cx="5143500" cy="1028700"/>
                          </a:xfrm>
                          <a:custGeom>
                            <a:avLst/>
                            <a:gdLst>
                              <a:gd name="connsiteX0" fmla="*/ 0 w 4000500"/>
                              <a:gd name="connsiteY0" fmla="*/ 0 h 800100"/>
                              <a:gd name="connsiteX1" fmla="*/ 4000500 w 4000500"/>
                              <a:gd name="connsiteY1" fmla="*/ 0 h 800100"/>
                              <a:gd name="connsiteX2" fmla="*/ 4000500 w 4000500"/>
                              <a:gd name="connsiteY2" fmla="*/ 800100 h 800100"/>
                              <a:gd name="connsiteX3" fmla="*/ 0 w 4000500"/>
                              <a:gd name="connsiteY3" fmla="*/ 800100 h 800100"/>
                              <a:gd name="connsiteX4" fmla="*/ 0 w 4000500"/>
                              <a:gd name="connsiteY4" fmla="*/ 0 h 800100"/>
                              <a:gd name="connsiteX0" fmla="*/ 0 w 4000500"/>
                              <a:gd name="connsiteY0" fmla="*/ 0 h 800100"/>
                              <a:gd name="connsiteX1" fmla="*/ 4000500 w 4000500"/>
                              <a:gd name="connsiteY1" fmla="*/ 0 h 800100"/>
                              <a:gd name="connsiteX2" fmla="*/ 4000500 w 4000500"/>
                              <a:gd name="connsiteY2" fmla="*/ 800100 h 800100"/>
                              <a:gd name="connsiteX3" fmla="*/ 792480 w 4000500"/>
                              <a:gd name="connsiteY3" fmla="*/ 800100 h 800100"/>
                              <a:gd name="connsiteX4" fmla="*/ 0 w 40005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00500" h="800100">
                                <a:moveTo>
                                  <a:pt x="0" y="0"/>
                                </a:moveTo>
                                <a:lnTo>
                                  <a:pt x="4000500" y="0"/>
                                </a:lnTo>
                                <a:lnTo>
                                  <a:pt x="4000500" y="800100"/>
                                </a:lnTo>
                                <a:lnTo>
                                  <a:pt x="792480" y="800100"/>
                                </a:lnTo>
                                <a:lnTo>
                                  <a:pt x="0" y="0"/>
                                </a:lnTo>
                                <a:close/>
                              </a:path>
                            </a:pathLst>
                          </a:custGeom>
                          <a:solidFill>
                            <a:schemeClr val="accent1"/>
                          </a:solidFill>
                          <a:ln>
                            <a:no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101000</wp14:pctWidth>
              </wp14:sizeRelH>
              <wp14:sizeRelV relativeFrom="page">
                <wp14:pctHeight>101000</wp14:pctHeight>
              </wp14:sizeRelV>
            </wp:anchor>
          </w:drawing>
        </mc:Choice>
        <mc:Fallback xmlns:adec="http://schemas.microsoft.com/office/drawing/2017/decorative" xmlns:a14="http://schemas.microsoft.com/office/drawing/2010/main" xmlns:pic="http://schemas.openxmlformats.org/drawingml/2006/picture" xmlns:a="http://schemas.openxmlformats.org/drawingml/2006/main">
          <w:pict>
            <v:group id="Group 3" style="position:absolute;margin-left:0;margin-top:0;width:613.05pt;height:792.35pt;z-index:-251653120;mso-width-percent:1010;mso-height-percent:1010;mso-position-horizontal:center;mso-position-horizontal-relative:page;mso-position-vertical:center;mso-position-vertical-relative:page;mso-width-percent:1010;mso-height-percent:1010" alt="&quot;&quot;" coordsize="77856,100630" o:spid="_x0000_s1026" w14:anchorId="0317F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">
              <v:group id="Group 10" style="position:absolute;width:77800;height:10312" coordsize="77800,10316" coordorigin=",-2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1" style="position:absolute;top:-29;width:77724;height:3428;visibility:visible;mso-wrap-style:square;v-text-anchor:middle" o:spid="_x0000_s1028" fillcolor="#d8a42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"/>
                <v:shape id="Rectangle 2" style="position:absolute;left:26365;width:51435;height:10287;visibility:visible;mso-wrap-style:square;v-text-anchor:middle" coordsize="4000500,800100" o:spid="_x0000_s1029" fillcolor="#1b6067 [3213]" stroked="f" strokeweight="1pt" path="m,l4000500,r,800100l792480,800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">
                  <v:stroke joinstyle="miter"/>
                  <v:shadow on="t" color="black" opacity="26214f" offset="-3pt,0" origin=".5"/>
                  <v:path arrowok="t" o:connecttype="custom" o:connectlocs="0,0;5143500,0;5143500,1028700;1018903,1028700;0,0" o:connectangles="0,0,0,0,0"/>
                </v:shape>
              </v:group>
              <v:group id="Group 12" style="position:absolute;left:56;top:90318;width:77800;height:10312;rotation:180" coordsize="77800,10316" coordorigin=",-29"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">
                <v:rect id="Rectangle 13" style="position:absolute;top:-29;width:77724;height:3428;visibility:visible;mso-wrap-style:square;v-text-anchor:middle" o:spid="_x0000_s1031" fillcolor="#1b6067 [321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"/>
                <v:shape id="Rectangle 2" style="position:absolute;left:26365;width:51435;height:10287;visibility:visible;mso-wrap-style:square;v-text-anchor:middle" coordsize="4000500,800100" o:spid="_x0000_s1032" fillcolor="#d8a422 [3204]" stroked="f" strokeweight="1pt" path="m,l4000500,r,800100l792480,800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">
                  <v:stroke joinstyle="miter"/>
                  <v:shadow on="t" color="black" opacity="26214f" offset="3pt,0" origin="-.5"/>
                  <v:path arrowok="t" o:connecttype="custom" o:connectlocs="0,0;5143500,0;5143500,1028700;1018903,1028700;0,0" o:connectangles="0,0,0,0,0"/>
                </v:shape>
              </v:group>
              <w10:wrap anchorx="page" anchory="page"/>
            </v:group>
          </w:pict>
        </mc:Fallback>
      </mc:AlternateContent>
    </w:r>
    <w:r w:rsidR="00D45945" w:rsidRPr="00615018">
      <w:rPr>
        <w:noProof/>
        <w:color w:val="1B6067" w:themeColor="text1"/>
        <w:lang w:eastAsia="en-U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B42"/>
    <w:rsid w:val="00001991"/>
    <w:rsid w:val="00024940"/>
    <w:rsid w:val="00083BAA"/>
    <w:rsid w:val="001766D6"/>
    <w:rsid w:val="001C67E1"/>
    <w:rsid w:val="002364CF"/>
    <w:rsid w:val="00260E53"/>
    <w:rsid w:val="003444BE"/>
    <w:rsid w:val="003936EF"/>
    <w:rsid w:val="003B1915"/>
    <w:rsid w:val="003E24DF"/>
    <w:rsid w:val="004A2B0D"/>
    <w:rsid w:val="005412EE"/>
    <w:rsid w:val="00563742"/>
    <w:rsid w:val="00564809"/>
    <w:rsid w:val="00597E25"/>
    <w:rsid w:val="005A30E0"/>
    <w:rsid w:val="005C2210"/>
    <w:rsid w:val="00615018"/>
    <w:rsid w:val="00615640"/>
    <w:rsid w:val="0062123A"/>
    <w:rsid w:val="00626757"/>
    <w:rsid w:val="00646E75"/>
    <w:rsid w:val="006839B0"/>
    <w:rsid w:val="006B250F"/>
    <w:rsid w:val="006F6F10"/>
    <w:rsid w:val="0072796B"/>
    <w:rsid w:val="00783E79"/>
    <w:rsid w:val="00786786"/>
    <w:rsid w:val="007B5AE8"/>
    <w:rsid w:val="007F5192"/>
    <w:rsid w:val="009E3068"/>
    <w:rsid w:val="009E4DD0"/>
    <w:rsid w:val="009F6CF3"/>
    <w:rsid w:val="00A11A20"/>
    <w:rsid w:val="00A3391C"/>
    <w:rsid w:val="00A96CF8"/>
    <w:rsid w:val="00AB4269"/>
    <w:rsid w:val="00B50294"/>
    <w:rsid w:val="00C70786"/>
    <w:rsid w:val="00C8222A"/>
    <w:rsid w:val="00D45945"/>
    <w:rsid w:val="00D66593"/>
    <w:rsid w:val="00E27B46"/>
    <w:rsid w:val="00E55D74"/>
    <w:rsid w:val="00E6540C"/>
    <w:rsid w:val="00E81E2A"/>
    <w:rsid w:val="00E834B7"/>
    <w:rsid w:val="00E96320"/>
    <w:rsid w:val="00EC5B42"/>
    <w:rsid w:val="00EC7E28"/>
    <w:rsid w:val="00EE0952"/>
    <w:rsid w:val="00F22C5C"/>
    <w:rsid w:val="00FE0F43"/>
    <w:rsid w:val="705316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FC3DC"/>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D45945"/>
    <w:pPr>
      <w:spacing w:before="40" w:after="160" w:line="288" w:lineRule="auto"/>
    </w:pPr>
    <w:rPr>
      <w:rFonts w:eastAsiaTheme="minorHAnsi"/>
      <w:color w:val="3ABECB" w:themeColor="text1" w:themeTint="A6"/>
      <w:kern w:val="20"/>
      <w:sz w:val="20"/>
      <w:szCs w:val="20"/>
    </w:rPr>
  </w:style>
  <w:style w:type="paragraph" w:styleId="Heading1">
    <w:name w:val="heading 1"/>
    <w:basedOn w:val="Normal"/>
    <w:next w:val="Normal"/>
    <w:link w:val="Heading1Char"/>
    <w:uiPriority w:val="8"/>
    <w:unhideWhenUsed/>
    <w:qFormat/>
    <w:rsid w:val="003E24DF"/>
    <w:pPr>
      <w:spacing w:before="0" w:after="360" w:line="240" w:lineRule="auto"/>
      <w:contextualSpacing/>
      <w:outlineLvl w:val="0"/>
    </w:pPr>
    <w:rPr>
      <w:rFonts w:asciiTheme="majorHAnsi" w:eastAsiaTheme="majorEastAsia" w:hAnsiTheme="majorHAnsi" w:cstheme="majorBidi"/>
      <w:caps/>
      <w:color w:val="A17A19"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A17A19"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24DF"/>
    <w:rPr>
      <w:rFonts w:asciiTheme="majorHAnsi" w:eastAsiaTheme="majorEastAsia" w:hAnsiTheme="majorHAnsi" w:cstheme="majorBidi"/>
      <w:caps/>
      <w:color w:val="A17A19" w:themeColor="accent1" w:themeShade="BF"/>
      <w:kern w:val="20"/>
      <w:sz w:val="20"/>
      <w:szCs w:val="20"/>
    </w:rPr>
  </w:style>
  <w:style w:type="paragraph" w:customStyle="1" w:styleId="Recipient">
    <w:name w:val="Recipient"/>
    <w:basedOn w:val="Heading2"/>
    <w:uiPriority w:val="3"/>
    <w:qFormat/>
    <w:rsid w:val="00D45945"/>
    <w:pPr>
      <w:spacing w:before="1200"/>
    </w:pPr>
    <w:rPr>
      <w:color w:val="1B6067" w:themeColor="text1"/>
    </w:rPr>
  </w:style>
  <w:style w:type="paragraph" w:styleId="Salutation">
    <w:name w:val="Salutation"/>
    <w:basedOn w:val="Normal"/>
    <w:link w:val="SalutationChar"/>
    <w:uiPriority w:val="4"/>
    <w:unhideWhenUsed/>
    <w:qFormat/>
    <w:rsid w:val="003E24DF"/>
    <w:pPr>
      <w:spacing w:before="720"/>
    </w:pPr>
  </w:style>
  <w:style w:type="character" w:customStyle="1" w:styleId="SalutationChar">
    <w:name w:val="Salutation Char"/>
    <w:basedOn w:val="DefaultParagraphFont"/>
    <w:link w:val="Salutation"/>
    <w:uiPriority w:val="4"/>
    <w:rsid w:val="003E24DF"/>
    <w:rPr>
      <w:rFonts w:eastAsiaTheme="minorHAnsi"/>
      <w:color w:val="3ABECB" w:themeColor="text1" w:themeTint="A6"/>
      <w:kern w:val="20"/>
      <w:sz w:val="20"/>
      <w:szCs w:val="20"/>
    </w:rPr>
  </w:style>
  <w:style w:type="paragraph" w:styleId="Closing">
    <w:name w:val="Closing"/>
    <w:basedOn w:val="Normal"/>
    <w:next w:val="Signature"/>
    <w:link w:val="ClosingChar"/>
    <w:uiPriority w:val="6"/>
    <w:unhideWhenUsed/>
    <w:qFormat/>
    <w:rsid w:val="003E24DF"/>
    <w:pPr>
      <w:spacing w:before="480" w:after="960" w:line="240" w:lineRule="auto"/>
    </w:pPr>
  </w:style>
  <w:style w:type="character" w:customStyle="1" w:styleId="ClosingChar">
    <w:name w:val="Closing Char"/>
    <w:basedOn w:val="DefaultParagraphFont"/>
    <w:link w:val="Closing"/>
    <w:uiPriority w:val="6"/>
    <w:rsid w:val="003E24DF"/>
    <w:rPr>
      <w:rFonts w:eastAsiaTheme="minorHAnsi"/>
      <w:color w:val="3ABECB" w:themeColor="text1" w:themeTint="A6"/>
      <w:kern w:val="20"/>
      <w:sz w:val="20"/>
      <w:szCs w:val="20"/>
    </w:rPr>
  </w:style>
  <w:style w:type="paragraph" w:styleId="Signature">
    <w:name w:val="Signature"/>
    <w:basedOn w:val="Normal"/>
    <w:link w:val="SignatureChar"/>
    <w:uiPriority w:val="7"/>
    <w:unhideWhenUsed/>
    <w:qFormat/>
    <w:rsid w:val="003E24DF"/>
    <w:rPr>
      <w:b/>
      <w:bCs/>
    </w:rPr>
  </w:style>
  <w:style w:type="character" w:customStyle="1" w:styleId="SignatureChar">
    <w:name w:val="Signature Char"/>
    <w:basedOn w:val="DefaultParagraphFont"/>
    <w:link w:val="Signature"/>
    <w:uiPriority w:val="7"/>
    <w:rsid w:val="003E24DF"/>
    <w:rPr>
      <w:rFonts w:eastAsiaTheme="minorHAnsi"/>
      <w:b/>
      <w:bCs/>
      <w:color w:val="3ABECB" w:themeColor="text1" w:themeTint="A6"/>
      <w:kern w:val="20"/>
      <w:sz w:val="20"/>
      <w:szCs w:val="20"/>
    </w:rPr>
  </w:style>
  <w:style w:type="paragraph" w:styleId="Header">
    <w:name w:val="header"/>
    <w:basedOn w:val="Normal"/>
    <w:link w:val="HeaderChar"/>
    <w:uiPriority w:val="99"/>
    <w:semiHidden/>
    <w:rsid w:val="003E24DF"/>
    <w:pPr>
      <w:spacing w:after="0" w:line="240" w:lineRule="auto"/>
      <w:jc w:val="right"/>
    </w:pPr>
  </w:style>
  <w:style w:type="character" w:customStyle="1" w:styleId="HeaderChar">
    <w:name w:val="Header Char"/>
    <w:basedOn w:val="DefaultParagraphFont"/>
    <w:link w:val="Header"/>
    <w:uiPriority w:val="99"/>
    <w:semiHidden/>
    <w:rsid w:val="00D45945"/>
    <w:rPr>
      <w:rFonts w:eastAsiaTheme="minorHAnsi"/>
      <w:color w:val="3ABECB" w:themeColor="text1" w:themeTint="A6"/>
      <w:kern w:val="20"/>
      <w:sz w:val="20"/>
      <w:szCs w:val="20"/>
    </w:rPr>
  </w:style>
  <w:style w:type="character" w:styleId="Strong">
    <w:name w:val="Strong"/>
    <w:basedOn w:val="DefaultParagraphFont"/>
    <w:uiPriority w:val="1"/>
    <w:semiHidden/>
    <w:qFormat/>
    <w:rsid w:val="003E24DF"/>
    <w:rPr>
      <w:b/>
      <w:bCs/>
    </w:rPr>
  </w:style>
  <w:style w:type="paragraph" w:customStyle="1" w:styleId="ContactInfo">
    <w:name w:val="Contact Info"/>
    <w:basedOn w:val="Normal"/>
    <w:uiPriority w:val="1"/>
    <w:qFormat/>
    <w:rsid w:val="003E24DF"/>
    <w:pPr>
      <w:spacing w:before="0" w:after="0"/>
    </w:p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A17A19"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line="240" w:lineRule="auto"/>
    </w:pPr>
    <w:rPr>
      <w:rFonts w:ascii="Times New Roman" w:eastAsiaTheme="minorEastAsia" w:hAnsi="Times New Roman" w:cs="Times New Roman"/>
      <w:color w:val="auto"/>
      <w:kern w:val="0"/>
      <w:sz w:val="24"/>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D4594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5945"/>
    <w:rPr>
      <w:rFonts w:eastAsiaTheme="minorHAnsi"/>
      <w:color w:val="3ABECB" w:themeColor="text1" w:themeTint="A6"/>
      <w:kern w:val="20"/>
      <w:sz w:val="20"/>
      <w:szCs w:val="20"/>
    </w:rPr>
  </w:style>
  <w:style w:type="paragraph" w:styleId="Title">
    <w:name w:val="Title"/>
    <w:basedOn w:val="Heading1"/>
    <w:next w:val="Normal"/>
    <w:link w:val="TitleChar"/>
    <w:uiPriority w:val="10"/>
    <w:rsid w:val="00D45945"/>
    <w:rPr>
      <w:color w:val="1B6067" w:themeColor="text1"/>
    </w:rPr>
  </w:style>
  <w:style w:type="character" w:customStyle="1" w:styleId="TitleChar">
    <w:name w:val="Title Char"/>
    <w:basedOn w:val="DefaultParagraphFont"/>
    <w:link w:val="Title"/>
    <w:uiPriority w:val="10"/>
    <w:rsid w:val="00D45945"/>
    <w:rPr>
      <w:rFonts w:asciiTheme="majorHAnsi" w:eastAsiaTheme="majorEastAsia" w:hAnsiTheme="majorHAnsi" w:cstheme="majorBidi"/>
      <w:caps/>
      <w:color w:val="1B6067" w:themeColor="text1"/>
      <w:kern w:val="20"/>
      <w:sz w:val="20"/>
      <w:szCs w:val="20"/>
    </w:rPr>
  </w:style>
  <w:style w:type="table" w:styleId="TableGrid">
    <w:name w:val="Table Grid"/>
    <w:basedOn w:val="TableNormal"/>
    <w:uiPriority w:val="39"/>
    <w:rsid w:val="00E83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6786"/>
    <w:rPr>
      <w:color w:val="EE7B08" w:themeColor="hyperlink"/>
      <w:u w:val="single"/>
    </w:rPr>
  </w:style>
  <w:style w:type="character" w:styleId="UnresolvedMention">
    <w:name w:val="Unresolved Mention"/>
    <w:basedOn w:val="DefaultParagraphFont"/>
    <w:uiPriority w:val="99"/>
    <w:semiHidden/>
    <w:rsid w:val="00786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copperstoneLtd.co.u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Bold%20logo%20letterhead.dotx" TargetMode="External"/></Relationships>
</file>

<file path=word/theme/theme1.xml><?xml version="1.0" encoding="utf-8"?>
<a:theme xmlns:a="http://schemas.openxmlformats.org/drawingml/2006/main" name="Office Theme">
  <a:themeElements>
    <a:clrScheme name="Custom 7">
      <a:dk1>
        <a:srgbClr val="1B6067"/>
      </a:dk1>
      <a:lt1>
        <a:sysClr val="window" lastClr="FFFFFF"/>
      </a:lt1>
      <a:dk2>
        <a:srgbClr val="455F51"/>
      </a:dk2>
      <a:lt2>
        <a:srgbClr val="E2DFCC"/>
      </a:lt2>
      <a:accent1>
        <a:srgbClr val="D8A422"/>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2" ma:contentTypeDescription="Create a new document." ma:contentTypeScope="" ma:versionID="3dae0aa02c4a9f52e930cd64db53789e">
  <xsd:schema xmlns:xsd="http://www.w3.org/2001/XMLSchema" xmlns:xs="http://www.w3.org/2001/XMLSchema" xmlns:p="http://schemas.microsoft.com/office/2006/metadata/properties" xmlns:ns2="95a96852-b131-4598-b7ec-a8e94bbe3ddd" targetNamespace="http://schemas.microsoft.com/office/2006/metadata/properties" ma:root="true" ma:fieldsID="fcdb9c824f85d56642581e6802e919ce" ns2:_="">
    <xsd:import namespace="95a96852-b131-4598-b7ec-a8e94bbe3dd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38FCEC-F6BD-4BDE-8234-7D96AB9E15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769F56-719A-4D83-852D-005D12497FBA}">
  <ds:schemaRefs>
    <ds:schemaRef ds:uri="http://schemas.microsoft.com/sharepoint/v3/contenttype/forms"/>
  </ds:schemaRefs>
</ds:datastoreItem>
</file>

<file path=customXml/itemProps3.xml><?xml version="1.0" encoding="utf-8"?>
<ds:datastoreItem xmlns:ds="http://schemas.openxmlformats.org/officeDocument/2006/customXml" ds:itemID="{C20CDF2B-AA59-4FA2-A88B-4D31E344BDFB}">
  <ds:schemaRefs>
    <ds:schemaRef ds:uri="http://schemas.openxmlformats.org/officeDocument/2006/bibliography"/>
  </ds:schemaRefs>
</ds:datastoreItem>
</file>

<file path=customXml/itemProps4.xml><?xml version="1.0" encoding="utf-8"?>
<ds:datastoreItem xmlns:ds="http://schemas.openxmlformats.org/officeDocument/2006/customXml" ds:itemID="{4ED4AA07-BD62-47F7-9AD7-D0267D619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Bold logo letterhead</Template>
  <TotalTime>0</TotalTime>
  <Pages>2</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2021-11-29T19:50:00Z</dcterms:created>
  <dcterms:modified xsi:type="dcterms:W3CDTF">2021-11-29T19:50:00Z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