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7B9A3EF" w14:textId="38B49FF0" w:rsidR="00F637B8" w:rsidRPr="00F637B8" w:rsidRDefault="00F637B8" w:rsidP="00F637B8">
      <w:pPr>
        <w:spacing w:line="240" w:lineRule="auto"/>
        <w:rPr>
          <w:rFonts w:ascii="Arial" w:hAnsi="Arial" w:cs="Arial"/>
          <w:color w:val="2D2D2D"/>
          <w:spacing w:val="-2"/>
          <w:sz w:val="22"/>
          <w:szCs w:val="22"/>
        </w:rPr>
      </w:pPr>
    </w:p>
    <w:p w14:paraId="67D2EA5A" w14:textId="77777777" w:rsidR="00F637B8" w:rsidRPr="00F637B8" w:rsidRDefault="00F637B8" w:rsidP="00F637B8">
      <w:pPr>
        <w:spacing w:line="240" w:lineRule="auto"/>
        <w:rPr>
          <w:rFonts w:ascii="Arial" w:hAnsi="Arial" w:cs="Arial"/>
          <w:color w:val="2D2D2D"/>
          <w:spacing w:val="-2"/>
          <w:sz w:val="22"/>
          <w:szCs w:val="22"/>
        </w:rPr>
      </w:pPr>
    </w:p>
    <w:p w14:paraId="2175796E" w14:textId="77777777" w:rsidR="00F637B8" w:rsidRPr="00F637B8" w:rsidRDefault="00F637B8" w:rsidP="00F637B8">
      <w:pPr>
        <w:spacing w:line="240" w:lineRule="auto"/>
        <w:rPr>
          <w:rFonts w:ascii="Arial" w:hAnsi="Arial" w:cs="Arial"/>
          <w:color w:val="2D2D2D"/>
          <w:spacing w:val="-2"/>
          <w:sz w:val="22"/>
          <w:szCs w:val="22"/>
        </w:rPr>
      </w:pPr>
    </w:p>
    <w:p w14:paraId="32C038AB" w14:textId="77777777" w:rsidR="00F637B8" w:rsidRPr="00F637B8" w:rsidRDefault="00F637B8" w:rsidP="00F637B8">
      <w:pPr>
        <w:spacing w:line="240" w:lineRule="auto"/>
        <w:rPr>
          <w:rFonts w:ascii="Arial" w:hAnsi="Arial" w:cs="Arial"/>
          <w:color w:val="2D2D2D"/>
          <w:spacing w:val="-2"/>
          <w:sz w:val="22"/>
          <w:szCs w:val="22"/>
        </w:rPr>
      </w:pPr>
    </w:p>
    <w:p w14:paraId="134ACB72" w14:textId="77777777" w:rsidR="00F637B8" w:rsidRPr="00F637B8" w:rsidRDefault="00F637B8" w:rsidP="00F637B8">
      <w:pPr>
        <w:spacing w:line="240" w:lineRule="auto"/>
        <w:rPr>
          <w:rFonts w:ascii="Arial" w:hAnsi="Arial" w:cs="Arial"/>
          <w:color w:val="2D2D2D"/>
          <w:spacing w:val="-2"/>
          <w:sz w:val="22"/>
          <w:szCs w:val="22"/>
        </w:rPr>
      </w:pPr>
    </w:p>
    <w:p w14:paraId="376B874B" w14:textId="77777777" w:rsidR="00F637B8" w:rsidRPr="00F637B8" w:rsidRDefault="00F637B8" w:rsidP="00F637B8">
      <w:pPr>
        <w:spacing w:line="240" w:lineRule="auto"/>
        <w:rPr>
          <w:rFonts w:ascii="Arial" w:hAnsi="Arial" w:cs="Arial"/>
          <w:color w:val="2D2D2D"/>
          <w:spacing w:val="-2"/>
          <w:sz w:val="22"/>
          <w:szCs w:val="22"/>
        </w:rPr>
      </w:pPr>
      <w:r w:rsidRPr="00F637B8">
        <w:rPr>
          <w:rFonts w:ascii="Arial" w:hAnsi="Arial" w:cs="Arial"/>
          <w:color w:val="2D2D2D"/>
          <w:spacing w:val="-2"/>
          <w:sz w:val="22"/>
          <w:szCs w:val="22"/>
        </w:rPr>
        <w:t xml:space="preserve">Student Name: </w:t>
      </w:r>
      <w:proofErr w:type="spellStart"/>
      <w:r w:rsidRPr="00F637B8">
        <w:rPr>
          <w:rFonts w:ascii="Arial" w:hAnsi="Arial" w:cs="Arial"/>
          <w:color w:val="2D2D2D"/>
          <w:spacing w:val="-2"/>
          <w:sz w:val="22"/>
          <w:szCs w:val="22"/>
        </w:rPr>
        <w:t>Ioan</w:t>
      </w:r>
      <w:proofErr w:type="spellEnd"/>
      <w:r w:rsidRPr="00F637B8">
        <w:rPr>
          <w:rFonts w:ascii="Arial" w:hAnsi="Arial" w:cs="Arial"/>
          <w:color w:val="2D2D2D"/>
          <w:spacing w:val="-2"/>
          <w:sz w:val="22"/>
          <w:szCs w:val="22"/>
        </w:rPr>
        <w:t xml:space="preserve"> Man</w:t>
      </w:r>
    </w:p>
    <w:p w14:paraId="33320889" w14:textId="77777777" w:rsidR="00F637B8" w:rsidRPr="00F637B8" w:rsidRDefault="00F637B8" w:rsidP="00F637B8">
      <w:pPr>
        <w:spacing w:line="240" w:lineRule="auto"/>
        <w:rPr>
          <w:rFonts w:ascii="Arial" w:hAnsi="Arial" w:cs="Arial"/>
          <w:color w:val="2D2D2D"/>
          <w:spacing w:val="-2"/>
          <w:sz w:val="22"/>
          <w:szCs w:val="22"/>
        </w:rPr>
      </w:pPr>
      <w:r w:rsidRPr="00F637B8">
        <w:rPr>
          <w:rFonts w:ascii="Arial" w:hAnsi="Arial" w:cs="Arial"/>
          <w:color w:val="2D2D2D"/>
          <w:spacing w:val="-2"/>
          <w:sz w:val="22"/>
          <w:szCs w:val="22"/>
        </w:rPr>
        <w:t>Student ID: 2015341</w:t>
      </w:r>
    </w:p>
    <w:p w14:paraId="217E43C4" w14:textId="77777777" w:rsidR="00F637B8" w:rsidRPr="00F637B8" w:rsidRDefault="00F637B8" w:rsidP="00F637B8">
      <w:pPr>
        <w:spacing w:line="240" w:lineRule="auto"/>
        <w:rPr>
          <w:rFonts w:ascii="Arial" w:hAnsi="Arial" w:cs="Arial"/>
          <w:color w:val="2D2D2D"/>
          <w:spacing w:val="-2"/>
          <w:sz w:val="22"/>
          <w:szCs w:val="22"/>
        </w:rPr>
      </w:pPr>
      <w:r w:rsidRPr="00F637B8">
        <w:rPr>
          <w:rFonts w:ascii="Arial" w:hAnsi="Arial" w:cs="Arial"/>
          <w:color w:val="2D2D2D"/>
          <w:spacing w:val="-2"/>
          <w:sz w:val="22"/>
          <w:szCs w:val="22"/>
        </w:rPr>
        <w:t>Module code: Professional and Career development</w:t>
      </w:r>
    </w:p>
    <w:p w14:paraId="03FA816F" w14:textId="77777777" w:rsidR="00F637B8" w:rsidRPr="00F637B8" w:rsidRDefault="00F637B8" w:rsidP="00F637B8">
      <w:pPr>
        <w:spacing w:line="240" w:lineRule="auto"/>
        <w:rPr>
          <w:rFonts w:ascii="Arial" w:hAnsi="Arial" w:cs="Arial"/>
          <w:color w:val="2D2D2D"/>
          <w:spacing w:val="-2"/>
          <w:sz w:val="22"/>
          <w:szCs w:val="22"/>
        </w:rPr>
      </w:pPr>
      <w:r w:rsidRPr="00F637B8">
        <w:rPr>
          <w:rFonts w:ascii="Arial" w:hAnsi="Arial" w:cs="Arial"/>
          <w:color w:val="2D2D2D"/>
          <w:spacing w:val="-2"/>
          <w:sz w:val="22"/>
          <w:szCs w:val="22"/>
        </w:rPr>
        <w:t>Module Code: BMSW4005</w:t>
      </w:r>
    </w:p>
    <w:p w14:paraId="3C4440E3" w14:textId="6B525237" w:rsidR="00F637B8" w:rsidRPr="00F637B8" w:rsidRDefault="00F637B8" w:rsidP="00F637B8">
      <w:pPr>
        <w:spacing w:line="240" w:lineRule="auto"/>
        <w:rPr>
          <w:rFonts w:ascii="Arial" w:hAnsi="Arial" w:cs="Arial"/>
          <w:color w:val="2D2D2D"/>
          <w:spacing w:val="-2"/>
          <w:sz w:val="22"/>
          <w:szCs w:val="22"/>
        </w:rPr>
      </w:pPr>
      <w:r w:rsidRPr="00F637B8">
        <w:rPr>
          <w:rFonts w:ascii="Arial" w:hAnsi="Arial" w:cs="Arial"/>
          <w:color w:val="2D2D2D"/>
          <w:spacing w:val="-2"/>
          <w:sz w:val="22"/>
          <w:szCs w:val="22"/>
        </w:rPr>
        <w:t xml:space="preserve">Assignment section: Task 1 </w:t>
      </w:r>
      <w:r w:rsidR="005F5F55">
        <w:rPr>
          <w:rFonts w:ascii="Arial" w:hAnsi="Arial" w:cs="Arial"/>
          <w:color w:val="2D2D2D"/>
          <w:spacing w:val="-2"/>
          <w:sz w:val="22"/>
          <w:szCs w:val="22"/>
        </w:rPr>
        <w:t>–</w:t>
      </w:r>
      <w:r w:rsidRPr="00F637B8">
        <w:rPr>
          <w:rFonts w:ascii="Arial" w:hAnsi="Arial" w:cs="Arial"/>
          <w:color w:val="2D2D2D"/>
          <w:spacing w:val="-2"/>
          <w:sz w:val="22"/>
          <w:szCs w:val="22"/>
        </w:rPr>
        <w:t xml:space="preserve"> </w:t>
      </w:r>
      <w:r w:rsidR="005F5F55">
        <w:rPr>
          <w:rFonts w:ascii="Arial" w:hAnsi="Arial" w:cs="Arial"/>
          <w:color w:val="2D2D2D"/>
          <w:spacing w:val="-2"/>
          <w:sz w:val="22"/>
          <w:szCs w:val="22"/>
        </w:rPr>
        <w:t>Task 2</w:t>
      </w:r>
      <w:r w:rsidR="000447D9">
        <w:rPr>
          <w:rFonts w:ascii="Arial" w:hAnsi="Arial" w:cs="Arial"/>
          <w:color w:val="2D2D2D"/>
          <w:spacing w:val="-2"/>
          <w:sz w:val="22"/>
          <w:szCs w:val="22"/>
        </w:rPr>
        <w:t>: Mock Interview</w:t>
      </w:r>
    </w:p>
    <w:p w14:paraId="217A1BD5" w14:textId="77777777" w:rsidR="00F637B8" w:rsidRPr="00F637B8" w:rsidRDefault="00F637B8" w:rsidP="00F637B8">
      <w:pPr>
        <w:spacing w:line="240" w:lineRule="auto"/>
        <w:rPr>
          <w:rFonts w:ascii="Arial" w:hAnsi="Arial" w:cs="Arial"/>
          <w:color w:val="2D2D2D"/>
          <w:spacing w:val="-2"/>
          <w:sz w:val="22"/>
          <w:szCs w:val="22"/>
        </w:rPr>
      </w:pPr>
      <w:r w:rsidRPr="00F637B8">
        <w:rPr>
          <w:rFonts w:ascii="Arial" w:hAnsi="Arial" w:cs="Arial"/>
          <w:color w:val="2D2D2D"/>
          <w:spacing w:val="-2"/>
          <w:sz w:val="22"/>
          <w:szCs w:val="22"/>
        </w:rPr>
        <w:t xml:space="preserve">Lecturer’s name: </w:t>
      </w:r>
      <w:proofErr w:type="spellStart"/>
      <w:r w:rsidRPr="00F637B8">
        <w:rPr>
          <w:rFonts w:ascii="Arial" w:hAnsi="Arial" w:cs="Arial"/>
          <w:color w:val="2D2D2D"/>
          <w:spacing w:val="-2"/>
          <w:sz w:val="22"/>
          <w:szCs w:val="22"/>
        </w:rPr>
        <w:t>Yohan</w:t>
      </w:r>
      <w:proofErr w:type="spellEnd"/>
      <w:r w:rsidRPr="00F637B8">
        <w:rPr>
          <w:rFonts w:ascii="Arial" w:hAnsi="Arial" w:cs="Arial"/>
          <w:color w:val="2D2D2D"/>
          <w:spacing w:val="-2"/>
          <w:sz w:val="22"/>
          <w:szCs w:val="22"/>
        </w:rPr>
        <w:t xml:space="preserve"> </w:t>
      </w:r>
      <w:proofErr w:type="spellStart"/>
      <w:r w:rsidRPr="00F637B8">
        <w:rPr>
          <w:rFonts w:ascii="Arial" w:hAnsi="Arial" w:cs="Arial"/>
          <w:color w:val="2D2D2D"/>
          <w:spacing w:val="-2"/>
          <w:sz w:val="22"/>
          <w:szCs w:val="22"/>
        </w:rPr>
        <w:t>Mendis</w:t>
      </w:r>
      <w:proofErr w:type="spellEnd"/>
    </w:p>
    <w:p w14:paraId="648A8C46" w14:textId="77777777" w:rsidR="00F637B8" w:rsidRPr="00F637B8" w:rsidRDefault="00F637B8" w:rsidP="00F637B8">
      <w:pPr>
        <w:spacing w:line="240" w:lineRule="auto"/>
        <w:rPr>
          <w:rFonts w:ascii="Arial" w:hAnsi="Arial" w:cs="Arial"/>
          <w:color w:val="2D2D2D"/>
          <w:spacing w:val="-2"/>
          <w:sz w:val="22"/>
          <w:szCs w:val="22"/>
        </w:rPr>
      </w:pPr>
    </w:p>
    <w:p w14:paraId="323447BA" w14:textId="77777777" w:rsidR="00F637B8" w:rsidRPr="00F637B8" w:rsidRDefault="00F637B8" w:rsidP="00F637B8">
      <w:pPr>
        <w:spacing w:line="240" w:lineRule="auto"/>
        <w:rPr>
          <w:rFonts w:ascii="Arial" w:hAnsi="Arial" w:cs="Arial"/>
          <w:color w:val="2D2D2D"/>
          <w:spacing w:val="-2"/>
          <w:sz w:val="22"/>
          <w:szCs w:val="22"/>
        </w:rPr>
      </w:pPr>
    </w:p>
    <w:p w14:paraId="1AB06C6F" w14:textId="77777777" w:rsidR="00F637B8" w:rsidRPr="00F637B8" w:rsidRDefault="00F637B8" w:rsidP="00F637B8">
      <w:pPr>
        <w:spacing w:line="240" w:lineRule="auto"/>
        <w:rPr>
          <w:rFonts w:ascii="Arial" w:hAnsi="Arial" w:cs="Arial"/>
          <w:color w:val="2D2D2D"/>
          <w:spacing w:val="-2"/>
          <w:sz w:val="22"/>
          <w:szCs w:val="22"/>
        </w:rPr>
      </w:pPr>
    </w:p>
    <w:p w14:paraId="7D3CAB32" w14:textId="77777777" w:rsidR="00F637B8" w:rsidRPr="00F637B8" w:rsidRDefault="00F637B8" w:rsidP="00F637B8">
      <w:pPr>
        <w:spacing w:line="240" w:lineRule="auto"/>
        <w:rPr>
          <w:rFonts w:ascii="Arial" w:hAnsi="Arial" w:cs="Arial"/>
          <w:color w:val="2D2D2D"/>
          <w:spacing w:val="-2"/>
          <w:sz w:val="22"/>
          <w:szCs w:val="22"/>
        </w:rPr>
      </w:pPr>
    </w:p>
    <w:p w14:paraId="1B80AB4E" w14:textId="77777777" w:rsidR="00F637B8" w:rsidRPr="00F637B8" w:rsidRDefault="00F637B8" w:rsidP="00F637B8">
      <w:pPr>
        <w:spacing w:line="240" w:lineRule="auto"/>
        <w:rPr>
          <w:rFonts w:ascii="Arial" w:hAnsi="Arial" w:cs="Arial"/>
          <w:color w:val="2D2D2D"/>
          <w:spacing w:val="-2"/>
          <w:sz w:val="22"/>
          <w:szCs w:val="22"/>
        </w:rPr>
      </w:pPr>
    </w:p>
    <w:p w14:paraId="323898D7" w14:textId="77777777" w:rsidR="00F637B8" w:rsidRPr="00F637B8" w:rsidRDefault="00F637B8" w:rsidP="00F637B8">
      <w:pPr>
        <w:spacing w:line="240" w:lineRule="auto"/>
        <w:rPr>
          <w:rFonts w:ascii="Arial" w:hAnsi="Arial" w:cs="Arial"/>
          <w:color w:val="2D2D2D"/>
          <w:spacing w:val="-2"/>
          <w:sz w:val="22"/>
          <w:szCs w:val="22"/>
        </w:rPr>
      </w:pPr>
    </w:p>
    <w:p w14:paraId="404C5136" w14:textId="77777777" w:rsidR="00F637B8" w:rsidRPr="00F637B8" w:rsidRDefault="00F637B8" w:rsidP="00F637B8">
      <w:pPr>
        <w:spacing w:line="240" w:lineRule="auto"/>
        <w:rPr>
          <w:rFonts w:ascii="Arial" w:hAnsi="Arial" w:cs="Arial"/>
          <w:color w:val="2D2D2D"/>
          <w:spacing w:val="-2"/>
          <w:sz w:val="22"/>
          <w:szCs w:val="22"/>
        </w:rPr>
      </w:pPr>
    </w:p>
    <w:p w14:paraId="4AD46E0A" w14:textId="77777777" w:rsidR="00F637B8" w:rsidRPr="00F637B8" w:rsidRDefault="00F637B8" w:rsidP="00F637B8">
      <w:pPr>
        <w:spacing w:line="240" w:lineRule="auto"/>
        <w:rPr>
          <w:rFonts w:ascii="Arial" w:hAnsi="Arial" w:cs="Arial"/>
          <w:color w:val="2D2D2D"/>
          <w:spacing w:val="-2"/>
          <w:sz w:val="22"/>
          <w:szCs w:val="22"/>
        </w:rPr>
      </w:pPr>
    </w:p>
    <w:p w14:paraId="528E6546" w14:textId="77777777" w:rsidR="00F637B8" w:rsidRPr="00F637B8" w:rsidRDefault="00F637B8" w:rsidP="00F637B8">
      <w:pPr>
        <w:spacing w:line="240" w:lineRule="auto"/>
        <w:rPr>
          <w:rFonts w:ascii="Arial" w:hAnsi="Arial" w:cs="Arial"/>
          <w:color w:val="2D2D2D"/>
          <w:spacing w:val="-2"/>
          <w:sz w:val="22"/>
          <w:szCs w:val="22"/>
        </w:rPr>
      </w:pPr>
    </w:p>
    <w:p w14:paraId="6474264A" w14:textId="2853D60D" w:rsidR="00BD1046" w:rsidRDefault="00BD1046" w:rsidP="005F2E8D">
      <w:pPr>
        <w:spacing w:line="240" w:lineRule="auto"/>
        <w:rPr>
          <w:rFonts w:ascii="Arial" w:hAnsi="Arial" w:cs="Arial"/>
          <w:color w:val="2D2D2D"/>
          <w:spacing w:val="-2"/>
          <w:sz w:val="22"/>
          <w:szCs w:val="22"/>
        </w:rPr>
      </w:pPr>
    </w:p>
    <w:p w14:paraId="580C2578" w14:textId="77777777" w:rsidR="005F5F55" w:rsidRDefault="005F5F55" w:rsidP="005F2E8D">
      <w:pPr>
        <w:spacing w:line="240" w:lineRule="auto"/>
        <w:rPr>
          <w:rFonts w:ascii="Arial" w:hAnsi="Arial" w:cs="Arial"/>
          <w:color w:val="2D2D2D"/>
          <w:spacing w:val="-2"/>
          <w:sz w:val="22"/>
          <w:szCs w:val="22"/>
        </w:rPr>
      </w:pPr>
    </w:p>
    <w:p w14:paraId="3F8C022F" w14:textId="77777777" w:rsidR="005F5F55" w:rsidRDefault="005F5F55" w:rsidP="005F2E8D">
      <w:pPr>
        <w:spacing w:line="240" w:lineRule="auto"/>
        <w:rPr>
          <w:rFonts w:ascii="Arial" w:hAnsi="Arial" w:cs="Arial"/>
          <w:color w:val="2D2D2D"/>
          <w:spacing w:val="-2"/>
          <w:sz w:val="22"/>
          <w:szCs w:val="22"/>
        </w:rPr>
      </w:pPr>
    </w:p>
    <w:p w14:paraId="232565A7" w14:textId="77777777" w:rsidR="005F5F55" w:rsidRDefault="005F5F55" w:rsidP="005F2E8D">
      <w:pPr>
        <w:spacing w:line="240" w:lineRule="auto"/>
        <w:rPr>
          <w:rFonts w:ascii="Arial" w:hAnsi="Arial" w:cs="Arial"/>
          <w:color w:val="2D2D2D"/>
          <w:spacing w:val="-2"/>
          <w:sz w:val="22"/>
          <w:szCs w:val="22"/>
        </w:rPr>
      </w:pPr>
    </w:p>
    <w:p w14:paraId="20A0B87F" w14:textId="77777777" w:rsidR="005F5F55" w:rsidRDefault="005F5F55" w:rsidP="005F2E8D">
      <w:pPr>
        <w:spacing w:line="240" w:lineRule="auto"/>
        <w:rPr>
          <w:rFonts w:ascii="Arial" w:hAnsi="Arial" w:cs="Arial"/>
          <w:color w:val="2D2D2D"/>
          <w:spacing w:val="-2"/>
          <w:sz w:val="22"/>
          <w:szCs w:val="22"/>
        </w:rPr>
      </w:pPr>
    </w:p>
    <w:p w14:paraId="395EC0BE" w14:textId="77777777" w:rsidR="005F5F55" w:rsidRDefault="005F5F55" w:rsidP="005F2E8D">
      <w:pPr>
        <w:spacing w:line="240" w:lineRule="auto"/>
        <w:rPr>
          <w:rFonts w:ascii="Arial" w:hAnsi="Arial" w:cs="Arial"/>
          <w:color w:val="2D2D2D"/>
          <w:spacing w:val="-2"/>
          <w:sz w:val="22"/>
          <w:szCs w:val="22"/>
        </w:rPr>
      </w:pPr>
    </w:p>
    <w:p w14:paraId="59A1440B" w14:textId="77777777" w:rsidR="005F5F55" w:rsidRDefault="005F5F55" w:rsidP="005F2E8D">
      <w:pPr>
        <w:spacing w:line="240" w:lineRule="auto"/>
        <w:rPr>
          <w:rFonts w:ascii="Arial" w:hAnsi="Arial" w:cs="Arial"/>
          <w:color w:val="2D2D2D"/>
          <w:spacing w:val="-2"/>
          <w:sz w:val="22"/>
          <w:szCs w:val="22"/>
        </w:rPr>
      </w:pPr>
    </w:p>
    <w:p w14:paraId="4339E91B" w14:textId="77777777" w:rsidR="005F5F55" w:rsidRDefault="005F5F55" w:rsidP="005F2E8D">
      <w:pPr>
        <w:spacing w:line="240" w:lineRule="auto"/>
        <w:rPr>
          <w:rFonts w:ascii="Arial" w:hAnsi="Arial" w:cs="Arial"/>
          <w:color w:val="2D2D2D"/>
          <w:spacing w:val="-2"/>
          <w:sz w:val="22"/>
          <w:szCs w:val="22"/>
        </w:rPr>
      </w:pPr>
    </w:p>
    <w:p w14:paraId="50375155" w14:textId="77777777" w:rsidR="005F5F55" w:rsidRDefault="005F5F55" w:rsidP="005F2E8D">
      <w:pPr>
        <w:spacing w:line="240" w:lineRule="auto"/>
        <w:rPr>
          <w:rFonts w:ascii="Arial" w:hAnsi="Arial" w:cs="Arial"/>
          <w:color w:val="2D2D2D"/>
          <w:spacing w:val="-2"/>
          <w:sz w:val="22"/>
          <w:szCs w:val="22"/>
        </w:rPr>
      </w:pPr>
    </w:p>
    <w:p w14:paraId="031882D2" w14:textId="77777777" w:rsidR="005F5F55" w:rsidRDefault="005F5F55" w:rsidP="005F2E8D">
      <w:pPr>
        <w:spacing w:line="240" w:lineRule="auto"/>
        <w:rPr>
          <w:rFonts w:ascii="Arial" w:hAnsi="Arial" w:cs="Arial"/>
          <w:color w:val="2D2D2D"/>
          <w:spacing w:val="-2"/>
          <w:sz w:val="22"/>
          <w:szCs w:val="22"/>
        </w:rPr>
      </w:pPr>
    </w:p>
    <w:p w14:paraId="09C7C4CD" w14:textId="77777777" w:rsidR="005F5F55" w:rsidRDefault="005F5F55" w:rsidP="005F2E8D">
      <w:pPr>
        <w:spacing w:line="240" w:lineRule="auto"/>
        <w:rPr>
          <w:rFonts w:ascii="Arial" w:hAnsi="Arial" w:cs="Arial"/>
          <w:color w:val="2D2D2D"/>
          <w:spacing w:val="-2"/>
          <w:sz w:val="22"/>
          <w:szCs w:val="22"/>
        </w:rPr>
      </w:pPr>
    </w:p>
    <w:p w14:paraId="4F0D39FA" w14:textId="77777777" w:rsidR="005F5F55" w:rsidRDefault="005F5F55" w:rsidP="005F2E8D">
      <w:pPr>
        <w:spacing w:line="240" w:lineRule="auto"/>
        <w:rPr>
          <w:rFonts w:ascii="Arial" w:hAnsi="Arial" w:cs="Arial"/>
          <w:color w:val="2D2D2D"/>
          <w:spacing w:val="-2"/>
          <w:sz w:val="22"/>
          <w:szCs w:val="22"/>
        </w:rPr>
      </w:pPr>
    </w:p>
    <w:p w14:paraId="524AB8F8" w14:textId="77777777" w:rsidR="005F5F55" w:rsidRDefault="005F5F55" w:rsidP="005F2E8D">
      <w:pPr>
        <w:spacing w:line="240" w:lineRule="auto"/>
        <w:rPr>
          <w:rFonts w:ascii="Arial" w:hAnsi="Arial" w:cs="Arial"/>
          <w:color w:val="2D2D2D"/>
          <w:spacing w:val="-2"/>
          <w:sz w:val="22"/>
          <w:szCs w:val="22"/>
        </w:rPr>
      </w:pPr>
    </w:p>
    <w:p w14:paraId="7644DD85" w14:textId="77777777" w:rsidR="005F5F55" w:rsidRDefault="005F5F55" w:rsidP="005F2E8D">
      <w:pPr>
        <w:spacing w:line="240" w:lineRule="auto"/>
        <w:rPr>
          <w:rFonts w:ascii="Arial" w:hAnsi="Arial" w:cs="Arial"/>
          <w:color w:val="2D2D2D"/>
          <w:spacing w:val="-2"/>
          <w:sz w:val="22"/>
          <w:szCs w:val="22"/>
        </w:rPr>
      </w:pPr>
    </w:p>
    <w:p w14:paraId="50E6C7ED" w14:textId="77777777" w:rsidR="000447D9" w:rsidRDefault="000447D9" w:rsidP="005F2E8D">
      <w:pPr>
        <w:spacing w:line="240" w:lineRule="auto"/>
        <w:rPr>
          <w:rFonts w:ascii="Arial" w:hAnsi="Arial" w:cs="Arial"/>
          <w:color w:val="2D2D2D"/>
          <w:spacing w:val="-2"/>
          <w:sz w:val="22"/>
          <w:szCs w:val="22"/>
        </w:rPr>
      </w:pPr>
    </w:p>
    <w:p w14:paraId="073B018C" w14:textId="77777777" w:rsidR="000447D9" w:rsidRDefault="000447D9" w:rsidP="005F2E8D">
      <w:pPr>
        <w:spacing w:line="240" w:lineRule="auto"/>
        <w:rPr>
          <w:rFonts w:ascii="Arial" w:hAnsi="Arial" w:cs="Arial"/>
          <w:color w:val="2D2D2D"/>
          <w:spacing w:val="-2"/>
          <w:sz w:val="22"/>
          <w:szCs w:val="22"/>
        </w:rPr>
      </w:pPr>
    </w:p>
    <w:p w14:paraId="3CA742AF" w14:textId="77777777" w:rsidR="000447D9" w:rsidRDefault="000447D9" w:rsidP="005F2E8D">
      <w:pPr>
        <w:spacing w:line="240" w:lineRule="auto"/>
        <w:rPr>
          <w:rFonts w:ascii="Arial" w:hAnsi="Arial" w:cs="Arial"/>
          <w:color w:val="2D2D2D"/>
          <w:spacing w:val="-2"/>
          <w:sz w:val="22"/>
          <w:szCs w:val="22"/>
        </w:rPr>
      </w:pPr>
    </w:p>
    <w:p w14:paraId="1B089165" w14:textId="77777777" w:rsidR="000447D9" w:rsidRDefault="000447D9" w:rsidP="005F2E8D">
      <w:pPr>
        <w:spacing w:line="240" w:lineRule="auto"/>
        <w:rPr>
          <w:rFonts w:ascii="Arial" w:hAnsi="Arial" w:cs="Arial"/>
          <w:color w:val="2D2D2D"/>
          <w:spacing w:val="-2"/>
          <w:sz w:val="22"/>
          <w:szCs w:val="22"/>
        </w:rPr>
      </w:pPr>
    </w:p>
    <w:p w14:paraId="522255A3" w14:textId="77777777" w:rsidR="000447D9" w:rsidRDefault="000447D9" w:rsidP="005F2E8D">
      <w:pPr>
        <w:spacing w:line="240" w:lineRule="auto"/>
        <w:rPr>
          <w:rFonts w:ascii="Arial" w:hAnsi="Arial" w:cs="Arial"/>
          <w:color w:val="2D2D2D"/>
          <w:spacing w:val="-2"/>
          <w:sz w:val="22"/>
          <w:szCs w:val="22"/>
        </w:rPr>
      </w:pPr>
    </w:p>
    <w:p w14:paraId="418BAABD" w14:textId="77777777" w:rsidR="000447D9" w:rsidRDefault="000447D9" w:rsidP="005F2E8D">
      <w:pPr>
        <w:spacing w:line="240" w:lineRule="auto"/>
        <w:rPr>
          <w:rFonts w:ascii="Arial" w:hAnsi="Arial" w:cs="Arial"/>
          <w:color w:val="2D2D2D"/>
          <w:spacing w:val="-2"/>
          <w:sz w:val="22"/>
          <w:szCs w:val="22"/>
        </w:rPr>
      </w:pPr>
    </w:p>
    <w:p w14:paraId="00AA6073" w14:textId="77777777" w:rsidR="000447D9" w:rsidRDefault="000447D9" w:rsidP="005F2E8D">
      <w:pPr>
        <w:spacing w:line="240" w:lineRule="auto"/>
        <w:rPr>
          <w:rFonts w:ascii="Arial" w:hAnsi="Arial" w:cs="Arial"/>
          <w:color w:val="2D2D2D"/>
          <w:spacing w:val="-2"/>
          <w:sz w:val="22"/>
          <w:szCs w:val="22"/>
        </w:rPr>
      </w:pPr>
    </w:p>
    <w:p w14:paraId="54BF862A" w14:textId="77777777" w:rsidR="000447D9" w:rsidRDefault="000447D9" w:rsidP="005F2E8D">
      <w:pPr>
        <w:spacing w:line="240" w:lineRule="auto"/>
        <w:rPr>
          <w:rFonts w:ascii="Arial" w:hAnsi="Arial" w:cs="Arial"/>
          <w:color w:val="2D2D2D"/>
          <w:spacing w:val="-2"/>
          <w:sz w:val="22"/>
          <w:szCs w:val="22"/>
        </w:rPr>
      </w:pPr>
    </w:p>
    <w:p w14:paraId="35C0E5F9" w14:textId="77777777" w:rsidR="000447D9" w:rsidRDefault="000447D9" w:rsidP="005F2E8D">
      <w:pPr>
        <w:spacing w:line="240" w:lineRule="auto"/>
        <w:rPr>
          <w:rFonts w:ascii="Arial" w:hAnsi="Arial" w:cs="Arial"/>
          <w:color w:val="2D2D2D"/>
          <w:spacing w:val="-2"/>
          <w:sz w:val="22"/>
          <w:szCs w:val="22"/>
        </w:rPr>
      </w:pPr>
    </w:p>
    <w:p w14:paraId="6701050E" w14:textId="77777777" w:rsidR="000447D9" w:rsidRDefault="000447D9" w:rsidP="005F2E8D">
      <w:pPr>
        <w:spacing w:line="240" w:lineRule="auto"/>
        <w:rPr>
          <w:rFonts w:ascii="Arial" w:hAnsi="Arial" w:cs="Arial"/>
          <w:color w:val="2D2D2D"/>
          <w:spacing w:val="-2"/>
          <w:sz w:val="22"/>
          <w:szCs w:val="22"/>
        </w:rPr>
      </w:pPr>
    </w:p>
    <w:p w14:paraId="06AB82DF" w14:textId="77777777" w:rsidR="000447D9" w:rsidRDefault="000447D9" w:rsidP="005F2E8D">
      <w:pPr>
        <w:spacing w:line="240" w:lineRule="auto"/>
        <w:rPr>
          <w:rFonts w:ascii="Arial" w:hAnsi="Arial" w:cs="Arial"/>
          <w:color w:val="2D2D2D"/>
          <w:spacing w:val="-2"/>
          <w:sz w:val="22"/>
          <w:szCs w:val="22"/>
        </w:rPr>
      </w:pPr>
    </w:p>
    <w:p w14:paraId="2E05B8ED" w14:textId="77777777" w:rsidR="000447D9" w:rsidRDefault="000447D9" w:rsidP="005F2E8D">
      <w:pPr>
        <w:spacing w:line="240" w:lineRule="auto"/>
        <w:rPr>
          <w:rFonts w:ascii="Arial" w:hAnsi="Arial" w:cs="Arial"/>
          <w:color w:val="2D2D2D"/>
          <w:spacing w:val="-2"/>
          <w:sz w:val="22"/>
          <w:szCs w:val="22"/>
        </w:rPr>
      </w:pPr>
    </w:p>
    <w:p w14:paraId="4C45111A" w14:textId="77777777" w:rsidR="000447D9" w:rsidRDefault="000447D9" w:rsidP="005F2E8D">
      <w:pPr>
        <w:spacing w:line="240" w:lineRule="auto"/>
        <w:rPr>
          <w:rFonts w:ascii="Arial" w:hAnsi="Arial" w:cs="Arial"/>
          <w:color w:val="2D2D2D"/>
          <w:spacing w:val="-2"/>
          <w:sz w:val="22"/>
          <w:szCs w:val="22"/>
        </w:rPr>
      </w:pPr>
    </w:p>
    <w:p w14:paraId="7B543DEE" w14:textId="77777777" w:rsidR="000447D9" w:rsidRDefault="000447D9" w:rsidP="005F2E8D">
      <w:pPr>
        <w:spacing w:line="240" w:lineRule="auto"/>
        <w:rPr>
          <w:rFonts w:ascii="Arial" w:hAnsi="Arial" w:cs="Arial"/>
          <w:color w:val="2D2D2D"/>
          <w:spacing w:val="-2"/>
          <w:sz w:val="22"/>
          <w:szCs w:val="22"/>
        </w:rPr>
      </w:pPr>
    </w:p>
    <w:p w14:paraId="3CEF8182" w14:textId="77777777" w:rsidR="000447D9" w:rsidRDefault="000447D9" w:rsidP="005F2E8D">
      <w:pPr>
        <w:spacing w:line="240" w:lineRule="auto"/>
        <w:rPr>
          <w:rFonts w:ascii="Arial" w:hAnsi="Arial" w:cs="Arial"/>
          <w:color w:val="2D2D2D"/>
          <w:spacing w:val="-2"/>
          <w:sz w:val="22"/>
          <w:szCs w:val="22"/>
        </w:rPr>
      </w:pPr>
    </w:p>
    <w:p w14:paraId="2996404B" w14:textId="77777777" w:rsidR="000447D9" w:rsidRDefault="000447D9" w:rsidP="005F2E8D">
      <w:pPr>
        <w:spacing w:line="240" w:lineRule="auto"/>
        <w:rPr>
          <w:rFonts w:ascii="Arial" w:hAnsi="Arial" w:cs="Arial"/>
          <w:color w:val="2D2D2D"/>
          <w:spacing w:val="-2"/>
          <w:sz w:val="22"/>
          <w:szCs w:val="22"/>
        </w:rPr>
      </w:pPr>
    </w:p>
    <w:p w14:paraId="565F479C" w14:textId="77777777" w:rsidR="000447D9" w:rsidRDefault="000447D9" w:rsidP="005F2E8D">
      <w:pPr>
        <w:spacing w:line="240" w:lineRule="auto"/>
        <w:rPr>
          <w:rFonts w:ascii="Arial" w:hAnsi="Arial" w:cs="Arial"/>
          <w:color w:val="2D2D2D"/>
          <w:spacing w:val="-2"/>
          <w:sz w:val="22"/>
          <w:szCs w:val="22"/>
        </w:rPr>
      </w:pPr>
    </w:p>
    <w:p w14:paraId="7905656C" w14:textId="77777777" w:rsidR="000447D9" w:rsidRDefault="000447D9" w:rsidP="005F2E8D">
      <w:pPr>
        <w:spacing w:line="240" w:lineRule="auto"/>
        <w:rPr>
          <w:rFonts w:ascii="Arial" w:hAnsi="Arial" w:cs="Arial"/>
          <w:color w:val="2D2D2D"/>
          <w:spacing w:val="-2"/>
          <w:sz w:val="22"/>
          <w:szCs w:val="22"/>
        </w:rPr>
      </w:pPr>
    </w:p>
    <w:p w14:paraId="253CDD56" w14:textId="77777777" w:rsidR="000447D9" w:rsidRDefault="000447D9" w:rsidP="005F2E8D">
      <w:pPr>
        <w:spacing w:line="240" w:lineRule="auto"/>
        <w:rPr>
          <w:rFonts w:ascii="Arial" w:hAnsi="Arial" w:cs="Arial"/>
          <w:color w:val="2D2D2D"/>
          <w:spacing w:val="-2"/>
          <w:sz w:val="22"/>
          <w:szCs w:val="22"/>
        </w:rPr>
      </w:pPr>
    </w:p>
    <w:p w14:paraId="514DE920" w14:textId="77777777" w:rsidR="000447D9" w:rsidRDefault="000447D9" w:rsidP="005F2E8D">
      <w:pPr>
        <w:spacing w:line="240" w:lineRule="auto"/>
        <w:rPr>
          <w:rFonts w:ascii="Arial" w:hAnsi="Arial" w:cs="Arial"/>
          <w:color w:val="2D2D2D"/>
          <w:spacing w:val="-2"/>
          <w:sz w:val="22"/>
          <w:szCs w:val="22"/>
        </w:rPr>
      </w:pPr>
    </w:p>
    <w:p w14:paraId="71579E21" w14:textId="77777777" w:rsidR="000447D9" w:rsidRDefault="000447D9" w:rsidP="005F2E8D">
      <w:pPr>
        <w:spacing w:line="240" w:lineRule="auto"/>
        <w:rPr>
          <w:rFonts w:ascii="Arial" w:hAnsi="Arial" w:cs="Arial"/>
          <w:color w:val="2D2D2D"/>
          <w:spacing w:val="-2"/>
          <w:sz w:val="22"/>
          <w:szCs w:val="22"/>
        </w:rPr>
      </w:pPr>
    </w:p>
    <w:p w14:paraId="26F3C435" w14:textId="77777777" w:rsidR="000447D9" w:rsidRDefault="000447D9" w:rsidP="005F2E8D">
      <w:pPr>
        <w:spacing w:line="240" w:lineRule="auto"/>
        <w:rPr>
          <w:rFonts w:ascii="Arial" w:hAnsi="Arial" w:cs="Arial"/>
          <w:color w:val="2D2D2D"/>
          <w:spacing w:val="-2"/>
          <w:sz w:val="22"/>
          <w:szCs w:val="22"/>
        </w:rPr>
      </w:pPr>
    </w:p>
    <w:p w14:paraId="509CB01B" w14:textId="77777777" w:rsidR="000447D9" w:rsidRDefault="000447D9" w:rsidP="005F2E8D">
      <w:pPr>
        <w:spacing w:line="240" w:lineRule="auto"/>
        <w:rPr>
          <w:rFonts w:ascii="Arial" w:hAnsi="Arial" w:cs="Arial"/>
          <w:color w:val="2D2D2D"/>
          <w:spacing w:val="-2"/>
          <w:sz w:val="22"/>
          <w:szCs w:val="22"/>
        </w:rPr>
      </w:pPr>
    </w:p>
    <w:p w14:paraId="6F861C69" w14:textId="77777777" w:rsidR="005F5F55" w:rsidRDefault="005F5F55" w:rsidP="005F2E8D">
      <w:pPr>
        <w:spacing w:line="240" w:lineRule="auto"/>
        <w:rPr>
          <w:rFonts w:ascii="Arial" w:hAnsi="Arial" w:cs="Arial"/>
          <w:b/>
          <w:bCs/>
          <w:color w:val="2D2D2D"/>
          <w:spacing w:val="-2"/>
          <w:kern w:val="36"/>
          <w:sz w:val="22"/>
          <w:szCs w:val="22"/>
        </w:rPr>
      </w:pPr>
    </w:p>
    <w:p w14:paraId="3DB90C80" w14:textId="56EDD5CC" w:rsidR="0053697F" w:rsidRDefault="0053697F">
      <w:pPr>
        <w:spacing w:line="240" w:lineRule="auto"/>
        <w:rPr>
          <w:rFonts w:ascii="Arial" w:hAnsi="Arial" w:cs="Arial"/>
          <w:b/>
          <w:bCs/>
          <w:color w:val="2D2D2D"/>
          <w:spacing w:val="-2"/>
          <w:kern w:val="36"/>
          <w:sz w:val="22"/>
          <w:szCs w:val="22"/>
        </w:rPr>
      </w:pPr>
    </w:p>
    <w:p w14:paraId="12099E13" w14:textId="3CF27D2D" w:rsidR="00923214" w:rsidRPr="00152CA4" w:rsidRDefault="00923214">
      <w:pPr>
        <w:pStyle w:val="Heading1"/>
        <w:spacing w:before="0"/>
        <w:divId w:val="1765808016"/>
        <w:rPr>
          <w:rFonts w:ascii="Arial" w:hAnsi="Arial" w:cs="Arial"/>
          <w:color w:val="2D2D2D"/>
          <w:spacing w:val="-2"/>
          <w:sz w:val="22"/>
          <w:szCs w:val="22"/>
        </w:rPr>
      </w:pPr>
      <w:r w:rsidRPr="00152CA4">
        <w:rPr>
          <w:rFonts w:ascii="Arial" w:hAnsi="Arial" w:cs="Arial"/>
          <w:color w:val="2D2D2D"/>
          <w:spacing w:val="-2"/>
          <w:sz w:val="22"/>
          <w:szCs w:val="22"/>
        </w:rPr>
        <w:t>Video Editor &amp; Animator</w:t>
      </w:r>
    </w:p>
    <w:p w14:paraId="1601FCB9" w14:textId="77777777" w:rsidR="00923214" w:rsidRPr="00152CA4" w:rsidRDefault="00923214">
      <w:pPr>
        <w:rPr>
          <w:rFonts w:ascii="Arial" w:hAnsi="Arial" w:cs="Arial"/>
          <w:color w:val="767676"/>
          <w:sz w:val="22"/>
          <w:szCs w:val="22"/>
        </w:rPr>
      </w:pPr>
      <w:proofErr w:type="spellStart"/>
      <w:r w:rsidRPr="00152CA4">
        <w:rPr>
          <w:rStyle w:val="jobsearch-jobinfoheader-companynamesimple"/>
          <w:rFonts w:ascii="Arial" w:hAnsi="Arial" w:cs="Arial"/>
          <w:color w:val="767676"/>
          <w:sz w:val="22"/>
          <w:szCs w:val="22"/>
        </w:rPr>
        <w:t>Medify</w:t>
      </w:r>
      <w:proofErr w:type="spellEnd"/>
      <w:r w:rsidRPr="00152CA4">
        <w:rPr>
          <w:rStyle w:val="jobsearch-jobinfoheader-companynamesimple"/>
          <w:rFonts w:ascii="Arial" w:hAnsi="Arial" w:cs="Arial"/>
          <w:color w:val="767676"/>
          <w:sz w:val="22"/>
          <w:szCs w:val="22"/>
        </w:rPr>
        <w:t xml:space="preserve"> Ltd</w:t>
      </w:r>
    </w:p>
    <w:p w14:paraId="6548F310" w14:textId="77777777" w:rsidR="00923214" w:rsidRPr="00152CA4" w:rsidRDefault="00923214">
      <w:pPr>
        <w:rPr>
          <w:rFonts w:ascii="Arial" w:hAnsi="Arial" w:cs="Arial"/>
          <w:color w:val="2D2D2D"/>
          <w:sz w:val="22"/>
          <w:szCs w:val="22"/>
        </w:rPr>
      </w:pPr>
      <w:r w:rsidRPr="00152CA4">
        <w:rPr>
          <w:rFonts w:ascii="Arial" w:hAnsi="Arial" w:cs="Arial"/>
          <w:color w:val="2D2D2D"/>
          <w:sz w:val="22"/>
          <w:szCs w:val="22"/>
        </w:rPr>
        <w:t xml:space="preserve">Home </w:t>
      </w:r>
      <w:proofErr w:type="spellStart"/>
      <w:r w:rsidRPr="00152CA4">
        <w:rPr>
          <w:rFonts w:ascii="Arial" w:hAnsi="Arial" w:cs="Arial"/>
          <w:color w:val="2D2D2D"/>
          <w:sz w:val="22"/>
          <w:szCs w:val="22"/>
        </w:rPr>
        <w:t>Based</w:t>
      </w:r>
      <w:r w:rsidRPr="00152CA4">
        <w:rPr>
          <w:rStyle w:val="jobsearch-jobinfoheader-bullet"/>
          <w:rFonts w:ascii="Arial" w:hAnsi="Arial" w:cs="Arial"/>
          <w:color w:val="2D2D2D"/>
          <w:sz w:val="22"/>
          <w:szCs w:val="22"/>
        </w:rPr>
        <w:t>•</w:t>
      </w:r>
      <w:r w:rsidRPr="00152CA4">
        <w:rPr>
          <w:rFonts w:ascii="Arial" w:hAnsi="Arial" w:cs="Arial"/>
          <w:color w:val="2D2D2D"/>
          <w:sz w:val="22"/>
          <w:szCs w:val="22"/>
        </w:rPr>
        <w:t>Remote</w:t>
      </w:r>
      <w:proofErr w:type="spellEnd"/>
    </w:p>
    <w:p w14:paraId="3AA18CF2" w14:textId="77777777" w:rsidR="00923214" w:rsidRPr="00152CA4" w:rsidRDefault="00923214">
      <w:pPr>
        <w:divId w:val="2008433271"/>
        <w:rPr>
          <w:rFonts w:ascii="Arial" w:hAnsi="Arial" w:cs="Arial"/>
          <w:color w:val="767676"/>
          <w:sz w:val="22"/>
          <w:szCs w:val="22"/>
        </w:rPr>
      </w:pPr>
      <w:r w:rsidRPr="00152CA4">
        <w:rPr>
          <w:rFonts w:ascii="Arial" w:hAnsi="Arial" w:cs="Arial"/>
          <w:color w:val="767676"/>
          <w:sz w:val="22"/>
          <w:szCs w:val="22"/>
        </w:rPr>
        <w:t>Employer actively reviewed job 1 day ago</w:t>
      </w:r>
    </w:p>
    <w:p w14:paraId="62A8FB7A" w14:textId="77777777" w:rsidR="00923214" w:rsidRPr="00152CA4" w:rsidRDefault="00923214">
      <w:pPr>
        <w:pStyle w:val="Heading2"/>
        <w:divId w:val="8719775"/>
        <w:rPr>
          <w:rFonts w:ascii="Arial" w:hAnsi="Arial" w:cs="Arial"/>
          <w:color w:val="2D2D2D"/>
          <w:spacing w:val="-1"/>
          <w:sz w:val="22"/>
          <w:szCs w:val="22"/>
        </w:rPr>
      </w:pPr>
      <w:r w:rsidRPr="00152CA4">
        <w:rPr>
          <w:rFonts w:ascii="Arial" w:hAnsi="Arial" w:cs="Arial"/>
          <w:color w:val="2D2D2D"/>
          <w:spacing w:val="-1"/>
          <w:sz w:val="22"/>
          <w:szCs w:val="22"/>
        </w:rPr>
        <w:t>Job details</w:t>
      </w:r>
    </w:p>
    <w:p w14:paraId="07C44FD0" w14:textId="77777777" w:rsidR="00923214" w:rsidRPr="00152CA4" w:rsidRDefault="00923214">
      <w:pPr>
        <w:divId w:val="170025579"/>
        <w:rPr>
          <w:rFonts w:ascii="Arial" w:hAnsi="Arial" w:cs="Arial"/>
          <w:b/>
          <w:bCs/>
          <w:color w:val="2D2D2D"/>
          <w:sz w:val="22"/>
          <w:szCs w:val="22"/>
        </w:rPr>
      </w:pPr>
      <w:r w:rsidRPr="00152CA4">
        <w:rPr>
          <w:rFonts w:ascii="Arial" w:hAnsi="Arial" w:cs="Arial"/>
          <w:b/>
          <w:bCs/>
          <w:color w:val="2D2D2D"/>
          <w:sz w:val="22"/>
          <w:szCs w:val="22"/>
        </w:rPr>
        <w:t>Salary</w:t>
      </w:r>
    </w:p>
    <w:p w14:paraId="1136A5E6" w14:textId="77777777" w:rsidR="00923214" w:rsidRPr="00152CA4" w:rsidRDefault="00923214">
      <w:pPr>
        <w:divId w:val="916327509"/>
        <w:rPr>
          <w:rFonts w:ascii="Arial" w:hAnsi="Arial" w:cs="Arial"/>
          <w:color w:val="2D2D2D"/>
          <w:sz w:val="22"/>
          <w:szCs w:val="22"/>
        </w:rPr>
      </w:pPr>
      <w:r w:rsidRPr="00152CA4">
        <w:rPr>
          <w:rStyle w:val="icl-u-xs-mr--xs"/>
          <w:rFonts w:ascii="Arial" w:hAnsi="Arial" w:cs="Arial"/>
          <w:color w:val="2D2D2D"/>
          <w:sz w:val="22"/>
          <w:szCs w:val="22"/>
        </w:rPr>
        <w:t>£26,000 - £30,000 a year</w:t>
      </w:r>
    </w:p>
    <w:p w14:paraId="78871908" w14:textId="77777777" w:rsidR="00923214" w:rsidRPr="00152CA4" w:rsidRDefault="00923214">
      <w:pPr>
        <w:divId w:val="843591725"/>
        <w:rPr>
          <w:rFonts w:ascii="Arial" w:hAnsi="Arial" w:cs="Arial"/>
          <w:b/>
          <w:bCs/>
          <w:color w:val="2D2D2D"/>
          <w:sz w:val="22"/>
          <w:szCs w:val="22"/>
        </w:rPr>
      </w:pPr>
      <w:r w:rsidRPr="00152CA4">
        <w:rPr>
          <w:rFonts w:ascii="Arial" w:hAnsi="Arial" w:cs="Arial"/>
          <w:b/>
          <w:bCs/>
          <w:color w:val="2D2D2D"/>
          <w:sz w:val="22"/>
          <w:szCs w:val="22"/>
        </w:rPr>
        <w:t>Job type</w:t>
      </w:r>
    </w:p>
    <w:p w14:paraId="71D835C0" w14:textId="77777777" w:rsidR="00923214" w:rsidRPr="00152CA4" w:rsidRDefault="00923214">
      <w:pPr>
        <w:divId w:val="909385429"/>
        <w:rPr>
          <w:rFonts w:ascii="Arial" w:hAnsi="Arial" w:cs="Arial"/>
          <w:color w:val="2D2D2D"/>
          <w:sz w:val="22"/>
          <w:szCs w:val="22"/>
        </w:rPr>
      </w:pPr>
      <w:r w:rsidRPr="00152CA4">
        <w:rPr>
          <w:rFonts w:ascii="Arial" w:hAnsi="Arial" w:cs="Arial"/>
          <w:color w:val="2D2D2D"/>
          <w:sz w:val="22"/>
          <w:szCs w:val="22"/>
        </w:rPr>
        <w:t>Full-time</w:t>
      </w:r>
    </w:p>
    <w:p w14:paraId="0E92EBAF" w14:textId="77777777" w:rsidR="00923214" w:rsidRPr="00152CA4" w:rsidRDefault="00923214">
      <w:pPr>
        <w:divId w:val="1622220459"/>
        <w:rPr>
          <w:rFonts w:ascii="Arial" w:hAnsi="Arial" w:cs="Arial"/>
          <w:color w:val="2D2D2D"/>
          <w:sz w:val="22"/>
          <w:szCs w:val="22"/>
        </w:rPr>
      </w:pPr>
      <w:r w:rsidRPr="00152CA4">
        <w:rPr>
          <w:rFonts w:ascii="Arial" w:hAnsi="Arial" w:cs="Arial"/>
          <w:color w:val="2D2D2D"/>
          <w:sz w:val="22"/>
          <w:szCs w:val="22"/>
        </w:rPr>
        <w:t>Permanent</w:t>
      </w:r>
    </w:p>
    <w:p w14:paraId="35683F77" w14:textId="77777777" w:rsidR="00923214" w:rsidRPr="00152CA4" w:rsidRDefault="00923214">
      <w:pPr>
        <w:divId w:val="176769796"/>
        <w:rPr>
          <w:rFonts w:ascii="Arial" w:hAnsi="Arial" w:cs="Arial"/>
          <w:color w:val="2D2D2D"/>
          <w:sz w:val="22"/>
          <w:szCs w:val="22"/>
        </w:rPr>
      </w:pPr>
      <w:r w:rsidRPr="00152CA4">
        <w:rPr>
          <w:rFonts w:ascii="Arial" w:hAnsi="Arial" w:cs="Arial"/>
          <w:color w:val="2D2D2D"/>
          <w:sz w:val="22"/>
          <w:szCs w:val="22"/>
        </w:rPr>
        <w:t>Remote</w:t>
      </w:r>
    </w:p>
    <w:p w14:paraId="7B57761E" w14:textId="77777777" w:rsidR="00923214" w:rsidRPr="00152CA4" w:rsidRDefault="00923214">
      <w:pPr>
        <w:divId w:val="1507748176"/>
        <w:rPr>
          <w:rFonts w:ascii="Arial" w:hAnsi="Arial" w:cs="Arial"/>
          <w:b/>
          <w:bCs/>
          <w:color w:val="2D2D2D"/>
          <w:sz w:val="22"/>
          <w:szCs w:val="22"/>
        </w:rPr>
      </w:pPr>
      <w:r w:rsidRPr="00152CA4">
        <w:rPr>
          <w:rFonts w:ascii="Arial" w:hAnsi="Arial" w:cs="Arial"/>
          <w:b/>
          <w:bCs/>
          <w:color w:val="2D2D2D"/>
          <w:sz w:val="22"/>
          <w:szCs w:val="22"/>
        </w:rPr>
        <w:t>Number of positions for this role</w:t>
      </w:r>
    </w:p>
    <w:p w14:paraId="655B5E73" w14:textId="77777777" w:rsidR="00923214" w:rsidRPr="00152CA4" w:rsidRDefault="00923214">
      <w:pPr>
        <w:divId w:val="1111439565"/>
        <w:rPr>
          <w:rFonts w:ascii="Arial" w:hAnsi="Arial" w:cs="Arial"/>
          <w:color w:val="2D2D2D"/>
          <w:sz w:val="22"/>
          <w:szCs w:val="22"/>
        </w:rPr>
      </w:pPr>
      <w:r w:rsidRPr="00152CA4">
        <w:rPr>
          <w:rFonts w:ascii="Arial" w:hAnsi="Arial" w:cs="Arial"/>
          <w:color w:val="2D2D2D"/>
          <w:sz w:val="22"/>
          <w:szCs w:val="22"/>
        </w:rPr>
        <w:t>1</w:t>
      </w:r>
    </w:p>
    <w:p w14:paraId="7D433DDC" w14:textId="77777777" w:rsidR="00923214" w:rsidRPr="00152CA4" w:rsidRDefault="00923214">
      <w:pPr>
        <w:pStyle w:val="Heading2"/>
        <w:divId w:val="1683169504"/>
        <w:rPr>
          <w:rFonts w:ascii="Arial" w:hAnsi="Arial" w:cs="Arial"/>
          <w:color w:val="2D2D2D"/>
          <w:spacing w:val="-2"/>
          <w:sz w:val="22"/>
          <w:szCs w:val="22"/>
        </w:rPr>
      </w:pPr>
      <w:r w:rsidRPr="00152CA4">
        <w:rPr>
          <w:rFonts w:ascii="Arial" w:hAnsi="Arial" w:cs="Arial"/>
          <w:color w:val="2D2D2D"/>
          <w:spacing w:val="-2"/>
          <w:sz w:val="22"/>
          <w:szCs w:val="22"/>
        </w:rPr>
        <w:t>Qualifications</w:t>
      </w:r>
    </w:p>
    <w:p w14:paraId="17A92A31" w14:textId="77777777" w:rsidR="00923214" w:rsidRPr="00152CA4" w:rsidRDefault="00923214" w:rsidP="00923214">
      <w:pPr>
        <w:pStyle w:val="icl-u-xs-block"/>
        <w:numPr>
          <w:ilvl w:val="0"/>
          <w:numId w:val="5"/>
        </w:numPr>
        <w:spacing w:before="0" w:beforeAutospacing="0" w:after="0" w:afterAutospacing="0"/>
        <w:ind w:left="1440"/>
        <w:divId w:val="1935087951"/>
        <w:rPr>
          <w:rFonts w:ascii="Arial" w:eastAsia="Times New Roman" w:hAnsi="Arial" w:cs="Arial"/>
          <w:color w:val="2D2D2D"/>
          <w:sz w:val="22"/>
          <w:szCs w:val="22"/>
        </w:rPr>
      </w:pPr>
    </w:p>
    <w:p w14:paraId="4FC46AA6" w14:textId="77777777" w:rsidR="00923214" w:rsidRPr="00152CA4" w:rsidRDefault="00923214" w:rsidP="00923214">
      <w:pPr>
        <w:pStyle w:val="icl-u-xs-my--none"/>
        <w:numPr>
          <w:ilvl w:val="1"/>
          <w:numId w:val="5"/>
        </w:numPr>
        <w:spacing w:before="0" w:beforeAutospacing="0" w:after="0" w:afterAutospacing="0"/>
        <w:divId w:val="1935087951"/>
        <w:rPr>
          <w:rFonts w:ascii="Arial" w:hAnsi="Arial" w:cs="Arial"/>
          <w:color w:val="2D2D2D"/>
          <w:sz w:val="22"/>
          <w:szCs w:val="22"/>
        </w:rPr>
      </w:pPr>
      <w:r w:rsidRPr="00152CA4">
        <w:rPr>
          <w:rFonts w:ascii="Arial" w:hAnsi="Arial" w:cs="Arial"/>
          <w:color w:val="2D2D2D"/>
          <w:sz w:val="22"/>
          <w:szCs w:val="22"/>
        </w:rPr>
        <w:t>Video Editing: 1 year (Preferred)</w:t>
      </w:r>
    </w:p>
    <w:p w14:paraId="3D3C3BC5" w14:textId="77777777" w:rsidR="00923214" w:rsidRPr="00152CA4" w:rsidRDefault="00923214" w:rsidP="00923214">
      <w:pPr>
        <w:pStyle w:val="icl-u-xs-my--none"/>
        <w:numPr>
          <w:ilvl w:val="1"/>
          <w:numId w:val="5"/>
        </w:numPr>
        <w:spacing w:before="0" w:beforeAutospacing="0" w:after="0" w:afterAutospacing="0"/>
        <w:divId w:val="1935087951"/>
        <w:rPr>
          <w:rFonts w:ascii="Arial" w:hAnsi="Arial" w:cs="Arial"/>
          <w:color w:val="2D2D2D"/>
          <w:sz w:val="22"/>
          <w:szCs w:val="22"/>
        </w:rPr>
      </w:pPr>
      <w:r w:rsidRPr="00152CA4">
        <w:rPr>
          <w:rFonts w:ascii="Arial" w:hAnsi="Arial" w:cs="Arial"/>
          <w:color w:val="2D2D2D"/>
          <w:sz w:val="22"/>
          <w:szCs w:val="22"/>
        </w:rPr>
        <w:t>Adobe Premiere: 1 year (Preferred)</w:t>
      </w:r>
    </w:p>
    <w:p w14:paraId="4ACDC9C2" w14:textId="77777777" w:rsidR="00923214" w:rsidRPr="00152CA4" w:rsidRDefault="00923214">
      <w:pPr>
        <w:pStyle w:val="Heading2"/>
        <w:divId w:val="845553167"/>
        <w:rPr>
          <w:rFonts w:ascii="Arial" w:hAnsi="Arial" w:cs="Arial"/>
          <w:color w:val="2D2D2D"/>
          <w:spacing w:val="-1"/>
          <w:sz w:val="22"/>
          <w:szCs w:val="22"/>
        </w:rPr>
      </w:pPr>
      <w:r w:rsidRPr="00152CA4">
        <w:rPr>
          <w:rFonts w:ascii="Arial" w:hAnsi="Arial" w:cs="Arial"/>
          <w:color w:val="2D2D2D"/>
          <w:spacing w:val="-1"/>
          <w:sz w:val="22"/>
          <w:szCs w:val="22"/>
        </w:rPr>
        <w:t>Full Job Description</w:t>
      </w:r>
    </w:p>
    <w:p w14:paraId="53C20578"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b/>
          <w:bCs/>
          <w:color w:val="2D2D2D"/>
          <w:sz w:val="22"/>
          <w:szCs w:val="22"/>
        </w:rPr>
        <w:t>Main Purpose of the Job</w:t>
      </w:r>
    </w:p>
    <w:p w14:paraId="5558BF4F"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color w:val="2D2D2D"/>
          <w:sz w:val="22"/>
          <w:szCs w:val="22"/>
        </w:rPr>
        <w:t xml:space="preserve">This is a fantastic full-time opportunity for a video editor and animator that is passionate about education. </w:t>
      </w:r>
      <w:proofErr w:type="spellStart"/>
      <w:r w:rsidRPr="00152CA4">
        <w:rPr>
          <w:rFonts w:ascii="Arial" w:hAnsi="Arial" w:cs="Arial"/>
          <w:color w:val="2D2D2D"/>
          <w:sz w:val="22"/>
          <w:szCs w:val="22"/>
        </w:rPr>
        <w:t>Medify</w:t>
      </w:r>
      <w:proofErr w:type="spellEnd"/>
      <w:r w:rsidRPr="00152CA4">
        <w:rPr>
          <w:rFonts w:ascii="Arial" w:hAnsi="Arial" w:cs="Arial"/>
          <w:color w:val="2D2D2D"/>
          <w:sz w:val="22"/>
          <w:szCs w:val="22"/>
        </w:rPr>
        <w:t xml:space="preserve"> has been on a mission to widen access to medical and dental schools since 2009. </w:t>
      </w:r>
      <w:proofErr w:type="spellStart"/>
      <w:r w:rsidRPr="00152CA4">
        <w:rPr>
          <w:rFonts w:ascii="Arial" w:hAnsi="Arial" w:cs="Arial"/>
          <w:color w:val="2D2D2D"/>
          <w:sz w:val="22"/>
          <w:szCs w:val="22"/>
        </w:rPr>
        <w:t>Medify</w:t>
      </w:r>
      <w:proofErr w:type="spellEnd"/>
      <w:r w:rsidRPr="00152CA4">
        <w:rPr>
          <w:rFonts w:ascii="Arial" w:hAnsi="Arial" w:cs="Arial"/>
          <w:color w:val="2D2D2D"/>
          <w:sz w:val="22"/>
          <w:szCs w:val="22"/>
        </w:rPr>
        <w:t xml:space="preserve"> aims to provide students with the highest quality educational materials at an affordable price.</w:t>
      </w:r>
    </w:p>
    <w:p w14:paraId="48B0170F"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color w:val="2D2D2D"/>
          <w:sz w:val="22"/>
          <w:szCs w:val="22"/>
        </w:rPr>
        <w:t xml:space="preserve">Essential to this is the recruitment of a passionate and skilled video editor. The job will be completed remotely and you will be working with a diverse team of other remote workers. The role will be varied, involving work with both </w:t>
      </w:r>
      <w:proofErr w:type="spellStart"/>
      <w:r w:rsidRPr="00152CA4">
        <w:rPr>
          <w:rFonts w:ascii="Arial" w:hAnsi="Arial" w:cs="Arial"/>
          <w:color w:val="2D2D2D"/>
          <w:sz w:val="22"/>
          <w:szCs w:val="22"/>
        </w:rPr>
        <w:t>Medify’s</w:t>
      </w:r>
      <w:proofErr w:type="spellEnd"/>
      <w:r w:rsidRPr="00152CA4">
        <w:rPr>
          <w:rFonts w:ascii="Arial" w:hAnsi="Arial" w:cs="Arial"/>
          <w:color w:val="2D2D2D"/>
          <w:sz w:val="22"/>
          <w:szCs w:val="22"/>
        </w:rPr>
        <w:t xml:space="preserve"> educational content team and marketing team. </w:t>
      </w:r>
      <w:proofErr w:type="spellStart"/>
      <w:r w:rsidRPr="00152CA4">
        <w:rPr>
          <w:rFonts w:ascii="Arial" w:hAnsi="Arial" w:cs="Arial"/>
          <w:color w:val="2D2D2D"/>
          <w:sz w:val="22"/>
          <w:szCs w:val="22"/>
        </w:rPr>
        <w:t>Medify</w:t>
      </w:r>
      <w:proofErr w:type="spellEnd"/>
      <w:r w:rsidRPr="00152CA4">
        <w:rPr>
          <w:rFonts w:ascii="Arial" w:hAnsi="Arial" w:cs="Arial"/>
          <w:color w:val="2D2D2D"/>
          <w:sz w:val="22"/>
          <w:szCs w:val="22"/>
        </w:rPr>
        <w:t xml:space="preserve"> needs someone who can work reliably to deadlines and see out the video editing process from ideation to final file delivery. Animation skills are essential for the role.</w:t>
      </w:r>
    </w:p>
    <w:p w14:paraId="267180BA"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b/>
          <w:bCs/>
          <w:color w:val="2D2D2D"/>
          <w:sz w:val="22"/>
          <w:szCs w:val="22"/>
        </w:rPr>
        <w:t>Key Responsibilities</w:t>
      </w:r>
    </w:p>
    <w:p w14:paraId="6B643716"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color w:val="2D2D2D"/>
          <w:sz w:val="22"/>
          <w:szCs w:val="22"/>
        </w:rPr>
        <w:t>Your work as an editor will involve:</w:t>
      </w:r>
    </w:p>
    <w:p w14:paraId="7EA226D2" w14:textId="77777777" w:rsidR="00923214" w:rsidRPr="00152CA4" w:rsidRDefault="00923214" w:rsidP="00923214">
      <w:pPr>
        <w:numPr>
          <w:ilvl w:val="0"/>
          <w:numId w:val="6"/>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editing camera footage, stock footage, graphics, animations, vocal recordings, sound effects and music to produce both educational and marketing videos.</w:t>
      </w:r>
    </w:p>
    <w:p w14:paraId="2DB852C8" w14:textId="77777777" w:rsidR="00923214" w:rsidRPr="00152CA4" w:rsidRDefault="00923214" w:rsidP="00923214">
      <w:pPr>
        <w:numPr>
          <w:ilvl w:val="0"/>
          <w:numId w:val="7"/>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 xml:space="preserve">working </w:t>
      </w:r>
      <w:proofErr w:type="spellStart"/>
      <w:r w:rsidRPr="00152CA4">
        <w:rPr>
          <w:rFonts w:ascii="Arial" w:hAnsi="Arial" w:cs="Arial"/>
          <w:color w:val="2D2D2D"/>
          <w:sz w:val="22"/>
          <w:szCs w:val="22"/>
        </w:rPr>
        <w:t>skilfully</w:t>
      </w:r>
      <w:proofErr w:type="spellEnd"/>
      <w:r w:rsidRPr="00152CA4">
        <w:rPr>
          <w:rFonts w:ascii="Arial" w:hAnsi="Arial" w:cs="Arial"/>
          <w:color w:val="2D2D2D"/>
          <w:sz w:val="22"/>
          <w:szCs w:val="22"/>
        </w:rPr>
        <w:t xml:space="preserve"> within the Adobe Creative Suite. Including Premiere Pro, After Effects and Illustrator.</w:t>
      </w:r>
    </w:p>
    <w:p w14:paraId="134C8C50" w14:textId="77777777" w:rsidR="00923214" w:rsidRPr="00152CA4" w:rsidRDefault="00923214" w:rsidP="00923214">
      <w:pPr>
        <w:numPr>
          <w:ilvl w:val="0"/>
          <w:numId w:val="8"/>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working closely with the company’s graphic designer to develop a range of image assets to animate.</w:t>
      </w:r>
    </w:p>
    <w:p w14:paraId="7AAFA1BD" w14:textId="77777777" w:rsidR="00923214" w:rsidRPr="00152CA4" w:rsidRDefault="00923214" w:rsidP="00923214">
      <w:pPr>
        <w:numPr>
          <w:ilvl w:val="0"/>
          <w:numId w:val="9"/>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effectively communicating with a broad range of individuals across the company.</w:t>
      </w:r>
    </w:p>
    <w:p w14:paraId="3EDCD735" w14:textId="77777777" w:rsidR="00923214" w:rsidRPr="00152CA4" w:rsidRDefault="00923214" w:rsidP="00923214">
      <w:pPr>
        <w:numPr>
          <w:ilvl w:val="0"/>
          <w:numId w:val="10"/>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 xml:space="preserve">developing processes, workflows and style guides to </w:t>
      </w:r>
      <w:proofErr w:type="spellStart"/>
      <w:r w:rsidRPr="00152CA4">
        <w:rPr>
          <w:rFonts w:ascii="Arial" w:hAnsi="Arial" w:cs="Arial"/>
          <w:color w:val="2D2D2D"/>
          <w:sz w:val="22"/>
          <w:szCs w:val="22"/>
        </w:rPr>
        <w:t>maximise</w:t>
      </w:r>
      <w:proofErr w:type="spellEnd"/>
      <w:r w:rsidRPr="00152CA4">
        <w:rPr>
          <w:rFonts w:ascii="Arial" w:hAnsi="Arial" w:cs="Arial"/>
          <w:color w:val="2D2D2D"/>
          <w:sz w:val="22"/>
          <w:szCs w:val="22"/>
        </w:rPr>
        <w:t xml:space="preserve"> efficiency, quality and consistency of multimedia production.</w:t>
      </w:r>
    </w:p>
    <w:p w14:paraId="3938D65C" w14:textId="77777777" w:rsidR="00923214" w:rsidRPr="00152CA4" w:rsidRDefault="00923214" w:rsidP="00923214">
      <w:pPr>
        <w:numPr>
          <w:ilvl w:val="0"/>
          <w:numId w:val="11"/>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 xml:space="preserve">working with the marketing team and CEO to further develop the brand identity of </w:t>
      </w:r>
      <w:proofErr w:type="spellStart"/>
      <w:r w:rsidRPr="00152CA4">
        <w:rPr>
          <w:rFonts w:ascii="Arial" w:hAnsi="Arial" w:cs="Arial"/>
          <w:color w:val="2D2D2D"/>
          <w:sz w:val="22"/>
          <w:szCs w:val="22"/>
        </w:rPr>
        <w:t>Medify</w:t>
      </w:r>
      <w:proofErr w:type="spellEnd"/>
    </w:p>
    <w:p w14:paraId="5484538C"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b/>
          <w:bCs/>
          <w:color w:val="2D2D2D"/>
          <w:sz w:val="22"/>
          <w:szCs w:val="22"/>
        </w:rPr>
        <w:t>Experience &amp; Skills:</w:t>
      </w:r>
    </w:p>
    <w:p w14:paraId="738610AD" w14:textId="77777777" w:rsidR="00923214" w:rsidRPr="00152CA4" w:rsidRDefault="00923214" w:rsidP="00923214">
      <w:pPr>
        <w:numPr>
          <w:ilvl w:val="0"/>
          <w:numId w:val="12"/>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Strong portfolio/</w:t>
      </w:r>
      <w:proofErr w:type="spellStart"/>
      <w:r w:rsidRPr="00152CA4">
        <w:rPr>
          <w:rFonts w:ascii="Arial" w:hAnsi="Arial" w:cs="Arial"/>
          <w:color w:val="2D2D2D"/>
          <w:sz w:val="22"/>
          <w:szCs w:val="22"/>
        </w:rPr>
        <w:t>showreel</w:t>
      </w:r>
      <w:proofErr w:type="spellEnd"/>
      <w:r w:rsidRPr="00152CA4">
        <w:rPr>
          <w:rFonts w:ascii="Arial" w:hAnsi="Arial" w:cs="Arial"/>
          <w:color w:val="2D2D2D"/>
          <w:sz w:val="22"/>
          <w:szCs w:val="22"/>
        </w:rPr>
        <w:t xml:space="preserve"> as a video editor using Adobe Premiere Pro.</w:t>
      </w:r>
    </w:p>
    <w:p w14:paraId="793AAF7C" w14:textId="77777777" w:rsidR="00923214" w:rsidRPr="00152CA4" w:rsidRDefault="00923214" w:rsidP="00923214">
      <w:pPr>
        <w:numPr>
          <w:ilvl w:val="0"/>
          <w:numId w:val="13"/>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Demonstrable experience in </w:t>
      </w:r>
      <w:r w:rsidRPr="00152CA4">
        <w:rPr>
          <w:rFonts w:ascii="Arial" w:hAnsi="Arial" w:cs="Arial"/>
          <w:b/>
          <w:bCs/>
          <w:color w:val="2D2D2D"/>
          <w:sz w:val="22"/>
          <w:szCs w:val="22"/>
        </w:rPr>
        <w:t>video animation</w:t>
      </w:r>
      <w:r w:rsidRPr="00152CA4">
        <w:rPr>
          <w:rFonts w:ascii="Arial" w:hAnsi="Arial" w:cs="Arial"/>
          <w:color w:val="2D2D2D"/>
          <w:sz w:val="22"/>
          <w:szCs w:val="22"/>
        </w:rPr>
        <w:t> using Adobe After Effects.</w:t>
      </w:r>
    </w:p>
    <w:p w14:paraId="5B6B24F3" w14:textId="77777777" w:rsidR="00923214" w:rsidRPr="00152CA4" w:rsidRDefault="00923214" w:rsidP="00923214">
      <w:pPr>
        <w:numPr>
          <w:ilvl w:val="0"/>
          <w:numId w:val="14"/>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Strong storytelling skills with the ability to create and discuss storyboards with a team.</w:t>
      </w:r>
    </w:p>
    <w:p w14:paraId="387576B0" w14:textId="77777777" w:rsidR="00923214" w:rsidRPr="00152CA4" w:rsidRDefault="00923214" w:rsidP="00923214">
      <w:pPr>
        <w:numPr>
          <w:ilvl w:val="0"/>
          <w:numId w:val="15"/>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lastRenderedPageBreak/>
        <w:t>Experience of working with an education company is beneficial but not essential.</w:t>
      </w:r>
    </w:p>
    <w:p w14:paraId="0D5713CF" w14:textId="77777777" w:rsidR="00923214" w:rsidRPr="00152CA4" w:rsidRDefault="00923214" w:rsidP="00923214">
      <w:pPr>
        <w:numPr>
          <w:ilvl w:val="0"/>
          <w:numId w:val="16"/>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Strong communication skills to work well within a diverse, remote team.</w:t>
      </w:r>
    </w:p>
    <w:p w14:paraId="609FA5D1" w14:textId="77777777" w:rsidR="00923214" w:rsidRPr="00152CA4" w:rsidRDefault="00923214" w:rsidP="00923214">
      <w:pPr>
        <w:numPr>
          <w:ilvl w:val="0"/>
          <w:numId w:val="17"/>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Excellent attention to detail, ability to produce quality work.</w:t>
      </w:r>
    </w:p>
    <w:p w14:paraId="67A936EA" w14:textId="77777777" w:rsidR="00923214" w:rsidRPr="00152CA4" w:rsidRDefault="00923214" w:rsidP="00923214">
      <w:pPr>
        <w:numPr>
          <w:ilvl w:val="0"/>
          <w:numId w:val="18"/>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 xml:space="preserve">Planning and </w:t>
      </w:r>
      <w:proofErr w:type="spellStart"/>
      <w:proofErr w:type="gramStart"/>
      <w:r w:rsidRPr="00152CA4">
        <w:rPr>
          <w:rFonts w:ascii="Arial" w:hAnsi="Arial" w:cs="Arial"/>
          <w:color w:val="2D2D2D"/>
          <w:sz w:val="22"/>
          <w:szCs w:val="22"/>
        </w:rPr>
        <w:t>Organising</w:t>
      </w:r>
      <w:proofErr w:type="spellEnd"/>
      <w:proofErr w:type="gramEnd"/>
      <w:r w:rsidRPr="00152CA4">
        <w:rPr>
          <w:rFonts w:ascii="Arial" w:hAnsi="Arial" w:cs="Arial"/>
          <w:color w:val="2D2D2D"/>
          <w:sz w:val="22"/>
          <w:szCs w:val="22"/>
        </w:rPr>
        <w:t xml:space="preserve">, ability to deliver work on time and </w:t>
      </w:r>
      <w:proofErr w:type="spellStart"/>
      <w:r w:rsidRPr="00152CA4">
        <w:rPr>
          <w:rFonts w:ascii="Arial" w:hAnsi="Arial" w:cs="Arial"/>
          <w:color w:val="2D2D2D"/>
          <w:sz w:val="22"/>
          <w:szCs w:val="22"/>
        </w:rPr>
        <w:t>prioritise</w:t>
      </w:r>
      <w:proofErr w:type="spellEnd"/>
      <w:r w:rsidRPr="00152CA4">
        <w:rPr>
          <w:rFonts w:ascii="Arial" w:hAnsi="Arial" w:cs="Arial"/>
          <w:color w:val="2D2D2D"/>
          <w:sz w:val="22"/>
          <w:szCs w:val="22"/>
        </w:rPr>
        <w:t xml:space="preserve"> when required.</w:t>
      </w:r>
    </w:p>
    <w:p w14:paraId="61AC8FBD"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b/>
          <w:bCs/>
          <w:color w:val="2D2D2D"/>
          <w:sz w:val="22"/>
          <w:szCs w:val="22"/>
        </w:rPr>
        <w:t>Qualifications:</w:t>
      </w:r>
    </w:p>
    <w:p w14:paraId="3413329B" w14:textId="77777777" w:rsidR="00923214" w:rsidRPr="00152CA4" w:rsidRDefault="00923214" w:rsidP="00923214">
      <w:pPr>
        <w:numPr>
          <w:ilvl w:val="0"/>
          <w:numId w:val="19"/>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Degree in Media/Film is desirable but not essential.</w:t>
      </w:r>
    </w:p>
    <w:p w14:paraId="5F894231"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color w:val="2D2D2D"/>
          <w:sz w:val="22"/>
          <w:szCs w:val="22"/>
        </w:rPr>
        <w:t>Job Types: Full-time, Permanent</w:t>
      </w:r>
    </w:p>
    <w:p w14:paraId="2FBD427F"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color w:val="2D2D2D"/>
          <w:sz w:val="22"/>
          <w:szCs w:val="22"/>
        </w:rPr>
        <w:t>Salary: £26,000.00-£30,000.00 per year</w:t>
      </w:r>
    </w:p>
    <w:p w14:paraId="0AACBCCF"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color w:val="2D2D2D"/>
          <w:sz w:val="22"/>
          <w:szCs w:val="22"/>
        </w:rPr>
        <w:t>Benefits:</w:t>
      </w:r>
    </w:p>
    <w:p w14:paraId="1FD40D4B" w14:textId="77777777" w:rsidR="00923214" w:rsidRPr="00152CA4" w:rsidRDefault="00923214" w:rsidP="00923214">
      <w:pPr>
        <w:numPr>
          <w:ilvl w:val="0"/>
          <w:numId w:val="20"/>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Private dental insurance</w:t>
      </w:r>
    </w:p>
    <w:p w14:paraId="250EC3A6" w14:textId="77777777" w:rsidR="00923214" w:rsidRPr="00152CA4" w:rsidRDefault="00923214" w:rsidP="00923214">
      <w:pPr>
        <w:numPr>
          <w:ilvl w:val="0"/>
          <w:numId w:val="20"/>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Work from home</w:t>
      </w:r>
    </w:p>
    <w:p w14:paraId="42748322"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color w:val="2D2D2D"/>
          <w:sz w:val="22"/>
          <w:szCs w:val="22"/>
        </w:rPr>
        <w:t>Schedule:</w:t>
      </w:r>
    </w:p>
    <w:p w14:paraId="0AD7824D" w14:textId="77777777" w:rsidR="00923214" w:rsidRPr="00152CA4" w:rsidRDefault="00923214" w:rsidP="00923214">
      <w:pPr>
        <w:numPr>
          <w:ilvl w:val="0"/>
          <w:numId w:val="21"/>
        </w:numPr>
        <w:spacing w:before="100" w:beforeAutospacing="1" w:after="100" w:afterAutospacing="1" w:line="240" w:lineRule="auto"/>
        <w:divId w:val="1453130113"/>
        <w:rPr>
          <w:rFonts w:ascii="Arial" w:hAnsi="Arial" w:cs="Arial"/>
          <w:color w:val="2D2D2D"/>
          <w:sz w:val="22"/>
          <w:szCs w:val="22"/>
        </w:rPr>
      </w:pPr>
      <w:proofErr w:type="gramStart"/>
      <w:r w:rsidRPr="00152CA4">
        <w:rPr>
          <w:rFonts w:ascii="Arial" w:hAnsi="Arial" w:cs="Arial"/>
          <w:color w:val="2D2D2D"/>
          <w:sz w:val="22"/>
          <w:szCs w:val="22"/>
        </w:rPr>
        <w:t>8 hour</w:t>
      </w:r>
      <w:proofErr w:type="gramEnd"/>
      <w:r w:rsidRPr="00152CA4">
        <w:rPr>
          <w:rFonts w:ascii="Arial" w:hAnsi="Arial" w:cs="Arial"/>
          <w:color w:val="2D2D2D"/>
          <w:sz w:val="22"/>
          <w:szCs w:val="22"/>
        </w:rPr>
        <w:t xml:space="preserve"> shift</w:t>
      </w:r>
    </w:p>
    <w:p w14:paraId="08AE7A60" w14:textId="77777777" w:rsidR="00923214" w:rsidRPr="00152CA4" w:rsidRDefault="00923214" w:rsidP="00923214">
      <w:pPr>
        <w:numPr>
          <w:ilvl w:val="0"/>
          <w:numId w:val="21"/>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Monday to Friday</w:t>
      </w:r>
    </w:p>
    <w:p w14:paraId="28996368"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color w:val="2D2D2D"/>
          <w:sz w:val="22"/>
          <w:szCs w:val="22"/>
        </w:rPr>
        <w:t>Experience:</w:t>
      </w:r>
    </w:p>
    <w:p w14:paraId="1F875EE8" w14:textId="77777777" w:rsidR="00923214" w:rsidRPr="00152CA4" w:rsidRDefault="00923214" w:rsidP="00923214">
      <w:pPr>
        <w:numPr>
          <w:ilvl w:val="0"/>
          <w:numId w:val="22"/>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Video Editing: 1 year (preferred)</w:t>
      </w:r>
    </w:p>
    <w:p w14:paraId="2750A0C2" w14:textId="77777777" w:rsidR="00923214" w:rsidRPr="00152CA4" w:rsidRDefault="00923214" w:rsidP="00923214">
      <w:pPr>
        <w:numPr>
          <w:ilvl w:val="0"/>
          <w:numId w:val="22"/>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working in an education setting: 1 year (preferred)</w:t>
      </w:r>
    </w:p>
    <w:p w14:paraId="5B33E7F9" w14:textId="77777777" w:rsidR="00923214" w:rsidRPr="00152CA4" w:rsidRDefault="00923214" w:rsidP="00923214">
      <w:pPr>
        <w:numPr>
          <w:ilvl w:val="0"/>
          <w:numId w:val="22"/>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Adobe Premiere: 1 year (preferred)</w:t>
      </w:r>
    </w:p>
    <w:p w14:paraId="71572FD1" w14:textId="77777777" w:rsidR="00923214" w:rsidRPr="00152CA4" w:rsidRDefault="00923214">
      <w:pPr>
        <w:pStyle w:val="NormalWeb"/>
        <w:divId w:val="1453130113"/>
        <w:rPr>
          <w:rFonts w:ascii="Arial" w:hAnsi="Arial" w:cs="Arial"/>
          <w:color w:val="2D2D2D"/>
          <w:sz w:val="22"/>
          <w:szCs w:val="22"/>
        </w:rPr>
      </w:pPr>
      <w:r w:rsidRPr="00152CA4">
        <w:rPr>
          <w:rFonts w:ascii="Arial" w:hAnsi="Arial" w:cs="Arial"/>
          <w:color w:val="2D2D2D"/>
          <w:sz w:val="22"/>
          <w:szCs w:val="22"/>
        </w:rPr>
        <w:t>Work remotely:</w:t>
      </w:r>
    </w:p>
    <w:p w14:paraId="2E5C6721" w14:textId="5FD42E9A" w:rsidR="00923214" w:rsidRPr="00152CA4" w:rsidRDefault="00923214" w:rsidP="00923214">
      <w:pPr>
        <w:numPr>
          <w:ilvl w:val="0"/>
          <w:numId w:val="23"/>
        </w:numPr>
        <w:spacing w:before="100" w:beforeAutospacing="1" w:after="100" w:afterAutospacing="1" w:line="240" w:lineRule="auto"/>
        <w:divId w:val="1453130113"/>
        <w:rPr>
          <w:rFonts w:ascii="Arial" w:hAnsi="Arial" w:cs="Arial"/>
          <w:color w:val="2D2D2D"/>
          <w:sz w:val="22"/>
          <w:szCs w:val="22"/>
        </w:rPr>
      </w:pPr>
      <w:r w:rsidRPr="00152CA4">
        <w:rPr>
          <w:rFonts w:ascii="Arial" w:hAnsi="Arial" w:cs="Arial"/>
          <w:color w:val="2D2D2D"/>
          <w:sz w:val="22"/>
          <w:szCs w:val="22"/>
        </w:rPr>
        <w:t>Yes</w:t>
      </w:r>
    </w:p>
    <w:p w14:paraId="02198604" w14:textId="77777777" w:rsidR="00923214" w:rsidRDefault="00923214" w:rsidP="00923214">
      <w:pPr>
        <w:spacing w:before="100" w:beforeAutospacing="1" w:after="100" w:afterAutospacing="1" w:line="240" w:lineRule="auto"/>
        <w:divId w:val="1453130113"/>
        <w:rPr>
          <w:rFonts w:ascii="Noto Sans" w:hAnsi="Noto Sans" w:cs="Noto Sans"/>
          <w:color w:val="2D2D2D"/>
          <w:sz w:val="21"/>
          <w:szCs w:val="21"/>
        </w:rPr>
      </w:pPr>
    </w:p>
    <w:p w14:paraId="5F99102A" w14:textId="77777777" w:rsidR="00923214" w:rsidRPr="00923214" w:rsidRDefault="00923214" w:rsidP="00923214">
      <w:pPr>
        <w:spacing w:before="100" w:beforeAutospacing="1" w:after="100" w:afterAutospacing="1" w:line="240" w:lineRule="auto"/>
        <w:divId w:val="1453130113"/>
        <w:rPr>
          <w:rFonts w:ascii="Noto Sans" w:hAnsi="Noto Sans" w:cs="Noto Sans"/>
          <w:color w:val="2D2D2D"/>
          <w:sz w:val="21"/>
          <w:szCs w:val="21"/>
        </w:rPr>
      </w:pPr>
    </w:p>
    <w:p w14:paraId="594B0512" w14:textId="77777777" w:rsidR="00EF05FD" w:rsidRDefault="00EF05FD"/>
    <w:p w14:paraId="51CFAB54" w14:textId="77777777" w:rsidR="00EF05FD" w:rsidRDefault="00EF05FD"/>
    <w:p w14:paraId="5A9DDABD" w14:textId="77777777" w:rsidR="00EF05FD" w:rsidRDefault="00EF05FD"/>
    <w:p w14:paraId="6FFA1291" w14:textId="77777777" w:rsidR="00EF05FD" w:rsidRDefault="00EF05FD"/>
    <w:p w14:paraId="47E694C3" w14:textId="77777777" w:rsidR="006E4166" w:rsidRDefault="006E4166"/>
    <w:p w14:paraId="54247A7A" w14:textId="77777777" w:rsidR="006E4166" w:rsidRDefault="006E4166"/>
    <w:p w14:paraId="192F9A0D" w14:textId="77777777" w:rsidR="006E4166" w:rsidRDefault="006E4166"/>
    <w:p w14:paraId="7052C936" w14:textId="77777777" w:rsidR="006E4166" w:rsidRDefault="006E4166"/>
    <w:p w14:paraId="556BA6A9" w14:textId="77777777" w:rsidR="006E4166" w:rsidRDefault="006E4166"/>
    <w:p w14:paraId="0AEE795B" w14:textId="77777777" w:rsidR="006E4166" w:rsidRDefault="006E4166"/>
    <w:p w14:paraId="48F16DF7" w14:textId="77777777" w:rsidR="006E4166" w:rsidRDefault="006E4166"/>
    <w:p w14:paraId="3ABEFD92" w14:textId="77777777" w:rsidR="006E4166" w:rsidRDefault="006E4166"/>
    <w:p w14:paraId="02AFBA35" w14:textId="77777777" w:rsidR="006E4166" w:rsidRDefault="006E4166"/>
    <w:p w14:paraId="1F5440BB" w14:textId="77777777" w:rsidR="006E4166" w:rsidRDefault="006E4166"/>
    <w:p w14:paraId="17C7F4F4" w14:textId="77777777" w:rsidR="00EF05FD" w:rsidRDefault="00EF05FD"/>
    <w:p w14:paraId="6F6C4C2F" w14:textId="77777777" w:rsidR="007D2A7E" w:rsidRPr="007D2A7E" w:rsidRDefault="007D2A7E" w:rsidP="007D2A7E">
      <w:pPr>
        <w:spacing w:line="800" w:lineRule="atLeast"/>
        <w:rPr>
          <w:rFonts w:ascii="Arial" w:eastAsia="Arial" w:hAnsi="Arial" w:cs="Arial"/>
          <w:b/>
          <w:bCs/>
          <w:color w:val="252932"/>
          <w:sz w:val="72"/>
          <w:szCs w:val="72"/>
        </w:rPr>
      </w:pPr>
      <w:proofErr w:type="spellStart"/>
      <w:r w:rsidRPr="007D2A7E">
        <w:rPr>
          <w:rFonts w:ascii="Arial" w:eastAsia="Arial" w:hAnsi="Arial" w:cs="Arial"/>
          <w:b/>
          <w:bCs/>
          <w:color w:val="252932"/>
          <w:sz w:val="72"/>
          <w:szCs w:val="72"/>
        </w:rPr>
        <w:lastRenderedPageBreak/>
        <w:t>Ioan</w:t>
      </w:r>
      <w:proofErr w:type="spellEnd"/>
      <w:r w:rsidRPr="007D2A7E">
        <w:rPr>
          <w:rFonts w:ascii="Arial" w:eastAsia="Arial" w:hAnsi="Arial" w:cs="Arial"/>
          <w:b/>
          <w:bCs/>
          <w:color w:val="252932"/>
          <w:sz w:val="72"/>
          <w:szCs w:val="72"/>
        </w:rPr>
        <w:t xml:space="preserve"> Man</w:t>
      </w:r>
    </w:p>
    <w:p w14:paraId="28B39DD6" w14:textId="77777777" w:rsidR="007D2A7E" w:rsidRPr="007D2A7E" w:rsidRDefault="007D2A7E" w:rsidP="007D2A7E">
      <w:pPr>
        <w:spacing w:before="140" w:after="200" w:line="380" w:lineRule="atLeast"/>
        <w:jc w:val="both"/>
        <w:rPr>
          <w:rFonts w:ascii="Arial" w:eastAsia="Arial" w:hAnsi="Arial" w:cs="Arial"/>
          <w:i/>
          <w:iCs/>
          <w:color w:val="252932"/>
          <w:sz w:val="22"/>
          <w:szCs w:val="22"/>
        </w:rPr>
      </w:pPr>
      <w:r w:rsidRPr="007D2A7E">
        <w:rPr>
          <w:rFonts w:ascii="Arial" w:eastAsia="Arial" w:hAnsi="Arial" w:cs="Arial"/>
          <w:i/>
          <w:iCs/>
          <w:color w:val="252932"/>
          <w:sz w:val="22"/>
          <w:szCs w:val="22"/>
        </w:rPr>
        <w:t>Factory Line Operator</w:t>
      </w:r>
    </w:p>
    <w:p w14:paraId="0DBAF0D7" w14:textId="77777777" w:rsidR="007D2A7E" w:rsidRPr="007D2A7E" w:rsidRDefault="007D2A7E" w:rsidP="007D2A7E">
      <w:pPr>
        <w:pBdr>
          <w:bottom w:val="single" w:sz="8" w:space="4" w:color="D5D6D6"/>
        </w:pBdr>
        <w:spacing w:after="200" w:line="320" w:lineRule="atLeast"/>
        <w:jc w:val="right"/>
        <w:rPr>
          <w:rFonts w:ascii="Arial" w:eastAsia="Arial" w:hAnsi="Arial" w:cs="Arial"/>
          <w:b/>
          <w:bCs/>
          <w:color w:val="252932"/>
          <w:sz w:val="20"/>
          <w:szCs w:val="20"/>
        </w:rPr>
      </w:pPr>
      <w:r w:rsidRPr="007D2A7E">
        <w:rPr>
          <w:rFonts w:ascii="Arial" w:eastAsia="Arial" w:hAnsi="Arial" w:cs="Arial"/>
          <w:b/>
          <w:bCs/>
          <w:color w:val="252932"/>
          <w:sz w:val="20"/>
          <w:szCs w:val="20"/>
        </w:rPr>
        <w:t>Contact</w:t>
      </w:r>
    </w:p>
    <w:p w14:paraId="57B61044" w14:textId="77777777" w:rsidR="007D2A7E" w:rsidRPr="007D2A7E" w:rsidRDefault="007D2A7E" w:rsidP="007D2A7E">
      <w:pPr>
        <w:spacing w:line="380" w:lineRule="atLeast"/>
        <w:jc w:val="right"/>
        <w:rPr>
          <w:rFonts w:ascii="Arial" w:eastAsia="Arial" w:hAnsi="Arial" w:cs="Arial"/>
          <w:b/>
          <w:bCs/>
          <w:color w:val="343434"/>
          <w:sz w:val="22"/>
          <w:szCs w:val="22"/>
        </w:rPr>
      </w:pPr>
      <w:r w:rsidRPr="007D2A7E">
        <w:rPr>
          <w:rFonts w:ascii="Arial" w:eastAsia="Arial" w:hAnsi="Arial" w:cs="Arial"/>
          <w:b/>
          <w:bCs/>
          <w:color w:val="343434"/>
          <w:sz w:val="22"/>
          <w:szCs w:val="22"/>
        </w:rPr>
        <w:t xml:space="preserve">Address </w:t>
      </w:r>
    </w:p>
    <w:p w14:paraId="7E9AE853" w14:textId="77777777" w:rsidR="007D2A7E" w:rsidRPr="007D2A7E" w:rsidRDefault="007D2A7E" w:rsidP="007D2A7E">
      <w:pPr>
        <w:spacing w:line="380" w:lineRule="atLeast"/>
        <w:jc w:val="right"/>
        <w:rPr>
          <w:rFonts w:ascii="Arial" w:eastAsia="Arial" w:hAnsi="Arial" w:cs="Arial"/>
          <w:color w:val="343434"/>
          <w:sz w:val="22"/>
          <w:szCs w:val="22"/>
        </w:rPr>
      </w:pPr>
      <w:r w:rsidRPr="007D2A7E">
        <w:rPr>
          <w:rFonts w:ascii="Arial" w:eastAsia="Arial" w:hAnsi="Arial" w:cs="Arial"/>
          <w:color w:val="343434"/>
          <w:sz w:val="22"/>
          <w:szCs w:val="22"/>
        </w:rPr>
        <w:t>Hereford, Herefordshire, HR1 3SG</w:t>
      </w:r>
    </w:p>
    <w:p w14:paraId="17CFC060" w14:textId="77777777" w:rsidR="007D2A7E" w:rsidRPr="007D2A7E" w:rsidRDefault="007D2A7E" w:rsidP="007D2A7E">
      <w:pPr>
        <w:spacing w:before="100" w:line="380" w:lineRule="atLeast"/>
        <w:jc w:val="right"/>
        <w:rPr>
          <w:rFonts w:ascii="Arial" w:eastAsia="Arial" w:hAnsi="Arial" w:cs="Arial"/>
          <w:b/>
          <w:bCs/>
          <w:color w:val="343434"/>
          <w:sz w:val="22"/>
          <w:szCs w:val="22"/>
        </w:rPr>
      </w:pPr>
      <w:r w:rsidRPr="007D2A7E">
        <w:rPr>
          <w:rFonts w:ascii="Arial" w:eastAsia="Arial" w:hAnsi="Arial" w:cs="Arial"/>
          <w:b/>
          <w:bCs/>
          <w:color w:val="343434"/>
          <w:sz w:val="22"/>
          <w:szCs w:val="22"/>
        </w:rPr>
        <w:t xml:space="preserve">Phone </w:t>
      </w:r>
    </w:p>
    <w:p w14:paraId="1813DF0C" w14:textId="77777777" w:rsidR="007D2A7E" w:rsidRPr="007D2A7E" w:rsidRDefault="007D2A7E" w:rsidP="007D2A7E">
      <w:pPr>
        <w:spacing w:line="380" w:lineRule="atLeast"/>
        <w:jc w:val="right"/>
        <w:rPr>
          <w:rFonts w:ascii="Arial" w:eastAsia="Arial" w:hAnsi="Arial" w:cs="Arial"/>
          <w:color w:val="343434"/>
          <w:sz w:val="22"/>
          <w:szCs w:val="22"/>
        </w:rPr>
      </w:pPr>
      <w:r w:rsidRPr="007D2A7E">
        <w:rPr>
          <w:rFonts w:ascii="Arial" w:eastAsia="Arial" w:hAnsi="Arial" w:cs="Arial"/>
          <w:color w:val="343434"/>
          <w:sz w:val="22"/>
          <w:szCs w:val="22"/>
        </w:rPr>
        <w:t>07774675152</w:t>
      </w:r>
    </w:p>
    <w:p w14:paraId="4D607D5D" w14:textId="77777777" w:rsidR="007D2A7E" w:rsidRPr="007D2A7E" w:rsidRDefault="007D2A7E" w:rsidP="007D2A7E">
      <w:pPr>
        <w:spacing w:before="100" w:line="380" w:lineRule="atLeast"/>
        <w:jc w:val="right"/>
        <w:rPr>
          <w:rFonts w:ascii="Arial" w:eastAsia="Arial" w:hAnsi="Arial" w:cs="Arial"/>
          <w:b/>
          <w:bCs/>
          <w:color w:val="343434"/>
          <w:sz w:val="22"/>
          <w:szCs w:val="22"/>
        </w:rPr>
      </w:pPr>
      <w:r w:rsidRPr="007D2A7E">
        <w:rPr>
          <w:rFonts w:ascii="Arial" w:eastAsia="Arial" w:hAnsi="Arial" w:cs="Arial"/>
          <w:b/>
          <w:bCs/>
          <w:color w:val="343434"/>
          <w:sz w:val="22"/>
          <w:szCs w:val="22"/>
        </w:rPr>
        <w:t xml:space="preserve">E-mail </w:t>
      </w:r>
    </w:p>
    <w:p w14:paraId="09B646DC" w14:textId="77777777" w:rsidR="007D2A7E" w:rsidRPr="007D2A7E" w:rsidRDefault="007D2A7E" w:rsidP="007D2A7E">
      <w:pPr>
        <w:spacing w:line="380" w:lineRule="atLeast"/>
        <w:jc w:val="right"/>
        <w:rPr>
          <w:rFonts w:ascii="Arial" w:eastAsia="Arial" w:hAnsi="Arial" w:cs="Arial"/>
          <w:color w:val="343434"/>
          <w:sz w:val="22"/>
          <w:szCs w:val="22"/>
        </w:rPr>
      </w:pPr>
      <w:r w:rsidRPr="007D2A7E">
        <w:rPr>
          <w:rFonts w:ascii="Arial" w:eastAsia="Arial" w:hAnsi="Arial" w:cs="Arial"/>
          <w:color w:val="343434"/>
          <w:sz w:val="22"/>
          <w:szCs w:val="22"/>
        </w:rPr>
        <w:t>manioan1@yahoo.com</w:t>
      </w:r>
    </w:p>
    <w:p w14:paraId="30C912E1"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October 29, 2021</w:t>
      </w:r>
    </w:p>
    <w:p w14:paraId="2CE61AFB" w14:textId="77777777" w:rsidR="007D2A7E" w:rsidRPr="007D2A7E" w:rsidRDefault="007D2A7E" w:rsidP="007D2A7E">
      <w:pPr>
        <w:spacing w:line="380" w:lineRule="atLeast"/>
        <w:jc w:val="both"/>
        <w:rPr>
          <w:rFonts w:ascii="Arial" w:eastAsia="Arial" w:hAnsi="Arial" w:cs="Arial"/>
          <w:color w:val="343434"/>
          <w:sz w:val="22"/>
          <w:szCs w:val="22"/>
        </w:rPr>
      </w:pPr>
      <w:proofErr w:type="spellStart"/>
      <w:r w:rsidRPr="007D2A7E">
        <w:rPr>
          <w:rFonts w:ascii="Arial" w:eastAsia="Arial" w:hAnsi="Arial" w:cs="Arial"/>
          <w:color w:val="343434"/>
          <w:sz w:val="22"/>
          <w:szCs w:val="22"/>
        </w:rPr>
        <w:t>Medify</w:t>
      </w:r>
      <w:proofErr w:type="spellEnd"/>
      <w:r w:rsidRPr="007D2A7E">
        <w:rPr>
          <w:rFonts w:ascii="Arial" w:eastAsia="Arial" w:hAnsi="Arial" w:cs="Arial"/>
          <w:color w:val="343434"/>
          <w:sz w:val="22"/>
          <w:szCs w:val="22"/>
        </w:rPr>
        <w:t xml:space="preserve"> Ltd</w:t>
      </w:r>
    </w:p>
    <w:p w14:paraId="12A5CF7A" w14:textId="77777777" w:rsid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Video Editor Position </w:t>
      </w:r>
    </w:p>
    <w:p w14:paraId="77F99C00" w14:textId="77777777" w:rsidR="001347A5" w:rsidRPr="007D2A7E" w:rsidRDefault="001347A5" w:rsidP="007D2A7E">
      <w:pPr>
        <w:spacing w:line="380" w:lineRule="atLeast"/>
        <w:jc w:val="both"/>
        <w:rPr>
          <w:rFonts w:ascii="Arial" w:eastAsia="Arial" w:hAnsi="Arial" w:cs="Arial"/>
          <w:color w:val="343434"/>
          <w:sz w:val="22"/>
          <w:szCs w:val="22"/>
        </w:rPr>
      </w:pPr>
    </w:p>
    <w:p w14:paraId="7E1528F3"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 xml:space="preserve">Dear CEO of </w:t>
      </w:r>
      <w:proofErr w:type="spellStart"/>
      <w:r w:rsidRPr="007D2A7E">
        <w:rPr>
          <w:rFonts w:ascii="Arial" w:eastAsia="Arial" w:hAnsi="Arial" w:cs="Arial"/>
          <w:color w:val="343434"/>
          <w:sz w:val="22"/>
          <w:szCs w:val="22"/>
        </w:rPr>
        <w:t>Medify</w:t>
      </w:r>
      <w:proofErr w:type="spellEnd"/>
      <w:r w:rsidRPr="007D2A7E">
        <w:rPr>
          <w:rFonts w:ascii="Arial" w:eastAsia="Arial" w:hAnsi="Arial" w:cs="Arial"/>
          <w:color w:val="343434"/>
          <w:sz w:val="22"/>
          <w:szCs w:val="22"/>
        </w:rPr>
        <w:t xml:space="preserve"> Ltd</w:t>
      </w:r>
    </w:p>
    <w:p w14:paraId="0CD0E3DF" w14:textId="77777777" w:rsidR="007D2A7E" w:rsidRPr="007D2A7E" w:rsidRDefault="007D2A7E" w:rsidP="007D2A7E">
      <w:pPr>
        <w:spacing w:line="380" w:lineRule="atLeast"/>
        <w:jc w:val="both"/>
        <w:rPr>
          <w:rFonts w:ascii="Arial" w:eastAsia="Arial" w:hAnsi="Arial" w:cs="Arial"/>
          <w:color w:val="343434"/>
          <w:sz w:val="22"/>
          <w:szCs w:val="22"/>
        </w:rPr>
      </w:pPr>
    </w:p>
    <w:p w14:paraId="44C2A393" w14:textId="77777777" w:rsidR="007D2A7E" w:rsidRPr="007D2A7E" w:rsidRDefault="007D2A7E" w:rsidP="007D2A7E">
      <w:pPr>
        <w:spacing w:line="380" w:lineRule="atLeast"/>
        <w:jc w:val="both"/>
        <w:rPr>
          <w:rFonts w:ascii="Arial" w:eastAsia="Arial" w:hAnsi="Arial" w:cs="Arial"/>
          <w:color w:val="343434"/>
          <w:sz w:val="22"/>
          <w:szCs w:val="22"/>
        </w:rPr>
      </w:pPr>
    </w:p>
    <w:p w14:paraId="7A0A15C4"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 xml:space="preserve">Upon learning about the Video Editor posting with </w:t>
      </w:r>
      <w:proofErr w:type="spellStart"/>
      <w:r w:rsidRPr="007D2A7E">
        <w:rPr>
          <w:rFonts w:ascii="Arial" w:eastAsia="Arial" w:hAnsi="Arial" w:cs="Arial"/>
          <w:color w:val="343434"/>
          <w:sz w:val="22"/>
          <w:szCs w:val="22"/>
        </w:rPr>
        <w:t>Medify</w:t>
      </w:r>
      <w:proofErr w:type="spellEnd"/>
      <w:r w:rsidRPr="007D2A7E">
        <w:rPr>
          <w:rFonts w:ascii="Arial" w:eastAsia="Arial" w:hAnsi="Arial" w:cs="Arial"/>
          <w:color w:val="343434"/>
          <w:sz w:val="22"/>
          <w:szCs w:val="22"/>
        </w:rPr>
        <w:t xml:space="preserve"> Ltd, I was eager to contact you. When reviewing the job description and researching your company's website, I was excited and happy to see how well my experience and expertise, aligns with your company's needs and position requirements.</w:t>
      </w:r>
    </w:p>
    <w:p w14:paraId="6FF1F876"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I am really excited to apply for the Video Editor position in your company. I am an ambitious video editor and I am confident that my video and audio editing skills will bring an advantage and help your company achieve their goals.</w:t>
      </w:r>
    </w:p>
    <w:p w14:paraId="30D5B53D"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In the past I was involved in countless projects and I have worked with many companies, producing and editing instructional videos and tutorials, as well intros, ads and graphics.</w:t>
      </w:r>
    </w:p>
    <w:p w14:paraId="1196AE12"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 xml:space="preserve">I am well-rounded, versatile video editor, talented in video and sound editing, color correction, </w:t>
      </w:r>
      <w:proofErr w:type="spellStart"/>
      <w:r w:rsidRPr="007D2A7E">
        <w:rPr>
          <w:rFonts w:ascii="Arial" w:eastAsia="Arial" w:hAnsi="Arial" w:cs="Arial"/>
          <w:color w:val="343434"/>
          <w:sz w:val="22"/>
          <w:szCs w:val="22"/>
        </w:rPr>
        <w:t>anomation</w:t>
      </w:r>
      <w:proofErr w:type="spellEnd"/>
      <w:r w:rsidRPr="007D2A7E">
        <w:rPr>
          <w:rFonts w:ascii="Arial" w:eastAsia="Arial" w:hAnsi="Arial" w:cs="Arial"/>
          <w:color w:val="343434"/>
          <w:sz w:val="22"/>
          <w:szCs w:val="22"/>
        </w:rPr>
        <w:t xml:space="preserve"> and graphics. Therefore, I consider myself to be </w:t>
      </w:r>
      <w:proofErr w:type="spellStart"/>
      <w:r w:rsidRPr="007D2A7E">
        <w:rPr>
          <w:rFonts w:ascii="Arial" w:eastAsia="Arial" w:hAnsi="Arial" w:cs="Arial"/>
          <w:color w:val="343434"/>
          <w:sz w:val="22"/>
          <w:szCs w:val="22"/>
        </w:rPr>
        <w:t>amaking</w:t>
      </w:r>
      <w:proofErr w:type="spellEnd"/>
      <w:r w:rsidRPr="007D2A7E">
        <w:rPr>
          <w:rFonts w:ascii="Arial" w:eastAsia="Arial" w:hAnsi="Arial" w:cs="Arial"/>
          <w:color w:val="343434"/>
          <w:sz w:val="22"/>
          <w:szCs w:val="22"/>
        </w:rPr>
        <w:t xml:space="preserve"> an ideal fit for the Video Editor position.</w:t>
      </w:r>
    </w:p>
    <w:p w14:paraId="5CA091E6" w14:textId="77777777" w:rsidR="007D2A7E" w:rsidRPr="007D2A7E" w:rsidRDefault="007D2A7E" w:rsidP="007D2A7E">
      <w:pPr>
        <w:spacing w:line="380" w:lineRule="atLeast"/>
        <w:jc w:val="both"/>
        <w:rPr>
          <w:rFonts w:ascii="Arial" w:eastAsia="Arial" w:hAnsi="Arial" w:cs="Arial"/>
          <w:color w:val="343434"/>
          <w:sz w:val="22"/>
          <w:szCs w:val="22"/>
        </w:rPr>
      </w:pPr>
    </w:p>
    <w:p w14:paraId="170A0896"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My area of expertise is the Adobe suite, Camtasia Studio and Sony Vegas. I am also a video conversion, color correction and rendering expert.</w:t>
      </w:r>
    </w:p>
    <w:p w14:paraId="76F828C6"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 xml:space="preserve">I am excited at the prospect of bringing my talents to </w:t>
      </w:r>
      <w:proofErr w:type="spellStart"/>
      <w:r w:rsidRPr="007D2A7E">
        <w:rPr>
          <w:rFonts w:ascii="Arial" w:eastAsia="Arial" w:hAnsi="Arial" w:cs="Arial"/>
          <w:color w:val="343434"/>
          <w:sz w:val="22"/>
          <w:szCs w:val="22"/>
        </w:rPr>
        <w:t>Medify</w:t>
      </w:r>
      <w:proofErr w:type="spellEnd"/>
      <w:r w:rsidRPr="007D2A7E">
        <w:rPr>
          <w:rFonts w:ascii="Arial" w:eastAsia="Arial" w:hAnsi="Arial" w:cs="Arial"/>
          <w:color w:val="343434"/>
          <w:sz w:val="22"/>
          <w:szCs w:val="22"/>
        </w:rPr>
        <w:t xml:space="preserve"> Ltd. I look forward to hearing from you, at your earliest convenience, to discuss how my experience and qualifications will prove valuable in the Video Editor role.</w:t>
      </w:r>
    </w:p>
    <w:p w14:paraId="29411C4E"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Please contact me if you would like to schedule an interview or have any questions about my skills or experience.</w:t>
      </w:r>
    </w:p>
    <w:p w14:paraId="41E7B739"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My enclosed resume outlines further details. If you're interested in what you read, please contact me.</w:t>
      </w:r>
    </w:p>
    <w:p w14:paraId="716CEC35"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Thank you for your time and consideration.</w:t>
      </w:r>
    </w:p>
    <w:p w14:paraId="7AAE99AC" w14:textId="77777777" w:rsidR="007D2A7E" w:rsidRPr="007D2A7E" w:rsidRDefault="007D2A7E" w:rsidP="007D2A7E">
      <w:pPr>
        <w:spacing w:line="380" w:lineRule="atLeast"/>
        <w:jc w:val="both"/>
        <w:rPr>
          <w:rFonts w:ascii="Arial" w:eastAsia="Arial" w:hAnsi="Arial" w:cs="Arial"/>
          <w:color w:val="343434"/>
          <w:sz w:val="22"/>
          <w:szCs w:val="22"/>
        </w:rPr>
      </w:pPr>
      <w:r w:rsidRPr="007D2A7E">
        <w:rPr>
          <w:rFonts w:ascii="Arial" w:eastAsia="Arial" w:hAnsi="Arial" w:cs="Arial"/>
          <w:color w:val="343434"/>
          <w:sz w:val="22"/>
          <w:szCs w:val="22"/>
        </w:rPr>
        <w:t>Sincerely,</w:t>
      </w:r>
      <w:r w:rsidRPr="007D2A7E">
        <w:rPr>
          <w:rFonts w:ascii="Arial" w:eastAsia="Arial" w:hAnsi="Arial" w:cs="Arial"/>
          <w:color w:val="343434"/>
          <w:sz w:val="22"/>
          <w:szCs w:val="22"/>
        </w:rPr>
        <w:br/>
      </w:r>
      <w:proofErr w:type="spellStart"/>
      <w:r w:rsidRPr="007D2A7E">
        <w:rPr>
          <w:rFonts w:ascii="Arial" w:eastAsia="Arial" w:hAnsi="Arial" w:cs="Arial"/>
          <w:color w:val="343434"/>
          <w:sz w:val="22"/>
          <w:szCs w:val="22"/>
        </w:rPr>
        <w:t>Ioan</w:t>
      </w:r>
      <w:proofErr w:type="spellEnd"/>
      <w:r w:rsidRPr="007D2A7E">
        <w:rPr>
          <w:rFonts w:ascii="Arial" w:eastAsia="Arial" w:hAnsi="Arial" w:cs="Arial"/>
          <w:color w:val="343434"/>
          <w:sz w:val="22"/>
          <w:szCs w:val="22"/>
        </w:rPr>
        <w:t xml:space="preserve"> Man</w:t>
      </w:r>
    </w:p>
    <w:tbl>
      <w:tblPr>
        <w:tblStyle w:val="divdocumentparentContainer"/>
        <w:tblW w:w="0" w:type="auto"/>
        <w:tblCellSpacing w:w="0" w:type="dxa"/>
        <w:tblLayout w:type="fixed"/>
        <w:tblCellMar>
          <w:left w:w="0" w:type="dxa"/>
          <w:right w:w="0" w:type="dxa"/>
        </w:tblCellMar>
        <w:tblLook w:val="05E0" w:firstRow="1" w:lastRow="1" w:firstColumn="1" w:lastColumn="1" w:noHBand="0" w:noVBand="1"/>
      </w:tblPr>
      <w:tblGrid>
        <w:gridCol w:w="3120"/>
        <w:gridCol w:w="360"/>
        <w:gridCol w:w="7920"/>
      </w:tblGrid>
      <w:tr w:rsidR="007D2A7E" w:rsidRPr="007D2A7E" w14:paraId="0D8E9EE6" w14:textId="77777777" w:rsidTr="00706E5E">
        <w:trPr>
          <w:tblCellSpacing w:w="0" w:type="dxa"/>
        </w:trPr>
        <w:tc>
          <w:tcPr>
            <w:tcW w:w="3120" w:type="dxa"/>
            <w:tcMar>
              <w:top w:w="0" w:type="dxa"/>
              <w:left w:w="0" w:type="dxa"/>
              <w:bottom w:w="0" w:type="dxa"/>
              <w:right w:w="0" w:type="dxa"/>
            </w:tcMar>
            <w:hideMark/>
          </w:tcPr>
          <w:p w14:paraId="174A5565" w14:textId="77777777" w:rsidR="007D2A7E" w:rsidRPr="007D2A7E" w:rsidRDefault="007D2A7E" w:rsidP="007D2A7E">
            <w:pPr>
              <w:spacing w:line="240" w:lineRule="auto"/>
              <w:rPr>
                <w:rFonts w:ascii="Arial" w:eastAsia="Arial" w:hAnsi="Arial" w:cs="Arial"/>
                <w:color w:val="343434"/>
                <w:sz w:val="22"/>
                <w:szCs w:val="22"/>
              </w:rPr>
            </w:pPr>
          </w:p>
        </w:tc>
        <w:tc>
          <w:tcPr>
            <w:tcW w:w="360" w:type="dxa"/>
            <w:tcMar>
              <w:top w:w="0" w:type="dxa"/>
              <w:left w:w="0" w:type="dxa"/>
              <w:bottom w:w="0" w:type="dxa"/>
              <w:right w:w="0" w:type="dxa"/>
            </w:tcMar>
            <w:hideMark/>
          </w:tcPr>
          <w:p w14:paraId="19BACB8D" w14:textId="77777777" w:rsidR="007D2A7E" w:rsidRPr="007D2A7E" w:rsidRDefault="007D2A7E" w:rsidP="007D2A7E">
            <w:pPr>
              <w:spacing w:line="380" w:lineRule="atLeast"/>
              <w:rPr>
                <w:rFonts w:ascii="Arial" w:eastAsia="Arial" w:hAnsi="Arial" w:cs="Arial"/>
                <w:color w:val="343434"/>
                <w:spacing w:val="4"/>
                <w:sz w:val="22"/>
                <w:szCs w:val="22"/>
              </w:rPr>
            </w:pPr>
          </w:p>
        </w:tc>
        <w:tc>
          <w:tcPr>
            <w:tcW w:w="7920" w:type="dxa"/>
            <w:tcMar>
              <w:top w:w="0" w:type="dxa"/>
              <w:left w:w="0" w:type="dxa"/>
              <w:bottom w:w="0" w:type="dxa"/>
              <w:right w:w="0" w:type="dxa"/>
            </w:tcMar>
            <w:hideMark/>
          </w:tcPr>
          <w:p w14:paraId="2E1F9B1E" w14:textId="77777777" w:rsidR="007D2A7E" w:rsidRPr="007D2A7E" w:rsidRDefault="007D2A7E" w:rsidP="007D2A7E">
            <w:pPr>
              <w:spacing w:line="380" w:lineRule="atLeast"/>
              <w:rPr>
                <w:rFonts w:ascii="Arial" w:eastAsia="Arial" w:hAnsi="Arial" w:cs="Arial"/>
                <w:color w:val="343434"/>
                <w:spacing w:val="4"/>
                <w:sz w:val="22"/>
                <w:szCs w:val="22"/>
              </w:rPr>
            </w:pPr>
          </w:p>
        </w:tc>
      </w:tr>
    </w:tbl>
    <w:p w14:paraId="54DC5E00" w14:textId="68C0BC18" w:rsidR="00EF05FD" w:rsidRDefault="00EF05FD" w:rsidP="0043059C">
      <w:pPr>
        <w:spacing w:line="240" w:lineRule="auto"/>
      </w:pPr>
    </w:p>
    <w:p w14:paraId="5EE5D7C0" w14:textId="77777777" w:rsidR="00EF05FD" w:rsidRDefault="00EF05FD"/>
    <w:p w14:paraId="01DA0628" w14:textId="77777777" w:rsidR="00D4794E" w:rsidRDefault="00D4794E"/>
    <w:p w14:paraId="1B67C3D6" w14:textId="77777777" w:rsidR="00D4794E" w:rsidRDefault="00D4794E"/>
    <w:tbl>
      <w:tblPr>
        <w:tblStyle w:val="documenttopsection"/>
        <w:tblW w:w="11640" w:type="dxa"/>
        <w:tblCellSpacing w:w="0" w:type="dxa"/>
        <w:tblLayout w:type="fixed"/>
        <w:tblCellMar>
          <w:left w:w="0" w:type="dxa"/>
          <w:right w:w="0" w:type="dxa"/>
        </w:tblCellMar>
        <w:tblLook w:val="05E0" w:firstRow="1" w:lastRow="1" w:firstColumn="1" w:lastColumn="1" w:noHBand="0" w:noVBand="1"/>
      </w:tblPr>
      <w:tblGrid>
        <w:gridCol w:w="11280"/>
        <w:gridCol w:w="360"/>
      </w:tblGrid>
      <w:tr w:rsidR="00D779EE" w:rsidRPr="00400B45" w14:paraId="1E683AE7" w14:textId="77777777" w:rsidTr="00F44D3C">
        <w:trPr>
          <w:tblCellSpacing w:w="0" w:type="dxa"/>
        </w:trPr>
        <w:tc>
          <w:tcPr>
            <w:tcW w:w="11280" w:type="dxa"/>
            <w:tcMar>
              <w:top w:w="0" w:type="dxa"/>
              <w:left w:w="0" w:type="dxa"/>
              <w:bottom w:w="0" w:type="dxa"/>
              <w:right w:w="0" w:type="dxa"/>
            </w:tcMar>
            <w:hideMark/>
          </w:tcPr>
          <w:p w14:paraId="2063F3F3" w14:textId="77777777" w:rsidR="00D779EE" w:rsidRPr="00400B45" w:rsidRDefault="00E92B0E">
            <w:pPr>
              <w:pStyle w:val="documentname"/>
              <w:rPr>
                <w:rStyle w:val="documentleft-box"/>
                <w:rFonts w:ascii="Arial" w:eastAsia="Century Gothic" w:hAnsi="Arial" w:cs="Arial"/>
              </w:rPr>
            </w:pPr>
            <w:proofErr w:type="spellStart"/>
            <w:r w:rsidRPr="00400B45">
              <w:rPr>
                <w:rStyle w:val="span"/>
                <w:rFonts w:ascii="Arial" w:eastAsia="Century Gothic" w:hAnsi="Arial" w:cs="Arial"/>
              </w:rPr>
              <w:t>Ioan</w:t>
            </w:r>
            <w:proofErr w:type="spellEnd"/>
            <w:r w:rsidRPr="00400B45">
              <w:rPr>
                <w:rStyle w:val="span"/>
                <w:rFonts w:ascii="Arial" w:eastAsia="Century Gothic" w:hAnsi="Arial" w:cs="Arial"/>
              </w:rPr>
              <w:t xml:space="preserve"> Man</w:t>
            </w:r>
          </w:p>
          <w:p w14:paraId="35927623" w14:textId="77777777" w:rsidR="00D779EE" w:rsidRPr="00400B45" w:rsidRDefault="00E92B0E">
            <w:pPr>
              <w:pStyle w:val="documentresumeTitle"/>
              <w:rPr>
                <w:rStyle w:val="documentleft-box"/>
                <w:rFonts w:ascii="Arial" w:eastAsia="Century Gothic" w:hAnsi="Arial" w:cs="Arial"/>
              </w:rPr>
            </w:pPr>
            <w:r w:rsidRPr="00400B45">
              <w:rPr>
                <w:rStyle w:val="documentleft-box"/>
                <w:rFonts w:ascii="Arial" w:eastAsia="Century Gothic" w:hAnsi="Arial" w:cs="Arial"/>
              </w:rPr>
              <w:t>Video Editor</w:t>
            </w:r>
          </w:p>
          <w:tbl>
            <w:tblPr>
              <w:tblStyle w:val="documentaddress"/>
              <w:tblW w:w="0" w:type="auto"/>
              <w:tblCellSpacing w:w="0" w:type="dxa"/>
              <w:tblLayout w:type="fixed"/>
              <w:tblCellMar>
                <w:left w:w="0" w:type="dxa"/>
                <w:right w:w="0" w:type="dxa"/>
              </w:tblCellMar>
              <w:tblLook w:val="05E0" w:firstRow="1" w:lastRow="1" w:firstColumn="1" w:lastColumn="1" w:noHBand="0" w:noVBand="1"/>
            </w:tblPr>
            <w:tblGrid>
              <w:gridCol w:w="5640"/>
              <w:gridCol w:w="5640"/>
            </w:tblGrid>
            <w:tr w:rsidR="00D779EE" w:rsidRPr="00400B45" w14:paraId="10BB99FA" w14:textId="77777777">
              <w:trPr>
                <w:tblCellSpacing w:w="0" w:type="dxa"/>
              </w:trPr>
              <w:tc>
                <w:tcPr>
                  <w:tcW w:w="5640" w:type="dxa"/>
                  <w:tcMar>
                    <w:top w:w="200" w:type="dxa"/>
                    <w:left w:w="0" w:type="dxa"/>
                    <w:bottom w:w="0" w:type="dxa"/>
                    <w:right w:w="0" w:type="dxa"/>
                  </w:tcMar>
                  <w:hideMark/>
                </w:tcPr>
                <w:p w14:paraId="4ECAF3C8" w14:textId="77777777" w:rsidR="00D779EE" w:rsidRPr="00400B45" w:rsidRDefault="00E92B0E">
                  <w:pPr>
                    <w:pStyle w:val="div"/>
                    <w:spacing w:line="420" w:lineRule="atLeast"/>
                    <w:rPr>
                      <w:rStyle w:val="documentaddressaddressleft"/>
                      <w:rFonts w:ascii="Arial" w:eastAsia="Century Gothic" w:hAnsi="Arial" w:cs="Arial"/>
                      <w:sz w:val="22"/>
                      <w:szCs w:val="22"/>
                    </w:rPr>
                  </w:pPr>
                  <w:proofErr w:type="gramStart"/>
                  <w:r w:rsidRPr="00400B45">
                    <w:rPr>
                      <w:rStyle w:val="span"/>
                      <w:rFonts w:ascii="Arial" w:eastAsia="Century Gothic" w:hAnsi="Arial" w:cs="Arial"/>
                      <w:b/>
                      <w:bCs/>
                      <w:sz w:val="22"/>
                      <w:szCs w:val="22"/>
                    </w:rPr>
                    <w:t>Address  </w:t>
                  </w:r>
                  <w:r w:rsidRPr="00400B45">
                    <w:rPr>
                      <w:rStyle w:val="span"/>
                      <w:rFonts w:ascii="Arial" w:eastAsia="Century Gothic" w:hAnsi="Arial" w:cs="Arial"/>
                      <w:sz w:val="22"/>
                      <w:szCs w:val="22"/>
                    </w:rPr>
                    <w:t>Hereford</w:t>
                  </w:r>
                  <w:proofErr w:type="gramEnd"/>
                  <w:r w:rsidRPr="00400B45">
                    <w:rPr>
                      <w:rStyle w:val="span"/>
                      <w:rFonts w:ascii="Arial" w:eastAsia="Century Gothic" w:hAnsi="Arial" w:cs="Arial"/>
                      <w:sz w:val="22"/>
                      <w:szCs w:val="22"/>
                    </w:rPr>
                    <w:t>, United Kingdom, HR1 3SG</w:t>
                  </w:r>
                </w:p>
                <w:p w14:paraId="5AF71C0B" w14:textId="77777777" w:rsidR="00D779EE" w:rsidRPr="00400B45" w:rsidRDefault="00E92B0E">
                  <w:pPr>
                    <w:pStyle w:val="div"/>
                    <w:spacing w:line="420" w:lineRule="atLeast"/>
                    <w:rPr>
                      <w:rStyle w:val="documentaddressaddressleft"/>
                      <w:rFonts w:ascii="Arial" w:eastAsia="Century Gothic" w:hAnsi="Arial" w:cs="Arial"/>
                      <w:sz w:val="22"/>
                      <w:szCs w:val="22"/>
                    </w:rPr>
                  </w:pPr>
                  <w:proofErr w:type="gramStart"/>
                  <w:r w:rsidRPr="00400B45">
                    <w:rPr>
                      <w:rStyle w:val="span"/>
                      <w:rFonts w:ascii="Arial" w:eastAsia="Century Gothic" w:hAnsi="Arial" w:cs="Arial"/>
                      <w:b/>
                      <w:bCs/>
                      <w:sz w:val="22"/>
                      <w:szCs w:val="22"/>
                    </w:rPr>
                    <w:t>Phone  </w:t>
                  </w:r>
                  <w:r w:rsidRPr="00400B45">
                    <w:rPr>
                      <w:rStyle w:val="span"/>
                      <w:rFonts w:ascii="Arial" w:eastAsia="Century Gothic" w:hAnsi="Arial" w:cs="Arial"/>
                      <w:sz w:val="22"/>
                      <w:szCs w:val="22"/>
                    </w:rPr>
                    <w:t>07774675152</w:t>
                  </w:r>
                  <w:proofErr w:type="gramEnd"/>
                </w:p>
                <w:p w14:paraId="54FBAA69" w14:textId="77777777" w:rsidR="00D779EE" w:rsidRPr="00400B45" w:rsidRDefault="00E92B0E">
                  <w:pPr>
                    <w:pStyle w:val="div"/>
                    <w:spacing w:line="420" w:lineRule="atLeast"/>
                    <w:rPr>
                      <w:rStyle w:val="documentaddressaddressleft"/>
                      <w:rFonts w:ascii="Arial" w:eastAsia="Century Gothic" w:hAnsi="Arial" w:cs="Arial"/>
                      <w:sz w:val="22"/>
                      <w:szCs w:val="22"/>
                    </w:rPr>
                  </w:pPr>
                  <w:proofErr w:type="gramStart"/>
                  <w:r w:rsidRPr="00400B45">
                    <w:rPr>
                      <w:rStyle w:val="span"/>
                      <w:rFonts w:ascii="Arial" w:eastAsia="Century Gothic" w:hAnsi="Arial" w:cs="Arial"/>
                      <w:b/>
                      <w:bCs/>
                      <w:sz w:val="22"/>
                      <w:szCs w:val="22"/>
                    </w:rPr>
                    <w:t>E-mail  </w:t>
                  </w:r>
                  <w:r w:rsidRPr="00400B45">
                    <w:rPr>
                      <w:rStyle w:val="span"/>
                      <w:rFonts w:ascii="Arial" w:eastAsia="Century Gothic" w:hAnsi="Arial" w:cs="Arial"/>
                      <w:sz w:val="22"/>
                      <w:szCs w:val="22"/>
                    </w:rPr>
                    <w:t>manioan1@yahoo.com</w:t>
                  </w:r>
                  <w:proofErr w:type="gramEnd"/>
                </w:p>
              </w:tc>
              <w:tc>
                <w:tcPr>
                  <w:tcW w:w="5640" w:type="dxa"/>
                  <w:tcMar>
                    <w:top w:w="200" w:type="dxa"/>
                    <w:left w:w="0" w:type="dxa"/>
                    <w:bottom w:w="0" w:type="dxa"/>
                    <w:right w:w="0" w:type="dxa"/>
                  </w:tcMar>
                  <w:hideMark/>
                </w:tcPr>
                <w:p w14:paraId="55C564DF" w14:textId="77777777" w:rsidR="00D779EE" w:rsidRPr="00400B45" w:rsidRDefault="00D779EE">
                  <w:pPr>
                    <w:pStyle w:val="div"/>
                    <w:spacing w:line="420" w:lineRule="atLeast"/>
                    <w:rPr>
                      <w:rStyle w:val="span"/>
                      <w:rFonts w:ascii="Arial" w:eastAsia="Century Gothic" w:hAnsi="Arial" w:cs="Arial"/>
                      <w:sz w:val="22"/>
                      <w:szCs w:val="22"/>
                    </w:rPr>
                  </w:pPr>
                </w:p>
              </w:tc>
            </w:tr>
          </w:tbl>
          <w:p w14:paraId="080ED2EE" w14:textId="77777777" w:rsidR="00D779EE" w:rsidRPr="00400B45" w:rsidRDefault="00D779EE">
            <w:pPr>
              <w:pStyle w:val="documentleft-boxParagraph"/>
              <w:spacing w:line="320" w:lineRule="atLeast"/>
              <w:rPr>
                <w:rStyle w:val="documentleft-box"/>
                <w:rFonts w:ascii="Arial" w:eastAsia="Century Gothic" w:hAnsi="Arial" w:cs="Arial"/>
                <w:sz w:val="22"/>
                <w:szCs w:val="22"/>
              </w:rPr>
            </w:pPr>
          </w:p>
        </w:tc>
        <w:tc>
          <w:tcPr>
            <w:tcW w:w="360" w:type="dxa"/>
            <w:tcMar>
              <w:top w:w="0" w:type="dxa"/>
              <w:left w:w="0" w:type="dxa"/>
              <w:bottom w:w="0" w:type="dxa"/>
              <w:right w:w="0" w:type="dxa"/>
            </w:tcMar>
            <w:hideMark/>
          </w:tcPr>
          <w:p w14:paraId="3BBEB666" w14:textId="77777777" w:rsidR="00D779EE" w:rsidRPr="00400B45" w:rsidRDefault="00D779EE">
            <w:pPr>
              <w:pStyle w:val="documentleft-boxParagraph"/>
              <w:spacing w:line="320" w:lineRule="atLeast"/>
              <w:rPr>
                <w:rStyle w:val="documentleft-box"/>
                <w:rFonts w:ascii="Arial" w:eastAsia="Century Gothic" w:hAnsi="Arial" w:cs="Arial"/>
                <w:sz w:val="22"/>
                <w:szCs w:val="22"/>
              </w:rPr>
            </w:pPr>
          </w:p>
        </w:tc>
      </w:tr>
    </w:tbl>
    <w:p w14:paraId="1FA86D36" w14:textId="77777777" w:rsidR="00D779EE" w:rsidRPr="00400B45" w:rsidRDefault="00E92B0E">
      <w:pPr>
        <w:pStyle w:val="p"/>
        <w:spacing w:before="400" w:line="320" w:lineRule="atLeast"/>
        <w:rPr>
          <w:rFonts w:ascii="Arial" w:eastAsia="Century Gothic" w:hAnsi="Arial" w:cs="Arial"/>
          <w:sz w:val="22"/>
          <w:szCs w:val="22"/>
        </w:rPr>
      </w:pPr>
      <w:r w:rsidRPr="00400B45">
        <w:rPr>
          <w:rFonts w:ascii="Arial" w:eastAsia="Century Gothic" w:hAnsi="Arial" w:cs="Arial"/>
          <w:sz w:val="22"/>
          <w:szCs w:val="22"/>
        </w:rPr>
        <w:t xml:space="preserve">Passionate video editor with 7 years of experience in all aspects of video production. Polished in implementing various editing techniques to enhance video production. I take great pride with my work and I consider myself to be an engaging and productive individual certified in producing high quality tutorials, interviews and ads. My greatest strength is the passion and hard work, coupled with meticulous attention to detail. I always thrive and I am </w:t>
      </w:r>
      <w:proofErr w:type="spellStart"/>
      <w:r w:rsidRPr="00400B45">
        <w:rPr>
          <w:rFonts w:ascii="Arial" w:eastAsia="Century Gothic" w:hAnsi="Arial" w:cs="Arial"/>
          <w:sz w:val="22"/>
          <w:szCs w:val="22"/>
        </w:rPr>
        <w:t>commited</w:t>
      </w:r>
      <w:proofErr w:type="spellEnd"/>
      <w:r w:rsidRPr="00400B45">
        <w:rPr>
          <w:rFonts w:ascii="Arial" w:eastAsia="Century Gothic" w:hAnsi="Arial" w:cs="Arial"/>
          <w:sz w:val="22"/>
          <w:szCs w:val="22"/>
        </w:rPr>
        <w:t xml:space="preserve"> to deliver a perfect result, my main goal being the client's satisfaction in my mind.</w:t>
      </w:r>
    </w:p>
    <w:tbl>
      <w:tblPr>
        <w:tblStyle w:val="documentheading"/>
        <w:tblW w:w="0" w:type="auto"/>
        <w:tblCellSpacing w:w="0" w:type="dxa"/>
        <w:tblLayout w:type="fixed"/>
        <w:tblCellMar>
          <w:left w:w="0" w:type="dxa"/>
          <w:right w:w="0" w:type="dxa"/>
        </w:tblCellMar>
        <w:tblLook w:val="05E0" w:firstRow="1" w:lastRow="1" w:firstColumn="1" w:lastColumn="1" w:noHBand="0" w:noVBand="1"/>
      </w:tblPr>
      <w:tblGrid>
        <w:gridCol w:w="760"/>
        <w:gridCol w:w="10520"/>
      </w:tblGrid>
      <w:tr w:rsidR="00D779EE" w:rsidRPr="00400B45" w14:paraId="5A6A1F22" w14:textId="77777777">
        <w:trPr>
          <w:tblCellSpacing w:w="0" w:type="dxa"/>
        </w:trPr>
        <w:tc>
          <w:tcPr>
            <w:tcW w:w="760" w:type="dxa"/>
            <w:tcMar>
              <w:top w:w="400" w:type="dxa"/>
              <w:left w:w="0" w:type="dxa"/>
              <w:bottom w:w="100" w:type="dxa"/>
              <w:right w:w="0" w:type="dxa"/>
            </w:tcMar>
            <w:hideMark/>
          </w:tcPr>
          <w:p w14:paraId="1B727A6D" w14:textId="77777777" w:rsidR="00D779EE" w:rsidRPr="00400B45" w:rsidRDefault="00E92B0E">
            <w:pPr>
              <w:rPr>
                <w:rFonts w:ascii="Arial" w:eastAsia="Century Gothic" w:hAnsi="Arial" w:cs="Arial"/>
                <w:sz w:val="22"/>
                <w:szCs w:val="22"/>
              </w:rPr>
            </w:pPr>
            <w:r w:rsidRPr="00400B45">
              <w:rPr>
                <w:rStyle w:val="documentheadingIcon"/>
                <w:rFonts w:ascii="Arial" w:eastAsia="Century Gothic" w:hAnsi="Arial" w:cs="Arial"/>
                <w:b/>
                <w:bCs/>
                <w:noProof/>
                <w:sz w:val="22"/>
                <w:szCs w:val="22"/>
              </w:rPr>
              <w:drawing>
                <wp:inline distT="0" distB="0" distL="0" distR="0" wp14:anchorId="5E0B2F59" wp14:editId="6E2459B9">
                  <wp:extent cx="368466" cy="368677"/>
                  <wp:effectExtent l="0" t="0" r="0" b="0"/>
                  <wp:docPr id="100002" name="Picture 100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2" name=""/>
                          <pic:cNvPicPr>
                            <a:picLocks/>
                          </pic:cNvPicPr>
                        </pic:nvPicPr>
                        <pic:blipFill>
                          <a:blip r:embed="rId7"/>
                          <a:stretch>
                            <a:fillRect/>
                          </a:stretch>
                        </pic:blipFill>
                        <pic:spPr>
                          <a:xfrm>
                            <a:off x="0" y="0"/>
                            <a:ext cx="368466" cy="368677"/>
                          </a:xfrm>
                          <a:prstGeom prst="rect">
                            <a:avLst/>
                          </a:prstGeom>
                        </pic:spPr>
                      </pic:pic>
                    </a:graphicData>
                  </a:graphic>
                </wp:inline>
              </w:drawing>
            </w:r>
            <w:r w:rsidRPr="00400B45">
              <w:rPr>
                <w:rStyle w:val="documentheadingIcon"/>
                <w:rFonts w:ascii="Arial" w:eastAsia="Century Gothic" w:hAnsi="Arial" w:cs="Arial"/>
                <w:b/>
                <w:bCs/>
                <w:sz w:val="22"/>
                <w:szCs w:val="22"/>
              </w:rPr>
              <w:t xml:space="preserve"> </w:t>
            </w:r>
          </w:p>
        </w:tc>
        <w:tc>
          <w:tcPr>
            <w:tcW w:w="10520" w:type="dxa"/>
            <w:tcMar>
              <w:top w:w="400" w:type="dxa"/>
              <w:left w:w="0" w:type="dxa"/>
              <w:bottom w:w="100" w:type="dxa"/>
              <w:right w:w="0" w:type="dxa"/>
            </w:tcMar>
            <w:hideMark/>
          </w:tcPr>
          <w:p w14:paraId="11CF57DB" w14:textId="77777777" w:rsidR="00D779EE" w:rsidRPr="00400B45" w:rsidRDefault="00E92B0E">
            <w:pPr>
              <w:pStyle w:val="documentsectiontitle"/>
              <w:rPr>
                <w:rStyle w:val="documentsectiontitleCell"/>
                <w:rFonts w:ascii="Arial" w:eastAsia="Century Gothic" w:hAnsi="Arial" w:cs="Arial"/>
                <w:b/>
                <w:bCs/>
              </w:rPr>
            </w:pPr>
            <w:r w:rsidRPr="00400B45">
              <w:rPr>
                <w:rStyle w:val="documentsectiontitleCell"/>
                <w:rFonts w:ascii="Arial" w:eastAsia="Century Gothic" w:hAnsi="Arial" w:cs="Arial"/>
                <w:b/>
                <w:bCs/>
              </w:rPr>
              <w:t>Skills</w:t>
            </w:r>
          </w:p>
        </w:tc>
      </w:tr>
    </w:tbl>
    <w:p w14:paraId="34394C7F" w14:textId="77777777" w:rsidR="00D779EE" w:rsidRPr="00400B45" w:rsidRDefault="00E92B0E">
      <w:pPr>
        <w:pStyle w:val="documentsinglecolumn"/>
        <w:tabs>
          <w:tab w:val="right" w:pos="11260"/>
        </w:tabs>
        <w:spacing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 xml:space="preserve">Editing raw video footage and rendering high quality interviews, ads, tutorials and instructional videos.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0392F9BC" wp14:editId="38834796">
            <wp:extent cx="1890591" cy="89466"/>
            <wp:effectExtent l="0" t="0" r="0" b="0"/>
            <wp:docPr id="100004" name="Picture 100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4" name=""/>
                    <pic:cNvPicPr>
                      <a:picLocks/>
                    </pic:cNvPicPr>
                  </pic:nvPicPr>
                  <pic:blipFill>
                    <a:blip r:embed="rId8"/>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15386241"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Excellent</w:t>
      </w:r>
    </w:p>
    <w:p w14:paraId="2F1E2158" w14:textId="13A77B76"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Creating subtitles, closed cap</w:t>
      </w:r>
      <w:r w:rsidR="00303BF5" w:rsidRPr="00400B45">
        <w:rPr>
          <w:rStyle w:val="ratvtextpnth-last-child1"/>
          <w:rFonts w:ascii="Arial" w:eastAsia="Century Gothic" w:hAnsi="Arial" w:cs="Arial"/>
          <w:sz w:val="22"/>
          <w:szCs w:val="22"/>
        </w:rPr>
        <w:t>tion</w:t>
      </w:r>
      <w:r w:rsidR="00FD4F64" w:rsidRPr="00400B45">
        <w:rPr>
          <w:rStyle w:val="ratvtextpnth-last-child1"/>
          <w:rFonts w:ascii="Arial" w:eastAsia="Century Gothic" w:hAnsi="Arial" w:cs="Arial"/>
          <w:sz w:val="22"/>
          <w:szCs w:val="22"/>
        </w:rPr>
        <w:t xml:space="preserve">s, </w:t>
      </w:r>
      <w:r w:rsidRPr="00400B45">
        <w:rPr>
          <w:rStyle w:val="ratvtextpnth-last-child1"/>
          <w:rFonts w:ascii="Arial" w:eastAsia="Century Gothic" w:hAnsi="Arial" w:cs="Arial"/>
          <w:sz w:val="22"/>
          <w:szCs w:val="22"/>
        </w:rPr>
        <w:t>lower thirds</w:t>
      </w:r>
      <w:r w:rsidR="00FD4F64" w:rsidRPr="00400B45">
        <w:rPr>
          <w:rStyle w:val="ratvtextpnth-last-child1"/>
          <w:rFonts w:ascii="Arial" w:eastAsia="Century Gothic" w:hAnsi="Arial" w:cs="Arial"/>
          <w:sz w:val="22"/>
          <w:szCs w:val="22"/>
        </w:rPr>
        <w:t>,</w:t>
      </w:r>
      <w:r w:rsidRPr="00400B45">
        <w:rPr>
          <w:rStyle w:val="ratvtextpnth-last-child1"/>
          <w:rFonts w:ascii="Arial" w:eastAsia="Century Gothic" w:hAnsi="Arial" w:cs="Arial"/>
          <w:sz w:val="22"/>
          <w:szCs w:val="22"/>
        </w:rPr>
        <w:t xml:space="preserve"> graphics</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1F5E185D" wp14:editId="77D97D93">
            <wp:extent cx="1890591" cy="89466"/>
            <wp:effectExtent l="0" t="0" r="0" b="0"/>
            <wp:docPr id="100006" name="Picture 100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6" name=""/>
                    <pic:cNvPicPr>
                      <a:picLocks/>
                    </pic:cNvPicPr>
                  </pic:nvPicPr>
                  <pic:blipFill>
                    <a:blip r:embed="rId8"/>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31F1FC9E"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Excellent</w:t>
      </w:r>
    </w:p>
    <w:p w14:paraId="2B751676"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Green screen and background removal editing</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6DB36FC7" wp14:editId="17D41D68">
            <wp:extent cx="1890591" cy="89466"/>
            <wp:effectExtent l="0" t="0" r="0" b="0"/>
            <wp:docPr id="100008" name="Picture 100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8" name=""/>
                    <pic:cNvPicPr>
                      <a:picLocks/>
                    </pic:cNvPicPr>
                  </pic:nvPicPr>
                  <pic:blipFill>
                    <a:blip r:embed="rId9"/>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45EB7745"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Good</w:t>
      </w:r>
    </w:p>
    <w:p w14:paraId="754B7A10"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Video conversion and rendering expert</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3F78D8DA" wp14:editId="1A23F445">
            <wp:extent cx="1890591" cy="89466"/>
            <wp:effectExtent l="0" t="0" r="0" b="0"/>
            <wp:docPr id="100010" name="Picture 100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0" name=""/>
                    <pic:cNvPicPr>
                      <a:picLocks/>
                    </pic:cNvPicPr>
                  </pic:nvPicPr>
                  <pic:blipFill>
                    <a:blip r:embed="rId8"/>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6B96BC82"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Excellent</w:t>
      </w:r>
    </w:p>
    <w:p w14:paraId="10CABB72"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VFX and motion graphics</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705EC312" wp14:editId="7E6E78BB">
            <wp:extent cx="1890591" cy="89466"/>
            <wp:effectExtent l="0" t="0" r="0" b="0"/>
            <wp:docPr id="100012" name="Picture 1000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2" name=""/>
                    <pic:cNvPicPr>
                      <a:picLocks/>
                    </pic:cNvPicPr>
                  </pic:nvPicPr>
                  <pic:blipFill>
                    <a:blip r:embed="rId10"/>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4C85AD66"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Very Good</w:t>
      </w:r>
    </w:p>
    <w:p w14:paraId="3F5A099B"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Design overlays and graphics</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6F1A8D0D" wp14:editId="68A213F2">
            <wp:extent cx="1890591" cy="89466"/>
            <wp:effectExtent l="0" t="0" r="0" b="0"/>
            <wp:docPr id="100014" name="Picture 100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4" name=""/>
                    <pic:cNvPicPr>
                      <a:picLocks/>
                    </pic:cNvPicPr>
                  </pic:nvPicPr>
                  <pic:blipFill>
                    <a:blip r:embed="rId10"/>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7C2F5A31"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Very Good</w:t>
      </w:r>
    </w:p>
    <w:p w14:paraId="3FA416AB"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Color correction</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2CE41E3B" wp14:editId="466885D0">
            <wp:extent cx="1890591" cy="89466"/>
            <wp:effectExtent l="0" t="0" r="0" b="0"/>
            <wp:docPr id="100016" name="Picture 1000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6" name=""/>
                    <pic:cNvPicPr>
                      <a:picLocks/>
                    </pic:cNvPicPr>
                  </pic:nvPicPr>
                  <pic:blipFill>
                    <a:blip r:embed="rId10"/>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1506642F"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Very Good</w:t>
      </w:r>
    </w:p>
    <w:p w14:paraId="313E0C2F"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Networking, hardware and operating systems</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32E2683C" wp14:editId="32C5A050">
            <wp:extent cx="1890591" cy="89466"/>
            <wp:effectExtent l="0" t="0" r="0" b="0"/>
            <wp:docPr id="100018" name="Picture 1000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18" name=""/>
                    <pic:cNvPicPr>
                      <a:picLocks/>
                    </pic:cNvPicPr>
                  </pic:nvPicPr>
                  <pic:blipFill>
                    <a:blip r:embed="rId10"/>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346627E3"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Very Good</w:t>
      </w:r>
    </w:p>
    <w:tbl>
      <w:tblPr>
        <w:tblStyle w:val="documentheading"/>
        <w:tblW w:w="0" w:type="auto"/>
        <w:tblCellSpacing w:w="0" w:type="dxa"/>
        <w:tblLayout w:type="fixed"/>
        <w:tblCellMar>
          <w:left w:w="0" w:type="dxa"/>
          <w:right w:w="0" w:type="dxa"/>
        </w:tblCellMar>
        <w:tblLook w:val="05E0" w:firstRow="1" w:lastRow="1" w:firstColumn="1" w:lastColumn="1" w:noHBand="0" w:noVBand="1"/>
      </w:tblPr>
      <w:tblGrid>
        <w:gridCol w:w="760"/>
        <w:gridCol w:w="10520"/>
      </w:tblGrid>
      <w:tr w:rsidR="00D779EE" w:rsidRPr="00400B45" w14:paraId="6A30AC72" w14:textId="77777777">
        <w:trPr>
          <w:tblCellSpacing w:w="0" w:type="dxa"/>
        </w:trPr>
        <w:tc>
          <w:tcPr>
            <w:tcW w:w="760" w:type="dxa"/>
            <w:tcMar>
              <w:top w:w="400" w:type="dxa"/>
              <w:left w:w="0" w:type="dxa"/>
              <w:bottom w:w="100" w:type="dxa"/>
              <w:right w:w="0" w:type="dxa"/>
            </w:tcMar>
            <w:hideMark/>
          </w:tcPr>
          <w:p w14:paraId="4E150DE0" w14:textId="77777777" w:rsidR="00D779EE" w:rsidRPr="00400B45" w:rsidRDefault="00E92B0E">
            <w:pPr>
              <w:rPr>
                <w:rFonts w:ascii="Arial" w:eastAsia="Century Gothic" w:hAnsi="Arial" w:cs="Arial"/>
                <w:sz w:val="22"/>
                <w:szCs w:val="22"/>
              </w:rPr>
            </w:pPr>
            <w:r w:rsidRPr="00400B45">
              <w:rPr>
                <w:rStyle w:val="documentheadingIcon"/>
                <w:rFonts w:ascii="Arial" w:eastAsia="Century Gothic" w:hAnsi="Arial" w:cs="Arial"/>
                <w:b/>
                <w:bCs/>
                <w:noProof/>
                <w:sz w:val="22"/>
                <w:szCs w:val="22"/>
              </w:rPr>
              <w:drawing>
                <wp:inline distT="0" distB="0" distL="0" distR="0" wp14:anchorId="62A3E0B9" wp14:editId="43F0F3DF">
                  <wp:extent cx="368466" cy="368677"/>
                  <wp:effectExtent l="0" t="0" r="0" b="0"/>
                  <wp:docPr id="100020" name="Picture 1000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0" name=""/>
                          <pic:cNvPicPr>
                            <a:picLocks/>
                          </pic:cNvPicPr>
                        </pic:nvPicPr>
                        <pic:blipFill>
                          <a:blip r:embed="rId11"/>
                          <a:stretch>
                            <a:fillRect/>
                          </a:stretch>
                        </pic:blipFill>
                        <pic:spPr>
                          <a:xfrm>
                            <a:off x="0" y="0"/>
                            <a:ext cx="368466" cy="368677"/>
                          </a:xfrm>
                          <a:prstGeom prst="rect">
                            <a:avLst/>
                          </a:prstGeom>
                        </pic:spPr>
                      </pic:pic>
                    </a:graphicData>
                  </a:graphic>
                </wp:inline>
              </w:drawing>
            </w:r>
            <w:r w:rsidRPr="00400B45">
              <w:rPr>
                <w:rStyle w:val="documentheadingIcon"/>
                <w:rFonts w:ascii="Arial" w:eastAsia="Century Gothic" w:hAnsi="Arial" w:cs="Arial"/>
                <w:b/>
                <w:bCs/>
                <w:sz w:val="22"/>
                <w:szCs w:val="22"/>
              </w:rPr>
              <w:t xml:space="preserve"> </w:t>
            </w:r>
          </w:p>
        </w:tc>
        <w:tc>
          <w:tcPr>
            <w:tcW w:w="10520" w:type="dxa"/>
            <w:tcMar>
              <w:top w:w="400" w:type="dxa"/>
              <w:left w:w="0" w:type="dxa"/>
              <w:bottom w:w="100" w:type="dxa"/>
              <w:right w:w="0" w:type="dxa"/>
            </w:tcMar>
            <w:hideMark/>
          </w:tcPr>
          <w:p w14:paraId="18C21F1F" w14:textId="77777777" w:rsidR="00D779EE" w:rsidRPr="00400B45" w:rsidRDefault="00E92B0E">
            <w:pPr>
              <w:pStyle w:val="documentsectiontitle"/>
              <w:rPr>
                <w:rStyle w:val="documentsectiontitleCell"/>
                <w:rFonts w:ascii="Arial" w:eastAsia="Century Gothic" w:hAnsi="Arial" w:cs="Arial"/>
                <w:b/>
                <w:bCs/>
              </w:rPr>
            </w:pPr>
            <w:r w:rsidRPr="00400B45">
              <w:rPr>
                <w:rStyle w:val="documentsectiontitleCell"/>
                <w:rFonts w:ascii="Arial" w:eastAsia="Century Gothic" w:hAnsi="Arial" w:cs="Arial"/>
                <w:b/>
                <w:bCs/>
              </w:rPr>
              <w:t>Work History</w:t>
            </w:r>
          </w:p>
        </w:tc>
      </w:tr>
    </w:tbl>
    <w:p w14:paraId="6854767D" w14:textId="77777777" w:rsidR="00D779EE" w:rsidRPr="00400B45" w:rsidRDefault="00D779EE">
      <w:pPr>
        <w:rPr>
          <w:rFonts w:ascii="Arial" w:hAnsi="Arial" w:cs="Arial"/>
          <w:vanish/>
        </w:rPr>
      </w:pPr>
    </w:p>
    <w:tbl>
      <w:tblPr>
        <w:tblStyle w:val="documentdivparagraphTable"/>
        <w:tblW w:w="0" w:type="auto"/>
        <w:tblCellSpacing w:w="0" w:type="dxa"/>
        <w:tblLayout w:type="fixed"/>
        <w:tblCellMar>
          <w:left w:w="0" w:type="dxa"/>
          <w:right w:w="0" w:type="dxa"/>
        </w:tblCellMar>
        <w:tblLook w:val="05E0" w:firstRow="1" w:lastRow="1" w:firstColumn="1" w:lastColumn="1" w:noHBand="0" w:noVBand="1"/>
      </w:tblPr>
      <w:tblGrid>
        <w:gridCol w:w="1700"/>
        <w:gridCol w:w="9580"/>
      </w:tblGrid>
      <w:tr w:rsidR="00D779EE" w:rsidRPr="00400B45" w14:paraId="72B0BC8A" w14:textId="77777777">
        <w:trPr>
          <w:tblCellSpacing w:w="0" w:type="dxa"/>
        </w:trPr>
        <w:tc>
          <w:tcPr>
            <w:tcW w:w="1700" w:type="dxa"/>
            <w:tcMar>
              <w:top w:w="0" w:type="dxa"/>
              <w:left w:w="0" w:type="dxa"/>
              <w:bottom w:w="0" w:type="dxa"/>
              <w:right w:w="100" w:type="dxa"/>
            </w:tcMar>
            <w:hideMark/>
          </w:tcPr>
          <w:p w14:paraId="0B529AE4" w14:textId="77777777" w:rsidR="00D779EE" w:rsidRPr="00400B45" w:rsidRDefault="00E92B0E">
            <w:pPr>
              <w:pStyle w:val="spandateswrapperParagraph"/>
              <w:pBdr>
                <w:right w:val="none" w:sz="0" w:space="0" w:color="auto"/>
              </w:pBdr>
              <w:ind w:right="300"/>
              <w:rPr>
                <w:rStyle w:val="spandateswrapper"/>
                <w:rFonts w:ascii="Arial" w:eastAsia="Century Gothic" w:hAnsi="Arial" w:cs="Arial"/>
                <w:sz w:val="4"/>
                <w:szCs w:val="4"/>
              </w:rPr>
            </w:pPr>
            <w:r w:rsidRPr="00400B45">
              <w:rPr>
                <w:rStyle w:val="span"/>
                <w:rFonts w:ascii="Arial" w:eastAsia="Century Gothic" w:hAnsi="Arial" w:cs="Arial"/>
              </w:rPr>
              <w:t>2020-09</w:t>
            </w:r>
            <w:r w:rsidRPr="00400B45">
              <w:rPr>
                <w:rStyle w:val="spandateswrapper"/>
                <w:rFonts w:ascii="Arial" w:eastAsia="Century Gothic" w:hAnsi="Arial" w:cs="Arial"/>
              </w:rPr>
              <w:t xml:space="preserve"> </w:t>
            </w:r>
            <w:r w:rsidRPr="00400B45">
              <w:rPr>
                <w:rStyle w:val="span"/>
                <w:rFonts w:ascii="Arial" w:eastAsia="Century Gothic" w:hAnsi="Arial" w:cs="Arial"/>
              </w:rPr>
              <w:t>- Current</w:t>
            </w:r>
          </w:p>
        </w:tc>
        <w:tc>
          <w:tcPr>
            <w:tcW w:w="9580" w:type="dxa"/>
            <w:tcMar>
              <w:top w:w="0" w:type="dxa"/>
              <w:left w:w="0" w:type="dxa"/>
              <w:bottom w:w="0" w:type="dxa"/>
              <w:right w:w="0" w:type="dxa"/>
            </w:tcMar>
            <w:hideMark/>
          </w:tcPr>
          <w:p w14:paraId="7B0CCB81" w14:textId="77777777" w:rsidR="00D779EE" w:rsidRPr="00400B45" w:rsidRDefault="00E92B0E">
            <w:pPr>
              <w:pStyle w:val="spandateswrapperParagraph"/>
              <w:pBdr>
                <w:right w:val="none" w:sz="0" w:space="0" w:color="auto"/>
              </w:pBdr>
              <w:ind w:right="300"/>
              <w:rPr>
                <w:rStyle w:val="span"/>
                <w:rFonts w:ascii="Arial" w:eastAsia="Century Gothic" w:hAnsi="Arial" w:cs="Arial"/>
              </w:rPr>
            </w:pPr>
            <w:r w:rsidRPr="00400B45">
              <w:rPr>
                <w:rStyle w:val="divdocumentjobtitle"/>
                <w:rFonts w:ascii="Arial" w:eastAsia="Century Gothic" w:hAnsi="Arial" w:cs="Arial"/>
                <w:b/>
                <w:bCs/>
              </w:rPr>
              <w:t>Factory Food Line Operator</w:t>
            </w:r>
            <w:r w:rsidRPr="00400B45">
              <w:rPr>
                <w:rStyle w:val="documentmb5"/>
                <w:rFonts w:ascii="Arial" w:eastAsia="Century Gothic" w:hAnsi="Arial" w:cs="Arial"/>
              </w:rPr>
              <w:t xml:space="preserve"> </w:t>
            </w:r>
          </w:p>
          <w:p w14:paraId="34E81A49" w14:textId="77777777" w:rsidR="00D779EE" w:rsidRPr="00400B45" w:rsidRDefault="00E92B0E">
            <w:pPr>
              <w:pStyle w:val="documentmb5Paragraph"/>
              <w:spacing w:line="340" w:lineRule="atLeast"/>
              <w:ind w:right="200"/>
              <w:rPr>
                <w:rStyle w:val="documentsinglecolumnCharacter"/>
                <w:rFonts w:ascii="Arial" w:eastAsia="Century Gothic" w:hAnsi="Arial" w:cs="Arial"/>
                <w:sz w:val="22"/>
                <w:szCs w:val="22"/>
              </w:rPr>
            </w:pPr>
            <w:proofErr w:type="spellStart"/>
            <w:r w:rsidRPr="00400B45">
              <w:rPr>
                <w:rStyle w:val="span"/>
                <w:rFonts w:ascii="Arial" w:eastAsia="Century Gothic" w:hAnsi="Arial" w:cs="Arial"/>
                <w:sz w:val="22"/>
                <w:szCs w:val="22"/>
              </w:rPr>
              <w:t>Avara</w:t>
            </w:r>
            <w:proofErr w:type="spellEnd"/>
            <w:r w:rsidRPr="00400B45">
              <w:rPr>
                <w:rStyle w:val="span"/>
                <w:rFonts w:ascii="Arial" w:eastAsia="Century Gothic" w:hAnsi="Arial" w:cs="Arial"/>
                <w:sz w:val="22"/>
                <w:szCs w:val="22"/>
              </w:rPr>
              <w:t xml:space="preserve"> Foods, Hereford, Herefordshire</w:t>
            </w:r>
          </w:p>
          <w:p w14:paraId="47453743" w14:textId="77777777" w:rsidR="00D779EE" w:rsidRPr="00400B45" w:rsidRDefault="00E92B0E">
            <w:pPr>
              <w:pStyle w:val="documentulli"/>
              <w:numPr>
                <w:ilvl w:val="0"/>
                <w:numId w:val="1"/>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Handle chickens and prepare them to be processed</w:t>
            </w:r>
          </w:p>
          <w:p w14:paraId="4565EFE3" w14:textId="77777777" w:rsidR="00D779EE" w:rsidRPr="00400B45" w:rsidRDefault="00E92B0E">
            <w:pPr>
              <w:pStyle w:val="documentulli"/>
              <w:numPr>
                <w:ilvl w:val="0"/>
                <w:numId w:val="1"/>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lastRenderedPageBreak/>
              <w:t>Make sure animals are humanly treated</w:t>
            </w:r>
          </w:p>
        </w:tc>
      </w:tr>
    </w:tbl>
    <w:p w14:paraId="013DFB9D" w14:textId="77777777" w:rsidR="00D779EE" w:rsidRPr="00400B45" w:rsidRDefault="00D779EE">
      <w:pPr>
        <w:rPr>
          <w:rFonts w:ascii="Arial" w:hAnsi="Arial" w:cs="Arial"/>
          <w:vanish/>
        </w:rPr>
      </w:pPr>
    </w:p>
    <w:tbl>
      <w:tblPr>
        <w:tblStyle w:val="documentdivparagraphTable"/>
        <w:tblW w:w="0" w:type="auto"/>
        <w:tblCellSpacing w:w="0" w:type="dxa"/>
        <w:tblLayout w:type="fixed"/>
        <w:tblCellMar>
          <w:left w:w="0" w:type="dxa"/>
          <w:right w:w="0" w:type="dxa"/>
        </w:tblCellMar>
        <w:tblLook w:val="05E0" w:firstRow="1" w:lastRow="1" w:firstColumn="1" w:lastColumn="1" w:noHBand="0" w:noVBand="1"/>
      </w:tblPr>
      <w:tblGrid>
        <w:gridCol w:w="1700"/>
        <w:gridCol w:w="9580"/>
      </w:tblGrid>
      <w:tr w:rsidR="00D779EE" w:rsidRPr="00400B45" w14:paraId="7771739B" w14:textId="77777777">
        <w:trPr>
          <w:tblCellSpacing w:w="0" w:type="dxa"/>
        </w:trPr>
        <w:tc>
          <w:tcPr>
            <w:tcW w:w="1700" w:type="dxa"/>
            <w:tcMar>
              <w:top w:w="300" w:type="dxa"/>
              <w:left w:w="0" w:type="dxa"/>
              <w:bottom w:w="0" w:type="dxa"/>
              <w:right w:w="100" w:type="dxa"/>
            </w:tcMar>
            <w:hideMark/>
          </w:tcPr>
          <w:p w14:paraId="41EA64B7" w14:textId="77777777" w:rsidR="00D779EE" w:rsidRPr="00400B45" w:rsidRDefault="00E92B0E">
            <w:pPr>
              <w:pStyle w:val="spandateswrapperParagraph"/>
              <w:pBdr>
                <w:right w:val="none" w:sz="0" w:space="0" w:color="auto"/>
              </w:pBdr>
              <w:ind w:right="300"/>
              <w:rPr>
                <w:rStyle w:val="spandateswrapper"/>
                <w:rFonts w:ascii="Arial" w:eastAsia="Century Gothic" w:hAnsi="Arial" w:cs="Arial"/>
                <w:sz w:val="4"/>
                <w:szCs w:val="4"/>
              </w:rPr>
            </w:pPr>
            <w:r w:rsidRPr="00400B45">
              <w:rPr>
                <w:rStyle w:val="span"/>
                <w:rFonts w:ascii="Arial" w:eastAsia="Century Gothic" w:hAnsi="Arial" w:cs="Arial"/>
              </w:rPr>
              <w:t>2019-10</w:t>
            </w:r>
            <w:r w:rsidRPr="00400B45">
              <w:rPr>
                <w:rStyle w:val="spandateswrapper"/>
                <w:rFonts w:ascii="Arial" w:eastAsia="Century Gothic" w:hAnsi="Arial" w:cs="Arial"/>
              </w:rPr>
              <w:t xml:space="preserve"> </w:t>
            </w:r>
            <w:r w:rsidRPr="00400B45">
              <w:rPr>
                <w:rStyle w:val="span"/>
                <w:rFonts w:ascii="Arial" w:eastAsia="Century Gothic" w:hAnsi="Arial" w:cs="Arial"/>
              </w:rPr>
              <w:t>- 2020-03</w:t>
            </w:r>
          </w:p>
        </w:tc>
        <w:tc>
          <w:tcPr>
            <w:tcW w:w="9580" w:type="dxa"/>
            <w:tcMar>
              <w:top w:w="300" w:type="dxa"/>
              <w:left w:w="0" w:type="dxa"/>
              <w:bottom w:w="0" w:type="dxa"/>
              <w:right w:w="0" w:type="dxa"/>
            </w:tcMar>
            <w:hideMark/>
          </w:tcPr>
          <w:p w14:paraId="5826A08A" w14:textId="77777777" w:rsidR="00D779EE" w:rsidRPr="00400B45" w:rsidRDefault="00E92B0E">
            <w:pPr>
              <w:pStyle w:val="spandateswrapperParagraph"/>
              <w:pBdr>
                <w:right w:val="none" w:sz="0" w:space="0" w:color="auto"/>
              </w:pBdr>
              <w:ind w:right="300"/>
              <w:rPr>
                <w:rStyle w:val="span"/>
                <w:rFonts w:ascii="Arial" w:eastAsia="Century Gothic" w:hAnsi="Arial" w:cs="Arial"/>
              </w:rPr>
            </w:pPr>
            <w:proofErr w:type="spellStart"/>
            <w:r w:rsidRPr="00400B45">
              <w:rPr>
                <w:rStyle w:val="divdocumentjobtitle"/>
                <w:rFonts w:ascii="Arial" w:eastAsia="Century Gothic" w:hAnsi="Arial" w:cs="Arial"/>
                <w:b/>
                <w:bCs/>
              </w:rPr>
              <w:t>Groundworker</w:t>
            </w:r>
            <w:proofErr w:type="spellEnd"/>
            <w:r w:rsidRPr="00400B45">
              <w:rPr>
                <w:rStyle w:val="documentmb5"/>
                <w:rFonts w:ascii="Arial" w:eastAsia="Century Gothic" w:hAnsi="Arial" w:cs="Arial"/>
              </w:rPr>
              <w:t xml:space="preserve"> </w:t>
            </w:r>
          </w:p>
          <w:p w14:paraId="5CE9AE30" w14:textId="77777777" w:rsidR="00D779EE" w:rsidRPr="00400B45" w:rsidRDefault="00E92B0E">
            <w:pPr>
              <w:pStyle w:val="documentmb5Paragraph"/>
              <w:spacing w:line="340" w:lineRule="atLeast"/>
              <w:ind w:right="200"/>
              <w:rPr>
                <w:rStyle w:val="documentsinglecolumnCharacter"/>
                <w:rFonts w:ascii="Arial" w:eastAsia="Century Gothic" w:hAnsi="Arial" w:cs="Arial"/>
                <w:sz w:val="22"/>
                <w:szCs w:val="22"/>
              </w:rPr>
            </w:pPr>
            <w:r w:rsidRPr="00400B45">
              <w:rPr>
                <w:rStyle w:val="span"/>
                <w:rFonts w:ascii="Arial" w:eastAsia="Century Gothic" w:hAnsi="Arial" w:cs="Arial"/>
                <w:sz w:val="22"/>
                <w:szCs w:val="22"/>
              </w:rPr>
              <w:t xml:space="preserve">Wooldridge Construction Group, High </w:t>
            </w:r>
            <w:proofErr w:type="gramStart"/>
            <w:r w:rsidRPr="00400B45">
              <w:rPr>
                <w:rStyle w:val="span"/>
                <w:rFonts w:ascii="Arial" w:eastAsia="Century Gothic" w:hAnsi="Arial" w:cs="Arial"/>
                <w:sz w:val="22"/>
                <w:szCs w:val="22"/>
              </w:rPr>
              <w:t>Wycombe ,</w:t>
            </w:r>
            <w:proofErr w:type="gramEnd"/>
            <w:r w:rsidRPr="00400B45">
              <w:rPr>
                <w:rStyle w:val="span"/>
                <w:rFonts w:ascii="Arial" w:eastAsia="Century Gothic" w:hAnsi="Arial" w:cs="Arial"/>
                <w:sz w:val="22"/>
                <w:szCs w:val="22"/>
              </w:rPr>
              <w:t xml:space="preserve"> Buckinghamshire</w:t>
            </w:r>
          </w:p>
          <w:p w14:paraId="0BCC6266" w14:textId="77777777" w:rsidR="00D779EE" w:rsidRPr="00400B45" w:rsidRDefault="00E92B0E">
            <w:pPr>
              <w:pStyle w:val="documentulli"/>
              <w:numPr>
                <w:ilvl w:val="0"/>
                <w:numId w:val="2"/>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Experience with sewers, water pipes</w:t>
            </w:r>
          </w:p>
          <w:p w14:paraId="3AE7994E" w14:textId="77777777" w:rsidR="00D779EE" w:rsidRPr="00400B45" w:rsidRDefault="00E92B0E">
            <w:pPr>
              <w:pStyle w:val="documentulli"/>
              <w:numPr>
                <w:ilvl w:val="0"/>
                <w:numId w:val="2"/>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Building footings and metal work</w:t>
            </w:r>
          </w:p>
          <w:p w14:paraId="61F10C4B" w14:textId="77777777" w:rsidR="00D779EE" w:rsidRPr="00400B45" w:rsidRDefault="00E92B0E">
            <w:pPr>
              <w:pStyle w:val="documentulli"/>
              <w:numPr>
                <w:ilvl w:val="0"/>
                <w:numId w:val="2"/>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Directed traffic away from hazardous locations to protect team members and general public.</w:t>
            </w:r>
          </w:p>
        </w:tc>
      </w:tr>
    </w:tbl>
    <w:p w14:paraId="566D03C2" w14:textId="77777777" w:rsidR="00D779EE" w:rsidRPr="00400B45" w:rsidRDefault="00D779EE">
      <w:pPr>
        <w:rPr>
          <w:rFonts w:ascii="Arial" w:hAnsi="Arial" w:cs="Arial"/>
          <w:vanish/>
        </w:rPr>
      </w:pPr>
    </w:p>
    <w:tbl>
      <w:tblPr>
        <w:tblStyle w:val="documentdivparagraphTable"/>
        <w:tblW w:w="0" w:type="auto"/>
        <w:tblCellSpacing w:w="0" w:type="dxa"/>
        <w:tblLayout w:type="fixed"/>
        <w:tblCellMar>
          <w:left w:w="0" w:type="dxa"/>
          <w:right w:w="0" w:type="dxa"/>
        </w:tblCellMar>
        <w:tblLook w:val="05E0" w:firstRow="1" w:lastRow="1" w:firstColumn="1" w:lastColumn="1" w:noHBand="0" w:noVBand="1"/>
      </w:tblPr>
      <w:tblGrid>
        <w:gridCol w:w="1700"/>
        <w:gridCol w:w="9580"/>
      </w:tblGrid>
      <w:tr w:rsidR="00D779EE" w:rsidRPr="00400B45" w14:paraId="17C3BE01" w14:textId="77777777">
        <w:trPr>
          <w:tblCellSpacing w:w="0" w:type="dxa"/>
        </w:trPr>
        <w:tc>
          <w:tcPr>
            <w:tcW w:w="1700" w:type="dxa"/>
            <w:tcMar>
              <w:top w:w="300" w:type="dxa"/>
              <w:left w:w="0" w:type="dxa"/>
              <w:bottom w:w="0" w:type="dxa"/>
              <w:right w:w="100" w:type="dxa"/>
            </w:tcMar>
            <w:hideMark/>
          </w:tcPr>
          <w:p w14:paraId="2F360C75" w14:textId="77777777" w:rsidR="00D779EE" w:rsidRPr="00400B45" w:rsidRDefault="00E92B0E">
            <w:pPr>
              <w:pStyle w:val="spandateswrapperParagraph"/>
              <w:pBdr>
                <w:right w:val="none" w:sz="0" w:space="0" w:color="auto"/>
              </w:pBdr>
              <w:ind w:right="300"/>
              <w:rPr>
                <w:rStyle w:val="spandateswrapper"/>
                <w:rFonts w:ascii="Arial" w:eastAsia="Century Gothic" w:hAnsi="Arial" w:cs="Arial"/>
                <w:sz w:val="4"/>
                <w:szCs w:val="4"/>
              </w:rPr>
            </w:pPr>
            <w:r w:rsidRPr="00400B45">
              <w:rPr>
                <w:rStyle w:val="span"/>
                <w:rFonts w:ascii="Arial" w:eastAsia="Century Gothic" w:hAnsi="Arial" w:cs="Arial"/>
              </w:rPr>
              <w:t>2019-05</w:t>
            </w:r>
            <w:r w:rsidRPr="00400B45">
              <w:rPr>
                <w:rStyle w:val="spandateswrapper"/>
                <w:rFonts w:ascii="Arial" w:eastAsia="Century Gothic" w:hAnsi="Arial" w:cs="Arial"/>
              </w:rPr>
              <w:t xml:space="preserve"> </w:t>
            </w:r>
            <w:r w:rsidRPr="00400B45">
              <w:rPr>
                <w:rStyle w:val="span"/>
                <w:rFonts w:ascii="Arial" w:eastAsia="Century Gothic" w:hAnsi="Arial" w:cs="Arial"/>
              </w:rPr>
              <w:t>- 2019-10</w:t>
            </w:r>
          </w:p>
        </w:tc>
        <w:tc>
          <w:tcPr>
            <w:tcW w:w="9580" w:type="dxa"/>
            <w:tcMar>
              <w:top w:w="300" w:type="dxa"/>
              <w:left w:w="0" w:type="dxa"/>
              <w:bottom w:w="0" w:type="dxa"/>
              <w:right w:w="0" w:type="dxa"/>
            </w:tcMar>
            <w:hideMark/>
          </w:tcPr>
          <w:p w14:paraId="4788BC52" w14:textId="77777777" w:rsidR="00D779EE" w:rsidRPr="00400B45" w:rsidRDefault="00E92B0E">
            <w:pPr>
              <w:pStyle w:val="spandateswrapperParagraph"/>
              <w:pBdr>
                <w:right w:val="none" w:sz="0" w:space="0" w:color="auto"/>
              </w:pBdr>
              <w:ind w:right="300"/>
              <w:rPr>
                <w:rStyle w:val="span"/>
                <w:rFonts w:ascii="Arial" w:eastAsia="Century Gothic" w:hAnsi="Arial" w:cs="Arial"/>
              </w:rPr>
            </w:pPr>
            <w:r w:rsidRPr="00400B45">
              <w:rPr>
                <w:rStyle w:val="divdocumentjobtitle"/>
                <w:rFonts w:ascii="Arial" w:eastAsia="Century Gothic" w:hAnsi="Arial" w:cs="Arial"/>
                <w:b/>
                <w:bCs/>
              </w:rPr>
              <w:t xml:space="preserve">Construction </w:t>
            </w:r>
            <w:proofErr w:type="spellStart"/>
            <w:r w:rsidRPr="00400B45">
              <w:rPr>
                <w:rStyle w:val="divdocumentjobtitle"/>
                <w:rFonts w:ascii="Arial" w:eastAsia="Century Gothic" w:hAnsi="Arial" w:cs="Arial"/>
                <w:b/>
                <w:bCs/>
              </w:rPr>
              <w:t>Labourer</w:t>
            </w:r>
            <w:proofErr w:type="spellEnd"/>
            <w:r w:rsidRPr="00400B45">
              <w:rPr>
                <w:rStyle w:val="documentmb5"/>
                <w:rFonts w:ascii="Arial" w:eastAsia="Century Gothic" w:hAnsi="Arial" w:cs="Arial"/>
              </w:rPr>
              <w:t xml:space="preserve"> </w:t>
            </w:r>
          </w:p>
          <w:p w14:paraId="63AD6B21" w14:textId="77777777" w:rsidR="00D779EE" w:rsidRPr="00400B45" w:rsidRDefault="00E92B0E">
            <w:pPr>
              <w:pStyle w:val="documentmb5Paragraph"/>
              <w:spacing w:line="340" w:lineRule="atLeast"/>
              <w:ind w:right="200"/>
              <w:rPr>
                <w:rStyle w:val="documentsinglecolumnCharacter"/>
                <w:rFonts w:ascii="Arial" w:eastAsia="Century Gothic" w:hAnsi="Arial" w:cs="Arial"/>
                <w:sz w:val="22"/>
                <w:szCs w:val="22"/>
              </w:rPr>
            </w:pPr>
            <w:r w:rsidRPr="00400B45">
              <w:rPr>
                <w:rStyle w:val="span"/>
                <w:rFonts w:ascii="Arial" w:eastAsia="Century Gothic" w:hAnsi="Arial" w:cs="Arial"/>
                <w:sz w:val="22"/>
                <w:szCs w:val="22"/>
              </w:rPr>
              <w:t>McLaughlin &amp; Harvey, Wokingham, Berkshire</w:t>
            </w:r>
          </w:p>
          <w:p w14:paraId="0EF3CCEC" w14:textId="77777777" w:rsidR="00D779EE" w:rsidRPr="00400B45" w:rsidRDefault="00E92B0E">
            <w:pPr>
              <w:pStyle w:val="documentulli"/>
              <w:numPr>
                <w:ilvl w:val="0"/>
                <w:numId w:val="3"/>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Worked with more knowledgeable professionals to grow understanding of principles and construction standards.</w:t>
            </w:r>
          </w:p>
          <w:p w14:paraId="3A093DD8" w14:textId="77777777" w:rsidR="00D779EE" w:rsidRPr="00400B45" w:rsidRDefault="00E92B0E">
            <w:pPr>
              <w:pStyle w:val="documentulli"/>
              <w:numPr>
                <w:ilvl w:val="0"/>
                <w:numId w:val="3"/>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Prepared and cleaned surfaces for rebuilding purposes by removing damaged tiles, bricks and mortar.</w:t>
            </w:r>
          </w:p>
          <w:p w14:paraId="0F966595" w14:textId="77777777" w:rsidR="00D779EE" w:rsidRPr="00400B45" w:rsidRDefault="00E92B0E">
            <w:pPr>
              <w:pStyle w:val="documentulli"/>
              <w:numPr>
                <w:ilvl w:val="0"/>
                <w:numId w:val="3"/>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Utilized hammers, saws, squares, levels and fastening devices to complete projects.</w:t>
            </w:r>
          </w:p>
        </w:tc>
      </w:tr>
    </w:tbl>
    <w:p w14:paraId="4B5CDAAB" w14:textId="77777777" w:rsidR="00D779EE" w:rsidRPr="00400B45" w:rsidRDefault="00D779EE">
      <w:pPr>
        <w:rPr>
          <w:rFonts w:ascii="Arial" w:hAnsi="Arial" w:cs="Arial"/>
          <w:vanish/>
        </w:rPr>
      </w:pPr>
    </w:p>
    <w:tbl>
      <w:tblPr>
        <w:tblStyle w:val="documentdivparagraphTable"/>
        <w:tblW w:w="0" w:type="auto"/>
        <w:tblCellSpacing w:w="0" w:type="dxa"/>
        <w:tblLayout w:type="fixed"/>
        <w:tblCellMar>
          <w:left w:w="0" w:type="dxa"/>
          <w:right w:w="0" w:type="dxa"/>
        </w:tblCellMar>
        <w:tblLook w:val="05E0" w:firstRow="1" w:lastRow="1" w:firstColumn="1" w:lastColumn="1" w:noHBand="0" w:noVBand="1"/>
      </w:tblPr>
      <w:tblGrid>
        <w:gridCol w:w="1700"/>
        <w:gridCol w:w="9580"/>
      </w:tblGrid>
      <w:tr w:rsidR="00D779EE" w:rsidRPr="00400B45" w14:paraId="644B9BA3" w14:textId="77777777">
        <w:trPr>
          <w:tblCellSpacing w:w="0" w:type="dxa"/>
        </w:trPr>
        <w:tc>
          <w:tcPr>
            <w:tcW w:w="1700" w:type="dxa"/>
            <w:tcMar>
              <w:top w:w="300" w:type="dxa"/>
              <w:left w:w="0" w:type="dxa"/>
              <w:bottom w:w="0" w:type="dxa"/>
              <w:right w:w="100" w:type="dxa"/>
            </w:tcMar>
            <w:hideMark/>
          </w:tcPr>
          <w:p w14:paraId="443DB5B3" w14:textId="77777777" w:rsidR="00D779EE" w:rsidRPr="00400B45" w:rsidRDefault="00E92B0E">
            <w:pPr>
              <w:pStyle w:val="spandateswrapperParagraph"/>
              <w:pBdr>
                <w:right w:val="none" w:sz="0" w:space="0" w:color="auto"/>
              </w:pBdr>
              <w:ind w:right="300"/>
              <w:rPr>
                <w:rStyle w:val="spandateswrapper"/>
                <w:rFonts w:ascii="Arial" w:eastAsia="Century Gothic" w:hAnsi="Arial" w:cs="Arial"/>
                <w:sz w:val="4"/>
                <w:szCs w:val="4"/>
              </w:rPr>
            </w:pPr>
            <w:r w:rsidRPr="00400B45">
              <w:rPr>
                <w:rStyle w:val="span"/>
                <w:rFonts w:ascii="Arial" w:eastAsia="Century Gothic" w:hAnsi="Arial" w:cs="Arial"/>
              </w:rPr>
              <w:t>2010-11</w:t>
            </w:r>
            <w:r w:rsidRPr="00400B45">
              <w:rPr>
                <w:rStyle w:val="spandateswrapper"/>
                <w:rFonts w:ascii="Arial" w:eastAsia="Century Gothic" w:hAnsi="Arial" w:cs="Arial"/>
              </w:rPr>
              <w:t xml:space="preserve"> </w:t>
            </w:r>
            <w:r w:rsidRPr="00400B45">
              <w:rPr>
                <w:rStyle w:val="span"/>
                <w:rFonts w:ascii="Arial" w:eastAsia="Century Gothic" w:hAnsi="Arial" w:cs="Arial"/>
              </w:rPr>
              <w:t>- 2017-08</w:t>
            </w:r>
          </w:p>
        </w:tc>
        <w:tc>
          <w:tcPr>
            <w:tcW w:w="9580" w:type="dxa"/>
            <w:tcMar>
              <w:top w:w="300" w:type="dxa"/>
              <w:left w:w="0" w:type="dxa"/>
              <w:bottom w:w="0" w:type="dxa"/>
              <w:right w:w="0" w:type="dxa"/>
            </w:tcMar>
            <w:hideMark/>
          </w:tcPr>
          <w:p w14:paraId="0E707D3B" w14:textId="77777777" w:rsidR="00D779EE" w:rsidRPr="00400B45" w:rsidRDefault="00E92B0E">
            <w:pPr>
              <w:pStyle w:val="spandateswrapperParagraph"/>
              <w:pBdr>
                <w:right w:val="none" w:sz="0" w:space="0" w:color="auto"/>
              </w:pBdr>
              <w:ind w:right="300"/>
              <w:rPr>
                <w:rStyle w:val="span"/>
                <w:rFonts w:ascii="Arial" w:eastAsia="Century Gothic" w:hAnsi="Arial" w:cs="Arial"/>
              </w:rPr>
            </w:pPr>
            <w:r w:rsidRPr="00400B45">
              <w:rPr>
                <w:rStyle w:val="divdocumentjobtitle"/>
                <w:rFonts w:ascii="Arial" w:eastAsia="Century Gothic" w:hAnsi="Arial" w:cs="Arial"/>
                <w:b/>
                <w:bCs/>
              </w:rPr>
              <w:t>Video Editor</w:t>
            </w:r>
            <w:r w:rsidRPr="00400B45">
              <w:rPr>
                <w:rStyle w:val="documentmb5"/>
                <w:rFonts w:ascii="Arial" w:eastAsia="Century Gothic" w:hAnsi="Arial" w:cs="Arial"/>
              </w:rPr>
              <w:t xml:space="preserve"> </w:t>
            </w:r>
          </w:p>
          <w:p w14:paraId="0C80F4D0" w14:textId="77777777" w:rsidR="00D779EE" w:rsidRPr="00400B45" w:rsidRDefault="00E92B0E">
            <w:pPr>
              <w:pStyle w:val="documentmb5Paragraph"/>
              <w:spacing w:line="340" w:lineRule="atLeast"/>
              <w:ind w:right="200"/>
              <w:rPr>
                <w:rStyle w:val="documentsinglecolumnCharacter"/>
                <w:rFonts w:ascii="Arial" w:eastAsia="Century Gothic" w:hAnsi="Arial" w:cs="Arial"/>
                <w:sz w:val="22"/>
                <w:szCs w:val="22"/>
              </w:rPr>
            </w:pPr>
            <w:r w:rsidRPr="00400B45">
              <w:rPr>
                <w:rStyle w:val="span"/>
                <w:rFonts w:ascii="Arial" w:eastAsia="Century Gothic" w:hAnsi="Arial" w:cs="Arial"/>
                <w:sz w:val="22"/>
                <w:szCs w:val="22"/>
              </w:rPr>
              <w:t xml:space="preserve">Upwork.com, </w:t>
            </w:r>
            <w:proofErr w:type="spellStart"/>
            <w:r w:rsidRPr="00400B45">
              <w:rPr>
                <w:rStyle w:val="span"/>
                <w:rFonts w:ascii="Arial" w:eastAsia="Century Gothic" w:hAnsi="Arial" w:cs="Arial"/>
                <w:sz w:val="22"/>
                <w:szCs w:val="22"/>
              </w:rPr>
              <w:t>Simleu</w:t>
            </w:r>
            <w:proofErr w:type="spellEnd"/>
            <w:r w:rsidRPr="00400B45">
              <w:rPr>
                <w:rStyle w:val="span"/>
                <w:rFonts w:ascii="Arial" w:eastAsia="Century Gothic" w:hAnsi="Arial" w:cs="Arial"/>
                <w:sz w:val="22"/>
                <w:szCs w:val="22"/>
              </w:rPr>
              <w:t xml:space="preserve"> </w:t>
            </w:r>
            <w:proofErr w:type="spellStart"/>
            <w:r w:rsidRPr="00400B45">
              <w:rPr>
                <w:rStyle w:val="span"/>
                <w:rFonts w:ascii="Arial" w:eastAsia="Century Gothic" w:hAnsi="Arial" w:cs="Arial"/>
                <w:sz w:val="22"/>
                <w:szCs w:val="22"/>
              </w:rPr>
              <w:t>Silvaniei</w:t>
            </w:r>
            <w:proofErr w:type="spellEnd"/>
            <w:r w:rsidRPr="00400B45">
              <w:rPr>
                <w:rStyle w:val="span"/>
                <w:rFonts w:ascii="Arial" w:eastAsia="Century Gothic" w:hAnsi="Arial" w:cs="Arial"/>
                <w:sz w:val="22"/>
                <w:szCs w:val="22"/>
              </w:rPr>
              <w:t xml:space="preserve">, </w:t>
            </w:r>
            <w:proofErr w:type="spellStart"/>
            <w:r w:rsidRPr="00400B45">
              <w:rPr>
                <w:rStyle w:val="span"/>
                <w:rFonts w:ascii="Arial" w:eastAsia="Century Gothic" w:hAnsi="Arial" w:cs="Arial"/>
                <w:sz w:val="22"/>
                <w:szCs w:val="22"/>
              </w:rPr>
              <w:t>Salaj</w:t>
            </w:r>
            <w:proofErr w:type="spellEnd"/>
          </w:p>
          <w:p w14:paraId="4A3C81C4" w14:textId="77777777" w:rsidR="00D779EE" w:rsidRPr="00400B45" w:rsidRDefault="00E92B0E">
            <w:pPr>
              <w:pStyle w:val="documentulli"/>
              <w:numPr>
                <w:ilvl w:val="0"/>
                <w:numId w:val="4"/>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Delivered edits with multiple camera angle choices, titles, graphics, audio and special effects.</w:t>
            </w:r>
          </w:p>
          <w:p w14:paraId="0E4B0A82" w14:textId="77777777" w:rsidR="00D779EE" w:rsidRPr="00400B45" w:rsidRDefault="00E92B0E">
            <w:pPr>
              <w:pStyle w:val="documentulli"/>
              <w:numPr>
                <w:ilvl w:val="0"/>
                <w:numId w:val="4"/>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Assembled various amounts of footage into seamless end product, like ads, interviews and many instructional and educational tutorials.</w:t>
            </w:r>
          </w:p>
          <w:p w14:paraId="6FDEC995" w14:textId="77777777" w:rsidR="00D779EE" w:rsidRPr="00400B45" w:rsidRDefault="00E92B0E">
            <w:pPr>
              <w:pStyle w:val="documentulli"/>
              <w:numPr>
                <w:ilvl w:val="0"/>
                <w:numId w:val="4"/>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Reviewed content for quality control to drive vital technical and editorial corrections.</w:t>
            </w:r>
          </w:p>
          <w:p w14:paraId="50E84759" w14:textId="77777777" w:rsidR="00D779EE" w:rsidRPr="00400B45" w:rsidRDefault="00E92B0E">
            <w:pPr>
              <w:pStyle w:val="documentulli"/>
              <w:numPr>
                <w:ilvl w:val="0"/>
                <w:numId w:val="4"/>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Developed and managed storyboards, post-production editing and final delivery formats.</w:t>
            </w:r>
          </w:p>
          <w:p w14:paraId="7A0602A9" w14:textId="77777777" w:rsidR="00D779EE" w:rsidRPr="00400B45" w:rsidRDefault="00E92B0E">
            <w:pPr>
              <w:pStyle w:val="documentulli"/>
              <w:numPr>
                <w:ilvl w:val="0"/>
                <w:numId w:val="4"/>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Exported final cuts and upload to content management system and client platforms.</w:t>
            </w:r>
          </w:p>
          <w:p w14:paraId="53A10BB9" w14:textId="77777777" w:rsidR="00D779EE" w:rsidRPr="00400B45" w:rsidRDefault="00E92B0E">
            <w:pPr>
              <w:pStyle w:val="documentulli"/>
              <w:numPr>
                <w:ilvl w:val="0"/>
                <w:numId w:val="4"/>
              </w:numPr>
              <w:spacing w:line="340" w:lineRule="atLeast"/>
              <w:ind w:left="320" w:right="200" w:hanging="201"/>
              <w:rPr>
                <w:rStyle w:val="span"/>
                <w:rFonts w:ascii="Arial" w:eastAsia="Century Gothic" w:hAnsi="Arial" w:cs="Arial"/>
                <w:sz w:val="22"/>
                <w:szCs w:val="22"/>
              </w:rPr>
            </w:pPr>
            <w:r w:rsidRPr="00400B45">
              <w:rPr>
                <w:rStyle w:val="span"/>
                <w:rFonts w:ascii="Arial" w:eastAsia="Century Gothic" w:hAnsi="Arial" w:cs="Arial"/>
                <w:sz w:val="22"/>
                <w:szCs w:val="22"/>
              </w:rPr>
              <w:t xml:space="preserve">I collaborated in the past with many companies, including </w:t>
            </w:r>
            <w:proofErr w:type="spellStart"/>
            <w:r w:rsidRPr="00400B45">
              <w:rPr>
                <w:rStyle w:val="span"/>
                <w:rFonts w:ascii="Arial" w:eastAsia="Century Gothic" w:hAnsi="Arial" w:cs="Arial"/>
                <w:sz w:val="22"/>
                <w:szCs w:val="22"/>
              </w:rPr>
              <w:t>Avano</w:t>
            </w:r>
            <w:proofErr w:type="spellEnd"/>
            <w:r w:rsidRPr="00400B45">
              <w:rPr>
                <w:rStyle w:val="span"/>
                <w:rFonts w:ascii="Arial" w:eastAsia="Century Gothic" w:hAnsi="Arial" w:cs="Arial"/>
                <w:sz w:val="22"/>
                <w:szCs w:val="22"/>
              </w:rPr>
              <w:t xml:space="preserve"> (Germany) and Tech-</w:t>
            </w:r>
            <w:proofErr w:type="spellStart"/>
            <w:r w:rsidRPr="00400B45">
              <w:rPr>
                <w:rStyle w:val="span"/>
                <w:rFonts w:ascii="Arial" w:eastAsia="Century Gothic" w:hAnsi="Arial" w:cs="Arial"/>
                <w:sz w:val="22"/>
                <w:szCs w:val="22"/>
              </w:rPr>
              <w:t>Tav</w:t>
            </w:r>
            <w:proofErr w:type="spellEnd"/>
            <w:r w:rsidRPr="00400B45">
              <w:rPr>
                <w:rStyle w:val="span"/>
                <w:rFonts w:ascii="Arial" w:eastAsia="Century Gothic" w:hAnsi="Arial" w:cs="Arial"/>
                <w:sz w:val="22"/>
                <w:szCs w:val="22"/>
              </w:rPr>
              <w:t xml:space="preserve"> (Israel).</w:t>
            </w:r>
          </w:p>
        </w:tc>
      </w:tr>
    </w:tbl>
    <w:p w14:paraId="439E977A" w14:textId="77777777" w:rsidR="00D779EE" w:rsidRPr="00400B45" w:rsidRDefault="00D779EE">
      <w:pPr>
        <w:rPr>
          <w:rFonts w:ascii="Arial" w:hAnsi="Arial" w:cs="Arial"/>
          <w:vanish/>
        </w:rPr>
      </w:pPr>
    </w:p>
    <w:tbl>
      <w:tblPr>
        <w:tblStyle w:val="documentheading"/>
        <w:tblW w:w="0" w:type="auto"/>
        <w:tblCellSpacing w:w="0" w:type="dxa"/>
        <w:tblLayout w:type="fixed"/>
        <w:tblCellMar>
          <w:left w:w="0" w:type="dxa"/>
          <w:right w:w="0" w:type="dxa"/>
        </w:tblCellMar>
        <w:tblLook w:val="05E0" w:firstRow="1" w:lastRow="1" w:firstColumn="1" w:lastColumn="1" w:noHBand="0" w:noVBand="1"/>
      </w:tblPr>
      <w:tblGrid>
        <w:gridCol w:w="760"/>
        <w:gridCol w:w="10520"/>
      </w:tblGrid>
      <w:tr w:rsidR="00D779EE" w:rsidRPr="00400B45" w14:paraId="21B50DBA" w14:textId="77777777">
        <w:trPr>
          <w:tblCellSpacing w:w="0" w:type="dxa"/>
        </w:trPr>
        <w:tc>
          <w:tcPr>
            <w:tcW w:w="760" w:type="dxa"/>
            <w:tcMar>
              <w:top w:w="400" w:type="dxa"/>
              <w:left w:w="0" w:type="dxa"/>
              <w:bottom w:w="100" w:type="dxa"/>
              <w:right w:w="0" w:type="dxa"/>
            </w:tcMar>
            <w:hideMark/>
          </w:tcPr>
          <w:p w14:paraId="3626064D" w14:textId="77777777" w:rsidR="00D779EE" w:rsidRPr="00400B45" w:rsidRDefault="00E92B0E">
            <w:pPr>
              <w:rPr>
                <w:rFonts w:ascii="Arial" w:eastAsia="Century Gothic" w:hAnsi="Arial" w:cs="Arial"/>
                <w:sz w:val="22"/>
                <w:szCs w:val="22"/>
              </w:rPr>
            </w:pPr>
            <w:r w:rsidRPr="00400B45">
              <w:rPr>
                <w:rStyle w:val="documentheadingIcon"/>
                <w:rFonts w:ascii="Arial" w:eastAsia="Century Gothic" w:hAnsi="Arial" w:cs="Arial"/>
                <w:b/>
                <w:bCs/>
                <w:noProof/>
                <w:sz w:val="22"/>
                <w:szCs w:val="22"/>
              </w:rPr>
              <w:drawing>
                <wp:inline distT="0" distB="0" distL="0" distR="0" wp14:anchorId="0DC8839D" wp14:editId="606DCA17">
                  <wp:extent cx="368466" cy="368677"/>
                  <wp:effectExtent l="0" t="0" r="0" b="0"/>
                  <wp:docPr id="100022" name="Picture 1000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2" name=""/>
                          <pic:cNvPicPr>
                            <a:picLocks/>
                          </pic:cNvPicPr>
                        </pic:nvPicPr>
                        <pic:blipFill>
                          <a:blip r:embed="rId12"/>
                          <a:stretch>
                            <a:fillRect/>
                          </a:stretch>
                        </pic:blipFill>
                        <pic:spPr>
                          <a:xfrm>
                            <a:off x="0" y="0"/>
                            <a:ext cx="368466" cy="368677"/>
                          </a:xfrm>
                          <a:prstGeom prst="rect">
                            <a:avLst/>
                          </a:prstGeom>
                        </pic:spPr>
                      </pic:pic>
                    </a:graphicData>
                  </a:graphic>
                </wp:inline>
              </w:drawing>
            </w:r>
            <w:r w:rsidRPr="00400B45">
              <w:rPr>
                <w:rStyle w:val="documentheadingIcon"/>
                <w:rFonts w:ascii="Arial" w:eastAsia="Century Gothic" w:hAnsi="Arial" w:cs="Arial"/>
                <w:b/>
                <w:bCs/>
                <w:sz w:val="22"/>
                <w:szCs w:val="22"/>
              </w:rPr>
              <w:t xml:space="preserve"> </w:t>
            </w:r>
          </w:p>
        </w:tc>
        <w:tc>
          <w:tcPr>
            <w:tcW w:w="10520" w:type="dxa"/>
            <w:tcMar>
              <w:top w:w="400" w:type="dxa"/>
              <w:left w:w="0" w:type="dxa"/>
              <w:bottom w:w="100" w:type="dxa"/>
              <w:right w:w="0" w:type="dxa"/>
            </w:tcMar>
            <w:hideMark/>
          </w:tcPr>
          <w:p w14:paraId="6BCC8FC9" w14:textId="77777777" w:rsidR="00D779EE" w:rsidRPr="00400B45" w:rsidRDefault="00E92B0E">
            <w:pPr>
              <w:pStyle w:val="documentsectiontitle"/>
              <w:rPr>
                <w:rStyle w:val="documentsectiontitleCell"/>
                <w:rFonts w:ascii="Arial" w:eastAsia="Century Gothic" w:hAnsi="Arial" w:cs="Arial"/>
                <w:b/>
                <w:bCs/>
              </w:rPr>
            </w:pPr>
            <w:r w:rsidRPr="00400B45">
              <w:rPr>
                <w:rStyle w:val="documentsectiontitleCell"/>
                <w:rFonts w:ascii="Arial" w:eastAsia="Century Gothic" w:hAnsi="Arial" w:cs="Arial"/>
                <w:b/>
                <w:bCs/>
              </w:rPr>
              <w:t>Education</w:t>
            </w:r>
          </w:p>
        </w:tc>
      </w:tr>
    </w:tbl>
    <w:p w14:paraId="39DC6E37" w14:textId="77777777" w:rsidR="00D779EE" w:rsidRPr="00400B45" w:rsidRDefault="00D779EE">
      <w:pPr>
        <w:rPr>
          <w:rFonts w:ascii="Arial" w:hAnsi="Arial" w:cs="Arial"/>
          <w:vanish/>
        </w:rPr>
      </w:pPr>
    </w:p>
    <w:tbl>
      <w:tblPr>
        <w:tblStyle w:val="documentdivparagraphTable"/>
        <w:tblW w:w="0" w:type="auto"/>
        <w:tblCellSpacing w:w="0" w:type="dxa"/>
        <w:tblLayout w:type="fixed"/>
        <w:tblCellMar>
          <w:left w:w="0" w:type="dxa"/>
          <w:right w:w="0" w:type="dxa"/>
        </w:tblCellMar>
        <w:tblLook w:val="05E0" w:firstRow="1" w:lastRow="1" w:firstColumn="1" w:lastColumn="1" w:noHBand="0" w:noVBand="1"/>
      </w:tblPr>
      <w:tblGrid>
        <w:gridCol w:w="1700"/>
        <w:gridCol w:w="9580"/>
      </w:tblGrid>
      <w:tr w:rsidR="00D779EE" w:rsidRPr="00400B45" w14:paraId="75C6D8C1" w14:textId="77777777">
        <w:trPr>
          <w:tblCellSpacing w:w="0" w:type="dxa"/>
        </w:trPr>
        <w:tc>
          <w:tcPr>
            <w:tcW w:w="1700" w:type="dxa"/>
            <w:tcMar>
              <w:top w:w="0" w:type="dxa"/>
              <w:left w:w="0" w:type="dxa"/>
              <w:bottom w:w="0" w:type="dxa"/>
              <w:right w:w="100" w:type="dxa"/>
            </w:tcMar>
            <w:hideMark/>
          </w:tcPr>
          <w:p w14:paraId="587CFF0F" w14:textId="77777777" w:rsidR="00D779EE" w:rsidRPr="00400B45" w:rsidRDefault="00E92B0E">
            <w:pPr>
              <w:pStyle w:val="spandateswrapperParagraph"/>
              <w:pBdr>
                <w:right w:val="none" w:sz="0" w:space="0" w:color="auto"/>
              </w:pBdr>
              <w:ind w:right="300"/>
              <w:rPr>
                <w:rStyle w:val="spandateswrapper"/>
                <w:rFonts w:ascii="Arial" w:eastAsia="Century Gothic" w:hAnsi="Arial" w:cs="Arial"/>
                <w:sz w:val="4"/>
                <w:szCs w:val="4"/>
              </w:rPr>
            </w:pPr>
            <w:r w:rsidRPr="00400B45">
              <w:rPr>
                <w:rStyle w:val="span"/>
                <w:rFonts w:ascii="Arial" w:eastAsia="Century Gothic" w:hAnsi="Arial" w:cs="Arial"/>
              </w:rPr>
              <w:t>2021-01</w:t>
            </w:r>
            <w:r w:rsidRPr="00400B45">
              <w:rPr>
                <w:rStyle w:val="spandateswrapper"/>
                <w:rFonts w:ascii="Arial" w:eastAsia="Century Gothic" w:hAnsi="Arial" w:cs="Arial"/>
              </w:rPr>
              <w:t xml:space="preserve"> </w:t>
            </w:r>
            <w:r w:rsidRPr="00400B45">
              <w:rPr>
                <w:rStyle w:val="span"/>
                <w:rFonts w:ascii="Arial" w:eastAsia="Century Gothic" w:hAnsi="Arial" w:cs="Arial"/>
              </w:rPr>
              <w:t>- Current</w:t>
            </w:r>
          </w:p>
        </w:tc>
        <w:tc>
          <w:tcPr>
            <w:tcW w:w="9580" w:type="dxa"/>
            <w:tcMar>
              <w:top w:w="0" w:type="dxa"/>
              <w:left w:w="0" w:type="dxa"/>
              <w:bottom w:w="0" w:type="dxa"/>
              <w:right w:w="0" w:type="dxa"/>
            </w:tcMar>
            <w:hideMark/>
          </w:tcPr>
          <w:p w14:paraId="4E51BC70" w14:textId="77777777" w:rsidR="00D779EE" w:rsidRPr="00400B45" w:rsidRDefault="00E92B0E">
            <w:pPr>
              <w:pStyle w:val="spandateswrapperParagraph"/>
              <w:pBdr>
                <w:right w:val="none" w:sz="0" w:space="0" w:color="auto"/>
              </w:pBdr>
              <w:ind w:right="300"/>
              <w:rPr>
                <w:rStyle w:val="span"/>
                <w:rFonts w:ascii="Arial" w:eastAsia="Century Gothic" w:hAnsi="Arial" w:cs="Arial"/>
              </w:rPr>
            </w:pPr>
            <w:r w:rsidRPr="00400B45">
              <w:rPr>
                <w:rStyle w:val="spandegree"/>
                <w:rFonts w:ascii="Arial" w:eastAsia="Century Gothic" w:hAnsi="Arial" w:cs="Arial"/>
              </w:rPr>
              <w:t xml:space="preserve">Level 4: </w:t>
            </w:r>
            <w:r w:rsidRPr="00400B45">
              <w:rPr>
                <w:rStyle w:val="spanprogramline"/>
                <w:rFonts w:ascii="Arial" w:eastAsia="Century Gothic" w:hAnsi="Arial" w:cs="Arial"/>
              </w:rPr>
              <w:t xml:space="preserve">Certificate Skills </w:t>
            </w:r>
            <w:proofErr w:type="gramStart"/>
            <w:r w:rsidRPr="00400B45">
              <w:rPr>
                <w:rStyle w:val="spanprogramline"/>
                <w:rFonts w:ascii="Arial" w:eastAsia="Century Gothic" w:hAnsi="Arial" w:cs="Arial"/>
              </w:rPr>
              <w:t>For</w:t>
            </w:r>
            <w:proofErr w:type="gramEnd"/>
            <w:r w:rsidRPr="00400B45">
              <w:rPr>
                <w:rStyle w:val="spanprogramline"/>
                <w:rFonts w:ascii="Arial" w:eastAsia="Century Gothic" w:hAnsi="Arial" w:cs="Arial"/>
              </w:rPr>
              <w:t xml:space="preserve"> The </w:t>
            </w:r>
            <w:proofErr w:type="spellStart"/>
            <w:r w:rsidRPr="00400B45">
              <w:rPr>
                <w:rStyle w:val="spanprogramline"/>
                <w:rFonts w:ascii="Arial" w:eastAsia="Century Gothic" w:hAnsi="Arial" w:cs="Arial"/>
              </w:rPr>
              <w:t>Workplace:Health</w:t>
            </w:r>
            <w:proofErr w:type="spellEnd"/>
            <w:r w:rsidRPr="00400B45">
              <w:rPr>
                <w:rStyle w:val="spanprogramline"/>
                <w:rFonts w:ascii="Arial" w:eastAsia="Century Gothic" w:hAnsi="Arial" w:cs="Arial"/>
              </w:rPr>
              <w:t xml:space="preserve"> And </w:t>
            </w:r>
            <w:proofErr w:type="spellStart"/>
            <w:r w:rsidRPr="00400B45">
              <w:rPr>
                <w:rStyle w:val="spanprogramline"/>
                <w:rFonts w:ascii="Arial" w:eastAsia="Century Gothic" w:hAnsi="Arial" w:cs="Arial"/>
              </w:rPr>
              <w:t>SocialCare</w:t>
            </w:r>
            <w:proofErr w:type="spellEnd"/>
            <w:r w:rsidRPr="00400B45">
              <w:rPr>
                <w:rStyle w:val="documentmb5"/>
                <w:rFonts w:ascii="Arial" w:eastAsia="Century Gothic" w:hAnsi="Arial" w:cs="Arial"/>
              </w:rPr>
              <w:t xml:space="preserve"> </w:t>
            </w:r>
          </w:p>
          <w:p w14:paraId="30B6F44C" w14:textId="77777777" w:rsidR="00D779EE" w:rsidRPr="00400B45" w:rsidRDefault="00E92B0E">
            <w:pPr>
              <w:pStyle w:val="documentmb5Paragraph"/>
              <w:spacing w:line="340" w:lineRule="atLeast"/>
              <w:ind w:right="200"/>
              <w:rPr>
                <w:rStyle w:val="documentsinglecolumnCharacter"/>
                <w:rFonts w:ascii="Arial" w:eastAsia="Century Gothic" w:hAnsi="Arial" w:cs="Arial"/>
                <w:sz w:val="22"/>
                <w:szCs w:val="22"/>
              </w:rPr>
            </w:pPr>
            <w:r w:rsidRPr="00400B45">
              <w:rPr>
                <w:rStyle w:val="span"/>
                <w:rFonts w:ascii="Arial" w:eastAsia="Century Gothic" w:hAnsi="Arial" w:cs="Arial"/>
                <w:sz w:val="22"/>
                <w:szCs w:val="22"/>
              </w:rPr>
              <w:t>University of Wales Trinity Saint David - Birmingham</w:t>
            </w:r>
          </w:p>
        </w:tc>
      </w:tr>
    </w:tbl>
    <w:p w14:paraId="68765973" w14:textId="77777777" w:rsidR="00D779EE" w:rsidRPr="00400B45" w:rsidRDefault="00D779EE">
      <w:pPr>
        <w:rPr>
          <w:rFonts w:ascii="Arial" w:hAnsi="Arial" w:cs="Arial"/>
          <w:vanish/>
        </w:rPr>
      </w:pPr>
    </w:p>
    <w:tbl>
      <w:tblPr>
        <w:tblStyle w:val="documentdivparagraphTable"/>
        <w:tblW w:w="0" w:type="auto"/>
        <w:tblCellSpacing w:w="0" w:type="dxa"/>
        <w:tblLayout w:type="fixed"/>
        <w:tblCellMar>
          <w:left w:w="0" w:type="dxa"/>
          <w:right w:w="0" w:type="dxa"/>
        </w:tblCellMar>
        <w:tblLook w:val="05E0" w:firstRow="1" w:lastRow="1" w:firstColumn="1" w:lastColumn="1" w:noHBand="0" w:noVBand="1"/>
      </w:tblPr>
      <w:tblGrid>
        <w:gridCol w:w="1700"/>
        <w:gridCol w:w="9580"/>
      </w:tblGrid>
      <w:tr w:rsidR="00D779EE" w:rsidRPr="00400B45" w14:paraId="1B776FBB" w14:textId="77777777">
        <w:trPr>
          <w:tblCellSpacing w:w="0" w:type="dxa"/>
        </w:trPr>
        <w:tc>
          <w:tcPr>
            <w:tcW w:w="1700" w:type="dxa"/>
            <w:tcMar>
              <w:top w:w="300" w:type="dxa"/>
              <w:left w:w="0" w:type="dxa"/>
              <w:bottom w:w="0" w:type="dxa"/>
              <w:right w:w="100" w:type="dxa"/>
            </w:tcMar>
            <w:hideMark/>
          </w:tcPr>
          <w:p w14:paraId="1F527C01" w14:textId="77777777" w:rsidR="00D779EE" w:rsidRPr="00400B45" w:rsidRDefault="00E92B0E">
            <w:pPr>
              <w:pStyle w:val="spandateswrapperParagraph"/>
              <w:pBdr>
                <w:right w:val="none" w:sz="0" w:space="0" w:color="auto"/>
              </w:pBdr>
              <w:ind w:right="300"/>
              <w:rPr>
                <w:rStyle w:val="spandateswrapper"/>
                <w:rFonts w:ascii="Arial" w:eastAsia="Century Gothic" w:hAnsi="Arial" w:cs="Arial"/>
                <w:sz w:val="4"/>
                <w:szCs w:val="4"/>
              </w:rPr>
            </w:pPr>
            <w:r w:rsidRPr="00400B45">
              <w:rPr>
                <w:rStyle w:val="span"/>
                <w:rFonts w:ascii="Arial" w:eastAsia="Century Gothic" w:hAnsi="Arial" w:cs="Arial"/>
              </w:rPr>
              <w:t>2004-09</w:t>
            </w:r>
            <w:r w:rsidRPr="00400B45">
              <w:rPr>
                <w:rStyle w:val="spandateswrapper"/>
                <w:rFonts w:ascii="Arial" w:eastAsia="Century Gothic" w:hAnsi="Arial" w:cs="Arial"/>
              </w:rPr>
              <w:t xml:space="preserve"> </w:t>
            </w:r>
            <w:r w:rsidRPr="00400B45">
              <w:rPr>
                <w:rStyle w:val="span"/>
                <w:rFonts w:ascii="Arial" w:eastAsia="Century Gothic" w:hAnsi="Arial" w:cs="Arial"/>
              </w:rPr>
              <w:t>- 2009-06</w:t>
            </w:r>
          </w:p>
        </w:tc>
        <w:tc>
          <w:tcPr>
            <w:tcW w:w="9580" w:type="dxa"/>
            <w:tcMar>
              <w:top w:w="300" w:type="dxa"/>
              <w:left w:w="0" w:type="dxa"/>
              <w:bottom w:w="0" w:type="dxa"/>
              <w:right w:w="0" w:type="dxa"/>
            </w:tcMar>
            <w:hideMark/>
          </w:tcPr>
          <w:p w14:paraId="3A6BE311" w14:textId="77777777" w:rsidR="00D779EE" w:rsidRPr="00400B45" w:rsidRDefault="00E92B0E">
            <w:pPr>
              <w:pStyle w:val="spandateswrapperParagraph"/>
              <w:pBdr>
                <w:right w:val="none" w:sz="0" w:space="0" w:color="auto"/>
              </w:pBdr>
              <w:ind w:right="300"/>
              <w:rPr>
                <w:rStyle w:val="span"/>
                <w:rFonts w:ascii="Arial" w:eastAsia="Century Gothic" w:hAnsi="Arial" w:cs="Arial"/>
              </w:rPr>
            </w:pPr>
            <w:r w:rsidRPr="00400B45">
              <w:rPr>
                <w:rStyle w:val="spandegree"/>
                <w:rFonts w:ascii="Arial" w:eastAsia="Century Gothic" w:hAnsi="Arial" w:cs="Arial"/>
              </w:rPr>
              <w:t xml:space="preserve">Bachelor Of IT Economics: </w:t>
            </w:r>
            <w:r w:rsidRPr="00400B45">
              <w:rPr>
                <w:rStyle w:val="spanprogramline"/>
                <w:rFonts w:ascii="Arial" w:eastAsia="Century Gothic" w:hAnsi="Arial" w:cs="Arial"/>
              </w:rPr>
              <w:t>IT Applied Economics</w:t>
            </w:r>
            <w:r w:rsidRPr="00400B45">
              <w:rPr>
                <w:rStyle w:val="documentmb5"/>
                <w:rFonts w:ascii="Arial" w:eastAsia="Century Gothic" w:hAnsi="Arial" w:cs="Arial"/>
              </w:rPr>
              <w:t xml:space="preserve"> </w:t>
            </w:r>
          </w:p>
          <w:p w14:paraId="57F2DF90" w14:textId="77777777" w:rsidR="00D779EE" w:rsidRPr="00400B45" w:rsidRDefault="00E92B0E">
            <w:pPr>
              <w:pStyle w:val="documentmb5Paragraph"/>
              <w:spacing w:line="340" w:lineRule="atLeast"/>
              <w:ind w:right="200"/>
              <w:rPr>
                <w:rStyle w:val="documentsinglecolumnCharacter"/>
                <w:rFonts w:ascii="Arial" w:eastAsia="Century Gothic" w:hAnsi="Arial" w:cs="Arial"/>
                <w:sz w:val="22"/>
                <w:szCs w:val="22"/>
              </w:rPr>
            </w:pPr>
            <w:r w:rsidRPr="00400B45">
              <w:rPr>
                <w:rStyle w:val="span"/>
                <w:rFonts w:ascii="Arial" w:eastAsia="Century Gothic" w:hAnsi="Arial" w:cs="Arial"/>
                <w:sz w:val="22"/>
                <w:szCs w:val="22"/>
              </w:rPr>
              <w:t>Babes-</w:t>
            </w:r>
            <w:proofErr w:type="spellStart"/>
            <w:r w:rsidRPr="00400B45">
              <w:rPr>
                <w:rStyle w:val="span"/>
                <w:rFonts w:ascii="Arial" w:eastAsia="Century Gothic" w:hAnsi="Arial" w:cs="Arial"/>
                <w:sz w:val="22"/>
                <w:szCs w:val="22"/>
              </w:rPr>
              <w:t>Boliay</w:t>
            </w:r>
            <w:proofErr w:type="spellEnd"/>
            <w:r w:rsidRPr="00400B45">
              <w:rPr>
                <w:rStyle w:val="span"/>
                <w:rFonts w:ascii="Arial" w:eastAsia="Century Gothic" w:hAnsi="Arial" w:cs="Arial"/>
                <w:sz w:val="22"/>
                <w:szCs w:val="22"/>
              </w:rPr>
              <w:t xml:space="preserve"> University - Cluj-Napoca</w:t>
            </w:r>
          </w:p>
        </w:tc>
      </w:tr>
    </w:tbl>
    <w:p w14:paraId="5006194C" w14:textId="77777777" w:rsidR="00D779EE" w:rsidRPr="00400B45" w:rsidRDefault="00D779EE">
      <w:pPr>
        <w:rPr>
          <w:rFonts w:ascii="Arial" w:hAnsi="Arial" w:cs="Arial"/>
          <w:vanish/>
        </w:rPr>
      </w:pPr>
    </w:p>
    <w:tbl>
      <w:tblPr>
        <w:tblStyle w:val="documentdivparagraphTable"/>
        <w:tblW w:w="0" w:type="auto"/>
        <w:tblCellSpacing w:w="0" w:type="dxa"/>
        <w:tblLayout w:type="fixed"/>
        <w:tblCellMar>
          <w:left w:w="0" w:type="dxa"/>
          <w:right w:w="0" w:type="dxa"/>
        </w:tblCellMar>
        <w:tblLook w:val="05E0" w:firstRow="1" w:lastRow="1" w:firstColumn="1" w:lastColumn="1" w:noHBand="0" w:noVBand="1"/>
      </w:tblPr>
      <w:tblGrid>
        <w:gridCol w:w="1700"/>
        <w:gridCol w:w="9580"/>
      </w:tblGrid>
      <w:tr w:rsidR="00D779EE" w:rsidRPr="00400B45" w14:paraId="71F362E3" w14:textId="77777777">
        <w:trPr>
          <w:tblCellSpacing w:w="0" w:type="dxa"/>
        </w:trPr>
        <w:tc>
          <w:tcPr>
            <w:tcW w:w="1700" w:type="dxa"/>
            <w:tcMar>
              <w:top w:w="300" w:type="dxa"/>
              <w:left w:w="0" w:type="dxa"/>
              <w:bottom w:w="0" w:type="dxa"/>
              <w:right w:w="100" w:type="dxa"/>
            </w:tcMar>
            <w:hideMark/>
          </w:tcPr>
          <w:p w14:paraId="15055393" w14:textId="77777777" w:rsidR="00D779EE" w:rsidRPr="00400B45" w:rsidRDefault="00E92B0E">
            <w:pPr>
              <w:pStyle w:val="spandateswrapperParagraph"/>
              <w:pBdr>
                <w:right w:val="none" w:sz="0" w:space="0" w:color="auto"/>
              </w:pBdr>
              <w:ind w:right="300"/>
              <w:rPr>
                <w:rStyle w:val="spandateswrapper"/>
                <w:rFonts w:ascii="Arial" w:eastAsia="Century Gothic" w:hAnsi="Arial" w:cs="Arial"/>
                <w:sz w:val="4"/>
                <w:szCs w:val="4"/>
              </w:rPr>
            </w:pPr>
            <w:r w:rsidRPr="00400B45">
              <w:rPr>
                <w:rStyle w:val="span"/>
                <w:rFonts w:ascii="Arial" w:eastAsia="Century Gothic" w:hAnsi="Arial" w:cs="Arial"/>
              </w:rPr>
              <w:t>1999-09</w:t>
            </w:r>
            <w:r w:rsidRPr="00400B45">
              <w:rPr>
                <w:rStyle w:val="spandateswrapper"/>
                <w:rFonts w:ascii="Arial" w:eastAsia="Century Gothic" w:hAnsi="Arial" w:cs="Arial"/>
              </w:rPr>
              <w:t xml:space="preserve"> </w:t>
            </w:r>
            <w:r w:rsidRPr="00400B45">
              <w:rPr>
                <w:rStyle w:val="span"/>
                <w:rFonts w:ascii="Arial" w:eastAsia="Century Gothic" w:hAnsi="Arial" w:cs="Arial"/>
              </w:rPr>
              <w:t>- 2003-05</w:t>
            </w:r>
          </w:p>
        </w:tc>
        <w:tc>
          <w:tcPr>
            <w:tcW w:w="9580" w:type="dxa"/>
            <w:tcMar>
              <w:top w:w="300" w:type="dxa"/>
              <w:left w:w="0" w:type="dxa"/>
              <w:bottom w:w="0" w:type="dxa"/>
              <w:right w:w="0" w:type="dxa"/>
            </w:tcMar>
            <w:hideMark/>
          </w:tcPr>
          <w:p w14:paraId="0863F583" w14:textId="77777777" w:rsidR="00D779EE" w:rsidRPr="00400B45" w:rsidRDefault="00E92B0E">
            <w:pPr>
              <w:pStyle w:val="spandateswrapperParagraph"/>
              <w:pBdr>
                <w:right w:val="none" w:sz="0" w:space="0" w:color="auto"/>
              </w:pBdr>
              <w:ind w:right="300"/>
              <w:rPr>
                <w:rStyle w:val="span"/>
                <w:rFonts w:ascii="Arial" w:eastAsia="Century Gothic" w:hAnsi="Arial" w:cs="Arial"/>
              </w:rPr>
            </w:pPr>
            <w:r w:rsidRPr="00400B45">
              <w:rPr>
                <w:rStyle w:val="spandegree"/>
                <w:rFonts w:ascii="Arial" w:eastAsia="Century Gothic" w:hAnsi="Arial" w:cs="Arial"/>
              </w:rPr>
              <w:t xml:space="preserve">GCSE: </w:t>
            </w:r>
            <w:r w:rsidRPr="00400B45">
              <w:rPr>
                <w:rStyle w:val="spanprogramline"/>
                <w:rFonts w:ascii="Arial" w:eastAsia="Century Gothic" w:hAnsi="Arial" w:cs="Arial"/>
              </w:rPr>
              <w:t>IT &amp; Mathematics</w:t>
            </w:r>
            <w:r w:rsidRPr="00400B45">
              <w:rPr>
                <w:rStyle w:val="documentmb5"/>
                <w:rFonts w:ascii="Arial" w:eastAsia="Century Gothic" w:hAnsi="Arial" w:cs="Arial"/>
              </w:rPr>
              <w:t xml:space="preserve"> </w:t>
            </w:r>
          </w:p>
          <w:p w14:paraId="7DCE6486" w14:textId="77777777" w:rsidR="00D779EE" w:rsidRPr="00400B45" w:rsidRDefault="00E92B0E">
            <w:pPr>
              <w:pStyle w:val="documentmb5Paragraph"/>
              <w:spacing w:line="340" w:lineRule="atLeast"/>
              <w:ind w:right="200"/>
              <w:rPr>
                <w:rStyle w:val="documentsinglecolumnCharacter"/>
                <w:rFonts w:ascii="Arial" w:eastAsia="Century Gothic" w:hAnsi="Arial" w:cs="Arial"/>
                <w:sz w:val="22"/>
                <w:szCs w:val="22"/>
              </w:rPr>
            </w:pPr>
            <w:r w:rsidRPr="00400B45">
              <w:rPr>
                <w:rStyle w:val="span"/>
                <w:rFonts w:ascii="Arial" w:eastAsia="Century Gothic" w:hAnsi="Arial" w:cs="Arial"/>
                <w:sz w:val="22"/>
                <w:szCs w:val="22"/>
              </w:rPr>
              <w:t xml:space="preserve">Iuliu </w:t>
            </w:r>
            <w:proofErr w:type="spellStart"/>
            <w:r w:rsidRPr="00400B45">
              <w:rPr>
                <w:rStyle w:val="span"/>
                <w:rFonts w:ascii="Arial" w:eastAsia="Century Gothic" w:hAnsi="Arial" w:cs="Arial"/>
                <w:sz w:val="22"/>
                <w:szCs w:val="22"/>
              </w:rPr>
              <w:t>Maniu</w:t>
            </w:r>
            <w:proofErr w:type="spellEnd"/>
            <w:r w:rsidRPr="00400B45">
              <w:rPr>
                <w:rStyle w:val="span"/>
                <w:rFonts w:ascii="Arial" w:eastAsia="Century Gothic" w:hAnsi="Arial" w:cs="Arial"/>
                <w:sz w:val="22"/>
                <w:szCs w:val="22"/>
              </w:rPr>
              <w:t xml:space="preserve"> </w:t>
            </w:r>
            <w:proofErr w:type="spellStart"/>
            <w:r w:rsidRPr="00400B45">
              <w:rPr>
                <w:rStyle w:val="span"/>
                <w:rFonts w:ascii="Arial" w:eastAsia="Century Gothic" w:hAnsi="Arial" w:cs="Arial"/>
                <w:sz w:val="22"/>
                <w:szCs w:val="22"/>
              </w:rPr>
              <w:t>Highschool</w:t>
            </w:r>
            <w:proofErr w:type="spellEnd"/>
            <w:r w:rsidRPr="00400B45">
              <w:rPr>
                <w:rStyle w:val="span"/>
                <w:rFonts w:ascii="Arial" w:eastAsia="Century Gothic" w:hAnsi="Arial" w:cs="Arial"/>
                <w:sz w:val="22"/>
                <w:szCs w:val="22"/>
              </w:rPr>
              <w:t xml:space="preserve"> - </w:t>
            </w:r>
            <w:proofErr w:type="spellStart"/>
            <w:r w:rsidRPr="00400B45">
              <w:rPr>
                <w:rStyle w:val="span"/>
                <w:rFonts w:ascii="Arial" w:eastAsia="Century Gothic" w:hAnsi="Arial" w:cs="Arial"/>
                <w:sz w:val="22"/>
                <w:szCs w:val="22"/>
              </w:rPr>
              <w:t>Simleu</w:t>
            </w:r>
            <w:proofErr w:type="spellEnd"/>
            <w:r w:rsidRPr="00400B45">
              <w:rPr>
                <w:rStyle w:val="span"/>
                <w:rFonts w:ascii="Arial" w:eastAsia="Century Gothic" w:hAnsi="Arial" w:cs="Arial"/>
                <w:sz w:val="22"/>
                <w:szCs w:val="22"/>
              </w:rPr>
              <w:t xml:space="preserve"> </w:t>
            </w:r>
            <w:proofErr w:type="spellStart"/>
            <w:r w:rsidRPr="00400B45">
              <w:rPr>
                <w:rStyle w:val="span"/>
                <w:rFonts w:ascii="Arial" w:eastAsia="Century Gothic" w:hAnsi="Arial" w:cs="Arial"/>
                <w:sz w:val="22"/>
                <w:szCs w:val="22"/>
              </w:rPr>
              <w:t>Silvaniei</w:t>
            </w:r>
            <w:proofErr w:type="spellEnd"/>
          </w:p>
        </w:tc>
      </w:tr>
    </w:tbl>
    <w:p w14:paraId="21258232" w14:textId="77777777" w:rsidR="00D779EE" w:rsidRPr="00400B45" w:rsidRDefault="00D779EE">
      <w:pPr>
        <w:rPr>
          <w:rFonts w:ascii="Arial" w:hAnsi="Arial" w:cs="Arial"/>
          <w:vanish/>
        </w:rPr>
      </w:pPr>
    </w:p>
    <w:tbl>
      <w:tblPr>
        <w:tblStyle w:val="documentdivparagraphTable"/>
        <w:tblW w:w="0" w:type="auto"/>
        <w:tblCellSpacing w:w="0" w:type="dxa"/>
        <w:tblLayout w:type="fixed"/>
        <w:tblCellMar>
          <w:left w:w="0" w:type="dxa"/>
          <w:right w:w="0" w:type="dxa"/>
        </w:tblCellMar>
        <w:tblLook w:val="05E0" w:firstRow="1" w:lastRow="1" w:firstColumn="1" w:lastColumn="1" w:noHBand="0" w:noVBand="1"/>
      </w:tblPr>
      <w:tblGrid>
        <w:gridCol w:w="1700"/>
        <w:gridCol w:w="9580"/>
      </w:tblGrid>
      <w:tr w:rsidR="00D779EE" w:rsidRPr="00400B45" w14:paraId="324E454A" w14:textId="77777777">
        <w:trPr>
          <w:tblCellSpacing w:w="0" w:type="dxa"/>
        </w:trPr>
        <w:tc>
          <w:tcPr>
            <w:tcW w:w="1700" w:type="dxa"/>
            <w:tcMar>
              <w:top w:w="300" w:type="dxa"/>
              <w:left w:w="0" w:type="dxa"/>
              <w:bottom w:w="0" w:type="dxa"/>
              <w:right w:w="100" w:type="dxa"/>
            </w:tcMar>
            <w:hideMark/>
          </w:tcPr>
          <w:p w14:paraId="37008903" w14:textId="77777777" w:rsidR="00D779EE" w:rsidRPr="00400B45" w:rsidRDefault="00E92B0E">
            <w:pPr>
              <w:pStyle w:val="spandateswrapperParagraph"/>
              <w:pBdr>
                <w:right w:val="none" w:sz="0" w:space="0" w:color="auto"/>
              </w:pBdr>
              <w:ind w:right="300"/>
              <w:rPr>
                <w:rStyle w:val="spandateswrapper"/>
                <w:rFonts w:ascii="Arial" w:eastAsia="Century Gothic" w:hAnsi="Arial" w:cs="Arial"/>
                <w:sz w:val="4"/>
                <w:szCs w:val="4"/>
              </w:rPr>
            </w:pPr>
            <w:r w:rsidRPr="00400B45">
              <w:rPr>
                <w:rStyle w:val="span"/>
                <w:rFonts w:ascii="Arial" w:eastAsia="Century Gothic" w:hAnsi="Arial" w:cs="Arial"/>
              </w:rPr>
              <w:t>1991-09</w:t>
            </w:r>
            <w:r w:rsidRPr="00400B45">
              <w:rPr>
                <w:rStyle w:val="spandateswrapper"/>
                <w:rFonts w:ascii="Arial" w:eastAsia="Century Gothic" w:hAnsi="Arial" w:cs="Arial"/>
              </w:rPr>
              <w:t xml:space="preserve"> </w:t>
            </w:r>
            <w:r w:rsidRPr="00400B45">
              <w:rPr>
                <w:rStyle w:val="span"/>
                <w:rFonts w:ascii="Arial" w:eastAsia="Century Gothic" w:hAnsi="Arial" w:cs="Arial"/>
              </w:rPr>
              <w:t>- 1999-05</w:t>
            </w:r>
          </w:p>
        </w:tc>
        <w:tc>
          <w:tcPr>
            <w:tcW w:w="9580" w:type="dxa"/>
            <w:tcMar>
              <w:top w:w="300" w:type="dxa"/>
              <w:left w:w="0" w:type="dxa"/>
              <w:bottom w:w="0" w:type="dxa"/>
              <w:right w:w="0" w:type="dxa"/>
            </w:tcMar>
            <w:hideMark/>
          </w:tcPr>
          <w:p w14:paraId="2A95118E" w14:textId="77777777" w:rsidR="00D779EE" w:rsidRPr="00400B45" w:rsidRDefault="00E92B0E">
            <w:pPr>
              <w:pStyle w:val="spandateswrapperParagraph"/>
              <w:pBdr>
                <w:right w:val="none" w:sz="0" w:space="0" w:color="auto"/>
              </w:pBdr>
              <w:ind w:right="300"/>
              <w:rPr>
                <w:rStyle w:val="span"/>
                <w:rFonts w:ascii="Arial" w:eastAsia="Century Gothic" w:hAnsi="Arial" w:cs="Arial"/>
              </w:rPr>
            </w:pPr>
            <w:r w:rsidRPr="00400B45">
              <w:rPr>
                <w:rStyle w:val="spandegree"/>
                <w:rFonts w:ascii="Arial" w:eastAsia="Century Gothic" w:hAnsi="Arial" w:cs="Arial"/>
              </w:rPr>
              <w:t>Primary Education (PE)</w:t>
            </w:r>
            <w:r w:rsidRPr="00400B45">
              <w:rPr>
                <w:rStyle w:val="documentmb5"/>
                <w:rFonts w:ascii="Arial" w:eastAsia="Century Gothic" w:hAnsi="Arial" w:cs="Arial"/>
              </w:rPr>
              <w:t xml:space="preserve"> </w:t>
            </w:r>
          </w:p>
          <w:p w14:paraId="33CF49C8" w14:textId="77777777" w:rsidR="00D779EE" w:rsidRPr="00400B45" w:rsidRDefault="00E92B0E">
            <w:pPr>
              <w:pStyle w:val="documentmb5Paragraph"/>
              <w:spacing w:line="340" w:lineRule="atLeast"/>
              <w:ind w:right="200"/>
              <w:rPr>
                <w:rStyle w:val="documentsinglecolumnCharacter"/>
                <w:rFonts w:ascii="Arial" w:eastAsia="Century Gothic" w:hAnsi="Arial" w:cs="Arial"/>
                <w:sz w:val="22"/>
                <w:szCs w:val="22"/>
              </w:rPr>
            </w:pPr>
            <w:proofErr w:type="spellStart"/>
            <w:r w:rsidRPr="00400B45">
              <w:rPr>
                <w:rStyle w:val="span"/>
                <w:rFonts w:ascii="Arial" w:eastAsia="Century Gothic" w:hAnsi="Arial" w:cs="Arial"/>
                <w:sz w:val="22"/>
                <w:szCs w:val="22"/>
              </w:rPr>
              <w:t>Horea</w:t>
            </w:r>
            <w:proofErr w:type="spellEnd"/>
            <w:r w:rsidRPr="00400B45">
              <w:rPr>
                <w:rStyle w:val="span"/>
                <w:rFonts w:ascii="Arial" w:eastAsia="Century Gothic" w:hAnsi="Arial" w:cs="Arial"/>
                <w:sz w:val="22"/>
                <w:szCs w:val="22"/>
              </w:rPr>
              <w:t xml:space="preserve"> Elementary School No. 2 - </w:t>
            </w:r>
            <w:proofErr w:type="spellStart"/>
            <w:r w:rsidRPr="00400B45">
              <w:rPr>
                <w:rStyle w:val="span"/>
                <w:rFonts w:ascii="Arial" w:eastAsia="Century Gothic" w:hAnsi="Arial" w:cs="Arial"/>
                <w:sz w:val="22"/>
                <w:szCs w:val="22"/>
              </w:rPr>
              <w:t>Simleu</w:t>
            </w:r>
            <w:proofErr w:type="spellEnd"/>
            <w:r w:rsidRPr="00400B45">
              <w:rPr>
                <w:rStyle w:val="span"/>
                <w:rFonts w:ascii="Arial" w:eastAsia="Century Gothic" w:hAnsi="Arial" w:cs="Arial"/>
                <w:sz w:val="22"/>
                <w:szCs w:val="22"/>
              </w:rPr>
              <w:t xml:space="preserve"> </w:t>
            </w:r>
            <w:proofErr w:type="spellStart"/>
            <w:r w:rsidRPr="00400B45">
              <w:rPr>
                <w:rStyle w:val="span"/>
                <w:rFonts w:ascii="Arial" w:eastAsia="Century Gothic" w:hAnsi="Arial" w:cs="Arial"/>
                <w:sz w:val="22"/>
                <w:szCs w:val="22"/>
              </w:rPr>
              <w:t>Silvaniei</w:t>
            </w:r>
            <w:proofErr w:type="spellEnd"/>
          </w:p>
        </w:tc>
      </w:tr>
    </w:tbl>
    <w:p w14:paraId="7FC4F43B" w14:textId="77777777" w:rsidR="00D779EE" w:rsidRPr="00400B45" w:rsidRDefault="00D779EE">
      <w:pPr>
        <w:rPr>
          <w:rFonts w:ascii="Arial" w:hAnsi="Arial" w:cs="Arial"/>
          <w:vanish/>
        </w:rPr>
      </w:pPr>
    </w:p>
    <w:tbl>
      <w:tblPr>
        <w:tblStyle w:val="documentheading"/>
        <w:tblW w:w="0" w:type="auto"/>
        <w:tblCellSpacing w:w="0" w:type="dxa"/>
        <w:tblLayout w:type="fixed"/>
        <w:tblCellMar>
          <w:left w:w="0" w:type="dxa"/>
          <w:right w:w="0" w:type="dxa"/>
        </w:tblCellMar>
        <w:tblLook w:val="05E0" w:firstRow="1" w:lastRow="1" w:firstColumn="1" w:lastColumn="1" w:noHBand="0" w:noVBand="1"/>
      </w:tblPr>
      <w:tblGrid>
        <w:gridCol w:w="760"/>
        <w:gridCol w:w="10520"/>
      </w:tblGrid>
      <w:tr w:rsidR="00D779EE" w:rsidRPr="00400B45" w14:paraId="04372776" w14:textId="77777777">
        <w:trPr>
          <w:tblCellSpacing w:w="0" w:type="dxa"/>
        </w:trPr>
        <w:tc>
          <w:tcPr>
            <w:tcW w:w="760" w:type="dxa"/>
            <w:tcMar>
              <w:top w:w="400" w:type="dxa"/>
              <w:left w:w="0" w:type="dxa"/>
              <w:bottom w:w="100" w:type="dxa"/>
              <w:right w:w="0" w:type="dxa"/>
            </w:tcMar>
            <w:hideMark/>
          </w:tcPr>
          <w:p w14:paraId="41DA7F28" w14:textId="77777777" w:rsidR="00D779EE" w:rsidRPr="00400B45" w:rsidRDefault="00E92B0E">
            <w:pPr>
              <w:rPr>
                <w:rFonts w:ascii="Arial" w:eastAsia="Century Gothic" w:hAnsi="Arial" w:cs="Arial"/>
                <w:sz w:val="22"/>
                <w:szCs w:val="22"/>
              </w:rPr>
            </w:pPr>
            <w:r w:rsidRPr="00400B45">
              <w:rPr>
                <w:rStyle w:val="documentheadingIcon"/>
                <w:rFonts w:ascii="Arial" w:eastAsia="Century Gothic" w:hAnsi="Arial" w:cs="Arial"/>
                <w:b/>
                <w:bCs/>
                <w:noProof/>
                <w:sz w:val="22"/>
                <w:szCs w:val="22"/>
              </w:rPr>
              <w:lastRenderedPageBreak/>
              <w:drawing>
                <wp:inline distT="0" distB="0" distL="0" distR="0" wp14:anchorId="6EEECD10" wp14:editId="5A3DD08D">
                  <wp:extent cx="368466" cy="368677"/>
                  <wp:effectExtent l="0" t="0" r="0" b="0"/>
                  <wp:docPr id="100024" name="Picture 1000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4" name=""/>
                          <pic:cNvPicPr>
                            <a:picLocks/>
                          </pic:cNvPicPr>
                        </pic:nvPicPr>
                        <pic:blipFill>
                          <a:blip r:embed="rId13"/>
                          <a:stretch>
                            <a:fillRect/>
                          </a:stretch>
                        </pic:blipFill>
                        <pic:spPr>
                          <a:xfrm>
                            <a:off x="0" y="0"/>
                            <a:ext cx="368466" cy="368677"/>
                          </a:xfrm>
                          <a:prstGeom prst="rect">
                            <a:avLst/>
                          </a:prstGeom>
                        </pic:spPr>
                      </pic:pic>
                    </a:graphicData>
                  </a:graphic>
                </wp:inline>
              </w:drawing>
            </w:r>
            <w:r w:rsidRPr="00400B45">
              <w:rPr>
                <w:rStyle w:val="documentheadingIcon"/>
                <w:rFonts w:ascii="Arial" w:eastAsia="Century Gothic" w:hAnsi="Arial" w:cs="Arial"/>
                <w:b/>
                <w:bCs/>
                <w:sz w:val="22"/>
                <w:szCs w:val="22"/>
              </w:rPr>
              <w:t xml:space="preserve"> </w:t>
            </w:r>
          </w:p>
        </w:tc>
        <w:tc>
          <w:tcPr>
            <w:tcW w:w="10520" w:type="dxa"/>
            <w:tcMar>
              <w:top w:w="400" w:type="dxa"/>
              <w:left w:w="0" w:type="dxa"/>
              <w:bottom w:w="100" w:type="dxa"/>
              <w:right w:w="0" w:type="dxa"/>
            </w:tcMar>
            <w:hideMark/>
          </w:tcPr>
          <w:p w14:paraId="764D07F5" w14:textId="77777777" w:rsidR="00D779EE" w:rsidRPr="00400B45" w:rsidRDefault="00E92B0E">
            <w:pPr>
              <w:pStyle w:val="documentsectiontitle"/>
              <w:rPr>
                <w:rStyle w:val="documentsectiontitleCell"/>
                <w:rFonts w:ascii="Arial" w:eastAsia="Century Gothic" w:hAnsi="Arial" w:cs="Arial"/>
                <w:b/>
                <w:bCs/>
              </w:rPr>
            </w:pPr>
            <w:r w:rsidRPr="00400B45">
              <w:rPr>
                <w:rStyle w:val="documentsectiontitleCell"/>
                <w:rFonts w:ascii="Arial" w:eastAsia="Century Gothic" w:hAnsi="Arial" w:cs="Arial"/>
                <w:b/>
                <w:bCs/>
              </w:rPr>
              <w:t>Software</w:t>
            </w:r>
          </w:p>
        </w:tc>
      </w:tr>
    </w:tbl>
    <w:p w14:paraId="52F18B3E" w14:textId="77777777" w:rsidR="00D779EE" w:rsidRPr="00400B45" w:rsidRDefault="00E92B0E">
      <w:pPr>
        <w:pStyle w:val="documentsinglecolumn"/>
        <w:tabs>
          <w:tab w:val="right" w:pos="11260"/>
        </w:tabs>
        <w:spacing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Camtasia Studio &amp; Sony Vegas</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1076A73D" wp14:editId="32FA85DC">
            <wp:extent cx="1890591" cy="89466"/>
            <wp:effectExtent l="0" t="0" r="0" b="0"/>
            <wp:docPr id="100026" name="Picture 1000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6" name=""/>
                    <pic:cNvPicPr>
                      <a:picLocks/>
                    </pic:cNvPicPr>
                  </pic:nvPicPr>
                  <pic:blipFill>
                    <a:blip r:embed="rId8"/>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1777BE44"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Excellent</w:t>
      </w:r>
    </w:p>
    <w:p w14:paraId="67CAEA07"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Adobe premiere Pro CC</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4FEE1353" wp14:editId="7B683F26">
            <wp:extent cx="1890591" cy="89466"/>
            <wp:effectExtent l="0" t="0" r="0" b="0"/>
            <wp:docPr id="100028" name="Picture 1000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28" name=""/>
                    <pic:cNvPicPr>
                      <a:picLocks/>
                    </pic:cNvPicPr>
                  </pic:nvPicPr>
                  <pic:blipFill>
                    <a:blip r:embed="rId8"/>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6E80F8A4"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Excellent</w:t>
      </w:r>
    </w:p>
    <w:p w14:paraId="64CF8D35"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Adobe After Effects CC</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694B9980" wp14:editId="144CB7B7">
            <wp:extent cx="1890591" cy="89466"/>
            <wp:effectExtent l="0" t="0" r="0" b="0"/>
            <wp:docPr id="100030" name="Picture 1000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0" name=""/>
                    <pic:cNvPicPr>
                      <a:picLocks/>
                    </pic:cNvPicPr>
                  </pic:nvPicPr>
                  <pic:blipFill>
                    <a:blip r:embed="rId8"/>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09691E2C"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Excellent</w:t>
      </w:r>
    </w:p>
    <w:p w14:paraId="20B73163"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Adobe Audition &amp; Illustrator</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5E30B6C1" wp14:editId="0DDFEAB3">
            <wp:extent cx="1890591" cy="89466"/>
            <wp:effectExtent l="0" t="0" r="0" b="0"/>
            <wp:docPr id="100032" name="Picture 1000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2" name=""/>
                    <pic:cNvPicPr>
                      <a:picLocks/>
                    </pic:cNvPicPr>
                  </pic:nvPicPr>
                  <pic:blipFill>
                    <a:blip r:embed="rId10"/>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2EEE6DAB"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Very Good</w:t>
      </w:r>
    </w:p>
    <w:p w14:paraId="0BF216A3"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Adobe Photoshop CC</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623B8DAC" wp14:editId="21B6E59D">
            <wp:extent cx="1890591" cy="89466"/>
            <wp:effectExtent l="0" t="0" r="0" b="0"/>
            <wp:docPr id="100034" name="Picture 1000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4" name=""/>
                    <pic:cNvPicPr>
                      <a:picLocks/>
                    </pic:cNvPicPr>
                  </pic:nvPicPr>
                  <pic:blipFill>
                    <a:blip r:embed="rId10"/>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615B12B3"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Very Good</w:t>
      </w:r>
    </w:p>
    <w:p w14:paraId="7DE952A9"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 xml:space="preserve">Adobe CC Suite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0093819E" wp14:editId="35E04C1D">
            <wp:extent cx="1890591" cy="89466"/>
            <wp:effectExtent l="0" t="0" r="0" b="0"/>
            <wp:docPr id="100036" name="Picture 1000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6" name=""/>
                    <pic:cNvPicPr>
                      <a:picLocks/>
                    </pic:cNvPicPr>
                  </pic:nvPicPr>
                  <pic:blipFill>
                    <a:blip r:embed="rId8"/>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7B152456"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Excellent</w:t>
      </w:r>
    </w:p>
    <w:tbl>
      <w:tblPr>
        <w:tblStyle w:val="documentheading"/>
        <w:tblW w:w="0" w:type="auto"/>
        <w:tblCellSpacing w:w="0" w:type="dxa"/>
        <w:tblLayout w:type="fixed"/>
        <w:tblCellMar>
          <w:left w:w="0" w:type="dxa"/>
          <w:right w:w="0" w:type="dxa"/>
        </w:tblCellMar>
        <w:tblLook w:val="05E0" w:firstRow="1" w:lastRow="1" w:firstColumn="1" w:lastColumn="1" w:noHBand="0" w:noVBand="1"/>
      </w:tblPr>
      <w:tblGrid>
        <w:gridCol w:w="760"/>
        <w:gridCol w:w="10520"/>
      </w:tblGrid>
      <w:tr w:rsidR="00D779EE" w:rsidRPr="00400B45" w14:paraId="64EED3AC" w14:textId="77777777">
        <w:trPr>
          <w:tblCellSpacing w:w="0" w:type="dxa"/>
        </w:trPr>
        <w:tc>
          <w:tcPr>
            <w:tcW w:w="760" w:type="dxa"/>
            <w:tcMar>
              <w:top w:w="400" w:type="dxa"/>
              <w:left w:w="0" w:type="dxa"/>
              <w:bottom w:w="100" w:type="dxa"/>
              <w:right w:w="0" w:type="dxa"/>
            </w:tcMar>
            <w:hideMark/>
          </w:tcPr>
          <w:p w14:paraId="751FFCB0" w14:textId="77777777" w:rsidR="00D779EE" w:rsidRPr="00400B45" w:rsidRDefault="00E92B0E">
            <w:pPr>
              <w:rPr>
                <w:rFonts w:ascii="Arial" w:eastAsia="Century Gothic" w:hAnsi="Arial" w:cs="Arial"/>
                <w:sz w:val="22"/>
                <w:szCs w:val="22"/>
              </w:rPr>
            </w:pPr>
            <w:r w:rsidRPr="00400B45">
              <w:rPr>
                <w:rStyle w:val="documentheadingIcon"/>
                <w:rFonts w:ascii="Arial" w:eastAsia="Century Gothic" w:hAnsi="Arial" w:cs="Arial"/>
                <w:b/>
                <w:bCs/>
                <w:noProof/>
                <w:sz w:val="22"/>
                <w:szCs w:val="22"/>
              </w:rPr>
              <w:drawing>
                <wp:inline distT="0" distB="0" distL="0" distR="0" wp14:anchorId="78D4B379" wp14:editId="12F62471">
                  <wp:extent cx="368466" cy="368677"/>
                  <wp:effectExtent l="0" t="0" r="0" b="0"/>
                  <wp:docPr id="100038" name="Picture 1000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38" name=""/>
                          <pic:cNvPicPr>
                            <a:picLocks/>
                          </pic:cNvPicPr>
                        </pic:nvPicPr>
                        <pic:blipFill>
                          <a:blip r:embed="rId14"/>
                          <a:stretch>
                            <a:fillRect/>
                          </a:stretch>
                        </pic:blipFill>
                        <pic:spPr>
                          <a:xfrm>
                            <a:off x="0" y="0"/>
                            <a:ext cx="368466" cy="368677"/>
                          </a:xfrm>
                          <a:prstGeom prst="rect">
                            <a:avLst/>
                          </a:prstGeom>
                        </pic:spPr>
                      </pic:pic>
                    </a:graphicData>
                  </a:graphic>
                </wp:inline>
              </w:drawing>
            </w:r>
            <w:r w:rsidRPr="00400B45">
              <w:rPr>
                <w:rStyle w:val="documentheadingIcon"/>
                <w:rFonts w:ascii="Arial" w:eastAsia="Century Gothic" w:hAnsi="Arial" w:cs="Arial"/>
                <w:b/>
                <w:bCs/>
                <w:sz w:val="22"/>
                <w:szCs w:val="22"/>
              </w:rPr>
              <w:t xml:space="preserve"> </w:t>
            </w:r>
          </w:p>
        </w:tc>
        <w:tc>
          <w:tcPr>
            <w:tcW w:w="10520" w:type="dxa"/>
            <w:tcMar>
              <w:top w:w="400" w:type="dxa"/>
              <w:left w:w="0" w:type="dxa"/>
              <w:bottom w:w="100" w:type="dxa"/>
              <w:right w:w="0" w:type="dxa"/>
            </w:tcMar>
            <w:hideMark/>
          </w:tcPr>
          <w:p w14:paraId="672DD91B" w14:textId="77777777" w:rsidR="00D779EE" w:rsidRPr="00400B45" w:rsidRDefault="00E92B0E">
            <w:pPr>
              <w:pStyle w:val="documentsectiontitle"/>
              <w:rPr>
                <w:rStyle w:val="documentsectiontitleCell"/>
                <w:rFonts w:ascii="Arial" w:eastAsia="Century Gothic" w:hAnsi="Arial" w:cs="Arial"/>
                <w:b/>
                <w:bCs/>
              </w:rPr>
            </w:pPr>
            <w:r w:rsidRPr="00400B45">
              <w:rPr>
                <w:rStyle w:val="documentsectiontitleCell"/>
                <w:rFonts w:ascii="Arial" w:eastAsia="Century Gothic" w:hAnsi="Arial" w:cs="Arial"/>
                <w:b/>
                <w:bCs/>
              </w:rPr>
              <w:t>Languages</w:t>
            </w:r>
          </w:p>
        </w:tc>
      </w:tr>
    </w:tbl>
    <w:p w14:paraId="393B58C8" w14:textId="77777777" w:rsidR="00D779EE" w:rsidRPr="00400B45" w:rsidRDefault="00E92B0E">
      <w:pPr>
        <w:pStyle w:val="documentsinglecolumn"/>
        <w:tabs>
          <w:tab w:val="right" w:pos="11260"/>
        </w:tabs>
        <w:spacing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Romanian</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07E0C3B8" wp14:editId="54C113F4">
            <wp:extent cx="1890591" cy="89466"/>
            <wp:effectExtent l="0" t="0" r="0" b="0"/>
            <wp:docPr id="100040" name="Picture 1000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40" name=""/>
                    <pic:cNvPicPr>
                      <a:picLocks/>
                    </pic:cNvPicPr>
                  </pic:nvPicPr>
                  <pic:blipFill>
                    <a:blip r:embed="rId8"/>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34C9CEB1"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Excellent</w:t>
      </w:r>
    </w:p>
    <w:p w14:paraId="3D0B3491"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English</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0E2754A1" wp14:editId="15E667ED">
            <wp:extent cx="1890591" cy="89466"/>
            <wp:effectExtent l="0" t="0" r="0" b="0"/>
            <wp:docPr id="100042" name="Picture 1000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42" name=""/>
                    <pic:cNvPicPr>
                      <a:picLocks/>
                    </pic:cNvPicPr>
                  </pic:nvPicPr>
                  <pic:blipFill>
                    <a:blip r:embed="rId8"/>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71EC7777"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Excellent</w:t>
      </w:r>
    </w:p>
    <w:p w14:paraId="17AFF370"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Spanish</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432DB4DB" wp14:editId="4B801385">
            <wp:extent cx="1890591" cy="89466"/>
            <wp:effectExtent l="0" t="0" r="0" b="0"/>
            <wp:docPr id="100044" name="Picture 1000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44" name=""/>
                    <pic:cNvPicPr>
                      <a:picLocks/>
                    </pic:cNvPicPr>
                  </pic:nvPicPr>
                  <pic:blipFill>
                    <a:blip r:embed="rId10"/>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541AD60B"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Very Good</w:t>
      </w:r>
    </w:p>
    <w:p w14:paraId="24925357" w14:textId="77777777" w:rsidR="00D779EE" w:rsidRPr="00400B45" w:rsidRDefault="00E92B0E">
      <w:pPr>
        <w:pStyle w:val="documentsinglecolumn"/>
        <w:tabs>
          <w:tab w:val="right" w:pos="11260"/>
        </w:tabs>
        <w:spacing w:before="150" w:line="320" w:lineRule="atLeast"/>
        <w:ind w:left="1800"/>
        <w:rPr>
          <w:rFonts w:ascii="Arial" w:eastAsia="Century Gothic" w:hAnsi="Arial" w:cs="Arial"/>
          <w:sz w:val="22"/>
          <w:szCs w:val="22"/>
        </w:rPr>
      </w:pPr>
      <w:r w:rsidRPr="00400B45">
        <w:rPr>
          <w:rStyle w:val="ratvtextpnth-last-child1"/>
          <w:rFonts w:ascii="Arial" w:eastAsia="Century Gothic" w:hAnsi="Arial" w:cs="Arial"/>
          <w:sz w:val="22"/>
          <w:szCs w:val="22"/>
        </w:rPr>
        <w:t>French</w:t>
      </w:r>
      <w:r w:rsidRPr="00400B45">
        <w:rPr>
          <w:rFonts w:ascii="Arial" w:eastAsia="Century Gothic" w:hAnsi="Arial" w:cs="Arial"/>
          <w:sz w:val="22"/>
          <w:szCs w:val="22"/>
        </w:rPr>
        <w:t xml:space="preserve"> </w:t>
      </w:r>
      <w:r w:rsidRPr="00400B45">
        <w:rPr>
          <w:rStyle w:val="ratvcontainer"/>
          <w:rFonts w:ascii="Arial" w:eastAsia="Century Gothic" w:hAnsi="Arial" w:cs="Arial"/>
          <w:sz w:val="22"/>
          <w:szCs w:val="22"/>
        </w:rPr>
        <w:tab/>
        <w:t xml:space="preserve"> </w:t>
      </w:r>
      <w:r w:rsidRPr="00400B45">
        <w:rPr>
          <w:rStyle w:val="ratvcontainer"/>
          <w:rFonts w:ascii="Arial" w:eastAsia="Century Gothic" w:hAnsi="Arial" w:cs="Arial"/>
          <w:noProof/>
          <w:sz w:val="22"/>
          <w:szCs w:val="22"/>
        </w:rPr>
        <w:drawing>
          <wp:inline distT="0" distB="0" distL="0" distR="0" wp14:anchorId="0B79A69E" wp14:editId="54F9B1F2">
            <wp:extent cx="1890591" cy="89466"/>
            <wp:effectExtent l="0" t="0" r="0" b="0"/>
            <wp:docPr id="100046" name="Picture 1000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46" name=""/>
                    <pic:cNvPicPr>
                      <a:picLocks/>
                    </pic:cNvPicPr>
                  </pic:nvPicPr>
                  <pic:blipFill>
                    <a:blip r:embed="rId10"/>
                    <a:stretch>
                      <a:fillRect/>
                    </a:stretch>
                  </pic:blipFill>
                  <pic:spPr>
                    <a:xfrm>
                      <a:off x="0" y="0"/>
                      <a:ext cx="1890591" cy="89466"/>
                    </a:xfrm>
                    <a:prstGeom prst="rect">
                      <a:avLst/>
                    </a:prstGeom>
                  </pic:spPr>
                </pic:pic>
              </a:graphicData>
            </a:graphic>
          </wp:inline>
        </w:drawing>
      </w:r>
      <w:r w:rsidRPr="00400B45">
        <w:rPr>
          <w:rStyle w:val="ratvcontainer"/>
          <w:rFonts w:ascii="Arial" w:eastAsia="Century Gothic" w:hAnsi="Arial" w:cs="Arial"/>
          <w:sz w:val="22"/>
          <w:szCs w:val="22"/>
        </w:rPr>
        <w:t xml:space="preserve"> </w:t>
      </w:r>
    </w:p>
    <w:p w14:paraId="1C94074D" w14:textId="77777777" w:rsidR="00D779EE" w:rsidRPr="00400B45" w:rsidRDefault="00E92B0E">
      <w:pPr>
        <w:pStyle w:val="documenttxtRight"/>
        <w:pBdr>
          <w:right w:val="none" w:sz="0" w:space="3" w:color="auto"/>
        </w:pBdr>
        <w:ind w:left="1800" w:right="60"/>
        <w:rPr>
          <w:rFonts w:ascii="Arial" w:eastAsia="Century Gothic" w:hAnsi="Arial" w:cs="Arial"/>
          <w:sz w:val="22"/>
          <w:szCs w:val="22"/>
        </w:rPr>
      </w:pPr>
      <w:r w:rsidRPr="00400B45">
        <w:rPr>
          <w:rFonts w:ascii="Arial" w:eastAsia="Century Gothic" w:hAnsi="Arial" w:cs="Arial"/>
          <w:sz w:val="22"/>
          <w:szCs w:val="22"/>
        </w:rPr>
        <w:t>Very Good</w:t>
      </w:r>
    </w:p>
    <w:tbl>
      <w:tblPr>
        <w:tblStyle w:val="documentheading"/>
        <w:tblW w:w="0" w:type="auto"/>
        <w:tblCellSpacing w:w="0" w:type="dxa"/>
        <w:tblLayout w:type="fixed"/>
        <w:tblCellMar>
          <w:left w:w="0" w:type="dxa"/>
          <w:right w:w="0" w:type="dxa"/>
        </w:tblCellMar>
        <w:tblLook w:val="05E0" w:firstRow="1" w:lastRow="1" w:firstColumn="1" w:lastColumn="1" w:noHBand="0" w:noVBand="1"/>
      </w:tblPr>
      <w:tblGrid>
        <w:gridCol w:w="760"/>
        <w:gridCol w:w="10520"/>
      </w:tblGrid>
      <w:tr w:rsidR="00D779EE" w:rsidRPr="00400B45" w14:paraId="76AB5762" w14:textId="77777777">
        <w:trPr>
          <w:tblCellSpacing w:w="0" w:type="dxa"/>
        </w:trPr>
        <w:tc>
          <w:tcPr>
            <w:tcW w:w="760" w:type="dxa"/>
            <w:tcMar>
              <w:top w:w="400" w:type="dxa"/>
              <w:left w:w="0" w:type="dxa"/>
              <w:bottom w:w="100" w:type="dxa"/>
              <w:right w:w="0" w:type="dxa"/>
            </w:tcMar>
            <w:hideMark/>
          </w:tcPr>
          <w:p w14:paraId="75E8CE84" w14:textId="77777777" w:rsidR="00D779EE" w:rsidRPr="00400B45" w:rsidRDefault="00E92B0E">
            <w:pPr>
              <w:rPr>
                <w:rFonts w:ascii="Arial" w:eastAsia="Century Gothic" w:hAnsi="Arial" w:cs="Arial"/>
                <w:sz w:val="22"/>
                <w:szCs w:val="22"/>
              </w:rPr>
            </w:pPr>
            <w:r w:rsidRPr="00400B45">
              <w:rPr>
                <w:rStyle w:val="documentheadingIcon"/>
                <w:rFonts w:ascii="Arial" w:eastAsia="Century Gothic" w:hAnsi="Arial" w:cs="Arial"/>
                <w:b/>
                <w:bCs/>
                <w:noProof/>
                <w:sz w:val="22"/>
                <w:szCs w:val="22"/>
              </w:rPr>
              <w:drawing>
                <wp:inline distT="0" distB="0" distL="0" distR="0" wp14:anchorId="0A2C73C0" wp14:editId="66613044">
                  <wp:extent cx="368466" cy="368677"/>
                  <wp:effectExtent l="0" t="0" r="0" b="0"/>
                  <wp:docPr id="100048" name="Picture 100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48" name=""/>
                          <pic:cNvPicPr>
                            <a:picLocks/>
                          </pic:cNvPicPr>
                        </pic:nvPicPr>
                        <pic:blipFill>
                          <a:blip r:embed="rId15"/>
                          <a:stretch>
                            <a:fillRect/>
                          </a:stretch>
                        </pic:blipFill>
                        <pic:spPr>
                          <a:xfrm>
                            <a:off x="0" y="0"/>
                            <a:ext cx="368466" cy="368677"/>
                          </a:xfrm>
                          <a:prstGeom prst="rect">
                            <a:avLst/>
                          </a:prstGeom>
                        </pic:spPr>
                      </pic:pic>
                    </a:graphicData>
                  </a:graphic>
                </wp:inline>
              </w:drawing>
            </w:r>
            <w:r w:rsidRPr="00400B45">
              <w:rPr>
                <w:rStyle w:val="documentheadingIcon"/>
                <w:rFonts w:ascii="Arial" w:eastAsia="Century Gothic" w:hAnsi="Arial" w:cs="Arial"/>
                <w:b/>
                <w:bCs/>
                <w:sz w:val="22"/>
                <w:szCs w:val="22"/>
              </w:rPr>
              <w:t xml:space="preserve"> </w:t>
            </w:r>
          </w:p>
        </w:tc>
        <w:tc>
          <w:tcPr>
            <w:tcW w:w="10520" w:type="dxa"/>
            <w:tcMar>
              <w:top w:w="400" w:type="dxa"/>
              <w:left w:w="0" w:type="dxa"/>
              <w:bottom w:w="100" w:type="dxa"/>
              <w:right w:w="0" w:type="dxa"/>
            </w:tcMar>
            <w:hideMark/>
          </w:tcPr>
          <w:p w14:paraId="7F478AF8" w14:textId="77777777" w:rsidR="00D779EE" w:rsidRPr="00400B45" w:rsidRDefault="00E92B0E">
            <w:pPr>
              <w:pStyle w:val="documentsectiontitle"/>
              <w:rPr>
                <w:rStyle w:val="documentsectiontitleCell"/>
                <w:rFonts w:ascii="Arial" w:eastAsia="Century Gothic" w:hAnsi="Arial" w:cs="Arial"/>
                <w:b/>
                <w:bCs/>
              </w:rPr>
            </w:pPr>
            <w:r w:rsidRPr="00400B45">
              <w:rPr>
                <w:rStyle w:val="documentsectiontitleCell"/>
                <w:rFonts w:ascii="Arial" w:eastAsia="Century Gothic" w:hAnsi="Arial" w:cs="Arial"/>
                <w:b/>
                <w:bCs/>
              </w:rPr>
              <w:t>Certifications</w:t>
            </w:r>
          </w:p>
        </w:tc>
      </w:tr>
    </w:tbl>
    <w:p w14:paraId="26443E38" w14:textId="77777777" w:rsidR="00D779EE" w:rsidRPr="00400B45" w:rsidRDefault="00D779EE">
      <w:pPr>
        <w:rPr>
          <w:rFonts w:ascii="Arial" w:hAnsi="Arial" w:cs="Arial"/>
          <w:vanish/>
        </w:rPr>
      </w:pPr>
    </w:p>
    <w:tbl>
      <w:tblPr>
        <w:tblStyle w:val="documentdivparagraphTable"/>
        <w:tblW w:w="0" w:type="auto"/>
        <w:tblCellSpacing w:w="0" w:type="dxa"/>
        <w:tblLayout w:type="fixed"/>
        <w:tblCellMar>
          <w:left w:w="0" w:type="dxa"/>
          <w:right w:w="0" w:type="dxa"/>
        </w:tblCellMar>
        <w:tblLook w:val="05E0" w:firstRow="1" w:lastRow="1" w:firstColumn="1" w:lastColumn="1" w:noHBand="0" w:noVBand="1"/>
      </w:tblPr>
      <w:tblGrid>
        <w:gridCol w:w="1700"/>
        <w:gridCol w:w="9580"/>
      </w:tblGrid>
      <w:tr w:rsidR="00D779EE" w:rsidRPr="00400B45" w14:paraId="03EF6974" w14:textId="77777777">
        <w:trPr>
          <w:tblCellSpacing w:w="0" w:type="dxa"/>
        </w:trPr>
        <w:tc>
          <w:tcPr>
            <w:tcW w:w="1700" w:type="dxa"/>
            <w:tcMar>
              <w:top w:w="0" w:type="dxa"/>
              <w:left w:w="0" w:type="dxa"/>
              <w:bottom w:w="0" w:type="dxa"/>
              <w:right w:w="100" w:type="dxa"/>
            </w:tcMar>
            <w:hideMark/>
          </w:tcPr>
          <w:p w14:paraId="2313A850" w14:textId="77777777" w:rsidR="00D779EE" w:rsidRPr="00400B45" w:rsidRDefault="00E92B0E">
            <w:pPr>
              <w:pStyle w:val="spandateswrapperParagraph"/>
              <w:pBdr>
                <w:right w:val="none" w:sz="0" w:space="0" w:color="auto"/>
              </w:pBdr>
              <w:ind w:right="300"/>
              <w:rPr>
                <w:rStyle w:val="spandateswrapper"/>
                <w:rFonts w:ascii="Arial" w:eastAsia="Century Gothic" w:hAnsi="Arial" w:cs="Arial"/>
                <w:sz w:val="4"/>
                <w:szCs w:val="4"/>
              </w:rPr>
            </w:pPr>
            <w:r w:rsidRPr="00400B45">
              <w:rPr>
                <w:rStyle w:val="span"/>
                <w:rFonts w:ascii="Arial" w:eastAsia="Century Gothic" w:hAnsi="Arial" w:cs="Arial"/>
              </w:rPr>
              <w:t>2020-11</w:t>
            </w:r>
          </w:p>
        </w:tc>
        <w:tc>
          <w:tcPr>
            <w:tcW w:w="9580" w:type="dxa"/>
            <w:tcMar>
              <w:top w:w="0" w:type="dxa"/>
              <w:left w:w="0" w:type="dxa"/>
              <w:bottom w:w="0" w:type="dxa"/>
              <w:right w:w="0" w:type="dxa"/>
            </w:tcMar>
            <w:hideMark/>
          </w:tcPr>
          <w:p w14:paraId="442CC0DB" w14:textId="77777777" w:rsidR="00D779EE" w:rsidRPr="00400B45" w:rsidRDefault="00E92B0E">
            <w:pPr>
              <w:pStyle w:val="p"/>
              <w:spacing w:line="340" w:lineRule="atLeast"/>
              <w:ind w:right="200"/>
              <w:rPr>
                <w:rStyle w:val="documentsinglecolumnCharacter"/>
                <w:rFonts w:ascii="Arial" w:eastAsia="Century Gothic" w:hAnsi="Arial" w:cs="Arial"/>
                <w:sz w:val="22"/>
                <w:szCs w:val="22"/>
              </w:rPr>
            </w:pPr>
            <w:r w:rsidRPr="00400B45">
              <w:rPr>
                <w:rStyle w:val="documentsinglecolumnCharacter"/>
                <w:rFonts w:ascii="Arial" w:eastAsia="Century Gothic" w:hAnsi="Arial" w:cs="Arial"/>
                <w:sz w:val="22"/>
                <w:szCs w:val="22"/>
              </w:rPr>
              <w:t>FDQ Level 2 Award in Protecting the Welfare of Animals at time of Killing 603/0717/1</w:t>
            </w:r>
          </w:p>
        </w:tc>
      </w:tr>
    </w:tbl>
    <w:p w14:paraId="12AD3D18" w14:textId="77777777" w:rsidR="00D779EE" w:rsidRPr="00400B45" w:rsidRDefault="00D779EE">
      <w:pPr>
        <w:rPr>
          <w:rFonts w:ascii="Arial" w:hAnsi="Arial" w:cs="Arial"/>
          <w:vanish/>
        </w:rPr>
      </w:pPr>
    </w:p>
    <w:tbl>
      <w:tblPr>
        <w:tblStyle w:val="documentdivparagraphTable"/>
        <w:tblW w:w="0" w:type="auto"/>
        <w:tblCellSpacing w:w="0" w:type="dxa"/>
        <w:tblLayout w:type="fixed"/>
        <w:tblCellMar>
          <w:left w:w="0" w:type="dxa"/>
          <w:right w:w="0" w:type="dxa"/>
        </w:tblCellMar>
        <w:tblLook w:val="05E0" w:firstRow="1" w:lastRow="1" w:firstColumn="1" w:lastColumn="1" w:noHBand="0" w:noVBand="1"/>
      </w:tblPr>
      <w:tblGrid>
        <w:gridCol w:w="1700"/>
        <w:gridCol w:w="9580"/>
      </w:tblGrid>
      <w:tr w:rsidR="00D779EE" w:rsidRPr="00400B45" w14:paraId="2E6B2761" w14:textId="77777777">
        <w:trPr>
          <w:tblCellSpacing w:w="0" w:type="dxa"/>
        </w:trPr>
        <w:tc>
          <w:tcPr>
            <w:tcW w:w="1700" w:type="dxa"/>
            <w:tcMar>
              <w:top w:w="300" w:type="dxa"/>
              <w:left w:w="0" w:type="dxa"/>
              <w:bottom w:w="0" w:type="dxa"/>
              <w:right w:w="100" w:type="dxa"/>
            </w:tcMar>
            <w:hideMark/>
          </w:tcPr>
          <w:p w14:paraId="1B0D6CCE" w14:textId="77777777" w:rsidR="00D779EE" w:rsidRPr="00400B45" w:rsidRDefault="00E92B0E">
            <w:pPr>
              <w:pStyle w:val="spandateswrapperParagraph"/>
              <w:pBdr>
                <w:right w:val="none" w:sz="0" w:space="0" w:color="auto"/>
              </w:pBdr>
              <w:ind w:right="300"/>
              <w:rPr>
                <w:rStyle w:val="spandateswrapper"/>
                <w:rFonts w:ascii="Arial" w:eastAsia="Century Gothic" w:hAnsi="Arial" w:cs="Arial"/>
                <w:sz w:val="4"/>
                <w:szCs w:val="4"/>
              </w:rPr>
            </w:pPr>
            <w:r w:rsidRPr="00400B45">
              <w:rPr>
                <w:rStyle w:val="span"/>
                <w:rFonts w:ascii="Arial" w:eastAsia="Century Gothic" w:hAnsi="Arial" w:cs="Arial"/>
              </w:rPr>
              <w:t>2019-04</w:t>
            </w:r>
          </w:p>
        </w:tc>
        <w:tc>
          <w:tcPr>
            <w:tcW w:w="9580" w:type="dxa"/>
            <w:tcMar>
              <w:top w:w="300" w:type="dxa"/>
              <w:left w:w="0" w:type="dxa"/>
              <w:bottom w:w="0" w:type="dxa"/>
              <w:right w:w="0" w:type="dxa"/>
            </w:tcMar>
            <w:hideMark/>
          </w:tcPr>
          <w:p w14:paraId="6D13DF51" w14:textId="77777777" w:rsidR="00D779EE" w:rsidRPr="00400B45" w:rsidRDefault="00E92B0E">
            <w:pPr>
              <w:pStyle w:val="p"/>
              <w:spacing w:line="340" w:lineRule="atLeast"/>
              <w:ind w:right="200"/>
              <w:rPr>
                <w:rStyle w:val="documentsinglecolumnCharacter"/>
                <w:rFonts w:ascii="Arial" w:eastAsia="Century Gothic" w:hAnsi="Arial" w:cs="Arial"/>
                <w:sz w:val="22"/>
                <w:szCs w:val="22"/>
              </w:rPr>
            </w:pPr>
            <w:r w:rsidRPr="00400B45">
              <w:rPr>
                <w:rStyle w:val="documentsinglecolumnCharacter"/>
                <w:rFonts w:ascii="Arial" w:eastAsia="Century Gothic" w:hAnsi="Arial" w:cs="Arial"/>
                <w:sz w:val="22"/>
                <w:szCs w:val="22"/>
              </w:rPr>
              <w:t xml:space="preserve">CSCS Level 1 </w:t>
            </w:r>
            <w:proofErr w:type="spellStart"/>
            <w:r w:rsidRPr="00400B45">
              <w:rPr>
                <w:rStyle w:val="documentsinglecolumnCharacter"/>
                <w:rFonts w:ascii="Arial" w:eastAsia="Century Gothic" w:hAnsi="Arial" w:cs="Arial"/>
                <w:sz w:val="22"/>
                <w:szCs w:val="22"/>
              </w:rPr>
              <w:t>Labourer</w:t>
            </w:r>
            <w:proofErr w:type="spellEnd"/>
            <w:r w:rsidRPr="00400B45">
              <w:rPr>
                <w:rStyle w:val="documentsinglecolumnCharacter"/>
                <w:rFonts w:ascii="Arial" w:eastAsia="Century Gothic" w:hAnsi="Arial" w:cs="Arial"/>
                <w:sz w:val="22"/>
                <w:szCs w:val="22"/>
              </w:rPr>
              <w:t xml:space="preserve"> Green Card</w:t>
            </w:r>
          </w:p>
        </w:tc>
      </w:tr>
    </w:tbl>
    <w:p w14:paraId="5FD27EF1" w14:textId="77777777" w:rsidR="00D779EE" w:rsidRPr="00400B45" w:rsidRDefault="00D779EE">
      <w:pPr>
        <w:rPr>
          <w:rFonts w:ascii="Arial" w:hAnsi="Arial" w:cs="Arial"/>
          <w:vanish/>
        </w:rPr>
      </w:pPr>
    </w:p>
    <w:tbl>
      <w:tblPr>
        <w:tblStyle w:val="documentdivparagraphTable"/>
        <w:tblW w:w="0" w:type="auto"/>
        <w:tblCellSpacing w:w="0" w:type="dxa"/>
        <w:tblLayout w:type="fixed"/>
        <w:tblCellMar>
          <w:left w:w="0" w:type="dxa"/>
          <w:right w:w="0" w:type="dxa"/>
        </w:tblCellMar>
        <w:tblLook w:val="05E0" w:firstRow="1" w:lastRow="1" w:firstColumn="1" w:lastColumn="1" w:noHBand="0" w:noVBand="1"/>
      </w:tblPr>
      <w:tblGrid>
        <w:gridCol w:w="1700"/>
        <w:gridCol w:w="9580"/>
      </w:tblGrid>
      <w:tr w:rsidR="00D779EE" w:rsidRPr="00400B45" w14:paraId="248E5909" w14:textId="77777777">
        <w:trPr>
          <w:tblCellSpacing w:w="0" w:type="dxa"/>
        </w:trPr>
        <w:tc>
          <w:tcPr>
            <w:tcW w:w="1700" w:type="dxa"/>
            <w:tcMar>
              <w:top w:w="300" w:type="dxa"/>
              <w:left w:w="0" w:type="dxa"/>
              <w:bottom w:w="0" w:type="dxa"/>
              <w:right w:w="100" w:type="dxa"/>
            </w:tcMar>
            <w:hideMark/>
          </w:tcPr>
          <w:p w14:paraId="295CC110" w14:textId="77777777" w:rsidR="00D779EE" w:rsidRPr="00400B45" w:rsidRDefault="00E92B0E">
            <w:pPr>
              <w:pStyle w:val="spandateswrapperParagraph"/>
              <w:pBdr>
                <w:right w:val="none" w:sz="0" w:space="0" w:color="auto"/>
              </w:pBdr>
              <w:ind w:right="300"/>
              <w:rPr>
                <w:rStyle w:val="spandateswrapper"/>
                <w:rFonts w:ascii="Arial" w:eastAsia="Century Gothic" w:hAnsi="Arial" w:cs="Arial"/>
                <w:sz w:val="4"/>
                <w:szCs w:val="4"/>
              </w:rPr>
            </w:pPr>
            <w:r w:rsidRPr="00400B45">
              <w:rPr>
                <w:rStyle w:val="span"/>
                <w:rFonts w:ascii="Arial" w:eastAsia="Century Gothic" w:hAnsi="Arial" w:cs="Arial"/>
              </w:rPr>
              <w:t>2003-06</w:t>
            </w:r>
          </w:p>
        </w:tc>
        <w:tc>
          <w:tcPr>
            <w:tcW w:w="9580" w:type="dxa"/>
            <w:tcMar>
              <w:top w:w="300" w:type="dxa"/>
              <w:left w:w="0" w:type="dxa"/>
              <w:bottom w:w="0" w:type="dxa"/>
              <w:right w:w="0" w:type="dxa"/>
            </w:tcMar>
            <w:hideMark/>
          </w:tcPr>
          <w:p w14:paraId="666750A9" w14:textId="77777777" w:rsidR="00D779EE" w:rsidRPr="00400B45" w:rsidRDefault="00E92B0E">
            <w:pPr>
              <w:pStyle w:val="p"/>
              <w:spacing w:line="340" w:lineRule="atLeast"/>
              <w:ind w:right="200"/>
              <w:rPr>
                <w:rStyle w:val="documentsinglecolumnCharacter"/>
                <w:rFonts w:ascii="Arial" w:eastAsia="Century Gothic" w:hAnsi="Arial" w:cs="Arial"/>
                <w:sz w:val="22"/>
                <w:szCs w:val="22"/>
              </w:rPr>
            </w:pPr>
            <w:r w:rsidRPr="00400B45">
              <w:rPr>
                <w:rStyle w:val="documentsinglecolumnCharacter"/>
                <w:rFonts w:ascii="Arial" w:eastAsia="Century Gothic" w:hAnsi="Arial" w:cs="Arial"/>
                <w:sz w:val="22"/>
                <w:szCs w:val="22"/>
              </w:rPr>
              <w:t>Level 5 IT Computers operator</w:t>
            </w:r>
          </w:p>
        </w:tc>
      </w:tr>
    </w:tbl>
    <w:p w14:paraId="03FA687E" w14:textId="77777777" w:rsidR="00D779EE" w:rsidRPr="00400B45" w:rsidRDefault="00D779EE">
      <w:pPr>
        <w:rPr>
          <w:rFonts w:ascii="Arial" w:hAnsi="Arial" w:cs="Arial"/>
          <w:vanish/>
        </w:rPr>
      </w:pPr>
    </w:p>
    <w:tbl>
      <w:tblPr>
        <w:tblStyle w:val="documentheading"/>
        <w:tblW w:w="0" w:type="auto"/>
        <w:tblCellSpacing w:w="0" w:type="dxa"/>
        <w:tblLayout w:type="fixed"/>
        <w:tblCellMar>
          <w:left w:w="0" w:type="dxa"/>
          <w:right w:w="0" w:type="dxa"/>
        </w:tblCellMar>
        <w:tblLook w:val="05E0" w:firstRow="1" w:lastRow="1" w:firstColumn="1" w:lastColumn="1" w:noHBand="0" w:noVBand="1"/>
      </w:tblPr>
      <w:tblGrid>
        <w:gridCol w:w="760"/>
        <w:gridCol w:w="10520"/>
      </w:tblGrid>
      <w:tr w:rsidR="00D779EE" w:rsidRPr="00400B45" w14:paraId="33AF8E95" w14:textId="77777777">
        <w:trPr>
          <w:tblCellSpacing w:w="0" w:type="dxa"/>
        </w:trPr>
        <w:tc>
          <w:tcPr>
            <w:tcW w:w="760" w:type="dxa"/>
            <w:tcMar>
              <w:top w:w="400" w:type="dxa"/>
              <w:left w:w="0" w:type="dxa"/>
              <w:bottom w:w="100" w:type="dxa"/>
              <w:right w:w="0" w:type="dxa"/>
            </w:tcMar>
            <w:hideMark/>
          </w:tcPr>
          <w:p w14:paraId="3887626C" w14:textId="77777777" w:rsidR="00D779EE" w:rsidRPr="00400B45" w:rsidRDefault="00E92B0E">
            <w:pPr>
              <w:rPr>
                <w:rFonts w:ascii="Arial" w:eastAsia="Century Gothic" w:hAnsi="Arial" w:cs="Arial"/>
                <w:sz w:val="22"/>
                <w:szCs w:val="22"/>
              </w:rPr>
            </w:pPr>
            <w:r w:rsidRPr="00400B45">
              <w:rPr>
                <w:rStyle w:val="documentheadingIcon"/>
                <w:rFonts w:ascii="Arial" w:eastAsia="Century Gothic" w:hAnsi="Arial" w:cs="Arial"/>
                <w:b/>
                <w:bCs/>
                <w:noProof/>
                <w:sz w:val="22"/>
                <w:szCs w:val="22"/>
              </w:rPr>
              <w:drawing>
                <wp:inline distT="0" distB="0" distL="0" distR="0" wp14:anchorId="39857E4A" wp14:editId="514AB1B3">
                  <wp:extent cx="368466" cy="368677"/>
                  <wp:effectExtent l="0" t="0" r="0" b="0"/>
                  <wp:docPr id="100050" name="Picture 1000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50" name=""/>
                          <pic:cNvPicPr>
                            <a:picLocks/>
                          </pic:cNvPicPr>
                        </pic:nvPicPr>
                        <pic:blipFill>
                          <a:blip r:embed="rId16"/>
                          <a:stretch>
                            <a:fillRect/>
                          </a:stretch>
                        </pic:blipFill>
                        <pic:spPr>
                          <a:xfrm>
                            <a:off x="0" y="0"/>
                            <a:ext cx="368466" cy="368677"/>
                          </a:xfrm>
                          <a:prstGeom prst="rect">
                            <a:avLst/>
                          </a:prstGeom>
                        </pic:spPr>
                      </pic:pic>
                    </a:graphicData>
                  </a:graphic>
                </wp:inline>
              </w:drawing>
            </w:r>
            <w:r w:rsidRPr="00400B45">
              <w:rPr>
                <w:rStyle w:val="documentheadingIcon"/>
                <w:rFonts w:ascii="Arial" w:eastAsia="Century Gothic" w:hAnsi="Arial" w:cs="Arial"/>
                <w:b/>
                <w:bCs/>
                <w:sz w:val="22"/>
                <w:szCs w:val="22"/>
              </w:rPr>
              <w:t xml:space="preserve"> </w:t>
            </w:r>
          </w:p>
        </w:tc>
        <w:tc>
          <w:tcPr>
            <w:tcW w:w="10520" w:type="dxa"/>
            <w:tcMar>
              <w:top w:w="400" w:type="dxa"/>
              <w:left w:w="0" w:type="dxa"/>
              <w:bottom w:w="100" w:type="dxa"/>
              <w:right w:w="0" w:type="dxa"/>
            </w:tcMar>
            <w:hideMark/>
          </w:tcPr>
          <w:p w14:paraId="3CD78900" w14:textId="77777777" w:rsidR="00D779EE" w:rsidRPr="00400B45" w:rsidRDefault="00E92B0E">
            <w:pPr>
              <w:pStyle w:val="documentsectiontitle"/>
              <w:rPr>
                <w:rStyle w:val="documentsectiontitleCell"/>
                <w:rFonts w:ascii="Arial" w:eastAsia="Century Gothic" w:hAnsi="Arial" w:cs="Arial"/>
                <w:b/>
                <w:bCs/>
              </w:rPr>
            </w:pPr>
            <w:r w:rsidRPr="00400B45">
              <w:rPr>
                <w:rStyle w:val="documentsectiontitleCell"/>
                <w:rFonts w:ascii="Arial" w:eastAsia="Century Gothic" w:hAnsi="Arial" w:cs="Arial"/>
                <w:b/>
                <w:bCs/>
              </w:rPr>
              <w:t>Interests</w:t>
            </w:r>
          </w:p>
        </w:tc>
      </w:tr>
    </w:tbl>
    <w:p w14:paraId="70FDABD7" w14:textId="77777777" w:rsidR="00D779EE" w:rsidRPr="00400B45" w:rsidRDefault="00E92B0E">
      <w:pPr>
        <w:pStyle w:val="p"/>
        <w:spacing w:line="320" w:lineRule="atLeast"/>
        <w:ind w:left="1800"/>
        <w:rPr>
          <w:rFonts w:ascii="Arial" w:eastAsia="Century Gothic" w:hAnsi="Arial" w:cs="Arial"/>
          <w:sz w:val="22"/>
          <w:szCs w:val="22"/>
        </w:rPr>
      </w:pPr>
      <w:r w:rsidRPr="00400B45">
        <w:rPr>
          <w:rFonts w:ascii="Arial" w:eastAsia="Century Gothic" w:hAnsi="Arial" w:cs="Arial"/>
          <w:sz w:val="22"/>
          <w:szCs w:val="22"/>
        </w:rPr>
        <w:t>Computers and video games</w:t>
      </w:r>
    </w:p>
    <w:p w14:paraId="4EB63C68" w14:textId="77777777" w:rsidR="00D779EE" w:rsidRPr="00400B45" w:rsidRDefault="00E92B0E">
      <w:pPr>
        <w:pStyle w:val="p"/>
        <w:spacing w:before="300" w:line="320" w:lineRule="atLeast"/>
        <w:ind w:left="1800"/>
        <w:rPr>
          <w:rFonts w:ascii="Arial" w:eastAsia="Century Gothic" w:hAnsi="Arial" w:cs="Arial"/>
          <w:sz w:val="22"/>
          <w:szCs w:val="22"/>
        </w:rPr>
      </w:pPr>
      <w:r w:rsidRPr="00400B45">
        <w:rPr>
          <w:rFonts w:ascii="Arial" w:eastAsia="Century Gothic" w:hAnsi="Arial" w:cs="Arial"/>
          <w:sz w:val="22"/>
          <w:szCs w:val="22"/>
        </w:rPr>
        <w:t>Motorcycles and cars</w:t>
      </w:r>
    </w:p>
    <w:p w14:paraId="4BA6EE27" w14:textId="29016EE1" w:rsidR="00D779EE" w:rsidRPr="00400B45" w:rsidRDefault="00E92B0E" w:rsidP="00513162">
      <w:pPr>
        <w:pStyle w:val="p"/>
        <w:spacing w:before="300" w:line="320" w:lineRule="atLeast"/>
        <w:ind w:left="1800"/>
        <w:rPr>
          <w:rFonts w:ascii="Arial" w:eastAsia="Century Gothic" w:hAnsi="Arial" w:cs="Arial"/>
          <w:sz w:val="22"/>
          <w:szCs w:val="22"/>
        </w:rPr>
      </w:pPr>
      <w:r w:rsidRPr="00400B45">
        <w:rPr>
          <w:rFonts w:ascii="Arial" w:eastAsia="Century Gothic" w:hAnsi="Arial" w:cs="Arial"/>
          <w:sz w:val="22"/>
          <w:szCs w:val="22"/>
        </w:rPr>
        <w:t>Fitness</w:t>
      </w:r>
      <w:r w:rsidR="00A94FDA">
        <w:rPr>
          <w:rFonts w:ascii="Arial" w:eastAsia="Century Gothic" w:hAnsi="Arial" w:cs="Arial"/>
          <w:sz w:val="22"/>
          <w:szCs w:val="22"/>
        </w:rPr>
        <w:t xml:space="preserve">, </w:t>
      </w:r>
      <w:r w:rsidRPr="00400B45">
        <w:rPr>
          <w:rFonts w:ascii="Arial" w:eastAsia="Century Gothic" w:hAnsi="Arial" w:cs="Arial"/>
          <w:sz w:val="22"/>
          <w:szCs w:val="22"/>
        </w:rPr>
        <w:t>cycling</w:t>
      </w:r>
      <w:r w:rsidR="00513162">
        <w:rPr>
          <w:rFonts w:ascii="Arial" w:eastAsia="Century Gothic" w:hAnsi="Arial" w:cs="Arial"/>
          <w:sz w:val="22"/>
          <w:szCs w:val="22"/>
        </w:rPr>
        <w:t>, m</w:t>
      </w:r>
      <w:r w:rsidRPr="00400B45">
        <w:rPr>
          <w:rFonts w:ascii="Arial" w:eastAsia="Century Gothic" w:hAnsi="Arial" w:cs="Arial"/>
          <w:sz w:val="22"/>
          <w:szCs w:val="22"/>
        </w:rPr>
        <w:t>ovies and music</w:t>
      </w:r>
    </w:p>
    <w:sectPr w:rsidR="00D779EE" w:rsidRPr="00400B45">
      <w:headerReference w:type="even" r:id="rId17"/>
      <w:headerReference w:type="default" r:id="rId18"/>
      <w:footerReference w:type="even" r:id="rId19"/>
      <w:footerReference w:type="default" r:id="rId20"/>
      <w:headerReference w:type="first" r:id="rId21"/>
      <w:footerReference w:type="first" r:id="rId22"/>
      <w:pgSz w:w="12240" w:h="15840"/>
      <w:pgMar w:top="480" w:right="480" w:bottom="480" w:left="4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E7832" w14:textId="77777777" w:rsidR="00F656AE" w:rsidRDefault="00F656AE">
      <w:pPr>
        <w:spacing w:line="240" w:lineRule="auto"/>
      </w:pPr>
      <w:r>
        <w:separator/>
      </w:r>
    </w:p>
  </w:endnote>
  <w:endnote w:type="continuationSeparator" w:id="0">
    <w:p w14:paraId="24ECE9D9" w14:textId="77777777" w:rsidR="00F656AE" w:rsidRDefault="00F656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Noto Sans">
    <w:panose1 w:val="020B0502040504020204"/>
    <w:charset w:val="00"/>
    <w:family w:val="swiss"/>
    <w:pitch w:val="variable"/>
    <w:sig w:usb0="E00082FF" w:usb1="400078FF" w:usb2="00000021" w:usb3="00000000" w:csb0="0000019F" w:csb1="00000000"/>
  </w:font>
  <w:font w:name="Century Gothic">
    <w:panose1 w:val="020B0502020202020204"/>
    <w:charset w:val="00"/>
    <w:family w:val="swiss"/>
    <w:pitch w:val="variable"/>
    <w:sig w:usb0="00000287" w:usb1="00000000" w:usb2="00000000" w:usb3="00000000" w:csb0="0000009F" w:csb1="00000000"/>
    <w:embedRegular r:id="rId1" w:fontKey="{F55531B8-393B-4C4B-B0C2-944A9E4A2304}"/>
    <w:embedBold r:id="rId2" w:fontKey="{D5B674D1-37EA-4315-B53B-31DFBA53A4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DB1AB" w14:textId="77777777" w:rsidR="00565BFA" w:rsidRDefault="00565B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08E8F" w14:textId="77777777" w:rsidR="00D779EE" w:rsidRDefault="00E92B0E">
    <w:pPr>
      <w:spacing w:line="20" w:lineRule="auto"/>
    </w:pPr>
    <w:r>
      <w:rPr>
        <w:color w:val="FFFFFF"/>
        <w:sz w:val="2"/>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BB4AD" w14:textId="77777777" w:rsidR="00565BFA" w:rsidRDefault="00565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54C6D" w14:textId="77777777" w:rsidR="00F656AE" w:rsidRDefault="00F656AE">
      <w:pPr>
        <w:spacing w:line="240" w:lineRule="auto"/>
      </w:pPr>
      <w:r>
        <w:separator/>
      </w:r>
    </w:p>
  </w:footnote>
  <w:footnote w:type="continuationSeparator" w:id="0">
    <w:p w14:paraId="2CCCCD4B" w14:textId="77777777" w:rsidR="00F656AE" w:rsidRDefault="00F656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AD612" w14:textId="77777777" w:rsidR="00565BFA" w:rsidRDefault="00565B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01244" w14:textId="77777777" w:rsidR="00D779EE" w:rsidRDefault="00E92B0E">
    <w:pPr>
      <w:spacing w:line="20" w:lineRule="auto"/>
    </w:pPr>
    <w:r>
      <w:rPr>
        <w:color w:val="FFFFFF"/>
        <w:sz w:val="2"/>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524DB" w14:textId="77777777" w:rsidR="00565BFA" w:rsidRDefault="00565B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32D61A">
      <w:start w:val="1"/>
      <w:numFmt w:val="bullet"/>
      <w:lvlText w:val=""/>
      <w:lvlJc w:val="left"/>
      <w:pPr>
        <w:ind w:left="720" w:hanging="360"/>
      </w:pPr>
      <w:rPr>
        <w:rFonts w:ascii="Symbol" w:hAnsi="Symbol"/>
      </w:rPr>
    </w:lvl>
    <w:lvl w:ilvl="1" w:tplc="59AC7D4E">
      <w:start w:val="1"/>
      <w:numFmt w:val="bullet"/>
      <w:lvlText w:val="o"/>
      <w:lvlJc w:val="left"/>
      <w:pPr>
        <w:tabs>
          <w:tab w:val="num" w:pos="1440"/>
        </w:tabs>
        <w:ind w:left="1440" w:hanging="360"/>
      </w:pPr>
      <w:rPr>
        <w:rFonts w:ascii="Courier New" w:hAnsi="Courier New"/>
      </w:rPr>
    </w:lvl>
    <w:lvl w:ilvl="2" w:tplc="7E36580E">
      <w:start w:val="1"/>
      <w:numFmt w:val="bullet"/>
      <w:lvlText w:val=""/>
      <w:lvlJc w:val="left"/>
      <w:pPr>
        <w:tabs>
          <w:tab w:val="num" w:pos="2160"/>
        </w:tabs>
        <w:ind w:left="2160" w:hanging="360"/>
      </w:pPr>
      <w:rPr>
        <w:rFonts w:ascii="Wingdings" w:hAnsi="Wingdings"/>
      </w:rPr>
    </w:lvl>
    <w:lvl w:ilvl="3" w:tplc="A0AEBB4A">
      <w:start w:val="1"/>
      <w:numFmt w:val="bullet"/>
      <w:lvlText w:val=""/>
      <w:lvlJc w:val="left"/>
      <w:pPr>
        <w:tabs>
          <w:tab w:val="num" w:pos="2880"/>
        </w:tabs>
        <w:ind w:left="2880" w:hanging="360"/>
      </w:pPr>
      <w:rPr>
        <w:rFonts w:ascii="Symbol" w:hAnsi="Symbol"/>
      </w:rPr>
    </w:lvl>
    <w:lvl w:ilvl="4" w:tplc="7E864A18">
      <w:start w:val="1"/>
      <w:numFmt w:val="bullet"/>
      <w:lvlText w:val="o"/>
      <w:lvlJc w:val="left"/>
      <w:pPr>
        <w:tabs>
          <w:tab w:val="num" w:pos="3600"/>
        </w:tabs>
        <w:ind w:left="3600" w:hanging="360"/>
      </w:pPr>
      <w:rPr>
        <w:rFonts w:ascii="Courier New" w:hAnsi="Courier New"/>
      </w:rPr>
    </w:lvl>
    <w:lvl w:ilvl="5" w:tplc="08C4C8B2">
      <w:start w:val="1"/>
      <w:numFmt w:val="bullet"/>
      <w:lvlText w:val=""/>
      <w:lvlJc w:val="left"/>
      <w:pPr>
        <w:tabs>
          <w:tab w:val="num" w:pos="4320"/>
        </w:tabs>
        <w:ind w:left="4320" w:hanging="360"/>
      </w:pPr>
      <w:rPr>
        <w:rFonts w:ascii="Wingdings" w:hAnsi="Wingdings"/>
      </w:rPr>
    </w:lvl>
    <w:lvl w:ilvl="6" w:tplc="EB9EBBA6">
      <w:start w:val="1"/>
      <w:numFmt w:val="bullet"/>
      <w:lvlText w:val=""/>
      <w:lvlJc w:val="left"/>
      <w:pPr>
        <w:tabs>
          <w:tab w:val="num" w:pos="5040"/>
        </w:tabs>
        <w:ind w:left="5040" w:hanging="360"/>
      </w:pPr>
      <w:rPr>
        <w:rFonts w:ascii="Symbol" w:hAnsi="Symbol"/>
      </w:rPr>
    </w:lvl>
    <w:lvl w:ilvl="7" w:tplc="6CDCB8C4">
      <w:start w:val="1"/>
      <w:numFmt w:val="bullet"/>
      <w:lvlText w:val="o"/>
      <w:lvlJc w:val="left"/>
      <w:pPr>
        <w:tabs>
          <w:tab w:val="num" w:pos="5760"/>
        </w:tabs>
        <w:ind w:left="5760" w:hanging="360"/>
      </w:pPr>
      <w:rPr>
        <w:rFonts w:ascii="Courier New" w:hAnsi="Courier New"/>
      </w:rPr>
    </w:lvl>
    <w:lvl w:ilvl="8" w:tplc="DD6AE0E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AB345E3E">
      <w:start w:val="1"/>
      <w:numFmt w:val="bullet"/>
      <w:lvlText w:val=""/>
      <w:lvlJc w:val="left"/>
      <w:pPr>
        <w:ind w:left="720" w:hanging="360"/>
      </w:pPr>
      <w:rPr>
        <w:rFonts w:ascii="Symbol" w:hAnsi="Symbol"/>
      </w:rPr>
    </w:lvl>
    <w:lvl w:ilvl="1" w:tplc="DCC2B442">
      <w:start w:val="1"/>
      <w:numFmt w:val="bullet"/>
      <w:lvlText w:val="o"/>
      <w:lvlJc w:val="left"/>
      <w:pPr>
        <w:tabs>
          <w:tab w:val="num" w:pos="1440"/>
        </w:tabs>
        <w:ind w:left="1440" w:hanging="360"/>
      </w:pPr>
      <w:rPr>
        <w:rFonts w:ascii="Courier New" w:hAnsi="Courier New"/>
      </w:rPr>
    </w:lvl>
    <w:lvl w:ilvl="2" w:tplc="C6808F64">
      <w:start w:val="1"/>
      <w:numFmt w:val="bullet"/>
      <w:lvlText w:val=""/>
      <w:lvlJc w:val="left"/>
      <w:pPr>
        <w:tabs>
          <w:tab w:val="num" w:pos="2160"/>
        </w:tabs>
        <w:ind w:left="2160" w:hanging="360"/>
      </w:pPr>
      <w:rPr>
        <w:rFonts w:ascii="Wingdings" w:hAnsi="Wingdings"/>
      </w:rPr>
    </w:lvl>
    <w:lvl w:ilvl="3" w:tplc="99F00722">
      <w:start w:val="1"/>
      <w:numFmt w:val="bullet"/>
      <w:lvlText w:val=""/>
      <w:lvlJc w:val="left"/>
      <w:pPr>
        <w:tabs>
          <w:tab w:val="num" w:pos="2880"/>
        </w:tabs>
        <w:ind w:left="2880" w:hanging="360"/>
      </w:pPr>
      <w:rPr>
        <w:rFonts w:ascii="Symbol" w:hAnsi="Symbol"/>
      </w:rPr>
    </w:lvl>
    <w:lvl w:ilvl="4" w:tplc="F028C502">
      <w:start w:val="1"/>
      <w:numFmt w:val="bullet"/>
      <w:lvlText w:val="o"/>
      <w:lvlJc w:val="left"/>
      <w:pPr>
        <w:tabs>
          <w:tab w:val="num" w:pos="3600"/>
        </w:tabs>
        <w:ind w:left="3600" w:hanging="360"/>
      </w:pPr>
      <w:rPr>
        <w:rFonts w:ascii="Courier New" w:hAnsi="Courier New"/>
      </w:rPr>
    </w:lvl>
    <w:lvl w:ilvl="5" w:tplc="8340929E">
      <w:start w:val="1"/>
      <w:numFmt w:val="bullet"/>
      <w:lvlText w:val=""/>
      <w:lvlJc w:val="left"/>
      <w:pPr>
        <w:tabs>
          <w:tab w:val="num" w:pos="4320"/>
        </w:tabs>
        <w:ind w:left="4320" w:hanging="360"/>
      </w:pPr>
      <w:rPr>
        <w:rFonts w:ascii="Wingdings" w:hAnsi="Wingdings"/>
      </w:rPr>
    </w:lvl>
    <w:lvl w:ilvl="6" w:tplc="349A6AF6">
      <w:start w:val="1"/>
      <w:numFmt w:val="bullet"/>
      <w:lvlText w:val=""/>
      <w:lvlJc w:val="left"/>
      <w:pPr>
        <w:tabs>
          <w:tab w:val="num" w:pos="5040"/>
        </w:tabs>
        <w:ind w:left="5040" w:hanging="360"/>
      </w:pPr>
      <w:rPr>
        <w:rFonts w:ascii="Symbol" w:hAnsi="Symbol"/>
      </w:rPr>
    </w:lvl>
    <w:lvl w:ilvl="7" w:tplc="F2380FC0">
      <w:start w:val="1"/>
      <w:numFmt w:val="bullet"/>
      <w:lvlText w:val="o"/>
      <w:lvlJc w:val="left"/>
      <w:pPr>
        <w:tabs>
          <w:tab w:val="num" w:pos="5760"/>
        </w:tabs>
        <w:ind w:left="5760" w:hanging="360"/>
      </w:pPr>
      <w:rPr>
        <w:rFonts w:ascii="Courier New" w:hAnsi="Courier New"/>
      </w:rPr>
    </w:lvl>
    <w:lvl w:ilvl="8" w:tplc="9258CD7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E938908E">
      <w:start w:val="1"/>
      <w:numFmt w:val="bullet"/>
      <w:lvlText w:val=""/>
      <w:lvlJc w:val="left"/>
      <w:pPr>
        <w:ind w:left="720" w:hanging="360"/>
      </w:pPr>
      <w:rPr>
        <w:rFonts w:ascii="Symbol" w:hAnsi="Symbol"/>
      </w:rPr>
    </w:lvl>
    <w:lvl w:ilvl="1" w:tplc="128E39F4">
      <w:start w:val="1"/>
      <w:numFmt w:val="bullet"/>
      <w:lvlText w:val="o"/>
      <w:lvlJc w:val="left"/>
      <w:pPr>
        <w:tabs>
          <w:tab w:val="num" w:pos="1440"/>
        </w:tabs>
        <w:ind w:left="1440" w:hanging="360"/>
      </w:pPr>
      <w:rPr>
        <w:rFonts w:ascii="Courier New" w:hAnsi="Courier New"/>
      </w:rPr>
    </w:lvl>
    <w:lvl w:ilvl="2" w:tplc="BBAC24CE">
      <w:start w:val="1"/>
      <w:numFmt w:val="bullet"/>
      <w:lvlText w:val=""/>
      <w:lvlJc w:val="left"/>
      <w:pPr>
        <w:tabs>
          <w:tab w:val="num" w:pos="2160"/>
        </w:tabs>
        <w:ind w:left="2160" w:hanging="360"/>
      </w:pPr>
      <w:rPr>
        <w:rFonts w:ascii="Wingdings" w:hAnsi="Wingdings"/>
      </w:rPr>
    </w:lvl>
    <w:lvl w:ilvl="3" w:tplc="3C944B34">
      <w:start w:val="1"/>
      <w:numFmt w:val="bullet"/>
      <w:lvlText w:val=""/>
      <w:lvlJc w:val="left"/>
      <w:pPr>
        <w:tabs>
          <w:tab w:val="num" w:pos="2880"/>
        </w:tabs>
        <w:ind w:left="2880" w:hanging="360"/>
      </w:pPr>
      <w:rPr>
        <w:rFonts w:ascii="Symbol" w:hAnsi="Symbol"/>
      </w:rPr>
    </w:lvl>
    <w:lvl w:ilvl="4" w:tplc="5A82A71E">
      <w:start w:val="1"/>
      <w:numFmt w:val="bullet"/>
      <w:lvlText w:val="o"/>
      <w:lvlJc w:val="left"/>
      <w:pPr>
        <w:tabs>
          <w:tab w:val="num" w:pos="3600"/>
        </w:tabs>
        <w:ind w:left="3600" w:hanging="360"/>
      </w:pPr>
      <w:rPr>
        <w:rFonts w:ascii="Courier New" w:hAnsi="Courier New"/>
      </w:rPr>
    </w:lvl>
    <w:lvl w:ilvl="5" w:tplc="C478ED32">
      <w:start w:val="1"/>
      <w:numFmt w:val="bullet"/>
      <w:lvlText w:val=""/>
      <w:lvlJc w:val="left"/>
      <w:pPr>
        <w:tabs>
          <w:tab w:val="num" w:pos="4320"/>
        </w:tabs>
        <w:ind w:left="4320" w:hanging="360"/>
      </w:pPr>
      <w:rPr>
        <w:rFonts w:ascii="Wingdings" w:hAnsi="Wingdings"/>
      </w:rPr>
    </w:lvl>
    <w:lvl w:ilvl="6" w:tplc="2E4EBA84">
      <w:start w:val="1"/>
      <w:numFmt w:val="bullet"/>
      <w:lvlText w:val=""/>
      <w:lvlJc w:val="left"/>
      <w:pPr>
        <w:tabs>
          <w:tab w:val="num" w:pos="5040"/>
        </w:tabs>
        <w:ind w:left="5040" w:hanging="360"/>
      </w:pPr>
      <w:rPr>
        <w:rFonts w:ascii="Symbol" w:hAnsi="Symbol"/>
      </w:rPr>
    </w:lvl>
    <w:lvl w:ilvl="7" w:tplc="E454313A">
      <w:start w:val="1"/>
      <w:numFmt w:val="bullet"/>
      <w:lvlText w:val="o"/>
      <w:lvlJc w:val="left"/>
      <w:pPr>
        <w:tabs>
          <w:tab w:val="num" w:pos="5760"/>
        </w:tabs>
        <w:ind w:left="5760" w:hanging="360"/>
      </w:pPr>
      <w:rPr>
        <w:rFonts w:ascii="Courier New" w:hAnsi="Courier New"/>
      </w:rPr>
    </w:lvl>
    <w:lvl w:ilvl="8" w:tplc="FAFEA60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3F74C1F6">
      <w:start w:val="1"/>
      <w:numFmt w:val="bullet"/>
      <w:lvlText w:val=""/>
      <w:lvlJc w:val="left"/>
      <w:pPr>
        <w:ind w:left="720" w:hanging="360"/>
      </w:pPr>
      <w:rPr>
        <w:rFonts w:ascii="Symbol" w:hAnsi="Symbol"/>
      </w:rPr>
    </w:lvl>
    <w:lvl w:ilvl="1" w:tplc="A498D794">
      <w:start w:val="1"/>
      <w:numFmt w:val="bullet"/>
      <w:lvlText w:val="o"/>
      <w:lvlJc w:val="left"/>
      <w:pPr>
        <w:tabs>
          <w:tab w:val="num" w:pos="1440"/>
        </w:tabs>
        <w:ind w:left="1440" w:hanging="360"/>
      </w:pPr>
      <w:rPr>
        <w:rFonts w:ascii="Courier New" w:hAnsi="Courier New"/>
      </w:rPr>
    </w:lvl>
    <w:lvl w:ilvl="2" w:tplc="F8AECA8A">
      <w:start w:val="1"/>
      <w:numFmt w:val="bullet"/>
      <w:lvlText w:val=""/>
      <w:lvlJc w:val="left"/>
      <w:pPr>
        <w:tabs>
          <w:tab w:val="num" w:pos="2160"/>
        </w:tabs>
        <w:ind w:left="2160" w:hanging="360"/>
      </w:pPr>
      <w:rPr>
        <w:rFonts w:ascii="Wingdings" w:hAnsi="Wingdings"/>
      </w:rPr>
    </w:lvl>
    <w:lvl w:ilvl="3" w:tplc="95045CB8">
      <w:start w:val="1"/>
      <w:numFmt w:val="bullet"/>
      <w:lvlText w:val=""/>
      <w:lvlJc w:val="left"/>
      <w:pPr>
        <w:tabs>
          <w:tab w:val="num" w:pos="2880"/>
        </w:tabs>
        <w:ind w:left="2880" w:hanging="360"/>
      </w:pPr>
      <w:rPr>
        <w:rFonts w:ascii="Symbol" w:hAnsi="Symbol"/>
      </w:rPr>
    </w:lvl>
    <w:lvl w:ilvl="4" w:tplc="6DEECA2A">
      <w:start w:val="1"/>
      <w:numFmt w:val="bullet"/>
      <w:lvlText w:val="o"/>
      <w:lvlJc w:val="left"/>
      <w:pPr>
        <w:tabs>
          <w:tab w:val="num" w:pos="3600"/>
        </w:tabs>
        <w:ind w:left="3600" w:hanging="360"/>
      </w:pPr>
      <w:rPr>
        <w:rFonts w:ascii="Courier New" w:hAnsi="Courier New"/>
      </w:rPr>
    </w:lvl>
    <w:lvl w:ilvl="5" w:tplc="61289CEC">
      <w:start w:val="1"/>
      <w:numFmt w:val="bullet"/>
      <w:lvlText w:val=""/>
      <w:lvlJc w:val="left"/>
      <w:pPr>
        <w:tabs>
          <w:tab w:val="num" w:pos="4320"/>
        </w:tabs>
        <w:ind w:left="4320" w:hanging="360"/>
      </w:pPr>
      <w:rPr>
        <w:rFonts w:ascii="Wingdings" w:hAnsi="Wingdings"/>
      </w:rPr>
    </w:lvl>
    <w:lvl w:ilvl="6" w:tplc="72A6E854">
      <w:start w:val="1"/>
      <w:numFmt w:val="bullet"/>
      <w:lvlText w:val=""/>
      <w:lvlJc w:val="left"/>
      <w:pPr>
        <w:tabs>
          <w:tab w:val="num" w:pos="5040"/>
        </w:tabs>
        <w:ind w:left="5040" w:hanging="360"/>
      </w:pPr>
      <w:rPr>
        <w:rFonts w:ascii="Symbol" w:hAnsi="Symbol"/>
      </w:rPr>
    </w:lvl>
    <w:lvl w:ilvl="7" w:tplc="6CF440F4">
      <w:start w:val="1"/>
      <w:numFmt w:val="bullet"/>
      <w:lvlText w:val="o"/>
      <w:lvlJc w:val="left"/>
      <w:pPr>
        <w:tabs>
          <w:tab w:val="num" w:pos="5760"/>
        </w:tabs>
        <w:ind w:left="5760" w:hanging="360"/>
      </w:pPr>
      <w:rPr>
        <w:rFonts w:ascii="Courier New" w:hAnsi="Courier New"/>
      </w:rPr>
    </w:lvl>
    <w:lvl w:ilvl="8" w:tplc="4A9A77A8">
      <w:start w:val="1"/>
      <w:numFmt w:val="bullet"/>
      <w:lvlText w:val=""/>
      <w:lvlJc w:val="left"/>
      <w:pPr>
        <w:tabs>
          <w:tab w:val="num" w:pos="6480"/>
        </w:tabs>
        <w:ind w:left="6480" w:hanging="360"/>
      </w:pPr>
      <w:rPr>
        <w:rFonts w:ascii="Wingdings" w:hAnsi="Wingdings"/>
      </w:rPr>
    </w:lvl>
  </w:abstractNum>
  <w:abstractNum w:abstractNumId="4" w15:restartNumberingAfterBreak="0">
    <w:nsid w:val="02A807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D829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E7A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1C2B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5A1D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23F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964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F267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4205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F60D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F153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4A53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D546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B645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5B76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0C67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AE0F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2E1F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F3C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14"/>
  </w:num>
  <w:num w:numId="6">
    <w:abstractNumId w:val="4"/>
  </w:num>
  <w:num w:numId="7">
    <w:abstractNumId w:val="19"/>
  </w:num>
  <w:num w:numId="8">
    <w:abstractNumId w:val="5"/>
  </w:num>
  <w:num w:numId="9">
    <w:abstractNumId w:val="22"/>
  </w:num>
  <w:num w:numId="10">
    <w:abstractNumId w:val="20"/>
  </w:num>
  <w:num w:numId="11">
    <w:abstractNumId w:val="13"/>
  </w:num>
  <w:num w:numId="12">
    <w:abstractNumId w:val="15"/>
  </w:num>
  <w:num w:numId="13">
    <w:abstractNumId w:val="10"/>
  </w:num>
  <w:num w:numId="14">
    <w:abstractNumId w:val="18"/>
  </w:num>
  <w:num w:numId="15">
    <w:abstractNumId w:val="9"/>
  </w:num>
  <w:num w:numId="16">
    <w:abstractNumId w:val="11"/>
  </w:num>
  <w:num w:numId="17">
    <w:abstractNumId w:val="7"/>
  </w:num>
  <w:num w:numId="18">
    <w:abstractNumId w:val="17"/>
  </w:num>
  <w:num w:numId="19">
    <w:abstractNumId w:val="16"/>
  </w:num>
  <w:num w:numId="20">
    <w:abstractNumId w:val="21"/>
  </w:num>
  <w:num w:numId="21">
    <w:abstractNumId w:val="8"/>
  </w:num>
  <w:num w:numId="22">
    <w:abstractNumId w:val="12"/>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displayBackgroundShape/>
  <w:embedTrueTypeFonts/>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9EE"/>
    <w:rsid w:val="000447D9"/>
    <w:rsid w:val="001347A5"/>
    <w:rsid w:val="00152CA4"/>
    <w:rsid w:val="00164AED"/>
    <w:rsid w:val="002A42D5"/>
    <w:rsid w:val="00303BF5"/>
    <w:rsid w:val="003407C3"/>
    <w:rsid w:val="00400B45"/>
    <w:rsid w:val="0043059C"/>
    <w:rsid w:val="004C71B9"/>
    <w:rsid w:val="00513162"/>
    <w:rsid w:val="0053697F"/>
    <w:rsid w:val="00565BFA"/>
    <w:rsid w:val="005F5F55"/>
    <w:rsid w:val="006E4166"/>
    <w:rsid w:val="007D2A7E"/>
    <w:rsid w:val="00811B60"/>
    <w:rsid w:val="00816403"/>
    <w:rsid w:val="00857C14"/>
    <w:rsid w:val="00923214"/>
    <w:rsid w:val="00A94FDA"/>
    <w:rsid w:val="00BD1046"/>
    <w:rsid w:val="00BE297D"/>
    <w:rsid w:val="00C546B2"/>
    <w:rsid w:val="00CF64F0"/>
    <w:rsid w:val="00D4794E"/>
    <w:rsid w:val="00D779EE"/>
    <w:rsid w:val="00E92B0E"/>
    <w:rsid w:val="00EF05FD"/>
    <w:rsid w:val="00F44D3C"/>
    <w:rsid w:val="00F637B8"/>
    <w:rsid w:val="00F656AE"/>
    <w:rsid w:val="00F832D1"/>
    <w:rsid w:val="00FD4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7D17E"/>
  <w15:docId w15:val="{0D642324-4A41-054D-BE6D-826FFBE5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40" w:lineRule="atLeast"/>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document">
    <w:name w:val="document"/>
    <w:basedOn w:val="Normal"/>
    <w:pPr>
      <w:spacing w:line="320" w:lineRule="atLeast"/>
    </w:pPr>
  </w:style>
  <w:style w:type="paragraph" w:customStyle="1" w:styleId="div">
    <w:name w:val="div"/>
    <w:basedOn w:val="Normal"/>
  </w:style>
  <w:style w:type="character" w:customStyle="1" w:styleId="documentleft-box">
    <w:name w:val="document_left-box"/>
    <w:basedOn w:val="DefaultParagraphFont"/>
  </w:style>
  <w:style w:type="paragraph" w:customStyle="1" w:styleId="documentdivfirstsection">
    <w:name w:val="document_div_firstsection"/>
    <w:basedOn w:val="Normal"/>
  </w:style>
  <w:style w:type="paragraph" w:customStyle="1" w:styleId="documentdivparagraph">
    <w:name w:val="document_div_paragraph"/>
    <w:basedOn w:val="Normal"/>
  </w:style>
  <w:style w:type="paragraph" w:customStyle="1" w:styleId="documentname">
    <w:name w:val="document_name"/>
    <w:basedOn w:val="Normal"/>
    <w:pPr>
      <w:spacing w:line="920" w:lineRule="atLeast"/>
    </w:pPr>
    <w:rPr>
      <w:b/>
      <w:bCs/>
      <w:color w:val="002E58"/>
      <w:sz w:val="72"/>
      <w:szCs w:val="72"/>
    </w:rPr>
  </w:style>
  <w:style w:type="character" w:customStyle="1" w:styleId="span">
    <w:name w:val="span"/>
    <w:basedOn w:val="DefaultParagraphFont"/>
    <w:rPr>
      <w:bdr w:val="none" w:sz="0" w:space="0" w:color="auto"/>
      <w:vertAlign w:val="baseline"/>
    </w:rPr>
  </w:style>
  <w:style w:type="paragraph" w:customStyle="1" w:styleId="documentresumeTitle">
    <w:name w:val="document_resumeTitle"/>
    <w:basedOn w:val="Normal"/>
    <w:pPr>
      <w:spacing w:line="420" w:lineRule="atLeast"/>
    </w:pPr>
    <w:rPr>
      <w:color w:val="002E58"/>
      <w:sz w:val="32"/>
      <w:szCs w:val="32"/>
    </w:rPr>
  </w:style>
  <w:style w:type="paragraph" w:customStyle="1" w:styleId="documentsection">
    <w:name w:val="document_section"/>
    <w:basedOn w:val="Normal"/>
  </w:style>
  <w:style w:type="character" w:customStyle="1" w:styleId="documentaddressaddressleft">
    <w:name w:val="document_address_addressleft"/>
    <w:basedOn w:val="DefaultParagraphFont"/>
  </w:style>
  <w:style w:type="character" w:customStyle="1" w:styleId="txtBold">
    <w:name w:val="txtBold"/>
    <w:basedOn w:val="DefaultParagraphFont"/>
    <w:rPr>
      <w:b/>
      <w:bCs/>
    </w:rPr>
  </w:style>
  <w:style w:type="character" w:customStyle="1" w:styleId="documentaddressaddressright">
    <w:name w:val="document_address_addressright"/>
    <w:basedOn w:val="DefaultParagraphFont"/>
  </w:style>
  <w:style w:type="table" w:customStyle="1" w:styleId="documentaddress">
    <w:name w:val="document_address"/>
    <w:basedOn w:val="TableNormal"/>
    <w:tblPr/>
  </w:style>
  <w:style w:type="paragraph" w:customStyle="1" w:styleId="documentleft-boxParagraph">
    <w:name w:val="document_left-box Paragraph"/>
    <w:basedOn w:val="Normal"/>
  </w:style>
  <w:style w:type="character" w:customStyle="1" w:styleId="documentright-box">
    <w:name w:val="document_right-box"/>
    <w:basedOn w:val="DefaultParagraphFont"/>
  </w:style>
  <w:style w:type="table" w:customStyle="1" w:styleId="documenttopsection">
    <w:name w:val="document_topsection"/>
    <w:basedOn w:val="TableNormal"/>
    <w:tblPr/>
  </w:style>
  <w:style w:type="paragraph" w:customStyle="1" w:styleId="documentdivnoPind">
    <w:name w:val="document_div_noPind"/>
    <w:basedOn w:val="Normal"/>
  </w:style>
  <w:style w:type="paragraph" w:customStyle="1" w:styleId="p">
    <w:name w:val="p"/>
    <w:basedOn w:val="Normal"/>
  </w:style>
  <w:style w:type="character" w:customStyle="1" w:styleId="documentsectioniconCell">
    <w:name w:val="document_section_iconCell"/>
    <w:basedOn w:val="DefaultParagraphFont"/>
  </w:style>
  <w:style w:type="character" w:customStyle="1" w:styleId="documentheadingIcon">
    <w:name w:val="document_headingIcon"/>
    <w:basedOn w:val="DefaultParagraphFont"/>
  </w:style>
  <w:style w:type="character" w:customStyle="1" w:styleId="documentsectiontitleCell">
    <w:name w:val="document_section_titleCell"/>
    <w:basedOn w:val="DefaultParagraphFont"/>
  </w:style>
  <w:style w:type="paragraph" w:customStyle="1" w:styleId="documentsectiontitle">
    <w:name w:val="document_sectiontitle"/>
    <w:basedOn w:val="Normal"/>
    <w:pPr>
      <w:spacing w:line="420" w:lineRule="atLeast"/>
    </w:pPr>
    <w:rPr>
      <w:color w:val="002E58"/>
      <w:sz w:val="32"/>
      <w:szCs w:val="32"/>
    </w:rPr>
  </w:style>
  <w:style w:type="character" w:customStyle="1" w:styleId="documentsectiontitleCharacter">
    <w:name w:val="document_sectiontitle Character"/>
    <w:basedOn w:val="DefaultParagraphFont"/>
    <w:rPr>
      <w:color w:val="002E58"/>
      <w:sz w:val="32"/>
      <w:szCs w:val="32"/>
    </w:rPr>
  </w:style>
  <w:style w:type="table" w:customStyle="1" w:styleId="documentheading">
    <w:name w:val="document_heading"/>
    <w:basedOn w:val="TableNormal"/>
    <w:tblPr/>
  </w:style>
  <w:style w:type="paragraph" w:customStyle="1" w:styleId="documentrtngSecparagraph">
    <w:name w:val="document_rtngSec_paragraph"/>
    <w:basedOn w:val="Normal"/>
  </w:style>
  <w:style w:type="paragraph" w:customStyle="1" w:styleId="documentsinglecolumn">
    <w:name w:val="document_singlecolumn"/>
    <w:basedOn w:val="Normal"/>
  </w:style>
  <w:style w:type="character" w:customStyle="1" w:styleId="ratvtextpnth-last-child1">
    <w:name w:val="ratvtext_p_nth-last-child(1)"/>
    <w:basedOn w:val="DefaultParagraphFont"/>
  </w:style>
  <w:style w:type="character" w:customStyle="1" w:styleId="ratvcontainer">
    <w:name w:val="ratvcontainer"/>
    <w:basedOn w:val="DefaultParagraphFont"/>
  </w:style>
  <w:style w:type="paragraph" w:customStyle="1" w:styleId="documenttxtRight">
    <w:name w:val="document_txtRight"/>
    <w:basedOn w:val="Normal"/>
    <w:pPr>
      <w:spacing w:line="220" w:lineRule="atLeast"/>
      <w:jc w:val="right"/>
    </w:pPr>
  </w:style>
  <w:style w:type="character" w:customStyle="1" w:styleId="spandateswrapper">
    <w:name w:val="span_dates_wrapper"/>
    <w:basedOn w:val="span"/>
    <w:rPr>
      <w:sz w:val="22"/>
      <w:szCs w:val="22"/>
      <w:bdr w:val="none" w:sz="0" w:space="0" w:color="auto"/>
      <w:vertAlign w:val="baseline"/>
    </w:rPr>
  </w:style>
  <w:style w:type="paragraph" w:customStyle="1" w:styleId="spandateswrapperParagraph">
    <w:name w:val="span_dates_wrapper Paragraph"/>
    <w:basedOn w:val="spanParagraph"/>
    <w:pPr>
      <w:pBdr>
        <w:right w:val="none" w:sz="0" w:space="5" w:color="auto"/>
      </w:pBdr>
      <w:spacing w:line="340" w:lineRule="atLeast"/>
    </w:pPr>
    <w:rPr>
      <w:sz w:val="22"/>
      <w:szCs w:val="22"/>
    </w:rPr>
  </w:style>
  <w:style w:type="paragraph" w:customStyle="1" w:styleId="spanParagraph">
    <w:name w:val="span Paragraph"/>
    <w:basedOn w:val="Normal"/>
  </w:style>
  <w:style w:type="character" w:customStyle="1" w:styleId="documentsinglecolumnCharacter">
    <w:name w:val="document_singlecolumn Character"/>
    <w:basedOn w:val="DefaultParagraphFont"/>
  </w:style>
  <w:style w:type="character" w:customStyle="1" w:styleId="documentmb5">
    <w:name w:val="document_mb5"/>
    <w:basedOn w:val="DefaultParagraphFont"/>
  </w:style>
  <w:style w:type="character" w:customStyle="1" w:styleId="divdocumentjobtitle">
    <w:name w:val="div_document_jobtitle"/>
    <w:basedOn w:val="DefaultParagraphFont"/>
    <w:rPr>
      <w:sz w:val="28"/>
      <w:szCs w:val="28"/>
    </w:rPr>
  </w:style>
  <w:style w:type="paragraph" w:customStyle="1" w:styleId="documentmb5Paragraph">
    <w:name w:val="document_mb5 Paragraph"/>
    <w:basedOn w:val="Normal"/>
    <w:pPr>
      <w:pBdr>
        <w:bottom w:val="none" w:sz="0" w:space="5" w:color="auto"/>
      </w:pBdr>
    </w:pPr>
  </w:style>
  <w:style w:type="paragraph" w:customStyle="1" w:styleId="spanpaddedline">
    <w:name w:val="span_paddedline"/>
    <w:basedOn w:val="spanParagraph"/>
  </w:style>
  <w:style w:type="paragraph" w:customStyle="1" w:styleId="documentulli">
    <w:name w:val="document_ul_li"/>
    <w:basedOn w:val="Normal"/>
  </w:style>
  <w:style w:type="table" w:customStyle="1" w:styleId="documentdivparagraphTable">
    <w:name w:val="document_div_paragraph Table"/>
    <w:basedOn w:val="TableNormal"/>
    <w:tblPr/>
  </w:style>
  <w:style w:type="character" w:customStyle="1" w:styleId="spandegree">
    <w:name w:val="span_degree"/>
    <w:basedOn w:val="span"/>
    <w:rPr>
      <w:b/>
      <w:bCs/>
      <w:sz w:val="28"/>
      <w:szCs w:val="28"/>
      <w:bdr w:val="none" w:sz="0" w:space="0" w:color="auto"/>
      <w:vertAlign w:val="baseline"/>
    </w:rPr>
  </w:style>
  <w:style w:type="character" w:customStyle="1" w:styleId="spanprogramline">
    <w:name w:val="span_programline"/>
    <w:basedOn w:val="span"/>
    <w:rPr>
      <w:b/>
      <w:bCs/>
      <w:sz w:val="28"/>
      <w:szCs w:val="28"/>
      <w:bdr w:val="none" w:sz="0" w:space="0" w:color="auto"/>
      <w:vertAlign w:val="baseline"/>
    </w:rPr>
  </w:style>
  <w:style w:type="paragraph" w:styleId="Header">
    <w:name w:val="header"/>
    <w:basedOn w:val="Normal"/>
    <w:link w:val="HeaderChar"/>
    <w:uiPriority w:val="99"/>
    <w:unhideWhenUsed/>
    <w:rsid w:val="00565BFA"/>
    <w:pPr>
      <w:tabs>
        <w:tab w:val="center" w:pos="4680"/>
        <w:tab w:val="right" w:pos="9360"/>
      </w:tabs>
      <w:spacing w:line="240" w:lineRule="auto"/>
    </w:pPr>
  </w:style>
  <w:style w:type="character" w:customStyle="1" w:styleId="HeaderChar">
    <w:name w:val="Header Char"/>
    <w:basedOn w:val="DefaultParagraphFont"/>
    <w:link w:val="Header"/>
    <w:uiPriority w:val="99"/>
    <w:rsid w:val="00565BFA"/>
    <w:rPr>
      <w:sz w:val="24"/>
      <w:szCs w:val="24"/>
    </w:rPr>
  </w:style>
  <w:style w:type="paragraph" w:styleId="Footer">
    <w:name w:val="footer"/>
    <w:basedOn w:val="Normal"/>
    <w:link w:val="FooterChar"/>
    <w:uiPriority w:val="99"/>
    <w:unhideWhenUsed/>
    <w:rsid w:val="00565BFA"/>
    <w:pPr>
      <w:tabs>
        <w:tab w:val="center" w:pos="4680"/>
        <w:tab w:val="right" w:pos="9360"/>
      </w:tabs>
      <w:spacing w:line="240" w:lineRule="auto"/>
    </w:pPr>
  </w:style>
  <w:style w:type="character" w:customStyle="1" w:styleId="FooterChar">
    <w:name w:val="Footer Char"/>
    <w:basedOn w:val="DefaultParagraphFont"/>
    <w:link w:val="Footer"/>
    <w:uiPriority w:val="99"/>
    <w:rsid w:val="00565BFA"/>
    <w:rPr>
      <w:sz w:val="24"/>
      <w:szCs w:val="24"/>
    </w:rPr>
  </w:style>
  <w:style w:type="character" w:customStyle="1" w:styleId="jobsearch-jobinfoheader-companynamesimple">
    <w:name w:val="jobsearch-jobinfoheader-companynamesimple"/>
    <w:basedOn w:val="DefaultParagraphFont"/>
    <w:rsid w:val="00923214"/>
  </w:style>
  <w:style w:type="character" w:customStyle="1" w:styleId="jobsearch-jobinfoheader-bullet">
    <w:name w:val="jobsearch-jobinfoheader-bullet"/>
    <w:basedOn w:val="DefaultParagraphFont"/>
    <w:rsid w:val="00923214"/>
  </w:style>
  <w:style w:type="character" w:customStyle="1" w:styleId="icl-u-xs-mr--xs">
    <w:name w:val="icl-u-xs-mr--xs"/>
    <w:basedOn w:val="DefaultParagraphFont"/>
    <w:rsid w:val="00923214"/>
  </w:style>
  <w:style w:type="paragraph" w:customStyle="1" w:styleId="icl-u-xs-block">
    <w:name w:val="icl-u-xs-block"/>
    <w:basedOn w:val="Normal"/>
    <w:rsid w:val="00923214"/>
    <w:pPr>
      <w:spacing w:before="100" w:beforeAutospacing="1" w:after="100" w:afterAutospacing="1" w:line="240" w:lineRule="auto"/>
    </w:pPr>
    <w:rPr>
      <w:rFonts w:eastAsiaTheme="minorEastAsia"/>
      <w:lang w:val="en-GB"/>
    </w:rPr>
  </w:style>
  <w:style w:type="paragraph" w:customStyle="1" w:styleId="icl-u-xs-my--none">
    <w:name w:val="icl-u-xs-my--none"/>
    <w:basedOn w:val="Normal"/>
    <w:rsid w:val="00923214"/>
    <w:pPr>
      <w:spacing w:before="100" w:beforeAutospacing="1" w:after="100" w:afterAutospacing="1" w:line="240" w:lineRule="auto"/>
    </w:pPr>
    <w:rPr>
      <w:rFonts w:eastAsiaTheme="minorEastAsia"/>
      <w:lang w:val="en-GB"/>
    </w:rPr>
  </w:style>
  <w:style w:type="paragraph" w:styleId="NormalWeb">
    <w:name w:val="Normal (Web)"/>
    <w:basedOn w:val="Normal"/>
    <w:uiPriority w:val="99"/>
    <w:semiHidden/>
    <w:unhideWhenUsed/>
    <w:rsid w:val="00923214"/>
    <w:pPr>
      <w:spacing w:before="100" w:beforeAutospacing="1" w:after="100" w:afterAutospacing="1" w:line="240" w:lineRule="auto"/>
    </w:pPr>
    <w:rPr>
      <w:rFonts w:eastAsiaTheme="minorEastAsia"/>
      <w:lang w:val="en-GB"/>
    </w:rPr>
  </w:style>
  <w:style w:type="table" w:customStyle="1" w:styleId="divdocumentparentContainer">
    <w:name w:val="div_document_parentContainer"/>
    <w:basedOn w:val="TableNormal"/>
    <w:rsid w:val="007D2A7E"/>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459238">
      <w:marLeft w:val="0"/>
      <w:marRight w:val="0"/>
      <w:marTop w:val="0"/>
      <w:marBottom w:val="0"/>
      <w:divBdr>
        <w:top w:val="none" w:sz="0" w:space="0" w:color="auto"/>
        <w:left w:val="none" w:sz="0" w:space="0" w:color="auto"/>
        <w:bottom w:val="none" w:sz="0" w:space="0" w:color="auto"/>
        <w:right w:val="none" w:sz="0" w:space="0" w:color="auto"/>
      </w:divBdr>
      <w:divsChild>
        <w:div w:id="2007200359">
          <w:marLeft w:val="0"/>
          <w:marRight w:val="0"/>
          <w:marTop w:val="0"/>
          <w:marBottom w:val="0"/>
          <w:divBdr>
            <w:top w:val="none" w:sz="0" w:space="0" w:color="auto"/>
            <w:left w:val="none" w:sz="0" w:space="0" w:color="auto"/>
            <w:bottom w:val="none" w:sz="0" w:space="0" w:color="auto"/>
            <w:right w:val="none" w:sz="0" w:space="0" w:color="auto"/>
          </w:divBdr>
          <w:divsChild>
            <w:div w:id="228535629">
              <w:marLeft w:val="0"/>
              <w:marRight w:val="0"/>
              <w:marTop w:val="0"/>
              <w:marBottom w:val="0"/>
              <w:divBdr>
                <w:top w:val="none" w:sz="0" w:space="0" w:color="auto"/>
                <w:left w:val="none" w:sz="0" w:space="0" w:color="auto"/>
                <w:bottom w:val="none" w:sz="0" w:space="0" w:color="auto"/>
                <w:right w:val="none" w:sz="0" w:space="0" w:color="auto"/>
              </w:divBdr>
              <w:divsChild>
                <w:div w:id="1765808016">
                  <w:marLeft w:val="0"/>
                  <w:marRight w:val="0"/>
                  <w:marTop w:val="0"/>
                  <w:marBottom w:val="0"/>
                  <w:divBdr>
                    <w:top w:val="none" w:sz="0" w:space="0" w:color="auto"/>
                    <w:left w:val="none" w:sz="0" w:space="0" w:color="auto"/>
                    <w:bottom w:val="none" w:sz="0" w:space="0" w:color="auto"/>
                    <w:right w:val="none" w:sz="0" w:space="0" w:color="auto"/>
                  </w:divBdr>
                </w:div>
              </w:divsChild>
            </w:div>
            <w:div w:id="2008433271">
              <w:marLeft w:val="0"/>
              <w:marRight w:val="0"/>
              <w:marTop w:val="0"/>
              <w:marBottom w:val="0"/>
              <w:divBdr>
                <w:top w:val="none" w:sz="0" w:space="0" w:color="auto"/>
                <w:left w:val="none" w:sz="0" w:space="0" w:color="auto"/>
                <w:bottom w:val="none" w:sz="0" w:space="0" w:color="auto"/>
                <w:right w:val="none" w:sz="0" w:space="0" w:color="auto"/>
              </w:divBdr>
            </w:div>
          </w:divsChild>
        </w:div>
        <w:div w:id="845553167">
          <w:marLeft w:val="0"/>
          <w:marRight w:val="0"/>
          <w:marTop w:val="0"/>
          <w:marBottom w:val="0"/>
          <w:divBdr>
            <w:top w:val="none" w:sz="0" w:space="0" w:color="auto"/>
            <w:left w:val="none" w:sz="0" w:space="0" w:color="auto"/>
            <w:bottom w:val="none" w:sz="0" w:space="0" w:color="auto"/>
            <w:right w:val="none" w:sz="0" w:space="0" w:color="auto"/>
          </w:divBdr>
          <w:divsChild>
            <w:div w:id="1926917054">
              <w:marLeft w:val="0"/>
              <w:marRight w:val="0"/>
              <w:marTop w:val="0"/>
              <w:marBottom w:val="0"/>
              <w:divBdr>
                <w:top w:val="none" w:sz="0" w:space="0" w:color="auto"/>
                <w:left w:val="none" w:sz="0" w:space="0" w:color="auto"/>
                <w:bottom w:val="none" w:sz="0" w:space="0" w:color="auto"/>
                <w:right w:val="none" w:sz="0" w:space="0" w:color="auto"/>
              </w:divBdr>
              <w:divsChild>
                <w:div w:id="560167637">
                  <w:marLeft w:val="0"/>
                  <w:marRight w:val="0"/>
                  <w:marTop w:val="0"/>
                  <w:marBottom w:val="0"/>
                  <w:divBdr>
                    <w:top w:val="none" w:sz="0" w:space="0" w:color="E4E2E0"/>
                    <w:left w:val="none" w:sz="0" w:space="0" w:color="E4E2E0"/>
                    <w:bottom w:val="single" w:sz="12" w:space="0" w:color="E4E2E0"/>
                    <w:right w:val="none" w:sz="0" w:space="0" w:color="E4E2E0"/>
                  </w:divBdr>
                  <w:divsChild>
                    <w:div w:id="8719775">
                      <w:marLeft w:val="0"/>
                      <w:marRight w:val="0"/>
                      <w:marTop w:val="0"/>
                      <w:marBottom w:val="0"/>
                      <w:divBdr>
                        <w:top w:val="none" w:sz="0" w:space="0" w:color="auto"/>
                        <w:left w:val="none" w:sz="0" w:space="0" w:color="auto"/>
                        <w:bottom w:val="none" w:sz="0" w:space="0" w:color="auto"/>
                        <w:right w:val="none" w:sz="0" w:space="0" w:color="auto"/>
                      </w:divBdr>
                    </w:div>
                    <w:div w:id="916327509">
                      <w:marLeft w:val="0"/>
                      <w:marRight w:val="0"/>
                      <w:marTop w:val="0"/>
                      <w:marBottom w:val="0"/>
                      <w:divBdr>
                        <w:top w:val="none" w:sz="0" w:space="0" w:color="auto"/>
                        <w:left w:val="none" w:sz="0" w:space="0" w:color="auto"/>
                        <w:bottom w:val="none" w:sz="0" w:space="0" w:color="auto"/>
                        <w:right w:val="none" w:sz="0" w:space="0" w:color="auto"/>
                      </w:divBdr>
                      <w:divsChild>
                        <w:div w:id="170025579">
                          <w:marLeft w:val="0"/>
                          <w:marRight w:val="0"/>
                          <w:marTop w:val="0"/>
                          <w:marBottom w:val="0"/>
                          <w:divBdr>
                            <w:top w:val="none" w:sz="0" w:space="0" w:color="auto"/>
                            <w:left w:val="none" w:sz="0" w:space="0" w:color="auto"/>
                            <w:bottom w:val="none" w:sz="0" w:space="0" w:color="auto"/>
                            <w:right w:val="none" w:sz="0" w:space="0" w:color="auto"/>
                          </w:divBdr>
                        </w:div>
                      </w:divsChild>
                    </w:div>
                    <w:div w:id="1762068303">
                      <w:marLeft w:val="0"/>
                      <w:marRight w:val="0"/>
                      <w:marTop w:val="0"/>
                      <w:marBottom w:val="0"/>
                      <w:divBdr>
                        <w:top w:val="none" w:sz="0" w:space="0" w:color="auto"/>
                        <w:left w:val="none" w:sz="0" w:space="0" w:color="auto"/>
                        <w:bottom w:val="none" w:sz="0" w:space="0" w:color="auto"/>
                        <w:right w:val="none" w:sz="0" w:space="0" w:color="auto"/>
                      </w:divBdr>
                      <w:divsChild>
                        <w:div w:id="843591725">
                          <w:marLeft w:val="0"/>
                          <w:marRight w:val="0"/>
                          <w:marTop w:val="0"/>
                          <w:marBottom w:val="0"/>
                          <w:divBdr>
                            <w:top w:val="none" w:sz="0" w:space="0" w:color="auto"/>
                            <w:left w:val="none" w:sz="0" w:space="0" w:color="auto"/>
                            <w:bottom w:val="none" w:sz="0" w:space="0" w:color="auto"/>
                            <w:right w:val="none" w:sz="0" w:space="0" w:color="auto"/>
                          </w:divBdr>
                        </w:div>
                        <w:div w:id="909385429">
                          <w:marLeft w:val="0"/>
                          <w:marRight w:val="0"/>
                          <w:marTop w:val="0"/>
                          <w:marBottom w:val="0"/>
                          <w:divBdr>
                            <w:top w:val="none" w:sz="0" w:space="0" w:color="auto"/>
                            <w:left w:val="none" w:sz="0" w:space="0" w:color="auto"/>
                            <w:bottom w:val="none" w:sz="0" w:space="0" w:color="auto"/>
                            <w:right w:val="none" w:sz="0" w:space="0" w:color="auto"/>
                          </w:divBdr>
                        </w:div>
                        <w:div w:id="1622220459">
                          <w:marLeft w:val="0"/>
                          <w:marRight w:val="0"/>
                          <w:marTop w:val="0"/>
                          <w:marBottom w:val="0"/>
                          <w:divBdr>
                            <w:top w:val="none" w:sz="0" w:space="0" w:color="auto"/>
                            <w:left w:val="none" w:sz="0" w:space="0" w:color="auto"/>
                            <w:bottom w:val="none" w:sz="0" w:space="0" w:color="auto"/>
                            <w:right w:val="none" w:sz="0" w:space="0" w:color="auto"/>
                          </w:divBdr>
                        </w:div>
                        <w:div w:id="176769796">
                          <w:marLeft w:val="0"/>
                          <w:marRight w:val="0"/>
                          <w:marTop w:val="0"/>
                          <w:marBottom w:val="0"/>
                          <w:divBdr>
                            <w:top w:val="none" w:sz="0" w:space="0" w:color="auto"/>
                            <w:left w:val="none" w:sz="0" w:space="0" w:color="auto"/>
                            <w:bottom w:val="none" w:sz="0" w:space="0" w:color="auto"/>
                            <w:right w:val="none" w:sz="0" w:space="0" w:color="auto"/>
                          </w:divBdr>
                        </w:div>
                      </w:divsChild>
                    </w:div>
                    <w:div w:id="644357343">
                      <w:marLeft w:val="0"/>
                      <w:marRight w:val="0"/>
                      <w:marTop w:val="0"/>
                      <w:marBottom w:val="0"/>
                      <w:divBdr>
                        <w:top w:val="none" w:sz="0" w:space="0" w:color="auto"/>
                        <w:left w:val="none" w:sz="0" w:space="0" w:color="auto"/>
                        <w:bottom w:val="none" w:sz="0" w:space="0" w:color="auto"/>
                        <w:right w:val="none" w:sz="0" w:space="0" w:color="auto"/>
                      </w:divBdr>
                      <w:divsChild>
                        <w:div w:id="1507748176">
                          <w:marLeft w:val="0"/>
                          <w:marRight w:val="0"/>
                          <w:marTop w:val="0"/>
                          <w:marBottom w:val="0"/>
                          <w:divBdr>
                            <w:top w:val="none" w:sz="0" w:space="0" w:color="auto"/>
                            <w:left w:val="none" w:sz="0" w:space="0" w:color="auto"/>
                            <w:bottom w:val="none" w:sz="0" w:space="0" w:color="auto"/>
                            <w:right w:val="none" w:sz="0" w:space="0" w:color="auto"/>
                          </w:divBdr>
                        </w:div>
                        <w:div w:id="111143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087951">
                  <w:marLeft w:val="0"/>
                  <w:marRight w:val="0"/>
                  <w:marTop w:val="0"/>
                  <w:marBottom w:val="0"/>
                  <w:divBdr>
                    <w:top w:val="none" w:sz="0" w:space="0" w:color="ECECEC"/>
                    <w:left w:val="none" w:sz="0" w:space="0" w:color="ECECEC"/>
                    <w:bottom w:val="single" w:sz="12" w:space="0" w:color="ECECEC"/>
                    <w:right w:val="none" w:sz="0" w:space="0" w:color="ECECEC"/>
                  </w:divBdr>
                  <w:divsChild>
                    <w:div w:id="168316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3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header" Target="header2.xml" /><Relationship Id="rId3" Type="http://schemas.openxmlformats.org/officeDocument/2006/relationships/settings" Target="settings.xml" /><Relationship Id="rId21" Type="http://schemas.openxmlformats.org/officeDocument/2006/relationships/header" Target="header3.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eader" Target="header1.xm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fontTable" Target="fontTable.xml" /><Relationship Id="rId10" Type="http://schemas.openxmlformats.org/officeDocument/2006/relationships/image" Target="media/image4.png"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footer" Target="footer3.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1269</Words>
  <Characters>7238</Characters>
  <Application>Microsoft Office Word</Application>
  <DocSecurity>0</DocSecurity>
  <Lines>60</Lines>
  <Paragraphs>16</Paragraphs>
  <ScaleCrop>false</ScaleCrop>
  <Company/>
  <LinksUpToDate>false</LinksUpToDate>
  <CharactersWithSpaces>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Ioan Man</dc:title>
  <cp:lastModifiedBy>Ioan Man</cp:lastModifiedBy>
  <cp:revision>2</cp:revision>
  <dcterms:created xsi:type="dcterms:W3CDTF">2021-10-29T16:17:00Z</dcterms:created>
  <dcterms:modified xsi:type="dcterms:W3CDTF">2021-10-29T16:17:00Z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34c93f7c-61a5-4937-bcda-6c3f5a12be27</vt:lpwstr>
  </property>
  <property fmtid="{D5CDD505-2E9C-101B-9397-08002B2CF9AE}" pid="3" name="x1ye=0">
    <vt:lpwstr>TH4AAB+LCAAAAAAABAAUmrW2q1AURT+IArcSd3c63IPr17/7yjQJcPZea05GUI6CIAwVCBpHMYygIAFjIZbAcUrAeRaHSJB/6UC/XF3O1dj5+Ei4WPblpaxKJg5F8FAfC/6yO1I99NokWz/1ZQJOAa7BNzyEsYl2R69DSzo0Qn50/TfJWgkygp4VRRgSIxTI05SRdrZNJUGpgc9r1fuX7VaZyH7cERghQLSQcVT2DcWUPYYiRkeXd+A2HSCNqV2</vt:lpwstr>
  </property>
  <property fmtid="{D5CDD505-2E9C-101B-9397-08002B2CF9AE}" pid="4" name="x1ye=1">
    <vt:lpwstr>piTcp/mzW5bnH9XZR9zW8Nz3LPNRXVqxVNFnEh17sp8zgXQ9ECOQNeJ+s/+T+VpeYVODQ4QD3gLb7zeelyclPxFOXtOHi4AHgfPOeXM2J2U+ELX3aj+FiNtIx9eDkqndDWNtgsWWUgs/GPcvRw0/m0zgMk/HbKPtVS7tDzkmCNyW6c+lSt6AXoiDymZz9KB8qcbAEjdT7lok63tXP9EfW66h0YTRvLEotmBeirJAyDsJiMDzDpYRtqZtrAFmM4N</vt:lpwstr>
  </property>
  <property fmtid="{D5CDD505-2E9C-101B-9397-08002B2CF9AE}" pid="5" name="x1ye=10">
    <vt:lpwstr>7kgFyawdexyOPCoaBKnDeEWaNufFXz6Nw+47jvFekBPTesVpp74ttVG5f5/hY2vtcPmAbpP/dH/z2HkVP7tSdrx2Z+QuepWv/LeDk3egBbK5cHzFU769VUMx4rpe5KrWHm7nVPR4i0DhW2r4c4tP3asQ4jrGKv/sIMPlyaG/vgr0MYbwLfHzAotdINhk6Tb2ECZrtuGUad37z1sBSALxyZxh1aneRV8Khk6QlIWN/WS0gdtGW1EYtzpMt0P6vVl</vt:lpwstr>
  </property>
  <property fmtid="{D5CDD505-2E9C-101B-9397-08002B2CF9AE}" pid="6" name="x1ye=100">
    <vt:lpwstr>9xPISGXbJouaFYU4x1WA194lwTsEN+2WqxFQvys2srLrXexJMA5WNXjCVswi8e7R/FWeGlXQXG8bn52Kxo+fo+Vv9j5szFq1MqynbeixKTQ3RBxrTzdLaSq2dIODdMHwc8OkfumGiPdX6qIeeT48wr/T9uUveNlK4WOqgUJpBhz40/C3V54OfjWDCy+6vhZbJm3SQwVwztxkajnsaPVm/cJK2CQtL4G4mY6yBa4qb1BMl7UvmAyg7C49HLaLCZC</vt:lpwstr>
  </property>
  <property fmtid="{D5CDD505-2E9C-101B-9397-08002B2CF9AE}" pid="7" name="x1ye=101">
    <vt:lpwstr>kZ6GEEjLZEWr3lVPzA3+1WAvvpvbGb79lAnTeSAub9qCs+gktt4/G3IMuO2/S6K9qeqMMZme/zWY2ZuTak4nyE61CVN0S4HWx/GI7Yjn0oSM0ZaU80OFCXCOp+4ZBOeeG7op+a/npxZmXhyzAHgytVbfhkoe4d8mvxkzSpO87aJ30ZY61cayfsLm5ZYH+5213OiP2n4fxaX3E9gT4g7ivcDs+smKgl9t/mjbIIqcw+Gbr/BoHawosyjpOlVYKuU</vt:lpwstr>
  </property>
  <property fmtid="{D5CDD505-2E9C-101B-9397-08002B2CF9AE}" pid="8" name="x1ye=102">
    <vt:lpwstr>28FwR6S8ZBmw9004DpSSL7G4MT+3rWPXrkg6PamcLpCCRs6eq8gJRovmPLdMu2Sg+bOUR7NLnQlkb5+Q3R5kSRAt3w49k+g5RJ2zcnMYnhSQsO0A8Ae2bTtZxI9w3HanQ6mnUgFOAh4qNqDKDAIyBLBRKvBtTqQm+U3Qx/z85QDJHJUkyshsSUdoEZHIU8K6L9laBCvxdiqFk2ub07AaSl5vLKiPk+8PgwaAFMVcrSTQ2cnjKxNDz0oAeX2Gy/q</vt:lpwstr>
  </property>
  <property fmtid="{D5CDD505-2E9C-101B-9397-08002B2CF9AE}" pid="9" name="x1ye=103">
    <vt:lpwstr>ceSmyX1Kn6TLhVR3mjob/vePzQyXbANqWcACCSbfpRIbw5rDDlk5jZyMs4K7inuIL8EMg5VAO4D5VjHrpGVRE/4Y9KqTHXcGaYK4QBvW3YmvEb+Rx+nXy75S7PKKsOnlr185saTJ0zmy8j1npbCHGj0pILNBSm8jXg5YvW36ebCjcqYrJtqkMvniV6M5T5jL74X99TpJ3riDugy7iZRxiODc7jpu4NyLIZyWbrkdM85rLrP0H2DRhEer2/dONnB</vt:lpwstr>
  </property>
  <property fmtid="{D5CDD505-2E9C-101B-9397-08002B2CF9AE}" pid="10" name="x1ye=104">
    <vt:lpwstr>i4uEX91vc4AFRxoUu40Wgcl7RJagw7qeFr6l7cAinwRcfvM0MCEYHLnUTbSaV67JWc1SGI3ztbYSlR5wRMZEQZOH8xUe0zqheHmIn72a/+5JbUvO/qqrxSoiIycYsaYmo8pigpazASlIXCOWH5vmXS8rBjFER5shQKOrbG85+Y1bLh4D/rCsK07Nu2naHhj7BHaoghvKqyH/PP73fXkGXdPkdX0IKgGYXM3rWbeGwOTD0vz998W/RkoIV0Ju1NK</vt:lpwstr>
  </property>
  <property fmtid="{D5CDD505-2E9C-101B-9397-08002B2CF9AE}" pid="11" name="x1ye=105">
    <vt:lpwstr>hTiuivPKIDqpUPpLyryNf3y/mDJv0BX72D/l5t/8ZRfPaPgzjoaQCf7xgbxpxf40FjVf50wihU4oyEJ/rt3a02qJMFvaYLZ6pASK+TI7t77Yu5wL6kfUtdJNyb2MbSQKy31q4j2BXMQtQdYo0bNMZ88CAw6i36gQhODx3EojQz4jkgz9JYTiMzFzOqTb9QM/erWB3gAYVRyv3MHh+4u0aIkOHXz889VUlQzBLDaC/3XHSqYPTyji2j5XDpEpBjP</vt:lpwstr>
  </property>
  <property fmtid="{D5CDD505-2E9C-101B-9397-08002B2CF9AE}" pid="12" name="x1ye=106">
    <vt:lpwstr>WgLBv5IlofRMmS/kXlaBWTv3kvXTmLE5Fg4NHrtPTOtCWPw87Zx8/cnTz7MRPuLH+NqQN14G3I/hMgcnvmriAOm7EVbv8GrcQtPzEoIAs6UmKk5a942mMcVUaBeeXx06AQVq3eput1toiBS7m3Io8vJKwZJqtIQ2sf6AfcEI1AXuf8dig5ch8qYFFQWry5HI1FrwCdheUSDGQUXmi1og+pRGCK4InVZOvSkuvx5Hovk65VSM+h5JCfdD+FIucV2</vt:lpwstr>
  </property>
  <property fmtid="{D5CDD505-2E9C-101B-9397-08002B2CF9AE}" pid="13" name="x1ye=107">
    <vt:lpwstr>PUxTpzrzPvq9JX45+RoQ3MQCCeqK8V3aExI+gM0lcwCySMUZZai3rVMERV2cE6FdjAaxtQlk7X9muqLLvMdeogmTvObEp3Cgzr1hSn8I5tHesGOz8qRn4RfBCzmSyF79ijd1UZXmgkv6Ub67C2dQXyYXqJ6wqB4ifpkPBs8T9PVmtY9FW846X1x6Lr2Jlxu7I1f1CB3OMHettRkajz3zfj925V5NYqsPsOQtypCNpStT8dkgqttVwLP5lLEXj6G</vt:lpwstr>
  </property>
  <property fmtid="{D5CDD505-2E9C-101B-9397-08002B2CF9AE}" pid="14" name="x1ye=108">
    <vt:lpwstr>6k2gKRpod1Bet2eKV2GMhRkK7+twb9JRAMGc4l2MGsYw/DkYMJbEufXPkgvLLRHSpOF9Uyt/kE1hmxC2v8JIB++8/dsdYN21+189IBSWbVfTDF/Ti9BrejyCtKxGPiQMHFjYPE7S9uxZsPXFNqLzTIkXF6zYJkOS+ijFK4yrYCfo2NmA2zvNureEQWBG4FE3q6u/MZvZp0G+6UWaGkNrDl1J22Yvx4h2AMq2CIVO0m/f89kQdUp4S4GPDyBmkxz</vt:lpwstr>
  </property>
  <property fmtid="{D5CDD505-2E9C-101B-9397-08002B2CF9AE}" pid="15" name="x1ye=109">
    <vt:lpwstr>iE92W0hxSUr0yHHsHovIru2aVwi5BPloLT3Dqpb/B3AxQG34LGishfZ4eCx4FOCd0nXUz9zk1PMco1HTTXXJGxmfcLPU/px/DSbF/bvqKSb+f0B4MO2iKoXrkcZ9jFBT2616l9gGfQN5i8MlJnjPqASukIKXX7GwkZFhWYQaQEDP0SSgZea0sAExcSAzuvs+lxWIQtSGdw1EgvCZbz5o59oMScEADuEcojMnAaTVrdKdKex/dqJEjjvopgqUOw6</vt:lpwstr>
  </property>
  <property fmtid="{D5CDD505-2E9C-101B-9397-08002B2CF9AE}" pid="16" name="x1ye=11">
    <vt:lpwstr>VQTtL7Q7HhRxsYq1b9HsoJO6C1S8V5/kVJ+lRJdNCzqCykFtm9OvEbzpv47jSpsEuqpNPRFDjgOnEsgCgnqQtKiTImKTvtsaH8JaFgCy4/lc/YiFdErh/C6wYy4WVSBApGTYURFR6hhkvg3B/LvN6zwRiKN1HkTHJdqY/AoMm/OLYIc9lZfbWVLPfGWpY7qDnA77detEPqPIFYZydr1gG+IWaw/xTIbR8TtZnNqbiidYWVoZ3AquCGzEtJ79bKN</vt:lpwstr>
  </property>
  <property fmtid="{D5CDD505-2E9C-101B-9397-08002B2CF9AE}" pid="17" name="x1ye=110">
    <vt:lpwstr>FTIvudFWFUxOHonpokrERjcnxxnFlf5nPUuF6Edizw/ErFenxrAyi5wzUEkPH5qnEvjAF7eQcKhY98mPrBnXnpCzzphgy+8TJ4RxdFh+47wJJ/QQDugda8vxP5uDM2iBEZG8859Kwy8t5xen0nXAMhPnFFJ8SP560C3K+2J7jEekI3eODKp+bvUfk7THwMzmTdkNx+h290puM/aW1SkZ+ispv2fui7aqzP4P2CPjzaNMd26g+DhF9AQv5TIAvAQ</vt:lpwstr>
  </property>
  <property fmtid="{D5CDD505-2E9C-101B-9397-08002B2CF9AE}" pid="18" name="x1ye=111">
    <vt:lpwstr>dICFHKc878Z6c/mkW97emUs5KUrfHfEJ0z/TuTnq2QlrFtpq9WHxZYwntOkYZmPFya9Gsh/XfWnlL1qWoks47fgvbCag+8PFRV+lydikvT37bfCYow9+mW6MksKn4MTqOo45vh+2+tXVdcYMTt52Pon0sugMUXzvb6baj7dT62hSE36b+ZTv/Abwit510br3JvbSYRkQs7vtIlAZ16GckCYOaVEudtPwT370pQCMJnItTDDCTPNqPGHurrI0VI4</vt:lpwstr>
  </property>
  <property fmtid="{D5CDD505-2E9C-101B-9397-08002B2CF9AE}" pid="19" name="x1ye=112">
    <vt:lpwstr>C9SVCAVaUvzS5CvSOdfZoNQijpcBpBkiRYiNcG/jw8/Tzxtq6+FttG/+E3R+w2nelXOjp1RCQJi5v/5OrNzAtA89bUFPx/zMpAV1phepNnwwE78zHiz9OPUFbAL2goMWcMi3nc0jx03OoxaUD0NQGw65XJJaMjqU9tnwr532O9FvchxrAYMBUMxf+KzQYUzZG++eLtKE/PaBIVMgF3pqDRP88sMGyx+Rh9mRCGWCW9iKk5lI8wRiIZFS1JnFFVR</vt:lpwstr>
  </property>
  <property fmtid="{D5CDD505-2E9C-101B-9397-08002B2CF9AE}" pid="20" name="x1ye=113">
    <vt:lpwstr>NOEWf3m60Cfaa991Y6tnwvWBKzO9Ixr6PzTY59RIUrwTi0QrmJuQ1fdLYaPM0b3+oOztx1+7Q85sz7BDRLCjg9TohlhUMQPcJhWX9KmNdi1ZXf/Ef5m0rEmRmsd2DOKIGAx0VaLUMEANrahBhDPn+oz/dsNz6C9UOOHuVvVzS+hXttw3fXEBGg2EqeHkyqh5iDHzqfWLEsC8UN9Kp4ooNAsXKQxTdnx7/TpB0qlV39ceiGJhF0xKE4cwfmN45Gh</vt:lpwstr>
  </property>
  <property fmtid="{D5CDD505-2E9C-101B-9397-08002B2CF9AE}" pid="21" name="x1ye=114">
    <vt:lpwstr>rrbQXIE1JHlULTKpZJ13vMFIzfhMxkkA+VafWw125m5vXoTKTjxgjalqPfeyX0MX6W38sPu43splz04trkwixfnBcbFI1yOoGY+aZoywufnrKFPNlcRVGjpDFTe5N63wugkUVl1TShurD6O3XV/FFCD8+TaEEnA2KVw/tdNPWNiBj0A6r4waKJPzz9mfpFT5f57xfzCZOgHeC/4JlsnkFao4hCMZStljeCrNIhXfhjQEnKSWcGp9qsxD6eD1Hne</vt:lpwstr>
  </property>
  <property fmtid="{D5CDD505-2E9C-101B-9397-08002B2CF9AE}" pid="22" name="x1ye=115">
    <vt:lpwstr>IU/qCXgssmInhUI9t+zW2UQ4VvROieEnHBz10gsB0btnAjDZmht8rbxe2FEyIevp2GcmqLOFQX4UMPAmfYW8e1zNA5RytrBMiVh5TCUVmBrd3gIzhO0zYKYB9Pm1mPImljob/bJWGYcmLunjIr054hIqKdkWfR2Vxn0pGeXj+0O6rUaliC7gpch5cNUYqJDrBfPUm0r11JABkr6GHleHrZYnB151QO3xpdojiP/MS3rM92m1f06JkAqBTkuilPa</vt:lpwstr>
  </property>
  <property fmtid="{D5CDD505-2E9C-101B-9397-08002B2CF9AE}" pid="23" name="x1ye=116">
    <vt:lpwstr>a8F82tJedKUib7+Nr5fFg8Mln23FcopHYIEEyW/1FjwIvE0445ZNKGfrcawnnST/d1M3QemOls00XlDuxiaumsZiDwgpXc0qvBvcZgtVWOtdgCLJSVM9/fnR2AbT3Ltk0whJv1hy6EnFXwMWTT1HqEP4fF2qm4rmY7eJTmlCS+PhTXEiaiAwcpK5nY4pVdOrHd2FD5pcIj09IUw6tZr94nMORpWbs7hpjeC1GDHavat3nlXEhaS0v7i4m34NYkM</vt:lpwstr>
  </property>
  <property fmtid="{D5CDD505-2E9C-101B-9397-08002B2CF9AE}" pid="24" name="x1ye=117">
    <vt:lpwstr>6btmPaOAkyzkFUAVe3PqlYf7Zv+MOLdca957swbtuXLakiAdc2/rwdj+OSDIK4TMHK0TfjqZ6yzICPa6knVS31oywkifldmxOICAwZhYfde4jfT6EaeaOQ/kYshgq3XQgGo0aWE6csoDd612nvVCCqQ+dBSFkV3EqkINVvL9B9W363wZSlZUjI0SNM+4TBX5wbBOKnLM58fqMrvW6gks3qwFUDPrCUJNIyFqbAv8ZPnXxGYZqhJIEvMoGromdl+</vt:lpwstr>
  </property>
  <property fmtid="{D5CDD505-2E9C-101B-9397-08002B2CF9AE}" pid="25" name="x1ye=118">
    <vt:lpwstr>VIS/GHoJMwDXIyD7wkzMRZDLzys+Swe9/p2J+KNm2nK8FxTQFB1l4uCQ6ZvW/7guD5m+uT8wEbmpZ1ZPYmE+08Hn4Tq+nQADKJ87qqcXEAqsizyyLc2hejqmAjQbtDDTCqjz06ow7hvenLz3dlEzr9qV5CDGFmz3/Hk9Y75j+ToPTDXOQ4Syo+0ohUoFYlxLU2LZXAy+wTZBCQOWiHvLM/sInQL2WwjTRDM5oklwp7keYKRmHfFU4egy+Iui0MY</vt:lpwstr>
  </property>
  <property fmtid="{D5CDD505-2E9C-101B-9397-08002B2CF9AE}" pid="26" name="x1ye=119">
    <vt:lpwstr>JwFFp0hLjbituY1n/hjD5+iXUYI/G48VEFs6H5AyjtgDnVpFoClS/x81Q4qx6+xteD3gWcQj9h8sfqEfHCAfBy/xD9qJbbYnEQB8/0gS3JXtUkm7kVLG2g9ZRb7bVs+fpBTJhbgPcMck6UXood3yDIq6/3zYE/8fArBnVRRVX/LI8nJgvjkS2a/xRvO7VwOom2Ag3AQAtbtaRh4ziWmrtc/KZkcy0i8ASNClk+G6S2SbBBUiayJ9rlIe3GStxbQ</vt:lpwstr>
  </property>
  <property fmtid="{D5CDD505-2E9C-101B-9397-08002B2CF9AE}" pid="27" name="x1ye=12">
    <vt:lpwstr>DOqnuP8DC1KU2o5ApFHaTxrP395HfBLbNUM78F9bExnHsm5tpJSqMnxMe3hvWGKvg/A4ubixAabMWNoMk+O0jTyn1RCgL4v5XGSO0gSg/MCF2qVnIETaymD9ozwYPgEI2xFH3H77xvIQGESIbCfw5tvjoBlkbmoNaw3t0JhwWpbwLnkEBp9cdpEPVF72Aq1pH1GLV0fpSMq3y7qHP88+UIIQBz354jJ4SQJJRc1l7QUNF6Jv5r7eBxO2X3Cbuss</vt:lpwstr>
  </property>
  <property fmtid="{D5CDD505-2E9C-101B-9397-08002B2CF9AE}" pid="28" name="x1ye=120">
    <vt:lpwstr>scAbYF4Rhzm6mpvYJxaaipTc2s3zENJV9r5vkxcX1HmEEqrNWoYdLoz0zhfVWyopatj2qOGGAquwn/4aZV+GppwIPVMLtYcEL0nTRXoCWHKOOHNvG/Rdbh2HK/t4UgQxi0rMvoeIP1voYwnQhR+f2w4NghmXqDNyM5OFHFl2lOV6PEZA04ivu2RmvSkSvrJz2CnUvqwAQb/thIS/KWcYt7sLhHKllRpL9/gZfcd5bj9wC5EZnjvst51veUafUbt</vt:lpwstr>
  </property>
  <property fmtid="{D5CDD505-2E9C-101B-9397-08002B2CF9AE}" pid="29" name="x1ye=121">
    <vt:lpwstr>17O/LoYtKJBeHE10FTMPCdqC7InXAsIvA9ypY2R7G/9qPm620QcmSJnIkTpF8ujgUyyL0IGcUv2WwTN21/h0yJOjSqNe8Mp2mHCDSMYex8we01HxYXYxN5+Pse5IwB4GyutAN5eGAh2S5God25zcAa/976Gj99Orp68tORW+fQTvWo663bUqHH43tkZ0TGgTr+0B0Q1qXG9jVOYpRq73ErZ7o0DKQEmvxuTb/dzeJopQ/tzAExkClmPccI9g6Gj</vt:lpwstr>
  </property>
  <property fmtid="{D5CDD505-2E9C-101B-9397-08002B2CF9AE}" pid="30" name="x1ye=122">
    <vt:lpwstr>qyfXLetUUQOshtVlSVtaK1FxL8VkexXXSK5xALzU2TFqpb5MvKfmGBQWqqB+2U5sWfbhHh4IMbnBRurbee8RVWJI45xicv6ChD9bfSr7RA6De3OuHZ3nSyv96mn0Odi4yX6/jBe1yI9BD+LbJcXlXwhsm7WFr80qKFXiXIeboGWS1otovLKa2B9hB7e9QdraTTJcSLniACaEeNxBQcSZjFa3MfX+beEFe7rpiY/OBUvMEgystlJfPvq7T4xE610</vt:lpwstr>
  </property>
  <property fmtid="{D5CDD505-2E9C-101B-9397-08002B2CF9AE}" pid="31" name="x1ye=123">
    <vt:lpwstr>kHP7CEruIqT7BAciaRuvkuHhMGtRbCs17SskDm/msKgOJ4OVMiLlH2/nsAQmAVeF4kyIkImv8z25mBkW2PUZBLvc4hYoKj6Tm2mTSHbDLo51TkkrvAhLYYiXUZePhxVGCo3jmnqHVF4t2IogPIWxBWIejM2i99zVAGS/PuPQx8t/oAqZT3WJwjHRFlSXnGl+3wB3LOFkWlBP3o0FQte8wjGi81DhS7hoqZ6HPApO5MKmpzE60swdQkM8LuCy40R</vt:lpwstr>
  </property>
  <property fmtid="{D5CDD505-2E9C-101B-9397-08002B2CF9AE}" pid="32" name="x1ye=124">
    <vt:lpwstr>Vc0OBmVcTTCl1eqdXa0Rk/3MsHqavSjBXaONaoeObYc/qQBiVOKEk2JdHfSoG+9ney7qF7Y3P30Wt/mptLJ86OJaB/CcA7gpjew7zOD+E8BbnIxtdy6zZJ/TScdZ/0p+vlQq9v0krDbVLp52mw4yokVElPcqQvyQQgkzSwCxXIHcyA52CvFrJoUdM8w682DRnQIJ1qJvRLSe5xm51FMx8CoMaM9lUWCuJ11qm+Wkhxaky5+/ynFjnYKpfGuZhYl</vt:lpwstr>
  </property>
  <property fmtid="{D5CDD505-2E9C-101B-9397-08002B2CF9AE}" pid="33" name="x1ye=125">
    <vt:lpwstr>Xzwnhi4J/B6lW/u5hjoroMJBZednFvrjjB1Ir/W0rMmwomYd3acu+WLgulF6K8+P6ktUADociC0LeU5+9FGT0B5Z+iSr71sAlo4x6AuWl5vZ6c+0tQrvuMKLGNuu35LWPBrcZVkQdU+aRGDeyw43f3gM60iYlltM/tkqoDTDchblThAOgRHYp2COjHTo1G0hngImXqgluHSChJpUbrn3aTojPO//6K4DtiIWNFu27yQE/y4m+dhBmSJuCtx7gvK</vt:lpwstr>
  </property>
  <property fmtid="{D5CDD505-2E9C-101B-9397-08002B2CF9AE}" pid="34" name="x1ye=126">
    <vt:lpwstr>AIHGs0sWJ6Vzo4R7V18YbUJZGxyfxBu/1t/VcZnl3pbgLSd8D6iKK54v5G1q6/q+buJxwK7NGHHkN8Mgp6yJFKkhoN8RZRFLE7n4gs83mnio7mw/yA4nhA6EBJNAm89I8T4jbIuGTigHgqPfmybKZeXO9Cl82yV7vZOhGBP4LKWiEJfr+fKpZSPIlL+zA8AMyUn18HEJ12y7Q8YiY+DCXTfLT+vADoz1gAQhdRPjENk2h8m1VxZlU95T6fW1yvp</vt:lpwstr>
  </property>
  <property fmtid="{D5CDD505-2E9C-101B-9397-08002B2CF9AE}" pid="35" name="x1ye=127">
    <vt:lpwstr>OunsHCy5qPqmAoWfFNiA9eObRhUMD4UruX98vKcoJZuCVWBZoICSuvoPSTxshGUmShDm5+etreSMUsfizYWBkFpBqs1KfhB43Vjtg6hUH2byuDLJu75qSFEhOAvvts/hlSCnvH3iYNvMB2Z5d9dR/q5FLJctexR/gIX3octeFmtyuClUdbDaNNz/Z0/vYydRrjcsyBhDcZBp8BcCimeVnTfmOxfpYo7PwcvcWQKQM5sQq/W57rdztce0BGrQ1zq</vt:lpwstr>
  </property>
  <property fmtid="{D5CDD505-2E9C-101B-9397-08002B2CF9AE}" pid="36" name="x1ye=128">
    <vt:lpwstr>h9/hm+R//wBczEdOTH4AAA==</vt:lpwstr>
  </property>
  <property fmtid="{D5CDD505-2E9C-101B-9397-08002B2CF9AE}" pid="37" name="x1ye=13">
    <vt:lpwstr>wcMjjsx8Xa7SQZSjo8GbsE3SjMe0D+/WLeuCfaqj+WIPn2kwoWy/x+avUw45bbPur3cLg+atEEncxqejDUPx9yOkPV6c8WBWXhVGis35HssyRcjCMMkbmk+mOtmKZsXGuolL+rf+BcVyUiYL5JhCPzopZ+4wFxZN9WU69BLY9djZpM7q/Ko4ylsDU+vR1KMEYh3RH+gJG/fZRZDJ++xfS2kj+jdVVihpeQhiI0s5Oigj0+nwgChW7HwsxN+suaG</vt:lpwstr>
  </property>
  <property fmtid="{D5CDD505-2E9C-101B-9397-08002B2CF9AE}" pid="38" name="x1ye=14">
    <vt:lpwstr>mu4sTYwStyVXbkdwRx9v3hV227DhW0D4w9zQM/cyXyNxKJOD6LaYRwfHpANGxKeVwT99R1goHqql1Dmv/FhSwm9EOkNHqCPUt1ELACYaofn4QB/a9KX6p+06N+VkI2mVIBy0ABdQ/+a7zmWik6agukiDU/SvLc/3Y/5FkBuPBGG+rvvv/IyzOqZd/mnHWhqBoNP/YY38gABmfOiF1B86ne3nG+5BsrB8KiBcPSbPC0KnsW8GJv1i0a/mda+9ikW</vt:lpwstr>
  </property>
  <property fmtid="{D5CDD505-2E9C-101B-9397-08002B2CF9AE}" pid="39" name="x1ye=15">
    <vt:lpwstr>A8GWkngWGiKa1xrd3tfTAbtW1Mizj7+iUze7jntjFdjQWnkuhG/nXY7B9rJOtyrGn46Z4nucpY82ywiwk5eDqqxUxzokOf3O96iwXPdOoZM4+Z2kmuYsVZM16yUYxLTFP5CCPqjoKs9XLc1HbOeHwtQD2we0JQuRH9qiFuGT4Fumz9Fe/J49HOGPnHhSlAqeIipQmcPSrl78Tuttec2I11N/Hs+rmDSl+JtoliIAEeY+NbsDAkiaNWB3XYCJl7U</vt:lpwstr>
  </property>
  <property fmtid="{D5CDD505-2E9C-101B-9397-08002B2CF9AE}" pid="40" name="x1ye=16">
    <vt:lpwstr>Gq7bHbKrTwQ1xcpcaqRX07oBp7RPnj/QI2OPrrEgKn6AiJV34usv+9UD/uKf0HteReZ0T2tUTj7HiO/xPNIn18DzH2na+XUXGzlX99GfPkdmkN1W+FDoRiC3KBmubsXyeGqEoG5uog1s7WshOwqpk+CY7CrPjNSZ3S3Z6/e23FJ5r5Bm/p+Zg8KeahkUDpsaNvPKmn4V/HCsblvbslazwMox6A/2vC5VY8dttBGBCLsKKr0yImpQiNe21GJaSKF</vt:lpwstr>
  </property>
  <property fmtid="{D5CDD505-2E9C-101B-9397-08002B2CF9AE}" pid="41" name="x1ye=17">
    <vt:lpwstr>GtEP6E35ustTd32E1nYeQsQdnqB/Cqko51Rx1yqTIczoE6k3pifZ3NF8q9wIu8NKPQ5NVAgsAfCWaTgsBk7ORO5EZcWIQxKOiExicFX80/gjv2c4EHSrs3KkToVnXIQKdeX04pKc721DiuClwtjZ0/qext3t73+CVUMRWIZwaz/g49SMB6G4GY1JDOmSJ1ihmOUwT8/Q3WSE1BQOq+lReZWZsuAS3JQQ94qe77iSHfoV0ssfZ18wvogBcz17S/h</vt:lpwstr>
  </property>
  <property fmtid="{D5CDD505-2E9C-101B-9397-08002B2CF9AE}" pid="42" name="x1ye=18">
    <vt:lpwstr>Y/7Hz+BONUv2ElMNFXrYglvMpyipWPXxYcyG3lshYRI30sEQyGF5e71x5O8swUp4QS1TivpBhfc7a7/eAETTcmAq1rHZxY1xtKr25lRODKK5O/iXtHdhm/e1jyLjksB0uwXsr+hE044/R2f7FoTopU2iDCwc2SnucUXKdsTLir+rPcJyUQeisDj+H+mik4tU5uixfSC4Q1qqQbErl93WO9xmGXjM2Ryb1b4aaSCp2Rwv/PearPaR1mZ56QrxtXR</vt:lpwstr>
  </property>
  <property fmtid="{D5CDD505-2E9C-101B-9397-08002B2CF9AE}" pid="43" name="x1ye=19">
    <vt:lpwstr>YGGPwt3nxtiEmIQsoVxGkZp3570Zt9uhz/WCGLTHGw/bN00dMNwO1pZ/XPut9YP9+cLvLiKv+29OhyY+V8zja7LDToajl2qYeOLGH98gKE3Sn9AyREjjXR/TLL9lAGAD83fgjUISlZhftIDDKtSRhRax9zxe20gzhLjMePJmyijqWoRTotws0appRmsY66zvYDkqNOUfl0H08W7xT+ZlRz2cypd5YmaHdVuNS6RaCGGYquXL+jwN/Re/Rfb2u+2</vt:lpwstr>
  </property>
  <property fmtid="{D5CDD505-2E9C-101B-9397-08002B2CF9AE}" pid="44" name="x1ye=2">
    <vt:lpwstr>u8pzamnjeR8EghakSiiAYrNXWuL0WteXLf7OQGitp+aBJxKhX6JV1zgHPzbehE8Tch3zovJX2YrzFRVqXBm4JDhSKFm59kiZfmMWK++3+/xRX2vOjhJSkXPwbn6xrukOF9EWZDyT1XH0SEnk/V00lCOY0x+dZyK/Ym2G80Ql5fVWwMVQoT4lxu6oVdA1/7fDL4u4Ar7gXoWA/zzKUrNgJMLKhcdDrwMZJYbJJH8LWn0cOm0PFSjERHKyMbq36q4</vt:lpwstr>
  </property>
  <property fmtid="{D5CDD505-2E9C-101B-9397-08002B2CF9AE}" pid="45" name="x1ye=20">
    <vt:lpwstr>1Oq+Wtm6pc0flmv8E53KibqBaz8OUQ7F0NUc7tJrZv+kt1EYafrm45Bka/cCg3NZPYoau/ci77WIvMp3GSp+4WCW64pVtocEGjvgfxmUqnl4JWpDZyyGnHIvw5s4O4T7GKmcVVIT7/gIVFLCkFztsyHAJ8+QchGrVj4e9j4xPJHs1mabXeXP/3r5pu1C19bOiD7mt4t1/LwApEfEq40ziQHNbBSXiWkuiJvBHCRW/P11aNjRPrR7Jb8wUT9UlGv</vt:lpwstr>
  </property>
  <property fmtid="{D5CDD505-2E9C-101B-9397-08002B2CF9AE}" pid="46" name="x1ye=21">
    <vt:lpwstr>xPnaLMtZHVuM+Cf9tWzp5rdZySHk7UHV9V2pQ4+blK6t8rfbj9zxQr/CGHbTLYLAxwisFK7pcHz9xb5tkOZo9Kj4hoqNOJA1j5pYMussN2a2+cb5t2JItO1oWe1e485ziHgwzn19mIea54wWC0XRiw4bNUqkfXpgDC/v4s8XSyteauTDGuGn880zvE1N7ImIDyLa9vSDnHimsoMASxxRUuyi4jvEmp9AOEtkKeSF5LxESkbh6bY0gyW9iKLe/li</vt:lpwstr>
  </property>
  <property fmtid="{D5CDD505-2E9C-101B-9397-08002B2CF9AE}" pid="47" name="x1ye=22">
    <vt:lpwstr>6K7wOfBR6D6vjG388sKB+mn0dWibF8sZ/PsNWh1T/QTMeaZEqc+IPXZUL6OaYdpC2S8smbB4qGSCIKHqml0uR2nCm2lvK3R3zHOBkdlmHpmdohsx/q4XcxM4N0zjMsWNQLZY0F4FjlTzufA28wMPi6vwHRvBTkbHmpVdv/IwrFbSzZrCdM0b3J+7uCeDlFtLHh2ERizIZp/90+T/6M9tpXT/yD49SvA49E2HYsSu0pdKeOaL7CR7pzgS0/uL7kp</vt:lpwstr>
  </property>
  <property fmtid="{D5CDD505-2E9C-101B-9397-08002B2CF9AE}" pid="48" name="x1ye=23">
    <vt:lpwstr>KlxSeJtMnK4IcXMGuzzawDMYBsvhY0rlZGILT7JsGtvRRp3bsuY/fkEdFl8qAfkPBmyPRoPK+Y9MexiSqQdPbbZkrrsMDFQH+K3/jFMI/iKsP1mTdbEV64dtaUPfbZ2P14I/sIxOGeuH0zp5HrYy2qHSO590IYDF6Q2oqjnvAfbhhJNa2ai2Klc9Sh16NqLC/zUsZzKf9vHBK0nVMCbsN/WWZUKg635uC4EUa1n+Vsp+i0DaNlioTxBDDZiPvk0</vt:lpwstr>
  </property>
  <property fmtid="{D5CDD505-2E9C-101B-9397-08002B2CF9AE}" pid="49" name="x1ye=24">
    <vt:lpwstr>TBMNDOrHrDZ3xoSqnrgrXFg836utm7z3q8+9Wp63kVqAwA40eydnhaQgyGbENIYm09g3SJDtgKff1vDUq5a5nHQ6XqxX+9uxt+2wtdPhWI1VU98T1DwYigsspDFGeVdaU3KEsB5vHwzbeIt+xciFZR+W3kK0qsvfs8rqidRmHDdtLBq1NSJ86YFxvh51AsAocikpwPuH8umf954V8Vj6Sks8H9UpPQZH8poz9ZhPn25POd2foM2KufUPA4YAorZ</vt:lpwstr>
  </property>
  <property fmtid="{D5CDD505-2E9C-101B-9397-08002B2CF9AE}" pid="50" name="x1ye=25">
    <vt:lpwstr>yXhnJ3fZi3D+XCKGKzY/mxN1Yi6hnfljan2Av5R8Xq7w50dMS+U5eN9lPMcPmPYXKRdgbgqDxDGGw7IZVXz6vIddcGP9KiL6pb6iQy+I6ZWm7y+679xZe0+ETTRDINsn3Mb7v6KTKR3JqJoAETBjXbCpf9waV2tC8zTt/FCfNPUaLvFT/sSHJ758cjm6lVhSIHZltf2af11ZKrm8HXLxrqd6as9P82vvN9IP3875RCspjNpQltWclSue0D/MpYx</vt:lpwstr>
  </property>
  <property fmtid="{D5CDD505-2E9C-101B-9397-08002B2CF9AE}" pid="51" name="x1ye=26">
    <vt:lpwstr>ZIfpHbtH+JR4lhBuFBpyHAn9sUP763AR8v/8gb3u2Ur5sgK1/6wVgC7f7C+ettP1NQRjEvTuh+3oX3XUgpg/b8gVtfxg+ZjeBR64AWP/MmsA0PCGLainyxx+20x7va6oCv7/fd/w22eWZwy/LK/YNqUxW7pRYBRDPtdje9IKRNghcxQtC1IByFXctN4ibKq9z3LpnDE/BNufqpkjhAYSFuvE5z5nyTQsBHDq0Vy9P5FfUXLPQiYOH6AUJi6d+j6</vt:lpwstr>
  </property>
  <property fmtid="{D5CDD505-2E9C-101B-9397-08002B2CF9AE}" pid="52" name="x1ye=27">
    <vt:lpwstr>lUjuWH0J9YQr/8GMk5m74XWc/Shh3GCjLkoMg0p1MIf7W9fgN5ykEIr3e8H2R1W4fzadS5n0G+T7toAV5tXiB6AHlA4m9ift/1R8EdscoxzrFx9I40FUec4RqDfcSFh3Aixw5XDuayb2SJ8fCAfUgcGhPFjNc1Vs/Gy5p/qF6lPocrisKRz2NmycNnxl/PrG2gSsOMic5AJu5FhzKF/lv+Ki3hsD9hD1lTXuzIHPmvftwGUGri7t9gMCb94apfT</vt:lpwstr>
  </property>
  <property fmtid="{D5CDD505-2E9C-101B-9397-08002B2CF9AE}" pid="53" name="x1ye=28">
    <vt:lpwstr>j3GvWai5/UUQtvuVfUTYOzSLxvJSBs+yZXiZw2mmvpQ5ehmlSMPjt0K0lglrXW7WGlISAelzCfEaWWx3Ka59OD4VkDqndcPJrcH+2YN18yFR/nJBZRfoqSRSpQUOlf8cvW4bDuo6KjRdmgx5ayjUDEva9aZ4G85Igf9AS2GghkgifNIRA1wAQvtZgTXiSk3nPX2i0oS05tTaUS6WmnRyG96wwHExXvWhd/6nhsraEMptffOAiFwK+XOaTMnmh7N</vt:lpwstr>
  </property>
  <property fmtid="{D5CDD505-2E9C-101B-9397-08002B2CF9AE}" pid="54" name="x1ye=29">
    <vt:lpwstr>404guRk7Grdr+XctfL3anIdl7eKl7VuZOt8/W8me6a2bkaYVZY8amp9JgEAAJl1NZM89uHJQa0KMX1tYtBV/y79EVyLy8hTEyPjEl7p9s6BJwP7eT5OlMEHwGq0gsrVypiVciAGW6rggk0GSAFeFF89l1jIbL02u+cIsruQ1Wv64rdm5s8PYS4TzydxLBRxrlC//wb3crvxLC4iJ0usfqioRvpzNoQfxpf/Rg4C96GMQKhkFPupj8zBg/sClbUM</vt:lpwstr>
  </property>
  <property fmtid="{D5CDD505-2E9C-101B-9397-08002B2CF9AE}" pid="55" name="x1ye=3">
    <vt:lpwstr>9UUb5/uDeXc98Os2aRKzrYFzg5HF+LzrhoqH3BxzQ34fSmHAPqeVeWoiiAzXRJkhYiZn+1F0vyodbwk7ngGXBZrfYSGjFMkpEnLhUf/IIz2ut/fhE71RldD0a1x54UuUhI3LTPlXlUOQ3BfdiwiISJT5mqoJNzSuJQNsbE2zarnwAgC/rNUAs/eqGzV5tWbfZBkL0PuoZVGocNIuIOB7rIomQxPynytwSVdYS9leErmCa0bjX2m8qQ9YKEFngUI</vt:lpwstr>
  </property>
  <property fmtid="{D5CDD505-2E9C-101B-9397-08002B2CF9AE}" pid="56" name="x1ye=30">
    <vt:lpwstr>IbXKVt3VDhS5rrLdMBpeTlcB3VQ3ICLZ1JT8CC/LGdqc59DWzCuztwNRa1/qQrdFLRpiJoilJSxAbQWtpxAJ+Z0rqi8jeMpTq20C7L9JeeRaPoMO7Nc2xmcdFqGFQ/6rG6ev2F6l7+VkA9odVeKSDSqn3VK7DPJFqFb/Ea9qKwuW2J+1U8C3KbkAQudDT5LWMNONnyhLwLKp3W3SDVm1Dj1nHvkr25KpmHkWdZ2fseEFrWbwlDuF28K1HYP53mN</vt:lpwstr>
  </property>
  <property fmtid="{D5CDD505-2E9C-101B-9397-08002B2CF9AE}" pid="57" name="x1ye=31">
    <vt:lpwstr>MUeFiNq5jDKyKzqY3+J8UcbLLKCCKYemxCEK2iMlMb8Jm2bTti9DjQghxEnicjQFG6lwqYbP6AjSqTAI8gdldVEEANinzY1H96h0g0s7oqhUy/TXoGDsaKk7yofp9qk+Bz5JQZi/3ozRlB96nCD0KZin6FPJpT9+zPwAmn5FSV/0otFwy+z+wLYk3gugPFHtkWO9imV8Ahtmu6PLrs/Rb64J3xhwpxssaLtHZ/B+GdgKkM0TzblSchCjnLoTOww</vt:lpwstr>
  </property>
  <property fmtid="{D5CDD505-2E9C-101B-9397-08002B2CF9AE}" pid="58" name="x1ye=32">
    <vt:lpwstr>OVQf9+OGb7Hb4cHGJpRPNJGfwilV4u1uEfnFjLiu+pmDsTcs6p9D79Fj00PuM2HaLL20ii7rkCQoMtB8tVyh3chpRkH3Z1dT22qI1bpjYznK8nc67CZeN7LktmEwc82K2RtgKsEeZhFHiHR7pSGdBZNdf+W2hkMNLvWwnFzS9zx3qR7c/NH0ffYmS9IawuYrroyKm4Jlo97JOQdnV7S5YpscWvz0GdHXbwVEzpZocTB3Z7YnH4InTrx1dF1oE/t</vt:lpwstr>
  </property>
  <property fmtid="{D5CDD505-2E9C-101B-9397-08002B2CF9AE}" pid="59" name="x1ye=33">
    <vt:lpwstr>tx3jlfaajeMFCl0Wi6irQFVFMAcYozNYmkSoODOSBKBEUksf0c8g6nIX5l77A26MSnIPTvdCJWcBTCK5qI2PWWX/m4p7CdO7XkQLq3eVnV5awjgMUJfjjJ4BIuBIGnZLQaPhKm9mMRxz9HBgRR3EZWUz//Ba0RBRMSQqX81i8URuSIihJqyheL3i0rF7AXRew7PWvnT5CAo9WO6/Mey57bIb3D4cYmyCRzhqGzOPGNv19pMTbzy/+dl92uQMYu1</vt:lpwstr>
  </property>
  <property fmtid="{D5CDD505-2E9C-101B-9397-08002B2CF9AE}" pid="60" name="x1ye=34">
    <vt:lpwstr>Aofzqiaw9o6hHk80TfDKmeMQPukUQ7UzfMfU9zinjvSVcJq8tEWxGNS6U2OCKBYuSUgffaSl7MvSGLyMnWKolegAqlHqIME90LUV2ssUTCPwtJXQ5rOX87xtqv97I/cZplW3EhTQREz8E6RUT+vwNFifUQy4dybj5h/8IahawEgkSVL5Jr6TJ9dXIeQ24tRp/B/K5zhKDoLWO5XGqMUy7mALsrFPajdFFJrcYchtMY+INFIC9Zxpilxx5CYPJq+</vt:lpwstr>
  </property>
  <property fmtid="{D5CDD505-2E9C-101B-9397-08002B2CF9AE}" pid="61" name="x1ye=35">
    <vt:lpwstr>AyMZujSfu+IiAFcKPMTcNMHQX3EbEvJSo7rp8ioF4xYwf3sTHiy98KWdePHzEH+/9Fh3tzZHhHdwN2vwD6d6IgUOC+QtsRNsWZVkYfr2fyuiutdg5YXp4goSQ+l8hQyiKshnis5cDuFgoZvot50rsZS7lltyuL7h2AY9C4+k1OuWtrNH5IiemF+WMuXujJy7w8T3798rdjiYdualj3IRv1lnaARmDRGRtGrVuwf6m8xF7d033kDSWLthPdBwuz5</vt:lpwstr>
  </property>
  <property fmtid="{D5CDD505-2E9C-101B-9397-08002B2CF9AE}" pid="62" name="x1ye=36">
    <vt:lpwstr>2PkB97h2DGkKCVV+gL4WVyI/vgBmAazd9GxamLmbuNc9sREUDbktTbqKBtrdRiJctKlblUGTnv5lVarUlw3F72Mu86FAJok8f9vwUaxBI7bQamqgOtGM4lwrFO6IeQjv2SIqST3tVPC0fjtGtr2jfhS67+1QDgOe/t2fTRhKMbYqulg6XQd7nf6XbqtOdwHStARe0+EAISP+7gwBvqxmcw29+fMVndbXCoaxHB4fFVsRx2lSrbwJDBPBrvFvR1M</vt:lpwstr>
  </property>
  <property fmtid="{D5CDD505-2E9C-101B-9397-08002B2CF9AE}" pid="63" name="x1ye=37">
    <vt:lpwstr>ASLM+HPwsL+jrCxyT/hM0PwTvyg0nwBqN4mRSofhqmaxsX2sBgPvWe8inEeBwFcGchX0BSop/THKrzw8jxKFcfD9mWOfmmMj5PlP1TB1qJ3duWH81UhOa0pNQZ6IG1WtEhd0z+iMk3kzUmMaT4ZQZu7YjVJwOoB40lHo4bHuVc/HxdybDqpXCdeKt7BFWGhIAkn50RD2mKQdZERkFuS4qgIkt5ud5JeIBZjDyn02i2B1Kj0/RCe/UMQPVC5mRdh</vt:lpwstr>
  </property>
  <property fmtid="{D5CDD505-2E9C-101B-9397-08002B2CF9AE}" pid="64" name="x1ye=38">
    <vt:lpwstr>6fwyMOjXsryQnZbbmfWhzGRHEJkNDlpKFJ8dr5nUzgQr/4lrOo4urfHYQw/HvL3rFckk+iDVZhGcC7P7ARZXIQJ76OIcG4ZlRbz3Syj05RCaE5Y/xBG9nbxTsJ4JvUeJo1nTicE8xm3F4OGlfBKkCTxA0f59PA2mZfXE740/xTH6lVBRXhb2FI3XtiHz1LNdU6FDlxPHOcc0XGT3jXwlH0w2KN3+M5ohR8+VBsiTyae0zscfEZAkW8G3LAzfM+P</vt:lpwstr>
  </property>
  <property fmtid="{D5CDD505-2E9C-101B-9397-08002B2CF9AE}" pid="65" name="x1ye=39">
    <vt:lpwstr>/HFUsszfFKoOMwQHYj8HiSI/tz0L1vKbQ03ElYwAYbsAarKYyKDmVdyOlb9MHsjs4y3GcyaWnMFC1P2/U/s9q/+DZlu+SofTDcTo5hT/8K/4EQP7/Y+OJFRJsq+2devntiROCX78HSOk9RAonYDugILhvgRhaz+BW4Fr4i0Jm67QeYviGQ19T7UMgPOr2hH/REGsz/tuqx08uhxLTn0KDaoTv5+OSRhFlTS25VnAV0ul8n399R/GWoYXYBNyAyg</vt:lpwstr>
  </property>
  <property fmtid="{D5CDD505-2E9C-101B-9397-08002B2CF9AE}" pid="66" name="x1ye=4">
    <vt:lpwstr>vZd2N7ufVcjdOnSlAhTlRCJXaLz1liINUYfiAlosrkgqW8VMjHx/4Qiu79+DB/MD43hUdShm2fZgmjvwbPSaJ8p7l76USQaXno+Sw+ajKszzwEH5eOLPYFyLF3Sx6OKEW2AbADXvNg8aUFih29ECBKYsEr+G+XQVPt/MS+SLMUL7/i1DWqdbk0RcMzom50e+XC4BL1nPF74zKDja5jYYAQf5cSMF1vcQFkjLAux9IInqazMASiTQlxenCD/K2rM</vt:lpwstr>
  </property>
  <property fmtid="{D5CDD505-2E9C-101B-9397-08002B2CF9AE}" pid="67" name="x1ye=40">
    <vt:lpwstr>ZzbxjFDB3pqa+nKGA/4NnOI51gOWbK3IlgGbhl9nHpvRVx9l6qX/xWHZUaPaKj8WQ8Tm5PQnIZbvqrZXS6lVt9o7P8UbAW4je0Ob7uRYwwL/ZU8yNFlUkd1D0vFwcfyNfqVnQ5PSLfNwmDjud3EfAa2jbzzqJa4hqG5Vyci20CBNlTI0Qeck7ABaGv6gFqiKbuBhXikEO7z3x2puyNBUm5vjP/ZAnTpDz50dsN7OEhRtvFm3NPZw+66tPEA3xHZ</vt:lpwstr>
  </property>
  <property fmtid="{D5CDD505-2E9C-101B-9397-08002B2CF9AE}" pid="68" name="x1ye=41">
    <vt:lpwstr>XFfSDt0l4ehG36PBW1+AoMM0BuRac5L+OlpU910VE6V0WIfP9qNWpvE007+8rOTBY9y7WzN6P3h3AdpiNHuqPCpdm8Wre6F82p8w3dZSXVb6Qwa8ZEssPS2oKZn4v/0i8FeFFSKWflRBghqAsHFx5KwM3wLjwDrDTpaZKnumQz7nn/5JngRf9DPEHmkKPWlXIhMKLzKrjGx055/5JPDlHlWj/nBdVR0GVfETlOD5ctK6eUd2+/DKuqdTA7NIRYY</vt:lpwstr>
  </property>
  <property fmtid="{D5CDD505-2E9C-101B-9397-08002B2CF9AE}" pid="69" name="x1ye=42">
    <vt:lpwstr>/XuML2T1MBdmaA1UaDCgB1u0wJ72ZXHos2r2wjMcYDSmV/yC/iMQ3Y1JI/OErIc/lXW3/Zh4kFkdIX2WsuvWThXu36SNrAs83BSm4vR0Qban/8IQVYlNCPlpmny+QcDcAFVCNUcViroQY8TKKjEmTQFpo3BRTr7PFMFGUTGl1OEF84vqWWDsZwJDKd0XuodmcybJLt8v1BTqOf7llDfwu3nGdCeRZ1V+cV5Y+haF/+h3sAzJr4NwV+Bi73nv0e5</vt:lpwstr>
  </property>
  <property fmtid="{D5CDD505-2E9C-101B-9397-08002B2CF9AE}" pid="70" name="x1ye=43">
    <vt:lpwstr>qqsTmchVIXKTdqoMWyjzDURqKCOjIYiYAu31WRnPX6UAYTkpkYefF0igXktHPDqIYGKGjDw79E1jNnLXMQVnLFfBTTCHJGf6DETlOlw7W/h7ru2x/WKi18yuFZg60j+tTTd/MCDF7exWXKsQtdmOe0Ebx28yhde9F3aNjr2p34JwUG5LOZxl6CBt2G+U+5AsA883bVvzHy+holbe49gQb9De1/heN6NZPYrpBehZHgoLvX+zcUeSODBxK3ORbTg</vt:lpwstr>
  </property>
  <property fmtid="{D5CDD505-2E9C-101B-9397-08002B2CF9AE}" pid="71" name="x1ye=44">
    <vt:lpwstr>xZ9wJG3kOoqrm5+xfITl8qu+J2PoOdyfxI6/ko13Op1iotFfC+Vz97eghOESFWjZ/YqZg3xdGHcmBzEroq6rAr7EwZGFKlKz9t00H16DF6jJ3xcCddTI7Q9tOxDWkW2ekQ6azMChHBwvjAFZA4vPQn8ewOOkBB0LAYzolYkt4fFs65E8iouLqLGqzk+O5CQQZxJltcoisbiSo5fRD1TqIsJWx3JTyUSugBHsr3jKJuoGNUMBf0SkgU3gqyC32KE</vt:lpwstr>
  </property>
  <property fmtid="{D5CDD505-2E9C-101B-9397-08002B2CF9AE}" pid="72" name="x1ye=45">
    <vt:lpwstr>kJ8dL5gEc/89DtQLjSxPrgEHbR9hin0CLQFkgzvxqwoFFBum1aR7TjY/A32biQKVjEwOF48NpBfQ+jHodK08/+hXK65HKvGo+0NJj+LnBFRe4wm3gSeUgQrv9rbcSJ+pnU8qMxldzN0bBbJVKLqoAQCABqVHqd9N020U53xt2ddEP1Ne1Vx7xeMTVV4Z6e/P6qbp41CkOv5p8EtZI7aYS4XC6UXJJB0qVcN0nS4EVkmiegcpAY4N2Ro6vbnz1z+</vt:lpwstr>
  </property>
  <property fmtid="{D5CDD505-2E9C-101B-9397-08002B2CF9AE}" pid="73" name="x1ye=46">
    <vt:lpwstr>Q5swOg8oZ1IhSMgBv5Cd5MuHWtKlo2k00SGr1xJZlIF1iiUE5/FuofMt321Ipcr6fVhELtTQmLA9u9UrxmwCbi4WDdNT1x5/N6wYbRkghIJy1Exct6e+YSx4GNWsKmeiMmyywO6PGtc6oyCcOCfMOl/bile8/ojKfQblwWZvwUXF+91p7vPAHnYetiZmeX40xLsohWNPzn6s94qdZMzraHjdz4C0nHKFpaI0EKQB2i15yM+cKnkxhAmVVKAZrpj</vt:lpwstr>
  </property>
  <property fmtid="{D5CDD505-2E9C-101B-9397-08002B2CF9AE}" pid="74" name="x1ye=47">
    <vt:lpwstr>xHNTES9B7w7S5aNg2NJkWSQTxa0ejn68Kd1+n2dzN9Q4Nx78wER3DQXvkOn3ahwBWGOG4dmjz/Ymdgw+MPf+lo+sIhgy7J/46tJP7BbdnSBMW7vQriapPBym5WPwVVvvd1/Y/bN22XLtTrO6EQjh6QPPszm3xVTLFdpozGHsglfVm14ektvDjrVdExYmpx0UkcL7EG+HcDl5g4I2fGDX4O2M7ZuyeOZDc6UmSJejimtKNR/9yuLJCytdxViMAI+</vt:lpwstr>
  </property>
  <property fmtid="{D5CDD505-2E9C-101B-9397-08002B2CF9AE}" pid="75" name="x1ye=48">
    <vt:lpwstr>LzNUfGKis8TRn/owClzkCjJ0V9DABl61wCn+rY3gYH/ZDqgmQUd5qWbqfYgTQ6A184f/ZfsGROrIN01jfQlddjgbKiKbyqqee+xFMPX4RQvQ/kpDtEe9WZYV7/ii9W8kjODDYyfEgz89hGIqh5/aJiW7oncAREjh8GTctwmAQ1R4/UObydpgaHII9DBapTAogL0/qSA3xVDTMuVDe8r74LdMu8BVxcscenZCW5b5UnNCXCM/AvNMuGKGatRptbY</vt:lpwstr>
  </property>
  <property fmtid="{D5CDD505-2E9C-101B-9397-08002B2CF9AE}" pid="76" name="x1ye=49">
    <vt:lpwstr>2hDYq6XmSZ9PFq4szzfiRjZcxhecSZcHndHCyKQ3ceNCoEIYA8fGj+yKPeDyfmiSD8hIJX63oKw8sRP/OjVBrHkNognkpihCLlIddxrAxVnuVWjDG8yRr5vtXXzMOZ6J7TwcDvJEYAoOyTbHkfR9rPfpqggqtvWo/9eAVI9h5y2f9N/X7lT8nKa4nicOicQhJIsIMzQzWUNzroiB1JGdoV3ong80/a+CEStW6+K8+rAGNP90ONn7WQZoXA80Hss</vt:lpwstr>
  </property>
  <property fmtid="{D5CDD505-2E9C-101B-9397-08002B2CF9AE}" pid="77" name="x1ye=5">
    <vt:lpwstr>+58E8bnKTP/1smOCReQE5aYtx/+DWovpLKyxesdAouL3Ev2ZdvPK5C1SrkF32KjdMX4PXziQqBLNHzOFhCH/CDT7Rau2CrtpiRdi71zZ1QOGL5Fo6tziAWNtJQv8oXt5lfVrpNEDSc1KJ8aEtUFsgHqUwfr2hJ+iyVTEUg18KqbJxgM35bpjVlIfTHXZli66/vEbAbyHjp2r5rUtb/5C6H/8uCkGkaybvx6Y5w0rYS62+VdHyt/z82VHKgE+WaA</vt:lpwstr>
  </property>
  <property fmtid="{D5CDD505-2E9C-101B-9397-08002B2CF9AE}" pid="78" name="x1ye=50">
    <vt:lpwstr>GHTY7vLcR2Uf4n/HWkNqSyIOenDxE32LUT9vvjqrJPXBcLEyoTV/2h1mNQboIcSM+sg9bpsoWdlH1g814FSPLWxZ7tC2ypTVginNY9F3hDQOYvoOjYtOHWGAGct3Dy6LJ8msyMEWcXO89gZeY19RfuL4FbE/1zNloGl0DMpRo7OUREyI8U3RjCv8OOEbw1bV14A0k3+fh6Y3ktKbkmj1X8GxBIzinib7kWV1CtfiLxU1BEd0wlTeetnr6Z+4XiW</vt:lpwstr>
  </property>
  <property fmtid="{D5CDD505-2E9C-101B-9397-08002B2CF9AE}" pid="79" name="x1ye=51">
    <vt:lpwstr>3cZaTJKvEaZzV5TV1yJmnmM0Y1EkDMKRUkGlctBslJ1dS5eD5EpOXljwqLyKkpju9x58MFB0pfaVYHSgKZLd/vDPG2AR+a145HLIggg6rr/Id9a7Tj813Q88h7j24WUF1sHOG8uaDbV/vtwamqmAxKIy3lDFuuSzcmpJHKI6oyHFd3Rd4wlaf0jIi8d4z/2VIjfOZq+JfE7p+8EC62n6xkvXNpaOllk3u5smD02YA/AtgY/6pAEhL1pJycK3T1h</vt:lpwstr>
  </property>
  <property fmtid="{D5CDD505-2E9C-101B-9397-08002B2CF9AE}" pid="80" name="x1ye=52">
    <vt:lpwstr>uxV8dyiS/HizK82a6B4cWHt/hqL/4jTtYOBxJtpYY+oHwTiCfcEfkXFuEtTuoqVWnyVGytE0JHuOqlftkOwJgpSS9/rInrAn+8TU+dv0j43n6VfnUxDeiwfQYVcZKShKf+qvzGmLYx2s/qj0TmxvMk5+q2N+Y6DrKruYL4oqJgTyrTpRWC7RgSGxsRxnGguj8ExS/+uxVSDBdaMNecKD8dID4vPpGRTkKKb+DAU0PXLIPbSj0LTQ2fJQYOYKHfm</vt:lpwstr>
  </property>
  <property fmtid="{D5CDD505-2E9C-101B-9397-08002B2CF9AE}" pid="81" name="x1ye=53">
    <vt:lpwstr>X+6k+NtEq+3dx5zCDAgUiuhsrpJVPTV7rcdy3U3+nFUtV1lr4lrX72QruDHiX2i/iFR+sKuasPwHp17mH0BTyDOTzLXDiHWRykCLa9VzPj+2x+HUySvYqPokPxgDwfFzkawRC+YuxMkUSLf5liu8hIMRhl4hqsnShQy3bMjYHrAsr0Ia8RkePoTBxzTesEZgXbdnNvPUIKOvT1k6ALEY+Rt9yQbOM9R1ODWQ73YkwUl+hiSrAmw8iSP0XyjtB4O</vt:lpwstr>
  </property>
  <property fmtid="{D5CDD505-2E9C-101B-9397-08002B2CF9AE}" pid="82" name="x1ye=54">
    <vt:lpwstr>wu3CWBEXe99vpS3Zuej09+NCF2ToPrM4BBmf3FNnIpCnTl2995cp3vl8lPBS88grCbYOU8TO5rc7WJOVING1imu7qy9ebyVMSEhvlRoRV4EiicfDDg+ktt5e/DytqND9wH5DM/cKYze6NiB2+q4wpGCjFLXdC100nVo3PIttCG0NAFjGVfS9RIuq0Hq4y1Osya6SZ4vIR7gpRJWLZwhoHZm5ycsZ/qwZ2eUUBiIHeXAY3gacpFaZBygIqY08TvJ</vt:lpwstr>
  </property>
  <property fmtid="{D5CDD505-2E9C-101B-9397-08002B2CF9AE}" pid="83" name="x1ye=55">
    <vt:lpwstr>HWg9cBPK38BFiorGItw2Qm7LlqyQalTy6DdJmFOpnUeVOi4+61wecuMblQvTC5VoGTBVjgqtAyxJKn0nMBtO81bxo+kRlSYyjtLqWjC2oM/LXnCoOPOG7GQEbf++BLlj2zRzSLf+3tFGrv+g7cVtvUV6X/5au3y3Id2OrZ/CFcCJ0GCd1zuIP4SQGV+YTNsr/ezjT+l+YMaqWT/wp3K5dQ8CNob32KaKOb5BGAR/yDfvVpEvzYpI13KSAojOeve</vt:lpwstr>
  </property>
  <property fmtid="{D5CDD505-2E9C-101B-9397-08002B2CF9AE}" pid="84" name="x1ye=56">
    <vt:lpwstr>kmgW7Fwfkz2bTPn15Y1mJg/4W+CDQ/vYP5rBm5WOLPDzx+bVQQrErQDHxveD4AEyzBEjTsPVkwkuE6fTeDkz+kc8t0t8tYUrZOwUdoMWu9H5UL/OmTxMSLkzRdQD0zEP0cEs0glsBiQafvjX462RZLBM1eK7gOwMEYG29xo8hUZ+NiELfPbRqmHZ2d1cfZVEIDOpJ0GR+JmXOCwIYmun+gtZcBuIUe43AHyIOw5ZiSorWLB9HhQT7eXMpzW1Tbp</vt:lpwstr>
  </property>
  <property fmtid="{D5CDD505-2E9C-101B-9397-08002B2CF9AE}" pid="85" name="x1ye=57">
    <vt:lpwstr>V/VBRbsOHx2WlzOavdCftB47H4ai9AnzFhgiATmr7n5bI+7RLGjEM16U6+slDl258xH3AZQ7ChbWvUaYK7ZyiZSREO/OnSm1mWyAx/f/Hv+3GMkGfdvXTLouuXbF6qAm0ECr1N7u5Vgnkw0dHZLY+P830+kE9sWNbXVjAOz9tqvj7W0SWR01usUzyUt4SxDLmCv6UgKcUcTq/CiKk8359X1n8KSGAoXVluTUAVtYCTorQv35plME173WuWAy8ok</vt:lpwstr>
  </property>
  <property fmtid="{D5CDD505-2E9C-101B-9397-08002B2CF9AE}" pid="86" name="x1ye=58">
    <vt:lpwstr>e1tba6aFIrhpI1O2G5HSxd2hxGMGmsESJvC7kqYxKmubqh1W5Zob8UKnYvvR88Qbs7UzEA/ZPCSDBBwsSlhyZnMwZPhvSR5gbih+2TQskW3J2K4UQftrUwOLvVLDmYt8SzWhCJtao1ooyAXZyBEuJDmayh/2/mqtoFHJ/WC4Hu1Y8qIwLNkMlzwxDBRI9lV45FuD7QJ69vIUnnZ7tCkR0BAqY7izFdNuWMJWeVND4E/MinKqbB7H7PiyLl6eTFO</vt:lpwstr>
  </property>
  <property fmtid="{D5CDD505-2E9C-101B-9397-08002B2CF9AE}" pid="87" name="x1ye=59">
    <vt:lpwstr>GSW+rH+/dUEGG5E+Xf0324REr/STf9IXW8MtfDybRh279Zz7/7npfGr/AQyuDJ9SlB+qrK/fdonzJkqKR2iuIpgne0YOwfOfKap1LHZ/++3xmytjnpU0SV2x9oMNY8NwNMnvhBhI0JFZcLZYX6Nu8hHDvfehJ8SGsxkIRZaeELbn5IVSOwpVgWHi4yTwu9RiRhW/Q0jpP4hHAoGwm+wzU/TlvQmejlf+Sq5Y59VQthOLRBD0ojYmX39A1MwRNUG</vt:lpwstr>
  </property>
  <property fmtid="{D5CDD505-2E9C-101B-9397-08002B2CF9AE}" pid="88" name="x1ye=6">
    <vt:lpwstr>lmLb7iKF+ckS2ATJ1kHtNslbpzSchuZBNy7obFUvKe3h0PEc0aJTzTIZf9Wi9lakZdn/bygkqDKmVscIMAM3TY2UmgG87Orh3ufrGILq76YQSrN+Pi3m8hsiNaX9xjFgqtV/d6Xu01zTiPBkMAbFD5AX63u5jEMQ5aO1XKBImIEHqXttBD0UqIKwHE6y+iqMHicGG63yxY9p3w5N8QNr8vTONwrVNiB7w6m+PI0Ph+WIifqJZEdfRKuD45fZqYs</vt:lpwstr>
  </property>
  <property fmtid="{D5CDD505-2E9C-101B-9397-08002B2CF9AE}" pid="89" name="x1ye=60">
    <vt:lpwstr>Z9Aib7WZYzjx7PcrTUPJGIpUGlBHKlwjNMvOSOPvkEXrNXJg1YVa9Dn08Eg8JjxC3SkjFyqUIdcAzaPuIqpwTE9O7KswNWqu04F1hNtArEslcGGOqk5+hCs00gcEgWumS2L8hiVwPWQHgXarmbQNOBAhjMWFt/ZK/hFdZcoy4EQWEY+1/P1pO1+ZCYgm3EcDIy11CrjJJEZ1yB/b9Y2LAcDphiwUK91zm8NYZQiw0ZDYD5TigKcsULXbqMgfHGy</vt:lpwstr>
  </property>
  <property fmtid="{D5CDD505-2E9C-101B-9397-08002B2CF9AE}" pid="90" name="x1ye=61">
    <vt:lpwstr>0I40vIffKugg1J1zuLjk1MntG4EH++QSMTAxU+SPQX2PnfHUc4XtosjEJTUd52hrroeYrVkzah0HFfjKmRLCA5N0w1cLhDlhz1SSOFljoHJGd5US3K2bY9/p3Fjwzki3jCMXBYDwyOQib2i3uX3JX9qyhzkaEzsuy/d5lCpc/bbszIvhjTvcEvniaYlHJxzvWVLRwFSnLSLhd9QFkv8BT+zsddJytgDADCgvL2DTZfyowscDsiFoMG+jfJe3Pyt</vt:lpwstr>
  </property>
  <property fmtid="{D5CDD505-2E9C-101B-9397-08002B2CF9AE}" pid="91" name="x1ye=62">
    <vt:lpwstr>XroUAyaDm605KVi6xU5i+A264BFHOLouTbwuYLVDNcDDNNPrsn7m95eKsIcygX/HceEmXM+922VPkRA8Iqhc3oN/CMzEyiqyOBKsQPo2q/VSnC/Fx/wO/Kwk90ZrBZOssTfgbM6y3UAP53LJYMlAhKJ7ik9BPPTXh2J1huGdXQbiU26tUfN9qmMi7gQVm24hG84eI54GV1OtGNXk38Qtj7kLljI2ezh3kVAt/Ziv/mOX/qOf/Y9rW7Cp8f5NgpM</vt:lpwstr>
  </property>
  <property fmtid="{D5CDD505-2E9C-101B-9397-08002B2CF9AE}" pid="92" name="x1ye=63">
    <vt:lpwstr>wsX3GOhtKZNCsTKH84WX5D78wFlcCD5fLZ8S2bsVjBLa+brYZaIHXyoU/c8fxoIysLHyY0kqB0llU2Hy5xhqtoF5OVg+eOfukPtJTWyA7MDE6UvFadw2BGL3LUqSVITLY4HyfJzdj8hW5OFCEVBCE82kLP333jF3c1Hf/6a4aHc2891alaheWGa8oeUWmNskFZ0toaUH7PRbkdunoYxo/xZERz1w9PxhSJfQoL8vgRNqDbjxMvT0YPogzTx1ROm</vt:lpwstr>
  </property>
  <property fmtid="{D5CDD505-2E9C-101B-9397-08002B2CF9AE}" pid="93" name="x1ye=64">
    <vt:lpwstr>cuKRJ/DBtKaJfx+SFhO2Z1d4Gl76oAh6H8rzqzdM9uNgmb2OG7870qw4VpD8+AUhm/A/i9gy9KmYQlJCahlUhX1I1HcqZ+tYRvn7AYBqNLzqsBwQ/y7Ofb2Layg4uriuP1sVVf8CsBuKMGh+91GOJXaXRna0ZMK5rnMxfhA2jE2Bf7qfqHE83QAZhMqYWraseQyTU3FShWjypI4mJxLcTr8D/s00fAZc3c/BhjeH1LjQF66XWVe76tL4HvHnvKs</vt:lpwstr>
  </property>
  <property fmtid="{D5CDD505-2E9C-101B-9397-08002B2CF9AE}" pid="94" name="x1ye=65">
    <vt:lpwstr>dsjecuecKSRN9c+qtWxH2YxdjP+sAV0pk2yA8z0gORPBhGdYNdQ8jNRTkNpKWNyfoWGx+YM7M1K4rzFmua7h6DHNp6IOqL9Zx2//+v7090Ii3vDa9/jSqmDy6z68SMoA2QKyf/eXSPeXBXZQV3SoSRDBA8gfZWteKUrwPPK7/kJClC8y0vqpfkCLSt/V5jD+Tg1ZxAJRAxV5woY7wLCAhMoBzpk7hQ5dpKNW4MHnnvYS782XBYLM1CP++SYKDu0</vt:lpwstr>
  </property>
  <property fmtid="{D5CDD505-2E9C-101B-9397-08002B2CF9AE}" pid="95" name="x1ye=66">
    <vt:lpwstr>z0syvOGLSamiAQbf9yOJQF5HTFduVHf0e5OUUUZVLm8loNK6Bj3bT7gO1thHMixFS9e6ipZIhMpCglWElRFeB6QHw3ESBByR0QuLh+07dMrKOCvLFT8WmHhayLP3diKBOmnN6lD17DyH8lnbd2s0oYRR+IgiRScQtyzpmOnJMQ8el/vG7lxsuShm/O2VtiZO4HiRTh+Tf6I+ygUvuxBHxHulPBzni0YbCvQdYYS9Mq3+jq2+Eyo3fJYpAOOOtXb</vt:lpwstr>
  </property>
  <property fmtid="{D5CDD505-2E9C-101B-9397-08002B2CF9AE}" pid="96" name="x1ye=67">
    <vt:lpwstr>4v6F69+9zpfavERpMmyofAX3Sx4UJnFaftwvIqeABhrv3p5MzAAqo48IdddblLZ9gWhlJpldwORf2OPLWVZJhRpO9bvc6efu9+Oun307BnBoK0lSEGJu/FiZANyhZu2dViPDyEN71hUzevhB5rFnroUWRa4CI9p9Qk1fmcGyO0zIhxCPILOTNrDIEjSAybad7H8asE/KzIqWxKAjCLcCX7wXJEJ2FXrvvLcZfetc0ALFuq6S4Hp+FfQKdfHh70C</vt:lpwstr>
  </property>
  <property fmtid="{D5CDD505-2E9C-101B-9397-08002B2CF9AE}" pid="97" name="x1ye=68">
    <vt:lpwstr>s9cf0Sc8O7SSzkBpu/ajO3Tc8SBrLxQRoIZbo8brsai1gn98AOWrb5kJ4LlxgCISxi4mSu2vAQWeGCoqcDWEvwpytoYw+KqdWD26zN7wP4HnlVFN/8ADPikTd8KUgQMjrFBKN6VBElgE46MkWM1xXn31FTxvqRxm175nq3xxqq7eKtfM5YoVoMPX2yKYgq46XD3gHKU/oHivS2YZxRk0Y4cKG6QkaavMGqkPU1agv4+wc7bm5VxIHutvPmpLxSg</vt:lpwstr>
  </property>
  <property fmtid="{D5CDD505-2E9C-101B-9397-08002B2CF9AE}" pid="98" name="x1ye=69">
    <vt:lpwstr>f58S1dz7c3JaR7H9HEFdAe2uzM/hGOlV/RnnNWOTTg7YIpZCU7uzgWXtS+ZxmYSHyxSSx3NF50znpFUaacClYvtVXQlf47FxbIUrojnRuoS4XJ3WGc6SrnwN8v1fMYcjumn3SafBIgmoPAcxX1oG58S7hJ2spohgFpqpmpugoWyG9inmBvePMhVWqLXws6570OFPn64B3QTHpbhsKUoDDJUvpHUs3A9hzeRWO/mNeMgvR02TwsprXFPFZjnpmAM</vt:lpwstr>
  </property>
  <property fmtid="{D5CDD505-2E9C-101B-9397-08002B2CF9AE}" pid="99" name="x1ye=7">
    <vt:lpwstr>Ej3rLS305bJogoTYBxH6yeq6q/WjWbusVhap3EJItN7bVKpi+/KpeFTcpm4BcsufVLVFN0bl0wu0Vc2VO9/exDY7xRWzsGfYV1flW+ANT58u/eLamxLc5LM+vx01qBqQgkUm0CCdsMuqCgusb874gQWxqygFL8YBfcCb+Zd4F1aZL/kAdOyHTS0Y26AwM7G41LChBvFI4KaXvXevMlAlibS5bN1LOhu1GZaHee7dSa3tGUCEDnizHARa0NBLmaU</vt:lpwstr>
  </property>
  <property fmtid="{D5CDD505-2E9C-101B-9397-08002B2CF9AE}" pid="100" name="x1ye=70">
    <vt:lpwstr>V++/xmhhIijpa0EVKokQXheu4b+SvdhJrx2AbmRcW68SuRnibHRAZXLJcyNQy+SrEWrRyoBt/OMwiPcrsKtk58DisCxaic2WhB5wqHOmm3lpgMkwoVnbH5NijGPj8wr4tmKrzZpk8DgMiwhTrsRsw8GvXtUbUj2VU8QGo/i6KjnVOW+HXtSz8+XUegfImJHIveVk97oy4pdNuvXBtuI4vFvlZ5YqKd8clzPEMFGUn2ezd1xXdvCsI6ElrNZ+qSA</vt:lpwstr>
  </property>
  <property fmtid="{D5CDD505-2E9C-101B-9397-08002B2CF9AE}" pid="101" name="x1ye=71">
    <vt:lpwstr>isng/oHw1lvURFtOX+f/lw0/Nu+LjwIXyfZAqvuSIgkvSNmb2QhdWoVkWv0nQuvRk4dFfrddR3+6NSFI3q+TtvoBZwvyZF3uTL72UW16Ahj1mQ4hPm0+HyqmN9Gv/jy0sYb2e08nkY6HWtUUhD1V3YBoIh5OabdyeRZvzwkjagIGN8jufsRggPDFJD/iUUWq9OmsKixjulnwFeFlvgLuhf3seltbnIZlefM+rEHWW/KSxINdyxxPeo0/4XrkJfp</vt:lpwstr>
  </property>
  <property fmtid="{D5CDD505-2E9C-101B-9397-08002B2CF9AE}" pid="102" name="x1ye=72">
    <vt:lpwstr>jAixdziMSyRVFWYZ4MCN9ayG5pEDJo3QU7b13Z3z320ShCoAO63q4lzHt+O24JzxsIiIbaMBdCcrV+GS6f6b26UDm9lW2CwFzWAz0ZrojWKDX5D+AOMR+31EgjwJqx9nbLa8f5ifuI5wcsRwXYef+UvshToWQVdax+hRUhHZF1gjpeTa2N+9vVih4QYjNWg3ecymnulEri9ScXoiTjlpBhO0/A6z0qp5Zm39Nl/2EYD4yp0RTIGd9MPbtmmq/+G</vt:lpwstr>
  </property>
  <property fmtid="{D5CDD505-2E9C-101B-9397-08002B2CF9AE}" pid="103" name="x1ye=73">
    <vt:lpwstr>uNPJ8bNCTgdMjlJi9Or+eZV2reYtt4FOuqBqdWyTF0HXfjAYX9lO2JXdNI8zURn8gdIS2Rr7QvueFYc0P6DcWwMh2sjm41+KO4AdDq3c0uBesebhGviBAih7o6sZbg241btIbzhsbh0UcbpY6QT0KUrpj5yO4hYBEfqLxM2vmp1cSKH8YsSl5HD9ACImmn6XHABGNLYH0wWPxl30cIuItHase7kZCvB+aGCZ9sK3f5nYGN+intVfEjuhCNgMmoI</vt:lpwstr>
  </property>
  <property fmtid="{D5CDD505-2E9C-101B-9397-08002B2CF9AE}" pid="104" name="x1ye=74">
    <vt:lpwstr>az4VWNFXLWLKFw7q1YoxmJdAN1BsOP3LOlb/Zl+Zm0R3srNoJjIO6F+4x7GJML1ViGauSzwtndLHk5C1MinfT9mn3TUeyf1zVzbGb5PcecQ4QoxLRLKXZ9bxJ9CBC0se1DiFNU5WrQhjczHR1P3m1UQ01kkikAjQw6sIwyC8N/rLRnj2yKEFDSc3WyTgImdT1JiYemlQIi+Lz8nXGl1x+/Buy9vOycLNBXO5dwvOdN+3hMYL2+BdS9E1+E94X1b</vt:lpwstr>
  </property>
  <property fmtid="{D5CDD505-2E9C-101B-9397-08002B2CF9AE}" pid="105" name="x1ye=75">
    <vt:lpwstr>iwQl0tz+habOdXMd2Ea5KKQDKFNbrkA12Qv0iGHUww84OQkwncICZzRsK3lbqAHTeZA6REWGUj/P/N6AZSFUEsKBxybTGjWg4jtU5U1ugRlHLEJZpA+0ahoFxwZQKPWccTBQN1DD43WX0Ty944b913+boHTYZC9s8QX4BvH8IHZr1p2Xui+swlXtZIg04SfKDjQIZPNbVbeQSjDhd5PB49iHp43umcI+tfgz9LMpfGzM1U0bHmwaNcjNSTqadnn</vt:lpwstr>
  </property>
  <property fmtid="{D5CDD505-2E9C-101B-9397-08002B2CF9AE}" pid="106" name="x1ye=76">
    <vt:lpwstr>K+hymicEzx1XVcCFviXQfS+70oCz82t+jyk62aaN7PEaYO75xQNBHsNvCZqVn81/xabJw05U7fMCH1b/RoE4EqTcPbrDwG6e6cYhuHNXttXoLylUV1bTjFT2k/2Gl0zuAZO9d+bNSJHa36AanATIcox0iCPGwQcTH/srhZppuKAE0arWdaoOdb+uXTLwgt98ijY0fejfgDqQNOwmVkaDL5cZXWIQKuzWSfnIdgbnVaZg+pMzxEkEOtxNBK5PUWq</vt:lpwstr>
  </property>
  <property fmtid="{D5CDD505-2E9C-101B-9397-08002B2CF9AE}" pid="107" name="x1ye=77">
    <vt:lpwstr>nG3C+uZ/hvWGfvRZl1/FdBP42LCmbCbFAoe6HMLyCjDpDY4zxIDJQgLtOplaPE0kVuN0unAszK2gaj6zSiIV/WH0lSsXz5UjBzHrb/5W8hlKYefdPC6T9XgrAhf3q1DUcvDmE7z3WWPr2NWCFuyJBQqlOWteHHfvU1YOXFIDgRK7mtKJGB2A6mNy28+O/U9NR6/T3BSKcXU07M8qYX4DkLi/f8BMs1vixU4yz/UeSaKML1jymvuaBRTHyWG+SMH</vt:lpwstr>
  </property>
  <property fmtid="{D5CDD505-2E9C-101B-9397-08002B2CF9AE}" pid="108" name="x1ye=78">
    <vt:lpwstr>5fkN+JtR2+709rtoC8+KKwdaCpyGq4iKCWpR9lFAIckA32JTfC+Uy5h0zT2T6Ahkrmg/7yaNlANsOzoE1YnnXM4hbJ3pToFiESw9DhGeGFb5FzfJ31xMqGgH2qpEJrPy9jBaPmhoX0yYzjeKcb5GiqGeHrCfTSBQZkhz31Ff2dKktikyhvZaKR6ewccqKqga5C/Bj05WoFeib94sVVCSqCWo2u6UcZP5koDm9ix2RJz7yddYMxi74779ZRDJKmv</vt:lpwstr>
  </property>
  <property fmtid="{D5CDD505-2E9C-101B-9397-08002B2CF9AE}" pid="109" name="x1ye=79">
    <vt:lpwstr>fEmgB6ieDcRNi6fdGcgwmDB7o4nfGtpsW4afuRS8JrH1UyMj2JZIVal8VoHrtcsNmNv/ZDiLvNCqvK9rqbyzpIwsKpz+Mdr5eYN1/U3rpw4wSgE6uTL9ZJBTHv/QuAuDEjhAvoFHxD89x68cX6Oo4T1N5QUbWhAevmCcj78cM7/8FrGU9Z0h+Bq8ywaSVup+0q0nE3RTr+tdqWKk5ZKau3voDFOKuRQWYG2DwCtmw2Hco9o9CZ+AyOdqQhac/c3</vt:lpwstr>
  </property>
  <property fmtid="{D5CDD505-2E9C-101B-9397-08002B2CF9AE}" pid="110" name="x1ye=8">
    <vt:lpwstr>GnKXPwktM6o0RP0Njm96/1XeoghY5kU/lynkpDLfnyIWpUBWDsZdsaUxGxywxSj+LY9buwcq0bZeJNfN0rwfA2U/2SFM40T3nUhi1GyJoxQja2Xb0Dj0O9Le4w6P89Bt1rEcgxeP1NzC4mhg225obQARLqFi/GjnNrQT8lUh1+W/DWDgoktglwtMO+QjtAaOM/EDEc+dXPbCxwPdTBG8yi/mWswmYD4GQW3QPV0r6kXrlcRTQdj8HGVWHB3/NhQ</vt:lpwstr>
  </property>
  <property fmtid="{D5CDD505-2E9C-101B-9397-08002B2CF9AE}" pid="111" name="x1ye=80">
    <vt:lpwstr>28YG9osG9NFNB7VA4d0j6VrN67jsHghVPQ6Poiv8asApRQ9dvviS1jv/xghaaR/qcGBkCkITcAao1a/QfR71KYgfrANphnje+4S2hoQo2WCyfP8YtdmBOgoS0RG9dsGJdl0rDOJsnGM7TfBJwziVlYEZpOCSPaTjTI+WTB/qt/Mz5tAHTJUvpPw+8FegIKrPU4+09ueVTcpx0eyrZWCQ+Jeh/E3SIhgjyMUk3tro7VWfeRwHO2ElWr2qq6UxVqk</vt:lpwstr>
  </property>
  <property fmtid="{D5CDD505-2E9C-101B-9397-08002B2CF9AE}" pid="112" name="x1ye=81">
    <vt:lpwstr>q5jFI2Bp8SiXtvKJvbh8yWkNYXDBZzow0JNDdCjW0n6zIYxpfn/MVdFstkmVVQGjCqzxJ0gwnpeiRrfUE0XxrniEtlJXI5dPi5yRTmkqxbh7a6i1aER+a6x91yHeKx7Ty083pRSnfQudAWH+M1UV3QCWSynpfBmPFtxJAhh6XemUbGLLxxLaVSVM0XcHhowi9F9wYuPYAj7Vtk9AAJlH1T/ExFaWSk0yOJTppwk+Fq1an9vaZAZbk7pXYzzFXoc</vt:lpwstr>
  </property>
  <property fmtid="{D5CDD505-2E9C-101B-9397-08002B2CF9AE}" pid="113" name="x1ye=82">
    <vt:lpwstr>D4AF8e1OVkn3w+jTF58v2QWIF4lDB3hk3TWNOUkSdI5QqD10BMaAnoA7CAhe1eA/hFkn+DEcM8uGrohm1TsQzzSSkRTISlfoJ1ncz8mSk92g3KgxBFaJQSn4yr93p3oWJwY9Ud4YvmFMJKc63qy0yO9A4Hc6m/w9RwoumMQp85sEJwiHqO6ffNcwdxQhxEG2XCV9RvbIJAE0bIRNLYnhjgvwPq5Kbf9vL68n2Ko5GZn2A8xqrT2xXT3uaeVUQog</vt:lpwstr>
  </property>
  <property fmtid="{D5CDD505-2E9C-101B-9397-08002B2CF9AE}" pid="114" name="x1ye=83">
    <vt:lpwstr>afmiQf33dwh4xbMSk+BqUJk+MJUU7+c2Q9MXPcmUZsFGuYaxAh14lCbEcM5J56V19rbQ7NY/uV4FqB/+6YRY+ynoJQYbVUu0v0Qlm3ew34/mUEwla/AtnjKTsSoiGONVCeMZnvpvnCw13jUUXBYU4huEqegklrLeY2fViVXTteK2zqBHVUDqGqdGt2+oy+ioLHjkG/7yzM0E/HmJO6YA/mQ9orOdCl8VA6usQSXEnigt35dLhJl5xd2mgFkpkfE</vt:lpwstr>
  </property>
  <property fmtid="{D5CDD505-2E9C-101B-9397-08002B2CF9AE}" pid="115" name="x1ye=84">
    <vt:lpwstr>DvOW7esr0gDa7kh00oO7hmpYS9p4kMpYupdYnu9k+gL606sG+R2wYdWL3qbTap9xmJrEKMvFx8KT0RIfV+VvkpQ+EkdmLh8LhgZ+fnrz2zUL8lmviKIvN6vWt+nT1Z5c5XneyD+jxnC/8WjCRHQ9KLExtu/DofIsNM5izs9owuwOSJbvdviKstQvIdmhxvPOSK3IXA2q7PQrnxKfJUkhYQbHeVnzYHk8zZcQL55mBmSvGxq11Eo9RQCSSeAqSOz</vt:lpwstr>
  </property>
  <property fmtid="{D5CDD505-2E9C-101B-9397-08002B2CF9AE}" pid="116" name="x1ye=85">
    <vt:lpwstr>QcpwReKqhcQ+k7YhwstrQJTq/bGf0KRYKKwU4C+6nqA+1dxT3dCpH1BkWZnN/Y/ZXZRhYkcL6hFdWscC0dE6ekJNDnXcb7ROX3LFZbZJwfIENtMpQ8xdho5RlK/L5tMreyWc+aFIXPDJB1Gdv+9mp445fcjJfGZOnwMUuPVOpanBrj31F73egwVB/3hwsl7z/Uen+5kOSS09McmBTl2W9wtO53bmklK2E+FJQU1raweM3y0H52enFupG5tfZ6lc</vt:lpwstr>
  </property>
  <property fmtid="{D5CDD505-2E9C-101B-9397-08002B2CF9AE}" pid="117" name="x1ye=86">
    <vt:lpwstr>Psk+XzcDbUgiijDRq/xfF+0/UF6PY3SK+Se/EVl2UyD80vnDIWoPrL5wuKMExcNNlXr+EJwojWmnXRlTOt9N8a9cHM2llY+67KMyfyoQHgsCfqceJ1k5MUHuVYioXQoSsfLgf3pq/KyyonJMzoyYpLf46Ns+yAO09AIcqiHlcQ87fkM8OnHVDiSsZqMENaPVQDvH2M1oZhNAouTBf7+KWup0VnLXUx55GJsxZx6PQdP7wlUytf2RNsPhn5gesFG</vt:lpwstr>
  </property>
  <property fmtid="{D5CDD505-2E9C-101B-9397-08002B2CF9AE}" pid="118" name="x1ye=87">
    <vt:lpwstr>HnMdZjYs0WFqRNpQGMCdHT0Ot4ZG+lWYxraKeZO9opBIq2z2gN4dgnIP/hsW590JiFCIV75TKjIKFpyxXQgLrIoOdN3GacRWySCiQFdny9q59tfk+VpXIv99SFWIjwjQ6WQDc0VeCZMe4E8CN6SgkoDiiwsCnpTYnQEJEiwfjNTOVeyNxwZZzgKDIcU+gTUKleCMDbn6MRdLQe2yFFq+3uE8CFaclBeGPD8bJv4bieqkuLNfA+EoTiT1YVn194Q</vt:lpwstr>
  </property>
  <property fmtid="{D5CDD505-2E9C-101B-9397-08002B2CF9AE}" pid="119" name="x1ye=88">
    <vt:lpwstr>gT12yDaoK361vNTWXrE1dtDtVFtPaUU7FJWxMqfX7Hks5k7byZc2dRxggmPgkCJYI0qA/YTiniMO51rp6PkgnbACdYDTrCGuWHL9DOyrZvO81PbYoFsSOJ44EV4L2hnrsrZ23Cf+j+hAiU+F7ZRm+gO0RPUFrUgbd0Q+fgF3wpO++jf8fQfYgBBBRbGYQGNALffOeVobSQRCtr/f61GegwiBNIqDAQtVd1NmtWK/7MfpTx1Av+L1FZgM29ZjkLb</vt:lpwstr>
  </property>
  <property fmtid="{D5CDD505-2E9C-101B-9397-08002B2CF9AE}" pid="120" name="x1ye=89">
    <vt:lpwstr>Y1Rdq1EawDEdAKqCQrEa1ELUCT/J1UNUWsgwlM7iyv4CWuj/t/VHD1cIKSUDXjHfZksP7OAcpsX7qiC0c+4TrMFodPL51w3znS8Xbva/5nLII/GFaX923k5B7o4q/yCheTCfpRnfr7Ki2CEZ0VFbVfekbYI//1Iy9f8FPsShy6qtvGa/DyKbfnwXbaZSxtKfBfNVCDaOrBMewWERVadVzxPwuFnmY1VGo9BVSu4Hvl78t0eHspvjuuXFtP5HQnl</vt:lpwstr>
  </property>
  <property fmtid="{D5CDD505-2E9C-101B-9397-08002B2CF9AE}" pid="121" name="x1ye=9">
    <vt:lpwstr>eturWqJO4Tdu9HVmZcVi1ouCmKlQJtY9QjEeKO6tk5yl1Zd0v/Vv9K+J99xVS23T0iFU4eKY3xk84INzrZCmUX+pthK/WjnBvFcriOBszltFaJ5xN/hGZMo1UU/AbrsmjhGjmX+1wd/wjfWayxPc9XUAAsGjVlskuU+vn09Zf6PyCtlY14nlVH9+Gc37BT/XyDcU38JLMEEmJc6OjwM9aJhd+DsS0VhY/RZPx0VzhH/1+lI0YYA9rIIpttXK51w</vt:lpwstr>
  </property>
  <property fmtid="{D5CDD505-2E9C-101B-9397-08002B2CF9AE}" pid="122" name="x1ye=90">
    <vt:lpwstr>UUYYSPfZ6w42xwpyFNOjyQzpspFEDgCAni+4JZbzWutBZeBpxmfLOVHKwvtB+c7fzqAN3FukNBxLi2X+8kGoGZuzplV/8V5h2L6NIftJUOE3aF8s85j0MQ9Rn90zY5A+q8RU8rtmoP6pNnp/zasVjmwC+DQqHmfZaoDQYtWn6+XY5YQ7qG3+hVT80MazTdD2M+lkYHevW01MJBEPUnyI3/3Pj+MpkkEFlz88ff2a+u1ZqBUNEFakVIfj4ot9rt5</vt:lpwstr>
  </property>
  <property fmtid="{D5CDD505-2E9C-101B-9397-08002B2CF9AE}" pid="123" name="x1ye=91">
    <vt:lpwstr>tPofXtY7Azx29CSHQA2leE1qj4PxSmG8iJZaVQritFFc0nKgjVJ8ytza1nhDrJFeAoftqfpnLoOSNLe9pEomAMfZj/rhXFGn8S9wQcY7tOcfmS4sfSjJtqnApS6F/bgACbNGsPoyr2QyXSBGggt7x7fF6ryu72oAXoLypKt+POrZy7hBpwNE0oyRbrrOtett8ADgr0+zksT0v0GlKNVZyg51N23r5L4M/0UARv6skT514jzD/NmtANIJA3IOFJQ</vt:lpwstr>
  </property>
  <property fmtid="{D5CDD505-2E9C-101B-9397-08002B2CF9AE}" pid="124" name="x1ye=92">
    <vt:lpwstr>qNkb3qOR143WmZ+tjJAc5rBlIAlG8ruWzw+kPHWSO+h9abs34cdvNWTM1W76IteCxfk/bZlLAXOLA5VrvokFF36rrArHGB8Eh0TVVwDE81WYjwBQASzjf2dr2dVTZbJuRHyIxgZcJMST04zVx5OLvnw0cjpW/l7pIXXJ/YTQcAZLAQwagIZCbQH6e20f6HPZFUQheoUVtj3FWI6n4dmeI1f3w7wlF8iPQqvpiJMQvZUXymYYb6YPQJycVdyBlAk</vt:lpwstr>
  </property>
  <property fmtid="{D5CDD505-2E9C-101B-9397-08002B2CF9AE}" pid="125" name="x1ye=93">
    <vt:lpwstr>08atIHMgpiGAK7G1zQOC3eV2UR2tLuSx8QzG8YW+VYRLmVukqx8QGLRVcxlfOlOQ0NIMGXL7wn21hZ9t+0yyWF2u71ElAXdxB334EksmkoCSDY1huHxewb1vMAQAN6tvGGt2FLrnoOVKTt6SrT46Zhish2iPu9WkCAUt7zranFK03muebpsr5gDrj724UbIy4LVL8BEPz5PU7wuTXW6vE2a+fXPUPkHf9PIxq3JssgM6TDArb8kR2jZHSmcpuiW</vt:lpwstr>
  </property>
  <property fmtid="{D5CDD505-2E9C-101B-9397-08002B2CF9AE}" pid="126" name="x1ye=94">
    <vt:lpwstr>KfoGviePL2rAdRcWHsv8O6u9LHA85QhJ5HuBqeYfBYbAmyHU2VzQRcFt4oXsRD1OMpS0SnVkF57N0F8GVD/jy1nv8V1iIO9s/H+inJuBn5baMSHqmp7pM/oPb2r24SYe95S139agNlqzIAxbISIjwkkw/c+uGDg/Hr0zoJhezwMU5iAqJ+H2DxRjGe9FwdFu5feYAR/ntxFZhT0y5fLm6NxZPHE3umKJDNlGLLpgEZscWixQEhJBm2NCSKR4dld</vt:lpwstr>
  </property>
  <property fmtid="{D5CDD505-2E9C-101B-9397-08002B2CF9AE}" pid="127" name="x1ye=95">
    <vt:lpwstr>n4UUex54T62lwnY4dzCg34q4icaa4JMlrSjQFZwZpdhDV6bNLl+aZoz50eig9aymFJOeu3hzuteoq82XH0iaxhtU+W0pVTDrTkuLZAS06fktUiEstvvpvO3Y3KEAYpLHcMj+gVRIujY93a7B5l/t0owJ6TYDAthnYAdANlf0EtAFmQKAIGdU0Jc5Hw6NVY1jcLVORDsVuPBVhZdlRq0Mj21JJ+nGReaKJWBbFABphktrcCGsoEsUlrlrO0MTWbm</vt:lpwstr>
  </property>
  <property fmtid="{D5CDD505-2E9C-101B-9397-08002B2CF9AE}" pid="128" name="x1ye=96">
    <vt:lpwstr>P5pmIIrqkTvDYMT2dehhYMAOJP2Ui5+Hp1QrSEr1/l2AFtgVhvzhhQXf8VN9+6HqtyMekvdu2UHGrBL6fLw5hvceiBplEFOfRX8k2FbdmujuKMGcMWFfc6EJ2a0Ldfg4vhYwWcrTThOCMFHJ4Adp3JBuQZw8spxLAAD+WK3nDRGWBHzjt2ck8GQjFMGkbKgSpU03S8m3b5dld9CTTXSDtWDF9aorFX/WDnfwoTxGxV7gxTLAaAb6pq0PhV0C106</vt:lpwstr>
  </property>
  <property fmtid="{D5CDD505-2E9C-101B-9397-08002B2CF9AE}" pid="129" name="x1ye=97">
    <vt:lpwstr>bj08PANdnnncDJisPptRxffoaEawZiuclze1LMVeNPv7wJlJeGWpQ8/oEfFgKC2JpNQyGdbdUV7DIKl9EfNQnjQBpgZV9g8/E1D2Ii61+i8ytmpjSDodTrYXySX1JpJfgLs9DY7JQUmDXfKnmCqOcSHiAvjhaaybkcb+oqiXmSsKLkTwJdaR27Xkmk3U9rdvFjanRVMx1GDrBkwrjR4lt4jMDT0ScbLAnuRkeIE9+AVUSi0iS4ggBsDdo6IAcfm</vt:lpwstr>
  </property>
  <property fmtid="{D5CDD505-2E9C-101B-9397-08002B2CF9AE}" pid="130" name="x1ye=98">
    <vt:lpwstr>zq//iLgm5tbTzQju31QLKIlxLvBCBfKs+egNRw1qEkCD8q0n9Qa0HU4GdX5ZztvxTwtnfAW/Uno+n3BpE5S946Lntc5F6/sUg5eF4eJuN2C/FBCsEo0+T1NVYn2bBkPUAVBx0cieePhcCECnpmTB3Xp8KS/bkBDru3Cfi7u4iEsLu3pmqN2i6yqsD4xV/JNbqcGVZs8g4gwr6bsdRFL5SfKJ02mUQ8lQOmwrO1V6fSk31LMO2BT9wuVUYU1toQ+</vt:lpwstr>
  </property>
  <property fmtid="{D5CDD505-2E9C-101B-9397-08002B2CF9AE}" pid="131" name="x1ye=99">
    <vt:lpwstr>dirM7HDSVNGCpWGwtfJrnXtkRWaPBe9kz4py9ZStO8SXqeHBK6cKLChSV5XN8o3jVvnKJIGGupiL24+bmk0X36rIk/3YGVcv6CmTf3AdVs9K5u8aGsRQu3CSf71EcvbNCAuyT63s7tY4wtGmO7h0MwUYlo+tN8TL8I/ARZ6tluuF5wg4GX6W/+NucB9VPn5OlH1VhL0mtsx9oCwJeKdNw4zCusK/ZBXNTvdQINtx+jxkvip8F2B/RilncpaXzOU</vt:lpwstr>
  </property>
</Properties>
</file>