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5E909D68" w:rsidP="5E909D68" w:rsidRDefault="5E909D68" w14:paraId="6892FAAA" w14:textId="1E069182">
      <w:pPr>
        <w:pStyle w:val="Normal"/>
        <w:bidi w:val="0"/>
        <w:spacing w:before="0" w:beforeAutospacing="off" w:after="0" w:afterAutospacing="off" w:line="360" w:lineRule="auto"/>
        <w:ind w:left="0" w:right="0"/>
        <w:jc w:val="left"/>
        <w:rPr>
          <w:sz w:val="24"/>
          <w:szCs w:val="24"/>
          <w:lang w:val="en-GB"/>
        </w:rPr>
      </w:pPr>
      <w:r w:rsidRPr="5E909D68" w:rsidR="5E909D68">
        <w:rPr>
          <w:sz w:val="24"/>
          <w:szCs w:val="24"/>
          <w:lang w:val="en-GB"/>
        </w:rPr>
        <w:t xml:space="preserve">This reflects my experience during the professional practice module. We were presented with the task of creating a choir and putting a set list together for carol singing in order to raise money for charity. </w:t>
      </w:r>
    </w:p>
    <w:p w:rsidR="5E909D68" w:rsidP="5E909D68" w:rsidRDefault="5E909D68" w14:paraId="7DE35C7B" w14:textId="213AC3B8">
      <w:pPr>
        <w:pStyle w:val="Normal"/>
        <w:bidi w:val="0"/>
        <w:spacing w:before="0" w:beforeAutospacing="off" w:after="0" w:afterAutospacing="off" w:line="360" w:lineRule="auto"/>
        <w:ind w:left="0" w:right="0"/>
        <w:jc w:val="left"/>
        <w:rPr>
          <w:sz w:val="24"/>
          <w:szCs w:val="24"/>
          <w:lang w:val="en-GB"/>
        </w:rPr>
      </w:pPr>
      <w:r w:rsidRPr="5E909D68" w:rsidR="5E909D68">
        <w:rPr>
          <w:sz w:val="24"/>
          <w:szCs w:val="24"/>
          <w:lang w:val="en-GB"/>
        </w:rPr>
        <w:t>We discussed several organisations but decided to collect funds for Shelter Cymru in Swansea to help give back to the community and help tackle homelessness.</w:t>
      </w:r>
    </w:p>
    <w:p w:rsidR="5E909D68" w:rsidP="5E909D68" w:rsidRDefault="5E909D68" w14:paraId="7E340AD3" w14:textId="7C89214C">
      <w:pPr>
        <w:pStyle w:val="Normal"/>
        <w:bidi w:val="0"/>
        <w:spacing w:before="0" w:beforeAutospacing="off" w:after="0" w:afterAutospacing="off" w:line="360" w:lineRule="auto"/>
        <w:ind w:left="0" w:right="0"/>
        <w:jc w:val="left"/>
        <w:rPr>
          <w:sz w:val="24"/>
          <w:szCs w:val="24"/>
          <w:lang w:val="en-GB"/>
        </w:rPr>
      </w:pPr>
    </w:p>
    <w:p w:rsidR="5E909D68" w:rsidP="5E909D68" w:rsidRDefault="5E909D68" w14:paraId="2B2B7062" w14:textId="4866997D">
      <w:pPr>
        <w:pStyle w:val="Normal"/>
        <w:bidi w:val="0"/>
        <w:spacing w:line="360" w:lineRule="auto"/>
        <w:rPr>
          <w:sz w:val="24"/>
          <w:szCs w:val="24"/>
          <w:lang w:val="en-GB"/>
        </w:rPr>
      </w:pPr>
      <w:r w:rsidRPr="5E909D68" w:rsidR="5E909D68">
        <w:rPr>
          <w:sz w:val="24"/>
          <w:szCs w:val="24"/>
          <w:lang w:val="en-GB"/>
        </w:rPr>
        <w:t xml:space="preserve">We were all given roles to play during this module to organise and create these performances as a company just like we would in the professional world. My role was to organise and book venues for our performances to enable us to raise money and awareness of Shelter Cymru. Throughout this module I have worked on my organisational skills and looked at working with others to create and perform in a professional setting in order to raise money for charity. </w:t>
      </w:r>
    </w:p>
    <w:p w:rsidR="5E909D68" w:rsidP="5E909D68" w:rsidRDefault="5E909D68" w14:paraId="2D124E9F" w14:textId="24AC6143">
      <w:pPr>
        <w:pStyle w:val="Normal"/>
        <w:bidi w:val="0"/>
        <w:spacing w:line="360" w:lineRule="auto"/>
        <w:rPr>
          <w:sz w:val="24"/>
          <w:szCs w:val="24"/>
          <w:lang w:val="en-GB"/>
        </w:rPr>
      </w:pPr>
    </w:p>
    <w:p w:rsidR="5E909D68" w:rsidP="5E909D68" w:rsidRDefault="5E909D68" w14:paraId="4A030DF4" w14:textId="24384158">
      <w:pPr>
        <w:pStyle w:val="Normal"/>
        <w:bidi w:val="0"/>
        <w:spacing w:line="360" w:lineRule="auto"/>
        <w:rPr>
          <w:sz w:val="24"/>
          <w:szCs w:val="24"/>
          <w:lang w:val="en-GB"/>
        </w:rPr>
      </w:pPr>
      <w:r w:rsidRPr="5E909D68" w:rsidR="5E909D68">
        <w:rPr>
          <w:sz w:val="24"/>
          <w:szCs w:val="24"/>
          <w:lang w:val="en-GB"/>
        </w:rPr>
        <w:t>I have looked at and organised venues for this project along with conversing with Shelter Cymru. I have explored many venues and ideas for songs with Kris, Haydn and Jo to create a finalised set list</w:t>
      </w:r>
      <w:r w:rsidRPr="5E909D68" w:rsidR="5E909D68">
        <w:rPr>
          <w:sz w:val="24"/>
          <w:szCs w:val="24"/>
          <w:lang w:val="en-GB"/>
        </w:rPr>
        <w:t>.</w:t>
      </w:r>
      <w:r w:rsidRPr="5E909D68" w:rsidR="5E909D68">
        <w:rPr>
          <w:sz w:val="24"/>
          <w:szCs w:val="24"/>
          <w:lang w:val="en-GB"/>
        </w:rPr>
        <w:t xml:space="preserve"> </w:t>
      </w:r>
      <w:r w:rsidRPr="5E909D68" w:rsidR="5E909D68">
        <w:rPr>
          <w:sz w:val="24"/>
          <w:szCs w:val="24"/>
          <w:lang w:val="en-GB"/>
        </w:rPr>
        <w:t xml:space="preserve">This developed as rehearsals progressed as we found challenges with merging vocal ranges and harmonies, for example in Stay Another Day. This resulted in us removing the song from our portfolio. If we were to have the opportunity to complete this module again, I would like to attempt this song and put on additional rehearsals where we can look in depth at different harmonies, timings and perfect the song. </w:t>
      </w:r>
    </w:p>
    <w:p w:rsidR="5E909D68" w:rsidP="5E909D68" w:rsidRDefault="5E909D68" w14:paraId="5C793E44" w14:textId="272A6845">
      <w:pPr>
        <w:pStyle w:val="Normal"/>
        <w:spacing w:line="360" w:lineRule="auto"/>
        <w:rPr>
          <w:sz w:val="24"/>
          <w:szCs w:val="24"/>
          <w:lang w:val="en-GB"/>
        </w:rPr>
      </w:pPr>
      <w:r w:rsidRPr="5E909D68" w:rsidR="5E909D68">
        <w:rPr>
          <w:sz w:val="24"/>
          <w:szCs w:val="24"/>
          <w:lang w:val="en-GB"/>
        </w:rPr>
        <w:t xml:space="preserve">I have </w:t>
      </w:r>
      <w:r w:rsidRPr="5E909D68" w:rsidR="5E909D68">
        <w:rPr>
          <w:sz w:val="24"/>
          <w:szCs w:val="24"/>
          <w:lang w:val="en-GB"/>
        </w:rPr>
        <w:t xml:space="preserve">also had </w:t>
      </w:r>
      <w:r w:rsidRPr="5E909D68" w:rsidR="5E909D68">
        <w:rPr>
          <w:sz w:val="24"/>
          <w:szCs w:val="24"/>
          <w:lang w:val="en-GB"/>
        </w:rPr>
        <w:t>discuss</w:t>
      </w:r>
      <w:r w:rsidRPr="5E909D68" w:rsidR="5E909D68">
        <w:rPr>
          <w:sz w:val="24"/>
          <w:szCs w:val="24"/>
          <w:lang w:val="en-GB"/>
        </w:rPr>
        <w:t>ions</w:t>
      </w:r>
      <w:r w:rsidRPr="5E909D68" w:rsidR="5E909D68">
        <w:rPr>
          <w:sz w:val="24"/>
          <w:szCs w:val="24"/>
          <w:lang w:val="en-GB"/>
        </w:rPr>
        <w:t xml:space="preserve"> with</w:t>
      </w:r>
      <w:r w:rsidRPr="5E909D68" w:rsidR="5E909D68">
        <w:rPr>
          <w:sz w:val="24"/>
          <w:szCs w:val="24"/>
          <w:lang w:val="en-GB"/>
        </w:rPr>
        <w:t xml:space="preserve"> s</w:t>
      </w:r>
      <w:r w:rsidRPr="5E909D68" w:rsidR="5E909D68">
        <w:rPr>
          <w:sz w:val="24"/>
          <w:szCs w:val="24"/>
          <w:lang w:val="en-GB"/>
        </w:rPr>
        <w:t>everal companies</w:t>
      </w:r>
      <w:r w:rsidRPr="5E909D68" w:rsidR="5E909D68">
        <w:rPr>
          <w:sz w:val="24"/>
          <w:szCs w:val="24"/>
          <w:lang w:val="en-GB"/>
        </w:rPr>
        <w:t xml:space="preserve"> and </w:t>
      </w:r>
      <w:r w:rsidRPr="5E909D68" w:rsidR="5E909D68">
        <w:rPr>
          <w:sz w:val="24"/>
          <w:szCs w:val="24"/>
          <w:lang w:val="en-GB"/>
        </w:rPr>
        <w:t>organisations</w:t>
      </w:r>
      <w:r w:rsidRPr="5E909D68" w:rsidR="5E909D68">
        <w:rPr>
          <w:sz w:val="24"/>
          <w:szCs w:val="24"/>
          <w:lang w:val="en-GB"/>
        </w:rPr>
        <w:t xml:space="preserve">. Successfully booking performances at Penial Green Care Home, Matt’s Café, </w:t>
      </w:r>
      <w:proofErr w:type="spellStart"/>
      <w:r w:rsidRPr="5E909D68" w:rsidR="5E909D68">
        <w:rPr>
          <w:sz w:val="24"/>
          <w:szCs w:val="24"/>
          <w:lang w:val="en-GB"/>
        </w:rPr>
        <w:t>Dynevor</w:t>
      </w:r>
      <w:proofErr w:type="spellEnd"/>
      <w:r w:rsidRPr="5E909D68" w:rsidR="5E909D68">
        <w:rPr>
          <w:sz w:val="24"/>
          <w:szCs w:val="24"/>
          <w:lang w:val="en-GB"/>
        </w:rPr>
        <w:t xml:space="preserve"> and Swansea Train Station.</w:t>
      </w:r>
    </w:p>
    <w:p w:rsidR="5E909D68" w:rsidP="5E909D68" w:rsidRDefault="5E909D68" w14:paraId="7BCDDA23" w14:textId="442030C7">
      <w:pPr>
        <w:pStyle w:val="Normal"/>
        <w:spacing w:line="360" w:lineRule="auto"/>
        <w:rPr>
          <w:sz w:val="24"/>
          <w:szCs w:val="24"/>
          <w:lang w:val="en-GB"/>
        </w:rPr>
      </w:pPr>
    </w:p>
    <w:p w:rsidR="5E909D68" w:rsidP="5E909D68" w:rsidRDefault="5E909D68" w14:paraId="01A0A655" w14:textId="3FDA6D4A">
      <w:pPr>
        <w:pStyle w:val="Normal"/>
        <w:spacing w:line="360" w:lineRule="auto"/>
        <w:rPr>
          <w:sz w:val="24"/>
          <w:szCs w:val="24"/>
          <w:lang w:val="en-GB"/>
        </w:rPr>
      </w:pPr>
      <w:r w:rsidRPr="5E909D68" w:rsidR="5E909D68">
        <w:rPr>
          <w:sz w:val="24"/>
          <w:szCs w:val="24"/>
          <w:lang w:val="en-GB"/>
        </w:rPr>
        <w:t xml:space="preserve"> </w:t>
      </w:r>
      <w:r w:rsidRPr="5E909D68" w:rsidR="5E909D68">
        <w:rPr>
          <w:sz w:val="24"/>
          <w:szCs w:val="24"/>
          <w:lang w:val="en-GB"/>
        </w:rPr>
        <w:t>All of</w:t>
      </w:r>
      <w:r w:rsidRPr="5E909D68" w:rsidR="5E909D68">
        <w:rPr>
          <w:sz w:val="24"/>
          <w:szCs w:val="24"/>
          <w:lang w:val="en-GB"/>
        </w:rPr>
        <w:t xml:space="preserve"> our performances created a brilliant Christmas atmosphere where individuals were joining in and dancing along with our carols, especially in the care home and Matt’s Café where we were told service users who don’t involve themselves in social events were coming out of their shell and having an amazing time.  </w:t>
      </w:r>
    </w:p>
    <w:p w:rsidR="5E909D68" w:rsidP="5E909D68" w:rsidRDefault="5E909D68" w14:paraId="3CB999DD" w14:textId="3B7A9025">
      <w:pPr>
        <w:pStyle w:val="Normal"/>
        <w:spacing w:line="360" w:lineRule="auto"/>
        <w:rPr>
          <w:sz w:val="24"/>
          <w:szCs w:val="24"/>
          <w:lang w:val="en-GB"/>
        </w:rPr>
      </w:pPr>
    </w:p>
    <w:p w:rsidR="5E909D68" w:rsidP="5E909D68" w:rsidRDefault="5E909D68" w14:paraId="5A097BD1" w14:textId="18543CA3">
      <w:pPr>
        <w:pStyle w:val="Normal"/>
        <w:spacing w:line="360" w:lineRule="auto"/>
        <w:rPr>
          <w:sz w:val="24"/>
          <w:szCs w:val="24"/>
          <w:lang w:val="en-GB"/>
        </w:rPr>
      </w:pPr>
    </w:p>
    <w:p w:rsidR="5E909D68" w:rsidP="5E909D68" w:rsidRDefault="5E909D68" w14:paraId="0B850D12" w14:textId="63E503AB">
      <w:pPr>
        <w:pStyle w:val="Normal"/>
        <w:spacing w:line="360" w:lineRule="auto"/>
        <w:rPr>
          <w:sz w:val="24"/>
          <w:szCs w:val="24"/>
          <w:lang w:val="en-GB"/>
        </w:rPr>
      </w:pPr>
    </w:p>
    <w:p w:rsidR="5E909D68" w:rsidP="5E909D68" w:rsidRDefault="5E909D68" w14:paraId="2EFB54BD" w14:textId="307179EE">
      <w:pPr>
        <w:pStyle w:val="Normal"/>
        <w:spacing w:line="360" w:lineRule="auto"/>
        <w:rPr>
          <w:sz w:val="24"/>
          <w:szCs w:val="24"/>
          <w:lang w:val="en-GB"/>
        </w:rPr>
      </w:pPr>
    </w:p>
    <w:p w:rsidR="5E909D68" w:rsidP="5E909D68" w:rsidRDefault="5E909D68" w14:paraId="08370D19" w14:textId="1805C19A">
      <w:pPr>
        <w:pStyle w:val="Normal"/>
        <w:spacing w:line="360" w:lineRule="auto"/>
        <w:rPr>
          <w:sz w:val="24"/>
          <w:szCs w:val="24"/>
          <w:lang w:val="en-GB"/>
        </w:rPr>
      </w:pPr>
    </w:p>
    <w:p w:rsidR="5E909D68" w:rsidP="5E909D68" w:rsidRDefault="5E909D68" w14:paraId="03C84A69" w14:textId="7ECD4CCA">
      <w:pPr>
        <w:pStyle w:val="Normal"/>
        <w:spacing w:line="360" w:lineRule="auto"/>
        <w:rPr>
          <w:sz w:val="24"/>
          <w:szCs w:val="24"/>
          <w:lang w:val="en-GB"/>
        </w:rPr>
      </w:pPr>
      <w:r w:rsidRPr="5E909D68" w:rsidR="5E909D68">
        <w:rPr>
          <w:sz w:val="24"/>
          <w:szCs w:val="24"/>
          <w:lang w:val="en-GB"/>
        </w:rPr>
        <w:t xml:space="preserve">As a result of a successful performance at the train station, I was able to arrange a second visit during the busiest schedule for the station – this was an excellent experience and enabled us to spread the awareness of Shelter Cymru. </w:t>
      </w:r>
    </w:p>
    <w:p w:rsidR="5E909D68" w:rsidP="5E909D68" w:rsidRDefault="5E909D68" w14:paraId="2AAA906F" w14:textId="6766BC89">
      <w:pPr>
        <w:pStyle w:val="Normal"/>
        <w:spacing w:line="360" w:lineRule="auto"/>
        <w:rPr>
          <w:sz w:val="24"/>
          <w:szCs w:val="24"/>
          <w:lang w:val="en-GB"/>
        </w:rPr>
      </w:pPr>
    </w:p>
    <w:p w:rsidR="5E909D68" w:rsidP="5E909D68" w:rsidRDefault="5E909D68" w14:paraId="193F0E48" w14:textId="1F29A07C">
      <w:pPr>
        <w:pStyle w:val="Normal"/>
        <w:spacing w:line="360" w:lineRule="auto"/>
        <w:rPr>
          <w:sz w:val="24"/>
          <w:szCs w:val="24"/>
          <w:lang w:val="en-GB"/>
        </w:rPr>
      </w:pPr>
      <w:r w:rsidRPr="5E909D68" w:rsidR="5E909D68">
        <w:rPr>
          <w:sz w:val="24"/>
          <w:szCs w:val="24"/>
          <w:lang w:val="en-GB"/>
        </w:rPr>
        <w:t xml:space="preserve">During this project I have suffered with several illnesses </w:t>
      </w:r>
      <w:r w:rsidRPr="5E909D68" w:rsidR="5E909D68">
        <w:rPr>
          <w:sz w:val="24"/>
          <w:szCs w:val="24"/>
          <w:lang w:val="en-GB"/>
        </w:rPr>
        <w:t>which impacted my ability to perform to my best level, however, this did not stop my participation within the sessions</w:t>
      </w:r>
      <w:r w:rsidRPr="5E909D68" w:rsidR="5E909D68">
        <w:rPr>
          <w:sz w:val="24"/>
          <w:szCs w:val="24"/>
          <w:lang w:val="en-GB"/>
        </w:rPr>
        <w:t xml:space="preserve"> or performances</w:t>
      </w:r>
      <w:r w:rsidRPr="5E909D68" w:rsidR="5E909D68">
        <w:rPr>
          <w:sz w:val="24"/>
          <w:szCs w:val="24"/>
          <w:lang w:val="en-GB"/>
        </w:rPr>
        <w:t xml:space="preserve">. </w:t>
      </w:r>
      <w:r w:rsidRPr="5E909D68" w:rsidR="5E909D68">
        <w:rPr>
          <w:sz w:val="24"/>
          <w:szCs w:val="24"/>
          <w:lang w:val="en-GB"/>
        </w:rPr>
        <w:t xml:space="preserve">Overall, </w:t>
      </w:r>
      <w:r w:rsidRPr="5E909D68" w:rsidR="5E909D68">
        <w:rPr>
          <w:sz w:val="24"/>
          <w:szCs w:val="24"/>
          <w:lang w:val="en-GB"/>
        </w:rPr>
        <w:t xml:space="preserve">I feel I had an influential role within </w:t>
      </w:r>
      <w:r w:rsidRPr="5E909D68" w:rsidR="5E909D68">
        <w:rPr>
          <w:sz w:val="24"/>
          <w:szCs w:val="24"/>
          <w:lang w:val="en-GB"/>
        </w:rPr>
        <w:t>t</w:t>
      </w:r>
      <w:r w:rsidRPr="5E909D68" w:rsidR="5E909D68">
        <w:rPr>
          <w:sz w:val="24"/>
          <w:szCs w:val="24"/>
          <w:lang w:val="en-GB"/>
        </w:rPr>
        <w:t>h</w:t>
      </w:r>
      <w:r w:rsidRPr="5E909D68" w:rsidR="5E909D68">
        <w:rPr>
          <w:sz w:val="24"/>
          <w:szCs w:val="24"/>
          <w:lang w:val="en-GB"/>
        </w:rPr>
        <w:t>is project h</w:t>
      </w:r>
      <w:r w:rsidRPr="5E909D68" w:rsidR="5E909D68">
        <w:rPr>
          <w:sz w:val="24"/>
          <w:szCs w:val="24"/>
          <w:lang w:val="en-GB"/>
        </w:rPr>
        <w:t xml:space="preserve">elping with warmups, harmonies and organising the </w:t>
      </w:r>
      <w:r w:rsidRPr="5E909D68" w:rsidR="5E909D68">
        <w:rPr>
          <w:sz w:val="24"/>
          <w:szCs w:val="24"/>
          <w:lang w:val="en-GB"/>
        </w:rPr>
        <w:t xml:space="preserve">venues as well as the </w:t>
      </w:r>
      <w:r w:rsidRPr="5E909D68" w:rsidR="5E909D68">
        <w:rPr>
          <w:sz w:val="24"/>
          <w:szCs w:val="24"/>
          <w:lang w:val="en-GB"/>
        </w:rPr>
        <w:t>song list</w:t>
      </w:r>
      <w:r w:rsidRPr="5E909D68" w:rsidR="5E909D68">
        <w:rPr>
          <w:sz w:val="24"/>
          <w:szCs w:val="24"/>
          <w:lang w:val="en-GB"/>
        </w:rPr>
        <w:t xml:space="preserve"> and folders. </w:t>
      </w:r>
    </w:p>
    <w:p w:rsidR="5E909D68" w:rsidP="5E909D68" w:rsidRDefault="5E909D68" w14:paraId="65BFF449" w14:textId="19E4C416">
      <w:pPr>
        <w:pStyle w:val="Normal"/>
        <w:spacing w:line="360" w:lineRule="auto"/>
        <w:rPr>
          <w:sz w:val="24"/>
          <w:szCs w:val="24"/>
          <w:lang w:val="en-GB"/>
        </w:rPr>
      </w:pPr>
    </w:p>
    <w:p w:rsidR="5E909D68" w:rsidP="5E909D68" w:rsidRDefault="5E909D68" w14:paraId="64F919D6" w14:textId="745E0AC9">
      <w:pPr>
        <w:pStyle w:val="Normal"/>
        <w:spacing w:line="360" w:lineRule="auto"/>
        <w:rPr>
          <w:sz w:val="24"/>
          <w:szCs w:val="24"/>
          <w:lang w:val="en-GB"/>
        </w:rPr>
      </w:pPr>
      <w:r w:rsidRPr="5E909D68" w:rsidR="5E909D68">
        <w:rPr>
          <w:sz w:val="24"/>
          <w:szCs w:val="24"/>
          <w:lang w:val="en-GB"/>
        </w:rPr>
        <w:t xml:space="preserve">As a result of this project, </w:t>
      </w:r>
      <w:r w:rsidRPr="5E909D68" w:rsidR="5E909D68">
        <w:rPr>
          <w:sz w:val="24"/>
          <w:szCs w:val="24"/>
          <w:lang w:val="en-GB"/>
        </w:rPr>
        <w:t xml:space="preserve">I have collaborated with Ash from Music Tech. I have been recording solos and duets with Kris for one of Ash’s projects. This has been such a thrilling experience and has taught me a lot about recording and exploring more avenues within the performance world. </w:t>
      </w:r>
    </w:p>
    <w:p w:rsidR="5E909D68" w:rsidP="5E909D68" w:rsidRDefault="5E909D68" w14:paraId="5DCBB0D7" w14:textId="760B3F4F">
      <w:pPr>
        <w:pStyle w:val="Normal"/>
        <w:spacing w:line="360" w:lineRule="auto"/>
        <w:rPr>
          <w:sz w:val="24"/>
          <w:szCs w:val="24"/>
          <w:lang w:val="en-GB"/>
        </w:rPr>
      </w:pPr>
    </w:p>
    <w:p w:rsidR="5E909D68" w:rsidP="5E909D68" w:rsidRDefault="5E909D68" w14:paraId="3E63F07F" w14:textId="0E45A57E">
      <w:pPr>
        <w:pStyle w:val="Normal"/>
        <w:spacing w:line="360" w:lineRule="auto"/>
        <w:rPr>
          <w:sz w:val="24"/>
          <w:szCs w:val="24"/>
          <w:lang w:val="en-GB"/>
        </w:rPr>
      </w:pPr>
      <w:r w:rsidRPr="5E909D68" w:rsidR="5E909D68">
        <w:rPr>
          <w:sz w:val="24"/>
          <w:szCs w:val="24"/>
          <w:lang w:val="en-GB"/>
        </w:rPr>
        <w:t>I have gained knowledge, understanding and organisation skills when it comes to contacting companies</w:t>
      </w:r>
      <w:r w:rsidRPr="5E909D68" w:rsidR="5E909D68">
        <w:rPr>
          <w:sz w:val="24"/>
          <w:szCs w:val="24"/>
          <w:lang w:val="en-GB"/>
        </w:rPr>
        <w:t>.</w:t>
      </w:r>
      <w:r w:rsidRPr="5E909D68" w:rsidR="5E909D68">
        <w:rPr>
          <w:sz w:val="24"/>
          <w:szCs w:val="24"/>
          <w:lang w:val="en-GB"/>
        </w:rPr>
        <w:t xml:space="preserve"> I have balanced and managed a variety of tasks, as well as maintaining a strict schedule of rehearsals, lectures and extra-curricular activities. </w:t>
      </w:r>
      <w:r w:rsidRPr="5E909D68" w:rsidR="5E909D68">
        <w:rPr>
          <w:sz w:val="24"/>
          <w:szCs w:val="24"/>
          <w:lang w:val="en-GB"/>
        </w:rPr>
        <w:t xml:space="preserve">E.g. </w:t>
      </w:r>
      <w:r w:rsidRPr="5E909D68" w:rsidR="5E909D68">
        <w:rPr>
          <w:sz w:val="24"/>
          <w:szCs w:val="24"/>
          <w:lang w:val="en-GB"/>
        </w:rPr>
        <w:t xml:space="preserve">sending emails, phoning companies in addition to arranging meetings for </w:t>
      </w:r>
      <w:r w:rsidRPr="5E909D68" w:rsidR="5E909D68">
        <w:rPr>
          <w:rFonts w:ascii="Calibri" w:hAnsi="Calibri" w:eastAsia="Calibri" w:cs="Calibri"/>
          <w:b w:val="0"/>
          <w:bCs w:val="0"/>
          <w:i w:val="0"/>
          <w:iCs w:val="0"/>
          <w:noProof w:val="0"/>
          <w:color w:val="000000" w:themeColor="text1" w:themeTint="FF" w:themeShade="FF"/>
          <w:sz w:val="24"/>
          <w:szCs w:val="24"/>
          <w:lang w:val="en-GB"/>
        </w:rPr>
        <w:t>advertising</w:t>
      </w:r>
      <w:r w:rsidRPr="5E909D68" w:rsidR="5E909D68">
        <w:rPr>
          <w:sz w:val="24"/>
          <w:szCs w:val="24"/>
          <w:lang w:val="en-GB"/>
        </w:rPr>
        <w:t>, performance dates and rehearsals.</w:t>
      </w:r>
      <w:r w:rsidRPr="5E909D68" w:rsidR="5E909D68">
        <w:rPr>
          <w:sz w:val="24"/>
          <w:szCs w:val="24"/>
          <w:lang w:val="en-GB"/>
        </w:rPr>
        <w:t xml:space="preserve"> </w:t>
      </w:r>
      <w:r w:rsidRPr="5E909D68" w:rsidR="5E909D68">
        <w:rPr>
          <w:sz w:val="24"/>
          <w:szCs w:val="24"/>
          <w:lang w:val="en-GB"/>
        </w:rPr>
        <w:t xml:space="preserve">I look forward to expanding these </w:t>
      </w:r>
      <w:r w:rsidRPr="5E909D68" w:rsidR="5E909D68">
        <w:rPr>
          <w:sz w:val="24"/>
          <w:szCs w:val="24"/>
          <w:lang w:val="en-GB"/>
        </w:rPr>
        <w:t xml:space="preserve">skills, </w:t>
      </w:r>
      <w:r w:rsidRPr="5E909D68" w:rsidR="5E909D68">
        <w:rPr>
          <w:sz w:val="24"/>
          <w:szCs w:val="24"/>
          <w:lang w:val="en-GB"/>
        </w:rPr>
        <w:t>contacts and collaborations in the future.</w:t>
      </w:r>
    </w:p>
    <w:p w:rsidR="5E909D68" w:rsidP="5E909D68" w:rsidRDefault="5E909D68" w14:paraId="74B9C0D9" w14:textId="4294AEBC">
      <w:pPr>
        <w:pStyle w:val="Normal"/>
        <w:spacing w:line="360" w:lineRule="auto"/>
        <w:rPr>
          <w:sz w:val="24"/>
          <w:szCs w:val="24"/>
          <w:lang w:val="en-GB"/>
        </w:rPr>
      </w:pPr>
    </w:p>
    <w:p w:rsidR="5E909D68" w:rsidP="5E909D68" w:rsidRDefault="5E909D68" w14:paraId="48F24062" w14:textId="59589C05">
      <w:pPr>
        <w:pStyle w:val="Normal"/>
        <w:rPr>
          <w:sz w:val="24"/>
          <w:szCs w:val="24"/>
          <w:lang w:val="en-GB"/>
        </w:rPr>
      </w:pPr>
    </w:p>
    <w:p w:rsidR="5E909D68" w:rsidP="5E909D68" w:rsidRDefault="5E909D68" w14:paraId="6CCF92F6" w14:textId="0AEAF5AF">
      <w:pPr>
        <w:pStyle w:val="Normal"/>
        <w:bidi w:val="0"/>
        <w:rPr>
          <w:sz w:val="24"/>
          <w:szCs w:val="24"/>
          <w:lang w:val="en-GB"/>
        </w:rPr>
      </w:pPr>
    </w:p>
    <w:sectPr w:rsidRPr="006D04F9" w:rsidR="006D04F9">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2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hint="default" w:ascii="Symbol" w:hAnsi="Symbol"/>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hint="default" w:ascii="Symbol" w:hAnsi="Symbol"/>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hint="default" w:ascii="Symbol" w:hAnsi="Symbol"/>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hint="default" w:ascii="Symbol" w:hAnsi="Symbol"/>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hint="default" w:ascii="Symbol" w:hAnsi="Symbol"/>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9"/>
  </w:num>
  <w:num w:numId="2">
    <w:abstractNumId w:val="12"/>
  </w:num>
  <w:num w:numId="3">
    <w:abstractNumId w:val="10"/>
  </w:num>
  <w:num w:numId="4">
    <w:abstractNumId w:val="21"/>
  </w:num>
  <w:num w:numId="5">
    <w:abstractNumId w:val="13"/>
  </w:num>
  <w:num w:numId="6">
    <w:abstractNumId w:val="16"/>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5"/>
  </w:num>
  <w:num w:numId="20">
    <w:abstractNumId w:val="20"/>
  </w:num>
  <w:num w:numId="21">
    <w:abstractNumId w:val="17"/>
  </w:num>
  <w:num w:numId="22">
    <w:abstractNumId w:val="1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0B4"/>
    <w:rsid w:val="001A5213"/>
    <w:rsid w:val="002C5759"/>
    <w:rsid w:val="00645252"/>
    <w:rsid w:val="006D04F9"/>
    <w:rsid w:val="006D3D74"/>
    <w:rsid w:val="0083569A"/>
    <w:rsid w:val="00A9204E"/>
    <w:rsid w:val="00BF30B4"/>
    <w:rsid w:val="0847E177"/>
    <w:rsid w:val="0E82207B"/>
    <w:rsid w:val="22FCAC11"/>
    <w:rsid w:val="3C193868"/>
    <w:rsid w:val="585CBEA1"/>
    <w:rsid w:val="5E909D68"/>
    <w:rsid w:val="7A5535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8254B"/>
  <w15:chartTrackingRefBased/>
  <w15:docId w15:val="{85C27159-CCC2-4B7A-81EB-96638D4E4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hAnsiTheme="majorHAnsi" w:eastAsiaTheme="majorEastAsia"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hAnsiTheme="majorHAnsi" w:eastAsiaTheme="majorEastAsia"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hAnsiTheme="majorHAnsi" w:eastAsiaTheme="majorEastAsia"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hAnsiTheme="majorHAnsi" w:eastAsiaTheme="majorEastAsia"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hAnsiTheme="majorHAnsi" w:eastAsiaTheme="majorEastAsia"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hAnsiTheme="majorHAnsi" w:eastAsiaTheme="majorEastAsia"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hAnsiTheme="majorHAnsi" w:eastAsiaTheme="majorEastAsia"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hAnsiTheme="majorHAnsi" w:eastAsiaTheme="majorEastAsia"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hAnsiTheme="majorHAnsi" w:eastAsiaTheme="majorEastAsia" w:cstheme="majorBidi"/>
      <w:i/>
      <w:iCs/>
      <w:color w:val="272727" w:themeColor="text1" w:themeTint="D8"/>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6D3D74"/>
    <w:rPr>
      <w:rFonts w:asciiTheme="majorHAnsi" w:hAnsiTheme="majorHAnsi" w:eastAsiaTheme="majorEastAsia" w:cstheme="majorBidi"/>
      <w:color w:val="1F4E79" w:themeColor="accent1" w:themeShade="80"/>
      <w:sz w:val="32"/>
      <w:szCs w:val="32"/>
    </w:rPr>
  </w:style>
  <w:style w:type="character" w:styleId="Heading2Char" w:customStyle="1">
    <w:name w:val="Heading 2 Char"/>
    <w:basedOn w:val="DefaultParagraphFont"/>
    <w:link w:val="Heading2"/>
    <w:uiPriority w:val="9"/>
    <w:rsid w:val="006D3D74"/>
    <w:rPr>
      <w:rFonts w:asciiTheme="majorHAnsi" w:hAnsiTheme="majorHAnsi" w:eastAsiaTheme="majorEastAsia" w:cstheme="majorBidi"/>
      <w:color w:val="1F4E79" w:themeColor="accent1" w:themeShade="80"/>
      <w:sz w:val="26"/>
      <w:szCs w:val="26"/>
    </w:rPr>
  </w:style>
  <w:style w:type="character" w:styleId="Heading3Char" w:customStyle="1">
    <w:name w:val="Heading 3 Char"/>
    <w:basedOn w:val="DefaultParagraphFont"/>
    <w:link w:val="Heading3"/>
    <w:uiPriority w:val="9"/>
    <w:rPr>
      <w:rFonts w:asciiTheme="majorHAnsi" w:hAnsiTheme="majorHAnsi" w:eastAsiaTheme="majorEastAsia" w:cstheme="majorBidi"/>
      <w:color w:val="1F4D78" w:themeColor="accent1" w:themeShade="7F"/>
      <w:sz w:val="24"/>
      <w:szCs w:val="24"/>
    </w:rPr>
  </w:style>
  <w:style w:type="character" w:styleId="Heading4Char" w:customStyle="1">
    <w:name w:val="Heading 4 Char"/>
    <w:basedOn w:val="DefaultParagraphFont"/>
    <w:link w:val="Heading4"/>
    <w:uiPriority w:val="9"/>
    <w:rsid w:val="006D3D74"/>
    <w:rPr>
      <w:rFonts w:asciiTheme="majorHAnsi" w:hAnsiTheme="majorHAnsi" w:eastAsiaTheme="majorEastAsia" w:cstheme="majorBidi"/>
      <w:i/>
      <w:iCs/>
      <w:color w:val="1F4E79" w:themeColor="accent1" w:themeShade="80"/>
    </w:rPr>
  </w:style>
  <w:style w:type="character" w:styleId="Heading5Char" w:customStyle="1">
    <w:name w:val="Heading 5 Char"/>
    <w:basedOn w:val="DefaultParagraphFont"/>
    <w:link w:val="Heading5"/>
    <w:uiPriority w:val="9"/>
    <w:rsid w:val="006D3D74"/>
    <w:rPr>
      <w:rFonts w:asciiTheme="majorHAnsi" w:hAnsiTheme="majorHAnsi" w:eastAsiaTheme="majorEastAsia" w:cstheme="majorBidi"/>
      <w:color w:val="1F4E79" w:themeColor="accent1" w:themeShade="80"/>
    </w:rPr>
  </w:style>
  <w:style w:type="character" w:styleId="Heading6Char" w:customStyle="1">
    <w:name w:val="Heading 6 Char"/>
    <w:basedOn w:val="DefaultParagraphFont"/>
    <w:link w:val="Heading6"/>
    <w:uiPriority w:val="9"/>
    <w:rPr>
      <w:rFonts w:asciiTheme="majorHAnsi" w:hAnsiTheme="majorHAnsi" w:eastAsiaTheme="majorEastAsia" w:cstheme="majorBidi"/>
      <w:color w:val="1F4D78" w:themeColor="accent1" w:themeShade="7F"/>
    </w:rPr>
  </w:style>
  <w:style w:type="character" w:styleId="Heading7Char" w:customStyle="1">
    <w:name w:val="Heading 7 Char"/>
    <w:basedOn w:val="DefaultParagraphFont"/>
    <w:link w:val="Heading7"/>
    <w:uiPriority w:val="9"/>
    <w:rPr>
      <w:rFonts w:asciiTheme="majorHAnsi" w:hAnsiTheme="majorHAnsi" w:eastAsiaTheme="majorEastAsia" w:cstheme="majorBidi"/>
      <w:i/>
      <w:iCs/>
      <w:color w:val="1F4D78" w:themeColor="accent1" w:themeShade="7F"/>
    </w:rPr>
  </w:style>
  <w:style w:type="character" w:styleId="Heading8Char" w:customStyle="1">
    <w:name w:val="Heading 8 Char"/>
    <w:basedOn w:val="DefaultParagraphFont"/>
    <w:link w:val="Heading8"/>
    <w:uiPriority w:val="9"/>
    <w:rsid w:val="00645252"/>
    <w:rPr>
      <w:rFonts w:asciiTheme="majorHAnsi" w:hAnsiTheme="majorHAnsi" w:eastAsiaTheme="majorEastAsia" w:cstheme="majorBidi"/>
      <w:color w:val="272727" w:themeColor="text1" w:themeTint="D8"/>
      <w:szCs w:val="21"/>
    </w:rPr>
  </w:style>
  <w:style w:type="character" w:styleId="Heading9Char" w:customStyle="1">
    <w:name w:val="Heading 9 Char"/>
    <w:basedOn w:val="DefaultParagraphFont"/>
    <w:link w:val="Heading9"/>
    <w:uiPriority w:val="9"/>
    <w:rsid w:val="00645252"/>
    <w:rPr>
      <w:rFonts w:asciiTheme="majorHAnsi" w:hAnsiTheme="majorHAnsi" w:eastAsiaTheme="majorEastAsia"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styleId="SubtitleChar" w:customStyle="1">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styleId="QuoteChar" w:customStyle="1">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color="1F4E79" w:themeColor="accent1" w:themeShade="80" w:sz="4" w:space="10"/>
        <w:bottom w:val="single" w:color="1F4E79" w:themeColor="accent1" w:themeShade="80" w:sz="4" w:space="10"/>
      </w:pBdr>
      <w:spacing w:before="360" w:after="360"/>
      <w:ind w:left="864" w:right="864"/>
      <w:jc w:val="center"/>
    </w:pPr>
    <w:rPr>
      <w:i/>
      <w:iCs/>
      <w:color w:val="1F4E79" w:themeColor="accent1" w:themeShade="80"/>
    </w:rPr>
  </w:style>
  <w:style w:type="character" w:styleId="IntenseQuoteChar" w:customStyle="1">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styleId="BalloonTextChar" w:customStyle="1">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color="5B9BD5" w:themeColor="accent1" w:sz="2" w:space="10" w:shadow="1" w:frame="1"/>
        <w:left w:val="single" w:color="5B9BD5" w:themeColor="accent1" w:sz="2" w:space="10" w:shadow="1" w:frame="1"/>
        <w:bottom w:val="single" w:color="5B9BD5" w:themeColor="accent1" w:sz="2" w:space="10" w:shadow="1" w:frame="1"/>
        <w:right w:val="single" w:color="5B9BD5" w:themeColor="accent1" w:sz="2" w:space="10"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styleId="BodyText3Char" w:customStyle="1">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styleId="BodyTextIndent3Char" w:customStyle="1">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styleId="CommentTextChar" w:customStyle="1">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styleId="CommentSubjectChar" w:customStyle="1">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styleId="DocumentMapChar" w:customStyle="1">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styleId="EndnoteTextChar" w:customStyle="1">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hAnsiTheme="majorHAnsi" w:eastAsiaTheme="majorEastAsia" w:cstheme="majorBidi"/>
      <w:szCs w:val="20"/>
    </w:rPr>
  </w:style>
  <w:style w:type="paragraph" w:styleId="FootnoteText">
    <w:name w:val="footnote text"/>
    <w:basedOn w:val="Normal"/>
    <w:link w:val="FootnoteTextChar"/>
    <w:uiPriority w:val="99"/>
    <w:semiHidden/>
    <w:unhideWhenUsed/>
    <w:rsid w:val="00645252"/>
    <w:rPr>
      <w:szCs w:val="20"/>
    </w:rPr>
  </w:style>
  <w:style w:type="character" w:styleId="FootnoteTextChar" w:customStyle="1">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styleId="HTMLPreformattedChar" w:customStyle="1">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styleId="MacroTextChar" w:customStyle="1">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styleId="PlainTextChar" w:customStyle="1">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styleId="HeaderChar" w:customStyle="1">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styleId="FooterChar" w:customStyle="1">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804656\AppData\Roaming\Microsoft\Templates\Sing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2" ma:contentTypeDescription="Create a new document." ma:contentTypeScope="" ma:versionID="5625064e85c32b82c30aa1e4abedb016">
  <xsd:schema xmlns:xsd="http://www.w3.org/2001/XMLSchema" xmlns:xs="http://www.w3.org/2001/XMLSchema" xmlns:p="http://schemas.microsoft.com/office/2006/metadata/properties" xmlns:ns3="c05bfcf6-161a-4012-bab6-aa68b8b9ab0d" targetNamespace="http://schemas.microsoft.com/office/2006/metadata/properties" ma:root="true" ma:fieldsID="3501a2ffc2a665678cf06a1d6f700b42" ns3:_="">
    <xsd:import namespace="c05bfcf6-161a-4012-bab6-aa68b8b9ab0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171AC4F-3E9B-4956-9827-1A375AD40ADC}">
  <ds:schemaRefs>
    <ds:schemaRef ds:uri="http://schemas.microsoft.com/sharepoint/v3/contenttype/forms"/>
  </ds:schemaRefs>
</ds:datastoreItem>
</file>

<file path=customXml/itemProps2.xml><?xml version="1.0" encoding="utf-8"?>
<ds:datastoreItem xmlns:ds="http://schemas.openxmlformats.org/officeDocument/2006/customXml" ds:itemID="{3EC71737-3F48-4308-92C1-F5FF33ECDA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BDB1CC-CEFB-4E46-8174-1F0AA0D30B24}">
  <ds:schemaRefs>
    <ds:schemaRef ds:uri="http://purl.org/dc/elements/1.1/"/>
    <ds:schemaRef ds:uri="http://schemas.microsoft.com/office/2006/metadata/properties"/>
    <ds:schemaRef ds:uri="c05bfcf6-161a-4012-bab6-aa68b8b9ab0d"/>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Single spaced (blank)</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Carissa Ryan (1804656)</dc:creator>
  <keywords/>
  <dc:description/>
  <lastModifiedBy>Carissa Ryan (1804656)</lastModifiedBy>
  <revision>9</revision>
  <dcterms:created xsi:type="dcterms:W3CDTF">2019-11-14T11:51:00.0000000Z</dcterms:created>
  <dcterms:modified xsi:type="dcterms:W3CDTF">2019-12-10T14:50:49.6275120Z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0x01010087CBB502496A1146A491A9F165EDE067</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