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000000" w:rsidRDefault="0067647E">
      <w:pPr>
        <w:rPr>
          <w:b/>
          <w:bCs/>
          <w:sz w:val="72"/>
          <w:szCs w:val="72"/>
        </w:rPr>
      </w:pPr>
    </w:p>
    <w:p w:rsidR="00000000" w:rsidRDefault="0067647E">
      <w:pPr>
        <w:rPr>
          <w:b/>
          <w:bCs/>
          <w:sz w:val="72"/>
          <w:szCs w:val="72"/>
        </w:rPr>
      </w:pPr>
    </w:p>
    <w:p w:rsidR="00000000" w:rsidRDefault="0067647E">
      <w:pPr>
        <w:rPr>
          <w:b/>
          <w:bCs/>
          <w:sz w:val="72"/>
          <w:szCs w:val="72"/>
        </w:rPr>
      </w:pPr>
    </w:p>
    <w:p w:rsidR="00000000" w:rsidRDefault="0067647E">
      <w:pPr>
        <w:jc w:val="center"/>
      </w:pPr>
      <w:r>
        <w:rPr>
          <w:b/>
          <w:bCs/>
          <w:sz w:val="72"/>
          <w:szCs w:val="72"/>
        </w:rPr>
        <w:t>Understanding and Engaging in the Customer Experience</w:t>
      </w:r>
    </w:p>
    <w:p w:rsidR="00000000" w:rsidRDefault="0067647E">
      <w:pPr>
        <w:pStyle w:val="TOCHeading"/>
        <w:pageBreakBefore/>
      </w:pPr>
      <w:r>
        <w:lastRenderedPageBreak/>
        <w:t>Table of Contents</w:t>
      </w:r>
    </w:p>
    <w:p w:rsidR="00000000" w:rsidRDefault="0067647E">
      <w:pPr>
        <w:pStyle w:val="TOC1"/>
      </w:pPr>
      <w:r>
        <w:fldChar w:fldCharType="begin"/>
      </w:r>
      <w:r>
        <w:instrText xml:space="preserve"> TOC \o "1-3" \h \z \u </w:instrText>
      </w:r>
      <w:r>
        <w:fldChar w:fldCharType="separate"/>
      </w:r>
      <w:hyperlink w:anchor="__RefHeading___Toc58277970" w:history="1">
        <w:r>
          <w:rPr>
            <w:rStyle w:val="IndexLink"/>
            <w:lang w:val="en-GB"/>
          </w:rPr>
          <w:t>INTRODUCTION</w:t>
        </w:r>
        <w:r>
          <w:rPr>
            <w:rStyle w:val="IndexLink"/>
            <w:lang w:val="en-GB"/>
          </w:rPr>
          <w:tab/>
          <w:t>3</w:t>
        </w:r>
      </w:hyperlink>
    </w:p>
    <w:p w:rsidR="00000000" w:rsidRDefault="0067647E">
      <w:pPr>
        <w:pStyle w:val="TOC1"/>
      </w:pPr>
      <w:hyperlink w:anchor="__RefHeading___Toc58277971" w:history="1">
        <w:r>
          <w:rPr>
            <w:rStyle w:val="IndexLink"/>
            <w:lang w:val="en-GB"/>
          </w:rPr>
          <w:t>MAIN BODY</w:t>
        </w:r>
        <w:r>
          <w:rPr>
            <w:rStyle w:val="IndexLink"/>
            <w:lang w:val="en-GB"/>
          </w:rPr>
          <w:tab/>
          <w:t>3</w:t>
        </w:r>
      </w:hyperlink>
    </w:p>
    <w:p w:rsidR="00000000" w:rsidRDefault="0067647E">
      <w:pPr>
        <w:pStyle w:val="TOC2"/>
      </w:pPr>
      <w:hyperlink w:anchor="__RefHeading___Toc58277972" w:history="1">
        <w:r>
          <w:rPr>
            <w:rStyle w:val="IndexLink"/>
            <w:lang w:val="en-GB"/>
          </w:rPr>
          <w:t>Introduction of IHG</w:t>
        </w:r>
        <w:r>
          <w:rPr>
            <w:rStyle w:val="IndexLink"/>
            <w:lang w:val="en-GB"/>
          </w:rPr>
          <w:tab/>
          <w:t>3</w:t>
        </w:r>
      </w:hyperlink>
    </w:p>
    <w:p w:rsidR="00000000" w:rsidRDefault="0067647E">
      <w:pPr>
        <w:pStyle w:val="TOC2"/>
      </w:pPr>
      <w:hyperlink w:anchor="__RefHeading___Toc58277973" w:history="1">
        <w:r>
          <w:rPr>
            <w:rStyle w:val="IndexLink"/>
            <w:lang w:val="en-GB"/>
          </w:rPr>
          <w:t>Key marketing theories</w:t>
        </w:r>
        <w:r>
          <w:rPr>
            <w:rStyle w:val="IndexLink"/>
            <w:lang w:val="en-GB"/>
          </w:rPr>
          <w:tab/>
          <w:t>4</w:t>
        </w:r>
      </w:hyperlink>
    </w:p>
    <w:p w:rsidR="00000000" w:rsidRDefault="0067647E">
      <w:pPr>
        <w:pStyle w:val="TOC2"/>
      </w:pPr>
      <w:hyperlink w:anchor="__RefHeading___Toc58277974" w:history="1">
        <w:r>
          <w:rPr>
            <w:rStyle w:val="IndexLink"/>
            <w:lang w:val="en-GB"/>
          </w:rPr>
          <w:t>Analysis of the factors that influence quality systems and controls for customers in times of crisis lik</w:t>
        </w:r>
        <w:r>
          <w:rPr>
            <w:rStyle w:val="IndexLink"/>
            <w:lang w:val="en-GB"/>
          </w:rPr>
          <w:t>e COVID-19 in in IHG</w:t>
        </w:r>
        <w:r>
          <w:rPr>
            <w:rStyle w:val="IndexLink"/>
            <w:lang w:val="en-GB"/>
          </w:rPr>
          <w:tab/>
          <w:t>8</w:t>
        </w:r>
      </w:hyperlink>
    </w:p>
    <w:p w:rsidR="00000000" w:rsidRDefault="0067647E">
      <w:pPr>
        <w:pStyle w:val="TOC2"/>
      </w:pPr>
      <w:hyperlink w:anchor="__RefHeading___Toc58277975" w:history="1">
        <w:r>
          <w:rPr>
            <w:rStyle w:val="IndexLink"/>
            <w:lang w:val="en-GB"/>
          </w:rPr>
          <w:t>Identify the systems that support your organisations quality processes</w:t>
        </w:r>
        <w:r>
          <w:rPr>
            <w:rStyle w:val="IndexLink"/>
            <w:lang w:val="en-GB"/>
          </w:rPr>
          <w:tab/>
          <w:t>10</w:t>
        </w:r>
      </w:hyperlink>
    </w:p>
    <w:p w:rsidR="00000000" w:rsidRDefault="0067647E">
      <w:pPr>
        <w:pStyle w:val="TOC1"/>
      </w:pPr>
      <w:hyperlink w:anchor="__RefHeading___Toc58277976" w:history="1">
        <w:r>
          <w:rPr>
            <w:rStyle w:val="IndexLink"/>
            <w:lang w:val="en-GB"/>
          </w:rPr>
          <w:t>CONCLUSION</w:t>
        </w:r>
        <w:r>
          <w:rPr>
            <w:rStyle w:val="IndexLink"/>
            <w:lang w:val="en-GB"/>
          </w:rPr>
          <w:tab/>
          <w:t>13</w:t>
        </w:r>
      </w:hyperlink>
    </w:p>
    <w:p w:rsidR="00000000" w:rsidRDefault="0067647E">
      <w:pPr>
        <w:pStyle w:val="TOC1"/>
      </w:pPr>
      <w:hyperlink w:anchor="__RefHeading___Toc58277977" w:history="1">
        <w:r>
          <w:rPr>
            <w:rStyle w:val="IndexLink"/>
            <w:lang w:val="en-GB"/>
          </w:rPr>
          <w:t>REFE</w:t>
        </w:r>
        <w:r>
          <w:rPr>
            <w:rStyle w:val="IndexLink"/>
            <w:lang w:val="en-GB"/>
          </w:rPr>
          <w:t>RENCES</w:t>
        </w:r>
        <w:r>
          <w:rPr>
            <w:rStyle w:val="IndexLink"/>
            <w:lang w:val="en-GB"/>
          </w:rPr>
          <w:tab/>
          <w:t>14</w:t>
        </w:r>
      </w:hyperlink>
    </w:p>
    <w:p w:rsidR="00000000" w:rsidRDefault="0067647E">
      <w:pPr>
        <w:rPr>
          <w:b/>
          <w:bCs/>
          <w:lang w:val="en-GB"/>
        </w:rPr>
      </w:pPr>
      <w:r>
        <w:fldChar w:fldCharType="end"/>
      </w:r>
    </w:p>
    <w:p w:rsidR="00000000" w:rsidRDefault="0067647E">
      <w:pPr>
        <w:pageBreakBefore/>
        <w:rPr>
          <w:b/>
          <w:bCs/>
          <w:sz w:val="72"/>
          <w:szCs w:val="72"/>
        </w:rPr>
      </w:pPr>
    </w:p>
    <w:p w:rsidR="00000000" w:rsidRDefault="0067647E">
      <w:pPr>
        <w:pStyle w:val="Heading1"/>
        <w:pageBreakBefore/>
      </w:pPr>
      <w:bookmarkStart w:id="0" w:name="__RefHeading___Toc58277970"/>
      <w:r>
        <w:lastRenderedPageBreak/>
        <w:t>INTRODUCTION</w:t>
      </w:r>
      <w:bookmarkEnd w:id="0"/>
      <w:r>
        <w:t xml:space="preserve"> </w:t>
      </w:r>
    </w:p>
    <w:p w:rsidR="00000000" w:rsidRDefault="0067647E">
      <w:r>
        <w:tab/>
        <w:t>Customer experience is defined as heart of business organisation in which sustainability can be attained by the business along with providing navigation to the business. Under the perspective of customer experience connection w</w:t>
      </w:r>
      <w:r>
        <w:t xml:space="preserve">ith customer are established and valuable experience can be given to customer in better way </w:t>
      </w:r>
      <w:r>
        <w:rPr>
          <w:color w:val="222222"/>
          <w:szCs w:val="24"/>
          <w:shd w:val="clear" w:color="auto" w:fill="FFFFFF"/>
        </w:rPr>
        <w:t>(Kandampully, Zhang and Jaakkola, 2018)</w:t>
      </w:r>
      <w:r>
        <w:t>. Better customer experience leads to attain higher customer loyalty in which customers can be handled in better way. This re</w:t>
      </w:r>
      <w:r>
        <w:t xml:space="preserve">port is associated with understanding various concepts of customer experience in context of IHG. IHG is a globally established hotel chain which is prominently managing their business in global periphery. The hotel is headquartered in UK and obtained with </w:t>
      </w:r>
      <w:r>
        <w:t>higher market image so that to manage their global image. Customer relationship is one of the most crucial dimensions of the business in which appropriate relationships are built so that to retain customer for longer time and attain sustainability as well.</w:t>
      </w:r>
      <w:r>
        <w:t xml:space="preserve"> For hospitality industry quality and customer satisfaction is essential to be maintained so that to acquire high edge market image and customer retention as well. This report is consisting key marketing theory and quality management theory in which contro</w:t>
      </w:r>
      <w:r>
        <w:t xml:space="preserve">lling measures can be established in order to deal with COVID-19 crisis. </w:t>
      </w:r>
    </w:p>
    <w:p w:rsidR="00000000" w:rsidRDefault="0067647E">
      <w:pPr>
        <w:pStyle w:val="Heading1"/>
      </w:pPr>
      <w:bookmarkStart w:id="1" w:name="__RefHeading___Toc58277971"/>
      <w:r>
        <w:t>MAIN BODY</w:t>
      </w:r>
      <w:bookmarkEnd w:id="1"/>
      <w:r>
        <w:t xml:space="preserve"> </w:t>
      </w:r>
    </w:p>
    <w:p w:rsidR="00000000" w:rsidRDefault="0067647E">
      <w:pPr>
        <w:pStyle w:val="Heading2"/>
      </w:pPr>
      <w:bookmarkStart w:id="2" w:name="__RefHeading___Toc58277972"/>
      <w:bookmarkEnd w:id="2"/>
      <w:r>
        <w:t>Introduction of IHG</w:t>
      </w:r>
    </w:p>
    <w:p w:rsidR="00000000" w:rsidRDefault="0067647E">
      <w:r>
        <w:tab/>
        <w:t>IHG is a British multinational hospitality industry headquartered in England. The hotel is engaged in providing guest rooms and leisure services to th</w:t>
      </w:r>
      <w:r>
        <w:t>eir customer in which they have acquired more than 89000 rooms and 5900 hotels across 100 countries within global periphery. The major value of the company is associated with serving to people and community to the best possible way by maintaining prominent</w:t>
      </w:r>
      <w:r>
        <w:t xml:space="preserve"> quality. The company is managing decorum of each hotel in different manner by which they are serving their services in prideful manner. IHG maintains harmony with local environment in which they are committed to provide sustainability and quirkiness withi</w:t>
      </w:r>
      <w:r>
        <w:t xml:space="preserve">n their services to their customer </w:t>
      </w:r>
      <w:r>
        <w:rPr>
          <w:color w:val="222222"/>
          <w:szCs w:val="24"/>
          <w:shd w:val="clear" w:color="auto" w:fill="FFFFFF"/>
        </w:rPr>
        <w:t>(Witell and et. al., 2020)</w:t>
      </w:r>
      <w:r>
        <w:t>. The hotel group was founded in the year of 2003 they are focused on choosing glamorous and fascinating places to indulge international know how and local culture in their business offerings. IH</w:t>
      </w:r>
      <w:r>
        <w:t>G is the pioneer in introducing boutique concepts within hotel under which varied perks and amenities are being rendered. IHG group owns huge range of hotel under their brand name in which Crown Plaza is made to provide high edge flexibility to the busines</w:t>
      </w:r>
      <w:r>
        <w:t xml:space="preserve">s class guests and travellers. In the light of COVID-19 situation IHG is keeping high end hygiene in their business functions so that to engage </w:t>
      </w:r>
      <w:r>
        <w:lastRenderedPageBreak/>
        <w:t>their customer to better manner and to evaluate their experience  in better way as well.  Under this pandemic si</w:t>
      </w:r>
      <w:r>
        <w:t>tuation IHG is adding value to their working style and customers in the similar manner so that manage quality within services and business ethos as well. Besides Crown Plaza, IHG is managing varied kind of hotels such as Hotel Indigo, EVEN hotels, Avid hot</w:t>
      </w:r>
      <w:r>
        <w:t>els, Holiday Inn, Staybridge suits, candlewood suits and many more. They are all are associated with specific characteristics which could lead the organisation to stay ahead in market competition. IHG is providing loyalty rewards system to their loyal cust</w:t>
      </w:r>
      <w:r>
        <w:t xml:space="preserve">omers in order to sustain them for longer duration and stay connected to them as well. Under situation of COVID-19, the higher emphasis is drawn of hospitality industry in order to get high customer satisfaction by providing them all those amenities which </w:t>
      </w:r>
      <w:r>
        <w:t>customers are desired for. So in order to retain business identity IHG is using all those hygiene aspects within their service offerings so that to acquire more customers and their retention as well. IHG is associated with providing their hospitality servi</w:t>
      </w:r>
      <w:r>
        <w:t>ces within three quarters within global periphery as in Europe, America and Africa. IHG is one of the emerging brands which is growing at a very high pace so that to deliver best to their customer in order to sustain and reach out to maximum customers at o</w:t>
      </w:r>
      <w:r>
        <w:t xml:space="preserve">nce. The company is using two principle models such as Fee based and owner operated model. IHG is managing their hotel chain as in luxurious range by which they are dedicated to provide authentic services to their customers in prominent manner </w:t>
      </w:r>
      <w:r>
        <w:rPr>
          <w:color w:val="222222"/>
          <w:szCs w:val="24"/>
          <w:shd w:val="clear" w:color="auto" w:fill="FFFFFF"/>
        </w:rPr>
        <w:t>(Romero, 201</w:t>
      </w:r>
      <w:r>
        <w:rPr>
          <w:color w:val="222222"/>
          <w:szCs w:val="24"/>
          <w:shd w:val="clear" w:color="auto" w:fill="FFFFFF"/>
        </w:rPr>
        <w:t>7)</w:t>
      </w:r>
      <w:r>
        <w:t xml:space="preserve">. IHG is one of the most successful organisations which is processing their business functions so that to provide ultimate satisfaction to their guests by focusing over service quality. </w:t>
      </w:r>
    </w:p>
    <w:p w:rsidR="00000000" w:rsidRDefault="0067647E">
      <w:pPr>
        <w:pStyle w:val="Heading2"/>
      </w:pPr>
      <w:bookmarkStart w:id="3" w:name="__RefHeading___Toc58277973"/>
      <w:bookmarkEnd w:id="3"/>
      <w:r>
        <w:t>Key marketing theories</w:t>
      </w:r>
    </w:p>
    <w:p w:rsidR="00000000" w:rsidRDefault="0067647E">
      <w:pPr>
        <w:rPr>
          <w:b/>
          <w:bCs/>
          <w:i/>
          <w:iCs/>
          <w:u w:val="single"/>
        </w:rPr>
      </w:pPr>
      <w:r>
        <w:tab/>
        <w:t>Marketing theory are defined as those busin</w:t>
      </w:r>
      <w:r>
        <w:t>ess practices which are adopted in order to intensify sales and profits as well so that to meet business objectives in prominent manner. These theories are used in the business to attain marketing objectives and to deal with market complexities as well. In</w:t>
      </w:r>
      <w:r>
        <w:t xml:space="preserve"> this aspect IHG is managing application of marketing theory in their business in order to deal with changing needs of their customer and to provide them ultimate level of satisfaction</w:t>
      </w:r>
      <w:r>
        <w:rPr>
          <w:color w:val="222222"/>
          <w:szCs w:val="24"/>
          <w:shd w:val="clear" w:color="auto" w:fill="FFFFFF"/>
        </w:rPr>
        <w:t>(Venkatesan, 2017)</w:t>
      </w:r>
      <w:r>
        <w:t>. Being a hospitality industry IHG is wholly dedicated</w:t>
      </w:r>
      <w:r>
        <w:t xml:space="preserve"> to attain customer satisfaction so that they can make loyal customer and retain them for longer duration. In the current crisis of COVID-19, this is being analysed that attention of customer has drawn over getting high edge satisfaction along with getting</w:t>
      </w:r>
      <w:r>
        <w:t xml:space="preserve"> quality services. In this aspect IHG is managing marketing aspects in such a way that they can grab fuller satisfaction of their customer in order to deal with situation crisis of COVID-19. For IHG they are using marketing mix as their marketing </w:t>
      </w:r>
      <w:r>
        <w:lastRenderedPageBreak/>
        <w:t>theory in</w:t>
      </w:r>
      <w:r>
        <w:t xml:space="preserve"> order to deal with marketing crisis and to provide their customer high level satisfaction as well. Marketing mix for IHG is elaborated as under:</w:t>
      </w:r>
    </w:p>
    <w:p w:rsidR="00000000" w:rsidRDefault="0067647E">
      <w:r>
        <w:rPr>
          <w:b/>
          <w:bCs/>
          <w:i/>
          <w:iCs/>
          <w:u w:val="single"/>
        </w:rPr>
        <w:t>Product</w:t>
      </w:r>
    </w:p>
    <w:p w:rsidR="00000000" w:rsidRDefault="0067647E">
      <w:pPr>
        <w:rPr>
          <w:b/>
          <w:bCs/>
          <w:i/>
          <w:iCs/>
          <w:u w:val="single"/>
        </w:rPr>
      </w:pPr>
      <w:r>
        <w:tab/>
        <w:t>Product is defined as those are sold by businesses in order to make money in appropriate manner. Prod</w:t>
      </w:r>
      <w:r>
        <w:t xml:space="preserve">uct is defined as one of the important aspect in which </w:t>
      </w:r>
      <w:r>
        <w:tab/>
        <w:t>IHG is managing their business. Being a service industry product for IHG is regarded as services which are provided by them. IHG is providing luxurious services to their customer in such a way that th</w:t>
      </w:r>
      <w:r>
        <w:t>ey are providing high quality along with ease of use to their customers. The major aspects of services within IHG are associated with quality and providing broad portfolio within services so that to deal with market competition and to acquire prominence wi</w:t>
      </w:r>
      <w:r>
        <w:t>thin marketplace. As IHG is associated with providing huge portfolio of services in which they are carefully handling consistent quality within their offerings. Customer expectations are fulfilled by IHG by providing appropriate quality in their services s</w:t>
      </w:r>
      <w:r>
        <w:t xml:space="preserve">o that to attain their level of satisfaction and to acquire full-fledged support by their customers </w:t>
      </w:r>
      <w:r>
        <w:rPr>
          <w:color w:val="222222"/>
          <w:szCs w:val="24"/>
          <w:shd w:val="clear" w:color="auto" w:fill="FFFFFF"/>
        </w:rPr>
        <w:t>(Avelar, 2020)</w:t>
      </w:r>
      <w:r>
        <w:t xml:space="preserve">. </w:t>
      </w:r>
    </w:p>
    <w:p w:rsidR="00000000" w:rsidRDefault="0067647E">
      <w:r>
        <w:rPr>
          <w:b/>
          <w:bCs/>
          <w:i/>
          <w:iCs/>
          <w:u w:val="single"/>
        </w:rPr>
        <w:t>Price</w:t>
      </w:r>
    </w:p>
    <w:p w:rsidR="00000000" w:rsidRDefault="0067647E">
      <w:pPr>
        <w:rPr>
          <w:b/>
          <w:bCs/>
          <w:i/>
          <w:iCs/>
          <w:u w:val="single"/>
        </w:rPr>
      </w:pPr>
      <w:r>
        <w:tab/>
        <w:t>Prices are defined as the aspect which is revived from customer in lieu of services and products. In the context of IHG the hotel is</w:t>
      </w:r>
      <w:r>
        <w:t xml:space="preserve"> using premium pricing strategy in order to manage their brand image and customer in equivalent manner. Premium pricing is encouraging brand image and customer perception in the minds of customer so that to acquire appropriate support from customer and gue</w:t>
      </w:r>
      <w:r>
        <w:t>st of the organisation. Premium prices are providing privilege to customer in such a way that significant profits can be earned by the business. For managing business growth prices are having high edge significance as in terms of earning profit and dealing</w:t>
      </w:r>
      <w:r>
        <w:t xml:space="preserve"> with market growth in successful manner </w:t>
      </w:r>
      <w:r>
        <w:rPr>
          <w:color w:val="222222"/>
          <w:szCs w:val="24"/>
          <w:shd w:val="clear" w:color="auto" w:fill="FFFFFF"/>
        </w:rPr>
        <w:t>(Sharp, 2017)</w:t>
      </w:r>
      <w:r>
        <w:t>. For IHG their major objective is associated with attaining customer satisfaction and control so in this aspect IHG is trying to place their services at a prominent pricing strategy so that they can ac</w:t>
      </w:r>
      <w:r>
        <w:t>quire more customers. In the light of COVID crisis customers are willing to received proper hygienic services from hotels and for this IHG Is using psychological prices in order to target customer. In this way they are enhancing prices of their services bu</w:t>
      </w:r>
      <w:r>
        <w:t xml:space="preserve">t at the same time when high quality is given by them so customers are satisfied with this prices range as well. </w:t>
      </w:r>
    </w:p>
    <w:p w:rsidR="00000000" w:rsidRDefault="0067647E">
      <w:r>
        <w:rPr>
          <w:b/>
          <w:bCs/>
          <w:i/>
          <w:iCs/>
          <w:u w:val="single"/>
        </w:rPr>
        <w:t>Place</w:t>
      </w:r>
    </w:p>
    <w:p w:rsidR="00000000" w:rsidRDefault="0067647E">
      <w:pPr>
        <w:rPr>
          <w:b/>
          <w:bCs/>
          <w:i/>
          <w:iCs/>
          <w:u w:val="single"/>
        </w:rPr>
      </w:pPr>
      <w:r>
        <w:tab/>
        <w:t>IHG is having global presence in the market in which the company is successfully running their business in more than 100 countries. IHG</w:t>
      </w:r>
      <w:r>
        <w:t xml:space="preserve"> is headquartered in UK in which they have major </w:t>
      </w:r>
      <w:r>
        <w:lastRenderedPageBreak/>
        <w:t xml:space="preserve">focus over American markets </w:t>
      </w:r>
      <w:r>
        <w:rPr>
          <w:color w:val="222222"/>
          <w:szCs w:val="24"/>
          <w:shd w:val="clear" w:color="auto" w:fill="FFFFFF"/>
        </w:rPr>
        <w:t>(Baker and Magnini, 2016)</w:t>
      </w:r>
      <w:r>
        <w:t>. The company is targeted to attain global market presence along with high sustainability so that to deal with market prominence along with delivering pro</w:t>
      </w:r>
      <w:r>
        <w:t>minent quality within their services. In this manner IHG is having their glamorous hotels at various locations such as London, Berlin, India, Dubai, Shanghai, York, Dublin and many other routes which are known as renowned locations. IHG is trying to enhanc</w:t>
      </w:r>
      <w:r>
        <w:t>e their global identity in such a way that they are providing well established services to their customer so that they can become loyal customer and deal with market complexities as well. IHG is managing more than 5900 hotels and resorts within global peri</w:t>
      </w:r>
      <w:r>
        <w:t xml:space="preserve">phery so that to provide easy access to their customers. </w:t>
      </w:r>
    </w:p>
    <w:p w:rsidR="00000000" w:rsidRDefault="0067647E">
      <w:r>
        <w:rPr>
          <w:b/>
          <w:bCs/>
          <w:i/>
          <w:iCs/>
          <w:u w:val="single"/>
        </w:rPr>
        <w:t>Promotion</w:t>
      </w:r>
      <w:r>
        <w:t xml:space="preserve"> </w:t>
      </w:r>
    </w:p>
    <w:p w:rsidR="00000000" w:rsidRDefault="0067647E">
      <w:pPr>
        <w:rPr>
          <w:b/>
          <w:bCs/>
          <w:i/>
          <w:iCs/>
          <w:u w:val="single"/>
        </w:rPr>
      </w:pPr>
      <w:r>
        <w:tab/>
        <w:t>Promotional aspect is defined as those practices which are used by the business in order to boost sales and profitability as well. In this regard IHG is using various channels to promote</w:t>
      </w:r>
      <w:r>
        <w:t xml:space="preserve"> their business offerings such as digital channels, conventional marketing and many more. These methods are helpful for IHG to attain high market image along with power over their competitors. In the light of COVID, needs of business and customer has been </w:t>
      </w:r>
      <w:r>
        <w:t xml:space="preserve">changed. Customer is prone to get new normal life which includes high edge hygienic services and their level of satisfaction as well. In this aspect, IHG is inhaling these new guidelines issued by the government and they are promoting them as well so that </w:t>
      </w:r>
      <w:r>
        <w:t>to provide their customer atmosphere of safety along with attracting them towards these services as well. In the context of attaining customer services this is imperative that marketing techniques are established in a way which may align with business obje</w:t>
      </w:r>
      <w:r>
        <w:t xml:space="preserve">ctives of IHG. </w:t>
      </w:r>
    </w:p>
    <w:p w:rsidR="00000000" w:rsidRDefault="0067647E">
      <w:r>
        <w:rPr>
          <w:b/>
          <w:bCs/>
          <w:i/>
          <w:iCs/>
          <w:u w:val="single"/>
        </w:rPr>
        <w:t>People</w:t>
      </w:r>
    </w:p>
    <w:p w:rsidR="00000000" w:rsidRDefault="0067647E">
      <w:pPr>
        <w:rPr>
          <w:b/>
          <w:bCs/>
          <w:i/>
          <w:iCs/>
          <w:u w:val="single"/>
        </w:rPr>
      </w:pPr>
      <w:r>
        <w:tab/>
        <w:t xml:space="preserve">People are defined as those associated parties and individual who are working for the organisation in order to attain business objectives in appropriate manner. For IHG they are managing more than 36000 employees and the management </w:t>
      </w:r>
      <w:r>
        <w:t>of IHG is providing them training so that to make them capable of dealing with customer expectations and enhancing their experience as well. People are one of the essential dimensions of the business as they render their effort in order to deal with busine</w:t>
      </w:r>
      <w:r>
        <w:t>ss objectives and market complexities as well. IHG is managing their human resource capital in such a way that they could lead in attaining those business objective in which problem arisen during COVID crisis. This is going to lead the employees in order t</w:t>
      </w:r>
      <w:r>
        <w:t xml:space="preserve">o attain assistance in managing task in most effective way. After COVID crisis new normal life is encouraged by people and for this IHG is providing additional training and development to their </w:t>
      </w:r>
      <w:r>
        <w:lastRenderedPageBreak/>
        <w:t xml:space="preserve">employees so that to make them aware regarding ways to attain </w:t>
      </w:r>
      <w:r>
        <w:t xml:space="preserve">customer satisfaction and enhancing their experience as well. </w:t>
      </w:r>
    </w:p>
    <w:p w:rsidR="00000000" w:rsidRDefault="0067647E">
      <w:r>
        <w:rPr>
          <w:b/>
          <w:bCs/>
          <w:i/>
          <w:iCs/>
          <w:u w:val="single"/>
        </w:rPr>
        <w:t>Process</w:t>
      </w:r>
    </w:p>
    <w:p w:rsidR="00000000" w:rsidRDefault="0067647E">
      <w:pPr>
        <w:rPr>
          <w:b/>
          <w:bCs/>
          <w:i/>
          <w:iCs/>
          <w:u w:val="single"/>
        </w:rPr>
      </w:pPr>
      <w:r>
        <w:tab/>
        <w:t xml:space="preserve">Processes are defined as the tactics which are used by the business in order to complete tasks and attain business objectives as well. In this aspect IHG is using systematic processes </w:t>
      </w:r>
      <w:r>
        <w:t>so that to deliver their services to their customer and to attain business objectives as well. In this way IHG is able to acknowledge their businesses within marketplace so that to acquire higher level of customer satisfaction. In the crisis of COVID, hosp</w:t>
      </w:r>
      <w:r>
        <w:t>itality businesses are facing high negative impact and in order to reinstate this is prominent that businesses are required to inhale some additional processes so that customers can be pitched accordingly and market image can be enhanced as well. In this m</w:t>
      </w:r>
      <w:r>
        <w:t>anner post COVID when businesses are reinstated then IHG has adopted to deliver their services to customer with inhaling minimum contact delivery (</w:t>
      </w:r>
      <w:r>
        <w:rPr>
          <w:color w:val="222222"/>
          <w:szCs w:val="24"/>
          <w:shd w:val="clear" w:color="auto" w:fill="FFFFFF"/>
        </w:rPr>
        <w:t>Stanko and Henard, 2017)</w:t>
      </w:r>
      <w:r>
        <w:t>. This could be helpful for IHG to attain high customer satisfaction and enhancing ex</w:t>
      </w:r>
      <w:r>
        <w:t xml:space="preserve">perience of their customer in optimal manner. Besides this people management system within IHG is taking place in effective manner which could help the business to deal with managing their quality I significant manner. Besides this after COVID impact, new </w:t>
      </w:r>
      <w:r>
        <w:t>business processes are inhaled by IHG such as they check temperature at check in points and takes declaration from guest regarding COVID. Along with this room services are called by customer in order to minimise contacts from customers. These processes are</w:t>
      </w:r>
      <w:r>
        <w:t xml:space="preserve"> helping IHG to deal with customer expectation and render them high experience regarding services offered by them. </w:t>
      </w:r>
    </w:p>
    <w:p w:rsidR="00000000" w:rsidRDefault="0067647E">
      <w:r>
        <w:rPr>
          <w:b/>
          <w:bCs/>
          <w:i/>
          <w:iCs/>
          <w:u w:val="single"/>
        </w:rPr>
        <w:t>Physical evidence</w:t>
      </w:r>
    </w:p>
    <w:p w:rsidR="00000000" w:rsidRDefault="0067647E">
      <w:r>
        <w:tab/>
        <w:t>For IHG, physical evidence is defined as frontier of the organisation in this manner the floors of hotels are fully cover</w:t>
      </w:r>
      <w:r>
        <w:t>ed with mesh carpets in which luxurious gateway is provided by the organisation. This is a very prominent measure in order to provide better customer experience to the guests which are coming in for taking services by IHG. A customer can be attracted towar</w:t>
      </w:r>
      <w:r>
        <w:t xml:space="preserve">ds services of IHG in case when they keep appropriate frontier of their hotel premisses. Under Post COVID situation, hotels are required to keep appropriate hygiene so that to attain market position and provide better experience to their customers. </w:t>
      </w:r>
    </w:p>
    <w:p w:rsidR="00000000" w:rsidRDefault="0067647E">
      <w:pPr>
        <w:pStyle w:val="Heading2"/>
      </w:pPr>
      <w:bookmarkStart w:id="4" w:name="__RefHeading___Toc58277974"/>
      <w:r>
        <w:t>Analys</w:t>
      </w:r>
      <w:r>
        <w:t>is of the factors that influence quality systems and controls for customers in times of crisis like COVID-19 in in IHG</w:t>
      </w:r>
      <w:bookmarkEnd w:id="4"/>
      <w:r>
        <w:t xml:space="preserve"> </w:t>
      </w:r>
    </w:p>
    <w:p w:rsidR="00000000" w:rsidRDefault="0067647E">
      <w:pPr>
        <w:rPr>
          <w:b/>
          <w:bCs/>
          <w:i/>
          <w:iCs/>
          <w:u w:val="single"/>
        </w:rPr>
      </w:pPr>
      <w:r>
        <w:tab/>
        <w:t>Quality is one of the prominent aspects which is inhaled by the organisation in order to attain business objectives in appropriate mann</w:t>
      </w:r>
      <w:r>
        <w:t xml:space="preserve">er. These way businesses can survive for longer </w:t>
      </w:r>
      <w:r>
        <w:lastRenderedPageBreak/>
        <w:t>duration and attain market prominence as well. In the context of hospitality industry their primal dimension is to maintain quality so that to retain customers and to deal with their needs and demands in such</w:t>
      </w:r>
      <w:r>
        <w:t xml:space="preserve"> a way that additional satisfaction can be received along with giving them appropriate customer experience regarding service offerings. There are two factors such as internal and external. These factors has direct impact over quality systems and control. F</w:t>
      </w:r>
      <w:r>
        <w:t>or internal factor SWOT analysis can be used, whereas for external analysis PEST analysis can be used. For managing quality various measures are used by businesses so that to render appropriate services and product to customer along with sustaining them fo</w:t>
      </w:r>
      <w:r>
        <w:t xml:space="preserve">r longer duration. Under this aspect post COVID quality is the major aspect which is required to be controlled by businesses and specifically hospitality industry so that to tackle their customer in such a way that customer can be targetted and managed as </w:t>
      </w:r>
      <w:r>
        <w:t xml:space="preserve">well </w:t>
      </w:r>
      <w:r>
        <w:rPr>
          <w:color w:val="222222"/>
          <w:szCs w:val="24"/>
          <w:shd w:val="clear" w:color="auto" w:fill="FFFFFF"/>
        </w:rPr>
        <w:t>(Nugroho, 2018)</w:t>
      </w:r>
      <w:r>
        <w:t xml:space="preserve">. </w:t>
      </w:r>
    </w:p>
    <w:p w:rsidR="00000000" w:rsidRDefault="0067647E">
      <w:pPr>
        <w:rPr>
          <w:b/>
          <w:bCs/>
          <w:i/>
          <w:iCs/>
          <w:u w:val="single"/>
        </w:rPr>
      </w:pPr>
      <w:r>
        <w:rPr>
          <w:b/>
          <w:bCs/>
          <w:i/>
          <w:iCs/>
          <w:u w:val="single"/>
        </w:rPr>
        <w:t>SWOT analysis</w:t>
      </w:r>
    </w:p>
    <w:p w:rsidR="00000000" w:rsidRDefault="0067647E">
      <w:pPr>
        <w:rPr>
          <w:b/>
          <w:bCs/>
        </w:rPr>
      </w:pPr>
      <w:r>
        <w:rPr>
          <w:b/>
          <w:bCs/>
          <w:i/>
          <w:iCs/>
          <w:u w:val="single"/>
        </w:rPr>
        <w:t>Strengths</w:t>
      </w:r>
    </w:p>
    <w:p w:rsidR="00000000" w:rsidRDefault="0067647E">
      <w:pPr>
        <w:rPr>
          <w:b/>
          <w:bCs/>
        </w:rPr>
      </w:pPr>
      <w:r>
        <w:rPr>
          <w:b/>
          <w:bCs/>
        </w:rPr>
        <w:tab/>
        <w:t>Effective quality system</w:t>
      </w:r>
      <w:r>
        <w:t>: TQM is the biggest strength of the company as with the help of this they can easily manage their quality and operational functions.In the context of IHG, as the organisation is invol</w:t>
      </w:r>
      <w:r>
        <w:t>ved in providing hospitality services to their customer and for this the major focus of the organisation is to manage their quality as post COVID the major requirement of customers are linked with quality of service. So in order to attain high quality in s</w:t>
      </w:r>
      <w:r>
        <w:t xml:space="preserve">ervices TQM Is used by IHG and its principles are elaborated as under: </w:t>
      </w:r>
    </w:p>
    <w:p w:rsidR="00000000" w:rsidRDefault="0067647E">
      <w:pPr>
        <w:rPr>
          <w:b/>
          <w:bCs/>
          <w:i/>
          <w:iCs/>
        </w:rPr>
      </w:pPr>
      <w:r>
        <w:rPr>
          <w:b/>
          <w:bCs/>
        </w:rPr>
        <w:tab/>
        <w:t>Customer focus:</w:t>
      </w:r>
      <w:r>
        <w:t xml:space="preserve"> This is the other strength of IHG because they have prominent customer base. Under this expectations of customers are playing a vital role as when expectations of cust</w:t>
      </w:r>
      <w:r>
        <w:t>omers are fulfilled then they can stay adhered to that organisation for longer period of time. In the situation of COVID, this is significant that customers are willing to take services from those organisations which are associated with providing appropria</w:t>
      </w:r>
      <w:r>
        <w:t xml:space="preserve">te quality in such a way that they feel satisfied in the context of hygiene and self-satisfaction. Under this regard IHG is highly emphasising over needs and requirement of their customers so that to provide them desired experience </w:t>
      </w:r>
      <w:r>
        <w:rPr>
          <w:color w:val="222222"/>
          <w:szCs w:val="24"/>
          <w:shd w:val="clear" w:color="auto" w:fill="FFFFFF"/>
        </w:rPr>
        <w:t>(Sudari and et. al., 201</w:t>
      </w:r>
      <w:r>
        <w:rPr>
          <w:color w:val="222222"/>
          <w:szCs w:val="24"/>
          <w:shd w:val="clear" w:color="auto" w:fill="FFFFFF"/>
        </w:rPr>
        <w:t>9)</w:t>
      </w:r>
      <w:r>
        <w:t xml:space="preserve">. </w:t>
      </w:r>
    </w:p>
    <w:p w:rsidR="00000000" w:rsidRDefault="0067647E">
      <w:pPr>
        <w:rPr>
          <w:b/>
          <w:bCs/>
          <w:u w:val="single"/>
        </w:rPr>
      </w:pPr>
      <w:r>
        <w:rPr>
          <w:b/>
          <w:bCs/>
          <w:i/>
          <w:iCs/>
        </w:rPr>
        <w:t xml:space="preserve">Total employee commitment: </w:t>
      </w:r>
      <w:r>
        <w:t>This is defined as overall productivity of employees and their collective efforts drawn for attaining business objectives in prominent manner. When whole workforce is included with providing collaborative efforts within busi</w:t>
      </w:r>
      <w:r>
        <w:t xml:space="preserve">ness then this could lead the business to enhance overall productivity and a vision to attain success as well. In the context of IHG the organisation is providing training to their employees so that they can deal with needs and </w:t>
      </w:r>
      <w:r>
        <w:lastRenderedPageBreak/>
        <w:t>demands of customer along wi</w:t>
      </w:r>
      <w:r>
        <w:t>th dealing with market complexities as well. In order to implement this principle, clear communication and employee encouragement are required. Besides this proper positive environment is required to be inhaled so that to enhance employee commitments and i</w:t>
      </w:r>
      <w:r>
        <w:t xml:space="preserve">nvolvement as well. This principle is helpful in order to manage process of improvement and managing overall quality within business offerings of IHG. </w:t>
      </w:r>
    </w:p>
    <w:p w:rsidR="00000000" w:rsidRDefault="0067647E">
      <w:pPr>
        <w:rPr>
          <w:b/>
          <w:bCs/>
          <w:i/>
          <w:iCs/>
        </w:rPr>
      </w:pPr>
      <w:r>
        <w:rPr>
          <w:b/>
          <w:bCs/>
          <w:u w:val="single"/>
        </w:rPr>
        <w:t>Weakness</w:t>
      </w:r>
    </w:p>
    <w:p w:rsidR="00000000" w:rsidRDefault="0067647E">
      <w:r>
        <w:rPr>
          <w:b/>
          <w:bCs/>
          <w:i/>
          <w:iCs/>
        </w:rPr>
        <w:tab/>
        <w:t xml:space="preserve">Ineffective Strategic and systematic approach: </w:t>
      </w:r>
      <w:r>
        <w:t>This aspect is creating weakness for IHG in man</w:t>
      </w:r>
      <w:r>
        <w:t>aging their quality systems and control. Under this those standards are identified which are not correlated with each other due to which effectiveness of the organisation cannot be maintained. Post COVID condition of market is highly critical and in this m</w:t>
      </w:r>
      <w:r>
        <w:t xml:space="preserve">anner IHG is unable to manage their capabilities and qualities in such a manner that they are facing issues in providing appropriate experience to their customers. </w:t>
      </w:r>
    </w:p>
    <w:p w:rsidR="00000000" w:rsidRDefault="0067647E">
      <w:pPr>
        <w:rPr>
          <w:b/>
          <w:bCs/>
          <w:i/>
          <w:iCs/>
          <w:u w:val="single"/>
        </w:rPr>
      </w:pPr>
      <w:r>
        <w:tab/>
        <w:t>These approaches are helpful for the business to deal with quality and customer satisfacti</w:t>
      </w:r>
      <w:r>
        <w:t xml:space="preserve">on in cumulative manner. As the major objective of hospitality industry is to deal with quality and providing appropriate range of services to them. These aspects are helpful in attaining customer satisfaction and their higher involvement as well (Sanober </w:t>
      </w:r>
      <w:r>
        <w:t xml:space="preserve">and et. al., 2018). </w:t>
      </w:r>
    </w:p>
    <w:p w:rsidR="00000000" w:rsidRDefault="0067647E">
      <w:r>
        <w:rPr>
          <w:b/>
          <w:bCs/>
          <w:i/>
          <w:iCs/>
          <w:u w:val="single"/>
        </w:rPr>
        <w:t>Opportunities</w:t>
      </w:r>
    </w:p>
    <w:p w:rsidR="00000000" w:rsidRDefault="0067647E">
      <w:r>
        <w:tab/>
      </w:r>
      <w:r>
        <w:rPr>
          <w:b/>
          <w:bCs/>
          <w:i/>
          <w:iCs/>
          <w:u w:val="single"/>
        </w:rPr>
        <w:t>Integrated system</w:t>
      </w:r>
      <w:r>
        <w:t>: In a full-fledged business various departments are existed which are having their own functions to deal with. Functions of all departments are interconnected with each other and in this manner that the</w:t>
      </w:r>
      <w:r>
        <w:t>y manage the whole organisation in prominent way. The implementation of total quality management is highly requisite so that to promote culture in such a way that quality can be managed. Under this trainings are provided in order to render opportunities so</w:t>
      </w:r>
      <w:r>
        <w:t xml:space="preserve"> that to adhered to market advancement (Forsgren, 2017). Under the condition of post COVID integrated system by which functions can be inserted in such a way that customer can feel safe and attain prominent customer experience as well. In this appropriate </w:t>
      </w:r>
      <w:r>
        <w:t xml:space="preserve">quality can be attained by IHG due to which customer expectations can be met by the organisation in way that they may lead into providing opportunities to the organisation in order to attain advantage in their business. </w:t>
      </w:r>
    </w:p>
    <w:p w:rsidR="00000000" w:rsidRDefault="0067647E">
      <w:pPr>
        <w:rPr>
          <w:b/>
          <w:bCs/>
          <w:u w:val="single"/>
        </w:rPr>
      </w:pPr>
      <w:r>
        <w:tab/>
      </w:r>
      <w:r>
        <w:rPr>
          <w:b/>
          <w:bCs/>
          <w:i/>
          <w:iCs/>
          <w:u w:val="single"/>
        </w:rPr>
        <w:t>Continual improvement</w:t>
      </w:r>
      <w:r>
        <w:t>: In order to</w:t>
      </w:r>
      <w:r>
        <w:t xml:space="preserve"> attain customer satisfaction this is required by the business that they inhale continual improvement practices and for this needs are required to be undertaken by the business. In this manner various policies are to be implemented within business so that </w:t>
      </w:r>
      <w:r>
        <w:t xml:space="preserve">to measure goals in such a way that employees can be motivated and have abilities to deal </w:t>
      </w:r>
      <w:r>
        <w:lastRenderedPageBreak/>
        <w:t>with market complexities and traditions as well. Under this step IHG is managing capabilities of their employees so that to fix up bottlenecks and deal with broken pr</w:t>
      </w:r>
      <w:r>
        <w:t xml:space="preserve">ocesses. </w:t>
      </w:r>
    </w:p>
    <w:p w:rsidR="00000000" w:rsidRDefault="0067647E">
      <w:pPr>
        <w:rPr>
          <w:b/>
          <w:bCs/>
          <w:i/>
          <w:iCs/>
        </w:rPr>
      </w:pPr>
      <w:r>
        <w:rPr>
          <w:b/>
          <w:bCs/>
          <w:u w:val="single"/>
        </w:rPr>
        <w:t>Threat</w:t>
      </w:r>
    </w:p>
    <w:p w:rsidR="00000000" w:rsidRDefault="0067647E">
      <w:pPr>
        <w:rPr>
          <w:b/>
          <w:bCs/>
          <w:i/>
          <w:iCs/>
          <w:u w:val="single"/>
        </w:rPr>
      </w:pPr>
      <w:r>
        <w:rPr>
          <w:b/>
          <w:bCs/>
          <w:i/>
          <w:iCs/>
        </w:rPr>
        <w:tab/>
        <w:t xml:space="preserve">Ineffective Process approach: </w:t>
      </w:r>
      <w:r>
        <w:t>This is defined as staying adhered to the processes which are being used by the business in order to bring consistency in business processes. Under this aspect current activities are being analysed in which t</w:t>
      </w:r>
      <w:r>
        <w:t>hey provide negative impact within various stakeholders. This leads to generate inconsistencies within business functions of IHG as for IHG their business is focused over improving overall quality amid COVID-19 so under this process approach is highly reco</w:t>
      </w:r>
      <w:r>
        <w:t xml:space="preserve">mmendable in such a way that IHG may attain high customer satisfaction by providing them additional customer experience. </w:t>
      </w:r>
    </w:p>
    <w:p w:rsidR="00000000" w:rsidRDefault="0067647E">
      <w:pPr>
        <w:rPr>
          <w:b/>
          <w:bCs/>
          <w:i/>
          <w:iCs/>
          <w:u w:val="single"/>
        </w:rPr>
      </w:pPr>
      <w:r>
        <w:rPr>
          <w:b/>
          <w:bCs/>
          <w:i/>
          <w:iCs/>
          <w:u w:val="single"/>
        </w:rPr>
        <w:t>PEST analysis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30"/>
        <w:gridCol w:w="6932"/>
      </w:tblGrid>
      <w:tr w:rsidR="00000000">
        <w:tc>
          <w:tcPr>
            <w:tcW w:w="2430" w:type="dxa"/>
            <w:tcBorders>
              <w:top w:val="single" w:sz="1" w:space="0" w:color="000000"/>
              <w:left w:val="single" w:sz="1" w:space="0" w:color="000000"/>
              <w:bottom w:val="single" w:sz="1" w:space="0" w:color="000000"/>
            </w:tcBorders>
            <w:shd w:val="clear" w:color="auto" w:fill="auto"/>
          </w:tcPr>
          <w:p w:rsidR="00000000" w:rsidRDefault="0067647E">
            <w:pPr>
              <w:pStyle w:val="TableContents"/>
              <w:jc w:val="center"/>
              <w:rPr>
                <w:b/>
                <w:bCs/>
                <w:i/>
                <w:iCs/>
                <w:u w:val="single"/>
              </w:rPr>
            </w:pPr>
            <w:r>
              <w:rPr>
                <w:b/>
                <w:bCs/>
                <w:i/>
                <w:iCs/>
                <w:u w:val="single"/>
              </w:rPr>
              <w:t>PEST analysis</w:t>
            </w:r>
          </w:p>
        </w:tc>
        <w:tc>
          <w:tcPr>
            <w:tcW w:w="6932"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67647E">
            <w:pPr>
              <w:pStyle w:val="TableContents"/>
              <w:jc w:val="center"/>
            </w:pPr>
            <w:r>
              <w:rPr>
                <w:b/>
                <w:bCs/>
                <w:i/>
                <w:iCs/>
                <w:u w:val="single"/>
              </w:rPr>
              <w:t>Impact on quality system and control in COVID situation</w:t>
            </w:r>
          </w:p>
        </w:tc>
      </w:tr>
      <w:tr w:rsidR="00000000">
        <w:tc>
          <w:tcPr>
            <w:tcW w:w="2430" w:type="dxa"/>
            <w:tcBorders>
              <w:left w:val="single" w:sz="1" w:space="0" w:color="000000"/>
              <w:bottom w:val="single" w:sz="1" w:space="0" w:color="000000"/>
            </w:tcBorders>
            <w:shd w:val="clear" w:color="auto" w:fill="auto"/>
          </w:tcPr>
          <w:p w:rsidR="00000000" w:rsidRDefault="0067647E">
            <w:pPr>
              <w:pStyle w:val="TableContents"/>
              <w:jc w:val="center"/>
            </w:pPr>
            <w:r>
              <w:rPr>
                <w:b/>
                <w:bCs/>
                <w:i/>
                <w:iCs/>
              </w:rPr>
              <w:t xml:space="preserve">Political factors </w:t>
            </w:r>
          </w:p>
        </w:tc>
        <w:tc>
          <w:tcPr>
            <w:tcW w:w="6932" w:type="dxa"/>
            <w:tcBorders>
              <w:left w:val="single" w:sz="1" w:space="0" w:color="000000"/>
              <w:bottom w:val="single" w:sz="1" w:space="0" w:color="000000"/>
              <w:right w:val="single" w:sz="1" w:space="0" w:color="000000"/>
            </w:tcBorders>
            <w:shd w:val="clear" w:color="auto" w:fill="auto"/>
          </w:tcPr>
          <w:p w:rsidR="00000000" w:rsidRDefault="0067647E">
            <w:pPr>
              <w:pStyle w:val="TableContents"/>
              <w:snapToGrid w:val="0"/>
            </w:pPr>
            <w:r>
              <w:t>Political factors are associat</w:t>
            </w:r>
            <w:r>
              <w:t>ed with aspects that are influenced by governmental decisions. Taxes, new rules and regulations are part of political factors. For IHG these factors are drawing high impact on quality system and control as post COVID situation various rules and regulations</w:t>
            </w:r>
            <w:r>
              <w:t xml:space="preserve"> are imposed due to which quality can be controlled and managed in desired way of consumers. </w:t>
            </w:r>
          </w:p>
        </w:tc>
      </w:tr>
      <w:tr w:rsidR="00000000">
        <w:tc>
          <w:tcPr>
            <w:tcW w:w="2430" w:type="dxa"/>
            <w:tcBorders>
              <w:left w:val="single" w:sz="1" w:space="0" w:color="000000"/>
              <w:bottom w:val="single" w:sz="1" w:space="0" w:color="000000"/>
            </w:tcBorders>
            <w:shd w:val="clear" w:color="auto" w:fill="auto"/>
          </w:tcPr>
          <w:p w:rsidR="00000000" w:rsidRDefault="0067647E">
            <w:pPr>
              <w:pStyle w:val="TableContents"/>
              <w:snapToGrid w:val="0"/>
              <w:jc w:val="center"/>
            </w:pPr>
            <w:r>
              <w:rPr>
                <w:b/>
                <w:bCs/>
                <w:i/>
                <w:iCs/>
              </w:rPr>
              <w:t xml:space="preserve">Economic factors </w:t>
            </w:r>
          </w:p>
        </w:tc>
        <w:tc>
          <w:tcPr>
            <w:tcW w:w="6932" w:type="dxa"/>
            <w:tcBorders>
              <w:left w:val="single" w:sz="1" w:space="0" w:color="000000"/>
              <w:bottom w:val="single" w:sz="1" w:space="0" w:color="000000"/>
              <w:right w:val="single" w:sz="1" w:space="0" w:color="000000"/>
            </w:tcBorders>
            <w:shd w:val="clear" w:color="auto" w:fill="auto"/>
          </w:tcPr>
          <w:p w:rsidR="00000000" w:rsidRDefault="0067647E">
            <w:pPr>
              <w:pStyle w:val="TableContents"/>
              <w:snapToGrid w:val="0"/>
            </w:pPr>
            <w:r>
              <w:t>Economic factors are related to employment rate, wages, inflation and complexities arisen due to COVID pandemic. In this manner IHG is impacted</w:t>
            </w:r>
            <w:r>
              <w:t xml:space="preserve"> in drastic way, as due to COVID economies have fallen and these are affecting quality system and control of the organisation. On the other hand this downfall is leading IHG to face complexities in using prominent measures for quality control. </w:t>
            </w:r>
          </w:p>
        </w:tc>
      </w:tr>
      <w:tr w:rsidR="00000000">
        <w:tc>
          <w:tcPr>
            <w:tcW w:w="2430" w:type="dxa"/>
            <w:tcBorders>
              <w:left w:val="single" w:sz="1" w:space="0" w:color="000000"/>
              <w:bottom w:val="single" w:sz="1" w:space="0" w:color="000000"/>
            </w:tcBorders>
            <w:shd w:val="clear" w:color="auto" w:fill="auto"/>
          </w:tcPr>
          <w:p w:rsidR="00000000" w:rsidRDefault="0067647E">
            <w:pPr>
              <w:pStyle w:val="TableContents"/>
              <w:snapToGrid w:val="0"/>
              <w:jc w:val="center"/>
            </w:pPr>
            <w:r>
              <w:rPr>
                <w:b/>
                <w:bCs/>
                <w:i/>
                <w:iCs/>
              </w:rPr>
              <w:t>Social fac</w:t>
            </w:r>
            <w:r>
              <w:rPr>
                <w:b/>
                <w:bCs/>
                <w:i/>
                <w:iCs/>
              </w:rPr>
              <w:t xml:space="preserve">tors </w:t>
            </w:r>
          </w:p>
        </w:tc>
        <w:tc>
          <w:tcPr>
            <w:tcW w:w="6932" w:type="dxa"/>
            <w:tcBorders>
              <w:left w:val="single" w:sz="1" w:space="0" w:color="000000"/>
              <w:bottom w:val="single" w:sz="1" w:space="0" w:color="000000"/>
              <w:right w:val="single" w:sz="1" w:space="0" w:color="000000"/>
            </w:tcBorders>
            <w:shd w:val="clear" w:color="auto" w:fill="auto"/>
          </w:tcPr>
          <w:p w:rsidR="00000000" w:rsidRDefault="0067647E">
            <w:pPr>
              <w:pStyle w:val="TableContents"/>
              <w:snapToGrid w:val="0"/>
            </w:pPr>
            <w:r>
              <w:t>Social factors are dealing with needs and preferences of customer, for hospitality industry customer needs are primal and these are regarded as the driving factor for the business. For IHG under these factors demands of customer in relation to hygien</w:t>
            </w:r>
            <w:r>
              <w:t xml:space="preserve">e has increased due to which they are adopting optimal measures for quality control. </w:t>
            </w:r>
          </w:p>
        </w:tc>
      </w:tr>
      <w:tr w:rsidR="00000000">
        <w:tc>
          <w:tcPr>
            <w:tcW w:w="2430" w:type="dxa"/>
            <w:tcBorders>
              <w:left w:val="single" w:sz="1" w:space="0" w:color="000000"/>
              <w:bottom w:val="single" w:sz="1" w:space="0" w:color="000000"/>
            </w:tcBorders>
            <w:shd w:val="clear" w:color="auto" w:fill="auto"/>
          </w:tcPr>
          <w:p w:rsidR="00000000" w:rsidRDefault="0067647E">
            <w:pPr>
              <w:pStyle w:val="TableContents"/>
              <w:snapToGrid w:val="0"/>
              <w:jc w:val="center"/>
            </w:pPr>
            <w:r>
              <w:rPr>
                <w:b/>
                <w:bCs/>
                <w:i/>
                <w:iCs/>
              </w:rPr>
              <w:t xml:space="preserve">Technological factors </w:t>
            </w:r>
          </w:p>
        </w:tc>
        <w:tc>
          <w:tcPr>
            <w:tcW w:w="6932" w:type="dxa"/>
            <w:tcBorders>
              <w:left w:val="single" w:sz="1" w:space="0" w:color="000000"/>
              <w:bottom w:val="single" w:sz="1" w:space="0" w:color="000000"/>
              <w:right w:val="single" w:sz="1" w:space="0" w:color="000000"/>
            </w:tcBorders>
            <w:shd w:val="clear" w:color="auto" w:fill="auto"/>
          </w:tcPr>
          <w:p w:rsidR="00000000" w:rsidRDefault="0067647E">
            <w:pPr>
              <w:pStyle w:val="TableContents"/>
              <w:snapToGrid w:val="0"/>
            </w:pPr>
            <w:r>
              <w:t xml:space="preserve">These factors are linked with usage of emerging technology in the business, in the context of IHG the company is inhaling new tools and </w:t>
            </w:r>
            <w:r>
              <w:lastRenderedPageBreak/>
              <w:t>technology</w:t>
            </w:r>
            <w:r>
              <w:t xml:space="preserve"> for quality system and control in order to maintain their overall quality in significant manner. </w:t>
            </w:r>
          </w:p>
        </w:tc>
      </w:tr>
    </w:tbl>
    <w:p w:rsidR="00000000" w:rsidRDefault="0067647E">
      <w:pPr>
        <w:rPr>
          <w:b/>
          <w:bCs/>
          <w:i/>
          <w:iCs/>
          <w:u w:val="single"/>
        </w:rPr>
      </w:pPr>
    </w:p>
    <w:p w:rsidR="00000000" w:rsidRDefault="0067647E">
      <w:pPr>
        <w:pStyle w:val="Heading2"/>
      </w:pPr>
      <w:bookmarkStart w:id="5" w:name="__RefHeading___Toc58277975"/>
      <w:bookmarkEnd w:id="5"/>
      <w:r>
        <w:t>Identify the systems that support your organisations quality processes</w:t>
      </w:r>
    </w:p>
    <w:p w:rsidR="00000000" w:rsidRDefault="0067647E">
      <w:pPr>
        <w:ind w:firstLine="432"/>
        <w:rPr>
          <w:b/>
        </w:rPr>
      </w:pPr>
      <w:r>
        <w:t xml:space="preserve">Within an organisation in order to support quality processes within an organisation </w:t>
      </w:r>
      <w:r>
        <w:t>various measures are included so that to deal with quality performance and business processes in equitable manner. These processes are required to be adopted so that to deal with business processes and implementation of functions in effective manner. These</w:t>
      </w:r>
      <w:r>
        <w:t xml:space="preserve"> processes are evidence based so these are supporting organisation to deal with market challenge and quality initiatives in prominent manner. In the context of IHG the hotel is providing hospitality services to their customer so quality is the major constr</w:t>
      </w:r>
      <w:r>
        <w:t xml:space="preserve">aint in their services and for that organisation is managing those systems so that to meet quality processes. </w:t>
      </w:r>
    </w:p>
    <w:p w:rsidR="00000000" w:rsidRDefault="0067647E">
      <w:pPr>
        <w:ind w:firstLine="432"/>
        <w:rPr>
          <w:b/>
        </w:rPr>
      </w:pPr>
      <w:r>
        <w:rPr>
          <w:b/>
        </w:rPr>
        <w:t xml:space="preserve">Quality objectives: </w:t>
      </w:r>
      <w:r>
        <w:t>For managing quality this is required that all the approaches are used in order to focus on customers. Under this aspect spec</w:t>
      </w:r>
      <w:r>
        <w:t>ifically hospitality industry is trying to deal with taste and preferences of their customer so that to attain their involvement and provide them better experience regarding their undertaken services. The quality objectives are those goals and objectives w</w:t>
      </w:r>
      <w:r>
        <w:t xml:space="preserve">hich are designed by the business in order to provide customer centric value to their organisation. In this aspect IHG is managing QMS software so that to have record over spread sheet so that to improve overall parameters for improvements. This dimension </w:t>
      </w:r>
      <w:r>
        <w:t>is helpful in building customer relationship in such a way that, customers can be retained for longer duration of time. In the crisis of COVID-19 the major focus of hospitality industry is drawn in order to get high customer recall value by giving them pro</w:t>
      </w:r>
      <w:r>
        <w:t xml:space="preserve">minent quality. So this support system is vital within this crisis situation in order to manage appropriate customer relations and attaining required quality in business processes as well </w:t>
      </w:r>
      <w:r>
        <w:rPr>
          <w:color w:val="222222"/>
          <w:szCs w:val="24"/>
          <w:shd w:val="clear" w:color="auto" w:fill="FFFFFF"/>
        </w:rPr>
        <w:t>(Foroudi, Tabaghdehi and Marvi, 2020)</w:t>
      </w:r>
      <w:r>
        <w:t xml:space="preserve">. </w:t>
      </w:r>
    </w:p>
    <w:p w:rsidR="00000000" w:rsidRDefault="0067647E">
      <w:pPr>
        <w:ind w:firstLine="432"/>
        <w:rPr>
          <w:b/>
        </w:rPr>
      </w:pPr>
      <w:r>
        <w:rPr>
          <w:b/>
        </w:rPr>
        <w:t xml:space="preserve">Quality manual: </w:t>
      </w:r>
      <w:r>
        <w:t>Quality manu</w:t>
      </w:r>
      <w:r>
        <w:t>al is defined as documentation in which list of various elements are included. This is the document in which organisational quality policies are inculcated in a way that organisational working can be aligned. In the context of IHG, they are focused on enha</w:t>
      </w:r>
      <w:r>
        <w:t>ncing customer experience and ways in which overall quality can be improvised. In order to deal with needs and preferences of customers primal impact is seen over managing quality in a manner that prominent objective of the business can be attained. In the</w:t>
      </w:r>
      <w:r>
        <w:t xml:space="preserve"> crisis of COVID-19 as customer are prone towards selecting services on qualitative methods rather being dependent of </w:t>
      </w:r>
      <w:r>
        <w:lastRenderedPageBreak/>
        <w:t>money so under this factor quality manuals are helpful in recalling principles and support system to manager quality with the major object</w:t>
      </w:r>
      <w:r>
        <w:t xml:space="preserve">ive of receiving appropriate customer relationship. </w:t>
      </w:r>
    </w:p>
    <w:p w:rsidR="00000000" w:rsidRDefault="0067647E">
      <w:pPr>
        <w:rPr>
          <w:b/>
        </w:rPr>
      </w:pPr>
      <w:r>
        <w:rPr>
          <w:b/>
        </w:rPr>
        <w:t xml:space="preserve">Customer satisfaction within service quality: </w:t>
      </w:r>
      <w:r>
        <w:t>The major component of quality support system is categorised as attainment of prominent objective of business which is to achieve customer satisfaction. In t</w:t>
      </w:r>
      <w:r>
        <w:t>he reference to hospitality industry their major objective is set to set objectives by which customer satisfaction can be attained. In this manner, monitoring system is established through which satisfaction are filled up by customer so that to take out th</w:t>
      </w:r>
      <w:r>
        <w:t xml:space="preserve">eir feedback and to identify areas for improvement </w:t>
      </w:r>
      <w:r>
        <w:rPr>
          <w:color w:val="222222"/>
          <w:szCs w:val="24"/>
          <w:shd w:val="clear" w:color="auto" w:fill="FFFFFF"/>
        </w:rPr>
        <w:t>(Jiang and Wen, 2020)</w:t>
      </w:r>
      <w:r>
        <w:t xml:space="preserve">. In the context of IHG the hotel is prominently established in global periphery but at the same time their main target is to provide higher experience to their customer so as to meet </w:t>
      </w:r>
      <w:r>
        <w:t>global standards. In the crisis of COVID-19 IHG is dedicated to focus on customer satisfaction by giving them appropriate quality within services and this could the major reason for attracting customer in such a way that effective relationship can be maint</w:t>
      </w:r>
      <w:r>
        <w:t xml:space="preserve">ained in prominent way. </w:t>
      </w:r>
    </w:p>
    <w:p w:rsidR="00000000" w:rsidRDefault="0067647E">
      <w:pPr>
        <w:ind w:firstLine="432"/>
        <w:rPr>
          <w:b/>
          <w:i/>
          <w:u w:val="single"/>
        </w:rPr>
      </w:pPr>
      <w:r>
        <w:rPr>
          <w:b/>
        </w:rPr>
        <w:t xml:space="preserve">Continuous improvement: </w:t>
      </w:r>
      <w:r>
        <w:t>Continuous improvement is one of the prominent adaptations which is helpful for the business to deal with customer satisfaction. In service industry and specifically in hospitality continuous improvements ar</w:t>
      </w:r>
      <w:r>
        <w:t>e needed as customer demands more than what they got previously. So in the context of IHG, the organisation is dedicated on their customer and meeting their expectation in appropriate manner. For this continuous improvement is essential to be inhaled so th</w:t>
      </w:r>
      <w:r>
        <w:t>at to manage business standards and to deal with business complexities those are arising. In the light of COVID-19 crisis, continuous improvement is one of the major concerns which are focused by IHG in order to provide their customer higher experience and</w:t>
      </w:r>
      <w:r>
        <w:t xml:space="preserve"> involve them in business succession as well. </w:t>
      </w:r>
    </w:p>
    <w:p w:rsidR="00000000" w:rsidRDefault="0067647E">
      <w:pPr>
        <w:rPr>
          <w:b/>
          <w:u w:val="single"/>
        </w:rPr>
      </w:pPr>
      <w:r>
        <w:rPr>
          <w:b/>
          <w:i/>
          <w:u w:val="single"/>
        </w:rPr>
        <w:t>Benefits and challenges of developing and maintaining good customer relationships</w:t>
      </w:r>
    </w:p>
    <w:p w:rsidR="00000000" w:rsidRDefault="0067647E">
      <w:r>
        <w:rPr>
          <w:b/>
          <w:u w:val="single"/>
        </w:rPr>
        <w:t xml:space="preserve">Benefits </w:t>
      </w:r>
    </w:p>
    <w:p w:rsidR="00000000" w:rsidRDefault="0067647E">
      <w:pPr>
        <w:numPr>
          <w:ilvl w:val="0"/>
          <w:numId w:val="4"/>
        </w:numPr>
      </w:pPr>
      <w:r>
        <w:t>This is helpful in receiving more information regarding customers and their preferences in such a way that internal c</w:t>
      </w:r>
      <w:r>
        <w:t xml:space="preserve">ommunication can be enhanced. </w:t>
      </w:r>
    </w:p>
    <w:p w:rsidR="00000000" w:rsidRDefault="0067647E">
      <w:pPr>
        <w:numPr>
          <w:ilvl w:val="0"/>
          <w:numId w:val="4"/>
        </w:numPr>
      </w:pPr>
      <w:r>
        <w:t xml:space="preserve"> Prominent customer relationships are helpful in order to behave in responsive manner which may lead IHG to stay adhered to their promises which are given by the organisation to their customers. </w:t>
      </w:r>
    </w:p>
    <w:p w:rsidR="00000000" w:rsidRDefault="0067647E">
      <w:pPr>
        <w:numPr>
          <w:ilvl w:val="0"/>
          <w:numId w:val="4"/>
        </w:numPr>
        <w:rPr>
          <w:b/>
          <w:u w:val="single"/>
        </w:rPr>
      </w:pPr>
      <w:r>
        <w:t>Proper relationship with cust</w:t>
      </w:r>
      <w:r>
        <w:t xml:space="preserve">omers are helpful in providing personalised experience to their customer which may leads the business in meeting their expectations in early stage along with retaining customer portfolio for longer duration </w:t>
      </w:r>
      <w:r>
        <w:rPr>
          <w:color w:val="222222"/>
          <w:szCs w:val="24"/>
          <w:shd w:val="clear" w:color="auto" w:fill="FFFFFF"/>
        </w:rPr>
        <w:t>(Siva and et. al., 2016)</w:t>
      </w:r>
    </w:p>
    <w:p w:rsidR="00000000" w:rsidRDefault="0067647E">
      <w:r>
        <w:rPr>
          <w:b/>
          <w:u w:val="single"/>
        </w:rPr>
        <w:lastRenderedPageBreak/>
        <w:t xml:space="preserve">Challenges </w:t>
      </w:r>
    </w:p>
    <w:p w:rsidR="00000000" w:rsidRDefault="0067647E">
      <w:pPr>
        <w:numPr>
          <w:ilvl w:val="0"/>
          <w:numId w:val="3"/>
        </w:numPr>
      </w:pPr>
      <w:r>
        <w:t>The major ch</w:t>
      </w:r>
      <w:r>
        <w:t xml:space="preserve">allenge is associated with dealing to maintain proper compliance in which this is difficult for IHG to comply physical and digital channel of communication. </w:t>
      </w:r>
    </w:p>
    <w:p w:rsidR="00000000" w:rsidRDefault="0067647E">
      <w:pPr>
        <w:numPr>
          <w:ilvl w:val="0"/>
          <w:numId w:val="3"/>
        </w:numPr>
      </w:pPr>
      <w:r>
        <w:t>Besides this excellence over operational aspect is another dimension in which challenges are faced</w:t>
      </w:r>
      <w:r>
        <w:t xml:space="preserve"> while dealing with customer relationship. </w:t>
      </w:r>
    </w:p>
    <w:p w:rsidR="00000000" w:rsidRDefault="0067647E">
      <w:pPr>
        <w:numPr>
          <w:ilvl w:val="0"/>
          <w:numId w:val="3"/>
        </w:numPr>
      </w:pPr>
      <w:r>
        <w:t xml:space="preserve">On the other hand digital transformation is hard to embraced by the business through which this is difficult to manage customer relationship in appropriate manner </w:t>
      </w:r>
      <w:r>
        <w:rPr>
          <w:color w:val="222222"/>
          <w:szCs w:val="24"/>
          <w:shd w:val="clear" w:color="auto" w:fill="FFFFFF"/>
        </w:rPr>
        <w:t>(Kiran, 2016)</w:t>
      </w:r>
      <w:r>
        <w:t xml:space="preserve"> </w:t>
      </w:r>
    </w:p>
    <w:p w:rsidR="00000000" w:rsidRDefault="0067647E">
      <w:pPr>
        <w:pStyle w:val="Heading1"/>
      </w:pPr>
      <w:bookmarkStart w:id="6" w:name="__RefHeading___Toc58277976"/>
      <w:r>
        <w:t>CONCLUSION</w:t>
      </w:r>
      <w:bookmarkEnd w:id="6"/>
      <w:r>
        <w:t xml:space="preserve"> </w:t>
      </w:r>
    </w:p>
    <w:p w:rsidR="00000000" w:rsidRDefault="0067647E">
      <w:r>
        <w:tab/>
        <w:t>From the above detail</w:t>
      </w:r>
      <w:r>
        <w:t>ed report this can be concluded that customer engagement and experience are one of the prominent aspect which is required to be undertaken by the business when they are willing to inhale success. In this manner this is significant that customers are emphas</w:t>
      </w:r>
      <w:r>
        <w:t>ised in a manner that goals can be accomplished in better way. For hospitality industry customers are playing vital role to drive the business and manage profits and sustainability as well. In this manner quality is one of the essential concept which is be</w:t>
      </w:r>
      <w:r>
        <w:t>ing managed by the business in order to grab high customer attention and enhancing their experience as well. For providing improved quality TQM is playing vital role as in meeting the set target and to deal with complexities those are arising in the path o</w:t>
      </w:r>
      <w:r>
        <w:t>f customer satisfaction and expectations. Besides this managing customer relation is required by the business in order to maintain appropriate relationship with customers and in order to acquire market prominence customer are the primal for the business ha</w:t>
      </w:r>
      <w:r>
        <w:t xml:space="preserve">ndle.  </w:t>
      </w:r>
    </w:p>
    <w:p w:rsidR="00000000" w:rsidRDefault="0067647E">
      <w:pPr>
        <w:pStyle w:val="Heading1"/>
        <w:pageBreakBefore/>
      </w:pPr>
      <w:bookmarkStart w:id="7" w:name="__RefHeading___Toc58277977"/>
      <w:r>
        <w:lastRenderedPageBreak/>
        <w:t>REFERENCES</w:t>
      </w:r>
      <w:bookmarkEnd w:id="7"/>
      <w:r>
        <w:t xml:space="preserve"> </w:t>
      </w:r>
    </w:p>
    <w:p w:rsidR="00000000" w:rsidRDefault="0067647E">
      <w:pPr>
        <w:rPr>
          <w:color w:val="222222"/>
          <w:szCs w:val="24"/>
          <w:shd w:val="clear" w:color="auto" w:fill="FFFFFF"/>
        </w:rPr>
      </w:pPr>
      <w:r>
        <w:t xml:space="preserve">Books and journals </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Avelar, P.A.S., 2020. </w:t>
      </w:r>
      <w:r>
        <w:rPr>
          <w:i/>
          <w:color w:val="222222"/>
          <w:szCs w:val="24"/>
          <w:shd w:val="clear" w:color="auto" w:fill="FFFFFF"/>
        </w:rPr>
        <w:t>Hotel industry growth trends–the case of intercontinental hotels group</w:t>
      </w:r>
      <w:r>
        <w:rPr>
          <w:color w:val="222222"/>
          <w:szCs w:val="24"/>
          <w:shd w:val="clear" w:color="auto" w:fill="FFFFFF"/>
        </w:rPr>
        <w:t> (Doctoral dissertation).</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Baker, M.A. and Magnini, V.P., 2016. The evolution of services marketing, hospitality marketing an</w:t>
      </w:r>
      <w:r>
        <w:rPr>
          <w:color w:val="222222"/>
          <w:szCs w:val="24"/>
          <w:shd w:val="clear" w:color="auto" w:fill="FFFFFF"/>
        </w:rPr>
        <w:t>d building the constituency model for hospitality marketing. </w:t>
      </w:r>
      <w:r>
        <w:rPr>
          <w:i/>
          <w:color w:val="222222"/>
          <w:szCs w:val="24"/>
          <w:shd w:val="clear" w:color="auto" w:fill="FFFFFF"/>
        </w:rPr>
        <w:t>International Journal of Contemporary Hospitality Management</w:t>
      </w:r>
      <w:r>
        <w:rPr>
          <w:color w:val="222222"/>
          <w:szCs w:val="24"/>
          <w:shd w:val="clear" w:color="auto" w:fill="FFFFFF"/>
        </w:rPr>
        <w:t>.</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Foroudi, P., Tabaghdehi, S.A.H. and Marvi, R., 2020. The gloom of the COVID-19 shock in the hospitality industry: A study of consumer</w:t>
      </w:r>
      <w:r>
        <w:rPr>
          <w:color w:val="222222"/>
          <w:szCs w:val="24"/>
          <w:shd w:val="clear" w:color="auto" w:fill="FFFFFF"/>
        </w:rPr>
        <w:t xml:space="preserve"> risk perception and adaptive belief in the dark cloud of a pandemic. </w:t>
      </w:r>
      <w:r>
        <w:rPr>
          <w:i/>
          <w:color w:val="222222"/>
          <w:szCs w:val="24"/>
          <w:shd w:val="clear" w:color="auto" w:fill="FFFFFF"/>
        </w:rPr>
        <w:t>International Journal of Hospitality Management</w:t>
      </w:r>
      <w:r>
        <w:rPr>
          <w:color w:val="222222"/>
          <w:szCs w:val="24"/>
          <w:shd w:val="clear" w:color="auto" w:fill="FFFFFF"/>
        </w:rPr>
        <w:t>, </w:t>
      </w:r>
      <w:r>
        <w:rPr>
          <w:i/>
          <w:color w:val="222222"/>
          <w:szCs w:val="24"/>
          <w:shd w:val="clear" w:color="auto" w:fill="FFFFFF"/>
        </w:rPr>
        <w:t>92</w:t>
      </w:r>
      <w:r>
        <w:rPr>
          <w:color w:val="222222"/>
          <w:szCs w:val="24"/>
          <w:shd w:val="clear" w:color="auto" w:fill="FFFFFF"/>
        </w:rPr>
        <w:t>, p.102717.</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Jiang, Y. and Wen, J., 2020. Effects of COVID-19 on hotel marketing and management: a perspective article. </w:t>
      </w:r>
      <w:r>
        <w:rPr>
          <w:i/>
          <w:color w:val="222222"/>
          <w:szCs w:val="24"/>
          <w:shd w:val="clear" w:color="auto" w:fill="FFFFFF"/>
        </w:rPr>
        <w:t>International Jo</w:t>
      </w:r>
      <w:r>
        <w:rPr>
          <w:i/>
          <w:color w:val="222222"/>
          <w:szCs w:val="24"/>
          <w:shd w:val="clear" w:color="auto" w:fill="FFFFFF"/>
        </w:rPr>
        <w:t>urnal of Contemporary Hospitality Management</w:t>
      </w:r>
      <w:r>
        <w:rPr>
          <w:color w:val="222222"/>
          <w:szCs w:val="24"/>
          <w:shd w:val="clear" w:color="auto" w:fill="FFFFFF"/>
        </w:rPr>
        <w:t>.</w:t>
      </w:r>
    </w:p>
    <w:p w:rsidR="00000000" w:rsidRDefault="0067647E">
      <w:pPr>
        <w:spacing w:line="100" w:lineRule="atLeast"/>
        <w:rPr>
          <w:color w:val="222222"/>
          <w:szCs w:val="24"/>
          <w:shd w:val="clear" w:color="auto" w:fill="FFFFFF"/>
        </w:rPr>
      </w:pPr>
      <w:r>
        <w:rPr>
          <w:color w:val="222222"/>
          <w:szCs w:val="24"/>
          <w:shd w:val="clear" w:color="auto" w:fill="FFFFFF"/>
        </w:rPr>
        <w:t>Kandampully, J., Zhang, T.C. and Jaakkola, E., 2018. Customer experience management in hospitality. </w:t>
      </w:r>
      <w:r>
        <w:rPr>
          <w:i/>
          <w:color w:val="222222"/>
          <w:szCs w:val="24"/>
          <w:shd w:val="clear" w:color="auto" w:fill="FFFFFF"/>
        </w:rPr>
        <w:t>International Journal of Contemporary Hospitality Management</w:t>
      </w:r>
      <w:r>
        <w:rPr>
          <w:color w:val="222222"/>
          <w:szCs w:val="24"/>
          <w:shd w:val="clear" w:color="auto" w:fill="FFFFFF"/>
        </w:rPr>
        <w:t>.</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Kiran, D.R., 2016. </w:t>
      </w:r>
      <w:r>
        <w:rPr>
          <w:color w:val="222222"/>
          <w:szCs w:val="24"/>
          <w:shd w:val="clear" w:color="auto" w:fill="FFFFFF"/>
        </w:rPr>
        <w:t>Total quality management: Key</w:t>
      </w:r>
      <w:r>
        <w:rPr>
          <w:color w:val="222222"/>
          <w:szCs w:val="24"/>
          <w:shd w:val="clear" w:color="auto" w:fill="FFFFFF"/>
        </w:rPr>
        <w:t xml:space="preserve"> concepts and case studies. Butterworth-Heinemann.</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Nugroho, A., 2018. The Hospitality Marketing Communication Attribute. </w:t>
      </w:r>
      <w:r>
        <w:rPr>
          <w:i/>
          <w:color w:val="222222"/>
          <w:szCs w:val="24"/>
          <w:shd w:val="clear" w:color="auto" w:fill="FFFFFF"/>
        </w:rPr>
        <w:t>A Case Study (ahrhbali (Hard Rock Hotel Bali). Journal of Marketing and Consumer Research, 50</w:t>
      </w:r>
      <w:r>
        <w:rPr>
          <w:color w:val="222222"/>
          <w:szCs w:val="24"/>
          <w:shd w:val="clear" w:color="auto" w:fill="FFFFFF"/>
        </w:rPr>
        <w:t>.</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Romero, J., 2017. Customer engagement be</w:t>
      </w:r>
      <w:r>
        <w:rPr>
          <w:color w:val="222222"/>
          <w:szCs w:val="24"/>
          <w:shd w:val="clear" w:color="auto" w:fill="FFFFFF"/>
        </w:rPr>
        <w:t>haviors in hospitality: Customer-based antecedents. </w:t>
      </w:r>
      <w:r>
        <w:rPr>
          <w:i/>
          <w:color w:val="222222"/>
          <w:szCs w:val="24"/>
          <w:shd w:val="clear" w:color="auto" w:fill="FFFFFF"/>
        </w:rPr>
        <w:t>Journal of Hospitality Marketing &amp; Management</w:t>
      </w:r>
      <w:r>
        <w:rPr>
          <w:color w:val="222222"/>
          <w:szCs w:val="24"/>
          <w:shd w:val="clear" w:color="auto" w:fill="FFFFFF"/>
        </w:rPr>
        <w:t>, </w:t>
      </w:r>
      <w:r>
        <w:rPr>
          <w:i/>
          <w:color w:val="222222"/>
          <w:szCs w:val="24"/>
          <w:shd w:val="clear" w:color="auto" w:fill="FFFFFF"/>
        </w:rPr>
        <w:t>26</w:t>
      </w:r>
      <w:r>
        <w:rPr>
          <w:color w:val="222222"/>
          <w:szCs w:val="24"/>
          <w:shd w:val="clear" w:color="auto" w:fill="FFFFFF"/>
        </w:rPr>
        <w:t>(6), pp.565-584.</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Sanober and et. al., 2018. Impact of Marketing Mix Strategies on Consumer Purchase Intention. </w:t>
      </w:r>
      <w:r>
        <w:rPr>
          <w:i/>
          <w:color w:val="222222"/>
          <w:szCs w:val="24"/>
          <w:shd w:val="clear" w:color="auto" w:fill="FFFFFF"/>
        </w:rPr>
        <w:t>Page| i</w:t>
      </w:r>
      <w:r>
        <w:rPr>
          <w:color w:val="222222"/>
          <w:szCs w:val="24"/>
          <w:shd w:val="clear" w:color="auto" w:fill="FFFFFF"/>
        </w:rPr>
        <w:t>, p.52.</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Sharp, B., 2017. </w:t>
      </w:r>
      <w:r>
        <w:rPr>
          <w:i/>
          <w:color w:val="222222"/>
          <w:szCs w:val="24"/>
          <w:shd w:val="clear" w:color="auto" w:fill="FFFFFF"/>
        </w:rPr>
        <w:t>Marketing: t</w:t>
      </w:r>
      <w:r>
        <w:rPr>
          <w:i/>
          <w:color w:val="222222"/>
          <w:szCs w:val="24"/>
          <w:shd w:val="clear" w:color="auto" w:fill="FFFFFF"/>
        </w:rPr>
        <w:t>heory, evidence, practice</w:t>
      </w:r>
      <w:r>
        <w:rPr>
          <w:color w:val="222222"/>
          <w:szCs w:val="24"/>
          <w:shd w:val="clear" w:color="auto" w:fill="FFFFFF"/>
        </w:rPr>
        <w:t>. Oxford University Press,.</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Siva and et. al., 2016. The support of Quality Management to sustainable development: A literature review. </w:t>
      </w:r>
      <w:r>
        <w:rPr>
          <w:i/>
          <w:color w:val="222222"/>
          <w:szCs w:val="24"/>
          <w:shd w:val="clear" w:color="auto" w:fill="FFFFFF"/>
        </w:rPr>
        <w:t>Journal of Cleaner Production</w:t>
      </w:r>
      <w:r>
        <w:rPr>
          <w:color w:val="222222"/>
          <w:szCs w:val="24"/>
          <w:shd w:val="clear" w:color="auto" w:fill="FFFFFF"/>
        </w:rPr>
        <w:t>, </w:t>
      </w:r>
      <w:r>
        <w:rPr>
          <w:i/>
          <w:color w:val="222222"/>
          <w:szCs w:val="24"/>
          <w:shd w:val="clear" w:color="auto" w:fill="FFFFFF"/>
        </w:rPr>
        <w:t>138</w:t>
      </w:r>
      <w:r>
        <w:rPr>
          <w:color w:val="222222"/>
          <w:szCs w:val="24"/>
          <w:shd w:val="clear" w:color="auto" w:fill="FFFFFF"/>
        </w:rPr>
        <w:t>, pp.148-157.</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Sudari and et. al., 2019. Measuring the critical</w:t>
      </w:r>
      <w:r>
        <w:rPr>
          <w:color w:val="222222"/>
          <w:szCs w:val="24"/>
          <w:shd w:val="clear" w:color="auto" w:fill="FFFFFF"/>
        </w:rPr>
        <w:t xml:space="preserve"> effect of marketing mix on customer loyalty through customer satisfaction in food and beverage products. </w:t>
      </w:r>
      <w:r>
        <w:rPr>
          <w:i/>
          <w:color w:val="222222"/>
          <w:szCs w:val="24"/>
          <w:shd w:val="clear" w:color="auto" w:fill="FFFFFF"/>
        </w:rPr>
        <w:t>Management Science Letters</w:t>
      </w:r>
      <w:r>
        <w:rPr>
          <w:color w:val="222222"/>
          <w:szCs w:val="24"/>
          <w:shd w:val="clear" w:color="auto" w:fill="FFFFFF"/>
        </w:rPr>
        <w:t>, </w:t>
      </w:r>
      <w:r>
        <w:rPr>
          <w:i/>
          <w:color w:val="222222"/>
          <w:szCs w:val="24"/>
          <w:shd w:val="clear" w:color="auto" w:fill="FFFFFF"/>
        </w:rPr>
        <w:t>9</w:t>
      </w:r>
      <w:r>
        <w:rPr>
          <w:color w:val="222222"/>
          <w:szCs w:val="24"/>
          <w:shd w:val="clear" w:color="auto" w:fill="FFFFFF"/>
        </w:rPr>
        <w:t>(9), pp.1385-1396.</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Venkatesan, R., 2017. Executing on a customer engagement strategy.</w:t>
      </w:r>
    </w:p>
    <w:p w:rsidR="00000000" w:rsidRDefault="0067647E">
      <w:pPr>
        <w:spacing w:line="100" w:lineRule="atLeast"/>
        <w:ind w:left="840" w:hanging="810"/>
        <w:rPr>
          <w:color w:val="222222"/>
          <w:szCs w:val="24"/>
          <w:shd w:val="clear" w:color="auto" w:fill="FFFFFF"/>
        </w:rPr>
      </w:pPr>
      <w:r>
        <w:rPr>
          <w:color w:val="222222"/>
          <w:szCs w:val="24"/>
          <w:shd w:val="clear" w:color="auto" w:fill="FFFFFF"/>
        </w:rPr>
        <w:t>Witell and et. al., 2020. Character</w:t>
      </w:r>
      <w:r>
        <w:rPr>
          <w:color w:val="222222"/>
          <w:szCs w:val="24"/>
          <w:shd w:val="clear" w:color="auto" w:fill="FFFFFF"/>
        </w:rPr>
        <w:t>izing customer experience management in business markets. </w:t>
      </w:r>
      <w:r>
        <w:rPr>
          <w:i/>
          <w:color w:val="222222"/>
          <w:szCs w:val="24"/>
          <w:shd w:val="clear" w:color="auto" w:fill="FFFFFF"/>
        </w:rPr>
        <w:t>Journal of Business Research</w:t>
      </w:r>
      <w:r>
        <w:rPr>
          <w:color w:val="222222"/>
          <w:szCs w:val="24"/>
          <w:shd w:val="clear" w:color="auto" w:fill="FFFFFF"/>
        </w:rPr>
        <w:t>, </w:t>
      </w:r>
      <w:r>
        <w:rPr>
          <w:i/>
          <w:color w:val="222222"/>
          <w:szCs w:val="24"/>
          <w:shd w:val="clear" w:color="auto" w:fill="FFFFFF"/>
        </w:rPr>
        <w:t>116</w:t>
      </w:r>
      <w:r>
        <w:rPr>
          <w:color w:val="222222"/>
          <w:szCs w:val="24"/>
          <w:shd w:val="clear" w:color="auto" w:fill="FFFFFF"/>
        </w:rPr>
        <w:t>, pp.420-430.</w:t>
      </w:r>
    </w:p>
    <w:p w:rsidR="00000000" w:rsidRDefault="0067647E">
      <w:pPr>
        <w:pageBreakBefore/>
        <w:rPr>
          <w:color w:val="222222"/>
          <w:szCs w:val="24"/>
          <w:shd w:val="clear" w:color="auto" w:fill="FFFFFF"/>
        </w:rPr>
      </w:pP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7647E" w:rsidRDefault="0067647E" w:rsidP="0067647E">
      <w:pPr>
        <w:spacing w:line="240" w:lineRule="auto"/>
      </w:pPr>
      <w:r>
        <w:separator/>
      </w:r>
    </w:p>
  </w:endnote>
  <w:endnote w:type="continuationSeparator" w:id="0">
    <w:p w:rsidR="0067647E" w:rsidRDefault="0067647E" w:rsidP="006764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Gothic"/>
    <w:charset w:val="80"/>
    <w:family w:val="auto"/>
    <w:pitch w:val="variable"/>
  </w:font>
  <w:font w:name="Tinos">
    <w:charset w:val="80"/>
    <w:family w:val="roman"/>
    <w:pitch w:val="variable"/>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Mono">
    <w:charset w:val="80"/>
    <w:family w:val="modern"/>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647E" w:rsidRDefault="006764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647E" w:rsidRDefault="006764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647E" w:rsidRDefault="00676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7647E" w:rsidRDefault="0067647E" w:rsidP="0067647E">
      <w:pPr>
        <w:spacing w:line="240" w:lineRule="auto"/>
      </w:pPr>
      <w:r>
        <w:separator/>
      </w:r>
    </w:p>
  </w:footnote>
  <w:footnote w:type="continuationSeparator" w:id="0">
    <w:p w:rsidR="0067647E" w:rsidRDefault="0067647E" w:rsidP="006764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647E" w:rsidRDefault="00676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647E" w:rsidRDefault="006764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647E" w:rsidRDefault="00676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caps w:val="0"/>
        <w:smallCaps w:val="0"/>
        <w:color w:val="222222"/>
        <w:spacing w:val="0"/>
        <w:sz w:val="24"/>
        <w:szCs w:val="24"/>
        <w:shd w:val="clear" w:color="auto" w:fill="FFFFFF"/>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OpenSymbol"/>
        <w:color w:val="222222"/>
        <w:szCs w:val="24"/>
        <w:shd w:val="clear" w:color="auto" w:fill="FFFFFF"/>
        <w:lang w:val="en-GB"/>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color w:val="222222"/>
        <w:szCs w:val="24"/>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47E"/>
    <w:rsid w:val="00676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F043AA88-7D61-8B44-B702-E48F88E55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rFonts w:ascii="Tinos" w:hAnsi="Tinos"/>
      <w:b/>
      <w:b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aps w:val="0"/>
      <w:smallCaps w:val="0"/>
      <w:color w:val="222222"/>
      <w:spacing w:val="0"/>
      <w:sz w:val="24"/>
      <w:szCs w:val="24"/>
      <w:shd w:val="clear" w:color="auto" w:fill="FFFFFF"/>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olor w:val="222222"/>
      <w:szCs w:val="24"/>
      <w:shd w:val="clear" w:color="auto" w:fill="FFFFFF"/>
      <w:lang w:val="en-GB"/>
    </w:rPr>
  </w:style>
  <w:style w:type="character" w:customStyle="1" w:styleId="WW8Num4z0">
    <w:name w:val="WW8Num4z0"/>
    <w:rPr>
      <w:rFonts w:ascii="Symbol" w:hAnsi="Symbol" w:cs="OpenSymbol"/>
      <w:color w:val="222222"/>
      <w:szCs w:val="24"/>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4z1">
    <w:name w:val="WW8Num4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OpenSymbol"/>
      <w:color w:val="000000"/>
      <w:shd w:val="clear" w:color="auto" w:fill="FFFFFF"/>
      <w:lang w:val="en-GB"/>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DefaultParagraphFont1">
    <w:name w:val="Default Paragraph Font1"/>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styleId="Strong">
    <w:name w:val="Strong"/>
    <w:qFormat/>
    <w:rPr>
      <w:b/>
      <w:bCs/>
    </w:rPr>
  </w:style>
  <w:style w:type="character" w:customStyle="1" w:styleId="ListLabel1">
    <w:name w:val="ListLabel 1"/>
    <w:rPr>
      <w:rFonts w:cs="Courier New"/>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customStyle="1" w:styleId="BodyText21">
    <w:name w:val="Body Text 21"/>
    <w:basedOn w:val="Normal"/>
    <w:pPr>
      <w:spacing w:line="100" w:lineRule="atLeast"/>
    </w:pPr>
    <w:rPr>
      <w:rFonts w:ascii="Arial" w:eastAsia="Times New Roman" w:hAnsi="Arial"/>
      <w:szCs w:val="20"/>
    </w:rPr>
  </w:style>
  <w:style w:type="paragraph" w:styleId="TOC2">
    <w:name w:val="toc 2"/>
    <w:basedOn w:val="Index"/>
    <w:pPr>
      <w:tabs>
        <w:tab w:val="right" w:leader="dot" w:pos="9077"/>
      </w:tabs>
      <w:ind w:left="283"/>
    </w:pPr>
  </w:style>
  <w:style w:type="paragraph" w:styleId="TOC1">
    <w:name w:val="toc 1"/>
    <w:basedOn w:val="Index"/>
    <w:pPr>
      <w:tabs>
        <w:tab w:val="right" w:leader="dot" w:pos="9360"/>
      </w:tab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Illustration">
    <w:name w:val="Illustration"/>
    <w:basedOn w:val="Caption1"/>
  </w:style>
  <w:style w:type="paragraph" w:customStyle="1" w:styleId="Framecontents">
    <w:name w:val="Frame contents"/>
    <w:basedOn w:val="BodyText"/>
  </w:style>
  <w:style w:type="paragraph" w:customStyle="1" w:styleId="Standard">
    <w:name w:val="Standard"/>
    <w:pPr>
      <w:suppressAutoHyphens/>
      <w:spacing w:line="360" w:lineRule="auto"/>
      <w:jc w:val="both"/>
      <w:textAlignment w:val="baseline"/>
    </w:pPr>
    <w:rPr>
      <w:rFonts w:eastAsia="Calibri"/>
      <w:color w:val="000000"/>
      <w:kern w:val="1"/>
      <w:sz w:val="24"/>
      <w:szCs w:val="22"/>
      <w:lang w:eastAsia="ar-SA"/>
    </w:rPr>
  </w:style>
  <w:style w:type="paragraph" w:customStyle="1" w:styleId="Heading10">
    <w:name w:val="Heading 10"/>
    <w:basedOn w:val="Heading"/>
    <w:next w:val="BodyText"/>
    <w:pPr>
      <w:numPr>
        <w:numId w:val="2"/>
      </w:numPr>
    </w:pPr>
    <w:rPr>
      <w:b/>
      <w:bCs/>
      <w:sz w:val="21"/>
      <w:szCs w:val="21"/>
    </w:rPr>
  </w:style>
  <w:style w:type="paragraph" w:styleId="TOCHeading">
    <w:name w:val="TOC Heading"/>
    <w:basedOn w:val="Heading1"/>
    <w:next w:val="Normal"/>
    <w:qFormat/>
    <w:pPr>
      <w:numPr>
        <w:numId w:val="0"/>
      </w:numPr>
      <w:suppressAutoHyphens w:val="0"/>
      <w:spacing w:before="480" w:line="276" w:lineRule="auto"/>
      <w:jc w:val="left"/>
    </w:pPr>
    <w:rPr>
      <w:rFonts w:ascii="Cambria" w:eastAsia="MS Gothic" w:hAnsi="Cambria"/>
      <w:color w:val="365F9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4639</Words>
  <Characters>26443</Characters>
  <Application>Microsoft Office Word</Application>
  <DocSecurity>0</DocSecurity>
  <Lines>220</Lines>
  <Paragraphs>62</Paragraphs>
  <ScaleCrop>false</ScaleCrop>
  <Company/>
  <LinksUpToDate>false</LinksUpToDate>
  <CharactersWithSpaces>31020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Andreea Lenuta Rusu (1906868)</cp:lastModifiedBy>
  <cp:revision>2</cp:revision>
  <cp:lastPrinted>2020-10-22T16:21:00Z</cp:lastPrinted>
  <dcterms:created xsi:type="dcterms:W3CDTF">2020-12-12T17:49:00Z</dcterms:created>
  <dcterms:modified xsi:type="dcterms:W3CDTF">2020-12-12T17:49:00Z</dcterms:modified>
</cp:coreProperties>
</file>