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xmlns:wp14="http://schemas.microsoft.com/office/word/2010/wordml" w:rsidR="00A879FB" w:rsidRDefault="00EC453D" w14:paraId="48007773" wp14:textId="77777777">
      <w:pPr>
        <w:spacing w:line="200" w:lineRule="exact"/>
        <w:rPr>
          <w:rFonts w:ascii="Times New Roman" w:hAnsi="Times New Roman" w:eastAsia="Times New Roman"/>
          <w:sz w:val="24"/>
        </w:rPr>
      </w:pPr>
      <w:bookmarkStart w:name="page1" w:id="0"/>
      <w:bookmarkEnd w:id="0"/>
      <w:r>
        <w:rPr>
          <w:noProof/>
        </w:rPr>
        <w:drawing>
          <wp:anchor xmlns:wp14="http://schemas.microsoft.com/office/word/2010/wordprocessingDrawing" distT="0" distB="0" distL="114300" distR="114300" simplePos="0" relativeHeight="251640832" behindDoc="1" locked="0" layoutInCell="1" allowOverlap="1" wp14:anchorId="67948D92" wp14:editId="7777777">
            <wp:simplePos x="0" y="0"/>
            <wp:positionH relativeFrom="page">
              <wp:posOffset>914400</wp:posOffset>
            </wp:positionH>
            <wp:positionV relativeFrom="page">
              <wp:posOffset>914400</wp:posOffset>
            </wp:positionV>
            <wp:extent cx="1809750" cy="723900"/>
            <wp:effectExtent l="0" t="0" r="0" b="0"/>
            <wp:wrapNone/>
            <wp:docPr id="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672A6659" wp14:textId="77777777">
      <w:pPr>
        <w:spacing w:line="200" w:lineRule="exact"/>
        <w:rPr>
          <w:rFonts w:ascii="Times New Roman" w:hAnsi="Times New Roman" w:eastAsia="Times New Roman"/>
          <w:sz w:val="24"/>
        </w:rPr>
      </w:pPr>
    </w:p>
    <w:p xmlns:wp14="http://schemas.microsoft.com/office/word/2010/wordml" w:rsidR="00A879FB" w:rsidRDefault="00A879FB" w14:paraId="0A37501D" wp14:textId="77777777">
      <w:pPr>
        <w:spacing w:line="200" w:lineRule="exact"/>
        <w:rPr>
          <w:rFonts w:ascii="Times New Roman" w:hAnsi="Times New Roman" w:eastAsia="Times New Roman"/>
          <w:sz w:val="24"/>
        </w:rPr>
      </w:pPr>
    </w:p>
    <w:p xmlns:wp14="http://schemas.microsoft.com/office/word/2010/wordml" w:rsidR="00A879FB" w:rsidRDefault="00A879FB" w14:paraId="5DAB6C7B" wp14:textId="77777777">
      <w:pPr>
        <w:spacing w:line="200" w:lineRule="exact"/>
        <w:rPr>
          <w:rFonts w:ascii="Times New Roman" w:hAnsi="Times New Roman" w:eastAsia="Times New Roman"/>
          <w:sz w:val="24"/>
        </w:rPr>
      </w:pPr>
    </w:p>
    <w:p xmlns:wp14="http://schemas.microsoft.com/office/word/2010/wordml" w:rsidR="00A879FB" w:rsidRDefault="00A879FB" w14:paraId="02EB378F" wp14:textId="77777777">
      <w:pPr>
        <w:spacing w:line="200" w:lineRule="exact"/>
        <w:rPr>
          <w:rFonts w:ascii="Times New Roman" w:hAnsi="Times New Roman" w:eastAsia="Times New Roman"/>
          <w:sz w:val="24"/>
        </w:rPr>
      </w:pPr>
    </w:p>
    <w:p xmlns:wp14="http://schemas.microsoft.com/office/word/2010/wordml" w:rsidR="00A879FB" w:rsidRDefault="00A879FB" w14:paraId="6A05A809" wp14:textId="77777777">
      <w:pPr>
        <w:spacing w:line="200" w:lineRule="exact"/>
        <w:rPr>
          <w:rFonts w:ascii="Times New Roman" w:hAnsi="Times New Roman" w:eastAsia="Times New Roman"/>
          <w:sz w:val="24"/>
        </w:rPr>
      </w:pPr>
    </w:p>
    <w:p xmlns:wp14="http://schemas.microsoft.com/office/word/2010/wordml" w:rsidR="00A879FB" w:rsidRDefault="00A879FB" w14:paraId="5A39BBE3" wp14:textId="77777777">
      <w:pPr>
        <w:spacing w:line="200" w:lineRule="exact"/>
        <w:rPr>
          <w:rFonts w:ascii="Times New Roman" w:hAnsi="Times New Roman" w:eastAsia="Times New Roman"/>
          <w:sz w:val="24"/>
        </w:rPr>
      </w:pPr>
    </w:p>
    <w:p xmlns:wp14="http://schemas.microsoft.com/office/word/2010/wordml" w:rsidR="00A879FB" w:rsidRDefault="00A879FB" w14:paraId="41C8F396" wp14:textId="77777777">
      <w:pPr>
        <w:spacing w:line="352" w:lineRule="exact"/>
        <w:rPr>
          <w:rFonts w:ascii="Times New Roman" w:hAnsi="Times New Roman" w:eastAsia="Times New Roman"/>
          <w:sz w:val="24"/>
        </w:rPr>
      </w:pPr>
    </w:p>
    <w:p xmlns:wp14="http://schemas.microsoft.com/office/word/2010/wordml" w:rsidR="00A879FB" w:rsidRDefault="00A879FB" w14:paraId="1ABDB536" wp14:textId="77777777">
      <w:pPr>
        <w:spacing w:line="0" w:lineRule="atLeast"/>
        <w:rPr>
          <w:rFonts w:ascii="Arial" w:hAnsi="Arial" w:eastAsia="Arial"/>
          <w:b/>
          <w:sz w:val="48"/>
        </w:rPr>
      </w:pPr>
      <w:r>
        <w:rPr>
          <w:rFonts w:ascii="Arial" w:hAnsi="Arial" w:eastAsia="Arial"/>
          <w:b/>
          <w:sz w:val="48"/>
        </w:rPr>
        <w:t>MODULE HANDBOOK</w:t>
      </w:r>
    </w:p>
    <w:p xmlns:wp14="http://schemas.microsoft.com/office/word/2010/wordml" w:rsidR="00A879FB" w:rsidRDefault="00A879FB" w14:paraId="72A3D3EC" wp14:textId="77777777">
      <w:pPr>
        <w:spacing w:line="200" w:lineRule="exact"/>
        <w:rPr>
          <w:rFonts w:ascii="Times New Roman" w:hAnsi="Times New Roman" w:eastAsia="Times New Roman"/>
          <w:sz w:val="24"/>
        </w:rPr>
      </w:pPr>
    </w:p>
    <w:p xmlns:wp14="http://schemas.microsoft.com/office/word/2010/wordml" w:rsidR="00A879FB" w:rsidRDefault="00A879FB" w14:paraId="0D0B940D" wp14:textId="77777777">
      <w:pPr>
        <w:spacing w:line="200" w:lineRule="exact"/>
        <w:rPr>
          <w:rFonts w:ascii="Times New Roman" w:hAnsi="Times New Roman" w:eastAsia="Times New Roman"/>
          <w:sz w:val="24"/>
        </w:rPr>
      </w:pPr>
    </w:p>
    <w:p xmlns:wp14="http://schemas.microsoft.com/office/word/2010/wordml" w:rsidR="00A879FB" w:rsidRDefault="00A879FB" w14:paraId="0E27B00A" wp14:textId="77777777">
      <w:pPr>
        <w:spacing w:line="200" w:lineRule="exact"/>
        <w:rPr>
          <w:rFonts w:ascii="Times New Roman" w:hAnsi="Times New Roman" w:eastAsia="Times New Roman"/>
          <w:sz w:val="24"/>
        </w:rPr>
      </w:pPr>
    </w:p>
    <w:p xmlns:wp14="http://schemas.microsoft.com/office/word/2010/wordml" w:rsidR="00A879FB" w:rsidRDefault="00A879FB" w14:paraId="60061E4C" wp14:textId="77777777">
      <w:pPr>
        <w:spacing w:line="380" w:lineRule="exact"/>
        <w:rPr>
          <w:rFonts w:ascii="Times New Roman" w:hAnsi="Times New Roman" w:eastAsia="Times New Roman"/>
          <w:sz w:val="24"/>
        </w:rPr>
      </w:pPr>
    </w:p>
    <w:p xmlns:wp14="http://schemas.microsoft.com/office/word/2010/wordml" w:rsidR="00A879FB" w:rsidRDefault="00A879FB" w14:paraId="6813D633" wp14:textId="77777777">
      <w:pPr>
        <w:spacing w:line="250" w:lineRule="auto"/>
        <w:ind w:right="3006"/>
        <w:rPr>
          <w:rFonts w:ascii="Arial" w:hAnsi="Arial" w:eastAsia="Arial"/>
          <w:b/>
          <w:sz w:val="48"/>
        </w:rPr>
      </w:pPr>
      <w:r>
        <w:rPr>
          <w:rFonts w:ascii="Arial" w:hAnsi="Arial" w:eastAsia="Arial"/>
          <w:b/>
          <w:sz w:val="48"/>
        </w:rPr>
        <w:t>Professional Placement or Volunteerism</w:t>
      </w:r>
    </w:p>
    <w:p xmlns:wp14="http://schemas.microsoft.com/office/word/2010/wordml" w:rsidR="00A879FB" w:rsidRDefault="00A879FB" w14:paraId="44EAFD9C" wp14:textId="77777777">
      <w:pPr>
        <w:spacing w:line="200" w:lineRule="exact"/>
        <w:rPr>
          <w:rFonts w:ascii="Times New Roman" w:hAnsi="Times New Roman" w:eastAsia="Times New Roman"/>
          <w:sz w:val="24"/>
        </w:rPr>
      </w:pPr>
    </w:p>
    <w:p xmlns:wp14="http://schemas.microsoft.com/office/word/2010/wordml" w:rsidR="00A879FB" w:rsidRDefault="00A879FB" w14:paraId="4B94D5A5" wp14:textId="77777777">
      <w:pPr>
        <w:spacing w:line="200" w:lineRule="exact"/>
        <w:rPr>
          <w:rFonts w:ascii="Times New Roman" w:hAnsi="Times New Roman" w:eastAsia="Times New Roman"/>
          <w:sz w:val="24"/>
        </w:rPr>
      </w:pPr>
    </w:p>
    <w:p xmlns:wp14="http://schemas.microsoft.com/office/word/2010/wordml" w:rsidR="00A879FB" w:rsidRDefault="00A879FB" w14:paraId="3DEEC669" wp14:textId="77777777">
      <w:pPr>
        <w:spacing w:line="200" w:lineRule="exact"/>
        <w:rPr>
          <w:rFonts w:ascii="Times New Roman" w:hAnsi="Times New Roman" w:eastAsia="Times New Roman"/>
          <w:sz w:val="24"/>
        </w:rPr>
      </w:pPr>
    </w:p>
    <w:p xmlns:wp14="http://schemas.microsoft.com/office/word/2010/wordml" w:rsidR="00A879FB" w:rsidRDefault="00A879FB" w14:paraId="3656B9AB" wp14:textId="77777777">
      <w:pPr>
        <w:spacing w:line="338" w:lineRule="exact"/>
        <w:rPr>
          <w:rFonts w:ascii="Times New Roman" w:hAnsi="Times New Roman" w:eastAsia="Times New Roman"/>
          <w:sz w:val="24"/>
        </w:rPr>
      </w:pPr>
    </w:p>
    <w:p xmlns:wp14="http://schemas.microsoft.com/office/word/2010/wordml" w:rsidR="00A879FB" w:rsidRDefault="00A879FB" w14:paraId="076AFC06" wp14:textId="77777777">
      <w:pPr>
        <w:spacing w:line="0" w:lineRule="atLeast"/>
        <w:rPr>
          <w:rFonts w:ascii="Arial" w:hAnsi="Arial" w:eastAsia="Arial"/>
          <w:b/>
          <w:sz w:val="48"/>
        </w:rPr>
      </w:pPr>
      <w:r>
        <w:rPr>
          <w:rFonts w:ascii="Arial" w:hAnsi="Arial" w:eastAsia="Arial"/>
          <w:b/>
          <w:sz w:val="48"/>
        </w:rPr>
        <w:t>MODULE CODE: BMBM5025</w:t>
      </w:r>
    </w:p>
    <w:p xmlns:wp14="http://schemas.microsoft.com/office/word/2010/wordml" w:rsidR="00A879FB" w:rsidRDefault="00A879FB" w14:paraId="45FB0818" wp14:textId="77777777">
      <w:pPr>
        <w:spacing w:line="200" w:lineRule="exact"/>
        <w:rPr>
          <w:rFonts w:ascii="Times New Roman" w:hAnsi="Times New Roman" w:eastAsia="Times New Roman"/>
          <w:sz w:val="24"/>
        </w:rPr>
      </w:pPr>
    </w:p>
    <w:p xmlns:wp14="http://schemas.microsoft.com/office/word/2010/wordml" w:rsidR="00A879FB" w:rsidRDefault="00A879FB" w14:paraId="049F31CB" wp14:textId="77777777">
      <w:pPr>
        <w:spacing w:line="200" w:lineRule="exact"/>
        <w:rPr>
          <w:rFonts w:ascii="Times New Roman" w:hAnsi="Times New Roman" w:eastAsia="Times New Roman"/>
          <w:sz w:val="24"/>
        </w:rPr>
      </w:pPr>
    </w:p>
    <w:p xmlns:wp14="http://schemas.microsoft.com/office/word/2010/wordml" w:rsidR="00A879FB" w:rsidRDefault="00A879FB" w14:paraId="53128261" wp14:textId="77777777">
      <w:pPr>
        <w:spacing w:line="200" w:lineRule="exact"/>
        <w:rPr>
          <w:rFonts w:ascii="Times New Roman" w:hAnsi="Times New Roman" w:eastAsia="Times New Roman"/>
          <w:sz w:val="24"/>
        </w:rPr>
      </w:pPr>
    </w:p>
    <w:p xmlns:wp14="http://schemas.microsoft.com/office/word/2010/wordml" w:rsidR="00A879FB" w:rsidRDefault="00A879FB" w14:paraId="62486C05" wp14:textId="77777777">
      <w:pPr>
        <w:spacing w:line="360" w:lineRule="exact"/>
        <w:rPr>
          <w:rFonts w:ascii="Times New Roman" w:hAnsi="Times New Roman" w:eastAsia="Times New Roman"/>
          <w:sz w:val="24"/>
        </w:rPr>
      </w:pPr>
    </w:p>
    <w:p xmlns:wp14="http://schemas.microsoft.com/office/word/2010/wordml" w:rsidR="00A879FB" w:rsidRDefault="00A879FB" w14:paraId="105E6AA2" wp14:textId="77777777">
      <w:pPr>
        <w:spacing w:line="0" w:lineRule="atLeast"/>
        <w:rPr>
          <w:rFonts w:ascii="Arial" w:hAnsi="Arial" w:eastAsia="Arial"/>
          <w:b/>
          <w:sz w:val="48"/>
        </w:rPr>
      </w:pPr>
      <w:r>
        <w:rPr>
          <w:rFonts w:ascii="Arial" w:hAnsi="Arial" w:eastAsia="Arial"/>
          <w:b/>
          <w:sz w:val="48"/>
        </w:rPr>
        <w:t>LEVEL 5</w:t>
      </w:r>
    </w:p>
    <w:p xmlns:wp14="http://schemas.microsoft.com/office/word/2010/wordml" w:rsidR="00A879FB" w:rsidRDefault="00A879FB" w14:paraId="4101652C" wp14:textId="77777777">
      <w:pPr>
        <w:spacing w:line="200" w:lineRule="exact"/>
        <w:rPr>
          <w:rFonts w:ascii="Times New Roman" w:hAnsi="Times New Roman" w:eastAsia="Times New Roman"/>
          <w:sz w:val="24"/>
        </w:rPr>
      </w:pPr>
    </w:p>
    <w:p xmlns:wp14="http://schemas.microsoft.com/office/word/2010/wordml" w:rsidR="00A879FB" w:rsidRDefault="00A879FB" w14:paraId="4B99056E" wp14:textId="77777777">
      <w:pPr>
        <w:spacing w:line="200" w:lineRule="exact"/>
        <w:rPr>
          <w:rFonts w:ascii="Times New Roman" w:hAnsi="Times New Roman" w:eastAsia="Times New Roman"/>
          <w:sz w:val="24"/>
        </w:rPr>
      </w:pPr>
    </w:p>
    <w:p xmlns:wp14="http://schemas.microsoft.com/office/word/2010/wordml" w:rsidR="00A879FB" w:rsidRDefault="00A879FB" w14:paraId="1299C43A" wp14:textId="77777777">
      <w:pPr>
        <w:spacing w:line="200" w:lineRule="exact"/>
        <w:rPr>
          <w:rFonts w:ascii="Times New Roman" w:hAnsi="Times New Roman" w:eastAsia="Times New Roman"/>
          <w:sz w:val="24"/>
        </w:rPr>
      </w:pPr>
    </w:p>
    <w:p xmlns:wp14="http://schemas.microsoft.com/office/word/2010/wordml" w:rsidR="00A879FB" w:rsidRDefault="00A879FB" w14:paraId="4DDBEF00" wp14:textId="77777777">
      <w:pPr>
        <w:spacing w:line="358" w:lineRule="exact"/>
        <w:rPr>
          <w:rFonts w:ascii="Times New Roman" w:hAnsi="Times New Roman" w:eastAsia="Times New Roman"/>
          <w:sz w:val="24"/>
        </w:rPr>
      </w:pPr>
    </w:p>
    <w:p xmlns:wp14="http://schemas.microsoft.com/office/word/2010/wordml" w:rsidR="00A879FB" w:rsidRDefault="00A879FB" w14:paraId="1FD41B85" wp14:textId="77777777">
      <w:pPr>
        <w:spacing w:line="0" w:lineRule="atLeast"/>
        <w:rPr>
          <w:rFonts w:ascii="Arial" w:hAnsi="Arial" w:eastAsia="Arial"/>
          <w:b/>
          <w:sz w:val="48"/>
        </w:rPr>
      </w:pPr>
      <w:r>
        <w:rPr>
          <w:rFonts w:ascii="Arial" w:hAnsi="Arial" w:eastAsia="Arial"/>
          <w:b/>
          <w:sz w:val="48"/>
        </w:rPr>
        <w:t>SCHOOL OF BUSINESS</w:t>
      </w:r>
    </w:p>
    <w:p xmlns:wp14="http://schemas.microsoft.com/office/word/2010/wordml" w:rsidR="00A879FB" w:rsidRDefault="00A879FB" w14:paraId="3461D779" wp14:textId="77777777">
      <w:pPr>
        <w:spacing w:line="200" w:lineRule="exact"/>
        <w:rPr>
          <w:rFonts w:ascii="Times New Roman" w:hAnsi="Times New Roman" w:eastAsia="Times New Roman"/>
          <w:sz w:val="24"/>
        </w:rPr>
      </w:pPr>
    </w:p>
    <w:p xmlns:wp14="http://schemas.microsoft.com/office/word/2010/wordml" w:rsidR="00A879FB" w:rsidRDefault="00A879FB" w14:paraId="3CF2D8B6" wp14:textId="77777777">
      <w:pPr>
        <w:spacing w:line="200" w:lineRule="exact"/>
        <w:rPr>
          <w:rFonts w:ascii="Times New Roman" w:hAnsi="Times New Roman" w:eastAsia="Times New Roman"/>
          <w:sz w:val="24"/>
        </w:rPr>
      </w:pPr>
    </w:p>
    <w:p xmlns:wp14="http://schemas.microsoft.com/office/word/2010/wordml" w:rsidR="00A879FB" w:rsidRDefault="00A879FB" w14:paraId="0FB78278" wp14:textId="77777777">
      <w:pPr>
        <w:spacing w:line="200" w:lineRule="exact"/>
        <w:rPr>
          <w:rFonts w:ascii="Times New Roman" w:hAnsi="Times New Roman" w:eastAsia="Times New Roman"/>
          <w:sz w:val="24"/>
        </w:rPr>
      </w:pPr>
    </w:p>
    <w:p xmlns:wp14="http://schemas.microsoft.com/office/word/2010/wordml" w:rsidR="00A879FB" w:rsidRDefault="00A879FB" w14:paraId="1FC39945" wp14:textId="77777777">
      <w:pPr>
        <w:spacing w:line="371" w:lineRule="exact"/>
        <w:rPr>
          <w:rFonts w:ascii="Times New Roman" w:hAnsi="Times New Roman" w:eastAsia="Times New Roman"/>
          <w:sz w:val="24"/>
        </w:rPr>
      </w:pPr>
    </w:p>
    <w:p xmlns:wp14="http://schemas.microsoft.com/office/word/2010/wordml" w:rsidR="00A879FB" w:rsidRDefault="00A879FB" w14:paraId="372AC6AE" wp14:textId="77777777">
      <w:pPr>
        <w:spacing w:line="0" w:lineRule="atLeast"/>
        <w:rPr>
          <w:rFonts w:ascii="Arial" w:hAnsi="Arial" w:eastAsia="Arial"/>
          <w:b/>
          <w:sz w:val="39"/>
        </w:rPr>
      </w:pPr>
      <w:r>
        <w:rPr>
          <w:rFonts w:ascii="Arial" w:hAnsi="Arial" w:eastAsia="Arial"/>
          <w:b/>
          <w:sz w:val="39"/>
        </w:rPr>
        <w:t>INSTITUTE OF MANAGEMENT AND HEALTH</w:t>
      </w:r>
    </w:p>
    <w:p xmlns:wp14="http://schemas.microsoft.com/office/word/2010/wordml" w:rsidR="00A879FB" w:rsidRDefault="00A879FB" w14:paraId="0562CB0E" wp14:textId="77777777">
      <w:pPr>
        <w:spacing w:line="200" w:lineRule="exact"/>
        <w:rPr>
          <w:rFonts w:ascii="Times New Roman" w:hAnsi="Times New Roman" w:eastAsia="Times New Roman"/>
          <w:sz w:val="24"/>
        </w:rPr>
      </w:pPr>
    </w:p>
    <w:p xmlns:wp14="http://schemas.microsoft.com/office/word/2010/wordml" w:rsidR="00A879FB" w:rsidRDefault="00A879FB" w14:paraId="34CE0A41" wp14:textId="77777777">
      <w:pPr>
        <w:spacing w:line="200" w:lineRule="exact"/>
        <w:rPr>
          <w:rFonts w:ascii="Times New Roman" w:hAnsi="Times New Roman" w:eastAsia="Times New Roman"/>
          <w:sz w:val="24"/>
        </w:rPr>
      </w:pPr>
    </w:p>
    <w:p xmlns:wp14="http://schemas.microsoft.com/office/word/2010/wordml" w:rsidR="00A879FB" w:rsidRDefault="00A879FB" w14:paraId="62EBF3C5" wp14:textId="77777777">
      <w:pPr>
        <w:spacing w:line="200" w:lineRule="exact"/>
        <w:rPr>
          <w:rFonts w:ascii="Times New Roman" w:hAnsi="Times New Roman" w:eastAsia="Times New Roman"/>
          <w:sz w:val="24"/>
        </w:rPr>
      </w:pPr>
    </w:p>
    <w:p xmlns:wp14="http://schemas.microsoft.com/office/word/2010/wordml" w:rsidR="00A879FB" w:rsidRDefault="00A879FB" w14:paraId="6D98A12B" wp14:textId="77777777">
      <w:pPr>
        <w:spacing w:line="354" w:lineRule="exact"/>
        <w:rPr>
          <w:rFonts w:ascii="Times New Roman" w:hAnsi="Times New Roman" w:eastAsia="Times New Roman"/>
          <w:sz w:val="24"/>
        </w:rPr>
      </w:pPr>
    </w:p>
    <w:p xmlns:wp14="http://schemas.microsoft.com/office/word/2010/wordml" w:rsidR="00A879FB" w:rsidP="7339C7F7" w:rsidRDefault="00A879FB" w14:paraId="4AFF687C" wp14:textId="26D2DF6B">
      <w:pPr>
        <w:spacing w:line="0" w:lineRule="atLeast"/>
        <w:rPr>
          <w:rFonts w:ascii="Arial" w:hAnsi="Arial" w:eastAsia="Arial"/>
          <w:b w:val="1"/>
          <w:bCs w:val="1"/>
          <w:sz w:val="48"/>
          <w:szCs w:val="48"/>
        </w:rPr>
      </w:pPr>
      <w:r w:rsidRPr="7339C7F7" w:rsidR="00A879FB">
        <w:rPr>
          <w:rFonts w:ascii="Arial" w:hAnsi="Arial" w:eastAsia="Arial"/>
          <w:b w:val="1"/>
          <w:bCs w:val="1"/>
          <w:sz w:val="48"/>
          <w:szCs w:val="48"/>
        </w:rPr>
        <w:t xml:space="preserve">SEMESTER 2 </w:t>
      </w:r>
      <w:r w:rsidRPr="7339C7F7" w:rsidR="00A879FB">
        <w:rPr>
          <w:rFonts w:ascii="Arial" w:hAnsi="Arial" w:eastAsia="Arial"/>
          <w:b w:val="1"/>
          <w:bCs w:val="1"/>
          <w:sz w:val="48"/>
          <w:szCs w:val="48"/>
        </w:rPr>
        <w:t>–</w:t>
      </w:r>
      <w:r w:rsidRPr="7339C7F7" w:rsidR="00A879FB">
        <w:rPr>
          <w:rFonts w:ascii="Arial" w:hAnsi="Arial" w:eastAsia="Arial"/>
          <w:b w:val="1"/>
          <w:bCs w:val="1"/>
          <w:sz w:val="48"/>
          <w:szCs w:val="48"/>
        </w:rPr>
        <w:t xml:space="preserve"> </w:t>
      </w:r>
      <w:r w:rsidRPr="7339C7F7" w:rsidR="415A553D">
        <w:rPr>
          <w:rFonts w:ascii="Arial" w:hAnsi="Arial" w:eastAsia="Arial"/>
          <w:b w:val="1"/>
          <w:bCs w:val="1"/>
          <w:sz w:val="48"/>
          <w:szCs w:val="48"/>
        </w:rPr>
        <w:t>2026</w:t>
      </w:r>
    </w:p>
    <w:p xmlns:wp14="http://schemas.microsoft.com/office/word/2010/wordml" w:rsidR="00A879FB" w:rsidRDefault="00A879FB" w14:paraId="2946DB82" wp14:textId="77777777">
      <w:pPr>
        <w:spacing w:line="0" w:lineRule="atLeast"/>
        <w:rPr>
          <w:rFonts w:ascii="Arial" w:hAnsi="Arial" w:eastAsia="Arial"/>
          <w:b/>
          <w:sz w:val="48"/>
        </w:rPr>
        <w:sectPr w:rsidR="00000000">
          <w:pgSz w:w="11900" w:h="16838" w:orient="portrait"/>
          <w:pgMar w:top="1440" w:right="1440" w:bottom="1440" w:left="1440" w:header="0" w:footer="0" w:gutter="0"/>
          <w:cols w:equalWidth="0" w:space="0">
            <w:col w:w="9026"/>
          </w:cols>
          <w:docGrid w:linePitch="360"/>
        </w:sectPr>
      </w:pPr>
    </w:p>
    <w:p xmlns:wp14="http://schemas.microsoft.com/office/word/2010/wordml" w:rsidR="00A879FB" w:rsidRDefault="00A879FB" w14:paraId="37237B59" wp14:textId="77777777">
      <w:pPr>
        <w:spacing w:line="0" w:lineRule="atLeast"/>
        <w:ind w:left="720"/>
        <w:rPr>
          <w:rFonts w:ascii="Arial" w:hAnsi="Arial" w:eastAsia="Arial"/>
          <w:b/>
          <w:sz w:val="24"/>
        </w:rPr>
      </w:pPr>
      <w:bookmarkStart w:name="page2" w:id="1"/>
      <w:bookmarkEnd w:id="1"/>
      <w:r>
        <w:rPr>
          <w:rFonts w:ascii="Arial" w:hAnsi="Arial" w:eastAsia="Arial"/>
          <w:b/>
          <w:sz w:val="24"/>
        </w:rPr>
        <w:t>AIM(S)</w:t>
      </w:r>
    </w:p>
    <w:p xmlns:wp14="http://schemas.microsoft.com/office/word/2010/wordml" w:rsidR="00A879FB" w:rsidRDefault="00A879FB" w14:paraId="5997CC1D" wp14:textId="77777777">
      <w:pPr>
        <w:spacing w:line="32" w:lineRule="exact"/>
        <w:rPr>
          <w:rFonts w:ascii="Times New Roman" w:hAnsi="Times New Roman" w:eastAsia="Times New Roman"/>
        </w:rPr>
      </w:pPr>
    </w:p>
    <w:p xmlns:wp14="http://schemas.microsoft.com/office/word/2010/wordml" w:rsidR="00A879FB" w:rsidRDefault="00A879FB" w14:paraId="23E3254D" wp14:textId="77777777">
      <w:pPr>
        <w:spacing w:line="255" w:lineRule="auto"/>
        <w:ind w:left="720" w:right="6"/>
        <w:jc w:val="both"/>
        <w:rPr>
          <w:rFonts w:ascii="Arial" w:hAnsi="Arial" w:eastAsia="Arial"/>
          <w:b/>
          <w:sz w:val="24"/>
        </w:rPr>
      </w:pPr>
      <w:r>
        <w:rPr>
          <w:rFonts w:ascii="Arial" w:hAnsi="Arial" w:eastAsia="Arial"/>
          <w:sz w:val="24"/>
        </w:rPr>
        <w:t>To provide students with an opportunity to undertake a supervised work placement of volunteer position to develop experiences of working in an organisation or participate in active citizenship or volunteering in relation to their personal and/or professional future livelihood goals</w:t>
      </w:r>
      <w:r>
        <w:rPr>
          <w:rFonts w:ascii="Arial" w:hAnsi="Arial" w:eastAsia="Arial"/>
          <w:b/>
          <w:sz w:val="24"/>
        </w:rPr>
        <w:t>.</w:t>
      </w:r>
    </w:p>
    <w:p xmlns:wp14="http://schemas.microsoft.com/office/word/2010/wordml" w:rsidR="00A879FB" w:rsidRDefault="00A879FB" w14:paraId="110FFD37" wp14:textId="77777777">
      <w:pPr>
        <w:spacing w:line="307" w:lineRule="exact"/>
        <w:rPr>
          <w:rFonts w:ascii="Times New Roman" w:hAnsi="Times New Roman" w:eastAsia="Times New Roman"/>
        </w:rPr>
      </w:pPr>
    </w:p>
    <w:p xmlns:wp14="http://schemas.microsoft.com/office/word/2010/wordml" w:rsidR="00A879FB" w:rsidRDefault="00A879FB" w14:paraId="0947F543" wp14:textId="77777777">
      <w:pPr>
        <w:spacing w:line="0" w:lineRule="atLeast"/>
        <w:ind w:left="720"/>
        <w:rPr>
          <w:rFonts w:ascii="Arial" w:hAnsi="Arial" w:eastAsia="Arial"/>
          <w:b/>
          <w:sz w:val="24"/>
        </w:rPr>
      </w:pPr>
      <w:r>
        <w:rPr>
          <w:rFonts w:ascii="Arial" w:hAnsi="Arial" w:eastAsia="Arial"/>
          <w:b/>
          <w:sz w:val="24"/>
        </w:rPr>
        <w:t>LEARNING OUTCOMES</w:t>
      </w:r>
    </w:p>
    <w:p xmlns:wp14="http://schemas.microsoft.com/office/word/2010/wordml" w:rsidR="00A879FB" w:rsidRDefault="00A879FB" w14:paraId="6B699379" wp14:textId="77777777">
      <w:pPr>
        <w:spacing w:line="32" w:lineRule="exact"/>
        <w:rPr>
          <w:rFonts w:ascii="Times New Roman" w:hAnsi="Times New Roman" w:eastAsia="Times New Roman"/>
        </w:rPr>
      </w:pPr>
    </w:p>
    <w:p xmlns:wp14="http://schemas.microsoft.com/office/word/2010/wordml" w:rsidR="00A879FB" w:rsidRDefault="00A879FB" w14:paraId="22533AF0" wp14:textId="77777777">
      <w:pPr>
        <w:spacing w:line="254" w:lineRule="auto"/>
        <w:ind w:left="720" w:right="6"/>
        <w:jc w:val="both"/>
        <w:rPr>
          <w:rFonts w:ascii="Arial" w:hAnsi="Arial" w:eastAsia="Arial"/>
          <w:sz w:val="24"/>
        </w:rPr>
      </w:pPr>
      <w:r>
        <w:rPr>
          <w:rFonts w:ascii="Arial" w:hAnsi="Arial" w:eastAsia="Arial"/>
          <w:sz w:val="24"/>
        </w:rPr>
        <w:t>Upon the successful completion of this module, the student should be able to: research, identify, apply and plan for a professional placement or volunteer in an organisation;</w:t>
      </w:r>
    </w:p>
    <w:p xmlns:wp14="http://schemas.microsoft.com/office/word/2010/wordml" w:rsidR="00A879FB" w:rsidRDefault="00A879FB" w14:paraId="3FE9F23F" wp14:textId="77777777">
      <w:pPr>
        <w:spacing w:line="17" w:lineRule="exact"/>
        <w:rPr>
          <w:rFonts w:ascii="Times New Roman" w:hAnsi="Times New Roman" w:eastAsia="Times New Roman"/>
        </w:rPr>
      </w:pPr>
    </w:p>
    <w:p xmlns:wp14="http://schemas.microsoft.com/office/word/2010/wordml" w:rsidR="00A879FB" w:rsidRDefault="00A879FB" w14:paraId="3EBC32CB" wp14:textId="77777777">
      <w:pPr>
        <w:spacing w:line="254" w:lineRule="auto"/>
        <w:ind w:left="720" w:right="6"/>
        <w:jc w:val="both"/>
        <w:rPr>
          <w:rFonts w:ascii="Arial" w:hAnsi="Arial" w:eastAsia="Arial"/>
          <w:sz w:val="24"/>
        </w:rPr>
      </w:pPr>
      <w:r>
        <w:rPr>
          <w:rFonts w:ascii="Arial" w:hAnsi="Arial" w:eastAsia="Arial"/>
          <w:sz w:val="24"/>
        </w:rPr>
        <w:t>systematically create a realistic but persuasive self-appraisal for making a contribution and gaining relevant experiences in an organisation that links to personal future livelihood;</w:t>
      </w:r>
    </w:p>
    <w:p xmlns:wp14="http://schemas.microsoft.com/office/word/2010/wordml" w:rsidR="00A879FB" w:rsidRDefault="00A879FB" w14:paraId="1F72F646" wp14:textId="77777777">
      <w:pPr>
        <w:spacing w:line="17" w:lineRule="exact"/>
        <w:rPr>
          <w:rFonts w:ascii="Times New Roman" w:hAnsi="Times New Roman" w:eastAsia="Times New Roman"/>
        </w:rPr>
      </w:pPr>
    </w:p>
    <w:p xmlns:wp14="http://schemas.microsoft.com/office/word/2010/wordml" w:rsidR="00A879FB" w:rsidRDefault="00A879FB" w14:paraId="24B12060" wp14:textId="77777777">
      <w:pPr>
        <w:spacing w:line="249" w:lineRule="auto"/>
        <w:ind w:left="720" w:right="6"/>
        <w:jc w:val="both"/>
        <w:rPr>
          <w:rFonts w:ascii="Arial" w:hAnsi="Arial" w:eastAsia="Arial"/>
          <w:sz w:val="24"/>
        </w:rPr>
      </w:pPr>
      <w:r>
        <w:rPr>
          <w:rFonts w:ascii="Arial" w:hAnsi="Arial" w:eastAsia="Arial"/>
          <w:sz w:val="24"/>
        </w:rPr>
        <w:t>critically reflect and appraise a professional placement or volunteering experience in an organisation and its relationship to personal future livelihood.</w:t>
      </w:r>
    </w:p>
    <w:p xmlns:wp14="http://schemas.microsoft.com/office/word/2010/wordml" w:rsidR="00A879FB" w:rsidRDefault="00A879FB" w14:paraId="08CE6F91" wp14:textId="77777777">
      <w:pPr>
        <w:spacing w:line="312" w:lineRule="exact"/>
        <w:rPr>
          <w:rFonts w:ascii="Times New Roman" w:hAnsi="Times New Roman" w:eastAsia="Times New Roman"/>
        </w:rPr>
      </w:pPr>
    </w:p>
    <w:p xmlns:wp14="http://schemas.microsoft.com/office/word/2010/wordml" w:rsidR="00A879FB" w:rsidRDefault="00A879FB" w14:paraId="082F4E32" wp14:textId="77777777">
      <w:pPr>
        <w:spacing w:line="0" w:lineRule="atLeast"/>
        <w:ind w:left="720"/>
        <w:rPr>
          <w:rFonts w:ascii="Arial" w:hAnsi="Arial" w:eastAsia="Arial"/>
          <w:b/>
          <w:sz w:val="24"/>
        </w:rPr>
      </w:pPr>
      <w:r>
        <w:rPr>
          <w:rFonts w:ascii="Arial" w:hAnsi="Arial" w:eastAsia="Arial"/>
          <w:b/>
          <w:sz w:val="24"/>
        </w:rPr>
        <w:t>INDICATIVE CONTENT</w:t>
      </w:r>
    </w:p>
    <w:p xmlns:wp14="http://schemas.microsoft.com/office/word/2010/wordml" w:rsidR="00A879FB" w:rsidRDefault="00A879FB" w14:paraId="61CDCEAD" wp14:textId="77777777">
      <w:pPr>
        <w:spacing w:line="32" w:lineRule="exact"/>
        <w:rPr>
          <w:rFonts w:ascii="Times New Roman" w:hAnsi="Times New Roman" w:eastAsia="Times New Roman"/>
        </w:rPr>
      </w:pPr>
    </w:p>
    <w:p xmlns:wp14="http://schemas.microsoft.com/office/word/2010/wordml" w:rsidR="00A879FB" w:rsidRDefault="00A879FB" w14:paraId="13CF1655" wp14:textId="77777777">
      <w:pPr>
        <w:spacing w:line="257" w:lineRule="auto"/>
        <w:ind w:left="720" w:right="6"/>
        <w:rPr>
          <w:rFonts w:ascii="Arial" w:hAnsi="Arial" w:eastAsia="Arial"/>
          <w:sz w:val="24"/>
        </w:rPr>
      </w:pPr>
      <w:r>
        <w:rPr>
          <w:rFonts w:ascii="Arial" w:hAnsi="Arial" w:eastAsia="Arial"/>
          <w:sz w:val="24"/>
        </w:rPr>
        <w:t>The placement/volunteer Employer/Organisation relationship. Livelihood planning; Internship goals and attributes. self-assessment of motivation, aspirations, aptitude and attitude. Systematic researching types of internship and opportunities. Communicating for an internship or volunteering opportunity. Planning and financing an internship or volunteering opportunity. Safeguarding self and others during an internship or volunteering position; Preparing a risk management.</w:t>
      </w:r>
    </w:p>
    <w:p xmlns:wp14="http://schemas.microsoft.com/office/word/2010/wordml" w:rsidR="00A879FB" w:rsidRDefault="00A879FB" w14:paraId="6BB9E253" wp14:textId="77777777">
      <w:pPr>
        <w:spacing w:line="302" w:lineRule="exact"/>
        <w:rPr>
          <w:rFonts w:ascii="Times New Roman" w:hAnsi="Times New Roman" w:eastAsia="Times New Roman"/>
        </w:rPr>
      </w:pPr>
    </w:p>
    <w:p xmlns:wp14="http://schemas.microsoft.com/office/word/2010/wordml" w:rsidR="00A879FB" w:rsidRDefault="00A879FB" w14:paraId="52A7DC36" wp14:textId="77777777">
      <w:pPr>
        <w:spacing w:line="0" w:lineRule="atLeast"/>
        <w:ind w:left="720"/>
        <w:rPr>
          <w:rFonts w:ascii="Arial" w:hAnsi="Arial" w:eastAsia="Arial"/>
          <w:sz w:val="24"/>
        </w:rPr>
      </w:pPr>
      <w:r>
        <w:rPr>
          <w:rFonts w:ascii="Arial" w:hAnsi="Arial" w:eastAsia="Arial"/>
          <w:sz w:val="24"/>
        </w:rPr>
        <w:t>Reflexivity and Experiences Sharing through journaling.</w:t>
      </w:r>
    </w:p>
    <w:p xmlns:wp14="http://schemas.microsoft.com/office/word/2010/wordml" w:rsidR="00A879FB" w:rsidRDefault="00A879FB" w14:paraId="23DE523C" wp14:textId="77777777">
      <w:pPr>
        <w:spacing w:line="32" w:lineRule="exact"/>
        <w:rPr>
          <w:rFonts w:ascii="Times New Roman" w:hAnsi="Times New Roman" w:eastAsia="Times New Roman"/>
        </w:rPr>
      </w:pPr>
    </w:p>
    <w:p xmlns:wp14="http://schemas.microsoft.com/office/word/2010/wordml" w:rsidR="00A879FB" w:rsidRDefault="00A879FB" w14:paraId="576770CB" wp14:textId="77777777">
      <w:pPr>
        <w:spacing w:line="251" w:lineRule="auto"/>
        <w:ind w:left="720" w:right="6"/>
        <w:rPr>
          <w:rFonts w:ascii="Arial" w:hAnsi="Arial" w:eastAsia="Arial"/>
          <w:sz w:val="24"/>
        </w:rPr>
      </w:pPr>
      <w:r>
        <w:rPr>
          <w:rFonts w:ascii="Arial" w:hAnsi="Arial" w:eastAsia="Arial"/>
          <w:sz w:val="24"/>
        </w:rPr>
        <w:t>Evidence gathering and critical appraisal during and internship or volunteering position.</w:t>
      </w:r>
    </w:p>
    <w:p xmlns:wp14="http://schemas.microsoft.com/office/word/2010/wordml" w:rsidR="00A879FB" w:rsidRDefault="00A879FB" w14:paraId="52E56223" wp14:textId="77777777">
      <w:pPr>
        <w:spacing w:line="20" w:lineRule="exact"/>
        <w:rPr>
          <w:rFonts w:ascii="Times New Roman" w:hAnsi="Times New Roman" w:eastAsia="Times New Roman"/>
        </w:rPr>
      </w:pPr>
    </w:p>
    <w:p xmlns:wp14="http://schemas.microsoft.com/office/word/2010/wordml" w:rsidR="00A879FB" w:rsidRDefault="00A879FB" w14:paraId="7AAFA5EA" wp14:textId="77777777">
      <w:pPr>
        <w:spacing w:line="249" w:lineRule="auto"/>
        <w:ind w:left="720" w:right="6"/>
        <w:rPr>
          <w:rFonts w:ascii="Arial" w:hAnsi="Arial" w:eastAsia="Arial"/>
          <w:sz w:val="24"/>
        </w:rPr>
      </w:pPr>
      <w:r>
        <w:rPr>
          <w:rFonts w:ascii="Arial" w:hAnsi="Arial" w:eastAsia="Arial"/>
          <w:sz w:val="24"/>
        </w:rPr>
        <w:t>Writing up a reflexive internship or volunteering report in relation to personal future planning and livelihood.</w:t>
      </w:r>
    </w:p>
    <w:p xmlns:wp14="http://schemas.microsoft.com/office/word/2010/wordml" w:rsidR="00A879FB" w:rsidRDefault="00A879FB" w14:paraId="07547A01" wp14:textId="77777777">
      <w:pPr>
        <w:spacing w:line="309" w:lineRule="exact"/>
        <w:rPr>
          <w:rFonts w:ascii="Times New Roman" w:hAnsi="Times New Roman" w:eastAsia="Times New Roman"/>
        </w:rPr>
      </w:pPr>
    </w:p>
    <w:p xmlns:wp14="http://schemas.microsoft.com/office/word/2010/wordml" w:rsidR="00A879FB" w:rsidRDefault="00A879FB" w14:paraId="63D6438A" wp14:textId="77777777">
      <w:pPr>
        <w:spacing w:line="0" w:lineRule="atLeast"/>
        <w:rPr>
          <w:rFonts w:ascii="Arial" w:hAnsi="Arial" w:eastAsia="Arial"/>
          <w:sz w:val="24"/>
        </w:rPr>
      </w:pPr>
      <w:r>
        <w:rPr>
          <w:rFonts w:ascii="Arial" w:hAnsi="Arial" w:eastAsia="Arial"/>
          <w:sz w:val="24"/>
        </w:rPr>
        <w:t>The allocation of teaching to deliver the module is:</w:t>
      </w:r>
    </w:p>
    <w:p xmlns:wp14="http://schemas.microsoft.com/office/word/2010/wordml" w:rsidR="00A879FB" w:rsidRDefault="00A879FB" w14:paraId="5043CB0F" wp14:textId="77777777">
      <w:pPr>
        <w:spacing w:line="300" w:lineRule="exact"/>
        <w:rPr>
          <w:rFonts w:ascii="Times New Roman" w:hAnsi="Times New Roman" w:eastAsia="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3020"/>
        <w:gridCol w:w="3020"/>
        <w:gridCol w:w="3020"/>
      </w:tblGrid>
      <w:tr xmlns:wp14="http://schemas.microsoft.com/office/word/2010/wordml" w:rsidR="00000000" w14:paraId="47642576" wp14:textId="77777777">
        <w:trPr>
          <w:trHeight w:val="285"/>
        </w:trPr>
        <w:tc>
          <w:tcPr>
            <w:tcW w:w="3020" w:type="dxa"/>
            <w:tcBorders>
              <w:top w:val="single" w:color="auto" w:sz="8" w:space="0"/>
              <w:left w:val="single" w:color="auto" w:sz="8" w:space="0"/>
              <w:bottom w:val="single" w:color="auto" w:sz="8" w:space="0"/>
              <w:right w:val="single" w:color="auto" w:sz="8" w:space="0"/>
            </w:tcBorders>
            <w:vAlign w:val="bottom"/>
          </w:tcPr>
          <w:p w:rsidR="00A879FB" w:rsidRDefault="00A879FB" w14:paraId="76D5AAFD" wp14:textId="77777777">
            <w:pPr>
              <w:spacing w:line="0" w:lineRule="atLeast"/>
              <w:ind w:left="120"/>
              <w:rPr>
                <w:rFonts w:ascii="Arial" w:hAnsi="Arial" w:eastAsia="Arial"/>
                <w:b/>
                <w:sz w:val="24"/>
              </w:rPr>
            </w:pPr>
            <w:r>
              <w:rPr>
                <w:rFonts w:ascii="Arial" w:hAnsi="Arial" w:eastAsia="Arial"/>
                <w:b/>
                <w:sz w:val="24"/>
              </w:rPr>
              <w:t>Activity Type</w:t>
            </w:r>
          </w:p>
        </w:tc>
        <w:tc>
          <w:tcPr>
            <w:tcW w:w="3020" w:type="dxa"/>
            <w:tcBorders>
              <w:top w:val="single" w:color="auto" w:sz="8" w:space="0"/>
              <w:bottom w:val="single" w:color="auto" w:sz="8" w:space="0"/>
              <w:right w:val="single" w:color="auto" w:sz="8" w:space="0"/>
            </w:tcBorders>
            <w:vAlign w:val="bottom"/>
          </w:tcPr>
          <w:p w:rsidR="00A879FB" w:rsidRDefault="00A879FB" w14:paraId="310018A9" wp14:textId="77777777">
            <w:pPr>
              <w:spacing w:line="0" w:lineRule="atLeast"/>
              <w:ind w:left="1140"/>
              <w:rPr>
                <w:rFonts w:ascii="Arial" w:hAnsi="Arial" w:eastAsia="Arial"/>
                <w:b/>
                <w:sz w:val="24"/>
              </w:rPr>
            </w:pPr>
            <w:r>
              <w:rPr>
                <w:rFonts w:ascii="Arial" w:hAnsi="Arial" w:eastAsia="Arial"/>
                <w:b/>
                <w:sz w:val="24"/>
              </w:rPr>
              <w:t>Hours</w:t>
            </w:r>
          </w:p>
        </w:tc>
        <w:tc>
          <w:tcPr>
            <w:tcW w:w="3020" w:type="dxa"/>
            <w:tcBorders>
              <w:top w:val="single" w:color="auto" w:sz="8" w:space="0"/>
              <w:bottom w:val="single" w:color="auto" w:sz="8" w:space="0"/>
              <w:right w:val="single" w:color="auto" w:sz="8" w:space="0"/>
            </w:tcBorders>
            <w:vAlign w:val="bottom"/>
          </w:tcPr>
          <w:p w:rsidR="00A879FB" w:rsidRDefault="00A879FB" w14:paraId="391D83BE" wp14:textId="77777777">
            <w:pPr>
              <w:spacing w:line="0" w:lineRule="atLeast"/>
              <w:ind w:left="840"/>
              <w:rPr>
                <w:rFonts w:ascii="Arial" w:hAnsi="Arial" w:eastAsia="Arial"/>
                <w:b/>
                <w:sz w:val="24"/>
              </w:rPr>
            </w:pPr>
            <w:r>
              <w:rPr>
                <w:rFonts w:ascii="Arial" w:hAnsi="Arial" w:eastAsia="Arial"/>
                <w:b/>
                <w:sz w:val="24"/>
              </w:rPr>
              <w:t>Percentage</w:t>
            </w:r>
          </w:p>
        </w:tc>
      </w:tr>
      <w:tr xmlns:wp14="http://schemas.microsoft.com/office/word/2010/wordml" w:rsidR="00000000" w14:paraId="7CBFB4EC" wp14:textId="77777777">
        <w:trPr>
          <w:trHeight w:val="266"/>
        </w:trPr>
        <w:tc>
          <w:tcPr>
            <w:tcW w:w="3020" w:type="dxa"/>
            <w:tcBorders>
              <w:left w:val="single" w:color="auto" w:sz="8" w:space="0"/>
              <w:bottom w:val="single" w:color="auto" w:sz="8" w:space="0"/>
              <w:right w:val="single" w:color="auto" w:sz="8" w:space="0"/>
            </w:tcBorders>
            <w:vAlign w:val="bottom"/>
          </w:tcPr>
          <w:p w:rsidR="00A879FB" w:rsidRDefault="00A879FB" w14:paraId="4355DA54" wp14:textId="77777777">
            <w:pPr>
              <w:spacing w:line="265" w:lineRule="exact"/>
              <w:ind w:left="120"/>
              <w:rPr>
                <w:rFonts w:ascii="Arial" w:hAnsi="Arial" w:eastAsia="Arial"/>
                <w:sz w:val="24"/>
              </w:rPr>
            </w:pPr>
            <w:r>
              <w:rPr>
                <w:rFonts w:ascii="Arial" w:hAnsi="Arial" w:eastAsia="Arial"/>
                <w:sz w:val="24"/>
              </w:rPr>
              <w:t>Scheduled Learning</w:t>
            </w:r>
          </w:p>
        </w:tc>
        <w:tc>
          <w:tcPr>
            <w:tcW w:w="3020" w:type="dxa"/>
            <w:tcBorders>
              <w:bottom w:val="single" w:color="auto" w:sz="8" w:space="0"/>
              <w:right w:val="single" w:color="auto" w:sz="8" w:space="0"/>
            </w:tcBorders>
            <w:vAlign w:val="bottom"/>
          </w:tcPr>
          <w:p w:rsidR="00A879FB" w:rsidRDefault="00A879FB" w14:paraId="6089FD39" wp14:textId="77777777">
            <w:pPr>
              <w:spacing w:line="265" w:lineRule="exact"/>
              <w:jc w:val="center"/>
              <w:rPr>
                <w:rFonts w:ascii="Arial" w:hAnsi="Arial" w:eastAsia="Arial"/>
                <w:w w:val="97"/>
                <w:sz w:val="24"/>
              </w:rPr>
            </w:pPr>
            <w:r>
              <w:rPr>
                <w:rFonts w:ascii="Arial" w:hAnsi="Arial" w:eastAsia="Arial"/>
                <w:w w:val="97"/>
                <w:sz w:val="24"/>
              </w:rPr>
              <w:t>48</w:t>
            </w:r>
          </w:p>
        </w:tc>
        <w:tc>
          <w:tcPr>
            <w:tcW w:w="3020" w:type="dxa"/>
            <w:tcBorders>
              <w:bottom w:val="single" w:color="auto" w:sz="8" w:space="0"/>
              <w:right w:val="single" w:color="auto" w:sz="8" w:space="0"/>
            </w:tcBorders>
            <w:vAlign w:val="bottom"/>
          </w:tcPr>
          <w:p w:rsidR="00A879FB" w:rsidRDefault="00A879FB" w14:paraId="77D88F52" wp14:textId="77777777">
            <w:pPr>
              <w:spacing w:line="265" w:lineRule="exact"/>
              <w:jc w:val="center"/>
              <w:rPr>
                <w:rFonts w:ascii="Arial" w:hAnsi="Arial" w:eastAsia="Arial"/>
                <w:w w:val="99"/>
                <w:sz w:val="24"/>
              </w:rPr>
            </w:pPr>
            <w:r>
              <w:rPr>
                <w:rFonts w:ascii="Arial" w:hAnsi="Arial" w:eastAsia="Arial"/>
                <w:w w:val="99"/>
                <w:sz w:val="24"/>
              </w:rPr>
              <w:t>24%</w:t>
            </w:r>
          </w:p>
        </w:tc>
      </w:tr>
      <w:tr xmlns:wp14="http://schemas.microsoft.com/office/word/2010/wordml" w:rsidR="00000000" w14:paraId="6E58D8E9" wp14:textId="77777777">
        <w:trPr>
          <w:trHeight w:val="268"/>
        </w:trPr>
        <w:tc>
          <w:tcPr>
            <w:tcW w:w="3020" w:type="dxa"/>
            <w:tcBorders>
              <w:left w:val="single" w:color="auto" w:sz="8" w:space="0"/>
              <w:bottom w:val="single" w:color="auto" w:sz="8" w:space="0"/>
              <w:right w:val="single" w:color="auto" w:sz="8" w:space="0"/>
            </w:tcBorders>
            <w:vAlign w:val="bottom"/>
          </w:tcPr>
          <w:p w:rsidR="00A879FB" w:rsidRDefault="00A879FB" w14:paraId="08447123" wp14:textId="77777777">
            <w:pPr>
              <w:spacing w:line="267" w:lineRule="exact"/>
              <w:ind w:left="120"/>
              <w:rPr>
                <w:rFonts w:ascii="Arial" w:hAnsi="Arial" w:eastAsia="Arial"/>
                <w:sz w:val="24"/>
              </w:rPr>
            </w:pPr>
            <w:r>
              <w:rPr>
                <w:rFonts w:ascii="Arial" w:hAnsi="Arial" w:eastAsia="Arial"/>
                <w:sz w:val="24"/>
              </w:rPr>
              <w:t>Independent Learning</w:t>
            </w:r>
          </w:p>
        </w:tc>
        <w:tc>
          <w:tcPr>
            <w:tcW w:w="3020" w:type="dxa"/>
            <w:tcBorders>
              <w:bottom w:val="single" w:color="auto" w:sz="8" w:space="0"/>
              <w:right w:val="single" w:color="auto" w:sz="8" w:space="0"/>
            </w:tcBorders>
            <w:vAlign w:val="bottom"/>
          </w:tcPr>
          <w:p w:rsidR="00A879FB" w:rsidRDefault="00A879FB" w14:paraId="4BD2DB98" wp14:textId="77777777">
            <w:pPr>
              <w:spacing w:line="267" w:lineRule="exact"/>
              <w:jc w:val="center"/>
              <w:rPr>
                <w:rFonts w:ascii="Arial" w:hAnsi="Arial" w:eastAsia="Arial"/>
                <w:w w:val="99"/>
                <w:sz w:val="24"/>
              </w:rPr>
            </w:pPr>
            <w:r>
              <w:rPr>
                <w:rFonts w:ascii="Arial" w:hAnsi="Arial" w:eastAsia="Arial"/>
                <w:w w:val="99"/>
                <w:sz w:val="24"/>
              </w:rPr>
              <w:t>152</w:t>
            </w:r>
          </w:p>
        </w:tc>
        <w:tc>
          <w:tcPr>
            <w:tcW w:w="3020" w:type="dxa"/>
            <w:tcBorders>
              <w:bottom w:val="single" w:color="auto" w:sz="8" w:space="0"/>
              <w:right w:val="single" w:color="auto" w:sz="8" w:space="0"/>
            </w:tcBorders>
            <w:vAlign w:val="bottom"/>
          </w:tcPr>
          <w:p w:rsidR="00A879FB" w:rsidRDefault="00A879FB" w14:paraId="4BD979E1" wp14:textId="77777777">
            <w:pPr>
              <w:spacing w:line="267" w:lineRule="exact"/>
              <w:jc w:val="center"/>
              <w:rPr>
                <w:rFonts w:ascii="Arial" w:hAnsi="Arial" w:eastAsia="Arial"/>
                <w:w w:val="99"/>
                <w:sz w:val="24"/>
              </w:rPr>
            </w:pPr>
            <w:r>
              <w:rPr>
                <w:rFonts w:ascii="Arial" w:hAnsi="Arial" w:eastAsia="Arial"/>
                <w:w w:val="99"/>
                <w:sz w:val="24"/>
              </w:rPr>
              <w:t>76%</w:t>
            </w:r>
          </w:p>
        </w:tc>
      </w:tr>
      <w:tr xmlns:wp14="http://schemas.microsoft.com/office/word/2010/wordml" w:rsidR="00000000" w14:paraId="2EFEB0E2" wp14:textId="77777777">
        <w:trPr>
          <w:trHeight w:val="266"/>
        </w:trPr>
        <w:tc>
          <w:tcPr>
            <w:tcW w:w="3020" w:type="dxa"/>
            <w:tcBorders>
              <w:left w:val="single" w:color="auto" w:sz="8" w:space="0"/>
              <w:bottom w:val="single" w:color="auto" w:sz="8" w:space="0"/>
              <w:right w:val="single" w:color="auto" w:sz="8" w:space="0"/>
            </w:tcBorders>
            <w:vAlign w:val="bottom"/>
          </w:tcPr>
          <w:p w:rsidR="00A879FB" w:rsidRDefault="00A879FB" w14:paraId="092E57F5" wp14:textId="77777777">
            <w:pPr>
              <w:spacing w:line="265" w:lineRule="exact"/>
              <w:ind w:left="120"/>
              <w:rPr>
                <w:rFonts w:ascii="Arial" w:hAnsi="Arial" w:eastAsia="Arial"/>
                <w:sz w:val="24"/>
              </w:rPr>
            </w:pPr>
            <w:r>
              <w:rPr>
                <w:rFonts w:ascii="Arial" w:hAnsi="Arial" w:eastAsia="Arial"/>
                <w:sz w:val="24"/>
              </w:rPr>
              <w:t>Placement Learning</w:t>
            </w:r>
          </w:p>
        </w:tc>
        <w:tc>
          <w:tcPr>
            <w:tcW w:w="3020" w:type="dxa"/>
            <w:tcBorders>
              <w:bottom w:val="single" w:color="auto" w:sz="8" w:space="0"/>
              <w:right w:val="single" w:color="auto" w:sz="8" w:space="0"/>
            </w:tcBorders>
            <w:vAlign w:val="bottom"/>
          </w:tcPr>
          <w:p w:rsidR="00A879FB" w:rsidRDefault="00A879FB" w14:paraId="18F999B5" wp14:textId="77777777">
            <w:pPr>
              <w:spacing w:line="265" w:lineRule="exact"/>
              <w:jc w:val="center"/>
              <w:rPr>
                <w:rFonts w:ascii="Arial" w:hAnsi="Arial" w:eastAsia="Arial"/>
                <w:sz w:val="24"/>
              </w:rPr>
            </w:pPr>
            <w:r>
              <w:rPr>
                <w:rFonts w:ascii="Arial" w:hAnsi="Arial" w:eastAsia="Arial"/>
                <w:sz w:val="24"/>
              </w:rPr>
              <w:t>2</w:t>
            </w:r>
          </w:p>
        </w:tc>
        <w:tc>
          <w:tcPr>
            <w:tcW w:w="3020" w:type="dxa"/>
            <w:tcBorders>
              <w:bottom w:val="single" w:color="auto" w:sz="8" w:space="0"/>
              <w:right w:val="single" w:color="auto" w:sz="8" w:space="0"/>
            </w:tcBorders>
            <w:vAlign w:val="bottom"/>
          </w:tcPr>
          <w:p w:rsidR="00A879FB" w:rsidRDefault="00A879FB" w14:paraId="4B584315" wp14:textId="77777777">
            <w:pPr>
              <w:spacing w:line="265" w:lineRule="exact"/>
              <w:jc w:val="center"/>
              <w:rPr>
                <w:rFonts w:ascii="Arial" w:hAnsi="Arial" w:eastAsia="Arial"/>
                <w:w w:val="89"/>
                <w:sz w:val="24"/>
              </w:rPr>
            </w:pPr>
            <w:r>
              <w:rPr>
                <w:rFonts w:ascii="Arial" w:hAnsi="Arial" w:eastAsia="Arial"/>
                <w:w w:val="89"/>
                <w:sz w:val="24"/>
              </w:rPr>
              <w:t>0</w:t>
            </w:r>
          </w:p>
        </w:tc>
      </w:tr>
      <w:tr xmlns:wp14="http://schemas.microsoft.com/office/word/2010/wordml" w:rsidR="00000000" w14:paraId="17F11F56" wp14:textId="77777777">
        <w:trPr>
          <w:trHeight w:val="266"/>
        </w:trPr>
        <w:tc>
          <w:tcPr>
            <w:tcW w:w="3020" w:type="dxa"/>
            <w:tcBorders>
              <w:left w:val="single" w:color="auto" w:sz="8" w:space="0"/>
              <w:bottom w:val="single" w:color="auto" w:sz="8" w:space="0"/>
              <w:right w:val="single" w:color="auto" w:sz="8" w:space="0"/>
            </w:tcBorders>
            <w:vAlign w:val="bottom"/>
          </w:tcPr>
          <w:p w:rsidR="00A879FB" w:rsidRDefault="00A879FB" w14:paraId="4BF53985" wp14:textId="77777777">
            <w:pPr>
              <w:spacing w:line="265" w:lineRule="exact"/>
              <w:ind w:left="120"/>
              <w:rPr>
                <w:rFonts w:ascii="Arial" w:hAnsi="Arial" w:eastAsia="Arial"/>
                <w:sz w:val="24"/>
              </w:rPr>
            </w:pPr>
            <w:r>
              <w:rPr>
                <w:rFonts w:ascii="Arial" w:hAnsi="Arial" w:eastAsia="Arial"/>
                <w:sz w:val="24"/>
              </w:rPr>
              <w:t>TOTAL</w:t>
            </w:r>
          </w:p>
        </w:tc>
        <w:tc>
          <w:tcPr>
            <w:tcW w:w="3020" w:type="dxa"/>
            <w:tcBorders>
              <w:bottom w:val="single" w:color="auto" w:sz="8" w:space="0"/>
              <w:right w:val="single" w:color="auto" w:sz="8" w:space="0"/>
            </w:tcBorders>
            <w:vAlign w:val="bottom"/>
          </w:tcPr>
          <w:p w:rsidR="00A879FB" w:rsidRDefault="00A879FB" w14:paraId="3A96B3F4" wp14:textId="77777777">
            <w:pPr>
              <w:spacing w:line="265" w:lineRule="exact"/>
              <w:jc w:val="center"/>
              <w:rPr>
                <w:rFonts w:ascii="Arial" w:hAnsi="Arial" w:eastAsia="Arial"/>
                <w:w w:val="99"/>
                <w:sz w:val="24"/>
              </w:rPr>
            </w:pPr>
            <w:r>
              <w:rPr>
                <w:rFonts w:ascii="Arial" w:hAnsi="Arial" w:eastAsia="Arial"/>
                <w:w w:val="99"/>
                <w:sz w:val="24"/>
              </w:rPr>
              <w:t>200</w:t>
            </w:r>
          </w:p>
        </w:tc>
        <w:tc>
          <w:tcPr>
            <w:tcW w:w="3020" w:type="dxa"/>
            <w:tcBorders>
              <w:bottom w:val="single" w:color="auto" w:sz="8" w:space="0"/>
              <w:right w:val="single" w:color="auto" w:sz="8" w:space="0"/>
            </w:tcBorders>
            <w:vAlign w:val="bottom"/>
          </w:tcPr>
          <w:p w:rsidR="00A879FB" w:rsidRDefault="00A879FB" w14:paraId="135237C8" wp14:textId="77777777">
            <w:pPr>
              <w:spacing w:line="265" w:lineRule="exact"/>
              <w:jc w:val="center"/>
              <w:rPr>
                <w:rFonts w:ascii="Arial" w:hAnsi="Arial" w:eastAsia="Arial"/>
                <w:w w:val="97"/>
                <w:sz w:val="24"/>
              </w:rPr>
            </w:pPr>
            <w:r>
              <w:rPr>
                <w:rFonts w:ascii="Arial" w:hAnsi="Arial" w:eastAsia="Arial"/>
                <w:w w:val="97"/>
                <w:sz w:val="24"/>
              </w:rPr>
              <w:t>100%</w:t>
            </w:r>
          </w:p>
        </w:tc>
      </w:tr>
    </w:tbl>
    <w:p xmlns:wp14="http://schemas.microsoft.com/office/word/2010/wordml" w:rsidR="00A879FB" w:rsidRDefault="00A879FB" w14:paraId="07459315" wp14:textId="77777777">
      <w:pPr>
        <w:rPr>
          <w:rFonts w:ascii="Arial" w:hAnsi="Arial" w:eastAsia="Arial"/>
          <w:w w:val="97"/>
          <w:sz w:val="24"/>
        </w:rPr>
        <w:sectPr w:rsidR="00000000">
          <w:pgSz w:w="11900" w:h="16838" w:orient="portrait"/>
          <w:pgMar w:top="1440" w:right="1440" w:bottom="1440" w:left="1440" w:header="0" w:footer="0" w:gutter="0"/>
          <w:cols w:equalWidth="0" w:space="0">
            <w:col w:w="9026"/>
          </w:cols>
          <w:docGrid w:linePitch="360"/>
        </w:sectPr>
      </w:pPr>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340"/>
        <w:gridCol w:w="2580"/>
        <w:gridCol w:w="320"/>
        <w:gridCol w:w="180"/>
        <w:gridCol w:w="180"/>
        <w:gridCol w:w="1280"/>
        <w:gridCol w:w="560"/>
        <w:gridCol w:w="460"/>
        <w:gridCol w:w="960"/>
        <w:gridCol w:w="780"/>
        <w:gridCol w:w="220"/>
        <w:gridCol w:w="120"/>
        <w:gridCol w:w="1440"/>
        <w:gridCol w:w="500"/>
      </w:tblGrid>
      <w:tr xmlns:wp14="http://schemas.microsoft.com/office/word/2010/wordml" w:rsidR="00000000" w14:paraId="28916E85" wp14:textId="77777777">
        <w:trPr>
          <w:trHeight w:val="276"/>
        </w:trPr>
        <w:tc>
          <w:tcPr>
            <w:tcW w:w="3420" w:type="dxa"/>
            <w:gridSpan w:val="4"/>
            <w:vAlign w:val="bottom"/>
          </w:tcPr>
          <w:p w:rsidR="00A879FB" w:rsidRDefault="00A879FB" w14:paraId="7AFA0BEC" wp14:textId="77777777">
            <w:pPr>
              <w:spacing w:line="0" w:lineRule="atLeast"/>
              <w:ind w:left="160"/>
              <w:rPr>
                <w:rFonts w:ascii="Arial" w:hAnsi="Arial" w:eastAsia="Arial"/>
                <w:b/>
                <w:sz w:val="24"/>
              </w:rPr>
            </w:pPr>
            <w:bookmarkStart w:name="page3" w:id="2"/>
            <w:bookmarkEnd w:id="2"/>
            <w:r>
              <w:rPr>
                <w:rFonts w:ascii="Arial" w:hAnsi="Arial" w:eastAsia="Arial"/>
                <w:b/>
                <w:sz w:val="24"/>
              </w:rPr>
              <w:t>ASSESSMENT</w:t>
            </w:r>
          </w:p>
        </w:tc>
        <w:tc>
          <w:tcPr>
            <w:tcW w:w="180" w:type="dxa"/>
            <w:vAlign w:val="bottom"/>
          </w:tcPr>
          <w:p w:rsidR="00A879FB" w:rsidRDefault="00A879FB" w14:paraId="6537F28F" wp14:textId="77777777">
            <w:pPr>
              <w:spacing w:line="0" w:lineRule="atLeast"/>
              <w:rPr>
                <w:rFonts w:ascii="Times New Roman" w:hAnsi="Times New Roman" w:eastAsia="Times New Roman"/>
                <w:sz w:val="23"/>
              </w:rPr>
            </w:pPr>
          </w:p>
        </w:tc>
        <w:tc>
          <w:tcPr>
            <w:tcW w:w="1280" w:type="dxa"/>
            <w:vAlign w:val="bottom"/>
          </w:tcPr>
          <w:p w:rsidR="00A879FB" w:rsidRDefault="00A879FB" w14:paraId="6DFB9E20" wp14:textId="77777777">
            <w:pPr>
              <w:spacing w:line="0" w:lineRule="atLeast"/>
              <w:rPr>
                <w:rFonts w:ascii="Times New Roman" w:hAnsi="Times New Roman" w:eastAsia="Times New Roman"/>
                <w:sz w:val="23"/>
              </w:rPr>
            </w:pPr>
          </w:p>
        </w:tc>
        <w:tc>
          <w:tcPr>
            <w:tcW w:w="560" w:type="dxa"/>
            <w:vAlign w:val="bottom"/>
          </w:tcPr>
          <w:p w:rsidR="00A879FB" w:rsidRDefault="00A879FB" w14:paraId="70DF9E56" wp14:textId="77777777">
            <w:pPr>
              <w:spacing w:line="0" w:lineRule="atLeast"/>
              <w:rPr>
                <w:rFonts w:ascii="Times New Roman" w:hAnsi="Times New Roman" w:eastAsia="Times New Roman"/>
                <w:sz w:val="23"/>
              </w:rPr>
            </w:pPr>
          </w:p>
        </w:tc>
        <w:tc>
          <w:tcPr>
            <w:tcW w:w="460" w:type="dxa"/>
            <w:vAlign w:val="bottom"/>
          </w:tcPr>
          <w:p w:rsidR="00A879FB" w:rsidRDefault="00A879FB" w14:paraId="44E871BC" wp14:textId="77777777">
            <w:pPr>
              <w:spacing w:line="0" w:lineRule="atLeast"/>
              <w:rPr>
                <w:rFonts w:ascii="Times New Roman" w:hAnsi="Times New Roman" w:eastAsia="Times New Roman"/>
                <w:sz w:val="23"/>
              </w:rPr>
            </w:pPr>
          </w:p>
        </w:tc>
        <w:tc>
          <w:tcPr>
            <w:tcW w:w="960" w:type="dxa"/>
            <w:vAlign w:val="bottom"/>
          </w:tcPr>
          <w:p w:rsidR="00A879FB" w:rsidRDefault="00A879FB" w14:paraId="144A5D23" wp14:textId="77777777">
            <w:pPr>
              <w:spacing w:line="0" w:lineRule="atLeast"/>
              <w:rPr>
                <w:rFonts w:ascii="Times New Roman" w:hAnsi="Times New Roman" w:eastAsia="Times New Roman"/>
                <w:sz w:val="23"/>
              </w:rPr>
            </w:pPr>
          </w:p>
        </w:tc>
        <w:tc>
          <w:tcPr>
            <w:tcW w:w="780" w:type="dxa"/>
            <w:vAlign w:val="bottom"/>
          </w:tcPr>
          <w:p w:rsidR="00A879FB" w:rsidRDefault="00A879FB" w14:paraId="738610EB" wp14:textId="77777777">
            <w:pPr>
              <w:spacing w:line="0" w:lineRule="atLeast"/>
              <w:rPr>
                <w:rFonts w:ascii="Times New Roman" w:hAnsi="Times New Roman" w:eastAsia="Times New Roman"/>
                <w:sz w:val="23"/>
              </w:rPr>
            </w:pPr>
          </w:p>
        </w:tc>
        <w:tc>
          <w:tcPr>
            <w:tcW w:w="220" w:type="dxa"/>
            <w:vAlign w:val="bottom"/>
          </w:tcPr>
          <w:p w:rsidR="00A879FB" w:rsidRDefault="00A879FB" w14:paraId="637805D2" wp14:textId="77777777">
            <w:pPr>
              <w:spacing w:line="0" w:lineRule="atLeast"/>
              <w:rPr>
                <w:rFonts w:ascii="Times New Roman" w:hAnsi="Times New Roman" w:eastAsia="Times New Roman"/>
                <w:sz w:val="23"/>
              </w:rPr>
            </w:pPr>
          </w:p>
        </w:tc>
        <w:tc>
          <w:tcPr>
            <w:tcW w:w="120" w:type="dxa"/>
            <w:vAlign w:val="bottom"/>
          </w:tcPr>
          <w:p w:rsidR="00A879FB" w:rsidRDefault="00A879FB" w14:paraId="463F29E8" wp14:textId="77777777">
            <w:pPr>
              <w:spacing w:line="0" w:lineRule="atLeast"/>
              <w:rPr>
                <w:rFonts w:ascii="Times New Roman" w:hAnsi="Times New Roman" w:eastAsia="Times New Roman"/>
                <w:sz w:val="23"/>
              </w:rPr>
            </w:pPr>
          </w:p>
        </w:tc>
        <w:tc>
          <w:tcPr>
            <w:tcW w:w="1440" w:type="dxa"/>
            <w:vAlign w:val="bottom"/>
          </w:tcPr>
          <w:p w:rsidR="00A879FB" w:rsidRDefault="00A879FB" w14:paraId="3B7B4B86" wp14:textId="77777777">
            <w:pPr>
              <w:spacing w:line="0" w:lineRule="atLeast"/>
              <w:rPr>
                <w:rFonts w:ascii="Times New Roman" w:hAnsi="Times New Roman" w:eastAsia="Times New Roman"/>
                <w:sz w:val="23"/>
              </w:rPr>
            </w:pPr>
          </w:p>
        </w:tc>
        <w:tc>
          <w:tcPr>
            <w:tcW w:w="500" w:type="dxa"/>
            <w:vAlign w:val="bottom"/>
          </w:tcPr>
          <w:p w:rsidR="00A879FB" w:rsidRDefault="00A879FB" w14:paraId="3A0FF5F2" wp14:textId="77777777">
            <w:pPr>
              <w:spacing w:line="0" w:lineRule="atLeast"/>
              <w:rPr>
                <w:rFonts w:ascii="Times New Roman" w:hAnsi="Times New Roman" w:eastAsia="Times New Roman"/>
                <w:sz w:val="23"/>
              </w:rPr>
            </w:pPr>
          </w:p>
        </w:tc>
      </w:tr>
      <w:tr xmlns:wp14="http://schemas.microsoft.com/office/word/2010/wordml" w:rsidR="00000000" w14:paraId="0D29A481" wp14:textId="77777777">
        <w:trPr>
          <w:trHeight w:val="713"/>
        </w:trPr>
        <w:tc>
          <w:tcPr>
            <w:tcW w:w="3420" w:type="dxa"/>
            <w:gridSpan w:val="4"/>
            <w:vAlign w:val="bottom"/>
          </w:tcPr>
          <w:p w:rsidR="00A879FB" w:rsidRDefault="00A879FB" w14:paraId="3B0EDBAB" wp14:textId="77777777">
            <w:pPr>
              <w:spacing w:line="0" w:lineRule="atLeast"/>
              <w:ind w:left="320"/>
              <w:rPr>
                <w:rFonts w:ascii="Arial" w:hAnsi="Arial" w:eastAsia="Arial"/>
                <w:b/>
                <w:i/>
                <w:sz w:val="24"/>
              </w:rPr>
            </w:pPr>
            <w:r>
              <w:rPr>
                <w:rFonts w:ascii="Arial" w:hAnsi="Arial" w:eastAsia="Arial"/>
                <w:b/>
                <w:i/>
                <w:sz w:val="24"/>
              </w:rPr>
              <w:t>(Tick one)</w:t>
            </w:r>
          </w:p>
        </w:tc>
        <w:tc>
          <w:tcPr>
            <w:tcW w:w="180" w:type="dxa"/>
            <w:vAlign w:val="bottom"/>
          </w:tcPr>
          <w:p w:rsidR="00A879FB" w:rsidRDefault="00A879FB" w14:paraId="5630AD66" wp14:textId="77777777">
            <w:pPr>
              <w:spacing w:line="0" w:lineRule="atLeast"/>
              <w:rPr>
                <w:rFonts w:ascii="Times New Roman" w:hAnsi="Times New Roman" w:eastAsia="Times New Roman"/>
                <w:sz w:val="24"/>
              </w:rPr>
            </w:pPr>
          </w:p>
        </w:tc>
        <w:tc>
          <w:tcPr>
            <w:tcW w:w="1280" w:type="dxa"/>
            <w:vAlign w:val="bottom"/>
          </w:tcPr>
          <w:p w:rsidR="00A879FB" w:rsidRDefault="00A879FB" w14:paraId="61829076" wp14:textId="77777777">
            <w:pPr>
              <w:spacing w:line="0" w:lineRule="atLeast"/>
              <w:rPr>
                <w:rFonts w:ascii="Times New Roman" w:hAnsi="Times New Roman" w:eastAsia="Times New Roman"/>
                <w:sz w:val="24"/>
              </w:rPr>
            </w:pPr>
          </w:p>
        </w:tc>
        <w:tc>
          <w:tcPr>
            <w:tcW w:w="560" w:type="dxa"/>
            <w:vAlign w:val="bottom"/>
          </w:tcPr>
          <w:p w:rsidR="00A879FB" w:rsidRDefault="00A879FB" w14:paraId="2BA226A1" wp14:textId="77777777">
            <w:pPr>
              <w:spacing w:line="0" w:lineRule="atLeast"/>
              <w:rPr>
                <w:rFonts w:ascii="Times New Roman" w:hAnsi="Times New Roman" w:eastAsia="Times New Roman"/>
                <w:sz w:val="24"/>
              </w:rPr>
            </w:pPr>
          </w:p>
        </w:tc>
        <w:tc>
          <w:tcPr>
            <w:tcW w:w="460" w:type="dxa"/>
            <w:vAlign w:val="bottom"/>
          </w:tcPr>
          <w:p w:rsidR="00A879FB" w:rsidRDefault="00A879FB" w14:paraId="17AD93B2" wp14:textId="77777777">
            <w:pPr>
              <w:spacing w:line="0" w:lineRule="atLeast"/>
              <w:rPr>
                <w:rFonts w:ascii="Times New Roman" w:hAnsi="Times New Roman" w:eastAsia="Times New Roman"/>
                <w:sz w:val="24"/>
              </w:rPr>
            </w:pPr>
          </w:p>
        </w:tc>
        <w:tc>
          <w:tcPr>
            <w:tcW w:w="960" w:type="dxa"/>
            <w:vAlign w:val="bottom"/>
          </w:tcPr>
          <w:p w:rsidR="00A879FB" w:rsidRDefault="00A879FB" w14:paraId="0DE4B5B7" wp14:textId="77777777">
            <w:pPr>
              <w:spacing w:line="0" w:lineRule="atLeast"/>
              <w:rPr>
                <w:rFonts w:ascii="Times New Roman" w:hAnsi="Times New Roman" w:eastAsia="Times New Roman"/>
                <w:sz w:val="24"/>
              </w:rPr>
            </w:pPr>
          </w:p>
        </w:tc>
        <w:tc>
          <w:tcPr>
            <w:tcW w:w="780" w:type="dxa"/>
            <w:vAlign w:val="bottom"/>
          </w:tcPr>
          <w:p w:rsidR="00A879FB" w:rsidRDefault="00A879FB" w14:paraId="66204FF1" wp14:textId="77777777">
            <w:pPr>
              <w:spacing w:line="0" w:lineRule="atLeast"/>
              <w:rPr>
                <w:rFonts w:ascii="Times New Roman" w:hAnsi="Times New Roman" w:eastAsia="Times New Roman"/>
                <w:sz w:val="24"/>
              </w:rPr>
            </w:pPr>
          </w:p>
        </w:tc>
        <w:tc>
          <w:tcPr>
            <w:tcW w:w="220" w:type="dxa"/>
            <w:vAlign w:val="bottom"/>
          </w:tcPr>
          <w:p w:rsidR="00A879FB" w:rsidRDefault="00A879FB" w14:paraId="2DBF0D7D" wp14:textId="77777777">
            <w:pPr>
              <w:spacing w:line="0" w:lineRule="atLeast"/>
              <w:rPr>
                <w:rFonts w:ascii="Times New Roman" w:hAnsi="Times New Roman" w:eastAsia="Times New Roman"/>
                <w:sz w:val="24"/>
              </w:rPr>
            </w:pPr>
          </w:p>
        </w:tc>
        <w:tc>
          <w:tcPr>
            <w:tcW w:w="120" w:type="dxa"/>
            <w:vAlign w:val="bottom"/>
          </w:tcPr>
          <w:p w:rsidR="00A879FB" w:rsidRDefault="00A879FB" w14:paraId="6B62F1B3" wp14:textId="77777777">
            <w:pPr>
              <w:spacing w:line="0" w:lineRule="atLeast"/>
              <w:rPr>
                <w:rFonts w:ascii="Times New Roman" w:hAnsi="Times New Roman" w:eastAsia="Times New Roman"/>
                <w:sz w:val="24"/>
              </w:rPr>
            </w:pPr>
          </w:p>
        </w:tc>
        <w:tc>
          <w:tcPr>
            <w:tcW w:w="1440" w:type="dxa"/>
            <w:vAlign w:val="bottom"/>
          </w:tcPr>
          <w:p w:rsidR="00A879FB" w:rsidRDefault="00A879FB" w14:paraId="02F2C34E" wp14:textId="77777777">
            <w:pPr>
              <w:spacing w:line="0" w:lineRule="atLeast"/>
              <w:rPr>
                <w:rFonts w:ascii="Times New Roman" w:hAnsi="Times New Roman" w:eastAsia="Times New Roman"/>
                <w:sz w:val="24"/>
              </w:rPr>
            </w:pPr>
          </w:p>
        </w:tc>
        <w:tc>
          <w:tcPr>
            <w:tcW w:w="500" w:type="dxa"/>
            <w:vAlign w:val="bottom"/>
          </w:tcPr>
          <w:p w:rsidR="00A879FB" w:rsidRDefault="00A879FB" w14:paraId="680A4E5D" wp14:textId="77777777">
            <w:pPr>
              <w:spacing w:line="0" w:lineRule="atLeast"/>
              <w:rPr>
                <w:rFonts w:ascii="Times New Roman" w:hAnsi="Times New Roman" w:eastAsia="Times New Roman"/>
                <w:sz w:val="24"/>
              </w:rPr>
            </w:pPr>
          </w:p>
        </w:tc>
      </w:tr>
      <w:tr xmlns:wp14="http://schemas.microsoft.com/office/word/2010/wordml" w:rsidR="00000000" w14:paraId="3DA5A10F" wp14:textId="77777777">
        <w:trPr>
          <w:trHeight w:val="413"/>
        </w:trPr>
        <w:tc>
          <w:tcPr>
            <w:tcW w:w="340" w:type="dxa"/>
            <w:vAlign w:val="bottom"/>
          </w:tcPr>
          <w:p w:rsidR="00A879FB" w:rsidRDefault="00A879FB" w14:paraId="19219836" wp14:textId="77777777">
            <w:pPr>
              <w:spacing w:line="0" w:lineRule="atLeast"/>
              <w:rPr>
                <w:rFonts w:ascii="Times New Roman" w:hAnsi="Times New Roman" w:eastAsia="Times New Roman"/>
                <w:sz w:val="24"/>
              </w:rPr>
            </w:pPr>
          </w:p>
        </w:tc>
        <w:tc>
          <w:tcPr>
            <w:tcW w:w="3080" w:type="dxa"/>
            <w:gridSpan w:val="3"/>
            <w:vAlign w:val="bottom"/>
          </w:tcPr>
          <w:p w:rsidR="00A879FB" w:rsidRDefault="00A879FB" w14:paraId="19C3CDB3" wp14:textId="77777777">
            <w:pPr>
              <w:spacing w:line="0" w:lineRule="atLeast"/>
              <w:ind w:left="200"/>
              <w:rPr>
                <w:rFonts w:ascii="Arial" w:hAnsi="Arial" w:eastAsia="Arial"/>
                <w:b/>
                <w:sz w:val="24"/>
              </w:rPr>
            </w:pPr>
            <w:r>
              <w:rPr>
                <w:rFonts w:ascii="Segoe UI Symbol" w:hAnsi="Segoe UI Symbol" w:eastAsia="Segoe UI Symbol"/>
                <w:sz w:val="24"/>
              </w:rPr>
              <w:t>☐</w:t>
            </w:r>
            <w:r>
              <w:rPr>
                <w:rFonts w:ascii="Arial" w:hAnsi="Arial" w:eastAsia="Arial"/>
                <w:sz w:val="24"/>
              </w:rPr>
              <w:t xml:space="preserve">  </w:t>
            </w:r>
            <w:r>
              <w:rPr>
                <w:rFonts w:ascii="Arial" w:hAnsi="Arial" w:eastAsia="Arial"/>
                <w:b/>
                <w:sz w:val="24"/>
              </w:rPr>
              <w:t>Written exam</w:t>
            </w:r>
          </w:p>
        </w:tc>
        <w:tc>
          <w:tcPr>
            <w:tcW w:w="2480" w:type="dxa"/>
            <w:gridSpan w:val="4"/>
            <w:vAlign w:val="bottom"/>
          </w:tcPr>
          <w:p w:rsidR="00A879FB" w:rsidRDefault="00A879FB" w14:paraId="32F1E3B9" wp14:textId="77777777">
            <w:pPr>
              <w:spacing w:line="0" w:lineRule="atLeast"/>
              <w:ind w:left="120"/>
              <w:rPr>
                <w:rFonts w:ascii="Arial" w:hAnsi="Arial" w:eastAsia="Arial"/>
                <w:b/>
                <w:sz w:val="24"/>
              </w:rPr>
            </w:pPr>
            <w:r>
              <w:rPr>
                <w:rFonts w:ascii="Segoe UI Symbol" w:hAnsi="Segoe UI Symbol" w:eastAsia="Segoe UI Symbol"/>
                <w:sz w:val="24"/>
              </w:rPr>
              <w:t>☐</w:t>
            </w:r>
            <w:r>
              <w:rPr>
                <w:rFonts w:ascii="Arial" w:hAnsi="Arial" w:eastAsia="Arial"/>
                <w:sz w:val="24"/>
              </w:rPr>
              <w:t xml:space="preserve">  </w:t>
            </w:r>
            <w:r>
              <w:rPr>
                <w:rFonts w:ascii="Arial" w:hAnsi="Arial" w:eastAsia="Arial"/>
                <w:b/>
                <w:sz w:val="24"/>
              </w:rPr>
              <w:t>Coursework</w:t>
            </w:r>
          </w:p>
        </w:tc>
        <w:tc>
          <w:tcPr>
            <w:tcW w:w="960" w:type="dxa"/>
            <w:vAlign w:val="bottom"/>
          </w:tcPr>
          <w:p w:rsidR="00A879FB" w:rsidRDefault="00A879FB" w14:paraId="3CA8F8EF" wp14:textId="77777777">
            <w:pPr>
              <w:spacing w:line="0" w:lineRule="atLeast"/>
              <w:ind w:left="240"/>
              <w:rPr>
                <w:rFonts w:ascii="Segoe UI Symbol" w:hAnsi="Segoe UI Symbol" w:eastAsia="Segoe UI Symbol"/>
                <w:sz w:val="24"/>
              </w:rPr>
            </w:pPr>
            <w:r>
              <w:rPr>
                <w:rFonts w:ascii="Segoe UI Symbol" w:hAnsi="Segoe UI Symbol" w:eastAsia="Segoe UI Symbol"/>
                <w:sz w:val="24"/>
              </w:rPr>
              <w:t>☒</w:t>
            </w:r>
          </w:p>
        </w:tc>
        <w:tc>
          <w:tcPr>
            <w:tcW w:w="1120" w:type="dxa"/>
            <w:gridSpan w:val="3"/>
            <w:vAlign w:val="bottom"/>
          </w:tcPr>
          <w:p w:rsidR="00A879FB" w:rsidRDefault="00A879FB" w14:paraId="260D162B" wp14:textId="77777777">
            <w:pPr>
              <w:spacing w:line="0" w:lineRule="atLeast"/>
              <w:rPr>
                <w:rFonts w:ascii="Arial" w:hAnsi="Arial" w:eastAsia="Arial"/>
                <w:b/>
                <w:sz w:val="24"/>
              </w:rPr>
            </w:pPr>
            <w:r>
              <w:rPr>
                <w:rFonts w:ascii="Arial" w:hAnsi="Arial" w:eastAsia="Arial"/>
                <w:b/>
                <w:sz w:val="24"/>
              </w:rPr>
              <w:t>Practical</w:t>
            </w:r>
          </w:p>
        </w:tc>
        <w:tc>
          <w:tcPr>
            <w:tcW w:w="1440" w:type="dxa"/>
            <w:vAlign w:val="bottom"/>
          </w:tcPr>
          <w:p w:rsidR="00A879FB" w:rsidRDefault="00A879FB" w14:paraId="296FEF7D" wp14:textId="77777777">
            <w:pPr>
              <w:spacing w:line="0" w:lineRule="atLeast"/>
              <w:rPr>
                <w:rFonts w:ascii="Times New Roman" w:hAnsi="Times New Roman" w:eastAsia="Times New Roman"/>
                <w:sz w:val="24"/>
              </w:rPr>
            </w:pPr>
          </w:p>
        </w:tc>
        <w:tc>
          <w:tcPr>
            <w:tcW w:w="500" w:type="dxa"/>
            <w:vAlign w:val="bottom"/>
          </w:tcPr>
          <w:p w:rsidR="00A879FB" w:rsidRDefault="00A879FB" w14:paraId="7194DBDC" wp14:textId="77777777">
            <w:pPr>
              <w:spacing w:line="0" w:lineRule="atLeast"/>
              <w:rPr>
                <w:rFonts w:ascii="Times New Roman" w:hAnsi="Times New Roman" w:eastAsia="Times New Roman"/>
                <w:sz w:val="24"/>
              </w:rPr>
            </w:pPr>
          </w:p>
        </w:tc>
      </w:tr>
      <w:tr xmlns:wp14="http://schemas.microsoft.com/office/word/2010/wordml" w:rsidR="00000000" w14:paraId="769D0D3C" wp14:textId="77777777">
        <w:trPr>
          <w:trHeight w:val="312"/>
        </w:trPr>
        <w:tc>
          <w:tcPr>
            <w:tcW w:w="340" w:type="dxa"/>
            <w:vAlign w:val="bottom"/>
          </w:tcPr>
          <w:p w:rsidR="00A879FB" w:rsidRDefault="00A879FB" w14:paraId="54CD245A" wp14:textId="77777777">
            <w:pPr>
              <w:spacing w:line="0" w:lineRule="atLeast"/>
              <w:rPr>
                <w:rFonts w:ascii="Times New Roman" w:hAnsi="Times New Roman" w:eastAsia="Times New Roman"/>
                <w:sz w:val="24"/>
              </w:rPr>
            </w:pPr>
          </w:p>
        </w:tc>
        <w:tc>
          <w:tcPr>
            <w:tcW w:w="2580" w:type="dxa"/>
            <w:tcBorders>
              <w:bottom w:val="single" w:color="auto" w:sz="8" w:space="0"/>
            </w:tcBorders>
            <w:vAlign w:val="bottom"/>
          </w:tcPr>
          <w:p w:rsidR="00A879FB" w:rsidRDefault="00A879FB" w14:paraId="1231BE67" wp14:textId="77777777">
            <w:pPr>
              <w:spacing w:line="0" w:lineRule="atLeast"/>
              <w:rPr>
                <w:rFonts w:ascii="Times New Roman" w:hAnsi="Times New Roman" w:eastAsia="Times New Roman"/>
                <w:sz w:val="24"/>
              </w:rPr>
            </w:pPr>
          </w:p>
        </w:tc>
        <w:tc>
          <w:tcPr>
            <w:tcW w:w="320" w:type="dxa"/>
            <w:tcBorders>
              <w:bottom w:val="single" w:color="auto" w:sz="8" w:space="0"/>
            </w:tcBorders>
            <w:vAlign w:val="bottom"/>
          </w:tcPr>
          <w:p w:rsidR="00A879FB" w:rsidRDefault="00A879FB" w14:paraId="36FEB5B0"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30D7AA69"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7196D064" wp14:textId="77777777">
            <w:pPr>
              <w:spacing w:line="0" w:lineRule="atLeast"/>
              <w:rPr>
                <w:rFonts w:ascii="Times New Roman" w:hAnsi="Times New Roman" w:eastAsia="Times New Roman"/>
                <w:sz w:val="24"/>
              </w:rPr>
            </w:pPr>
          </w:p>
        </w:tc>
        <w:tc>
          <w:tcPr>
            <w:tcW w:w="1280" w:type="dxa"/>
            <w:tcBorders>
              <w:bottom w:val="single" w:color="auto" w:sz="8" w:space="0"/>
            </w:tcBorders>
            <w:vAlign w:val="bottom"/>
          </w:tcPr>
          <w:p w:rsidR="00A879FB" w:rsidRDefault="00A879FB" w14:paraId="34FF1C98" wp14:textId="77777777">
            <w:pPr>
              <w:spacing w:line="0" w:lineRule="atLeast"/>
              <w:rPr>
                <w:rFonts w:ascii="Times New Roman" w:hAnsi="Times New Roman" w:eastAsia="Times New Roman"/>
                <w:sz w:val="24"/>
              </w:rPr>
            </w:pPr>
          </w:p>
        </w:tc>
        <w:tc>
          <w:tcPr>
            <w:tcW w:w="560" w:type="dxa"/>
            <w:tcBorders>
              <w:bottom w:val="single" w:color="auto" w:sz="8" w:space="0"/>
            </w:tcBorders>
            <w:vAlign w:val="bottom"/>
          </w:tcPr>
          <w:p w:rsidR="00A879FB" w:rsidRDefault="00A879FB" w14:paraId="6D072C0D" wp14:textId="77777777">
            <w:pPr>
              <w:spacing w:line="0" w:lineRule="atLeast"/>
              <w:rPr>
                <w:rFonts w:ascii="Times New Roman" w:hAnsi="Times New Roman" w:eastAsia="Times New Roman"/>
                <w:sz w:val="24"/>
              </w:rPr>
            </w:pPr>
          </w:p>
        </w:tc>
        <w:tc>
          <w:tcPr>
            <w:tcW w:w="460" w:type="dxa"/>
            <w:tcBorders>
              <w:bottom w:val="single" w:color="auto" w:sz="8" w:space="0"/>
            </w:tcBorders>
            <w:vAlign w:val="bottom"/>
          </w:tcPr>
          <w:p w:rsidR="00A879FB" w:rsidRDefault="00A879FB" w14:paraId="48A21919" wp14:textId="77777777">
            <w:pPr>
              <w:spacing w:line="0" w:lineRule="atLeast"/>
              <w:rPr>
                <w:rFonts w:ascii="Times New Roman" w:hAnsi="Times New Roman" w:eastAsia="Times New Roman"/>
                <w:sz w:val="24"/>
              </w:rPr>
            </w:pPr>
          </w:p>
        </w:tc>
        <w:tc>
          <w:tcPr>
            <w:tcW w:w="960" w:type="dxa"/>
            <w:tcBorders>
              <w:bottom w:val="single" w:color="auto" w:sz="8" w:space="0"/>
            </w:tcBorders>
            <w:vAlign w:val="bottom"/>
          </w:tcPr>
          <w:p w:rsidR="00A879FB" w:rsidRDefault="00A879FB" w14:paraId="6BD18F9B" wp14:textId="77777777">
            <w:pPr>
              <w:spacing w:line="0" w:lineRule="atLeast"/>
              <w:rPr>
                <w:rFonts w:ascii="Times New Roman" w:hAnsi="Times New Roman" w:eastAsia="Times New Roman"/>
                <w:sz w:val="24"/>
              </w:rPr>
            </w:pPr>
          </w:p>
        </w:tc>
        <w:tc>
          <w:tcPr>
            <w:tcW w:w="780" w:type="dxa"/>
            <w:tcBorders>
              <w:bottom w:val="single" w:color="auto" w:sz="8" w:space="0"/>
            </w:tcBorders>
            <w:vAlign w:val="bottom"/>
          </w:tcPr>
          <w:p w:rsidR="00A879FB" w:rsidRDefault="00A879FB" w14:paraId="238601FE" wp14:textId="77777777">
            <w:pPr>
              <w:spacing w:line="0" w:lineRule="atLeast"/>
              <w:rPr>
                <w:rFonts w:ascii="Times New Roman" w:hAnsi="Times New Roman" w:eastAsia="Times New Roman"/>
                <w:sz w:val="24"/>
              </w:rPr>
            </w:pPr>
          </w:p>
        </w:tc>
        <w:tc>
          <w:tcPr>
            <w:tcW w:w="220" w:type="dxa"/>
            <w:tcBorders>
              <w:bottom w:val="single" w:color="auto" w:sz="8" w:space="0"/>
            </w:tcBorders>
            <w:vAlign w:val="bottom"/>
          </w:tcPr>
          <w:p w:rsidR="00A879FB" w:rsidRDefault="00A879FB" w14:paraId="0F3CABC7" wp14:textId="77777777">
            <w:pPr>
              <w:spacing w:line="0" w:lineRule="atLeast"/>
              <w:rPr>
                <w:rFonts w:ascii="Times New Roman" w:hAnsi="Times New Roman" w:eastAsia="Times New Roman"/>
                <w:sz w:val="24"/>
              </w:rPr>
            </w:pPr>
          </w:p>
        </w:tc>
        <w:tc>
          <w:tcPr>
            <w:tcW w:w="120" w:type="dxa"/>
            <w:tcBorders>
              <w:bottom w:val="single" w:color="auto" w:sz="8" w:space="0"/>
            </w:tcBorders>
            <w:vAlign w:val="bottom"/>
          </w:tcPr>
          <w:p w:rsidR="00A879FB" w:rsidRDefault="00A879FB" w14:paraId="5B08B5D1" wp14:textId="77777777">
            <w:pPr>
              <w:spacing w:line="0" w:lineRule="atLeast"/>
              <w:rPr>
                <w:rFonts w:ascii="Times New Roman" w:hAnsi="Times New Roman" w:eastAsia="Times New Roman"/>
                <w:sz w:val="24"/>
              </w:rPr>
            </w:pPr>
          </w:p>
        </w:tc>
        <w:tc>
          <w:tcPr>
            <w:tcW w:w="1440" w:type="dxa"/>
            <w:tcBorders>
              <w:bottom w:val="single" w:color="auto" w:sz="8" w:space="0"/>
            </w:tcBorders>
            <w:vAlign w:val="bottom"/>
          </w:tcPr>
          <w:p w:rsidR="00A879FB" w:rsidRDefault="00A879FB" w14:paraId="16DEB4AB" wp14:textId="77777777">
            <w:pPr>
              <w:spacing w:line="0" w:lineRule="atLeast"/>
              <w:rPr>
                <w:rFonts w:ascii="Times New Roman" w:hAnsi="Times New Roman" w:eastAsia="Times New Roman"/>
                <w:sz w:val="24"/>
              </w:rPr>
            </w:pPr>
          </w:p>
        </w:tc>
        <w:tc>
          <w:tcPr>
            <w:tcW w:w="500" w:type="dxa"/>
            <w:vMerge w:val="restart"/>
            <w:vAlign w:val="bottom"/>
          </w:tcPr>
          <w:p w:rsidR="00A879FB" w:rsidRDefault="00A879FB" w14:paraId="0AD9C6F4" wp14:textId="77777777">
            <w:pPr>
              <w:spacing w:line="0" w:lineRule="atLeast"/>
              <w:rPr>
                <w:rFonts w:ascii="Times New Roman" w:hAnsi="Times New Roman" w:eastAsia="Times New Roman"/>
                <w:sz w:val="24"/>
              </w:rPr>
            </w:pPr>
          </w:p>
        </w:tc>
      </w:tr>
      <w:tr xmlns:wp14="http://schemas.microsoft.com/office/word/2010/wordml" w:rsidR="00000000" w14:paraId="5B370380" wp14:textId="77777777">
        <w:trPr>
          <w:trHeight w:val="244"/>
        </w:trPr>
        <w:tc>
          <w:tcPr>
            <w:tcW w:w="340" w:type="dxa"/>
            <w:tcBorders>
              <w:right w:val="single" w:color="auto" w:sz="8" w:space="0"/>
            </w:tcBorders>
            <w:vAlign w:val="bottom"/>
          </w:tcPr>
          <w:p w:rsidR="00A879FB" w:rsidRDefault="00A879FB" w14:paraId="4B1F511A" wp14:textId="77777777">
            <w:pPr>
              <w:spacing w:line="0" w:lineRule="atLeast"/>
              <w:rPr>
                <w:rFonts w:ascii="Times New Roman" w:hAnsi="Times New Roman" w:eastAsia="Times New Roman"/>
                <w:sz w:val="21"/>
              </w:rPr>
            </w:pPr>
          </w:p>
        </w:tc>
        <w:tc>
          <w:tcPr>
            <w:tcW w:w="3080" w:type="dxa"/>
            <w:gridSpan w:val="3"/>
            <w:tcBorders>
              <w:bottom w:val="single" w:color="auto" w:sz="8" w:space="0"/>
            </w:tcBorders>
            <w:vAlign w:val="bottom"/>
          </w:tcPr>
          <w:p w:rsidR="00A879FB" w:rsidRDefault="00A879FB" w14:paraId="55ECC0DF" wp14:textId="77777777">
            <w:pPr>
              <w:spacing w:line="244" w:lineRule="exact"/>
              <w:ind w:left="540"/>
              <w:rPr>
                <w:rFonts w:ascii="Arial" w:hAnsi="Arial" w:eastAsia="Arial"/>
                <w:b/>
                <w:sz w:val="24"/>
              </w:rPr>
            </w:pPr>
            <w:r>
              <w:rPr>
                <w:rFonts w:ascii="Arial" w:hAnsi="Arial" w:eastAsia="Arial"/>
                <w:b/>
                <w:sz w:val="24"/>
              </w:rPr>
              <w:t>Mode of assessment</w:t>
            </w:r>
          </w:p>
        </w:tc>
        <w:tc>
          <w:tcPr>
            <w:tcW w:w="180" w:type="dxa"/>
            <w:tcBorders>
              <w:bottom w:val="single" w:color="auto" w:sz="8" w:space="0"/>
            </w:tcBorders>
            <w:vAlign w:val="bottom"/>
          </w:tcPr>
          <w:p w:rsidR="00A879FB" w:rsidRDefault="00A879FB" w14:paraId="65F9C3DC" wp14:textId="77777777">
            <w:pPr>
              <w:spacing w:line="0" w:lineRule="atLeast"/>
              <w:rPr>
                <w:rFonts w:ascii="Times New Roman" w:hAnsi="Times New Roman" w:eastAsia="Times New Roman"/>
                <w:sz w:val="21"/>
              </w:rPr>
            </w:pPr>
          </w:p>
        </w:tc>
        <w:tc>
          <w:tcPr>
            <w:tcW w:w="1280" w:type="dxa"/>
            <w:tcBorders>
              <w:bottom w:val="single" w:color="auto" w:sz="8" w:space="0"/>
              <w:right w:val="single" w:color="auto" w:sz="8" w:space="0"/>
            </w:tcBorders>
            <w:vAlign w:val="bottom"/>
          </w:tcPr>
          <w:p w:rsidR="00A879FB" w:rsidRDefault="00A879FB" w14:paraId="5023141B" wp14:textId="77777777">
            <w:pPr>
              <w:spacing w:line="0" w:lineRule="atLeast"/>
              <w:rPr>
                <w:rFonts w:ascii="Times New Roman" w:hAnsi="Times New Roman" w:eastAsia="Times New Roman"/>
                <w:sz w:val="21"/>
              </w:rPr>
            </w:pPr>
          </w:p>
        </w:tc>
        <w:tc>
          <w:tcPr>
            <w:tcW w:w="560" w:type="dxa"/>
            <w:tcBorders>
              <w:bottom w:val="single" w:color="auto" w:sz="8" w:space="0"/>
            </w:tcBorders>
            <w:vAlign w:val="bottom"/>
          </w:tcPr>
          <w:p w:rsidR="00A879FB" w:rsidRDefault="00A879FB" w14:paraId="1F3B1409" wp14:textId="77777777">
            <w:pPr>
              <w:spacing w:line="0" w:lineRule="atLeast"/>
              <w:rPr>
                <w:rFonts w:ascii="Times New Roman" w:hAnsi="Times New Roman" w:eastAsia="Times New Roman"/>
                <w:sz w:val="21"/>
              </w:rPr>
            </w:pPr>
          </w:p>
        </w:tc>
        <w:tc>
          <w:tcPr>
            <w:tcW w:w="460" w:type="dxa"/>
            <w:tcBorders>
              <w:bottom w:val="single" w:color="auto" w:sz="8" w:space="0"/>
            </w:tcBorders>
            <w:vAlign w:val="bottom"/>
          </w:tcPr>
          <w:p w:rsidR="00A879FB" w:rsidRDefault="00A879FB" w14:paraId="562C75D1" wp14:textId="77777777">
            <w:pPr>
              <w:spacing w:line="0" w:lineRule="atLeast"/>
              <w:rPr>
                <w:rFonts w:ascii="Times New Roman" w:hAnsi="Times New Roman" w:eastAsia="Times New Roman"/>
                <w:sz w:val="21"/>
              </w:rPr>
            </w:pPr>
          </w:p>
        </w:tc>
        <w:tc>
          <w:tcPr>
            <w:tcW w:w="960" w:type="dxa"/>
            <w:tcBorders>
              <w:bottom w:val="single" w:color="auto" w:sz="8" w:space="0"/>
            </w:tcBorders>
            <w:vAlign w:val="bottom"/>
          </w:tcPr>
          <w:p w:rsidR="00A879FB" w:rsidRDefault="00A879FB" w14:paraId="1FDD7C70" wp14:textId="77777777">
            <w:pPr>
              <w:spacing w:line="244" w:lineRule="exact"/>
              <w:jc w:val="center"/>
              <w:rPr>
                <w:rFonts w:ascii="Arial" w:hAnsi="Arial" w:eastAsia="Arial"/>
                <w:b/>
                <w:w w:val="99"/>
                <w:sz w:val="24"/>
              </w:rPr>
            </w:pPr>
            <w:r>
              <w:rPr>
                <w:rFonts w:ascii="Arial" w:hAnsi="Arial" w:eastAsia="Arial"/>
                <w:b/>
                <w:w w:val="99"/>
                <w:sz w:val="24"/>
              </w:rPr>
              <w:t>Volume</w:t>
            </w:r>
          </w:p>
        </w:tc>
        <w:tc>
          <w:tcPr>
            <w:tcW w:w="780" w:type="dxa"/>
            <w:tcBorders>
              <w:bottom w:val="single" w:color="auto" w:sz="8" w:space="0"/>
            </w:tcBorders>
            <w:vAlign w:val="bottom"/>
          </w:tcPr>
          <w:p w:rsidR="00A879FB" w:rsidRDefault="00A879FB" w14:paraId="664355AD" wp14:textId="77777777">
            <w:pPr>
              <w:spacing w:line="0" w:lineRule="atLeast"/>
              <w:rPr>
                <w:rFonts w:ascii="Times New Roman" w:hAnsi="Times New Roman" w:eastAsia="Times New Roman"/>
                <w:sz w:val="21"/>
              </w:rPr>
            </w:pPr>
          </w:p>
        </w:tc>
        <w:tc>
          <w:tcPr>
            <w:tcW w:w="220" w:type="dxa"/>
            <w:tcBorders>
              <w:bottom w:val="single" w:color="auto" w:sz="8" w:space="0"/>
              <w:right w:val="single" w:color="auto" w:sz="8" w:space="0"/>
            </w:tcBorders>
            <w:vAlign w:val="bottom"/>
          </w:tcPr>
          <w:p w:rsidR="00A879FB" w:rsidRDefault="00A879FB" w14:paraId="1A965116" wp14:textId="77777777">
            <w:pPr>
              <w:spacing w:line="0" w:lineRule="atLeast"/>
              <w:rPr>
                <w:rFonts w:ascii="Times New Roman" w:hAnsi="Times New Roman" w:eastAsia="Times New Roman"/>
                <w:sz w:val="21"/>
              </w:rPr>
            </w:pPr>
          </w:p>
        </w:tc>
        <w:tc>
          <w:tcPr>
            <w:tcW w:w="120" w:type="dxa"/>
            <w:tcBorders>
              <w:bottom w:val="single" w:color="auto" w:sz="8" w:space="0"/>
            </w:tcBorders>
            <w:vAlign w:val="bottom"/>
          </w:tcPr>
          <w:p w:rsidR="00A879FB" w:rsidRDefault="00A879FB" w14:paraId="7DF4E37C" wp14:textId="77777777">
            <w:pPr>
              <w:spacing w:line="0" w:lineRule="atLeast"/>
              <w:rPr>
                <w:rFonts w:ascii="Times New Roman" w:hAnsi="Times New Roman" w:eastAsia="Times New Roman"/>
                <w:sz w:val="21"/>
              </w:rPr>
            </w:pPr>
          </w:p>
        </w:tc>
        <w:tc>
          <w:tcPr>
            <w:tcW w:w="1440" w:type="dxa"/>
            <w:tcBorders>
              <w:bottom w:val="single" w:color="auto" w:sz="8" w:space="0"/>
              <w:right w:val="single" w:color="auto" w:sz="8" w:space="0"/>
            </w:tcBorders>
            <w:vAlign w:val="bottom"/>
          </w:tcPr>
          <w:p w:rsidR="00A879FB" w:rsidRDefault="00A879FB" w14:paraId="4A7CE1D0" wp14:textId="77777777">
            <w:pPr>
              <w:spacing w:line="244" w:lineRule="exact"/>
              <w:ind w:left="140"/>
              <w:rPr>
                <w:rFonts w:ascii="Arial" w:hAnsi="Arial" w:eastAsia="Arial"/>
                <w:b/>
                <w:sz w:val="24"/>
              </w:rPr>
            </w:pPr>
            <w:r>
              <w:rPr>
                <w:rFonts w:ascii="Arial" w:hAnsi="Arial" w:eastAsia="Arial"/>
                <w:b/>
                <w:sz w:val="24"/>
              </w:rPr>
              <w:t>Weighting</w:t>
            </w:r>
          </w:p>
        </w:tc>
        <w:tc>
          <w:tcPr>
            <w:tcW w:w="500" w:type="dxa"/>
            <w:vMerge/>
            <w:vAlign w:val="bottom"/>
          </w:tcPr>
          <w:p w:rsidR="00A879FB" w:rsidRDefault="00A879FB" w14:paraId="44FB30F8" wp14:textId="77777777">
            <w:pPr>
              <w:spacing w:line="0" w:lineRule="atLeast"/>
              <w:rPr>
                <w:rFonts w:ascii="Times New Roman" w:hAnsi="Times New Roman" w:eastAsia="Times New Roman"/>
                <w:sz w:val="21"/>
              </w:rPr>
            </w:pPr>
          </w:p>
        </w:tc>
      </w:tr>
      <w:tr xmlns:wp14="http://schemas.microsoft.com/office/word/2010/wordml" w:rsidR="00000000" w14:paraId="7B602676" wp14:textId="77777777">
        <w:trPr>
          <w:trHeight w:val="265"/>
        </w:trPr>
        <w:tc>
          <w:tcPr>
            <w:tcW w:w="340" w:type="dxa"/>
            <w:tcBorders>
              <w:right w:val="single" w:color="auto" w:sz="8" w:space="0"/>
            </w:tcBorders>
            <w:vAlign w:val="bottom"/>
          </w:tcPr>
          <w:p w:rsidR="00A879FB" w:rsidRDefault="00A879FB" w14:paraId="1DA6542E" wp14:textId="77777777">
            <w:pPr>
              <w:spacing w:line="0" w:lineRule="atLeast"/>
              <w:rPr>
                <w:rFonts w:ascii="Times New Roman" w:hAnsi="Times New Roman" w:eastAsia="Times New Roman"/>
                <w:sz w:val="23"/>
              </w:rPr>
            </w:pPr>
          </w:p>
        </w:tc>
        <w:tc>
          <w:tcPr>
            <w:tcW w:w="4540" w:type="dxa"/>
            <w:gridSpan w:val="5"/>
            <w:tcBorders>
              <w:right w:val="single" w:color="auto" w:sz="8" w:space="0"/>
            </w:tcBorders>
            <w:vAlign w:val="bottom"/>
          </w:tcPr>
          <w:p w:rsidR="00A879FB" w:rsidRDefault="00A879FB" w14:paraId="4C8F1F9F" wp14:textId="77777777">
            <w:pPr>
              <w:spacing w:line="265" w:lineRule="exact"/>
              <w:ind w:left="140"/>
              <w:rPr>
                <w:rFonts w:ascii="Arial" w:hAnsi="Arial" w:eastAsia="Arial"/>
                <w:sz w:val="24"/>
              </w:rPr>
            </w:pPr>
            <w:r>
              <w:rPr>
                <w:rFonts w:ascii="Arial" w:hAnsi="Arial" w:eastAsia="Arial"/>
                <w:sz w:val="24"/>
              </w:rPr>
              <w:t>Practical assessment with supporting</w:t>
            </w:r>
          </w:p>
        </w:tc>
        <w:tc>
          <w:tcPr>
            <w:tcW w:w="2980" w:type="dxa"/>
            <w:gridSpan w:val="5"/>
            <w:tcBorders>
              <w:right w:val="single" w:color="auto" w:sz="8" w:space="0"/>
            </w:tcBorders>
            <w:vAlign w:val="bottom"/>
          </w:tcPr>
          <w:p w:rsidR="00A879FB" w:rsidRDefault="00A879FB" w14:paraId="09F6EDED" wp14:textId="77777777">
            <w:pPr>
              <w:spacing w:line="265" w:lineRule="exact"/>
              <w:jc w:val="center"/>
              <w:rPr>
                <w:rFonts w:ascii="Arial" w:hAnsi="Arial" w:eastAsia="Arial"/>
                <w:w w:val="99"/>
                <w:sz w:val="24"/>
              </w:rPr>
            </w:pPr>
            <w:r>
              <w:rPr>
                <w:rFonts w:ascii="Arial" w:hAnsi="Arial" w:eastAsia="Arial"/>
                <w:w w:val="99"/>
                <w:sz w:val="24"/>
              </w:rPr>
              <w:t>4000 words or equivalent</w:t>
            </w:r>
          </w:p>
        </w:tc>
        <w:tc>
          <w:tcPr>
            <w:tcW w:w="120" w:type="dxa"/>
            <w:vAlign w:val="bottom"/>
          </w:tcPr>
          <w:p w:rsidR="00A879FB" w:rsidRDefault="00A879FB" w14:paraId="3041E394" wp14:textId="77777777">
            <w:pPr>
              <w:spacing w:line="0" w:lineRule="atLeast"/>
              <w:rPr>
                <w:rFonts w:ascii="Times New Roman" w:hAnsi="Times New Roman" w:eastAsia="Times New Roman"/>
                <w:sz w:val="23"/>
              </w:rPr>
            </w:pPr>
          </w:p>
        </w:tc>
        <w:tc>
          <w:tcPr>
            <w:tcW w:w="1440" w:type="dxa"/>
            <w:tcBorders>
              <w:right w:val="single" w:color="auto" w:sz="8" w:space="0"/>
            </w:tcBorders>
            <w:vAlign w:val="bottom"/>
          </w:tcPr>
          <w:p w:rsidR="00A879FB" w:rsidRDefault="00A879FB" w14:paraId="3F393A7F" wp14:textId="77777777">
            <w:pPr>
              <w:spacing w:line="265" w:lineRule="exact"/>
              <w:ind w:left="400"/>
              <w:rPr>
                <w:rFonts w:ascii="Arial" w:hAnsi="Arial" w:eastAsia="Arial"/>
                <w:sz w:val="24"/>
              </w:rPr>
            </w:pPr>
            <w:r>
              <w:rPr>
                <w:rFonts w:ascii="Arial" w:hAnsi="Arial" w:eastAsia="Arial"/>
                <w:sz w:val="24"/>
              </w:rPr>
              <w:t>100%</w:t>
            </w:r>
          </w:p>
        </w:tc>
        <w:tc>
          <w:tcPr>
            <w:tcW w:w="500" w:type="dxa"/>
            <w:vAlign w:val="bottom"/>
          </w:tcPr>
          <w:p w:rsidR="00A879FB" w:rsidRDefault="00A879FB" w14:paraId="722B00AE" wp14:textId="77777777">
            <w:pPr>
              <w:spacing w:line="0" w:lineRule="atLeast"/>
              <w:rPr>
                <w:rFonts w:ascii="Times New Roman" w:hAnsi="Times New Roman" w:eastAsia="Times New Roman"/>
                <w:sz w:val="23"/>
              </w:rPr>
            </w:pPr>
          </w:p>
        </w:tc>
      </w:tr>
      <w:tr xmlns:wp14="http://schemas.microsoft.com/office/word/2010/wordml" w:rsidR="00000000" w14:paraId="3ED4C4EC" wp14:textId="77777777">
        <w:trPr>
          <w:trHeight w:val="276"/>
        </w:trPr>
        <w:tc>
          <w:tcPr>
            <w:tcW w:w="340" w:type="dxa"/>
            <w:tcBorders>
              <w:right w:val="single" w:color="auto" w:sz="8" w:space="0"/>
            </w:tcBorders>
            <w:vAlign w:val="bottom"/>
          </w:tcPr>
          <w:p w:rsidR="00A879FB" w:rsidRDefault="00A879FB" w14:paraId="42C6D796" wp14:textId="77777777">
            <w:pPr>
              <w:spacing w:line="0" w:lineRule="atLeast"/>
              <w:rPr>
                <w:rFonts w:ascii="Times New Roman" w:hAnsi="Times New Roman" w:eastAsia="Times New Roman"/>
                <w:sz w:val="24"/>
              </w:rPr>
            </w:pPr>
          </w:p>
        </w:tc>
        <w:tc>
          <w:tcPr>
            <w:tcW w:w="3080" w:type="dxa"/>
            <w:gridSpan w:val="3"/>
            <w:tcBorders>
              <w:bottom w:val="single" w:color="auto" w:sz="8" w:space="0"/>
            </w:tcBorders>
            <w:vAlign w:val="bottom"/>
          </w:tcPr>
          <w:p w:rsidR="00A879FB" w:rsidRDefault="00A879FB" w14:paraId="08261459" wp14:textId="77777777">
            <w:pPr>
              <w:spacing w:line="0" w:lineRule="atLeast"/>
              <w:ind w:left="140"/>
              <w:rPr>
                <w:rFonts w:ascii="Arial" w:hAnsi="Arial" w:eastAsia="Arial"/>
                <w:sz w:val="24"/>
              </w:rPr>
            </w:pPr>
            <w:r>
              <w:rPr>
                <w:rFonts w:ascii="Arial" w:hAnsi="Arial" w:eastAsia="Arial"/>
                <w:sz w:val="24"/>
              </w:rPr>
              <w:t>paper</w:t>
            </w:r>
          </w:p>
        </w:tc>
        <w:tc>
          <w:tcPr>
            <w:tcW w:w="180" w:type="dxa"/>
            <w:tcBorders>
              <w:bottom w:val="single" w:color="auto" w:sz="8" w:space="0"/>
            </w:tcBorders>
            <w:vAlign w:val="bottom"/>
          </w:tcPr>
          <w:p w:rsidR="00A879FB" w:rsidRDefault="00A879FB" w14:paraId="6E1831B3" wp14:textId="77777777">
            <w:pPr>
              <w:spacing w:line="0" w:lineRule="atLeast"/>
              <w:rPr>
                <w:rFonts w:ascii="Times New Roman" w:hAnsi="Times New Roman" w:eastAsia="Times New Roman"/>
                <w:sz w:val="24"/>
              </w:rPr>
            </w:pPr>
          </w:p>
        </w:tc>
        <w:tc>
          <w:tcPr>
            <w:tcW w:w="1280" w:type="dxa"/>
            <w:tcBorders>
              <w:bottom w:val="single" w:color="auto" w:sz="8" w:space="0"/>
              <w:right w:val="single" w:color="auto" w:sz="8" w:space="0"/>
            </w:tcBorders>
            <w:vAlign w:val="bottom"/>
          </w:tcPr>
          <w:p w:rsidR="00A879FB" w:rsidRDefault="00A879FB" w14:paraId="54E11D2A" wp14:textId="77777777">
            <w:pPr>
              <w:spacing w:line="0" w:lineRule="atLeast"/>
              <w:rPr>
                <w:rFonts w:ascii="Times New Roman" w:hAnsi="Times New Roman" w:eastAsia="Times New Roman"/>
                <w:sz w:val="24"/>
              </w:rPr>
            </w:pPr>
          </w:p>
        </w:tc>
        <w:tc>
          <w:tcPr>
            <w:tcW w:w="560" w:type="dxa"/>
            <w:tcBorders>
              <w:bottom w:val="single" w:color="auto" w:sz="8" w:space="0"/>
            </w:tcBorders>
            <w:vAlign w:val="bottom"/>
          </w:tcPr>
          <w:p w:rsidR="00A879FB" w:rsidRDefault="00A879FB" w14:paraId="31126E5D" wp14:textId="77777777">
            <w:pPr>
              <w:spacing w:line="0" w:lineRule="atLeast"/>
              <w:rPr>
                <w:rFonts w:ascii="Times New Roman" w:hAnsi="Times New Roman" w:eastAsia="Times New Roman"/>
                <w:sz w:val="24"/>
              </w:rPr>
            </w:pPr>
          </w:p>
        </w:tc>
        <w:tc>
          <w:tcPr>
            <w:tcW w:w="460" w:type="dxa"/>
            <w:tcBorders>
              <w:bottom w:val="single" w:color="auto" w:sz="8" w:space="0"/>
            </w:tcBorders>
            <w:vAlign w:val="bottom"/>
          </w:tcPr>
          <w:p w:rsidR="00A879FB" w:rsidRDefault="00A879FB" w14:paraId="2DE403A5" wp14:textId="77777777">
            <w:pPr>
              <w:spacing w:line="0" w:lineRule="atLeast"/>
              <w:rPr>
                <w:rFonts w:ascii="Times New Roman" w:hAnsi="Times New Roman" w:eastAsia="Times New Roman"/>
                <w:sz w:val="24"/>
              </w:rPr>
            </w:pPr>
          </w:p>
        </w:tc>
        <w:tc>
          <w:tcPr>
            <w:tcW w:w="960" w:type="dxa"/>
            <w:tcBorders>
              <w:bottom w:val="single" w:color="auto" w:sz="8" w:space="0"/>
            </w:tcBorders>
            <w:vAlign w:val="bottom"/>
          </w:tcPr>
          <w:p w:rsidR="00A879FB" w:rsidRDefault="00A879FB" w14:paraId="62431CDC" wp14:textId="77777777">
            <w:pPr>
              <w:spacing w:line="0" w:lineRule="atLeast"/>
              <w:rPr>
                <w:rFonts w:ascii="Times New Roman" w:hAnsi="Times New Roman" w:eastAsia="Times New Roman"/>
                <w:sz w:val="24"/>
              </w:rPr>
            </w:pPr>
          </w:p>
        </w:tc>
        <w:tc>
          <w:tcPr>
            <w:tcW w:w="780" w:type="dxa"/>
            <w:tcBorders>
              <w:bottom w:val="single" w:color="auto" w:sz="8" w:space="0"/>
            </w:tcBorders>
            <w:vAlign w:val="bottom"/>
          </w:tcPr>
          <w:p w:rsidR="00A879FB" w:rsidRDefault="00A879FB" w14:paraId="49E398E2" wp14:textId="77777777">
            <w:pPr>
              <w:spacing w:line="0" w:lineRule="atLeast"/>
              <w:rPr>
                <w:rFonts w:ascii="Times New Roman" w:hAnsi="Times New Roman" w:eastAsia="Times New Roman"/>
                <w:sz w:val="24"/>
              </w:rPr>
            </w:pPr>
          </w:p>
        </w:tc>
        <w:tc>
          <w:tcPr>
            <w:tcW w:w="220" w:type="dxa"/>
            <w:tcBorders>
              <w:bottom w:val="single" w:color="auto" w:sz="8" w:space="0"/>
              <w:right w:val="single" w:color="auto" w:sz="8" w:space="0"/>
            </w:tcBorders>
            <w:vAlign w:val="bottom"/>
          </w:tcPr>
          <w:p w:rsidR="00A879FB" w:rsidRDefault="00A879FB" w14:paraId="16287F21" wp14:textId="77777777">
            <w:pPr>
              <w:spacing w:line="0" w:lineRule="atLeast"/>
              <w:rPr>
                <w:rFonts w:ascii="Times New Roman" w:hAnsi="Times New Roman" w:eastAsia="Times New Roman"/>
                <w:sz w:val="24"/>
              </w:rPr>
            </w:pPr>
          </w:p>
        </w:tc>
        <w:tc>
          <w:tcPr>
            <w:tcW w:w="120" w:type="dxa"/>
            <w:tcBorders>
              <w:bottom w:val="single" w:color="auto" w:sz="8" w:space="0"/>
            </w:tcBorders>
            <w:vAlign w:val="bottom"/>
          </w:tcPr>
          <w:p w:rsidR="00A879FB" w:rsidRDefault="00A879FB" w14:paraId="5BE93A62" wp14:textId="77777777">
            <w:pPr>
              <w:spacing w:line="0" w:lineRule="atLeast"/>
              <w:rPr>
                <w:rFonts w:ascii="Times New Roman" w:hAnsi="Times New Roman" w:eastAsia="Times New Roman"/>
                <w:sz w:val="24"/>
              </w:rPr>
            </w:pPr>
          </w:p>
        </w:tc>
        <w:tc>
          <w:tcPr>
            <w:tcW w:w="1440" w:type="dxa"/>
            <w:tcBorders>
              <w:bottom w:val="single" w:color="auto" w:sz="8" w:space="0"/>
              <w:right w:val="single" w:color="auto" w:sz="8" w:space="0"/>
            </w:tcBorders>
            <w:vAlign w:val="bottom"/>
          </w:tcPr>
          <w:p w:rsidR="00A879FB" w:rsidRDefault="00A879FB" w14:paraId="384BA73E" wp14:textId="77777777">
            <w:pPr>
              <w:spacing w:line="0" w:lineRule="atLeast"/>
              <w:rPr>
                <w:rFonts w:ascii="Times New Roman" w:hAnsi="Times New Roman" w:eastAsia="Times New Roman"/>
                <w:sz w:val="24"/>
              </w:rPr>
            </w:pPr>
          </w:p>
        </w:tc>
        <w:tc>
          <w:tcPr>
            <w:tcW w:w="500" w:type="dxa"/>
            <w:vAlign w:val="bottom"/>
          </w:tcPr>
          <w:p w:rsidR="00A879FB" w:rsidRDefault="00A879FB" w14:paraId="34B3F2EB" wp14:textId="77777777">
            <w:pPr>
              <w:spacing w:line="0" w:lineRule="atLeast"/>
              <w:rPr>
                <w:rFonts w:ascii="Times New Roman" w:hAnsi="Times New Roman" w:eastAsia="Times New Roman"/>
                <w:sz w:val="24"/>
              </w:rPr>
            </w:pPr>
          </w:p>
        </w:tc>
      </w:tr>
      <w:tr xmlns:wp14="http://schemas.microsoft.com/office/word/2010/wordml" w:rsidR="00000000" w14:paraId="2B73C3CC" wp14:textId="77777777">
        <w:trPr>
          <w:trHeight w:val="1027"/>
        </w:trPr>
        <w:tc>
          <w:tcPr>
            <w:tcW w:w="3420" w:type="dxa"/>
            <w:gridSpan w:val="4"/>
            <w:vAlign w:val="bottom"/>
          </w:tcPr>
          <w:p w:rsidR="00A879FB" w:rsidRDefault="00A879FB" w14:paraId="1DABC147" wp14:textId="77777777">
            <w:pPr>
              <w:spacing w:line="0" w:lineRule="atLeast"/>
              <w:ind w:left="320"/>
              <w:rPr>
                <w:rFonts w:ascii="Arial" w:hAnsi="Arial" w:eastAsia="Arial"/>
                <w:b/>
                <w:sz w:val="24"/>
              </w:rPr>
            </w:pPr>
            <w:r>
              <w:rPr>
                <w:rFonts w:ascii="Arial" w:hAnsi="Arial" w:eastAsia="Arial"/>
                <w:b/>
                <w:sz w:val="24"/>
              </w:rPr>
              <w:t>Assessment Summary</w:t>
            </w:r>
          </w:p>
        </w:tc>
        <w:tc>
          <w:tcPr>
            <w:tcW w:w="180" w:type="dxa"/>
            <w:vAlign w:val="bottom"/>
          </w:tcPr>
          <w:p w:rsidR="00A879FB" w:rsidRDefault="00A879FB" w14:paraId="7D34F5C7" wp14:textId="77777777">
            <w:pPr>
              <w:spacing w:line="0" w:lineRule="atLeast"/>
              <w:rPr>
                <w:rFonts w:ascii="Times New Roman" w:hAnsi="Times New Roman" w:eastAsia="Times New Roman"/>
                <w:sz w:val="24"/>
              </w:rPr>
            </w:pPr>
          </w:p>
        </w:tc>
        <w:tc>
          <w:tcPr>
            <w:tcW w:w="1280" w:type="dxa"/>
            <w:vAlign w:val="bottom"/>
          </w:tcPr>
          <w:p w:rsidR="00A879FB" w:rsidRDefault="00A879FB" w14:paraId="0B4020A7" wp14:textId="77777777">
            <w:pPr>
              <w:spacing w:line="0" w:lineRule="atLeast"/>
              <w:rPr>
                <w:rFonts w:ascii="Times New Roman" w:hAnsi="Times New Roman" w:eastAsia="Times New Roman"/>
                <w:sz w:val="24"/>
              </w:rPr>
            </w:pPr>
          </w:p>
        </w:tc>
        <w:tc>
          <w:tcPr>
            <w:tcW w:w="560" w:type="dxa"/>
            <w:vAlign w:val="bottom"/>
          </w:tcPr>
          <w:p w:rsidR="00A879FB" w:rsidRDefault="00A879FB" w14:paraId="1D7B270A" wp14:textId="77777777">
            <w:pPr>
              <w:spacing w:line="0" w:lineRule="atLeast"/>
              <w:rPr>
                <w:rFonts w:ascii="Times New Roman" w:hAnsi="Times New Roman" w:eastAsia="Times New Roman"/>
                <w:sz w:val="24"/>
              </w:rPr>
            </w:pPr>
          </w:p>
        </w:tc>
        <w:tc>
          <w:tcPr>
            <w:tcW w:w="460" w:type="dxa"/>
            <w:vAlign w:val="bottom"/>
          </w:tcPr>
          <w:p w:rsidR="00A879FB" w:rsidRDefault="00A879FB" w14:paraId="4F904CB7" wp14:textId="77777777">
            <w:pPr>
              <w:spacing w:line="0" w:lineRule="atLeast"/>
              <w:rPr>
                <w:rFonts w:ascii="Times New Roman" w:hAnsi="Times New Roman" w:eastAsia="Times New Roman"/>
                <w:sz w:val="24"/>
              </w:rPr>
            </w:pPr>
          </w:p>
        </w:tc>
        <w:tc>
          <w:tcPr>
            <w:tcW w:w="960" w:type="dxa"/>
            <w:vAlign w:val="bottom"/>
          </w:tcPr>
          <w:p w:rsidR="00A879FB" w:rsidRDefault="00A879FB" w14:paraId="06971CD3" wp14:textId="77777777">
            <w:pPr>
              <w:spacing w:line="0" w:lineRule="atLeast"/>
              <w:rPr>
                <w:rFonts w:ascii="Times New Roman" w:hAnsi="Times New Roman" w:eastAsia="Times New Roman"/>
                <w:sz w:val="24"/>
              </w:rPr>
            </w:pPr>
          </w:p>
        </w:tc>
        <w:tc>
          <w:tcPr>
            <w:tcW w:w="780" w:type="dxa"/>
            <w:vAlign w:val="bottom"/>
          </w:tcPr>
          <w:p w:rsidR="00A879FB" w:rsidRDefault="00A879FB" w14:paraId="2A1F701D" wp14:textId="77777777">
            <w:pPr>
              <w:spacing w:line="0" w:lineRule="atLeast"/>
              <w:rPr>
                <w:rFonts w:ascii="Times New Roman" w:hAnsi="Times New Roman" w:eastAsia="Times New Roman"/>
                <w:sz w:val="24"/>
              </w:rPr>
            </w:pPr>
          </w:p>
        </w:tc>
        <w:tc>
          <w:tcPr>
            <w:tcW w:w="220" w:type="dxa"/>
            <w:vAlign w:val="bottom"/>
          </w:tcPr>
          <w:p w:rsidR="00A879FB" w:rsidRDefault="00A879FB" w14:paraId="03EFCA41" wp14:textId="77777777">
            <w:pPr>
              <w:spacing w:line="0" w:lineRule="atLeast"/>
              <w:rPr>
                <w:rFonts w:ascii="Times New Roman" w:hAnsi="Times New Roman" w:eastAsia="Times New Roman"/>
                <w:sz w:val="24"/>
              </w:rPr>
            </w:pPr>
          </w:p>
        </w:tc>
        <w:tc>
          <w:tcPr>
            <w:tcW w:w="120" w:type="dxa"/>
            <w:vAlign w:val="bottom"/>
          </w:tcPr>
          <w:p w:rsidR="00A879FB" w:rsidRDefault="00A879FB" w14:paraId="5F96A722" wp14:textId="77777777">
            <w:pPr>
              <w:spacing w:line="0" w:lineRule="atLeast"/>
              <w:rPr>
                <w:rFonts w:ascii="Times New Roman" w:hAnsi="Times New Roman" w:eastAsia="Times New Roman"/>
                <w:sz w:val="24"/>
              </w:rPr>
            </w:pPr>
          </w:p>
        </w:tc>
        <w:tc>
          <w:tcPr>
            <w:tcW w:w="1440" w:type="dxa"/>
            <w:vAlign w:val="bottom"/>
          </w:tcPr>
          <w:p w:rsidR="00A879FB" w:rsidRDefault="00A879FB" w14:paraId="5B95CD12" wp14:textId="77777777">
            <w:pPr>
              <w:spacing w:line="0" w:lineRule="atLeast"/>
              <w:rPr>
                <w:rFonts w:ascii="Times New Roman" w:hAnsi="Times New Roman" w:eastAsia="Times New Roman"/>
                <w:sz w:val="24"/>
              </w:rPr>
            </w:pPr>
          </w:p>
        </w:tc>
        <w:tc>
          <w:tcPr>
            <w:tcW w:w="500" w:type="dxa"/>
            <w:vAlign w:val="bottom"/>
          </w:tcPr>
          <w:p w:rsidR="00A879FB" w:rsidRDefault="00A879FB" w14:paraId="5220BBB2" wp14:textId="77777777">
            <w:pPr>
              <w:spacing w:line="0" w:lineRule="atLeast"/>
              <w:rPr>
                <w:rFonts w:ascii="Times New Roman" w:hAnsi="Times New Roman" w:eastAsia="Times New Roman"/>
                <w:sz w:val="24"/>
              </w:rPr>
            </w:pPr>
          </w:p>
        </w:tc>
      </w:tr>
      <w:tr xmlns:wp14="http://schemas.microsoft.com/office/word/2010/wordml" w:rsidR="00000000" w14:paraId="13CB595B" wp14:textId="77777777">
        <w:trPr>
          <w:trHeight w:val="180"/>
        </w:trPr>
        <w:tc>
          <w:tcPr>
            <w:tcW w:w="340" w:type="dxa"/>
            <w:vAlign w:val="bottom"/>
          </w:tcPr>
          <w:p w:rsidR="00A879FB" w:rsidRDefault="00A879FB" w14:paraId="6D9C8D39" wp14:textId="77777777">
            <w:pPr>
              <w:spacing w:line="0" w:lineRule="atLeast"/>
              <w:rPr>
                <w:rFonts w:ascii="Times New Roman" w:hAnsi="Times New Roman" w:eastAsia="Times New Roman"/>
                <w:sz w:val="15"/>
              </w:rPr>
            </w:pPr>
          </w:p>
        </w:tc>
        <w:tc>
          <w:tcPr>
            <w:tcW w:w="2580" w:type="dxa"/>
            <w:tcBorders>
              <w:bottom w:val="single" w:color="auto" w:sz="8" w:space="0"/>
            </w:tcBorders>
            <w:vAlign w:val="bottom"/>
          </w:tcPr>
          <w:p w:rsidR="00A879FB" w:rsidRDefault="00A879FB" w14:paraId="675E05EE" wp14:textId="77777777">
            <w:pPr>
              <w:spacing w:line="0" w:lineRule="atLeast"/>
              <w:rPr>
                <w:rFonts w:ascii="Times New Roman" w:hAnsi="Times New Roman" w:eastAsia="Times New Roman"/>
                <w:sz w:val="15"/>
              </w:rPr>
            </w:pPr>
          </w:p>
        </w:tc>
        <w:tc>
          <w:tcPr>
            <w:tcW w:w="320" w:type="dxa"/>
            <w:tcBorders>
              <w:bottom w:val="single" w:color="auto" w:sz="8" w:space="0"/>
            </w:tcBorders>
            <w:vAlign w:val="bottom"/>
          </w:tcPr>
          <w:p w:rsidR="00A879FB" w:rsidRDefault="00A879FB" w14:paraId="2FC17F8B" wp14:textId="77777777">
            <w:pPr>
              <w:spacing w:line="0" w:lineRule="atLeast"/>
              <w:rPr>
                <w:rFonts w:ascii="Times New Roman" w:hAnsi="Times New Roman" w:eastAsia="Times New Roman"/>
                <w:sz w:val="15"/>
              </w:rPr>
            </w:pPr>
          </w:p>
        </w:tc>
        <w:tc>
          <w:tcPr>
            <w:tcW w:w="180" w:type="dxa"/>
            <w:tcBorders>
              <w:bottom w:val="single" w:color="auto" w:sz="8" w:space="0"/>
            </w:tcBorders>
            <w:vAlign w:val="bottom"/>
          </w:tcPr>
          <w:p w:rsidR="00A879FB" w:rsidRDefault="00A879FB" w14:paraId="0A4F7224" wp14:textId="77777777">
            <w:pPr>
              <w:spacing w:line="0" w:lineRule="atLeast"/>
              <w:rPr>
                <w:rFonts w:ascii="Times New Roman" w:hAnsi="Times New Roman" w:eastAsia="Times New Roman"/>
                <w:sz w:val="15"/>
              </w:rPr>
            </w:pPr>
          </w:p>
        </w:tc>
        <w:tc>
          <w:tcPr>
            <w:tcW w:w="180" w:type="dxa"/>
            <w:tcBorders>
              <w:bottom w:val="single" w:color="auto" w:sz="8" w:space="0"/>
            </w:tcBorders>
            <w:vAlign w:val="bottom"/>
          </w:tcPr>
          <w:p w:rsidR="00A879FB" w:rsidRDefault="00A879FB" w14:paraId="5AE48A43" wp14:textId="77777777">
            <w:pPr>
              <w:spacing w:line="0" w:lineRule="atLeast"/>
              <w:rPr>
                <w:rFonts w:ascii="Times New Roman" w:hAnsi="Times New Roman" w:eastAsia="Times New Roman"/>
                <w:sz w:val="15"/>
              </w:rPr>
            </w:pPr>
          </w:p>
        </w:tc>
        <w:tc>
          <w:tcPr>
            <w:tcW w:w="1840" w:type="dxa"/>
            <w:gridSpan w:val="2"/>
            <w:tcBorders>
              <w:bottom w:val="single" w:color="auto" w:sz="8" w:space="0"/>
            </w:tcBorders>
            <w:vAlign w:val="bottom"/>
          </w:tcPr>
          <w:p w:rsidR="00A879FB" w:rsidRDefault="00A879FB" w14:paraId="50F40DEB" wp14:textId="77777777">
            <w:pPr>
              <w:spacing w:line="0" w:lineRule="atLeast"/>
              <w:rPr>
                <w:rFonts w:ascii="Times New Roman" w:hAnsi="Times New Roman" w:eastAsia="Times New Roman"/>
                <w:sz w:val="15"/>
              </w:rPr>
            </w:pPr>
          </w:p>
        </w:tc>
        <w:tc>
          <w:tcPr>
            <w:tcW w:w="460" w:type="dxa"/>
            <w:vMerge w:val="restart"/>
            <w:vAlign w:val="bottom"/>
          </w:tcPr>
          <w:p w:rsidR="00A879FB" w:rsidRDefault="00A879FB" w14:paraId="77A52294" wp14:textId="77777777">
            <w:pPr>
              <w:spacing w:line="0" w:lineRule="atLeast"/>
              <w:rPr>
                <w:rFonts w:ascii="Times New Roman" w:hAnsi="Times New Roman" w:eastAsia="Times New Roman"/>
                <w:sz w:val="15"/>
              </w:rPr>
            </w:pPr>
          </w:p>
        </w:tc>
        <w:tc>
          <w:tcPr>
            <w:tcW w:w="960" w:type="dxa"/>
            <w:vAlign w:val="bottom"/>
          </w:tcPr>
          <w:p w:rsidR="00A879FB" w:rsidRDefault="00A879FB" w14:paraId="007DCDA8" wp14:textId="77777777">
            <w:pPr>
              <w:spacing w:line="0" w:lineRule="atLeast"/>
              <w:rPr>
                <w:rFonts w:ascii="Times New Roman" w:hAnsi="Times New Roman" w:eastAsia="Times New Roman"/>
                <w:sz w:val="15"/>
              </w:rPr>
            </w:pPr>
          </w:p>
        </w:tc>
        <w:tc>
          <w:tcPr>
            <w:tcW w:w="780" w:type="dxa"/>
            <w:vAlign w:val="bottom"/>
          </w:tcPr>
          <w:p w:rsidR="00A879FB" w:rsidRDefault="00A879FB" w14:paraId="450EA2D7" wp14:textId="77777777">
            <w:pPr>
              <w:spacing w:line="0" w:lineRule="atLeast"/>
              <w:rPr>
                <w:rFonts w:ascii="Times New Roman" w:hAnsi="Times New Roman" w:eastAsia="Times New Roman"/>
                <w:sz w:val="15"/>
              </w:rPr>
            </w:pPr>
          </w:p>
        </w:tc>
        <w:tc>
          <w:tcPr>
            <w:tcW w:w="220" w:type="dxa"/>
            <w:vAlign w:val="bottom"/>
          </w:tcPr>
          <w:p w:rsidR="00A879FB" w:rsidRDefault="00A879FB" w14:paraId="3DD355C9" wp14:textId="77777777">
            <w:pPr>
              <w:spacing w:line="0" w:lineRule="atLeast"/>
              <w:rPr>
                <w:rFonts w:ascii="Times New Roman" w:hAnsi="Times New Roman" w:eastAsia="Times New Roman"/>
                <w:sz w:val="15"/>
              </w:rPr>
            </w:pPr>
          </w:p>
        </w:tc>
        <w:tc>
          <w:tcPr>
            <w:tcW w:w="120" w:type="dxa"/>
            <w:vAlign w:val="bottom"/>
          </w:tcPr>
          <w:p w:rsidR="00A879FB" w:rsidRDefault="00A879FB" w14:paraId="1A81F0B1" wp14:textId="77777777">
            <w:pPr>
              <w:spacing w:line="0" w:lineRule="atLeast"/>
              <w:rPr>
                <w:rFonts w:ascii="Times New Roman" w:hAnsi="Times New Roman" w:eastAsia="Times New Roman"/>
                <w:sz w:val="15"/>
              </w:rPr>
            </w:pPr>
          </w:p>
        </w:tc>
        <w:tc>
          <w:tcPr>
            <w:tcW w:w="1440" w:type="dxa"/>
            <w:vAlign w:val="bottom"/>
          </w:tcPr>
          <w:p w:rsidR="00A879FB" w:rsidRDefault="00A879FB" w14:paraId="717AAFBA" wp14:textId="77777777">
            <w:pPr>
              <w:spacing w:line="0" w:lineRule="atLeast"/>
              <w:rPr>
                <w:rFonts w:ascii="Times New Roman" w:hAnsi="Times New Roman" w:eastAsia="Times New Roman"/>
                <w:sz w:val="15"/>
              </w:rPr>
            </w:pPr>
          </w:p>
        </w:tc>
        <w:tc>
          <w:tcPr>
            <w:tcW w:w="500" w:type="dxa"/>
            <w:vAlign w:val="bottom"/>
          </w:tcPr>
          <w:p w:rsidR="00A879FB" w:rsidRDefault="00A879FB" w14:paraId="56EE48EE" wp14:textId="77777777">
            <w:pPr>
              <w:spacing w:line="0" w:lineRule="atLeast"/>
              <w:rPr>
                <w:rFonts w:ascii="Times New Roman" w:hAnsi="Times New Roman" w:eastAsia="Times New Roman"/>
                <w:sz w:val="15"/>
              </w:rPr>
            </w:pPr>
          </w:p>
        </w:tc>
      </w:tr>
      <w:tr xmlns:wp14="http://schemas.microsoft.com/office/word/2010/wordml" w:rsidR="00000000" w14:paraId="4F37A39C" wp14:textId="77777777">
        <w:trPr>
          <w:trHeight w:val="242"/>
        </w:trPr>
        <w:tc>
          <w:tcPr>
            <w:tcW w:w="340" w:type="dxa"/>
            <w:tcBorders>
              <w:right w:val="single" w:color="auto" w:sz="8" w:space="0"/>
            </w:tcBorders>
            <w:vAlign w:val="bottom"/>
          </w:tcPr>
          <w:p w:rsidR="00A879FB" w:rsidRDefault="00A879FB" w14:paraId="2908EB2C" wp14:textId="77777777">
            <w:pPr>
              <w:spacing w:line="0" w:lineRule="atLeast"/>
              <w:rPr>
                <w:rFonts w:ascii="Times New Roman" w:hAnsi="Times New Roman" w:eastAsia="Times New Roman"/>
                <w:sz w:val="21"/>
              </w:rPr>
            </w:pPr>
          </w:p>
        </w:tc>
        <w:tc>
          <w:tcPr>
            <w:tcW w:w="3080" w:type="dxa"/>
            <w:gridSpan w:val="3"/>
            <w:tcBorders>
              <w:bottom w:val="single" w:color="auto" w:sz="8" w:space="0"/>
            </w:tcBorders>
            <w:vAlign w:val="bottom"/>
          </w:tcPr>
          <w:p w:rsidR="00A879FB" w:rsidRDefault="00A879FB" w14:paraId="2302286F" wp14:textId="77777777">
            <w:pPr>
              <w:spacing w:line="242" w:lineRule="exact"/>
              <w:ind w:left="100"/>
              <w:rPr>
                <w:rFonts w:ascii="Arial" w:hAnsi="Arial" w:eastAsia="Arial"/>
                <w:b/>
                <w:sz w:val="24"/>
              </w:rPr>
            </w:pPr>
            <w:r>
              <w:rPr>
                <w:rFonts w:ascii="Arial" w:hAnsi="Arial" w:eastAsia="Arial"/>
                <w:b/>
                <w:sz w:val="24"/>
              </w:rPr>
              <w:t>Activity type</w:t>
            </w:r>
          </w:p>
        </w:tc>
        <w:tc>
          <w:tcPr>
            <w:tcW w:w="180" w:type="dxa"/>
            <w:tcBorders>
              <w:bottom w:val="single" w:color="auto" w:sz="8" w:space="0"/>
              <w:right w:val="single" w:color="auto" w:sz="8" w:space="0"/>
            </w:tcBorders>
            <w:vAlign w:val="bottom"/>
          </w:tcPr>
          <w:p w:rsidR="00A879FB" w:rsidRDefault="00A879FB" w14:paraId="121FD38A" wp14:textId="77777777">
            <w:pPr>
              <w:spacing w:line="0" w:lineRule="atLeast"/>
              <w:rPr>
                <w:rFonts w:ascii="Times New Roman" w:hAnsi="Times New Roman" w:eastAsia="Times New Roman"/>
                <w:sz w:val="21"/>
              </w:rPr>
            </w:pPr>
          </w:p>
        </w:tc>
        <w:tc>
          <w:tcPr>
            <w:tcW w:w="1840" w:type="dxa"/>
            <w:gridSpan w:val="2"/>
            <w:tcBorders>
              <w:bottom w:val="single" w:color="auto" w:sz="8" w:space="0"/>
              <w:right w:val="single" w:color="auto" w:sz="8" w:space="0"/>
            </w:tcBorders>
            <w:vAlign w:val="bottom"/>
          </w:tcPr>
          <w:p w:rsidR="00A879FB" w:rsidRDefault="00A879FB" w14:paraId="4FA770A3" wp14:textId="77777777">
            <w:pPr>
              <w:spacing w:line="242" w:lineRule="exact"/>
              <w:ind w:left="280"/>
              <w:rPr>
                <w:rFonts w:ascii="Arial" w:hAnsi="Arial" w:eastAsia="Arial"/>
                <w:b/>
                <w:sz w:val="24"/>
              </w:rPr>
            </w:pPr>
            <w:r>
              <w:rPr>
                <w:rFonts w:ascii="Arial" w:hAnsi="Arial" w:eastAsia="Arial"/>
                <w:b/>
                <w:sz w:val="24"/>
              </w:rPr>
              <w:t>Percentage</w:t>
            </w:r>
          </w:p>
        </w:tc>
        <w:tc>
          <w:tcPr>
            <w:tcW w:w="460" w:type="dxa"/>
            <w:vMerge/>
            <w:vAlign w:val="bottom"/>
          </w:tcPr>
          <w:p w:rsidR="00A879FB" w:rsidRDefault="00A879FB" w14:paraId="1FE2DD96" wp14:textId="77777777">
            <w:pPr>
              <w:spacing w:line="0" w:lineRule="atLeast"/>
              <w:rPr>
                <w:rFonts w:ascii="Times New Roman" w:hAnsi="Times New Roman" w:eastAsia="Times New Roman"/>
                <w:sz w:val="21"/>
              </w:rPr>
            </w:pPr>
          </w:p>
        </w:tc>
        <w:tc>
          <w:tcPr>
            <w:tcW w:w="960" w:type="dxa"/>
            <w:vAlign w:val="bottom"/>
          </w:tcPr>
          <w:p w:rsidR="00A879FB" w:rsidRDefault="00A879FB" w14:paraId="27357532" wp14:textId="77777777">
            <w:pPr>
              <w:spacing w:line="0" w:lineRule="atLeast"/>
              <w:rPr>
                <w:rFonts w:ascii="Times New Roman" w:hAnsi="Times New Roman" w:eastAsia="Times New Roman"/>
                <w:sz w:val="21"/>
              </w:rPr>
            </w:pPr>
          </w:p>
        </w:tc>
        <w:tc>
          <w:tcPr>
            <w:tcW w:w="780" w:type="dxa"/>
            <w:vAlign w:val="bottom"/>
          </w:tcPr>
          <w:p w:rsidR="00A879FB" w:rsidRDefault="00A879FB" w14:paraId="07F023C8" wp14:textId="77777777">
            <w:pPr>
              <w:spacing w:line="0" w:lineRule="atLeast"/>
              <w:rPr>
                <w:rFonts w:ascii="Times New Roman" w:hAnsi="Times New Roman" w:eastAsia="Times New Roman"/>
                <w:sz w:val="21"/>
              </w:rPr>
            </w:pPr>
          </w:p>
        </w:tc>
        <w:tc>
          <w:tcPr>
            <w:tcW w:w="220" w:type="dxa"/>
            <w:vAlign w:val="bottom"/>
          </w:tcPr>
          <w:p w:rsidR="00A879FB" w:rsidRDefault="00A879FB" w14:paraId="4BDB5498" wp14:textId="77777777">
            <w:pPr>
              <w:spacing w:line="0" w:lineRule="atLeast"/>
              <w:rPr>
                <w:rFonts w:ascii="Times New Roman" w:hAnsi="Times New Roman" w:eastAsia="Times New Roman"/>
                <w:sz w:val="21"/>
              </w:rPr>
            </w:pPr>
          </w:p>
        </w:tc>
        <w:tc>
          <w:tcPr>
            <w:tcW w:w="120" w:type="dxa"/>
            <w:vAlign w:val="bottom"/>
          </w:tcPr>
          <w:p w:rsidR="00A879FB" w:rsidRDefault="00A879FB" w14:paraId="2916C19D" wp14:textId="77777777">
            <w:pPr>
              <w:spacing w:line="0" w:lineRule="atLeast"/>
              <w:rPr>
                <w:rFonts w:ascii="Times New Roman" w:hAnsi="Times New Roman" w:eastAsia="Times New Roman"/>
                <w:sz w:val="21"/>
              </w:rPr>
            </w:pPr>
          </w:p>
        </w:tc>
        <w:tc>
          <w:tcPr>
            <w:tcW w:w="1440" w:type="dxa"/>
            <w:vAlign w:val="bottom"/>
          </w:tcPr>
          <w:p w:rsidR="00A879FB" w:rsidRDefault="00A879FB" w14:paraId="74869460" wp14:textId="77777777">
            <w:pPr>
              <w:spacing w:line="0" w:lineRule="atLeast"/>
              <w:rPr>
                <w:rFonts w:ascii="Times New Roman" w:hAnsi="Times New Roman" w:eastAsia="Times New Roman"/>
                <w:sz w:val="21"/>
              </w:rPr>
            </w:pPr>
          </w:p>
        </w:tc>
        <w:tc>
          <w:tcPr>
            <w:tcW w:w="500" w:type="dxa"/>
            <w:vAlign w:val="bottom"/>
          </w:tcPr>
          <w:p w:rsidR="00A879FB" w:rsidRDefault="00A879FB" w14:paraId="187F57B8" wp14:textId="77777777">
            <w:pPr>
              <w:spacing w:line="0" w:lineRule="atLeast"/>
              <w:rPr>
                <w:rFonts w:ascii="Times New Roman" w:hAnsi="Times New Roman" w:eastAsia="Times New Roman"/>
                <w:sz w:val="21"/>
              </w:rPr>
            </w:pPr>
          </w:p>
        </w:tc>
      </w:tr>
      <w:tr xmlns:wp14="http://schemas.microsoft.com/office/word/2010/wordml" w:rsidR="00000000" w14:paraId="1122BEC1" wp14:textId="77777777">
        <w:trPr>
          <w:trHeight w:val="244"/>
        </w:trPr>
        <w:tc>
          <w:tcPr>
            <w:tcW w:w="340" w:type="dxa"/>
            <w:tcBorders>
              <w:right w:val="single" w:color="auto" w:sz="8" w:space="0"/>
            </w:tcBorders>
            <w:vAlign w:val="bottom"/>
          </w:tcPr>
          <w:p w:rsidR="00A879FB" w:rsidRDefault="00A879FB" w14:paraId="54738AF4" wp14:textId="77777777">
            <w:pPr>
              <w:spacing w:line="0" w:lineRule="atLeast"/>
              <w:rPr>
                <w:rFonts w:ascii="Times New Roman" w:hAnsi="Times New Roman" w:eastAsia="Times New Roman"/>
                <w:sz w:val="21"/>
              </w:rPr>
            </w:pPr>
          </w:p>
        </w:tc>
        <w:tc>
          <w:tcPr>
            <w:tcW w:w="3080" w:type="dxa"/>
            <w:gridSpan w:val="3"/>
            <w:tcBorders>
              <w:bottom w:val="single" w:color="auto" w:sz="8" w:space="0"/>
            </w:tcBorders>
            <w:vAlign w:val="bottom"/>
          </w:tcPr>
          <w:p w:rsidR="00A879FB" w:rsidRDefault="00A879FB" w14:paraId="2DB02058" wp14:textId="77777777">
            <w:pPr>
              <w:spacing w:line="244" w:lineRule="exact"/>
              <w:ind w:left="100"/>
              <w:rPr>
                <w:rFonts w:ascii="Arial" w:hAnsi="Arial" w:eastAsia="Arial"/>
                <w:sz w:val="24"/>
              </w:rPr>
            </w:pPr>
            <w:r>
              <w:rPr>
                <w:rFonts w:ascii="Arial" w:hAnsi="Arial" w:eastAsia="Arial"/>
                <w:sz w:val="24"/>
              </w:rPr>
              <w:t>Written exam</w:t>
            </w:r>
          </w:p>
        </w:tc>
        <w:tc>
          <w:tcPr>
            <w:tcW w:w="180" w:type="dxa"/>
            <w:tcBorders>
              <w:bottom w:val="single" w:color="auto" w:sz="8" w:space="0"/>
              <w:right w:val="single" w:color="auto" w:sz="8" w:space="0"/>
            </w:tcBorders>
            <w:vAlign w:val="bottom"/>
          </w:tcPr>
          <w:p w:rsidR="00A879FB" w:rsidRDefault="00A879FB" w14:paraId="46ABBD8F" wp14:textId="77777777">
            <w:pPr>
              <w:spacing w:line="0" w:lineRule="atLeast"/>
              <w:rPr>
                <w:rFonts w:ascii="Times New Roman" w:hAnsi="Times New Roman" w:eastAsia="Times New Roman"/>
                <w:sz w:val="21"/>
              </w:rPr>
            </w:pPr>
          </w:p>
        </w:tc>
        <w:tc>
          <w:tcPr>
            <w:tcW w:w="1280" w:type="dxa"/>
            <w:tcBorders>
              <w:bottom w:val="single" w:color="auto" w:sz="8" w:space="0"/>
            </w:tcBorders>
            <w:vAlign w:val="bottom"/>
          </w:tcPr>
          <w:p w:rsidR="00A879FB" w:rsidRDefault="00A879FB" w14:paraId="2322F001" wp14:textId="77777777">
            <w:pPr>
              <w:spacing w:line="244" w:lineRule="exact"/>
              <w:ind w:left="468"/>
              <w:jc w:val="center"/>
              <w:rPr>
                <w:rFonts w:ascii="Arial" w:hAnsi="Arial" w:eastAsia="Arial"/>
                <w:sz w:val="24"/>
              </w:rPr>
            </w:pPr>
            <w:r>
              <w:rPr>
                <w:rFonts w:ascii="Arial" w:hAnsi="Arial" w:eastAsia="Arial"/>
                <w:sz w:val="24"/>
              </w:rPr>
              <w:t>0</w:t>
            </w:r>
          </w:p>
        </w:tc>
        <w:tc>
          <w:tcPr>
            <w:tcW w:w="560" w:type="dxa"/>
            <w:tcBorders>
              <w:bottom w:val="single" w:color="auto" w:sz="8" w:space="0"/>
              <w:right w:val="single" w:color="auto" w:sz="8" w:space="0"/>
            </w:tcBorders>
            <w:vAlign w:val="bottom"/>
          </w:tcPr>
          <w:p w:rsidR="00A879FB" w:rsidRDefault="00A879FB" w14:paraId="06BBA33E" wp14:textId="77777777">
            <w:pPr>
              <w:spacing w:line="0" w:lineRule="atLeast"/>
              <w:rPr>
                <w:rFonts w:ascii="Times New Roman" w:hAnsi="Times New Roman" w:eastAsia="Times New Roman"/>
                <w:sz w:val="21"/>
              </w:rPr>
            </w:pPr>
          </w:p>
        </w:tc>
        <w:tc>
          <w:tcPr>
            <w:tcW w:w="460" w:type="dxa"/>
            <w:vAlign w:val="bottom"/>
          </w:tcPr>
          <w:p w:rsidR="00A879FB" w:rsidRDefault="00A879FB" w14:paraId="464FCBC1" wp14:textId="77777777">
            <w:pPr>
              <w:spacing w:line="0" w:lineRule="atLeast"/>
              <w:rPr>
                <w:rFonts w:ascii="Times New Roman" w:hAnsi="Times New Roman" w:eastAsia="Times New Roman"/>
                <w:sz w:val="21"/>
              </w:rPr>
            </w:pPr>
          </w:p>
        </w:tc>
        <w:tc>
          <w:tcPr>
            <w:tcW w:w="960" w:type="dxa"/>
            <w:vAlign w:val="bottom"/>
          </w:tcPr>
          <w:p w:rsidR="00A879FB" w:rsidRDefault="00A879FB" w14:paraId="5C8C6B09" wp14:textId="77777777">
            <w:pPr>
              <w:spacing w:line="0" w:lineRule="atLeast"/>
              <w:rPr>
                <w:rFonts w:ascii="Times New Roman" w:hAnsi="Times New Roman" w:eastAsia="Times New Roman"/>
                <w:sz w:val="21"/>
              </w:rPr>
            </w:pPr>
          </w:p>
        </w:tc>
        <w:tc>
          <w:tcPr>
            <w:tcW w:w="780" w:type="dxa"/>
            <w:vAlign w:val="bottom"/>
          </w:tcPr>
          <w:p w:rsidR="00A879FB" w:rsidRDefault="00A879FB" w14:paraId="3382A365" wp14:textId="77777777">
            <w:pPr>
              <w:spacing w:line="0" w:lineRule="atLeast"/>
              <w:rPr>
                <w:rFonts w:ascii="Times New Roman" w:hAnsi="Times New Roman" w:eastAsia="Times New Roman"/>
                <w:sz w:val="21"/>
              </w:rPr>
            </w:pPr>
          </w:p>
        </w:tc>
        <w:tc>
          <w:tcPr>
            <w:tcW w:w="220" w:type="dxa"/>
            <w:vAlign w:val="bottom"/>
          </w:tcPr>
          <w:p w:rsidR="00A879FB" w:rsidRDefault="00A879FB" w14:paraId="5C71F136" wp14:textId="77777777">
            <w:pPr>
              <w:spacing w:line="0" w:lineRule="atLeast"/>
              <w:rPr>
                <w:rFonts w:ascii="Times New Roman" w:hAnsi="Times New Roman" w:eastAsia="Times New Roman"/>
                <w:sz w:val="21"/>
              </w:rPr>
            </w:pPr>
          </w:p>
        </w:tc>
        <w:tc>
          <w:tcPr>
            <w:tcW w:w="120" w:type="dxa"/>
            <w:vAlign w:val="bottom"/>
          </w:tcPr>
          <w:p w:rsidR="00A879FB" w:rsidRDefault="00A879FB" w14:paraId="62199465" wp14:textId="77777777">
            <w:pPr>
              <w:spacing w:line="0" w:lineRule="atLeast"/>
              <w:rPr>
                <w:rFonts w:ascii="Times New Roman" w:hAnsi="Times New Roman" w:eastAsia="Times New Roman"/>
                <w:sz w:val="21"/>
              </w:rPr>
            </w:pPr>
          </w:p>
        </w:tc>
        <w:tc>
          <w:tcPr>
            <w:tcW w:w="1440" w:type="dxa"/>
            <w:vAlign w:val="bottom"/>
          </w:tcPr>
          <w:p w:rsidR="00A879FB" w:rsidRDefault="00A879FB" w14:paraId="0DA123B1" wp14:textId="77777777">
            <w:pPr>
              <w:spacing w:line="0" w:lineRule="atLeast"/>
              <w:rPr>
                <w:rFonts w:ascii="Times New Roman" w:hAnsi="Times New Roman" w:eastAsia="Times New Roman"/>
                <w:sz w:val="21"/>
              </w:rPr>
            </w:pPr>
          </w:p>
        </w:tc>
        <w:tc>
          <w:tcPr>
            <w:tcW w:w="500" w:type="dxa"/>
            <w:vAlign w:val="bottom"/>
          </w:tcPr>
          <w:p w:rsidR="00A879FB" w:rsidRDefault="00A879FB" w14:paraId="4C4CEA3D" wp14:textId="77777777">
            <w:pPr>
              <w:spacing w:line="0" w:lineRule="atLeast"/>
              <w:rPr>
                <w:rFonts w:ascii="Times New Roman" w:hAnsi="Times New Roman" w:eastAsia="Times New Roman"/>
                <w:sz w:val="21"/>
              </w:rPr>
            </w:pPr>
          </w:p>
        </w:tc>
      </w:tr>
      <w:tr xmlns:wp14="http://schemas.microsoft.com/office/word/2010/wordml" w:rsidR="00000000" w14:paraId="27007266" wp14:textId="77777777">
        <w:trPr>
          <w:trHeight w:val="244"/>
        </w:trPr>
        <w:tc>
          <w:tcPr>
            <w:tcW w:w="340" w:type="dxa"/>
            <w:tcBorders>
              <w:right w:val="single" w:color="auto" w:sz="8" w:space="0"/>
            </w:tcBorders>
            <w:vAlign w:val="bottom"/>
          </w:tcPr>
          <w:p w:rsidR="00A879FB" w:rsidRDefault="00A879FB" w14:paraId="50895670" wp14:textId="77777777">
            <w:pPr>
              <w:spacing w:line="0" w:lineRule="atLeast"/>
              <w:rPr>
                <w:rFonts w:ascii="Times New Roman" w:hAnsi="Times New Roman" w:eastAsia="Times New Roman"/>
                <w:sz w:val="21"/>
              </w:rPr>
            </w:pPr>
          </w:p>
        </w:tc>
        <w:tc>
          <w:tcPr>
            <w:tcW w:w="3080" w:type="dxa"/>
            <w:gridSpan w:val="3"/>
            <w:tcBorders>
              <w:bottom w:val="single" w:color="auto" w:sz="8" w:space="0"/>
            </w:tcBorders>
            <w:vAlign w:val="bottom"/>
          </w:tcPr>
          <w:p w:rsidR="00A879FB" w:rsidRDefault="00A879FB" w14:paraId="06B606ED" wp14:textId="77777777">
            <w:pPr>
              <w:spacing w:line="244" w:lineRule="exact"/>
              <w:ind w:left="100"/>
              <w:rPr>
                <w:rFonts w:ascii="Arial" w:hAnsi="Arial" w:eastAsia="Arial"/>
                <w:sz w:val="24"/>
              </w:rPr>
            </w:pPr>
            <w:r>
              <w:rPr>
                <w:rFonts w:ascii="Arial" w:hAnsi="Arial" w:eastAsia="Arial"/>
                <w:sz w:val="24"/>
              </w:rPr>
              <w:t>Coursework</w:t>
            </w:r>
          </w:p>
        </w:tc>
        <w:tc>
          <w:tcPr>
            <w:tcW w:w="180" w:type="dxa"/>
            <w:tcBorders>
              <w:bottom w:val="single" w:color="auto" w:sz="8" w:space="0"/>
              <w:right w:val="single" w:color="auto" w:sz="8" w:space="0"/>
            </w:tcBorders>
            <w:vAlign w:val="bottom"/>
          </w:tcPr>
          <w:p w:rsidR="00A879FB" w:rsidRDefault="00A879FB" w14:paraId="38C1F859" wp14:textId="77777777">
            <w:pPr>
              <w:spacing w:line="0" w:lineRule="atLeast"/>
              <w:rPr>
                <w:rFonts w:ascii="Times New Roman" w:hAnsi="Times New Roman" w:eastAsia="Times New Roman"/>
                <w:sz w:val="21"/>
              </w:rPr>
            </w:pPr>
          </w:p>
        </w:tc>
        <w:tc>
          <w:tcPr>
            <w:tcW w:w="1280" w:type="dxa"/>
            <w:tcBorders>
              <w:bottom w:val="single" w:color="auto" w:sz="8" w:space="0"/>
            </w:tcBorders>
            <w:vAlign w:val="bottom"/>
          </w:tcPr>
          <w:p w:rsidR="00A879FB" w:rsidRDefault="00A879FB" w14:paraId="7B7EFE02" wp14:textId="77777777">
            <w:pPr>
              <w:spacing w:line="244" w:lineRule="exact"/>
              <w:ind w:left="468"/>
              <w:jc w:val="center"/>
              <w:rPr>
                <w:rFonts w:ascii="Arial" w:hAnsi="Arial" w:eastAsia="Arial"/>
                <w:sz w:val="24"/>
              </w:rPr>
            </w:pPr>
            <w:r>
              <w:rPr>
                <w:rFonts w:ascii="Arial" w:hAnsi="Arial" w:eastAsia="Arial"/>
                <w:sz w:val="24"/>
              </w:rPr>
              <w:t>0</w:t>
            </w:r>
          </w:p>
        </w:tc>
        <w:tc>
          <w:tcPr>
            <w:tcW w:w="560" w:type="dxa"/>
            <w:tcBorders>
              <w:bottom w:val="single" w:color="auto" w:sz="8" w:space="0"/>
              <w:right w:val="single" w:color="auto" w:sz="8" w:space="0"/>
            </w:tcBorders>
            <w:vAlign w:val="bottom"/>
          </w:tcPr>
          <w:p w:rsidR="00A879FB" w:rsidRDefault="00A879FB" w14:paraId="0C8FE7CE" wp14:textId="77777777">
            <w:pPr>
              <w:spacing w:line="0" w:lineRule="atLeast"/>
              <w:rPr>
                <w:rFonts w:ascii="Times New Roman" w:hAnsi="Times New Roman" w:eastAsia="Times New Roman"/>
                <w:sz w:val="21"/>
              </w:rPr>
            </w:pPr>
          </w:p>
        </w:tc>
        <w:tc>
          <w:tcPr>
            <w:tcW w:w="460" w:type="dxa"/>
            <w:vAlign w:val="bottom"/>
          </w:tcPr>
          <w:p w:rsidR="00A879FB" w:rsidRDefault="00A879FB" w14:paraId="41004F19" wp14:textId="77777777">
            <w:pPr>
              <w:spacing w:line="0" w:lineRule="atLeast"/>
              <w:rPr>
                <w:rFonts w:ascii="Times New Roman" w:hAnsi="Times New Roman" w:eastAsia="Times New Roman"/>
                <w:sz w:val="21"/>
              </w:rPr>
            </w:pPr>
          </w:p>
        </w:tc>
        <w:tc>
          <w:tcPr>
            <w:tcW w:w="960" w:type="dxa"/>
            <w:vAlign w:val="bottom"/>
          </w:tcPr>
          <w:p w:rsidR="00A879FB" w:rsidRDefault="00A879FB" w14:paraId="67C0C651" wp14:textId="77777777">
            <w:pPr>
              <w:spacing w:line="0" w:lineRule="atLeast"/>
              <w:rPr>
                <w:rFonts w:ascii="Times New Roman" w:hAnsi="Times New Roman" w:eastAsia="Times New Roman"/>
                <w:sz w:val="21"/>
              </w:rPr>
            </w:pPr>
          </w:p>
        </w:tc>
        <w:tc>
          <w:tcPr>
            <w:tcW w:w="780" w:type="dxa"/>
            <w:vAlign w:val="bottom"/>
          </w:tcPr>
          <w:p w:rsidR="00A879FB" w:rsidRDefault="00A879FB" w14:paraId="308D56CC" wp14:textId="77777777">
            <w:pPr>
              <w:spacing w:line="0" w:lineRule="atLeast"/>
              <w:rPr>
                <w:rFonts w:ascii="Times New Roman" w:hAnsi="Times New Roman" w:eastAsia="Times New Roman"/>
                <w:sz w:val="21"/>
              </w:rPr>
            </w:pPr>
          </w:p>
        </w:tc>
        <w:tc>
          <w:tcPr>
            <w:tcW w:w="220" w:type="dxa"/>
            <w:vAlign w:val="bottom"/>
          </w:tcPr>
          <w:p w:rsidR="00A879FB" w:rsidRDefault="00A879FB" w14:paraId="797E50C6" wp14:textId="77777777">
            <w:pPr>
              <w:spacing w:line="0" w:lineRule="atLeast"/>
              <w:rPr>
                <w:rFonts w:ascii="Times New Roman" w:hAnsi="Times New Roman" w:eastAsia="Times New Roman"/>
                <w:sz w:val="21"/>
              </w:rPr>
            </w:pPr>
          </w:p>
        </w:tc>
        <w:tc>
          <w:tcPr>
            <w:tcW w:w="120" w:type="dxa"/>
            <w:vAlign w:val="bottom"/>
          </w:tcPr>
          <w:p w:rsidR="00A879FB" w:rsidRDefault="00A879FB" w14:paraId="7B04FA47" wp14:textId="77777777">
            <w:pPr>
              <w:spacing w:line="0" w:lineRule="atLeast"/>
              <w:rPr>
                <w:rFonts w:ascii="Times New Roman" w:hAnsi="Times New Roman" w:eastAsia="Times New Roman"/>
                <w:sz w:val="21"/>
              </w:rPr>
            </w:pPr>
          </w:p>
        </w:tc>
        <w:tc>
          <w:tcPr>
            <w:tcW w:w="1440" w:type="dxa"/>
            <w:vAlign w:val="bottom"/>
          </w:tcPr>
          <w:p w:rsidR="00A879FB" w:rsidRDefault="00A879FB" w14:paraId="568C698B" wp14:textId="77777777">
            <w:pPr>
              <w:spacing w:line="0" w:lineRule="atLeast"/>
              <w:rPr>
                <w:rFonts w:ascii="Times New Roman" w:hAnsi="Times New Roman" w:eastAsia="Times New Roman"/>
                <w:sz w:val="21"/>
              </w:rPr>
            </w:pPr>
          </w:p>
        </w:tc>
        <w:tc>
          <w:tcPr>
            <w:tcW w:w="500" w:type="dxa"/>
            <w:vAlign w:val="bottom"/>
          </w:tcPr>
          <w:p w:rsidR="00A879FB" w:rsidRDefault="00A879FB" w14:paraId="1A939487" wp14:textId="77777777">
            <w:pPr>
              <w:spacing w:line="0" w:lineRule="atLeast"/>
              <w:rPr>
                <w:rFonts w:ascii="Times New Roman" w:hAnsi="Times New Roman" w:eastAsia="Times New Roman"/>
                <w:sz w:val="21"/>
              </w:rPr>
            </w:pPr>
          </w:p>
        </w:tc>
      </w:tr>
      <w:tr xmlns:wp14="http://schemas.microsoft.com/office/word/2010/wordml" w:rsidR="00000000" w14:paraId="6487F47B" wp14:textId="77777777">
        <w:trPr>
          <w:trHeight w:val="242"/>
        </w:trPr>
        <w:tc>
          <w:tcPr>
            <w:tcW w:w="340" w:type="dxa"/>
            <w:tcBorders>
              <w:right w:val="single" w:color="auto" w:sz="8" w:space="0"/>
            </w:tcBorders>
            <w:vAlign w:val="bottom"/>
          </w:tcPr>
          <w:p w:rsidR="00A879FB" w:rsidRDefault="00A879FB" w14:paraId="6AA258D8" wp14:textId="77777777">
            <w:pPr>
              <w:spacing w:line="0" w:lineRule="atLeast"/>
              <w:rPr>
                <w:rFonts w:ascii="Times New Roman" w:hAnsi="Times New Roman" w:eastAsia="Times New Roman"/>
                <w:sz w:val="21"/>
              </w:rPr>
            </w:pPr>
          </w:p>
        </w:tc>
        <w:tc>
          <w:tcPr>
            <w:tcW w:w="3080" w:type="dxa"/>
            <w:gridSpan w:val="3"/>
            <w:tcBorders>
              <w:bottom w:val="single" w:color="auto" w:sz="8" w:space="0"/>
            </w:tcBorders>
            <w:vAlign w:val="bottom"/>
          </w:tcPr>
          <w:p w:rsidR="00A879FB" w:rsidRDefault="00A879FB" w14:paraId="2B45A7ED" wp14:textId="77777777">
            <w:pPr>
              <w:spacing w:line="242" w:lineRule="exact"/>
              <w:ind w:left="100"/>
              <w:rPr>
                <w:rFonts w:ascii="Arial" w:hAnsi="Arial" w:eastAsia="Arial"/>
                <w:sz w:val="24"/>
              </w:rPr>
            </w:pPr>
            <w:r>
              <w:rPr>
                <w:rFonts w:ascii="Arial" w:hAnsi="Arial" w:eastAsia="Arial"/>
                <w:sz w:val="24"/>
              </w:rPr>
              <w:t>Practical</w:t>
            </w:r>
          </w:p>
        </w:tc>
        <w:tc>
          <w:tcPr>
            <w:tcW w:w="180" w:type="dxa"/>
            <w:tcBorders>
              <w:bottom w:val="single" w:color="auto" w:sz="8" w:space="0"/>
              <w:right w:val="single" w:color="auto" w:sz="8" w:space="0"/>
            </w:tcBorders>
            <w:vAlign w:val="bottom"/>
          </w:tcPr>
          <w:p w:rsidR="00A879FB" w:rsidRDefault="00A879FB" w14:paraId="6FFBD3EC" wp14:textId="77777777">
            <w:pPr>
              <w:spacing w:line="0" w:lineRule="atLeast"/>
              <w:rPr>
                <w:rFonts w:ascii="Times New Roman" w:hAnsi="Times New Roman" w:eastAsia="Times New Roman"/>
                <w:sz w:val="21"/>
              </w:rPr>
            </w:pPr>
          </w:p>
        </w:tc>
        <w:tc>
          <w:tcPr>
            <w:tcW w:w="1280" w:type="dxa"/>
            <w:tcBorders>
              <w:bottom w:val="single" w:color="auto" w:sz="8" w:space="0"/>
            </w:tcBorders>
            <w:vAlign w:val="bottom"/>
          </w:tcPr>
          <w:p w:rsidR="00A879FB" w:rsidRDefault="00A879FB" w14:paraId="0B7AE7F6" wp14:textId="77777777">
            <w:pPr>
              <w:spacing w:line="242" w:lineRule="exact"/>
              <w:ind w:left="448"/>
              <w:jc w:val="center"/>
              <w:rPr>
                <w:rFonts w:ascii="Arial" w:hAnsi="Arial" w:eastAsia="Arial"/>
                <w:w w:val="97"/>
                <w:sz w:val="24"/>
              </w:rPr>
            </w:pPr>
            <w:r>
              <w:rPr>
                <w:rFonts w:ascii="Arial" w:hAnsi="Arial" w:eastAsia="Arial"/>
                <w:w w:val="97"/>
                <w:sz w:val="24"/>
              </w:rPr>
              <w:t>100%</w:t>
            </w:r>
          </w:p>
        </w:tc>
        <w:tc>
          <w:tcPr>
            <w:tcW w:w="560" w:type="dxa"/>
            <w:tcBorders>
              <w:bottom w:val="single" w:color="auto" w:sz="8" w:space="0"/>
              <w:right w:val="single" w:color="auto" w:sz="8" w:space="0"/>
            </w:tcBorders>
            <w:vAlign w:val="bottom"/>
          </w:tcPr>
          <w:p w:rsidR="00A879FB" w:rsidRDefault="00A879FB" w14:paraId="30DCCCAD" wp14:textId="77777777">
            <w:pPr>
              <w:spacing w:line="0" w:lineRule="atLeast"/>
              <w:rPr>
                <w:rFonts w:ascii="Times New Roman" w:hAnsi="Times New Roman" w:eastAsia="Times New Roman"/>
                <w:sz w:val="21"/>
              </w:rPr>
            </w:pPr>
          </w:p>
        </w:tc>
        <w:tc>
          <w:tcPr>
            <w:tcW w:w="460" w:type="dxa"/>
            <w:vAlign w:val="bottom"/>
          </w:tcPr>
          <w:p w:rsidR="00A879FB" w:rsidRDefault="00A879FB" w14:paraId="36AF6883" wp14:textId="77777777">
            <w:pPr>
              <w:spacing w:line="0" w:lineRule="atLeast"/>
              <w:rPr>
                <w:rFonts w:ascii="Times New Roman" w:hAnsi="Times New Roman" w:eastAsia="Times New Roman"/>
                <w:sz w:val="21"/>
              </w:rPr>
            </w:pPr>
          </w:p>
        </w:tc>
        <w:tc>
          <w:tcPr>
            <w:tcW w:w="960" w:type="dxa"/>
            <w:vAlign w:val="bottom"/>
          </w:tcPr>
          <w:p w:rsidR="00A879FB" w:rsidRDefault="00A879FB" w14:paraId="54C529ED" wp14:textId="77777777">
            <w:pPr>
              <w:spacing w:line="0" w:lineRule="atLeast"/>
              <w:rPr>
                <w:rFonts w:ascii="Times New Roman" w:hAnsi="Times New Roman" w:eastAsia="Times New Roman"/>
                <w:sz w:val="21"/>
              </w:rPr>
            </w:pPr>
          </w:p>
        </w:tc>
        <w:tc>
          <w:tcPr>
            <w:tcW w:w="780" w:type="dxa"/>
            <w:vAlign w:val="bottom"/>
          </w:tcPr>
          <w:p w:rsidR="00A879FB" w:rsidRDefault="00A879FB" w14:paraId="1C0157D6" wp14:textId="77777777">
            <w:pPr>
              <w:spacing w:line="0" w:lineRule="atLeast"/>
              <w:rPr>
                <w:rFonts w:ascii="Times New Roman" w:hAnsi="Times New Roman" w:eastAsia="Times New Roman"/>
                <w:sz w:val="21"/>
              </w:rPr>
            </w:pPr>
          </w:p>
        </w:tc>
        <w:tc>
          <w:tcPr>
            <w:tcW w:w="220" w:type="dxa"/>
            <w:vAlign w:val="bottom"/>
          </w:tcPr>
          <w:p w:rsidR="00A879FB" w:rsidRDefault="00A879FB" w14:paraId="3691E7B2" wp14:textId="77777777">
            <w:pPr>
              <w:spacing w:line="0" w:lineRule="atLeast"/>
              <w:rPr>
                <w:rFonts w:ascii="Times New Roman" w:hAnsi="Times New Roman" w:eastAsia="Times New Roman"/>
                <w:sz w:val="21"/>
              </w:rPr>
            </w:pPr>
          </w:p>
        </w:tc>
        <w:tc>
          <w:tcPr>
            <w:tcW w:w="120" w:type="dxa"/>
            <w:vAlign w:val="bottom"/>
          </w:tcPr>
          <w:p w:rsidR="00A879FB" w:rsidRDefault="00A879FB" w14:paraId="526770CE" wp14:textId="77777777">
            <w:pPr>
              <w:spacing w:line="0" w:lineRule="atLeast"/>
              <w:rPr>
                <w:rFonts w:ascii="Times New Roman" w:hAnsi="Times New Roman" w:eastAsia="Times New Roman"/>
                <w:sz w:val="21"/>
              </w:rPr>
            </w:pPr>
          </w:p>
        </w:tc>
        <w:tc>
          <w:tcPr>
            <w:tcW w:w="1440" w:type="dxa"/>
            <w:vAlign w:val="bottom"/>
          </w:tcPr>
          <w:p w:rsidR="00A879FB" w:rsidRDefault="00A879FB" w14:paraId="7CBEED82" wp14:textId="77777777">
            <w:pPr>
              <w:spacing w:line="0" w:lineRule="atLeast"/>
              <w:rPr>
                <w:rFonts w:ascii="Times New Roman" w:hAnsi="Times New Roman" w:eastAsia="Times New Roman"/>
                <w:sz w:val="21"/>
              </w:rPr>
            </w:pPr>
          </w:p>
        </w:tc>
        <w:tc>
          <w:tcPr>
            <w:tcW w:w="500" w:type="dxa"/>
            <w:vAlign w:val="bottom"/>
          </w:tcPr>
          <w:p w:rsidR="00A879FB" w:rsidRDefault="00A879FB" w14:paraId="6E36661F" wp14:textId="77777777">
            <w:pPr>
              <w:spacing w:line="0" w:lineRule="atLeast"/>
              <w:rPr>
                <w:rFonts w:ascii="Times New Roman" w:hAnsi="Times New Roman" w:eastAsia="Times New Roman"/>
                <w:sz w:val="21"/>
              </w:rPr>
            </w:pPr>
          </w:p>
        </w:tc>
      </w:tr>
      <w:tr xmlns:wp14="http://schemas.microsoft.com/office/word/2010/wordml" w:rsidR="00000000" w14:paraId="2609EE58" wp14:textId="77777777">
        <w:trPr>
          <w:trHeight w:val="242"/>
        </w:trPr>
        <w:tc>
          <w:tcPr>
            <w:tcW w:w="340" w:type="dxa"/>
            <w:tcBorders>
              <w:right w:val="single" w:color="auto" w:sz="8" w:space="0"/>
            </w:tcBorders>
            <w:vAlign w:val="bottom"/>
          </w:tcPr>
          <w:p w:rsidR="00A879FB" w:rsidRDefault="00A879FB" w14:paraId="38645DC7" wp14:textId="77777777">
            <w:pPr>
              <w:spacing w:line="0" w:lineRule="atLeast"/>
              <w:rPr>
                <w:rFonts w:ascii="Times New Roman" w:hAnsi="Times New Roman" w:eastAsia="Times New Roman"/>
                <w:sz w:val="21"/>
              </w:rPr>
            </w:pPr>
          </w:p>
        </w:tc>
        <w:tc>
          <w:tcPr>
            <w:tcW w:w="3080" w:type="dxa"/>
            <w:gridSpan w:val="3"/>
            <w:tcBorders>
              <w:bottom w:val="single" w:color="auto" w:sz="8" w:space="0"/>
            </w:tcBorders>
            <w:vAlign w:val="bottom"/>
          </w:tcPr>
          <w:p w:rsidR="00A879FB" w:rsidRDefault="00A879FB" w14:paraId="596C654B" wp14:textId="77777777">
            <w:pPr>
              <w:spacing w:line="242" w:lineRule="exact"/>
              <w:ind w:left="100"/>
              <w:rPr>
                <w:rFonts w:ascii="Arial" w:hAnsi="Arial" w:eastAsia="Arial"/>
                <w:b/>
                <w:sz w:val="24"/>
              </w:rPr>
            </w:pPr>
            <w:r>
              <w:rPr>
                <w:rFonts w:ascii="Arial" w:hAnsi="Arial" w:eastAsia="Arial"/>
                <w:b/>
                <w:sz w:val="24"/>
              </w:rPr>
              <w:t>TOTAL</w:t>
            </w:r>
          </w:p>
        </w:tc>
        <w:tc>
          <w:tcPr>
            <w:tcW w:w="180" w:type="dxa"/>
            <w:tcBorders>
              <w:bottom w:val="single" w:color="auto" w:sz="8" w:space="0"/>
              <w:right w:val="single" w:color="auto" w:sz="8" w:space="0"/>
            </w:tcBorders>
            <w:vAlign w:val="bottom"/>
          </w:tcPr>
          <w:p w:rsidR="00A879FB" w:rsidRDefault="00A879FB" w14:paraId="135E58C4" wp14:textId="77777777">
            <w:pPr>
              <w:spacing w:line="0" w:lineRule="atLeast"/>
              <w:rPr>
                <w:rFonts w:ascii="Times New Roman" w:hAnsi="Times New Roman" w:eastAsia="Times New Roman"/>
                <w:sz w:val="21"/>
              </w:rPr>
            </w:pPr>
          </w:p>
        </w:tc>
        <w:tc>
          <w:tcPr>
            <w:tcW w:w="1280" w:type="dxa"/>
            <w:tcBorders>
              <w:bottom w:val="single" w:color="auto" w:sz="8" w:space="0"/>
            </w:tcBorders>
            <w:vAlign w:val="bottom"/>
          </w:tcPr>
          <w:p w:rsidR="00A879FB" w:rsidRDefault="00A879FB" w14:paraId="3E2B4EAC" wp14:textId="77777777">
            <w:pPr>
              <w:spacing w:line="242" w:lineRule="exact"/>
              <w:ind w:left="448"/>
              <w:jc w:val="center"/>
              <w:rPr>
                <w:rFonts w:ascii="Arial" w:hAnsi="Arial" w:eastAsia="Arial"/>
                <w:b/>
                <w:w w:val="97"/>
                <w:sz w:val="24"/>
              </w:rPr>
            </w:pPr>
            <w:r>
              <w:rPr>
                <w:rFonts w:ascii="Arial" w:hAnsi="Arial" w:eastAsia="Arial"/>
                <w:b/>
                <w:w w:val="97"/>
                <w:sz w:val="24"/>
              </w:rPr>
              <w:t>100%</w:t>
            </w:r>
          </w:p>
        </w:tc>
        <w:tc>
          <w:tcPr>
            <w:tcW w:w="560" w:type="dxa"/>
            <w:tcBorders>
              <w:bottom w:val="single" w:color="auto" w:sz="8" w:space="0"/>
              <w:right w:val="single" w:color="auto" w:sz="8" w:space="0"/>
            </w:tcBorders>
            <w:vAlign w:val="bottom"/>
          </w:tcPr>
          <w:p w:rsidR="00A879FB" w:rsidRDefault="00A879FB" w14:paraId="62EBF9A1" wp14:textId="77777777">
            <w:pPr>
              <w:spacing w:line="0" w:lineRule="atLeast"/>
              <w:rPr>
                <w:rFonts w:ascii="Times New Roman" w:hAnsi="Times New Roman" w:eastAsia="Times New Roman"/>
                <w:sz w:val="21"/>
              </w:rPr>
            </w:pPr>
          </w:p>
        </w:tc>
        <w:tc>
          <w:tcPr>
            <w:tcW w:w="460" w:type="dxa"/>
            <w:vAlign w:val="bottom"/>
          </w:tcPr>
          <w:p w:rsidR="00A879FB" w:rsidRDefault="00A879FB" w14:paraId="0C6C2CD5" wp14:textId="77777777">
            <w:pPr>
              <w:spacing w:line="0" w:lineRule="atLeast"/>
              <w:rPr>
                <w:rFonts w:ascii="Times New Roman" w:hAnsi="Times New Roman" w:eastAsia="Times New Roman"/>
                <w:sz w:val="21"/>
              </w:rPr>
            </w:pPr>
          </w:p>
        </w:tc>
        <w:tc>
          <w:tcPr>
            <w:tcW w:w="960" w:type="dxa"/>
            <w:vAlign w:val="bottom"/>
          </w:tcPr>
          <w:p w:rsidR="00A879FB" w:rsidRDefault="00A879FB" w14:paraId="709E88E4" wp14:textId="77777777">
            <w:pPr>
              <w:spacing w:line="0" w:lineRule="atLeast"/>
              <w:rPr>
                <w:rFonts w:ascii="Times New Roman" w:hAnsi="Times New Roman" w:eastAsia="Times New Roman"/>
                <w:sz w:val="21"/>
              </w:rPr>
            </w:pPr>
          </w:p>
        </w:tc>
        <w:tc>
          <w:tcPr>
            <w:tcW w:w="780" w:type="dxa"/>
            <w:vAlign w:val="bottom"/>
          </w:tcPr>
          <w:p w:rsidR="00A879FB" w:rsidRDefault="00A879FB" w14:paraId="508C98E9" wp14:textId="77777777">
            <w:pPr>
              <w:spacing w:line="0" w:lineRule="atLeast"/>
              <w:rPr>
                <w:rFonts w:ascii="Times New Roman" w:hAnsi="Times New Roman" w:eastAsia="Times New Roman"/>
                <w:sz w:val="21"/>
              </w:rPr>
            </w:pPr>
          </w:p>
        </w:tc>
        <w:tc>
          <w:tcPr>
            <w:tcW w:w="220" w:type="dxa"/>
            <w:vAlign w:val="bottom"/>
          </w:tcPr>
          <w:p w:rsidR="00A879FB" w:rsidRDefault="00A879FB" w14:paraId="779F8E76" wp14:textId="77777777">
            <w:pPr>
              <w:spacing w:line="0" w:lineRule="atLeast"/>
              <w:rPr>
                <w:rFonts w:ascii="Times New Roman" w:hAnsi="Times New Roman" w:eastAsia="Times New Roman"/>
                <w:sz w:val="21"/>
              </w:rPr>
            </w:pPr>
          </w:p>
        </w:tc>
        <w:tc>
          <w:tcPr>
            <w:tcW w:w="120" w:type="dxa"/>
            <w:vAlign w:val="bottom"/>
          </w:tcPr>
          <w:p w:rsidR="00A879FB" w:rsidRDefault="00A879FB" w14:paraId="7818863E" wp14:textId="77777777">
            <w:pPr>
              <w:spacing w:line="0" w:lineRule="atLeast"/>
              <w:rPr>
                <w:rFonts w:ascii="Times New Roman" w:hAnsi="Times New Roman" w:eastAsia="Times New Roman"/>
                <w:sz w:val="21"/>
              </w:rPr>
            </w:pPr>
          </w:p>
        </w:tc>
        <w:tc>
          <w:tcPr>
            <w:tcW w:w="1440" w:type="dxa"/>
            <w:vAlign w:val="bottom"/>
          </w:tcPr>
          <w:p w:rsidR="00A879FB" w:rsidRDefault="00A879FB" w14:paraId="44F69B9A" wp14:textId="77777777">
            <w:pPr>
              <w:spacing w:line="0" w:lineRule="atLeast"/>
              <w:rPr>
                <w:rFonts w:ascii="Times New Roman" w:hAnsi="Times New Roman" w:eastAsia="Times New Roman"/>
                <w:sz w:val="21"/>
              </w:rPr>
            </w:pPr>
          </w:p>
        </w:tc>
        <w:tc>
          <w:tcPr>
            <w:tcW w:w="500" w:type="dxa"/>
            <w:vAlign w:val="bottom"/>
          </w:tcPr>
          <w:p w:rsidR="00A879FB" w:rsidRDefault="00A879FB" w14:paraId="5F07D11E" wp14:textId="77777777">
            <w:pPr>
              <w:spacing w:line="0" w:lineRule="atLeast"/>
              <w:rPr>
                <w:rFonts w:ascii="Times New Roman" w:hAnsi="Times New Roman" w:eastAsia="Times New Roman"/>
                <w:sz w:val="21"/>
              </w:rPr>
            </w:pPr>
          </w:p>
        </w:tc>
      </w:tr>
      <w:tr xmlns:wp14="http://schemas.microsoft.com/office/word/2010/wordml" w:rsidR="00000000" w14:paraId="750FEDE5" wp14:textId="77777777">
        <w:trPr>
          <w:trHeight w:val="976"/>
        </w:trPr>
        <w:tc>
          <w:tcPr>
            <w:tcW w:w="3420" w:type="dxa"/>
            <w:gridSpan w:val="4"/>
            <w:vAlign w:val="bottom"/>
          </w:tcPr>
          <w:p w:rsidR="00A879FB" w:rsidRDefault="00A879FB" w14:paraId="7B231784" wp14:textId="77777777">
            <w:pPr>
              <w:spacing w:line="0" w:lineRule="atLeast"/>
              <w:ind w:left="160"/>
              <w:rPr>
                <w:rFonts w:ascii="Arial" w:hAnsi="Arial" w:eastAsia="Arial"/>
                <w:b/>
                <w:sz w:val="24"/>
              </w:rPr>
            </w:pPr>
            <w:r>
              <w:rPr>
                <w:rFonts w:ascii="Arial" w:hAnsi="Arial" w:eastAsia="Arial"/>
                <w:b/>
                <w:sz w:val="24"/>
              </w:rPr>
              <w:t>INDICATIVE READING LIST</w:t>
            </w:r>
          </w:p>
        </w:tc>
        <w:tc>
          <w:tcPr>
            <w:tcW w:w="180" w:type="dxa"/>
            <w:vAlign w:val="bottom"/>
          </w:tcPr>
          <w:p w:rsidR="00A879FB" w:rsidRDefault="00A879FB" w14:paraId="41508A3C" wp14:textId="77777777">
            <w:pPr>
              <w:spacing w:line="0" w:lineRule="atLeast"/>
              <w:rPr>
                <w:rFonts w:ascii="Times New Roman" w:hAnsi="Times New Roman" w:eastAsia="Times New Roman"/>
                <w:sz w:val="24"/>
              </w:rPr>
            </w:pPr>
          </w:p>
        </w:tc>
        <w:tc>
          <w:tcPr>
            <w:tcW w:w="1280" w:type="dxa"/>
            <w:vAlign w:val="bottom"/>
          </w:tcPr>
          <w:p w:rsidR="00A879FB" w:rsidRDefault="00A879FB" w14:paraId="43D6B1D6" wp14:textId="77777777">
            <w:pPr>
              <w:spacing w:line="0" w:lineRule="atLeast"/>
              <w:rPr>
                <w:rFonts w:ascii="Times New Roman" w:hAnsi="Times New Roman" w:eastAsia="Times New Roman"/>
                <w:sz w:val="24"/>
              </w:rPr>
            </w:pPr>
          </w:p>
        </w:tc>
        <w:tc>
          <w:tcPr>
            <w:tcW w:w="560" w:type="dxa"/>
            <w:vAlign w:val="bottom"/>
          </w:tcPr>
          <w:p w:rsidR="00A879FB" w:rsidRDefault="00A879FB" w14:paraId="17DBC151" wp14:textId="77777777">
            <w:pPr>
              <w:spacing w:line="0" w:lineRule="atLeast"/>
              <w:rPr>
                <w:rFonts w:ascii="Times New Roman" w:hAnsi="Times New Roman" w:eastAsia="Times New Roman"/>
                <w:sz w:val="24"/>
              </w:rPr>
            </w:pPr>
          </w:p>
        </w:tc>
        <w:tc>
          <w:tcPr>
            <w:tcW w:w="460" w:type="dxa"/>
            <w:vAlign w:val="bottom"/>
          </w:tcPr>
          <w:p w:rsidR="00A879FB" w:rsidRDefault="00A879FB" w14:paraId="6F8BD81B" wp14:textId="77777777">
            <w:pPr>
              <w:spacing w:line="0" w:lineRule="atLeast"/>
              <w:rPr>
                <w:rFonts w:ascii="Times New Roman" w:hAnsi="Times New Roman" w:eastAsia="Times New Roman"/>
                <w:sz w:val="24"/>
              </w:rPr>
            </w:pPr>
          </w:p>
        </w:tc>
        <w:tc>
          <w:tcPr>
            <w:tcW w:w="960" w:type="dxa"/>
            <w:vAlign w:val="bottom"/>
          </w:tcPr>
          <w:p w:rsidR="00A879FB" w:rsidRDefault="00A879FB" w14:paraId="2613E9C1" wp14:textId="77777777">
            <w:pPr>
              <w:spacing w:line="0" w:lineRule="atLeast"/>
              <w:rPr>
                <w:rFonts w:ascii="Times New Roman" w:hAnsi="Times New Roman" w:eastAsia="Times New Roman"/>
                <w:sz w:val="24"/>
              </w:rPr>
            </w:pPr>
          </w:p>
        </w:tc>
        <w:tc>
          <w:tcPr>
            <w:tcW w:w="780" w:type="dxa"/>
            <w:vAlign w:val="bottom"/>
          </w:tcPr>
          <w:p w:rsidR="00A879FB" w:rsidRDefault="00A879FB" w14:paraId="1037B8A3" wp14:textId="77777777">
            <w:pPr>
              <w:spacing w:line="0" w:lineRule="atLeast"/>
              <w:rPr>
                <w:rFonts w:ascii="Times New Roman" w:hAnsi="Times New Roman" w:eastAsia="Times New Roman"/>
                <w:sz w:val="24"/>
              </w:rPr>
            </w:pPr>
          </w:p>
        </w:tc>
        <w:tc>
          <w:tcPr>
            <w:tcW w:w="220" w:type="dxa"/>
            <w:vAlign w:val="bottom"/>
          </w:tcPr>
          <w:p w:rsidR="00A879FB" w:rsidRDefault="00A879FB" w14:paraId="687C6DE0" wp14:textId="77777777">
            <w:pPr>
              <w:spacing w:line="0" w:lineRule="atLeast"/>
              <w:rPr>
                <w:rFonts w:ascii="Times New Roman" w:hAnsi="Times New Roman" w:eastAsia="Times New Roman"/>
                <w:sz w:val="24"/>
              </w:rPr>
            </w:pPr>
          </w:p>
        </w:tc>
        <w:tc>
          <w:tcPr>
            <w:tcW w:w="120" w:type="dxa"/>
            <w:vAlign w:val="bottom"/>
          </w:tcPr>
          <w:p w:rsidR="00A879FB" w:rsidRDefault="00A879FB" w14:paraId="5B2F9378" wp14:textId="77777777">
            <w:pPr>
              <w:spacing w:line="0" w:lineRule="atLeast"/>
              <w:rPr>
                <w:rFonts w:ascii="Times New Roman" w:hAnsi="Times New Roman" w:eastAsia="Times New Roman"/>
                <w:sz w:val="24"/>
              </w:rPr>
            </w:pPr>
          </w:p>
        </w:tc>
        <w:tc>
          <w:tcPr>
            <w:tcW w:w="1440" w:type="dxa"/>
            <w:vAlign w:val="bottom"/>
          </w:tcPr>
          <w:p w:rsidR="00A879FB" w:rsidRDefault="00A879FB" w14:paraId="58E6DD4E" wp14:textId="77777777">
            <w:pPr>
              <w:spacing w:line="0" w:lineRule="atLeast"/>
              <w:rPr>
                <w:rFonts w:ascii="Times New Roman" w:hAnsi="Times New Roman" w:eastAsia="Times New Roman"/>
                <w:sz w:val="24"/>
              </w:rPr>
            </w:pPr>
          </w:p>
        </w:tc>
        <w:tc>
          <w:tcPr>
            <w:tcW w:w="500" w:type="dxa"/>
            <w:vAlign w:val="bottom"/>
          </w:tcPr>
          <w:p w:rsidR="00A879FB" w:rsidRDefault="00A879FB" w14:paraId="7D3BEE8F" wp14:textId="77777777">
            <w:pPr>
              <w:spacing w:line="0" w:lineRule="atLeast"/>
              <w:rPr>
                <w:rFonts w:ascii="Times New Roman" w:hAnsi="Times New Roman" w:eastAsia="Times New Roman"/>
                <w:sz w:val="24"/>
              </w:rPr>
            </w:pPr>
          </w:p>
        </w:tc>
      </w:tr>
      <w:tr xmlns:wp14="http://schemas.microsoft.com/office/word/2010/wordml" w:rsidR="00000000" w14:paraId="3B88899E" wp14:textId="77777777">
        <w:trPr>
          <w:trHeight w:val="298"/>
        </w:trPr>
        <w:tc>
          <w:tcPr>
            <w:tcW w:w="340" w:type="dxa"/>
            <w:tcBorders>
              <w:bottom w:val="single" w:color="auto" w:sz="8" w:space="0"/>
            </w:tcBorders>
            <w:vAlign w:val="bottom"/>
          </w:tcPr>
          <w:p w:rsidR="00A879FB" w:rsidRDefault="00A879FB" w14:paraId="69E2BB2B" wp14:textId="77777777">
            <w:pPr>
              <w:spacing w:line="0" w:lineRule="atLeast"/>
              <w:rPr>
                <w:rFonts w:ascii="Times New Roman" w:hAnsi="Times New Roman" w:eastAsia="Times New Roman"/>
                <w:sz w:val="24"/>
              </w:rPr>
            </w:pPr>
          </w:p>
        </w:tc>
        <w:tc>
          <w:tcPr>
            <w:tcW w:w="2580" w:type="dxa"/>
            <w:tcBorders>
              <w:bottom w:val="single" w:color="auto" w:sz="8" w:space="0"/>
            </w:tcBorders>
            <w:vAlign w:val="bottom"/>
          </w:tcPr>
          <w:p w:rsidR="00A879FB" w:rsidRDefault="00A879FB" w14:paraId="57C0D796" wp14:textId="77777777">
            <w:pPr>
              <w:spacing w:line="0" w:lineRule="atLeast"/>
              <w:rPr>
                <w:rFonts w:ascii="Times New Roman" w:hAnsi="Times New Roman" w:eastAsia="Times New Roman"/>
                <w:sz w:val="24"/>
              </w:rPr>
            </w:pPr>
          </w:p>
        </w:tc>
        <w:tc>
          <w:tcPr>
            <w:tcW w:w="320" w:type="dxa"/>
            <w:tcBorders>
              <w:bottom w:val="single" w:color="auto" w:sz="8" w:space="0"/>
            </w:tcBorders>
            <w:vAlign w:val="bottom"/>
          </w:tcPr>
          <w:p w:rsidR="00A879FB" w:rsidRDefault="00A879FB" w14:paraId="0D142F6F"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4475AD14"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120C4E94" wp14:textId="77777777">
            <w:pPr>
              <w:spacing w:line="0" w:lineRule="atLeast"/>
              <w:rPr>
                <w:rFonts w:ascii="Times New Roman" w:hAnsi="Times New Roman" w:eastAsia="Times New Roman"/>
                <w:sz w:val="24"/>
              </w:rPr>
            </w:pPr>
          </w:p>
        </w:tc>
        <w:tc>
          <w:tcPr>
            <w:tcW w:w="3260" w:type="dxa"/>
            <w:gridSpan w:val="4"/>
            <w:tcBorders>
              <w:bottom w:val="single" w:color="auto" w:sz="8" w:space="0"/>
            </w:tcBorders>
            <w:vAlign w:val="bottom"/>
          </w:tcPr>
          <w:p w:rsidR="00A879FB" w:rsidRDefault="00A879FB" w14:paraId="42AFC42D" wp14:textId="77777777">
            <w:pPr>
              <w:spacing w:line="0" w:lineRule="atLeast"/>
              <w:rPr>
                <w:rFonts w:ascii="Times New Roman" w:hAnsi="Times New Roman" w:eastAsia="Times New Roman"/>
                <w:sz w:val="24"/>
              </w:rPr>
            </w:pPr>
          </w:p>
        </w:tc>
        <w:tc>
          <w:tcPr>
            <w:tcW w:w="780" w:type="dxa"/>
            <w:tcBorders>
              <w:bottom w:val="single" w:color="auto" w:sz="8" w:space="0"/>
            </w:tcBorders>
            <w:vAlign w:val="bottom"/>
          </w:tcPr>
          <w:p w:rsidR="00A879FB" w:rsidRDefault="00A879FB" w14:paraId="271CA723" wp14:textId="77777777">
            <w:pPr>
              <w:spacing w:line="0" w:lineRule="atLeast"/>
              <w:rPr>
                <w:rFonts w:ascii="Times New Roman" w:hAnsi="Times New Roman" w:eastAsia="Times New Roman"/>
                <w:sz w:val="24"/>
              </w:rPr>
            </w:pPr>
          </w:p>
        </w:tc>
        <w:tc>
          <w:tcPr>
            <w:tcW w:w="220" w:type="dxa"/>
            <w:tcBorders>
              <w:bottom w:val="single" w:color="auto" w:sz="8" w:space="0"/>
            </w:tcBorders>
            <w:vAlign w:val="bottom"/>
          </w:tcPr>
          <w:p w:rsidR="00A879FB" w:rsidRDefault="00A879FB" w14:paraId="75FBE423" wp14:textId="77777777">
            <w:pPr>
              <w:spacing w:line="0" w:lineRule="atLeast"/>
              <w:rPr>
                <w:rFonts w:ascii="Times New Roman" w:hAnsi="Times New Roman" w:eastAsia="Times New Roman"/>
                <w:sz w:val="24"/>
              </w:rPr>
            </w:pPr>
          </w:p>
        </w:tc>
        <w:tc>
          <w:tcPr>
            <w:tcW w:w="120" w:type="dxa"/>
            <w:tcBorders>
              <w:bottom w:val="single" w:color="auto" w:sz="8" w:space="0"/>
            </w:tcBorders>
            <w:vAlign w:val="bottom"/>
          </w:tcPr>
          <w:p w:rsidR="00A879FB" w:rsidRDefault="00A879FB" w14:paraId="2D3F0BEC" wp14:textId="77777777">
            <w:pPr>
              <w:spacing w:line="0" w:lineRule="atLeast"/>
              <w:rPr>
                <w:rFonts w:ascii="Times New Roman" w:hAnsi="Times New Roman" w:eastAsia="Times New Roman"/>
                <w:sz w:val="24"/>
              </w:rPr>
            </w:pPr>
          </w:p>
        </w:tc>
        <w:tc>
          <w:tcPr>
            <w:tcW w:w="1440" w:type="dxa"/>
            <w:tcBorders>
              <w:bottom w:val="single" w:color="auto" w:sz="8" w:space="0"/>
            </w:tcBorders>
            <w:vAlign w:val="bottom"/>
          </w:tcPr>
          <w:p w:rsidR="00A879FB" w:rsidRDefault="00A879FB" w14:paraId="75CF4315" wp14:textId="77777777">
            <w:pPr>
              <w:spacing w:line="0" w:lineRule="atLeast"/>
              <w:rPr>
                <w:rFonts w:ascii="Times New Roman" w:hAnsi="Times New Roman" w:eastAsia="Times New Roman"/>
                <w:sz w:val="24"/>
              </w:rPr>
            </w:pPr>
          </w:p>
        </w:tc>
        <w:tc>
          <w:tcPr>
            <w:tcW w:w="500" w:type="dxa"/>
            <w:tcBorders>
              <w:bottom w:val="single" w:color="auto" w:sz="8" w:space="0"/>
            </w:tcBorders>
            <w:vAlign w:val="bottom"/>
          </w:tcPr>
          <w:p w:rsidR="00A879FB" w:rsidRDefault="00A879FB" w14:paraId="3CB648E9" wp14:textId="77777777">
            <w:pPr>
              <w:spacing w:line="0" w:lineRule="atLeast"/>
              <w:rPr>
                <w:rFonts w:ascii="Times New Roman" w:hAnsi="Times New Roman" w:eastAsia="Times New Roman"/>
                <w:sz w:val="24"/>
              </w:rPr>
            </w:pPr>
          </w:p>
        </w:tc>
      </w:tr>
      <w:tr xmlns:wp14="http://schemas.microsoft.com/office/word/2010/wordml" w:rsidR="00000000" w14:paraId="38E6CE99" wp14:textId="77777777">
        <w:trPr>
          <w:trHeight w:val="355"/>
        </w:trPr>
        <w:tc>
          <w:tcPr>
            <w:tcW w:w="340" w:type="dxa"/>
            <w:tcBorders>
              <w:left w:val="single" w:color="auto" w:sz="8" w:space="0"/>
            </w:tcBorders>
            <w:vAlign w:val="bottom"/>
          </w:tcPr>
          <w:p w:rsidR="00A879FB" w:rsidRDefault="00A879FB" w14:paraId="0C178E9E" wp14:textId="77777777">
            <w:pPr>
              <w:spacing w:line="0" w:lineRule="atLeast"/>
              <w:rPr>
                <w:rFonts w:ascii="Times New Roman" w:hAnsi="Times New Roman" w:eastAsia="Times New Roman"/>
                <w:sz w:val="24"/>
              </w:rPr>
            </w:pPr>
          </w:p>
        </w:tc>
        <w:tc>
          <w:tcPr>
            <w:tcW w:w="2900" w:type="dxa"/>
            <w:gridSpan w:val="2"/>
            <w:tcBorders>
              <w:right w:val="single" w:color="auto" w:sz="8" w:space="0"/>
            </w:tcBorders>
            <w:vAlign w:val="bottom"/>
          </w:tcPr>
          <w:p w:rsidR="00A879FB" w:rsidRDefault="00A879FB" w14:paraId="2A49128C" wp14:textId="77777777">
            <w:pPr>
              <w:spacing w:line="0" w:lineRule="atLeast"/>
              <w:ind w:left="540"/>
              <w:rPr>
                <w:rFonts w:ascii="Arial" w:hAnsi="Arial" w:eastAsia="Arial"/>
                <w:b/>
                <w:sz w:val="22"/>
              </w:rPr>
            </w:pPr>
            <w:r>
              <w:rPr>
                <w:rFonts w:ascii="Arial" w:hAnsi="Arial" w:eastAsia="Arial"/>
                <w:b/>
                <w:sz w:val="22"/>
              </w:rPr>
              <w:t>Module Code</w:t>
            </w:r>
          </w:p>
        </w:tc>
        <w:tc>
          <w:tcPr>
            <w:tcW w:w="180" w:type="dxa"/>
            <w:vAlign w:val="bottom"/>
          </w:tcPr>
          <w:p w:rsidR="00A879FB" w:rsidRDefault="00A879FB" w14:paraId="3C0395D3" wp14:textId="77777777">
            <w:pPr>
              <w:spacing w:line="0" w:lineRule="atLeast"/>
              <w:rPr>
                <w:rFonts w:ascii="Times New Roman" w:hAnsi="Times New Roman" w:eastAsia="Times New Roman"/>
                <w:sz w:val="24"/>
              </w:rPr>
            </w:pPr>
          </w:p>
        </w:tc>
        <w:tc>
          <w:tcPr>
            <w:tcW w:w="180" w:type="dxa"/>
            <w:vAlign w:val="bottom"/>
          </w:tcPr>
          <w:p w:rsidR="00A879FB" w:rsidRDefault="00A879FB" w14:paraId="3254BC2F" wp14:textId="77777777">
            <w:pPr>
              <w:spacing w:line="0" w:lineRule="atLeast"/>
              <w:rPr>
                <w:rFonts w:ascii="Times New Roman" w:hAnsi="Times New Roman" w:eastAsia="Times New Roman"/>
                <w:sz w:val="24"/>
              </w:rPr>
            </w:pPr>
          </w:p>
        </w:tc>
        <w:tc>
          <w:tcPr>
            <w:tcW w:w="3260" w:type="dxa"/>
            <w:gridSpan w:val="4"/>
            <w:vAlign w:val="bottom"/>
          </w:tcPr>
          <w:p w:rsidR="00A879FB" w:rsidRDefault="00A879FB" w14:paraId="0D6BE161" wp14:textId="77777777">
            <w:pPr>
              <w:spacing w:line="0" w:lineRule="atLeast"/>
              <w:ind w:left="500"/>
              <w:rPr>
                <w:rFonts w:ascii="Arial" w:hAnsi="Arial" w:eastAsia="Arial"/>
                <w:b/>
                <w:sz w:val="22"/>
              </w:rPr>
            </w:pPr>
            <w:r>
              <w:rPr>
                <w:rFonts w:ascii="Arial" w:hAnsi="Arial" w:eastAsia="Arial"/>
                <w:b/>
                <w:sz w:val="22"/>
              </w:rPr>
              <w:t>BMBM5025 / BMBM5025D</w:t>
            </w:r>
          </w:p>
        </w:tc>
        <w:tc>
          <w:tcPr>
            <w:tcW w:w="780" w:type="dxa"/>
            <w:vAlign w:val="bottom"/>
          </w:tcPr>
          <w:p w:rsidR="00A879FB" w:rsidRDefault="00A879FB" w14:paraId="651E9592" wp14:textId="77777777">
            <w:pPr>
              <w:spacing w:line="0" w:lineRule="atLeast"/>
              <w:rPr>
                <w:rFonts w:ascii="Times New Roman" w:hAnsi="Times New Roman" w:eastAsia="Times New Roman"/>
                <w:sz w:val="24"/>
              </w:rPr>
            </w:pPr>
          </w:p>
        </w:tc>
        <w:tc>
          <w:tcPr>
            <w:tcW w:w="220" w:type="dxa"/>
            <w:vAlign w:val="bottom"/>
          </w:tcPr>
          <w:p w:rsidR="00A879FB" w:rsidRDefault="00A879FB" w14:paraId="269E314A" wp14:textId="77777777">
            <w:pPr>
              <w:spacing w:line="0" w:lineRule="atLeast"/>
              <w:rPr>
                <w:rFonts w:ascii="Times New Roman" w:hAnsi="Times New Roman" w:eastAsia="Times New Roman"/>
                <w:sz w:val="24"/>
              </w:rPr>
            </w:pPr>
          </w:p>
        </w:tc>
        <w:tc>
          <w:tcPr>
            <w:tcW w:w="120" w:type="dxa"/>
            <w:vAlign w:val="bottom"/>
          </w:tcPr>
          <w:p w:rsidR="00A879FB" w:rsidRDefault="00A879FB" w14:paraId="47341341" wp14:textId="77777777">
            <w:pPr>
              <w:spacing w:line="0" w:lineRule="atLeast"/>
              <w:rPr>
                <w:rFonts w:ascii="Times New Roman" w:hAnsi="Times New Roman" w:eastAsia="Times New Roman"/>
                <w:sz w:val="24"/>
              </w:rPr>
            </w:pPr>
          </w:p>
        </w:tc>
        <w:tc>
          <w:tcPr>
            <w:tcW w:w="1440" w:type="dxa"/>
            <w:vAlign w:val="bottom"/>
          </w:tcPr>
          <w:p w:rsidR="00A879FB" w:rsidRDefault="00A879FB" w14:paraId="42EF2083" wp14:textId="77777777">
            <w:pPr>
              <w:spacing w:line="0" w:lineRule="atLeast"/>
              <w:rPr>
                <w:rFonts w:ascii="Times New Roman" w:hAnsi="Times New Roman" w:eastAsia="Times New Roman"/>
                <w:sz w:val="24"/>
              </w:rPr>
            </w:pPr>
          </w:p>
        </w:tc>
        <w:tc>
          <w:tcPr>
            <w:tcW w:w="500" w:type="dxa"/>
            <w:tcBorders>
              <w:right w:val="single" w:color="auto" w:sz="8" w:space="0"/>
            </w:tcBorders>
            <w:vAlign w:val="bottom"/>
          </w:tcPr>
          <w:p w:rsidR="00A879FB" w:rsidRDefault="00A879FB" w14:paraId="7B40C951" wp14:textId="77777777">
            <w:pPr>
              <w:spacing w:line="0" w:lineRule="atLeast"/>
              <w:rPr>
                <w:rFonts w:ascii="Times New Roman" w:hAnsi="Times New Roman" w:eastAsia="Times New Roman"/>
                <w:sz w:val="24"/>
              </w:rPr>
            </w:pPr>
          </w:p>
        </w:tc>
      </w:tr>
      <w:tr xmlns:wp14="http://schemas.microsoft.com/office/word/2010/wordml" w:rsidR="00000000" w14:paraId="4B4D7232" wp14:textId="77777777">
        <w:trPr>
          <w:trHeight w:val="180"/>
        </w:trPr>
        <w:tc>
          <w:tcPr>
            <w:tcW w:w="340" w:type="dxa"/>
            <w:tcBorders>
              <w:left w:val="single" w:color="auto" w:sz="8" w:space="0"/>
              <w:bottom w:val="single" w:color="auto" w:sz="8" w:space="0"/>
            </w:tcBorders>
            <w:vAlign w:val="bottom"/>
          </w:tcPr>
          <w:p w:rsidR="00A879FB" w:rsidRDefault="00A879FB" w14:paraId="2093CA67" wp14:textId="77777777">
            <w:pPr>
              <w:spacing w:line="0" w:lineRule="atLeast"/>
              <w:rPr>
                <w:rFonts w:ascii="Times New Roman" w:hAnsi="Times New Roman" w:eastAsia="Times New Roman"/>
                <w:sz w:val="15"/>
              </w:rPr>
            </w:pPr>
          </w:p>
        </w:tc>
        <w:tc>
          <w:tcPr>
            <w:tcW w:w="2580" w:type="dxa"/>
            <w:tcBorders>
              <w:bottom w:val="single" w:color="auto" w:sz="8" w:space="0"/>
            </w:tcBorders>
            <w:vAlign w:val="bottom"/>
          </w:tcPr>
          <w:p w:rsidR="00A879FB" w:rsidRDefault="00A879FB" w14:paraId="2503B197" wp14:textId="77777777">
            <w:pPr>
              <w:spacing w:line="0" w:lineRule="atLeast"/>
              <w:rPr>
                <w:rFonts w:ascii="Times New Roman" w:hAnsi="Times New Roman" w:eastAsia="Times New Roman"/>
                <w:sz w:val="15"/>
              </w:rPr>
            </w:pPr>
          </w:p>
        </w:tc>
        <w:tc>
          <w:tcPr>
            <w:tcW w:w="320" w:type="dxa"/>
            <w:tcBorders>
              <w:bottom w:val="single" w:color="auto" w:sz="8" w:space="0"/>
              <w:right w:val="single" w:color="auto" w:sz="8" w:space="0"/>
            </w:tcBorders>
            <w:vAlign w:val="bottom"/>
          </w:tcPr>
          <w:p w:rsidR="00A879FB" w:rsidRDefault="00A879FB" w14:paraId="38288749" wp14:textId="77777777">
            <w:pPr>
              <w:spacing w:line="0" w:lineRule="atLeast"/>
              <w:rPr>
                <w:rFonts w:ascii="Times New Roman" w:hAnsi="Times New Roman" w:eastAsia="Times New Roman"/>
                <w:sz w:val="15"/>
              </w:rPr>
            </w:pPr>
          </w:p>
        </w:tc>
        <w:tc>
          <w:tcPr>
            <w:tcW w:w="180" w:type="dxa"/>
            <w:tcBorders>
              <w:bottom w:val="single" w:color="auto" w:sz="8" w:space="0"/>
            </w:tcBorders>
            <w:vAlign w:val="bottom"/>
          </w:tcPr>
          <w:p w:rsidR="00A879FB" w:rsidRDefault="00A879FB" w14:paraId="20BD9A1A" wp14:textId="77777777">
            <w:pPr>
              <w:spacing w:line="0" w:lineRule="atLeast"/>
              <w:rPr>
                <w:rFonts w:ascii="Times New Roman" w:hAnsi="Times New Roman" w:eastAsia="Times New Roman"/>
                <w:sz w:val="15"/>
              </w:rPr>
            </w:pPr>
          </w:p>
        </w:tc>
        <w:tc>
          <w:tcPr>
            <w:tcW w:w="180" w:type="dxa"/>
            <w:tcBorders>
              <w:bottom w:val="single" w:color="auto" w:sz="8" w:space="0"/>
            </w:tcBorders>
            <w:vAlign w:val="bottom"/>
          </w:tcPr>
          <w:p w:rsidR="00A879FB" w:rsidRDefault="00A879FB" w14:paraId="0C136CF1" wp14:textId="77777777">
            <w:pPr>
              <w:spacing w:line="0" w:lineRule="atLeast"/>
              <w:rPr>
                <w:rFonts w:ascii="Times New Roman" w:hAnsi="Times New Roman" w:eastAsia="Times New Roman"/>
                <w:sz w:val="15"/>
              </w:rPr>
            </w:pPr>
          </w:p>
        </w:tc>
        <w:tc>
          <w:tcPr>
            <w:tcW w:w="4040" w:type="dxa"/>
            <w:gridSpan w:val="5"/>
            <w:tcBorders>
              <w:bottom w:val="single" w:color="auto" w:sz="8" w:space="0"/>
            </w:tcBorders>
            <w:vAlign w:val="bottom"/>
          </w:tcPr>
          <w:p w:rsidR="00A879FB" w:rsidRDefault="00A879FB" w14:paraId="0A392C6A" wp14:textId="77777777">
            <w:pPr>
              <w:spacing w:line="0" w:lineRule="atLeast"/>
              <w:rPr>
                <w:rFonts w:ascii="Times New Roman" w:hAnsi="Times New Roman" w:eastAsia="Times New Roman"/>
                <w:sz w:val="15"/>
              </w:rPr>
            </w:pPr>
          </w:p>
        </w:tc>
        <w:tc>
          <w:tcPr>
            <w:tcW w:w="2260" w:type="dxa"/>
            <w:gridSpan w:val="4"/>
            <w:tcBorders>
              <w:bottom w:val="single" w:color="auto" w:sz="8" w:space="0"/>
              <w:right w:val="single" w:color="auto" w:sz="8" w:space="0"/>
            </w:tcBorders>
            <w:vAlign w:val="bottom"/>
          </w:tcPr>
          <w:p w:rsidR="00A879FB" w:rsidRDefault="00A879FB" w14:paraId="290583F9" wp14:textId="77777777">
            <w:pPr>
              <w:spacing w:line="0" w:lineRule="atLeast"/>
              <w:rPr>
                <w:rFonts w:ascii="Times New Roman" w:hAnsi="Times New Roman" w:eastAsia="Times New Roman"/>
                <w:sz w:val="15"/>
              </w:rPr>
            </w:pPr>
          </w:p>
        </w:tc>
      </w:tr>
      <w:tr xmlns:wp14="http://schemas.microsoft.com/office/word/2010/wordml" w:rsidR="00000000" w14:paraId="6E58E65D" wp14:textId="77777777">
        <w:trPr>
          <w:trHeight w:val="355"/>
        </w:trPr>
        <w:tc>
          <w:tcPr>
            <w:tcW w:w="340" w:type="dxa"/>
            <w:tcBorders>
              <w:left w:val="single" w:color="auto" w:sz="8" w:space="0"/>
            </w:tcBorders>
            <w:vAlign w:val="bottom"/>
          </w:tcPr>
          <w:p w:rsidR="00A879FB" w:rsidRDefault="00A879FB" w14:paraId="68F21D90" wp14:textId="77777777">
            <w:pPr>
              <w:spacing w:line="0" w:lineRule="atLeast"/>
              <w:rPr>
                <w:rFonts w:ascii="Times New Roman" w:hAnsi="Times New Roman" w:eastAsia="Times New Roman"/>
                <w:sz w:val="24"/>
              </w:rPr>
            </w:pPr>
          </w:p>
        </w:tc>
        <w:tc>
          <w:tcPr>
            <w:tcW w:w="2900" w:type="dxa"/>
            <w:gridSpan w:val="2"/>
            <w:tcBorders>
              <w:right w:val="single" w:color="auto" w:sz="8" w:space="0"/>
            </w:tcBorders>
            <w:vAlign w:val="bottom"/>
          </w:tcPr>
          <w:p w:rsidR="00A879FB" w:rsidRDefault="00A879FB" w14:paraId="52FBC274" wp14:textId="77777777">
            <w:pPr>
              <w:spacing w:line="0" w:lineRule="atLeast"/>
              <w:ind w:left="540"/>
              <w:rPr>
                <w:rFonts w:ascii="Arial" w:hAnsi="Arial" w:eastAsia="Arial"/>
                <w:b/>
                <w:sz w:val="22"/>
              </w:rPr>
            </w:pPr>
            <w:r>
              <w:rPr>
                <w:rFonts w:ascii="Arial" w:hAnsi="Arial" w:eastAsia="Arial"/>
                <w:b/>
                <w:sz w:val="22"/>
              </w:rPr>
              <w:t>Module Title</w:t>
            </w:r>
          </w:p>
        </w:tc>
        <w:tc>
          <w:tcPr>
            <w:tcW w:w="180" w:type="dxa"/>
            <w:vAlign w:val="bottom"/>
          </w:tcPr>
          <w:p w:rsidR="00A879FB" w:rsidRDefault="00A879FB" w14:paraId="13C326F3" wp14:textId="77777777">
            <w:pPr>
              <w:spacing w:line="0" w:lineRule="atLeast"/>
              <w:rPr>
                <w:rFonts w:ascii="Times New Roman" w:hAnsi="Times New Roman" w:eastAsia="Times New Roman"/>
                <w:sz w:val="24"/>
              </w:rPr>
            </w:pPr>
          </w:p>
        </w:tc>
        <w:tc>
          <w:tcPr>
            <w:tcW w:w="180" w:type="dxa"/>
            <w:vAlign w:val="bottom"/>
          </w:tcPr>
          <w:p w:rsidR="00A879FB" w:rsidRDefault="00A879FB" w14:paraId="4853B841" wp14:textId="77777777">
            <w:pPr>
              <w:spacing w:line="0" w:lineRule="atLeast"/>
              <w:rPr>
                <w:rFonts w:ascii="Times New Roman" w:hAnsi="Times New Roman" w:eastAsia="Times New Roman"/>
                <w:sz w:val="24"/>
              </w:rPr>
            </w:pPr>
          </w:p>
        </w:tc>
        <w:tc>
          <w:tcPr>
            <w:tcW w:w="6300" w:type="dxa"/>
            <w:gridSpan w:val="9"/>
            <w:tcBorders>
              <w:right w:val="single" w:color="auto" w:sz="8" w:space="0"/>
            </w:tcBorders>
            <w:vAlign w:val="bottom"/>
          </w:tcPr>
          <w:p w:rsidR="00A879FB" w:rsidRDefault="00A879FB" w14:paraId="1E1F6D68" wp14:textId="77777777">
            <w:pPr>
              <w:spacing w:line="0" w:lineRule="atLeast"/>
              <w:ind w:left="500"/>
              <w:rPr>
                <w:rFonts w:ascii="Arial" w:hAnsi="Arial" w:eastAsia="Arial"/>
                <w:b/>
                <w:sz w:val="22"/>
              </w:rPr>
            </w:pPr>
            <w:r>
              <w:rPr>
                <w:rFonts w:ascii="Arial" w:hAnsi="Arial" w:eastAsia="Arial"/>
                <w:b/>
                <w:sz w:val="22"/>
              </w:rPr>
              <w:t>Professional Placement or Volunteerism</w:t>
            </w:r>
          </w:p>
        </w:tc>
      </w:tr>
      <w:tr xmlns:wp14="http://schemas.microsoft.com/office/word/2010/wordml" w:rsidR="00000000" w14:paraId="50125231" wp14:textId="77777777">
        <w:trPr>
          <w:trHeight w:val="177"/>
        </w:trPr>
        <w:tc>
          <w:tcPr>
            <w:tcW w:w="340" w:type="dxa"/>
            <w:tcBorders>
              <w:left w:val="single" w:color="auto" w:sz="8" w:space="0"/>
              <w:bottom w:val="single" w:color="auto" w:sz="8" w:space="0"/>
            </w:tcBorders>
            <w:vAlign w:val="bottom"/>
          </w:tcPr>
          <w:p w:rsidR="00A879FB" w:rsidRDefault="00A879FB" w14:paraId="5A25747A" wp14:textId="77777777">
            <w:pPr>
              <w:spacing w:line="0" w:lineRule="atLeast"/>
              <w:rPr>
                <w:rFonts w:ascii="Times New Roman" w:hAnsi="Times New Roman" w:eastAsia="Times New Roman"/>
                <w:sz w:val="15"/>
              </w:rPr>
            </w:pPr>
          </w:p>
        </w:tc>
        <w:tc>
          <w:tcPr>
            <w:tcW w:w="2580" w:type="dxa"/>
            <w:tcBorders>
              <w:bottom w:val="single" w:color="auto" w:sz="8" w:space="0"/>
            </w:tcBorders>
            <w:vAlign w:val="bottom"/>
          </w:tcPr>
          <w:p w:rsidR="00A879FB" w:rsidRDefault="00A879FB" w14:paraId="09B8D95D" wp14:textId="77777777">
            <w:pPr>
              <w:spacing w:line="0" w:lineRule="atLeast"/>
              <w:rPr>
                <w:rFonts w:ascii="Times New Roman" w:hAnsi="Times New Roman" w:eastAsia="Times New Roman"/>
                <w:sz w:val="15"/>
              </w:rPr>
            </w:pPr>
          </w:p>
        </w:tc>
        <w:tc>
          <w:tcPr>
            <w:tcW w:w="320" w:type="dxa"/>
            <w:tcBorders>
              <w:bottom w:val="single" w:color="auto" w:sz="8" w:space="0"/>
              <w:right w:val="single" w:color="auto" w:sz="8" w:space="0"/>
            </w:tcBorders>
            <w:vAlign w:val="bottom"/>
          </w:tcPr>
          <w:p w:rsidR="00A879FB" w:rsidRDefault="00A879FB" w14:paraId="78BEFD2A" wp14:textId="77777777">
            <w:pPr>
              <w:spacing w:line="0" w:lineRule="atLeast"/>
              <w:rPr>
                <w:rFonts w:ascii="Times New Roman" w:hAnsi="Times New Roman" w:eastAsia="Times New Roman"/>
                <w:sz w:val="15"/>
              </w:rPr>
            </w:pPr>
          </w:p>
        </w:tc>
        <w:tc>
          <w:tcPr>
            <w:tcW w:w="180" w:type="dxa"/>
            <w:tcBorders>
              <w:bottom w:val="single" w:color="auto" w:sz="8" w:space="0"/>
            </w:tcBorders>
            <w:vAlign w:val="bottom"/>
          </w:tcPr>
          <w:p w:rsidR="00A879FB" w:rsidRDefault="00A879FB" w14:paraId="27A76422" wp14:textId="77777777">
            <w:pPr>
              <w:spacing w:line="0" w:lineRule="atLeast"/>
              <w:rPr>
                <w:rFonts w:ascii="Times New Roman" w:hAnsi="Times New Roman" w:eastAsia="Times New Roman"/>
                <w:sz w:val="15"/>
              </w:rPr>
            </w:pPr>
          </w:p>
        </w:tc>
        <w:tc>
          <w:tcPr>
            <w:tcW w:w="180" w:type="dxa"/>
            <w:tcBorders>
              <w:bottom w:val="single" w:color="auto" w:sz="8" w:space="0"/>
            </w:tcBorders>
            <w:vAlign w:val="bottom"/>
          </w:tcPr>
          <w:p w:rsidR="00A879FB" w:rsidRDefault="00A879FB" w14:paraId="49206A88" wp14:textId="77777777">
            <w:pPr>
              <w:spacing w:line="0" w:lineRule="atLeast"/>
              <w:rPr>
                <w:rFonts w:ascii="Times New Roman" w:hAnsi="Times New Roman" w:eastAsia="Times New Roman"/>
                <w:sz w:val="15"/>
              </w:rPr>
            </w:pPr>
          </w:p>
        </w:tc>
        <w:tc>
          <w:tcPr>
            <w:tcW w:w="2300" w:type="dxa"/>
            <w:gridSpan w:val="3"/>
            <w:tcBorders>
              <w:bottom w:val="single" w:color="auto" w:sz="8" w:space="0"/>
            </w:tcBorders>
            <w:vAlign w:val="bottom"/>
          </w:tcPr>
          <w:p w:rsidR="00A879FB" w:rsidRDefault="00A879FB" w14:paraId="67B7A70C" wp14:textId="77777777">
            <w:pPr>
              <w:spacing w:line="0" w:lineRule="atLeast"/>
              <w:rPr>
                <w:rFonts w:ascii="Times New Roman" w:hAnsi="Times New Roman" w:eastAsia="Times New Roman"/>
                <w:sz w:val="15"/>
              </w:rPr>
            </w:pPr>
          </w:p>
        </w:tc>
        <w:tc>
          <w:tcPr>
            <w:tcW w:w="960" w:type="dxa"/>
            <w:tcBorders>
              <w:bottom w:val="single" w:color="auto" w:sz="8" w:space="0"/>
            </w:tcBorders>
            <w:vAlign w:val="bottom"/>
          </w:tcPr>
          <w:p w:rsidR="00A879FB" w:rsidRDefault="00A879FB" w14:paraId="71887C79" wp14:textId="77777777">
            <w:pPr>
              <w:spacing w:line="0" w:lineRule="atLeast"/>
              <w:rPr>
                <w:rFonts w:ascii="Times New Roman" w:hAnsi="Times New Roman" w:eastAsia="Times New Roman"/>
                <w:sz w:val="15"/>
              </w:rPr>
            </w:pPr>
          </w:p>
        </w:tc>
        <w:tc>
          <w:tcPr>
            <w:tcW w:w="780" w:type="dxa"/>
            <w:tcBorders>
              <w:bottom w:val="single" w:color="auto" w:sz="8" w:space="0"/>
            </w:tcBorders>
            <w:vAlign w:val="bottom"/>
          </w:tcPr>
          <w:p w:rsidR="00A879FB" w:rsidRDefault="00A879FB" w14:paraId="3B7FD67C" wp14:textId="77777777">
            <w:pPr>
              <w:spacing w:line="0" w:lineRule="atLeast"/>
              <w:rPr>
                <w:rFonts w:ascii="Times New Roman" w:hAnsi="Times New Roman" w:eastAsia="Times New Roman"/>
                <w:sz w:val="15"/>
              </w:rPr>
            </w:pPr>
          </w:p>
        </w:tc>
        <w:tc>
          <w:tcPr>
            <w:tcW w:w="220" w:type="dxa"/>
            <w:tcBorders>
              <w:bottom w:val="single" w:color="auto" w:sz="8" w:space="0"/>
            </w:tcBorders>
            <w:vAlign w:val="bottom"/>
          </w:tcPr>
          <w:p w:rsidR="00A879FB" w:rsidRDefault="00A879FB" w14:paraId="38D6B9B6" wp14:textId="77777777">
            <w:pPr>
              <w:spacing w:line="0" w:lineRule="atLeast"/>
              <w:rPr>
                <w:rFonts w:ascii="Times New Roman" w:hAnsi="Times New Roman" w:eastAsia="Times New Roman"/>
                <w:sz w:val="15"/>
              </w:rPr>
            </w:pPr>
          </w:p>
        </w:tc>
        <w:tc>
          <w:tcPr>
            <w:tcW w:w="120" w:type="dxa"/>
            <w:tcBorders>
              <w:bottom w:val="single" w:color="auto" w:sz="8" w:space="0"/>
            </w:tcBorders>
            <w:vAlign w:val="bottom"/>
          </w:tcPr>
          <w:p w:rsidR="00A879FB" w:rsidRDefault="00A879FB" w14:paraId="22F860BB" wp14:textId="77777777">
            <w:pPr>
              <w:spacing w:line="0" w:lineRule="atLeast"/>
              <w:rPr>
                <w:rFonts w:ascii="Times New Roman" w:hAnsi="Times New Roman" w:eastAsia="Times New Roman"/>
                <w:sz w:val="15"/>
              </w:rPr>
            </w:pPr>
          </w:p>
        </w:tc>
        <w:tc>
          <w:tcPr>
            <w:tcW w:w="1920" w:type="dxa"/>
            <w:gridSpan w:val="2"/>
            <w:tcBorders>
              <w:bottom w:val="single" w:color="auto" w:sz="8" w:space="0"/>
              <w:right w:val="single" w:color="auto" w:sz="8" w:space="0"/>
            </w:tcBorders>
            <w:vAlign w:val="bottom"/>
          </w:tcPr>
          <w:p w:rsidR="00A879FB" w:rsidRDefault="00A879FB" w14:paraId="698536F5" wp14:textId="77777777">
            <w:pPr>
              <w:spacing w:line="0" w:lineRule="atLeast"/>
              <w:rPr>
                <w:rFonts w:ascii="Times New Roman" w:hAnsi="Times New Roman" w:eastAsia="Times New Roman"/>
                <w:sz w:val="15"/>
              </w:rPr>
            </w:pPr>
          </w:p>
        </w:tc>
      </w:tr>
      <w:tr xmlns:wp14="http://schemas.microsoft.com/office/word/2010/wordml" w:rsidR="00000000" w14:paraId="5FD09A98" wp14:textId="77777777">
        <w:trPr>
          <w:trHeight w:val="355"/>
        </w:trPr>
        <w:tc>
          <w:tcPr>
            <w:tcW w:w="340" w:type="dxa"/>
            <w:tcBorders>
              <w:left w:val="single" w:color="auto" w:sz="8" w:space="0"/>
            </w:tcBorders>
            <w:vAlign w:val="bottom"/>
          </w:tcPr>
          <w:p w:rsidR="00A879FB" w:rsidRDefault="00A879FB" w14:paraId="7BC1BAF2" wp14:textId="77777777">
            <w:pPr>
              <w:spacing w:line="0" w:lineRule="atLeast"/>
              <w:rPr>
                <w:rFonts w:ascii="Times New Roman" w:hAnsi="Times New Roman" w:eastAsia="Times New Roman"/>
                <w:sz w:val="24"/>
              </w:rPr>
            </w:pPr>
          </w:p>
        </w:tc>
        <w:tc>
          <w:tcPr>
            <w:tcW w:w="2580" w:type="dxa"/>
            <w:tcBorders>
              <w:right w:val="single" w:color="auto" w:sz="8" w:space="0"/>
            </w:tcBorders>
            <w:vAlign w:val="bottom"/>
          </w:tcPr>
          <w:p w:rsidR="00A879FB" w:rsidRDefault="00A879FB" w14:paraId="682FDFB4" wp14:textId="77777777">
            <w:pPr>
              <w:spacing w:line="0" w:lineRule="atLeast"/>
              <w:ind w:left="540"/>
              <w:rPr>
                <w:rFonts w:ascii="Arial" w:hAnsi="Arial" w:eastAsia="Arial"/>
                <w:b/>
                <w:sz w:val="22"/>
              </w:rPr>
            </w:pPr>
            <w:r>
              <w:rPr>
                <w:rFonts w:ascii="Arial" w:hAnsi="Arial" w:eastAsia="Arial"/>
                <w:b/>
                <w:sz w:val="22"/>
              </w:rPr>
              <w:t>Classification</w:t>
            </w:r>
          </w:p>
        </w:tc>
        <w:tc>
          <w:tcPr>
            <w:tcW w:w="500" w:type="dxa"/>
            <w:gridSpan w:val="2"/>
            <w:vAlign w:val="bottom"/>
          </w:tcPr>
          <w:p w:rsidR="00A879FB" w:rsidRDefault="00A879FB" w14:paraId="61C988F9" wp14:textId="77777777">
            <w:pPr>
              <w:spacing w:line="0" w:lineRule="atLeast"/>
              <w:rPr>
                <w:rFonts w:ascii="Times New Roman" w:hAnsi="Times New Roman" w:eastAsia="Times New Roman"/>
                <w:sz w:val="24"/>
              </w:rPr>
            </w:pPr>
          </w:p>
        </w:tc>
        <w:tc>
          <w:tcPr>
            <w:tcW w:w="180" w:type="dxa"/>
            <w:vAlign w:val="bottom"/>
          </w:tcPr>
          <w:p w:rsidR="00A879FB" w:rsidRDefault="00A879FB" w14:paraId="3B22BB7D" wp14:textId="77777777">
            <w:pPr>
              <w:spacing w:line="0" w:lineRule="atLeast"/>
              <w:rPr>
                <w:rFonts w:ascii="Times New Roman" w:hAnsi="Times New Roman" w:eastAsia="Times New Roman"/>
                <w:sz w:val="24"/>
              </w:rPr>
            </w:pPr>
          </w:p>
        </w:tc>
        <w:tc>
          <w:tcPr>
            <w:tcW w:w="2300" w:type="dxa"/>
            <w:gridSpan w:val="3"/>
            <w:vAlign w:val="bottom"/>
          </w:tcPr>
          <w:p w:rsidR="00A879FB" w:rsidRDefault="00A879FB" w14:paraId="3033A346" wp14:textId="77777777">
            <w:pPr>
              <w:spacing w:line="0" w:lineRule="atLeast"/>
              <w:ind w:left="180"/>
              <w:rPr>
                <w:rFonts w:ascii="Arial" w:hAnsi="Arial" w:eastAsia="Arial"/>
                <w:b/>
                <w:sz w:val="22"/>
              </w:rPr>
            </w:pPr>
            <w:r>
              <w:rPr>
                <w:rFonts w:ascii="Arial" w:hAnsi="Arial" w:eastAsia="Arial"/>
                <w:b/>
                <w:sz w:val="22"/>
              </w:rPr>
              <w:t>Reading List entry</w:t>
            </w:r>
          </w:p>
        </w:tc>
        <w:tc>
          <w:tcPr>
            <w:tcW w:w="960" w:type="dxa"/>
            <w:vAlign w:val="bottom"/>
          </w:tcPr>
          <w:p w:rsidR="00A879FB" w:rsidRDefault="00A879FB" w14:paraId="17B246DD" wp14:textId="77777777">
            <w:pPr>
              <w:spacing w:line="0" w:lineRule="atLeast"/>
              <w:rPr>
                <w:rFonts w:ascii="Times New Roman" w:hAnsi="Times New Roman" w:eastAsia="Times New Roman"/>
                <w:sz w:val="24"/>
              </w:rPr>
            </w:pPr>
          </w:p>
        </w:tc>
        <w:tc>
          <w:tcPr>
            <w:tcW w:w="780" w:type="dxa"/>
            <w:tcBorders>
              <w:right w:val="single" w:color="auto" w:sz="8" w:space="0"/>
            </w:tcBorders>
            <w:vAlign w:val="bottom"/>
          </w:tcPr>
          <w:p w:rsidR="00A879FB" w:rsidRDefault="00A879FB" w14:paraId="6BF89DA3" wp14:textId="77777777">
            <w:pPr>
              <w:spacing w:line="0" w:lineRule="atLeast"/>
              <w:rPr>
                <w:rFonts w:ascii="Times New Roman" w:hAnsi="Times New Roman" w:eastAsia="Times New Roman"/>
                <w:sz w:val="24"/>
              </w:rPr>
            </w:pPr>
          </w:p>
        </w:tc>
        <w:tc>
          <w:tcPr>
            <w:tcW w:w="220" w:type="dxa"/>
            <w:vAlign w:val="bottom"/>
          </w:tcPr>
          <w:p w:rsidR="00A879FB" w:rsidRDefault="00A879FB" w14:paraId="5C3E0E74" wp14:textId="77777777">
            <w:pPr>
              <w:spacing w:line="0" w:lineRule="atLeast"/>
              <w:rPr>
                <w:rFonts w:ascii="Times New Roman" w:hAnsi="Times New Roman" w:eastAsia="Times New Roman"/>
                <w:sz w:val="24"/>
              </w:rPr>
            </w:pPr>
          </w:p>
        </w:tc>
        <w:tc>
          <w:tcPr>
            <w:tcW w:w="120" w:type="dxa"/>
            <w:vAlign w:val="bottom"/>
          </w:tcPr>
          <w:p w:rsidR="00A879FB" w:rsidRDefault="00A879FB" w14:paraId="66A1FAB9" wp14:textId="77777777">
            <w:pPr>
              <w:spacing w:line="0" w:lineRule="atLeast"/>
              <w:rPr>
                <w:rFonts w:ascii="Times New Roman" w:hAnsi="Times New Roman" w:eastAsia="Times New Roman"/>
                <w:sz w:val="24"/>
              </w:rPr>
            </w:pPr>
          </w:p>
        </w:tc>
        <w:tc>
          <w:tcPr>
            <w:tcW w:w="1920" w:type="dxa"/>
            <w:gridSpan w:val="2"/>
            <w:tcBorders>
              <w:right w:val="single" w:color="auto" w:sz="8" w:space="0"/>
            </w:tcBorders>
            <w:vAlign w:val="bottom"/>
          </w:tcPr>
          <w:p w:rsidR="00A879FB" w:rsidRDefault="00A879FB" w14:paraId="7CDCAB75" wp14:textId="77777777">
            <w:pPr>
              <w:spacing w:line="0" w:lineRule="atLeast"/>
              <w:ind w:left="520"/>
              <w:rPr>
                <w:rFonts w:ascii="Arial" w:hAnsi="Arial" w:eastAsia="Arial"/>
                <w:b/>
                <w:sz w:val="22"/>
              </w:rPr>
            </w:pPr>
            <w:r>
              <w:rPr>
                <w:rFonts w:ascii="Arial" w:hAnsi="Arial" w:eastAsia="Arial"/>
                <w:b/>
                <w:sz w:val="22"/>
              </w:rPr>
              <w:t>Electronic*</w:t>
            </w:r>
          </w:p>
        </w:tc>
      </w:tr>
      <w:tr xmlns:wp14="http://schemas.microsoft.com/office/word/2010/wordml" w:rsidR="00000000" w14:paraId="76BB753C" wp14:textId="77777777">
        <w:trPr>
          <w:trHeight w:val="177"/>
        </w:trPr>
        <w:tc>
          <w:tcPr>
            <w:tcW w:w="340" w:type="dxa"/>
            <w:tcBorders>
              <w:left w:val="single" w:color="auto" w:sz="8" w:space="0"/>
              <w:bottom w:val="single" w:color="auto" w:sz="8" w:space="0"/>
            </w:tcBorders>
            <w:vAlign w:val="bottom"/>
          </w:tcPr>
          <w:p w:rsidR="00A879FB" w:rsidRDefault="00A879FB" w14:paraId="513DA1E0" wp14:textId="77777777">
            <w:pPr>
              <w:spacing w:line="0" w:lineRule="atLeast"/>
              <w:rPr>
                <w:rFonts w:ascii="Times New Roman" w:hAnsi="Times New Roman" w:eastAsia="Times New Roman"/>
                <w:sz w:val="15"/>
              </w:rPr>
            </w:pPr>
          </w:p>
        </w:tc>
        <w:tc>
          <w:tcPr>
            <w:tcW w:w="2580" w:type="dxa"/>
            <w:tcBorders>
              <w:bottom w:val="single" w:color="auto" w:sz="8" w:space="0"/>
              <w:right w:val="single" w:color="auto" w:sz="8" w:space="0"/>
            </w:tcBorders>
            <w:vAlign w:val="bottom"/>
          </w:tcPr>
          <w:p w:rsidR="00A879FB" w:rsidRDefault="00A879FB" w14:paraId="75CAC6F5" wp14:textId="77777777">
            <w:pPr>
              <w:spacing w:line="0" w:lineRule="atLeast"/>
              <w:rPr>
                <w:rFonts w:ascii="Times New Roman" w:hAnsi="Times New Roman" w:eastAsia="Times New Roman"/>
                <w:sz w:val="15"/>
              </w:rPr>
            </w:pPr>
          </w:p>
        </w:tc>
        <w:tc>
          <w:tcPr>
            <w:tcW w:w="500" w:type="dxa"/>
            <w:gridSpan w:val="2"/>
            <w:tcBorders>
              <w:bottom w:val="single" w:color="auto" w:sz="8" w:space="0"/>
            </w:tcBorders>
            <w:vAlign w:val="bottom"/>
          </w:tcPr>
          <w:p w:rsidR="00A879FB" w:rsidRDefault="00A879FB" w14:paraId="66060428" wp14:textId="77777777">
            <w:pPr>
              <w:spacing w:line="0" w:lineRule="atLeast"/>
              <w:rPr>
                <w:rFonts w:ascii="Times New Roman" w:hAnsi="Times New Roman" w:eastAsia="Times New Roman"/>
                <w:sz w:val="15"/>
              </w:rPr>
            </w:pPr>
          </w:p>
        </w:tc>
        <w:tc>
          <w:tcPr>
            <w:tcW w:w="180" w:type="dxa"/>
            <w:tcBorders>
              <w:bottom w:val="single" w:color="auto" w:sz="8" w:space="0"/>
            </w:tcBorders>
            <w:vAlign w:val="bottom"/>
          </w:tcPr>
          <w:p w:rsidR="00A879FB" w:rsidRDefault="00A879FB" w14:paraId="1D0656FE" wp14:textId="77777777">
            <w:pPr>
              <w:spacing w:line="0" w:lineRule="atLeast"/>
              <w:rPr>
                <w:rFonts w:ascii="Times New Roman" w:hAnsi="Times New Roman" w:eastAsia="Times New Roman"/>
                <w:sz w:val="15"/>
              </w:rPr>
            </w:pPr>
          </w:p>
        </w:tc>
        <w:tc>
          <w:tcPr>
            <w:tcW w:w="4040" w:type="dxa"/>
            <w:gridSpan w:val="5"/>
            <w:tcBorders>
              <w:bottom w:val="single" w:color="auto" w:sz="8" w:space="0"/>
              <w:right w:val="single" w:color="auto" w:sz="8" w:space="0"/>
            </w:tcBorders>
            <w:vAlign w:val="bottom"/>
          </w:tcPr>
          <w:p w:rsidR="00A879FB" w:rsidRDefault="00A879FB" w14:paraId="7B37605A" wp14:textId="77777777">
            <w:pPr>
              <w:spacing w:line="0" w:lineRule="atLeast"/>
              <w:rPr>
                <w:rFonts w:ascii="Times New Roman" w:hAnsi="Times New Roman" w:eastAsia="Times New Roman"/>
                <w:sz w:val="15"/>
              </w:rPr>
            </w:pPr>
          </w:p>
        </w:tc>
        <w:tc>
          <w:tcPr>
            <w:tcW w:w="340" w:type="dxa"/>
            <w:gridSpan w:val="2"/>
            <w:tcBorders>
              <w:bottom w:val="single" w:color="auto" w:sz="8" w:space="0"/>
            </w:tcBorders>
            <w:vAlign w:val="bottom"/>
          </w:tcPr>
          <w:p w:rsidR="00A879FB" w:rsidRDefault="00A879FB" w14:paraId="394798F2" wp14:textId="77777777">
            <w:pPr>
              <w:spacing w:line="0" w:lineRule="atLeast"/>
              <w:rPr>
                <w:rFonts w:ascii="Times New Roman" w:hAnsi="Times New Roman" w:eastAsia="Times New Roman"/>
                <w:sz w:val="15"/>
              </w:rPr>
            </w:pPr>
          </w:p>
        </w:tc>
        <w:tc>
          <w:tcPr>
            <w:tcW w:w="1920" w:type="dxa"/>
            <w:gridSpan w:val="2"/>
            <w:tcBorders>
              <w:bottom w:val="single" w:color="auto" w:sz="8" w:space="0"/>
              <w:right w:val="single" w:color="auto" w:sz="8" w:space="0"/>
            </w:tcBorders>
            <w:vAlign w:val="bottom"/>
          </w:tcPr>
          <w:p w:rsidR="00A879FB" w:rsidRDefault="00A879FB" w14:paraId="3889A505" wp14:textId="77777777">
            <w:pPr>
              <w:spacing w:line="0" w:lineRule="atLeast"/>
              <w:rPr>
                <w:rFonts w:ascii="Times New Roman" w:hAnsi="Times New Roman" w:eastAsia="Times New Roman"/>
                <w:sz w:val="15"/>
              </w:rPr>
            </w:pPr>
          </w:p>
        </w:tc>
      </w:tr>
      <w:tr xmlns:wp14="http://schemas.microsoft.com/office/word/2010/wordml" w:rsidR="00000000" w14:paraId="16E4C331" wp14:textId="77777777">
        <w:trPr>
          <w:trHeight w:val="384"/>
        </w:trPr>
        <w:tc>
          <w:tcPr>
            <w:tcW w:w="340" w:type="dxa"/>
            <w:tcBorders>
              <w:left w:val="single" w:color="auto" w:sz="8" w:space="0"/>
            </w:tcBorders>
            <w:vAlign w:val="bottom"/>
          </w:tcPr>
          <w:p w:rsidR="00A879FB" w:rsidRDefault="00A879FB" w14:paraId="29079D35" wp14:textId="77777777">
            <w:pPr>
              <w:spacing w:line="0" w:lineRule="atLeast"/>
              <w:rPr>
                <w:rFonts w:ascii="Times New Roman" w:hAnsi="Times New Roman" w:eastAsia="Times New Roman"/>
                <w:sz w:val="24"/>
              </w:rPr>
            </w:pPr>
          </w:p>
        </w:tc>
        <w:tc>
          <w:tcPr>
            <w:tcW w:w="2580" w:type="dxa"/>
            <w:tcBorders>
              <w:right w:val="single" w:color="auto" w:sz="8" w:space="0"/>
            </w:tcBorders>
            <w:vAlign w:val="bottom"/>
          </w:tcPr>
          <w:p w:rsidR="00A879FB" w:rsidRDefault="00A879FB" w14:paraId="0895C2DB" wp14:textId="77777777">
            <w:pPr>
              <w:spacing w:line="0" w:lineRule="atLeast"/>
              <w:ind w:left="540"/>
              <w:rPr>
                <w:rFonts w:ascii="Arial" w:hAnsi="Arial" w:eastAsia="Arial"/>
                <w:sz w:val="22"/>
              </w:rPr>
            </w:pPr>
            <w:r>
              <w:rPr>
                <w:rFonts w:ascii="Arial" w:hAnsi="Arial" w:eastAsia="Arial"/>
                <w:sz w:val="22"/>
              </w:rPr>
              <w:t>Essential</w:t>
            </w:r>
          </w:p>
        </w:tc>
        <w:tc>
          <w:tcPr>
            <w:tcW w:w="500" w:type="dxa"/>
            <w:gridSpan w:val="2"/>
            <w:vAlign w:val="bottom"/>
          </w:tcPr>
          <w:p w:rsidR="00A879FB" w:rsidRDefault="00A879FB" w14:paraId="17686DC7" wp14:textId="77777777">
            <w:pPr>
              <w:spacing w:line="0" w:lineRule="atLeast"/>
              <w:rPr>
                <w:rFonts w:ascii="Times New Roman" w:hAnsi="Times New Roman" w:eastAsia="Times New Roman"/>
                <w:sz w:val="24"/>
              </w:rPr>
            </w:pPr>
          </w:p>
        </w:tc>
        <w:tc>
          <w:tcPr>
            <w:tcW w:w="180" w:type="dxa"/>
            <w:vAlign w:val="bottom"/>
          </w:tcPr>
          <w:p w:rsidR="00A879FB" w:rsidRDefault="00A879FB" w14:paraId="53BD644D" wp14:textId="77777777">
            <w:pPr>
              <w:spacing w:line="0" w:lineRule="atLeast"/>
              <w:rPr>
                <w:rFonts w:ascii="Times New Roman" w:hAnsi="Times New Roman" w:eastAsia="Times New Roman"/>
                <w:sz w:val="24"/>
              </w:rPr>
            </w:pPr>
          </w:p>
        </w:tc>
        <w:tc>
          <w:tcPr>
            <w:tcW w:w="4040" w:type="dxa"/>
            <w:gridSpan w:val="5"/>
            <w:tcBorders>
              <w:right w:val="single" w:color="auto" w:sz="8" w:space="0"/>
            </w:tcBorders>
            <w:vAlign w:val="bottom"/>
          </w:tcPr>
          <w:p w:rsidR="00A879FB" w:rsidRDefault="00A879FB" w14:paraId="6FAE8D58" wp14:textId="77777777">
            <w:pPr>
              <w:spacing w:line="0" w:lineRule="atLeast"/>
              <w:ind w:left="180"/>
              <w:rPr>
                <w:rFonts w:ascii="Arial" w:hAnsi="Arial" w:eastAsia="Arial"/>
                <w:i/>
                <w:sz w:val="22"/>
              </w:rPr>
            </w:pPr>
            <w:r>
              <w:rPr>
                <w:rFonts w:ascii="Arial" w:hAnsi="Arial" w:eastAsia="Arial"/>
                <w:sz w:val="22"/>
              </w:rPr>
              <w:t xml:space="preserve">Morgan, P, (2020), </w:t>
            </w:r>
            <w:r>
              <w:rPr>
                <w:rFonts w:ascii="Arial" w:hAnsi="Arial" w:eastAsia="Arial"/>
                <w:i/>
                <w:sz w:val="22"/>
              </w:rPr>
              <w:t>The Business</w:t>
            </w:r>
          </w:p>
        </w:tc>
        <w:tc>
          <w:tcPr>
            <w:tcW w:w="340" w:type="dxa"/>
            <w:gridSpan w:val="2"/>
            <w:vAlign w:val="bottom"/>
          </w:tcPr>
          <w:p w:rsidR="00A879FB" w:rsidRDefault="00A879FB" w14:paraId="1A3FAC43" wp14:textId="77777777">
            <w:pPr>
              <w:spacing w:line="0" w:lineRule="atLeast"/>
              <w:rPr>
                <w:rFonts w:ascii="Times New Roman" w:hAnsi="Times New Roman" w:eastAsia="Times New Roman"/>
                <w:sz w:val="24"/>
              </w:rPr>
            </w:pPr>
          </w:p>
        </w:tc>
        <w:tc>
          <w:tcPr>
            <w:tcW w:w="1920" w:type="dxa"/>
            <w:gridSpan w:val="2"/>
            <w:tcBorders>
              <w:right w:val="single" w:color="auto" w:sz="8" w:space="0"/>
            </w:tcBorders>
            <w:vAlign w:val="bottom"/>
          </w:tcPr>
          <w:p w:rsidR="00A879FB" w:rsidRDefault="00A879FB" w14:paraId="0D1C84E6" wp14:textId="77777777">
            <w:pPr>
              <w:spacing w:line="0" w:lineRule="atLeast"/>
              <w:ind w:left="520"/>
              <w:rPr>
                <w:rFonts w:ascii="Segoe UI Symbol" w:hAnsi="Segoe UI Symbol" w:eastAsia="Segoe UI Symbol"/>
                <w:sz w:val="22"/>
              </w:rPr>
            </w:pPr>
            <w:r>
              <w:rPr>
                <w:rFonts w:ascii="Segoe UI Symbol" w:hAnsi="Segoe UI Symbol" w:eastAsia="Segoe UI Symbol"/>
                <w:sz w:val="22"/>
              </w:rPr>
              <w:t>☐</w:t>
            </w:r>
          </w:p>
        </w:tc>
      </w:tr>
      <w:tr xmlns:wp14="http://schemas.microsoft.com/office/word/2010/wordml" w:rsidR="00000000" w14:paraId="6FEEEFF6" wp14:textId="77777777">
        <w:trPr>
          <w:trHeight w:val="243"/>
        </w:trPr>
        <w:tc>
          <w:tcPr>
            <w:tcW w:w="340" w:type="dxa"/>
            <w:tcBorders>
              <w:left w:val="single" w:color="auto" w:sz="8" w:space="0"/>
            </w:tcBorders>
            <w:vAlign w:val="bottom"/>
          </w:tcPr>
          <w:p w:rsidR="00A879FB" w:rsidRDefault="00A879FB" w14:paraId="2BBD94B2" wp14:textId="77777777">
            <w:pPr>
              <w:spacing w:line="0" w:lineRule="atLeast"/>
              <w:rPr>
                <w:rFonts w:ascii="Times New Roman" w:hAnsi="Times New Roman" w:eastAsia="Times New Roman"/>
                <w:sz w:val="21"/>
              </w:rPr>
            </w:pPr>
          </w:p>
        </w:tc>
        <w:tc>
          <w:tcPr>
            <w:tcW w:w="2580" w:type="dxa"/>
            <w:tcBorders>
              <w:right w:val="single" w:color="auto" w:sz="8" w:space="0"/>
            </w:tcBorders>
            <w:vAlign w:val="bottom"/>
          </w:tcPr>
          <w:p w:rsidR="00A879FB" w:rsidRDefault="00A879FB" w14:paraId="5854DE7F" wp14:textId="77777777">
            <w:pPr>
              <w:spacing w:line="0" w:lineRule="atLeast"/>
              <w:rPr>
                <w:rFonts w:ascii="Times New Roman" w:hAnsi="Times New Roman" w:eastAsia="Times New Roman"/>
                <w:sz w:val="21"/>
              </w:rPr>
            </w:pPr>
          </w:p>
        </w:tc>
        <w:tc>
          <w:tcPr>
            <w:tcW w:w="320" w:type="dxa"/>
            <w:vAlign w:val="bottom"/>
          </w:tcPr>
          <w:p w:rsidR="00A879FB" w:rsidRDefault="00A879FB" w14:paraId="2CA7ADD4" wp14:textId="77777777">
            <w:pPr>
              <w:spacing w:line="0" w:lineRule="atLeast"/>
              <w:rPr>
                <w:rFonts w:ascii="Times New Roman" w:hAnsi="Times New Roman" w:eastAsia="Times New Roman"/>
                <w:sz w:val="21"/>
              </w:rPr>
            </w:pPr>
          </w:p>
        </w:tc>
        <w:tc>
          <w:tcPr>
            <w:tcW w:w="180" w:type="dxa"/>
            <w:vAlign w:val="bottom"/>
          </w:tcPr>
          <w:p w:rsidR="00A879FB" w:rsidRDefault="00A879FB" w14:paraId="314EE24A" wp14:textId="77777777">
            <w:pPr>
              <w:spacing w:line="0" w:lineRule="atLeast"/>
              <w:rPr>
                <w:rFonts w:ascii="Times New Roman" w:hAnsi="Times New Roman" w:eastAsia="Times New Roman"/>
                <w:sz w:val="21"/>
              </w:rPr>
            </w:pPr>
          </w:p>
        </w:tc>
        <w:tc>
          <w:tcPr>
            <w:tcW w:w="180" w:type="dxa"/>
            <w:vAlign w:val="bottom"/>
          </w:tcPr>
          <w:p w:rsidR="00A879FB" w:rsidRDefault="00A879FB" w14:paraId="76614669" wp14:textId="77777777">
            <w:pPr>
              <w:spacing w:line="0" w:lineRule="atLeast"/>
              <w:rPr>
                <w:rFonts w:ascii="Times New Roman" w:hAnsi="Times New Roman" w:eastAsia="Times New Roman"/>
                <w:sz w:val="21"/>
              </w:rPr>
            </w:pPr>
          </w:p>
        </w:tc>
        <w:tc>
          <w:tcPr>
            <w:tcW w:w="3260" w:type="dxa"/>
            <w:gridSpan w:val="4"/>
            <w:vAlign w:val="bottom"/>
          </w:tcPr>
          <w:p w:rsidR="00A879FB" w:rsidRDefault="00A879FB" w14:paraId="648B2871" wp14:textId="77777777">
            <w:pPr>
              <w:spacing w:line="243" w:lineRule="exact"/>
              <w:ind w:left="180"/>
              <w:rPr>
                <w:rFonts w:ascii="Arial" w:hAnsi="Arial" w:eastAsia="Arial"/>
                <w:i/>
                <w:sz w:val="22"/>
              </w:rPr>
            </w:pPr>
            <w:r>
              <w:rPr>
                <w:rFonts w:ascii="Arial" w:hAnsi="Arial" w:eastAsia="Arial"/>
                <w:i/>
                <w:sz w:val="22"/>
              </w:rPr>
              <w:t>Students Guide to Study and</w:t>
            </w:r>
          </w:p>
        </w:tc>
        <w:tc>
          <w:tcPr>
            <w:tcW w:w="780" w:type="dxa"/>
            <w:tcBorders>
              <w:right w:val="single" w:color="auto" w:sz="8" w:space="0"/>
            </w:tcBorders>
            <w:vAlign w:val="bottom"/>
          </w:tcPr>
          <w:p w:rsidR="00A879FB" w:rsidRDefault="00A879FB" w14:paraId="57590049" wp14:textId="77777777">
            <w:pPr>
              <w:spacing w:line="0" w:lineRule="atLeast"/>
              <w:rPr>
                <w:rFonts w:ascii="Times New Roman" w:hAnsi="Times New Roman" w:eastAsia="Times New Roman"/>
                <w:sz w:val="21"/>
              </w:rPr>
            </w:pPr>
          </w:p>
        </w:tc>
        <w:tc>
          <w:tcPr>
            <w:tcW w:w="220" w:type="dxa"/>
            <w:vAlign w:val="bottom"/>
          </w:tcPr>
          <w:p w:rsidR="00A879FB" w:rsidRDefault="00A879FB" w14:paraId="0C5B615A" wp14:textId="77777777">
            <w:pPr>
              <w:spacing w:line="0" w:lineRule="atLeast"/>
              <w:rPr>
                <w:rFonts w:ascii="Times New Roman" w:hAnsi="Times New Roman" w:eastAsia="Times New Roman"/>
                <w:sz w:val="21"/>
              </w:rPr>
            </w:pPr>
          </w:p>
        </w:tc>
        <w:tc>
          <w:tcPr>
            <w:tcW w:w="120" w:type="dxa"/>
            <w:vAlign w:val="bottom"/>
          </w:tcPr>
          <w:p w:rsidR="00A879FB" w:rsidRDefault="00A879FB" w14:paraId="792F1AA2" wp14:textId="77777777">
            <w:pPr>
              <w:spacing w:line="0" w:lineRule="atLeast"/>
              <w:rPr>
                <w:rFonts w:ascii="Times New Roman" w:hAnsi="Times New Roman" w:eastAsia="Times New Roman"/>
                <w:sz w:val="21"/>
              </w:rPr>
            </w:pPr>
          </w:p>
        </w:tc>
        <w:tc>
          <w:tcPr>
            <w:tcW w:w="1440" w:type="dxa"/>
            <w:vAlign w:val="bottom"/>
          </w:tcPr>
          <w:p w:rsidR="00A879FB" w:rsidRDefault="00A879FB" w14:paraId="1A499DFC" wp14:textId="77777777">
            <w:pPr>
              <w:spacing w:line="0" w:lineRule="atLeast"/>
              <w:rPr>
                <w:rFonts w:ascii="Times New Roman" w:hAnsi="Times New Roman" w:eastAsia="Times New Roman"/>
                <w:sz w:val="21"/>
              </w:rPr>
            </w:pPr>
          </w:p>
        </w:tc>
        <w:tc>
          <w:tcPr>
            <w:tcW w:w="500" w:type="dxa"/>
            <w:tcBorders>
              <w:right w:val="single" w:color="auto" w:sz="8" w:space="0"/>
            </w:tcBorders>
            <w:vAlign w:val="bottom"/>
          </w:tcPr>
          <w:p w:rsidR="00A879FB" w:rsidRDefault="00A879FB" w14:paraId="5E7E3C41" wp14:textId="77777777">
            <w:pPr>
              <w:spacing w:line="0" w:lineRule="atLeast"/>
              <w:rPr>
                <w:rFonts w:ascii="Times New Roman" w:hAnsi="Times New Roman" w:eastAsia="Times New Roman"/>
                <w:sz w:val="21"/>
              </w:rPr>
            </w:pPr>
          </w:p>
        </w:tc>
      </w:tr>
      <w:tr xmlns:wp14="http://schemas.microsoft.com/office/word/2010/wordml" w:rsidR="00000000" w14:paraId="3B453ED9" wp14:textId="77777777">
        <w:trPr>
          <w:trHeight w:val="276"/>
        </w:trPr>
        <w:tc>
          <w:tcPr>
            <w:tcW w:w="340" w:type="dxa"/>
            <w:tcBorders>
              <w:left w:val="single" w:color="auto" w:sz="8" w:space="0"/>
            </w:tcBorders>
            <w:vAlign w:val="bottom"/>
          </w:tcPr>
          <w:p w:rsidR="00A879FB" w:rsidRDefault="00A879FB" w14:paraId="03F828E4" wp14:textId="77777777">
            <w:pPr>
              <w:spacing w:line="0" w:lineRule="atLeast"/>
              <w:rPr>
                <w:rFonts w:ascii="Times New Roman" w:hAnsi="Times New Roman" w:eastAsia="Times New Roman"/>
                <w:sz w:val="23"/>
              </w:rPr>
            </w:pPr>
          </w:p>
        </w:tc>
        <w:tc>
          <w:tcPr>
            <w:tcW w:w="2580" w:type="dxa"/>
            <w:tcBorders>
              <w:right w:val="single" w:color="auto" w:sz="8" w:space="0"/>
            </w:tcBorders>
            <w:vAlign w:val="bottom"/>
          </w:tcPr>
          <w:p w:rsidR="00A879FB" w:rsidRDefault="00A879FB" w14:paraId="2AC57CB0" wp14:textId="77777777">
            <w:pPr>
              <w:spacing w:line="0" w:lineRule="atLeast"/>
              <w:rPr>
                <w:rFonts w:ascii="Times New Roman" w:hAnsi="Times New Roman" w:eastAsia="Times New Roman"/>
                <w:sz w:val="23"/>
              </w:rPr>
            </w:pPr>
          </w:p>
        </w:tc>
        <w:tc>
          <w:tcPr>
            <w:tcW w:w="320" w:type="dxa"/>
            <w:vAlign w:val="bottom"/>
          </w:tcPr>
          <w:p w:rsidR="00A879FB" w:rsidRDefault="00A879FB" w14:paraId="5186B13D" wp14:textId="77777777">
            <w:pPr>
              <w:spacing w:line="0" w:lineRule="atLeast"/>
              <w:rPr>
                <w:rFonts w:ascii="Times New Roman" w:hAnsi="Times New Roman" w:eastAsia="Times New Roman"/>
                <w:sz w:val="23"/>
              </w:rPr>
            </w:pPr>
          </w:p>
        </w:tc>
        <w:tc>
          <w:tcPr>
            <w:tcW w:w="180" w:type="dxa"/>
            <w:vAlign w:val="bottom"/>
          </w:tcPr>
          <w:p w:rsidR="00A879FB" w:rsidRDefault="00A879FB" w14:paraId="6C57C439" wp14:textId="77777777">
            <w:pPr>
              <w:spacing w:line="0" w:lineRule="atLeast"/>
              <w:rPr>
                <w:rFonts w:ascii="Times New Roman" w:hAnsi="Times New Roman" w:eastAsia="Times New Roman"/>
                <w:sz w:val="23"/>
              </w:rPr>
            </w:pPr>
          </w:p>
        </w:tc>
        <w:tc>
          <w:tcPr>
            <w:tcW w:w="180" w:type="dxa"/>
            <w:vAlign w:val="bottom"/>
          </w:tcPr>
          <w:p w:rsidR="00A879FB" w:rsidRDefault="00A879FB" w14:paraId="3D404BC9" wp14:textId="77777777">
            <w:pPr>
              <w:spacing w:line="0" w:lineRule="atLeast"/>
              <w:rPr>
                <w:rFonts w:ascii="Times New Roman" w:hAnsi="Times New Roman" w:eastAsia="Times New Roman"/>
                <w:sz w:val="23"/>
              </w:rPr>
            </w:pPr>
          </w:p>
        </w:tc>
        <w:tc>
          <w:tcPr>
            <w:tcW w:w="4040" w:type="dxa"/>
            <w:gridSpan w:val="5"/>
            <w:tcBorders>
              <w:right w:val="single" w:color="auto" w:sz="8" w:space="0"/>
            </w:tcBorders>
            <w:vAlign w:val="bottom"/>
          </w:tcPr>
          <w:p w:rsidR="00A879FB" w:rsidRDefault="00A879FB" w14:paraId="6973AE15" wp14:textId="77777777">
            <w:pPr>
              <w:spacing w:line="0" w:lineRule="atLeast"/>
              <w:ind w:left="180"/>
              <w:rPr>
                <w:rFonts w:ascii="Arial" w:hAnsi="Arial" w:eastAsia="Arial"/>
                <w:sz w:val="22"/>
              </w:rPr>
            </w:pPr>
            <w:r>
              <w:rPr>
                <w:rFonts w:ascii="Arial" w:hAnsi="Arial" w:eastAsia="Arial"/>
                <w:i/>
                <w:sz w:val="22"/>
              </w:rPr>
              <w:t>Employability,</w:t>
            </w:r>
            <w:r>
              <w:rPr>
                <w:rFonts w:ascii="Arial" w:hAnsi="Arial" w:eastAsia="Arial"/>
                <w:sz w:val="22"/>
              </w:rPr>
              <w:t xml:space="preserve"> </w:t>
            </w:r>
            <w:r>
              <w:rPr>
                <w:rFonts w:ascii="Arial" w:hAnsi="Arial" w:eastAsia="Arial"/>
                <w:sz w:val="22"/>
              </w:rPr>
              <w:t>2nd Edition, Sage</w:t>
            </w:r>
          </w:p>
        </w:tc>
        <w:tc>
          <w:tcPr>
            <w:tcW w:w="340" w:type="dxa"/>
            <w:gridSpan w:val="2"/>
            <w:vAlign w:val="bottom"/>
          </w:tcPr>
          <w:p w:rsidR="00A879FB" w:rsidRDefault="00A879FB" w14:paraId="61319B8A" wp14:textId="77777777">
            <w:pPr>
              <w:spacing w:line="0" w:lineRule="atLeast"/>
              <w:rPr>
                <w:rFonts w:ascii="Times New Roman" w:hAnsi="Times New Roman" w:eastAsia="Times New Roman"/>
                <w:sz w:val="23"/>
              </w:rPr>
            </w:pPr>
          </w:p>
        </w:tc>
        <w:tc>
          <w:tcPr>
            <w:tcW w:w="1440" w:type="dxa"/>
            <w:vAlign w:val="bottom"/>
          </w:tcPr>
          <w:p w:rsidR="00A879FB" w:rsidRDefault="00A879FB" w14:paraId="31A560F4" wp14:textId="77777777">
            <w:pPr>
              <w:spacing w:line="0" w:lineRule="atLeast"/>
              <w:rPr>
                <w:rFonts w:ascii="Times New Roman" w:hAnsi="Times New Roman" w:eastAsia="Times New Roman"/>
                <w:sz w:val="23"/>
              </w:rPr>
            </w:pPr>
          </w:p>
        </w:tc>
        <w:tc>
          <w:tcPr>
            <w:tcW w:w="500" w:type="dxa"/>
            <w:tcBorders>
              <w:right w:val="single" w:color="auto" w:sz="8" w:space="0"/>
            </w:tcBorders>
            <w:vAlign w:val="bottom"/>
          </w:tcPr>
          <w:p w:rsidR="00A879FB" w:rsidRDefault="00A879FB" w14:paraId="70DF735C" wp14:textId="77777777">
            <w:pPr>
              <w:spacing w:line="0" w:lineRule="atLeast"/>
              <w:rPr>
                <w:rFonts w:ascii="Times New Roman" w:hAnsi="Times New Roman" w:eastAsia="Times New Roman"/>
                <w:sz w:val="23"/>
              </w:rPr>
            </w:pPr>
          </w:p>
        </w:tc>
      </w:tr>
      <w:tr xmlns:wp14="http://schemas.microsoft.com/office/word/2010/wordml" w:rsidR="00000000" w14:paraId="20FCF930" wp14:textId="77777777">
        <w:trPr>
          <w:trHeight w:val="284"/>
        </w:trPr>
        <w:tc>
          <w:tcPr>
            <w:tcW w:w="340" w:type="dxa"/>
            <w:tcBorders>
              <w:left w:val="single" w:color="auto" w:sz="8" w:space="0"/>
              <w:bottom w:val="single" w:color="auto" w:sz="8" w:space="0"/>
            </w:tcBorders>
            <w:vAlign w:val="bottom"/>
          </w:tcPr>
          <w:p w:rsidR="00A879FB" w:rsidRDefault="00A879FB" w14:paraId="3A413BF6" wp14:textId="77777777">
            <w:pPr>
              <w:spacing w:line="0" w:lineRule="atLeast"/>
              <w:rPr>
                <w:rFonts w:ascii="Times New Roman" w:hAnsi="Times New Roman" w:eastAsia="Times New Roman"/>
                <w:sz w:val="24"/>
              </w:rPr>
            </w:pPr>
          </w:p>
        </w:tc>
        <w:tc>
          <w:tcPr>
            <w:tcW w:w="2580" w:type="dxa"/>
            <w:tcBorders>
              <w:bottom w:val="single" w:color="auto" w:sz="8" w:space="0"/>
              <w:right w:val="single" w:color="auto" w:sz="8" w:space="0"/>
            </w:tcBorders>
            <w:vAlign w:val="bottom"/>
          </w:tcPr>
          <w:p w:rsidR="00A879FB" w:rsidRDefault="00A879FB" w14:paraId="33D28B4B" wp14:textId="77777777">
            <w:pPr>
              <w:spacing w:line="0" w:lineRule="atLeast"/>
              <w:rPr>
                <w:rFonts w:ascii="Times New Roman" w:hAnsi="Times New Roman" w:eastAsia="Times New Roman"/>
                <w:sz w:val="24"/>
              </w:rPr>
            </w:pPr>
          </w:p>
        </w:tc>
        <w:tc>
          <w:tcPr>
            <w:tcW w:w="320" w:type="dxa"/>
            <w:tcBorders>
              <w:bottom w:val="single" w:color="auto" w:sz="8" w:space="0"/>
            </w:tcBorders>
            <w:vAlign w:val="bottom"/>
          </w:tcPr>
          <w:p w:rsidR="00A879FB" w:rsidRDefault="00A879FB" w14:paraId="37EFA3E3"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41C6AC2A"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2DC44586" wp14:textId="77777777">
            <w:pPr>
              <w:spacing w:line="0" w:lineRule="atLeast"/>
              <w:rPr>
                <w:rFonts w:ascii="Times New Roman" w:hAnsi="Times New Roman" w:eastAsia="Times New Roman"/>
                <w:sz w:val="24"/>
              </w:rPr>
            </w:pPr>
          </w:p>
        </w:tc>
        <w:tc>
          <w:tcPr>
            <w:tcW w:w="2300" w:type="dxa"/>
            <w:gridSpan w:val="3"/>
            <w:tcBorders>
              <w:bottom w:val="single" w:color="auto" w:sz="8" w:space="0"/>
            </w:tcBorders>
            <w:vAlign w:val="bottom"/>
          </w:tcPr>
          <w:p w:rsidR="00A879FB" w:rsidRDefault="00A879FB" w14:paraId="3CCD013F" wp14:textId="77777777">
            <w:pPr>
              <w:spacing w:line="0" w:lineRule="atLeast"/>
              <w:ind w:left="180"/>
              <w:rPr>
                <w:rFonts w:ascii="Arial" w:hAnsi="Arial" w:eastAsia="Arial"/>
                <w:sz w:val="22"/>
              </w:rPr>
            </w:pPr>
            <w:r>
              <w:rPr>
                <w:rFonts w:ascii="Arial" w:hAnsi="Arial" w:eastAsia="Arial"/>
                <w:sz w:val="22"/>
              </w:rPr>
              <w:t>Publication, London</w:t>
            </w:r>
          </w:p>
        </w:tc>
        <w:tc>
          <w:tcPr>
            <w:tcW w:w="960" w:type="dxa"/>
            <w:tcBorders>
              <w:bottom w:val="single" w:color="auto" w:sz="8" w:space="0"/>
            </w:tcBorders>
            <w:vAlign w:val="bottom"/>
          </w:tcPr>
          <w:p w:rsidR="00A879FB" w:rsidRDefault="00A879FB" w14:paraId="4FFCBC07" wp14:textId="77777777">
            <w:pPr>
              <w:spacing w:line="0" w:lineRule="atLeast"/>
              <w:rPr>
                <w:rFonts w:ascii="Times New Roman" w:hAnsi="Times New Roman" w:eastAsia="Times New Roman"/>
                <w:sz w:val="24"/>
              </w:rPr>
            </w:pPr>
          </w:p>
        </w:tc>
        <w:tc>
          <w:tcPr>
            <w:tcW w:w="780" w:type="dxa"/>
            <w:tcBorders>
              <w:bottom w:val="single" w:color="auto" w:sz="8" w:space="0"/>
              <w:right w:val="single" w:color="auto" w:sz="8" w:space="0"/>
            </w:tcBorders>
            <w:vAlign w:val="bottom"/>
          </w:tcPr>
          <w:p w:rsidR="00A879FB" w:rsidRDefault="00A879FB" w14:paraId="1728B4D0" wp14:textId="77777777">
            <w:pPr>
              <w:spacing w:line="0" w:lineRule="atLeast"/>
              <w:rPr>
                <w:rFonts w:ascii="Times New Roman" w:hAnsi="Times New Roman" w:eastAsia="Times New Roman"/>
                <w:sz w:val="24"/>
              </w:rPr>
            </w:pPr>
          </w:p>
        </w:tc>
        <w:tc>
          <w:tcPr>
            <w:tcW w:w="220" w:type="dxa"/>
            <w:tcBorders>
              <w:bottom w:val="single" w:color="auto" w:sz="8" w:space="0"/>
            </w:tcBorders>
            <w:vAlign w:val="bottom"/>
          </w:tcPr>
          <w:p w:rsidR="00A879FB" w:rsidRDefault="00A879FB" w14:paraId="34959D4B" wp14:textId="77777777">
            <w:pPr>
              <w:spacing w:line="0" w:lineRule="atLeast"/>
              <w:rPr>
                <w:rFonts w:ascii="Times New Roman" w:hAnsi="Times New Roman" w:eastAsia="Times New Roman"/>
                <w:sz w:val="24"/>
              </w:rPr>
            </w:pPr>
          </w:p>
        </w:tc>
        <w:tc>
          <w:tcPr>
            <w:tcW w:w="120" w:type="dxa"/>
            <w:tcBorders>
              <w:bottom w:val="single" w:color="auto" w:sz="8" w:space="0"/>
            </w:tcBorders>
            <w:vAlign w:val="bottom"/>
          </w:tcPr>
          <w:p w:rsidR="00A879FB" w:rsidRDefault="00A879FB" w14:paraId="7BD58BA2" wp14:textId="77777777">
            <w:pPr>
              <w:spacing w:line="0" w:lineRule="atLeast"/>
              <w:rPr>
                <w:rFonts w:ascii="Times New Roman" w:hAnsi="Times New Roman" w:eastAsia="Times New Roman"/>
                <w:sz w:val="24"/>
              </w:rPr>
            </w:pPr>
          </w:p>
        </w:tc>
        <w:tc>
          <w:tcPr>
            <w:tcW w:w="1440" w:type="dxa"/>
            <w:tcBorders>
              <w:bottom w:val="single" w:color="auto" w:sz="8" w:space="0"/>
            </w:tcBorders>
            <w:vAlign w:val="bottom"/>
          </w:tcPr>
          <w:p w:rsidR="00A879FB" w:rsidRDefault="00A879FB" w14:paraId="4357A966" wp14:textId="77777777">
            <w:pPr>
              <w:spacing w:line="0" w:lineRule="atLeast"/>
              <w:rPr>
                <w:rFonts w:ascii="Times New Roman" w:hAnsi="Times New Roman" w:eastAsia="Times New Roman"/>
                <w:sz w:val="24"/>
              </w:rPr>
            </w:pPr>
          </w:p>
        </w:tc>
        <w:tc>
          <w:tcPr>
            <w:tcW w:w="500" w:type="dxa"/>
            <w:tcBorders>
              <w:bottom w:val="single" w:color="auto" w:sz="8" w:space="0"/>
              <w:right w:val="single" w:color="auto" w:sz="8" w:space="0"/>
            </w:tcBorders>
            <w:vAlign w:val="bottom"/>
          </w:tcPr>
          <w:p w:rsidR="00A879FB" w:rsidRDefault="00A879FB" w14:paraId="44690661" wp14:textId="77777777">
            <w:pPr>
              <w:spacing w:line="0" w:lineRule="atLeast"/>
              <w:rPr>
                <w:rFonts w:ascii="Times New Roman" w:hAnsi="Times New Roman" w:eastAsia="Times New Roman"/>
                <w:sz w:val="24"/>
              </w:rPr>
            </w:pPr>
          </w:p>
        </w:tc>
      </w:tr>
      <w:tr xmlns:wp14="http://schemas.microsoft.com/office/word/2010/wordml" w:rsidR="00000000" w14:paraId="166BAE7E" wp14:textId="77777777">
        <w:trPr>
          <w:trHeight w:val="389"/>
        </w:trPr>
        <w:tc>
          <w:tcPr>
            <w:tcW w:w="340" w:type="dxa"/>
            <w:tcBorders>
              <w:left w:val="single" w:color="auto" w:sz="8" w:space="0"/>
            </w:tcBorders>
            <w:vAlign w:val="bottom"/>
          </w:tcPr>
          <w:p w:rsidR="00A879FB" w:rsidRDefault="00A879FB" w14:paraId="74539910" wp14:textId="77777777">
            <w:pPr>
              <w:spacing w:line="0" w:lineRule="atLeast"/>
              <w:rPr>
                <w:rFonts w:ascii="Times New Roman" w:hAnsi="Times New Roman" w:eastAsia="Times New Roman"/>
                <w:sz w:val="24"/>
              </w:rPr>
            </w:pPr>
          </w:p>
        </w:tc>
        <w:tc>
          <w:tcPr>
            <w:tcW w:w="2580" w:type="dxa"/>
            <w:tcBorders>
              <w:right w:val="single" w:color="auto" w:sz="8" w:space="0"/>
            </w:tcBorders>
            <w:vAlign w:val="bottom"/>
          </w:tcPr>
          <w:p w:rsidR="00A879FB" w:rsidRDefault="00A879FB" w14:paraId="4DEF73DE" wp14:textId="77777777">
            <w:pPr>
              <w:spacing w:line="0" w:lineRule="atLeast"/>
              <w:ind w:left="540"/>
              <w:rPr>
                <w:rFonts w:ascii="Arial" w:hAnsi="Arial" w:eastAsia="Arial"/>
                <w:sz w:val="22"/>
              </w:rPr>
            </w:pPr>
            <w:r>
              <w:rPr>
                <w:rFonts w:ascii="Arial" w:hAnsi="Arial" w:eastAsia="Arial"/>
                <w:sz w:val="22"/>
              </w:rPr>
              <w:t>Essential</w:t>
            </w:r>
          </w:p>
        </w:tc>
        <w:tc>
          <w:tcPr>
            <w:tcW w:w="500" w:type="dxa"/>
            <w:gridSpan w:val="2"/>
            <w:vAlign w:val="bottom"/>
          </w:tcPr>
          <w:p w:rsidR="00A879FB" w:rsidRDefault="00A879FB" w14:paraId="5A7E0CF2" wp14:textId="77777777">
            <w:pPr>
              <w:spacing w:line="0" w:lineRule="atLeast"/>
              <w:rPr>
                <w:rFonts w:ascii="Times New Roman" w:hAnsi="Times New Roman" w:eastAsia="Times New Roman"/>
                <w:sz w:val="24"/>
              </w:rPr>
            </w:pPr>
          </w:p>
        </w:tc>
        <w:tc>
          <w:tcPr>
            <w:tcW w:w="180" w:type="dxa"/>
            <w:vAlign w:val="bottom"/>
          </w:tcPr>
          <w:p w:rsidR="00A879FB" w:rsidRDefault="00A879FB" w14:paraId="60FA6563" wp14:textId="77777777">
            <w:pPr>
              <w:spacing w:line="0" w:lineRule="atLeast"/>
              <w:rPr>
                <w:rFonts w:ascii="Times New Roman" w:hAnsi="Times New Roman" w:eastAsia="Times New Roman"/>
                <w:sz w:val="24"/>
              </w:rPr>
            </w:pPr>
          </w:p>
        </w:tc>
        <w:tc>
          <w:tcPr>
            <w:tcW w:w="4040" w:type="dxa"/>
            <w:gridSpan w:val="5"/>
            <w:tcBorders>
              <w:right w:val="single" w:color="auto" w:sz="8" w:space="0"/>
            </w:tcBorders>
            <w:vAlign w:val="bottom"/>
          </w:tcPr>
          <w:p w:rsidR="00A879FB" w:rsidRDefault="00A879FB" w14:paraId="3D1F3951" wp14:textId="77777777">
            <w:pPr>
              <w:spacing w:line="0" w:lineRule="atLeast"/>
              <w:ind w:left="180"/>
              <w:rPr>
                <w:rFonts w:ascii="Arial" w:hAnsi="Arial" w:eastAsia="Arial"/>
                <w:i/>
                <w:sz w:val="22"/>
              </w:rPr>
            </w:pPr>
            <w:r>
              <w:rPr>
                <w:rFonts w:ascii="Arial" w:hAnsi="Arial" w:eastAsia="Arial"/>
                <w:sz w:val="22"/>
              </w:rPr>
              <w:t xml:space="preserve">Firth, M, (2020), </w:t>
            </w:r>
            <w:r>
              <w:rPr>
                <w:rFonts w:ascii="Arial" w:hAnsi="Arial" w:eastAsia="Arial"/>
                <w:i/>
                <w:sz w:val="22"/>
              </w:rPr>
              <w:t>Employability and</w:t>
            </w:r>
          </w:p>
        </w:tc>
        <w:tc>
          <w:tcPr>
            <w:tcW w:w="340" w:type="dxa"/>
            <w:gridSpan w:val="2"/>
            <w:vAlign w:val="bottom"/>
          </w:tcPr>
          <w:p w:rsidR="00A879FB" w:rsidRDefault="00A879FB" w14:paraId="1AC5CDBE" wp14:textId="77777777">
            <w:pPr>
              <w:spacing w:line="0" w:lineRule="atLeast"/>
              <w:rPr>
                <w:rFonts w:ascii="Times New Roman" w:hAnsi="Times New Roman" w:eastAsia="Times New Roman"/>
                <w:sz w:val="24"/>
              </w:rPr>
            </w:pPr>
          </w:p>
        </w:tc>
        <w:tc>
          <w:tcPr>
            <w:tcW w:w="1920" w:type="dxa"/>
            <w:gridSpan w:val="2"/>
            <w:tcBorders>
              <w:right w:val="single" w:color="auto" w:sz="8" w:space="0"/>
            </w:tcBorders>
            <w:vAlign w:val="bottom"/>
          </w:tcPr>
          <w:p w:rsidR="00A879FB" w:rsidRDefault="00A879FB" w14:paraId="412DD878" wp14:textId="77777777">
            <w:pPr>
              <w:spacing w:line="0" w:lineRule="atLeast"/>
              <w:ind w:left="520"/>
              <w:rPr>
                <w:rFonts w:ascii="Segoe UI Symbol" w:hAnsi="Segoe UI Symbol" w:eastAsia="Segoe UI Symbol"/>
                <w:sz w:val="22"/>
              </w:rPr>
            </w:pPr>
            <w:r>
              <w:rPr>
                <w:rFonts w:ascii="Segoe UI Symbol" w:hAnsi="Segoe UI Symbol" w:eastAsia="Segoe UI Symbol"/>
                <w:sz w:val="22"/>
              </w:rPr>
              <w:t>☐</w:t>
            </w:r>
          </w:p>
        </w:tc>
      </w:tr>
      <w:tr xmlns:wp14="http://schemas.microsoft.com/office/word/2010/wordml" w:rsidR="00000000" w14:paraId="355B2B3A" wp14:textId="77777777">
        <w:trPr>
          <w:trHeight w:val="259"/>
        </w:trPr>
        <w:tc>
          <w:tcPr>
            <w:tcW w:w="340" w:type="dxa"/>
            <w:tcBorders>
              <w:left w:val="single" w:color="auto" w:sz="8" w:space="0"/>
              <w:bottom w:val="single" w:color="auto" w:sz="8" w:space="0"/>
            </w:tcBorders>
            <w:vAlign w:val="bottom"/>
          </w:tcPr>
          <w:p w:rsidR="00A879FB" w:rsidRDefault="00A879FB" w14:paraId="342D4C27" wp14:textId="77777777">
            <w:pPr>
              <w:spacing w:line="0" w:lineRule="atLeast"/>
              <w:rPr>
                <w:rFonts w:ascii="Times New Roman" w:hAnsi="Times New Roman" w:eastAsia="Times New Roman"/>
                <w:sz w:val="22"/>
              </w:rPr>
            </w:pPr>
          </w:p>
        </w:tc>
        <w:tc>
          <w:tcPr>
            <w:tcW w:w="2580" w:type="dxa"/>
            <w:tcBorders>
              <w:bottom w:val="single" w:color="auto" w:sz="8" w:space="0"/>
              <w:right w:val="single" w:color="auto" w:sz="8" w:space="0"/>
            </w:tcBorders>
            <w:vAlign w:val="bottom"/>
          </w:tcPr>
          <w:p w:rsidR="00A879FB" w:rsidRDefault="00A879FB" w14:paraId="3572E399" wp14:textId="77777777">
            <w:pPr>
              <w:spacing w:line="0" w:lineRule="atLeast"/>
              <w:rPr>
                <w:rFonts w:ascii="Times New Roman" w:hAnsi="Times New Roman" w:eastAsia="Times New Roman"/>
                <w:sz w:val="22"/>
              </w:rPr>
            </w:pPr>
          </w:p>
        </w:tc>
        <w:tc>
          <w:tcPr>
            <w:tcW w:w="320" w:type="dxa"/>
            <w:tcBorders>
              <w:bottom w:val="single" w:color="auto" w:sz="8" w:space="0"/>
            </w:tcBorders>
            <w:vAlign w:val="bottom"/>
          </w:tcPr>
          <w:p w:rsidR="00A879FB" w:rsidRDefault="00A879FB" w14:paraId="6CEB15CE" wp14:textId="77777777">
            <w:pPr>
              <w:spacing w:line="0" w:lineRule="atLeast"/>
              <w:rPr>
                <w:rFonts w:ascii="Times New Roman" w:hAnsi="Times New Roman" w:eastAsia="Times New Roman"/>
                <w:sz w:val="22"/>
              </w:rPr>
            </w:pPr>
          </w:p>
        </w:tc>
        <w:tc>
          <w:tcPr>
            <w:tcW w:w="180" w:type="dxa"/>
            <w:tcBorders>
              <w:bottom w:val="single" w:color="auto" w:sz="8" w:space="0"/>
            </w:tcBorders>
            <w:vAlign w:val="bottom"/>
          </w:tcPr>
          <w:p w:rsidR="00A879FB" w:rsidRDefault="00A879FB" w14:paraId="66518E39" wp14:textId="77777777">
            <w:pPr>
              <w:spacing w:line="0" w:lineRule="atLeast"/>
              <w:rPr>
                <w:rFonts w:ascii="Times New Roman" w:hAnsi="Times New Roman" w:eastAsia="Times New Roman"/>
                <w:sz w:val="22"/>
              </w:rPr>
            </w:pPr>
          </w:p>
        </w:tc>
        <w:tc>
          <w:tcPr>
            <w:tcW w:w="180" w:type="dxa"/>
            <w:tcBorders>
              <w:bottom w:val="single" w:color="auto" w:sz="8" w:space="0"/>
            </w:tcBorders>
            <w:vAlign w:val="bottom"/>
          </w:tcPr>
          <w:p w:rsidR="00A879FB" w:rsidRDefault="00A879FB" w14:paraId="7E75FCD0" wp14:textId="77777777">
            <w:pPr>
              <w:spacing w:line="0" w:lineRule="atLeast"/>
              <w:rPr>
                <w:rFonts w:ascii="Times New Roman" w:hAnsi="Times New Roman" w:eastAsia="Times New Roman"/>
                <w:sz w:val="22"/>
              </w:rPr>
            </w:pPr>
          </w:p>
        </w:tc>
        <w:tc>
          <w:tcPr>
            <w:tcW w:w="4040" w:type="dxa"/>
            <w:gridSpan w:val="5"/>
            <w:tcBorders>
              <w:bottom w:val="single" w:color="auto" w:sz="8" w:space="0"/>
              <w:right w:val="single" w:color="auto" w:sz="8" w:space="0"/>
            </w:tcBorders>
            <w:vAlign w:val="bottom"/>
          </w:tcPr>
          <w:p w:rsidR="00A879FB" w:rsidRDefault="00A879FB" w14:paraId="31360AB3" wp14:textId="77777777">
            <w:pPr>
              <w:spacing w:line="245" w:lineRule="exact"/>
              <w:ind w:left="180"/>
              <w:rPr>
                <w:rFonts w:ascii="Arial" w:hAnsi="Arial" w:eastAsia="Arial"/>
                <w:sz w:val="22"/>
              </w:rPr>
            </w:pPr>
            <w:r>
              <w:rPr>
                <w:rFonts w:ascii="Arial" w:hAnsi="Arial" w:eastAsia="Arial"/>
                <w:i/>
                <w:sz w:val="22"/>
              </w:rPr>
              <w:t>Skills Handbook</w:t>
            </w:r>
            <w:r>
              <w:rPr>
                <w:rFonts w:ascii="Arial" w:hAnsi="Arial" w:eastAsia="Arial"/>
                <w:sz w:val="22"/>
              </w:rPr>
              <w:t>, Routledge, Oxford</w:t>
            </w:r>
          </w:p>
        </w:tc>
        <w:tc>
          <w:tcPr>
            <w:tcW w:w="340" w:type="dxa"/>
            <w:gridSpan w:val="2"/>
            <w:tcBorders>
              <w:bottom w:val="single" w:color="auto" w:sz="8" w:space="0"/>
            </w:tcBorders>
            <w:vAlign w:val="bottom"/>
          </w:tcPr>
          <w:p w:rsidR="00A879FB" w:rsidRDefault="00A879FB" w14:paraId="10FDAA0E" wp14:textId="77777777">
            <w:pPr>
              <w:spacing w:line="0" w:lineRule="atLeast"/>
              <w:rPr>
                <w:rFonts w:ascii="Times New Roman" w:hAnsi="Times New Roman" w:eastAsia="Times New Roman"/>
                <w:sz w:val="22"/>
              </w:rPr>
            </w:pPr>
          </w:p>
        </w:tc>
        <w:tc>
          <w:tcPr>
            <w:tcW w:w="1440" w:type="dxa"/>
            <w:tcBorders>
              <w:bottom w:val="single" w:color="auto" w:sz="8" w:space="0"/>
            </w:tcBorders>
            <w:vAlign w:val="bottom"/>
          </w:tcPr>
          <w:p w:rsidR="00A879FB" w:rsidRDefault="00A879FB" w14:paraId="774AF2BF" wp14:textId="77777777">
            <w:pPr>
              <w:spacing w:line="0" w:lineRule="atLeast"/>
              <w:rPr>
                <w:rFonts w:ascii="Times New Roman" w:hAnsi="Times New Roman" w:eastAsia="Times New Roman"/>
                <w:sz w:val="22"/>
              </w:rPr>
            </w:pPr>
          </w:p>
        </w:tc>
        <w:tc>
          <w:tcPr>
            <w:tcW w:w="500" w:type="dxa"/>
            <w:tcBorders>
              <w:bottom w:val="single" w:color="auto" w:sz="8" w:space="0"/>
              <w:right w:val="single" w:color="auto" w:sz="8" w:space="0"/>
            </w:tcBorders>
            <w:vAlign w:val="bottom"/>
          </w:tcPr>
          <w:p w:rsidR="00A879FB" w:rsidRDefault="00A879FB" w14:paraId="7A292896" wp14:textId="77777777">
            <w:pPr>
              <w:spacing w:line="0" w:lineRule="atLeast"/>
              <w:rPr>
                <w:rFonts w:ascii="Times New Roman" w:hAnsi="Times New Roman" w:eastAsia="Times New Roman"/>
                <w:sz w:val="22"/>
              </w:rPr>
            </w:pPr>
          </w:p>
        </w:tc>
      </w:tr>
      <w:tr xmlns:wp14="http://schemas.microsoft.com/office/word/2010/wordml" w:rsidR="00000000" w14:paraId="133F3C7B" wp14:textId="77777777">
        <w:trPr>
          <w:trHeight w:val="389"/>
        </w:trPr>
        <w:tc>
          <w:tcPr>
            <w:tcW w:w="340" w:type="dxa"/>
            <w:tcBorders>
              <w:left w:val="single" w:color="auto" w:sz="8" w:space="0"/>
            </w:tcBorders>
            <w:vAlign w:val="bottom"/>
          </w:tcPr>
          <w:p w:rsidR="00A879FB" w:rsidRDefault="00A879FB" w14:paraId="2191599E" wp14:textId="77777777">
            <w:pPr>
              <w:spacing w:line="0" w:lineRule="atLeast"/>
              <w:rPr>
                <w:rFonts w:ascii="Times New Roman" w:hAnsi="Times New Roman" w:eastAsia="Times New Roman"/>
                <w:sz w:val="24"/>
              </w:rPr>
            </w:pPr>
          </w:p>
        </w:tc>
        <w:tc>
          <w:tcPr>
            <w:tcW w:w="2580" w:type="dxa"/>
            <w:tcBorders>
              <w:right w:val="single" w:color="auto" w:sz="8" w:space="0"/>
            </w:tcBorders>
            <w:vAlign w:val="bottom"/>
          </w:tcPr>
          <w:p w:rsidR="00A879FB" w:rsidRDefault="00A879FB" w14:paraId="647895A8" wp14:textId="77777777">
            <w:pPr>
              <w:spacing w:line="0" w:lineRule="atLeast"/>
              <w:ind w:left="540"/>
              <w:rPr>
                <w:rFonts w:ascii="Arial" w:hAnsi="Arial" w:eastAsia="Arial"/>
                <w:sz w:val="22"/>
              </w:rPr>
            </w:pPr>
            <w:r>
              <w:rPr>
                <w:rFonts w:ascii="Arial" w:hAnsi="Arial" w:eastAsia="Arial"/>
                <w:sz w:val="22"/>
              </w:rPr>
              <w:t>Essential</w:t>
            </w:r>
          </w:p>
        </w:tc>
        <w:tc>
          <w:tcPr>
            <w:tcW w:w="500" w:type="dxa"/>
            <w:gridSpan w:val="2"/>
            <w:vAlign w:val="bottom"/>
          </w:tcPr>
          <w:p w:rsidR="00A879FB" w:rsidRDefault="00A879FB" w14:paraId="7673E5AE" wp14:textId="77777777">
            <w:pPr>
              <w:spacing w:line="0" w:lineRule="atLeast"/>
              <w:rPr>
                <w:rFonts w:ascii="Times New Roman" w:hAnsi="Times New Roman" w:eastAsia="Times New Roman"/>
                <w:sz w:val="24"/>
              </w:rPr>
            </w:pPr>
          </w:p>
        </w:tc>
        <w:tc>
          <w:tcPr>
            <w:tcW w:w="180" w:type="dxa"/>
            <w:vAlign w:val="bottom"/>
          </w:tcPr>
          <w:p w:rsidR="00A879FB" w:rsidRDefault="00A879FB" w14:paraId="041D98D7" wp14:textId="77777777">
            <w:pPr>
              <w:spacing w:line="0" w:lineRule="atLeast"/>
              <w:rPr>
                <w:rFonts w:ascii="Times New Roman" w:hAnsi="Times New Roman" w:eastAsia="Times New Roman"/>
                <w:sz w:val="24"/>
              </w:rPr>
            </w:pPr>
          </w:p>
        </w:tc>
        <w:tc>
          <w:tcPr>
            <w:tcW w:w="4040" w:type="dxa"/>
            <w:gridSpan w:val="5"/>
            <w:tcBorders>
              <w:right w:val="single" w:color="auto" w:sz="8" w:space="0"/>
            </w:tcBorders>
            <w:vAlign w:val="bottom"/>
          </w:tcPr>
          <w:p w:rsidR="00A879FB" w:rsidRDefault="00A879FB" w14:paraId="5B4AD908" wp14:textId="77777777">
            <w:pPr>
              <w:spacing w:line="0" w:lineRule="atLeast"/>
              <w:ind w:left="180"/>
              <w:rPr>
                <w:rFonts w:ascii="Arial" w:hAnsi="Arial" w:eastAsia="Arial"/>
                <w:i/>
                <w:sz w:val="22"/>
              </w:rPr>
            </w:pPr>
            <w:r>
              <w:rPr>
                <w:rFonts w:ascii="Arial" w:hAnsi="Arial" w:eastAsia="Arial"/>
                <w:sz w:val="22"/>
              </w:rPr>
              <w:t xml:space="preserve">Cottrell, S, (2021), </w:t>
            </w:r>
            <w:r>
              <w:rPr>
                <w:rFonts w:ascii="Arial" w:hAnsi="Arial" w:eastAsia="Arial"/>
                <w:i/>
                <w:sz w:val="22"/>
              </w:rPr>
              <w:t>Skills of Success:</w:t>
            </w:r>
          </w:p>
        </w:tc>
        <w:tc>
          <w:tcPr>
            <w:tcW w:w="340" w:type="dxa"/>
            <w:gridSpan w:val="2"/>
            <w:vAlign w:val="bottom"/>
          </w:tcPr>
          <w:p w:rsidR="00A879FB" w:rsidRDefault="00A879FB" w14:paraId="5AB7C0C5" wp14:textId="77777777">
            <w:pPr>
              <w:spacing w:line="0" w:lineRule="atLeast"/>
              <w:rPr>
                <w:rFonts w:ascii="Times New Roman" w:hAnsi="Times New Roman" w:eastAsia="Times New Roman"/>
                <w:sz w:val="24"/>
              </w:rPr>
            </w:pPr>
          </w:p>
        </w:tc>
        <w:tc>
          <w:tcPr>
            <w:tcW w:w="1920" w:type="dxa"/>
            <w:gridSpan w:val="2"/>
            <w:tcBorders>
              <w:right w:val="single" w:color="auto" w:sz="8" w:space="0"/>
            </w:tcBorders>
            <w:vAlign w:val="bottom"/>
          </w:tcPr>
          <w:p w:rsidR="00A879FB" w:rsidRDefault="00A879FB" w14:paraId="6DCCF954" wp14:textId="77777777">
            <w:pPr>
              <w:spacing w:line="0" w:lineRule="atLeast"/>
              <w:ind w:left="520"/>
              <w:rPr>
                <w:rFonts w:ascii="Segoe UI Symbol" w:hAnsi="Segoe UI Symbol" w:eastAsia="Segoe UI Symbol"/>
                <w:sz w:val="22"/>
              </w:rPr>
            </w:pPr>
            <w:r>
              <w:rPr>
                <w:rFonts w:ascii="Segoe UI Symbol" w:hAnsi="Segoe UI Symbol" w:eastAsia="Segoe UI Symbol"/>
                <w:sz w:val="22"/>
              </w:rPr>
              <w:t>☒</w:t>
            </w:r>
          </w:p>
        </w:tc>
      </w:tr>
      <w:tr xmlns:wp14="http://schemas.microsoft.com/office/word/2010/wordml" w:rsidR="00000000" w14:paraId="6E8B3539" wp14:textId="77777777">
        <w:trPr>
          <w:trHeight w:val="243"/>
        </w:trPr>
        <w:tc>
          <w:tcPr>
            <w:tcW w:w="340" w:type="dxa"/>
            <w:tcBorders>
              <w:left w:val="single" w:color="auto" w:sz="8" w:space="0"/>
            </w:tcBorders>
            <w:vAlign w:val="bottom"/>
          </w:tcPr>
          <w:p w:rsidR="00A879FB" w:rsidRDefault="00A879FB" w14:paraId="55B33694" wp14:textId="77777777">
            <w:pPr>
              <w:spacing w:line="0" w:lineRule="atLeast"/>
              <w:rPr>
                <w:rFonts w:ascii="Times New Roman" w:hAnsi="Times New Roman" w:eastAsia="Times New Roman"/>
                <w:sz w:val="21"/>
              </w:rPr>
            </w:pPr>
          </w:p>
        </w:tc>
        <w:tc>
          <w:tcPr>
            <w:tcW w:w="2580" w:type="dxa"/>
            <w:tcBorders>
              <w:right w:val="single" w:color="auto" w:sz="8" w:space="0"/>
            </w:tcBorders>
            <w:vAlign w:val="bottom"/>
          </w:tcPr>
          <w:p w:rsidR="00A879FB" w:rsidRDefault="00A879FB" w14:paraId="4455F193" wp14:textId="77777777">
            <w:pPr>
              <w:spacing w:line="0" w:lineRule="atLeast"/>
              <w:rPr>
                <w:rFonts w:ascii="Times New Roman" w:hAnsi="Times New Roman" w:eastAsia="Times New Roman"/>
                <w:sz w:val="21"/>
              </w:rPr>
            </w:pPr>
          </w:p>
        </w:tc>
        <w:tc>
          <w:tcPr>
            <w:tcW w:w="320" w:type="dxa"/>
            <w:vAlign w:val="bottom"/>
          </w:tcPr>
          <w:p w:rsidR="00A879FB" w:rsidRDefault="00A879FB" w14:paraId="1C2776EB" wp14:textId="77777777">
            <w:pPr>
              <w:spacing w:line="0" w:lineRule="atLeast"/>
              <w:rPr>
                <w:rFonts w:ascii="Times New Roman" w:hAnsi="Times New Roman" w:eastAsia="Times New Roman"/>
                <w:sz w:val="21"/>
              </w:rPr>
            </w:pPr>
          </w:p>
        </w:tc>
        <w:tc>
          <w:tcPr>
            <w:tcW w:w="180" w:type="dxa"/>
            <w:vAlign w:val="bottom"/>
          </w:tcPr>
          <w:p w:rsidR="00A879FB" w:rsidRDefault="00A879FB" w14:paraId="15342E60" wp14:textId="77777777">
            <w:pPr>
              <w:spacing w:line="0" w:lineRule="atLeast"/>
              <w:rPr>
                <w:rFonts w:ascii="Times New Roman" w:hAnsi="Times New Roman" w:eastAsia="Times New Roman"/>
                <w:sz w:val="21"/>
              </w:rPr>
            </w:pPr>
          </w:p>
        </w:tc>
        <w:tc>
          <w:tcPr>
            <w:tcW w:w="180" w:type="dxa"/>
            <w:vAlign w:val="bottom"/>
          </w:tcPr>
          <w:p w:rsidR="00A879FB" w:rsidRDefault="00A879FB" w14:paraId="5EB89DE8" wp14:textId="77777777">
            <w:pPr>
              <w:spacing w:line="0" w:lineRule="atLeast"/>
              <w:rPr>
                <w:rFonts w:ascii="Times New Roman" w:hAnsi="Times New Roman" w:eastAsia="Times New Roman"/>
                <w:sz w:val="21"/>
              </w:rPr>
            </w:pPr>
          </w:p>
        </w:tc>
        <w:tc>
          <w:tcPr>
            <w:tcW w:w="3260" w:type="dxa"/>
            <w:gridSpan w:val="4"/>
            <w:vAlign w:val="bottom"/>
          </w:tcPr>
          <w:p w:rsidR="00A879FB" w:rsidRDefault="00A879FB" w14:paraId="4C30634A" wp14:textId="77777777">
            <w:pPr>
              <w:spacing w:line="243" w:lineRule="exact"/>
              <w:ind w:left="180"/>
              <w:rPr>
                <w:rFonts w:ascii="Arial" w:hAnsi="Arial" w:eastAsia="Arial"/>
                <w:i/>
                <w:sz w:val="22"/>
              </w:rPr>
            </w:pPr>
            <w:r>
              <w:rPr>
                <w:rFonts w:ascii="Arial" w:hAnsi="Arial" w:eastAsia="Arial"/>
                <w:i/>
                <w:sz w:val="22"/>
              </w:rPr>
              <w:t>Personal Development and</w:t>
            </w:r>
          </w:p>
        </w:tc>
        <w:tc>
          <w:tcPr>
            <w:tcW w:w="780" w:type="dxa"/>
            <w:tcBorders>
              <w:right w:val="single" w:color="auto" w:sz="8" w:space="0"/>
            </w:tcBorders>
            <w:vAlign w:val="bottom"/>
          </w:tcPr>
          <w:p w:rsidR="00A879FB" w:rsidRDefault="00A879FB" w14:paraId="7D62D461" wp14:textId="77777777">
            <w:pPr>
              <w:spacing w:line="0" w:lineRule="atLeast"/>
              <w:rPr>
                <w:rFonts w:ascii="Times New Roman" w:hAnsi="Times New Roman" w:eastAsia="Times New Roman"/>
                <w:sz w:val="21"/>
              </w:rPr>
            </w:pPr>
          </w:p>
        </w:tc>
        <w:tc>
          <w:tcPr>
            <w:tcW w:w="220" w:type="dxa"/>
            <w:vAlign w:val="bottom"/>
          </w:tcPr>
          <w:p w:rsidR="00A879FB" w:rsidRDefault="00A879FB" w14:paraId="078B034E" wp14:textId="77777777">
            <w:pPr>
              <w:spacing w:line="0" w:lineRule="atLeast"/>
              <w:rPr>
                <w:rFonts w:ascii="Times New Roman" w:hAnsi="Times New Roman" w:eastAsia="Times New Roman"/>
                <w:sz w:val="21"/>
              </w:rPr>
            </w:pPr>
          </w:p>
        </w:tc>
        <w:tc>
          <w:tcPr>
            <w:tcW w:w="120" w:type="dxa"/>
            <w:vAlign w:val="bottom"/>
          </w:tcPr>
          <w:p w:rsidR="00A879FB" w:rsidRDefault="00A879FB" w14:paraId="492506DD" wp14:textId="77777777">
            <w:pPr>
              <w:spacing w:line="0" w:lineRule="atLeast"/>
              <w:rPr>
                <w:rFonts w:ascii="Times New Roman" w:hAnsi="Times New Roman" w:eastAsia="Times New Roman"/>
                <w:sz w:val="21"/>
              </w:rPr>
            </w:pPr>
          </w:p>
        </w:tc>
        <w:tc>
          <w:tcPr>
            <w:tcW w:w="1440" w:type="dxa"/>
            <w:vAlign w:val="bottom"/>
          </w:tcPr>
          <w:p w:rsidR="00A879FB" w:rsidRDefault="00A879FB" w14:paraId="31CD0C16" wp14:textId="77777777">
            <w:pPr>
              <w:spacing w:line="0" w:lineRule="atLeast"/>
              <w:rPr>
                <w:rFonts w:ascii="Times New Roman" w:hAnsi="Times New Roman" w:eastAsia="Times New Roman"/>
                <w:sz w:val="21"/>
              </w:rPr>
            </w:pPr>
          </w:p>
        </w:tc>
        <w:tc>
          <w:tcPr>
            <w:tcW w:w="500" w:type="dxa"/>
            <w:tcBorders>
              <w:right w:val="single" w:color="auto" w:sz="8" w:space="0"/>
            </w:tcBorders>
            <w:vAlign w:val="bottom"/>
          </w:tcPr>
          <w:p w:rsidR="00A879FB" w:rsidRDefault="00A879FB" w14:paraId="7FD8715F" wp14:textId="77777777">
            <w:pPr>
              <w:spacing w:line="0" w:lineRule="atLeast"/>
              <w:rPr>
                <w:rFonts w:ascii="Times New Roman" w:hAnsi="Times New Roman" w:eastAsia="Times New Roman"/>
                <w:sz w:val="21"/>
              </w:rPr>
            </w:pPr>
          </w:p>
        </w:tc>
      </w:tr>
      <w:tr xmlns:wp14="http://schemas.microsoft.com/office/word/2010/wordml" w:rsidR="00000000" w14:paraId="60431572" wp14:textId="77777777">
        <w:trPr>
          <w:trHeight w:val="286"/>
        </w:trPr>
        <w:tc>
          <w:tcPr>
            <w:tcW w:w="340" w:type="dxa"/>
            <w:tcBorders>
              <w:left w:val="single" w:color="auto" w:sz="8" w:space="0"/>
              <w:bottom w:val="single" w:color="auto" w:sz="8" w:space="0"/>
            </w:tcBorders>
            <w:vAlign w:val="bottom"/>
          </w:tcPr>
          <w:p w:rsidR="00A879FB" w:rsidRDefault="00A879FB" w14:paraId="6BDFDFC2" wp14:textId="77777777">
            <w:pPr>
              <w:spacing w:line="0" w:lineRule="atLeast"/>
              <w:rPr>
                <w:rFonts w:ascii="Times New Roman" w:hAnsi="Times New Roman" w:eastAsia="Times New Roman"/>
                <w:sz w:val="24"/>
              </w:rPr>
            </w:pPr>
          </w:p>
        </w:tc>
        <w:tc>
          <w:tcPr>
            <w:tcW w:w="2580" w:type="dxa"/>
            <w:tcBorders>
              <w:bottom w:val="single" w:color="auto" w:sz="8" w:space="0"/>
              <w:right w:val="single" w:color="auto" w:sz="8" w:space="0"/>
            </w:tcBorders>
            <w:vAlign w:val="bottom"/>
          </w:tcPr>
          <w:p w:rsidR="00A879FB" w:rsidRDefault="00A879FB" w14:paraId="41F9AE5E" wp14:textId="77777777">
            <w:pPr>
              <w:spacing w:line="0" w:lineRule="atLeast"/>
              <w:rPr>
                <w:rFonts w:ascii="Times New Roman" w:hAnsi="Times New Roman" w:eastAsia="Times New Roman"/>
                <w:sz w:val="24"/>
              </w:rPr>
            </w:pPr>
          </w:p>
        </w:tc>
        <w:tc>
          <w:tcPr>
            <w:tcW w:w="320" w:type="dxa"/>
            <w:tcBorders>
              <w:bottom w:val="single" w:color="auto" w:sz="8" w:space="0"/>
            </w:tcBorders>
            <w:vAlign w:val="bottom"/>
          </w:tcPr>
          <w:p w:rsidR="00A879FB" w:rsidRDefault="00A879FB" w14:paraId="00F03A6D"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6930E822"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20E36DAB" wp14:textId="77777777">
            <w:pPr>
              <w:spacing w:line="0" w:lineRule="atLeast"/>
              <w:rPr>
                <w:rFonts w:ascii="Times New Roman" w:hAnsi="Times New Roman" w:eastAsia="Times New Roman"/>
                <w:sz w:val="24"/>
              </w:rPr>
            </w:pPr>
          </w:p>
        </w:tc>
        <w:tc>
          <w:tcPr>
            <w:tcW w:w="4040" w:type="dxa"/>
            <w:gridSpan w:val="5"/>
            <w:tcBorders>
              <w:bottom w:val="single" w:color="auto" w:sz="8" w:space="0"/>
              <w:right w:val="single" w:color="auto" w:sz="8" w:space="0"/>
            </w:tcBorders>
            <w:vAlign w:val="bottom"/>
          </w:tcPr>
          <w:p w:rsidR="00A879FB" w:rsidRDefault="00A879FB" w14:paraId="07E4E673" wp14:textId="77777777">
            <w:pPr>
              <w:spacing w:line="0" w:lineRule="atLeast"/>
              <w:ind w:left="180"/>
              <w:rPr>
                <w:rFonts w:ascii="Arial" w:hAnsi="Arial" w:eastAsia="Arial"/>
                <w:sz w:val="22"/>
              </w:rPr>
            </w:pPr>
            <w:r>
              <w:rPr>
                <w:rFonts w:ascii="Arial" w:hAnsi="Arial" w:eastAsia="Arial"/>
                <w:i/>
                <w:sz w:val="22"/>
              </w:rPr>
              <w:t>Employability</w:t>
            </w:r>
            <w:r>
              <w:rPr>
                <w:rFonts w:ascii="Arial" w:hAnsi="Arial" w:eastAsia="Arial"/>
                <w:sz w:val="22"/>
              </w:rPr>
              <w:t>, Macmillan, London.</w:t>
            </w:r>
          </w:p>
        </w:tc>
        <w:tc>
          <w:tcPr>
            <w:tcW w:w="340" w:type="dxa"/>
            <w:gridSpan w:val="2"/>
            <w:tcBorders>
              <w:bottom w:val="single" w:color="auto" w:sz="8" w:space="0"/>
            </w:tcBorders>
            <w:vAlign w:val="bottom"/>
          </w:tcPr>
          <w:p w:rsidR="00A879FB" w:rsidRDefault="00A879FB" w14:paraId="32D85219" wp14:textId="77777777">
            <w:pPr>
              <w:spacing w:line="0" w:lineRule="atLeast"/>
              <w:rPr>
                <w:rFonts w:ascii="Times New Roman" w:hAnsi="Times New Roman" w:eastAsia="Times New Roman"/>
                <w:sz w:val="24"/>
              </w:rPr>
            </w:pPr>
          </w:p>
        </w:tc>
        <w:tc>
          <w:tcPr>
            <w:tcW w:w="1440" w:type="dxa"/>
            <w:tcBorders>
              <w:bottom w:val="single" w:color="auto" w:sz="8" w:space="0"/>
            </w:tcBorders>
            <w:vAlign w:val="bottom"/>
          </w:tcPr>
          <w:p w:rsidR="00A879FB" w:rsidRDefault="00A879FB" w14:paraId="0CE19BC3" wp14:textId="77777777">
            <w:pPr>
              <w:spacing w:line="0" w:lineRule="atLeast"/>
              <w:rPr>
                <w:rFonts w:ascii="Times New Roman" w:hAnsi="Times New Roman" w:eastAsia="Times New Roman"/>
                <w:sz w:val="24"/>
              </w:rPr>
            </w:pPr>
          </w:p>
        </w:tc>
        <w:tc>
          <w:tcPr>
            <w:tcW w:w="500" w:type="dxa"/>
            <w:tcBorders>
              <w:bottom w:val="single" w:color="auto" w:sz="8" w:space="0"/>
              <w:right w:val="single" w:color="auto" w:sz="8" w:space="0"/>
            </w:tcBorders>
            <w:vAlign w:val="bottom"/>
          </w:tcPr>
          <w:p w:rsidR="00A879FB" w:rsidRDefault="00A879FB" w14:paraId="63966B72" wp14:textId="77777777">
            <w:pPr>
              <w:spacing w:line="0" w:lineRule="atLeast"/>
              <w:rPr>
                <w:rFonts w:ascii="Times New Roman" w:hAnsi="Times New Roman" w:eastAsia="Times New Roman"/>
                <w:sz w:val="24"/>
              </w:rPr>
            </w:pPr>
          </w:p>
        </w:tc>
      </w:tr>
      <w:tr xmlns:wp14="http://schemas.microsoft.com/office/word/2010/wordml" w:rsidR="00000000" w14:paraId="4A539B50" wp14:textId="77777777">
        <w:trPr>
          <w:trHeight w:val="389"/>
        </w:trPr>
        <w:tc>
          <w:tcPr>
            <w:tcW w:w="340" w:type="dxa"/>
            <w:tcBorders>
              <w:left w:val="single" w:color="auto" w:sz="8" w:space="0"/>
            </w:tcBorders>
            <w:vAlign w:val="bottom"/>
          </w:tcPr>
          <w:p w:rsidR="00A879FB" w:rsidRDefault="00A879FB" w14:paraId="23536548" wp14:textId="77777777">
            <w:pPr>
              <w:spacing w:line="0" w:lineRule="atLeast"/>
              <w:rPr>
                <w:rFonts w:ascii="Times New Roman" w:hAnsi="Times New Roman" w:eastAsia="Times New Roman"/>
                <w:sz w:val="24"/>
              </w:rPr>
            </w:pPr>
          </w:p>
        </w:tc>
        <w:tc>
          <w:tcPr>
            <w:tcW w:w="2580" w:type="dxa"/>
            <w:tcBorders>
              <w:right w:val="single" w:color="auto" w:sz="8" w:space="0"/>
            </w:tcBorders>
            <w:vAlign w:val="bottom"/>
          </w:tcPr>
          <w:p w:rsidR="00A879FB" w:rsidRDefault="00A879FB" w14:paraId="727565AC" wp14:textId="77777777">
            <w:pPr>
              <w:spacing w:line="0" w:lineRule="atLeast"/>
              <w:ind w:left="540"/>
              <w:rPr>
                <w:rFonts w:ascii="Arial" w:hAnsi="Arial" w:eastAsia="Arial"/>
                <w:sz w:val="22"/>
              </w:rPr>
            </w:pPr>
            <w:r>
              <w:rPr>
                <w:rFonts w:ascii="Arial" w:hAnsi="Arial" w:eastAsia="Arial"/>
                <w:sz w:val="22"/>
              </w:rPr>
              <w:t>Further</w:t>
            </w:r>
          </w:p>
        </w:tc>
        <w:tc>
          <w:tcPr>
            <w:tcW w:w="500" w:type="dxa"/>
            <w:gridSpan w:val="2"/>
            <w:vAlign w:val="bottom"/>
          </w:tcPr>
          <w:p w:rsidR="00A879FB" w:rsidRDefault="00A879FB" w14:paraId="271AE1F2" wp14:textId="77777777">
            <w:pPr>
              <w:spacing w:line="0" w:lineRule="atLeast"/>
              <w:rPr>
                <w:rFonts w:ascii="Times New Roman" w:hAnsi="Times New Roman" w:eastAsia="Times New Roman"/>
                <w:sz w:val="24"/>
              </w:rPr>
            </w:pPr>
          </w:p>
        </w:tc>
        <w:tc>
          <w:tcPr>
            <w:tcW w:w="180" w:type="dxa"/>
            <w:vAlign w:val="bottom"/>
          </w:tcPr>
          <w:p w:rsidR="00A879FB" w:rsidRDefault="00A879FB" w14:paraId="4AE5B7AF" wp14:textId="77777777">
            <w:pPr>
              <w:spacing w:line="0" w:lineRule="atLeast"/>
              <w:rPr>
                <w:rFonts w:ascii="Times New Roman" w:hAnsi="Times New Roman" w:eastAsia="Times New Roman"/>
                <w:sz w:val="24"/>
              </w:rPr>
            </w:pPr>
          </w:p>
        </w:tc>
        <w:tc>
          <w:tcPr>
            <w:tcW w:w="4040" w:type="dxa"/>
            <w:gridSpan w:val="5"/>
            <w:tcBorders>
              <w:right w:val="single" w:color="auto" w:sz="8" w:space="0"/>
            </w:tcBorders>
            <w:vAlign w:val="bottom"/>
          </w:tcPr>
          <w:p w:rsidR="00A879FB" w:rsidRDefault="00A879FB" w14:paraId="37AC112A" wp14:textId="77777777">
            <w:pPr>
              <w:spacing w:line="0" w:lineRule="atLeast"/>
              <w:ind w:left="180"/>
              <w:rPr>
                <w:rFonts w:ascii="Arial" w:hAnsi="Arial" w:eastAsia="Arial"/>
                <w:i/>
                <w:sz w:val="22"/>
              </w:rPr>
            </w:pPr>
            <w:r>
              <w:rPr>
                <w:rFonts w:ascii="Arial" w:hAnsi="Arial" w:eastAsia="Arial"/>
                <w:sz w:val="22"/>
              </w:rPr>
              <w:t xml:space="preserve">Friedman, A.L., (2021) </w:t>
            </w:r>
            <w:r>
              <w:rPr>
                <w:rFonts w:ascii="Arial" w:hAnsi="Arial" w:eastAsia="Arial"/>
                <w:i/>
                <w:sz w:val="22"/>
              </w:rPr>
              <w:t>Continuing</w:t>
            </w:r>
          </w:p>
        </w:tc>
        <w:tc>
          <w:tcPr>
            <w:tcW w:w="340" w:type="dxa"/>
            <w:gridSpan w:val="2"/>
            <w:vAlign w:val="bottom"/>
          </w:tcPr>
          <w:p w:rsidR="00A879FB" w:rsidRDefault="00A879FB" w14:paraId="3955E093" wp14:textId="77777777">
            <w:pPr>
              <w:spacing w:line="0" w:lineRule="atLeast"/>
              <w:rPr>
                <w:rFonts w:ascii="Times New Roman" w:hAnsi="Times New Roman" w:eastAsia="Times New Roman"/>
                <w:sz w:val="24"/>
              </w:rPr>
            </w:pPr>
          </w:p>
        </w:tc>
        <w:tc>
          <w:tcPr>
            <w:tcW w:w="1920" w:type="dxa"/>
            <w:gridSpan w:val="2"/>
            <w:tcBorders>
              <w:right w:val="single" w:color="auto" w:sz="8" w:space="0"/>
            </w:tcBorders>
            <w:vAlign w:val="bottom"/>
          </w:tcPr>
          <w:p w:rsidR="00A879FB" w:rsidRDefault="00A879FB" w14:paraId="4053F9D1" wp14:textId="77777777">
            <w:pPr>
              <w:spacing w:line="0" w:lineRule="atLeast"/>
              <w:ind w:left="520"/>
              <w:rPr>
                <w:rFonts w:ascii="Segoe UI Symbol" w:hAnsi="Segoe UI Symbol" w:eastAsia="Segoe UI Symbol"/>
                <w:sz w:val="22"/>
              </w:rPr>
            </w:pPr>
            <w:r>
              <w:rPr>
                <w:rFonts w:ascii="Segoe UI Symbol" w:hAnsi="Segoe UI Symbol" w:eastAsia="Segoe UI Symbol"/>
                <w:sz w:val="22"/>
              </w:rPr>
              <w:t>☐</w:t>
            </w:r>
          </w:p>
        </w:tc>
      </w:tr>
      <w:tr xmlns:wp14="http://schemas.microsoft.com/office/word/2010/wordml" w:rsidR="00000000" w14:paraId="723104C6" wp14:textId="77777777">
        <w:trPr>
          <w:trHeight w:val="245"/>
        </w:trPr>
        <w:tc>
          <w:tcPr>
            <w:tcW w:w="340" w:type="dxa"/>
            <w:tcBorders>
              <w:left w:val="single" w:color="auto" w:sz="8" w:space="0"/>
            </w:tcBorders>
            <w:vAlign w:val="bottom"/>
          </w:tcPr>
          <w:p w:rsidR="00A879FB" w:rsidRDefault="00A879FB" w14:paraId="12C42424" wp14:textId="77777777">
            <w:pPr>
              <w:spacing w:line="0" w:lineRule="atLeast"/>
              <w:rPr>
                <w:rFonts w:ascii="Times New Roman" w:hAnsi="Times New Roman" w:eastAsia="Times New Roman"/>
                <w:sz w:val="21"/>
              </w:rPr>
            </w:pPr>
          </w:p>
        </w:tc>
        <w:tc>
          <w:tcPr>
            <w:tcW w:w="2580" w:type="dxa"/>
            <w:tcBorders>
              <w:right w:val="single" w:color="auto" w:sz="8" w:space="0"/>
            </w:tcBorders>
            <w:vAlign w:val="bottom"/>
          </w:tcPr>
          <w:p w:rsidR="00A879FB" w:rsidRDefault="00A879FB" w14:paraId="379CA55B" wp14:textId="77777777">
            <w:pPr>
              <w:spacing w:line="0" w:lineRule="atLeast"/>
              <w:rPr>
                <w:rFonts w:ascii="Times New Roman" w:hAnsi="Times New Roman" w:eastAsia="Times New Roman"/>
                <w:sz w:val="21"/>
              </w:rPr>
            </w:pPr>
          </w:p>
        </w:tc>
        <w:tc>
          <w:tcPr>
            <w:tcW w:w="320" w:type="dxa"/>
            <w:vAlign w:val="bottom"/>
          </w:tcPr>
          <w:p w:rsidR="00A879FB" w:rsidRDefault="00A879FB" w14:paraId="5ABF93C4" wp14:textId="77777777">
            <w:pPr>
              <w:spacing w:line="0" w:lineRule="atLeast"/>
              <w:rPr>
                <w:rFonts w:ascii="Times New Roman" w:hAnsi="Times New Roman" w:eastAsia="Times New Roman"/>
                <w:sz w:val="21"/>
              </w:rPr>
            </w:pPr>
          </w:p>
        </w:tc>
        <w:tc>
          <w:tcPr>
            <w:tcW w:w="180" w:type="dxa"/>
            <w:vAlign w:val="bottom"/>
          </w:tcPr>
          <w:p w:rsidR="00A879FB" w:rsidRDefault="00A879FB" w14:paraId="71DCB018" wp14:textId="77777777">
            <w:pPr>
              <w:spacing w:line="0" w:lineRule="atLeast"/>
              <w:rPr>
                <w:rFonts w:ascii="Times New Roman" w:hAnsi="Times New Roman" w:eastAsia="Times New Roman"/>
                <w:sz w:val="21"/>
              </w:rPr>
            </w:pPr>
          </w:p>
        </w:tc>
        <w:tc>
          <w:tcPr>
            <w:tcW w:w="180" w:type="dxa"/>
            <w:vAlign w:val="bottom"/>
          </w:tcPr>
          <w:p w:rsidR="00A879FB" w:rsidRDefault="00A879FB" w14:paraId="4B644A8D" wp14:textId="77777777">
            <w:pPr>
              <w:spacing w:line="0" w:lineRule="atLeast"/>
              <w:rPr>
                <w:rFonts w:ascii="Times New Roman" w:hAnsi="Times New Roman" w:eastAsia="Times New Roman"/>
                <w:sz w:val="21"/>
              </w:rPr>
            </w:pPr>
          </w:p>
        </w:tc>
        <w:tc>
          <w:tcPr>
            <w:tcW w:w="4040" w:type="dxa"/>
            <w:gridSpan w:val="5"/>
            <w:tcBorders>
              <w:right w:val="single" w:color="auto" w:sz="8" w:space="0"/>
            </w:tcBorders>
            <w:vAlign w:val="bottom"/>
          </w:tcPr>
          <w:p w:rsidR="00A879FB" w:rsidRDefault="00A879FB" w14:paraId="66CB516C" wp14:textId="77777777">
            <w:pPr>
              <w:spacing w:line="245" w:lineRule="exact"/>
              <w:ind w:left="180"/>
              <w:rPr>
                <w:rFonts w:ascii="Arial" w:hAnsi="Arial" w:eastAsia="Arial"/>
                <w:sz w:val="22"/>
              </w:rPr>
            </w:pPr>
            <w:r>
              <w:rPr>
                <w:rFonts w:ascii="Arial" w:hAnsi="Arial" w:eastAsia="Arial"/>
                <w:i/>
                <w:sz w:val="22"/>
              </w:rPr>
              <w:t>professional development</w:t>
            </w:r>
            <w:r>
              <w:rPr>
                <w:rFonts w:ascii="Arial" w:hAnsi="Arial" w:eastAsia="Arial"/>
                <w:sz w:val="22"/>
              </w:rPr>
              <w:t>, London:</w:t>
            </w:r>
          </w:p>
        </w:tc>
        <w:tc>
          <w:tcPr>
            <w:tcW w:w="340" w:type="dxa"/>
            <w:gridSpan w:val="2"/>
            <w:vAlign w:val="bottom"/>
          </w:tcPr>
          <w:p w:rsidR="00A879FB" w:rsidRDefault="00A879FB" w14:paraId="082C48EB" wp14:textId="77777777">
            <w:pPr>
              <w:spacing w:line="0" w:lineRule="atLeast"/>
              <w:rPr>
                <w:rFonts w:ascii="Times New Roman" w:hAnsi="Times New Roman" w:eastAsia="Times New Roman"/>
                <w:sz w:val="21"/>
              </w:rPr>
            </w:pPr>
          </w:p>
        </w:tc>
        <w:tc>
          <w:tcPr>
            <w:tcW w:w="1440" w:type="dxa"/>
            <w:vAlign w:val="bottom"/>
          </w:tcPr>
          <w:p w:rsidR="00A879FB" w:rsidRDefault="00A879FB" w14:paraId="2677290C" wp14:textId="77777777">
            <w:pPr>
              <w:spacing w:line="0" w:lineRule="atLeast"/>
              <w:rPr>
                <w:rFonts w:ascii="Times New Roman" w:hAnsi="Times New Roman" w:eastAsia="Times New Roman"/>
                <w:sz w:val="21"/>
              </w:rPr>
            </w:pPr>
          </w:p>
        </w:tc>
        <w:tc>
          <w:tcPr>
            <w:tcW w:w="500" w:type="dxa"/>
            <w:tcBorders>
              <w:right w:val="single" w:color="auto" w:sz="8" w:space="0"/>
            </w:tcBorders>
            <w:vAlign w:val="bottom"/>
          </w:tcPr>
          <w:p w:rsidR="00A879FB" w:rsidRDefault="00A879FB" w14:paraId="249BF8C6" wp14:textId="77777777">
            <w:pPr>
              <w:spacing w:line="0" w:lineRule="atLeast"/>
              <w:rPr>
                <w:rFonts w:ascii="Times New Roman" w:hAnsi="Times New Roman" w:eastAsia="Times New Roman"/>
                <w:sz w:val="21"/>
              </w:rPr>
            </w:pPr>
          </w:p>
        </w:tc>
      </w:tr>
      <w:tr xmlns:wp14="http://schemas.microsoft.com/office/word/2010/wordml" w:rsidR="00000000" w14:paraId="7F07D89F" wp14:textId="77777777">
        <w:trPr>
          <w:trHeight w:val="284"/>
        </w:trPr>
        <w:tc>
          <w:tcPr>
            <w:tcW w:w="340" w:type="dxa"/>
            <w:tcBorders>
              <w:left w:val="single" w:color="auto" w:sz="8" w:space="0"/>
              <w:bottom w:val="single" w:color="auto" w:sz="8" w:space="0"/>
            </w:tcBorders>
            <w:vAlign w:val="bottom"/>
          </w:tcPr>
          <w:p w:rsidR="00A879FB" w:rsidRDefault="00A879FB" w14:paraId="0EF46479" wp14:textId="77777777">
            <w:pPr>
              <w:spacing w:line="0" w:lineRule="atLeast"/>
              <w:rPr>
                <w:rFonts w:ascii="Times New Roman" w:hAnsi="Times New Roman" w:eastAsia="Times New Roman"/>
                <w:sz w:val="24"/>
              </w:rPr>
            </w:pPr>
          </w:p>
        </w:tc>
        <w:tc>
          <w:tcPr>
            <w:tcW w:w="2580" w:type="dxa"/>
            <w:tcBorders>
              <w:bottom w:val="single" w:color="auto" w:sz="8" w:space="0"/>
              <w:right w:val="single" w:color="auto" w:sz="8" w:space="0"/>
            </w:tcBorders>
            <w:vAlign w:val="bottom"/>
          </w:tcPr>
          <w:p w:rsidR="00A879FB" w:rsidRDefault="00A879FB" w14:paraId="3AB58C42" wp14:textId="77777777">
            <w:pPr>
              <w:spacing w:line="0" w:lineRule="atLeast"/>
              <w:rPr>
                <w:rFonts w:ascii="Times New Roman" w:hAnsi="Times New Roman" w:eastAsia="Times New Roman"/>
                <w:sz w:val="24"/>
              </w:rPr>
            </w:pPr>
          </w:p>
        </w:tc>
        <w:tc>
          <w:tcPr>
            <w:tcW w:w="320" w:type="dxa"/>
            <w:tcBorders>
              <w:bottom w:val="single" w:color="auto" w:sz="8" w:space="0"/>
            </w:tcBorders>
            <w:vAlign w:val="bottom"/>
          </w:tcPr>
          <w:p w:rsidR="00A879FB" w:rsidRDefault="00A879FB" w14:paraId="4EA9BA15"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7332107B" wp14:textId="77777777">
            <w:pPr>
              <w:spacing w:line="0" w:lineRule="atLeast"/>
              <w:rPr>
                <w:rFonts w:ascii="Times New Roman" w:hAnsi="Times New Roman" w:eastAsia="Times New Roman"/>
                <w:sz w:val="24"/>
              </w:rPr>
            </w:pPr>
          </w:p>
        </w:tc>
        <w:tc>
          <w:tcPr>
            <w:tcW w:w="180" w:type="dxa"/>
            <w:tcBorders>
              <w:bottom w:val="single" w:color="auto" w:sz="8" w:space="0"/>
            </w:tcBorders>
            <w:vAlign w:val="bottom"/>
          </w:tcPr>
          <w:p w:rsidR="00A879FB" w:rsidRDefault="00A879FB" w14:paraId="5D98A3F1" wp14:textId="77777777">
            <w:pPr>
              <w:spacing w:line="0" w:lineRule="atLeast"/>
              <w:rPr>
                <w:rFonts w:ascii="Times New Roman" w:hAnsi="Times New Roman" w:eastAsia="Times New Roman"/>
                <w:sz w:val="24"/>
              </w:rPr>
            </w:pPr>
          </w:p>
        </w:tc>
        <w:tc>
          <w:tcPr>
            <w:tcW w:w="1280" w:type="dxa"/>
            <w:tcBorders>
              <w:bottom w:val="single" w:color="auto" w:sz="8" w:space="0"/>
            </w:tcBorders>
            <w:vAlign w:val="bottom"/>
          </w:tcPr>
          <w:p w:rsidR="00A879FB" w:rsidRDefault="00A879FB" w14:paraId="2A1550B4" wp14:textId="77777777">
            <w:pPr>
              <w:spacing w:line="0" w:lineRule="atLeast"/>
              <w:ind w:left="180"/>
              <w:rPr>
                <w:rFonts w:ascii="Arial" w:hAnsi="Arial" w:eastAsia="Arial"/>
                <w:w w:val="99"/>
                <w:sz w:val="22"/>
              </w:rPr>
            </w:pPr>
            <w:r>
              <w:rPr>
                <w:rFonts w:ascii="Arial" w:hAnsi="Arial" w:eastAsia="Arial"/>
                <w:w w:val="99"/>
                <w:sz w:val="22"/>
              </w:rPr>
              <w:t>Routledge.</w:t>
            </w:r>
          </w:p>
        </w:tc>
        <w:tc>
          <w:tcPr>
            <w:tcW w:w="560" w:type="dxa"/>
            <w:tcBorders>
              <w:bottom w:val="single" w:color="auto" w:sz="8" w:space="0"/>
            </w:tcBorders>
            <w:vAlign w:val="bottom"/>
          </w:tcPr>
          <w:p w:rsidR="00A879FB" w:rsidRDefault="00A879FB" w14:paraId="50C86B8C" wp14:textId="77777777">
            <w:pPr>
              <w:spacing w:line="0" w:lineRule="atLeast"/>
              <w:rPr>
                <w:rFonts w:ascii="Times New Roman" w:hAnsi="Times New Roman" w:eastAsia="Times New Roman"/>
                <w:sz w:val="24"/>
              </w:rPr>
            </w:pPr>
          </w:p>
        </w:tc>
        <w:tc>
          <w:tcPr>
            <w:tcW w:w="460" w:type="dxa"/>
            <w:tcBorders>
              <w:bottom w:val="single" w:color="auto" w:sz="8" w:space="0"/>
            </w:tcBorders>
            <w:vAlign w:val="bottom"/>
          </w:tcPr>
          <w:p w:rsidR="00A879FB" w:rsidRDefault="00A879FB" w14:paraId="60EDCC55" wp14:textId="77777777">
            <w:pPr>
              <w:spacing w:line="0" w:lineRule="atLeast"/>
              <w:rPr>
                <w:rFonts w:ascii="Times New Roman" w:hAnsi="Times New Roman" w:eastAsia="Times New Roman"/>
                <w:sz w:val="24"/>
              </w:rPr>
            </w:pPr>
          </w:p>
        </w:tc>
        <w:tc>
          <w:tcPr>
            <w:tcW w:w="960" w:type="dxa"/>
            <w:tcBorders>
              <w:bottom w:val="single" w:color="auto" w:sz="8" w:space="0"/>
            </w:tcBorders>
            <w:vAlign w:val="bottom"/>
          </w:tcPr>
          <w:p w:rsidR="00A879FB" w:rsidRDefault="00A879FB" w14:paraId="3BBB8815" wp14:textId="77777777">
            <w:pPr>
              <w:spacing w:line="0" w:lineRule="atLeast"/>
              <w:rPr>
                <w:rFonts w:ascii="Times New Roman" w:hAnsi="Times New Roman" w:eastAsia="Times New Roman"/>
                <w:sz w:val="24"/>
              </w:rPr>
            </w:pPr>
          </w:p>
        </w:tc>
        <w:tc>
          <w:tcPr>
            <w:tcW w:w="780" w:type="dxa"/>
            <w:tcBorders>
              <w:bottom w:val="single" w:color="auto" w:sz="8" w:space="0"/>
              <w:right w:val="single" w:color="auto" w:sz="8" w:space="0"/>
            </w:tcBorders>
            <w:vAlign w:val="bottom"/>
          </w:tcPr>
          <w:p w:rsidR="00A879FB" w:rsidRDefault="00A879FB" w14:paraId="55B91B0D" wp14:textId="77777777">
            <w:pPr>
              <w:spacing w:line="0" w:lineRule="atLeast"/>
              <w:rPr>
                <w:rFonts w:ascii="Times New Roman" w:hAnsi="Times New Roman" w:eastAsia="Times New Roman"/>
                <w:sz w:val="24"/>
              </w:rPr>
            </w:pPr>
          </w:p>
        </w:tc>
        <w:tc>
          <w:tcPr>
            <w:tcW w:w="220" w:type="dxa"/>
            <w:tcBorders>
              <w:bottom w:val="single" w:color="auto" w:sz="8" w:space="0"/>
            </w:tcBorders>
            <w:vAlign w:val="bottom"/>
          </w:tcPr>
          <w:p w:rsidR="00A879FB" w:rsidRDefault="00A879FB" w14:paraId="6810F0D1" wp14:textId="77777777">
            <w:pPr>
              <w:spacing w:line="0" w:lineRule="atLeast"/>
              <w:rPr>
                <w:rFonts w:ascii="Times New Roman" w:hAnsi="Times New Roman" w:eastAsia="Times New Roman"/>
                <w:sz w:val="24"/>
              </w:rPr>
            </w:pPr>
          </w:p>
        </w:tc>
        <w:tc>
          <w:tcPr>
            <w:tcW w:w="120" w:type="dxa"/>
            <w:tcBorders>
              <w:bottom w:val="single" w:color="auto" w:sz="8" w:space="0"/>
            </w:tcBorders>
            <w:vAlign w:val="bottom"/>
          </w:tcPr>
          <w:p w:rsidR="00A879FB" w:rsidRDefault="00A879FB" w14:paraId="74E797DC" wp14:textId="77777777">
            <w:pPr>
              <w:spacing w:line="0" w:lineRule="atLeast"/>
              <w:rPr>
                <w:rFonts w:ascii="Times New Roman" w:hAnsi="Times New Roman" w:eastAsia="Times New Roman"/>
                <w:sz w:val="24"/>
              </w:rPr>
            </w:pPr>
          </w:p>
        </w:tc>
        <w:tc>
          <w:tcPr>
            <w:tcW w:w="1440" w:type="dxa"/>
            <w:tcBorders>
              <w:bottom w:val="single" w:color="auto" w:sz="8" w:space="0"/>
            </w:tcBorders>
            <w:vAlign w:val="bottom"/>
          </w:tcPr>
          <w:p w:rsidR="00A879FB" w:rsidRDefault="00A879FB" w14:paraId="25AF7EAE" wp14:textId="77777777">
            <w:pPr>
              <w:spacing w:line="0" w:lineRule="atLeast"/>
              <w:rPr>
                <w:rFonts w:ascii="Times New Roman" w:hAnsi="Times New Roman" w:eastAsia="Times New Roman"/>
                <w:sz w:val="24"/>
              </w:rPr>
            </w:pPr>
          </w:p>
        </w:tc>
        <w:tc>
          <w:tcPr>
            <w:tcW w:w="500" w:type="dxa"/>
            <w:tcBorders>
              <w:bottom w:val="single" w:color="auto" w:sz="8" w:space="0"/>
              <w:right w:val="single" w:color="auto" w:sz="8" w:space="0"/>
            </w:tcBorders>
            <w:vAlign w:val="bottom"/>
          </w:tcPr>
          <w:p w:rsidR="00A879FB" w:rsidRDefault="00A879FB" w14:paraId="2633CEB9" wp14:textId="77777777">
            <w:pPr>
              <w:spacing w:line="0" w:lineRule="atLeast"/>
              <w:rPr>
                <w:rFonts w:ascii="Times New Roman" w:hAnsi="Times New Roman" w:eastAsia="Times New Roman"/>
                <w:sz w:val="24"/>
              </w:rPr>
            </w:pPr>
          </w:p>
        </w:tc>
      </w:tr>
      <w:tr xmlns:wp14="http://schemas.microsoft.com/office/word/2010/wordml" w:rsidR="00000000" w14:paraId="0733F562" wp14:textId="77777777">
        <w:trPr>
          <w:trHeight w:val="389"/>
        </w:trPr>
        <w:tc>
          <w:tcPr>
            <w:tcW w:w="340" w:type="dxa"/>
            <w:tcBorders>
              <w:left w:val="single" w:color="auto" w:sz="8" w:space="0"/>
            </w:tcBorders>
            <w:vAlign w:val="bottom"/>
          </w:tcPr>
          <w:p w:rsidR="00A879FB" w:rsidRDefault="00A879FB" w14:paraId="4B1D477B" wp14:textId="77777777">
            <w:pPr>
              <w:spacing w:line="0" w:lineRule="atLeast"/>
              <w:rPr>
                <w:rFonts w:ascii="Times New Roman" w:hAnsi="Times New Roman" w:eastAsia="Times New Roman"/>
                <w:sz w:val="24"/>
              </w:rPr>
            </w:pPr>
          </w:p>
        </w:tc>
        <w:tc>
          <w:tcPr>
            <w:tcW w:w="2580" w:type="dxa"/>
            <w:tcBorders>
              <w:right w:val="single" w:color="auto" w:sz="8" w:space="0"/>
            </w:tcBorders>
            <w:vAlign w:val="bottom"/>
          </w:tcPr>
          <w:p w:rsidR="00A879FB" w:rsidRDefault="00A879FB" w14:paraId="177F1A50" wp14:textId="77777777">
            <w:pPr>
              <w:spacing w:line="0" w:lineRule="atLeast"/>
              <w:ind w:left="540"/>
              <w:rPr>
                <w:rFonts w:ascii="Arial" w:hAnsi="Arial" w:eastAsia="Arial"/>
                <w:sz w:val="22"/>
              </w:rPr>
            </w:pPr>
            <w:r>
              <w:rPr>
                <w:rFonts w:ascii="Arial" w:hAnsi="Arial" w:eastAsia="Arial"/>
                <w:sz w:val="22"/>
              </w:rPr>
              <w:t>Further</w:t>
            </w:r>
          </w:p>
        </w:tc>
        <w:tc>
          <w:tcPr>
            <w:tcW w:w="500" w:type="dxa"/>
            <w:gridSpan w:val="2"/>
            <w:vAlign w:val="bottom"/>
          </w:tcPr>
          <w:p w:rsidR="00A879FB" w:rsidRDefault="00A879FB" w14:paraId="65BE1F1D" wp14:textId="77777777">
            <w:pPr>
              <w:spacing w:line="0" w:lineRule="atLeast"/>
              <w:rPr>
                <w:rFonts w:ascii="Times New Roman" w:hAnsi="Times New Roman" w:eastAsia="Times New Roman"/>
                <w:sz w:val="24"/>
              </w:rPr>
            </w:pPr>
          </w:p>
        </w:tc>
        <w:tc>
          <w:tcPr>
            <w:tcW w:w="180" w:type="dxa"/>
            <w:vAlign w:val="bottom"/>
          </w:tcPr>
          <w:p w:rsidR="00A879FB" w:rsidRDefault="00A879FB" w14:paraId="6AFAB436" wp14:textId="77777777">
            <w:pPr>
              <w:spacing w:line="0" w:lineRule="atLeast"/>
              <w:rPr>
                <w:rFonts w:ascii="Times New Roman" w:hAnsi="Times New Roman" w:eastAsia="Times New Roman"/>
                <w:sz w:val="24"/>
              </w:rPr>
            </w:pPr>
          </w:p>
        </w:tc>
        <w:tc>
          <w:tcPr>
            <w:tcW w:w="2300" w:type="dxa"/>
            <w:gridSpan w:val="3"/>
            <w:vAlign w:val="bottom"/>
          </w:tcPr>
          <w:p w:rsidR="00A879FB" w:rsidRDefault="00A879FB" w14:paraId="573B1018" wp14:textId="77777777">
            <w:pPr>
              <w:spacing w:line="0" w:lineRule="atLeast"/>
              <w:ind w:left="180"/>
              <w:rPr>
                <w:rFonts w:ascii="Arial" w:hAnsi="Arial" w:eastAsia="Arial"/>
                <w:sz w:val="22"/>
              </w:rPr>
            </w:pPr>
            <w:r>
              <w:rPr>
                <w:rFonts w:ascii="Arial" w:hAnsi="Arial" w:eastAsia="Arial"/>
                <w:sz w:val="22"/>
              </w:rPr>
              <w:t>People Management</w:t>
            </w:r>
          </w:p>
        </w:tc>
        <w:tc>
          <w:tcPr>
            <w:tcW w:w="960" w:type="dxa"/>
            <w:vAlign w:val="bottom"/>
          </w:tcPr>
          <w:p w:rsidR="00A879FB" w:rsidRDefault="00A879FB" w14:paraId="042C5D41" wp14:textId="77777777">
            <w:pPr>
              <w:spacing w:line="0" w:lineRule="atLeast"/>
              <w:rPr>
                <w:rFonts w:ascii="Times New Roman" w:hAnsi="Times New Roman" w:eastAsia="Times New Roman"/>
                <w:sz w:val="24"/>
              </w:rPr>
            </w:pPr>
          </w:p>
        </w:tc>
        <w:tc>
          <w:tcPr>
            <w:tcW w:w="780" w:type="dxa"/>
            <w:tcBorders>
              <w:right w:val="single" w:color="auto" w:sz="8" w:space="0"/>
            </w:tcBorders>
            <w:vAlign w:val="bottom"/>
          </w:tcPr>
          <w:p w:rsidR="00A879FB" w:rsidRDefault="00A879FB" w14:paraId="4D2E12B8" wp14:textId="77777777">
            <w:pPr>
              <w:spacing w:line="0" w:lineRule="atLeast"/>
              <w:rPr>
                <w:rFonts w:ascii="Times New Roman" w:hAnsi="Times New Roman" w:eastAsia="Times New Roman"/>
                <w:sz w:val="24"/>
              </w:rPr>
            </w:pPr>
          </w:p>
        </w:tc>
        <w:tc>
          <w:tcPr>
            <w:tcW w:w="220" w:type="dxa"/>
            <w:vAlign w:val="bottom"/>
          </w:tcPr>
          <w:p w:rsidR="00A879FB" w:rsidRDefault="00A879FB" w14:paraId="308F224F" wp14:textId="77777777">
            <w:pPr>
              <w:spacing w:line="0" w:lineRule="atLeast"/>
              <w:rPr>
                <w:rFonts w:ascii="Times New Roman" w:hAnsi="Times New Roman" w:eastAsia="Times New Roman"/>
                <w:sz w:val="24"/>
              </w:rPr>
            </w:pPr>
          </w:p>
        </w:tc>
        <w:tc>
          <w:tcPr>
            <w:tcW w:w="120" w:type="dxa"/>
            <w:vAlign w:val="bottom"/>
          </w:tcPr>
          <w:p w:rsidR="00A879FB" w:rsidRDefault="00A879FB" w14:paraId="5E6D6F63" wp14:textId="77777777">
            <w:pPr>
              <w:spacing w:line="0" w:lineRule="atLeast"/>
              <w:rPr>
                <w:rFonts w:ascii="Times New Roman" w:hAnsi="Times New Roman" w:eastAsia="Times New Roman"/>
                <w:sz w:val="24"/>
              </w:rPr>
            </w:pPr>
          </w:p>
        </w:tc>
        <w:tc>
          <w:tcPr>
            <w:tcW w:w="1920" w:type="dxa"/>
            <w:gridSpan w:val="2"/>
            <w:tcBorders>
              <w:right w:val="single" w:color="auto" w:sz="8" w:space="0"/>
            </w:tcBorders>
            <w:vAlign w:val="bottom"/>
          </w:tcPr>
          <w:p w:rsidR="00A879FB" w:rsidRDefault="00A879FB" w14:paraId="1AE392C3" wp14:textId="77777777">
            <w:pPr>
              <w:spacing w:line="0" w:lineRule="atLeast"/>
              <w:ind w:left="520"/>
              <w:rPr>
                <w:rFonts w:ascii="Segoe UI Symbol" w:hAnsi="Segoe UI Symbol" w:eastAsia="Segoe UI Symbol"/>
                <w:sz w:val="22"/>
              </w:rPr>
            </w:pPr>
            <w:r>
              <w:rPr>
                <w:rFonts w:ascii="Segoe UI Symbol" w:hAnsi="Segoe UI Symbol" w:eastAsia="Segoe UI Symbol"/>
                <w:sz w:val="22"/>
              </w:rPr>
              <w:t>☒</w:t>
            </w:r>
          </w:p>
        </w:tc>
      </w:tr>
      <w:tr xmlns:wp14="http://schemas.microsoft.com/office/word/2010/wordml" w:rsidR="00000000" w14:paraId="7B969857" wp14:textId="77777777">
        <w:trPr>
          <w:trHeight w:val="194"/>
        </w:trPr>
        <w:tc>
          <w:tcPr>
            <w:tcW w:w="340" w:type="dxa"/>
            <w:tcBorders>
              <w:left w:val="single" w:color="auto" w:sz="8" w:space="0"/>
              <w:bottom w:val="single" w:color="auto" w:sz="8" w:space="0"/>
            </w:tcBorders>
            <w:vAlign w:val="bottom"/>
          </w:tcPr>
          <w:p w:rsidR="00A879FB" w:rsidRDefault="00A879FB" w14:paraId="0FE634FD" wp14:textId="77777777">
            <w:pPr>
              <w:spacing w:line="0" w:lineRule="atLeast"/>
              <w:rPr>
                <w:rFonts w:ascii="Times New Roman" w:hAnsi="Times New Roman" w:eastAsia="Times New Roman"/>
                <w:sz w:val="16"/>
              </w:rPr>
            </w:pPr>
          </w:p>
        </w:tc>
        <w:tc>
          <w:tcPr>
            <w:tcW w:w="2580" w:type="dxa"/>
            <w:tcBorders>
              <w:bottom w:val="single" w:color="auto" w:sz="8" w:space="0"/>
              <w:right w:val="single" w:color="auto" w:sz="8" w:space="0"/>
            </w:tcBorders>
            <w:vAlign w:val="bottom"/>
          </w:tcPr>
          <w:p w:rsidR="00A879FB" w:rsidRDefault="00A879FB" w14:paraId="62A1F980" wp14:textId="77777777">
            <w:pPr>
              <w:spacing w:line="0" w:lineRule="atLeast"/>
              <w:rPr>
                <w:rFonts w:ascii="Times New Roman" w:hAnsi="Times New Roman" w:eastAsia="Times New Roman"/>
                <w:sz w:val="16"/>
              </w:rPr>
            </w:pPr>
          </w:p>
        </w:tc>
        <w:tc>
          <w:tcPr>
            <w:tcW w:w="500" w:type="dxa"/>
            <w:gridSpan w:val="2"/>
            <w:tcBorders>
              <w:bottom w:val="single" w:color="auto" w:sz="8" w:space="0"/>
            </w:tcBorders>
            <w:vAlign w:val="bottom"/>
          </w:tcPr>
          <w:p w:rsidR="00A879FB" w:rsidRDefault="00A879FB" w14:paraId="300079F4" wp14:textId="77777777">
            <w:pPr>
              <w:spacing w:line="0" w:lineRule="atLeast"/>
              <w:rPr>
                <w:rFonts w:ascii="Times New Roman" w:hAnsi="Times New Roman" w:eastAsia="Times New Roman"/>
                <w:sz w:val="16"/>
              </w:rPr>
            </w:pPr>
          </w:p>
        </w:tc>
        <w:tc>
          <w:tcPr>
            <w:tcW w:w="180" w:type="dxa"/>
            <w:tcBorders>
              <w:bottom w:val="single" w:color="auto" w:sz="8" w:space="0"/>
            </w:tcBorders>
            <w:vAlign w:val="bottom"/>
          </w:tcPr>
          <w:p w:rsidR="00A879FB" w:rsidRDefault="00A879FB" w14:paraId="299D8616" wp14:textId="77777777">
            <w:pPr>
              <w:spacing w:line="0" w:lineRule="atLeast"/>
              <w:rPr>
                <w:rFonts w:ascii="Times New Roman" w:hAnsi="Times New Roman" w:eastAsia="Times New Roman"/>
                <w:sz w:val="16"/>
              </w:rPr>
            </w:pPr>
          </w:p>
        </w:tc>
        <w:tc>
          <w:tcPr>
            <w:tcW w:w="2300" w:type="dxa"/>
            <w:gridSpan w:val="3"/>
            <w:tcBorders>
              <w:bottom w:val="single" w:color="auto" w:sz="8" w:space="0"/>
            </w:tcBorders>
            <w:vAlign w:val="bottom"/>
          </w:tcPr>
          <w:p w:rsidR="00A879FB" w:rsidRDefault="00A879FB" w14:paraId="491D2769" wp14:textId="77777777">
            <w:pPr>
              <w:spacing w:line="0" w:lineRule="atLeast"/>
              <w:rPr>
                <w:rFonts w:ascii="Times New Roman" w:hAnsi="Times New Roman" w:eastAsia="Times New Roman"/>
                <w:sz w:val="16"/>
              </w:rPr>
            </w:pPr>
          </w:p>
        </w:tc>
        <w:tc>
          <w:tcPr>
            <w:tcW w:w="960" w:type="dxa"/>
            <w:tcBorders>
              <w:bottom w:val="single" w:color="auto" w:sz="8" w:space="0"/>
            </w:tcBorders>
            <w:vAlign w:val="bottom"/>
          </w:tcPr>
          <w:p w:rsidR="00A879FB" w:rsidRDefault="00A879FB" w14:paraId="6F5CD9ED" wp14:textId="77777777">
            <w:pPr>
              <w:spacing w:line="0" w:lineRule="atLeast"/>
              <w:rPr>
                <w:rFonts w:ascii="Times New Roman" w:hAnsi="Times New Roman" w:eastAsia="Times New Roman"/>
                <w:sz w:val="16"/>
              </w:rPr>
            </w:pPr>
          </w:p>
        </w:tc>
        <w:tc>
          <w:tcPr>
            <w:tcW w:w="780" w:type="dxa"/>
            <w:tcBorders>
              <w:bottom w:val="single" w:color="auto" w:sz="8" w:space="0"/>
              <w:right w:val="single" w:color="auto" w:sz="8" w:space="0"/>
            </w:tcBorders>
            <w:vAlign w:val="bottom"/>
          </w:tcPr>
          <w:p w:rsidR="00A879FB" w:rsidRDefault="00A879FB" w14:paraId="4EF7FBD7" wp14:textId="77777777">
            <w:pPr>
              <w:spacing w:line="0" w:lineRule="atLeast"/>
              <w:rPr>
                <w:rFonts w:ascii="Times New Roman" w:hAnsi="Times New Roman" w:eastAsia="Times New Roman"/>
                <w:sz w:val="16"/>
              </w:rPr>
            </w:pPr>
          </w:p>
        </w:tc>
        <w:tc>
          <w:tcPr>
            <w:tcW w:w="220" w:type="dxa"/>
            <w:tcBorders>
              <w:bottom w:val="single" w:color="auto" w:sz="8" w:space="0"/>
            </w:tcBorders>
            <w:vAlign w:val="bottom"/>
          </w:tcPr>
          <w:p w:rsidR="00A879FB" w:rsidRDefault="00A879FB" w14:paraId="740C982E" wp14:textId="77777777">
            <w:pPr>
              <w:spacing w:line="0" w:lineRule="atLeast"/>
              <w:rPr>
                <w:rFonts w:ascii="Times New Roman" w:hAnsi="Times New Roman" w:eastAsia="Times New Roman"/>
                <w:sz w:val="16"/>
              </w:rPr>
            </w:pPr>
          </w:p>
        </w:tc>
        <w:tc>
          <w:tcPr>
            <w:tcW w:w="120" w:type="dxa"/>
            <w:tcBorders>
              <w:bottom w:val="single" w:color="auto" w:sz="8" w:space="0"/>
            </w:tcBorders>
            <w:vAlign w:val="bottom"/>
          </w:tcPr>
          <w:p w:rsidR="00A879FB" w:rsidRDefault="00A879FB" w14:paraId="15C78039" wp14:textId="77777777">
            <w:pPr>
              <w:spacing w:line="0" w:lineRule="atLeast"/>
              <w:rPr>
                <w:rFonts w:ascii="Times New Roman" w:hAnsi="Times New Roman" w:eastAsia="Times New Roman"/>
                <w:sz w:val="16"/>
              </w:rPr>
            </w:pPr>
          </w:p>
        </w:tc>
        <w:tc>
          <w:tcPr>
            <w:tcW w:w="1920" w:type="dxa"/>
            <w:gridSpan w:val="2"/>
            <w:tcBorders>
              <w:bottom w:val="single" w:color="auto" w:sz="8" w:space="0"/>
              <w:right w:val="single" w:color="auto" w:sz="8" w:space="0"/>
            </w:tcBorders>
            <w:vAlign w:val="bottom"/>
          </w:tcPr>
          <w:p w:rsidR="00A879FB" w:rsidRDefault="00A879FB" w14:paraId="527D639D" wp14:textId="77777777">
            <w:pPr>
              <w:spacing w:line="0" w:lineRule="atLeast"/>
              <w:rPr>
                <w:rFonts w:ascii="Times New Roman" w:hAnsi="Times New Roman" w:eastAsia="Times New Roman"/>
                <w:sz w:val="16"/>
              </w:rPr>
            </w:pPr>
          </w:p>
        </w:tc>
      </w:tr>
      <w:tr xmlns:wp14="http://schemas.microsoft.com/office/word/2010/wordml" w:rsidR="00000000" w14:paraId="744E52C7" wp14:textId="77777777">
        <w:trPr>
          <w:trHeight w:val="384"/>
        </w:trPr>
        <w:tc>
          <w:tcPr>
            <w:tcW w:w="340" w:type="dxa"/>
            <w:tcBorders>
              <w:left w:val="single" w:color="auto" w:sz="8" w:space="0"/>
            </w:tcBorders>
            <w:vAlign w:val="bottom"/>
          </w:tcPr>
          <w:p w:rsidR="00A879FB" w:rsidRDefault="00A879FB" w14:paraId="5101B52C" wp14:textId="77777777">
            <w:pPr>
              <w:spacing w:line="0" w:lineRule="atLeast"/>
              <w:rPr>
                <w:rFonts w:ascii="Times New Roman" w:hAnsi="Times New Roman" w:eastAsia="Times New Roman"/>
                <w:sz w:val="24"/>
              </w:rPr>
            </w:pPr>
          </w:p>
        </w:tc>
        <w:tc>
          <w:tcPr>
            <w:tcW w:w="2580" w:type="dxa"/>
            <w:tcBorders>
              <w:right w:val="single" w:color="auto" w:sz="8" w:space="0"/>
            </w:tcBorders>
            <w:vAlign w:val="bottom"/>
          </w:tcPr>
          <w:p w:rsidR="00A879FB" w:rsidRDefault="00A879FB" w14:paraId="299AD60F" wp14:textId="77777777">
            <w:pPr>
              <w:spacing w:line="0" w:lineRule="atLeast"/>
              <w:ind w:left="540"/>
              <w:rPr>
                <w:rFonts w:ascii="Arial" w:hAnsi="Arial" w:eastAsia="Arial"/>
                <w:sz w:val="22"/>
              </w:rPr>
            </w:pPr>
            <w:r>
              <w:rPr>
                <w:rFonts w:ascii="Arial" w:hAnsi="Arial" w:eastAsia="Arial"/>
                <w:sz w:val="22"/>
              </w:rPr>
              <w:t>Further</w:t>
            </w:r>
          </w:p>
        </w:tc>
        <w:tc>
          <w:tcPr>
            <w:tcW w:w="500" w:type="dxa"/>
            <w:gridSpan w:val="2"/>
            <w:vAlign w:val="bottom"/>
          </w:tcPr>
          <w:p w:rsidR="00A879FB" w:rsidRDefault="00A879FB" w14:paraId="3C8EC45C" wp14:textId="77777777">
            <w:pPr>
              <w:spacing w:line="0" w:lineRule="atLeast"/>
              <w:rPr>
                <w:rFonts w:ascii="Times New Roman" w:hAnsi="Times New Roman" w:eastAsia="Times New Roman"/>
                <w:sz w:val="24"/>
              </w:rPr>
            </w:pPr>
          </w:p>
        </w:tc>
        <w:tc>
          <w:tcPr>
            <w:tcW w:w="180" w:type="dxa"/>
            <w:vAlign w:val="bottom"/>
          </w:tcPr>
          <w:p w:rsidR="00A879FB" w:rsidRDefault="00A879FB" w14:paraId="326DC100" wp14:textId="77777777">
            <w:pPr>
              <w:spacing w:line="0" w:lineRule="atLeast"/>
              <w:rPr>
                <w:rFonts w:ascii="Times New Roman" w:hAnsi="Times New Roman" w:eastAsia="Times New Roman"/>
                <w:sz w:val="24"/>
              </w:rPr>
            </w:pPr>
          </w:p>
        </w:tc>
        <w:tc>
          <w:tcPr>
            <w:tcW w:w="2300" w:type="dxa"/>
            <w:gridSpan w:val="3"/>
            <w:vAlign w:val="bottom"/>
          </w:tcPr>
          <w:p w:rsidR="00A879FB" w:rsidRDefault="00A879FB" w14:paraId="43654EF1" wp14:textId="77777777">
            <w:pPr>
              <w:spacing w:line="0" w:lineRule="atLeast"/>
              <w:ind w:left="180"/>
              <w:rPr>
                <w:rFonts w:ascii="Arial" w:hAnsi="Arial" w:eastAsia="Arial"/>
                <w:sz w:val="22"/>
              </w:rPr>
            </w:pPr>
            <w:r>
              <w:rPr>
                <w:rFonts w:ascii="Arial" w:hAnsi="Arial" w:eastAsia="Arial"/>
                <w:sz w:val="22"/>
              </w:rPr>
              <w:t>Personnel Today</w:t>
            </w:r>
          </w:p>
        </w:tc>
        <w:tc>
          <w:tcPr>
            <w:tcW w:w="960" w:type="dxa"/>
            <w:vAlign w:val="bottom"/>
          </w:tcPr>
          <w:p w:rsidR="00A879FB" w:rsidRDefault="00A879FB" w14:paraId="0A821549" wp14:textId="77777777">
            <w:pPr>
              <w:spacing w:line="0" w:lineRule="atLeast"/>
              <w:rPr>
                <w:rFonts w:ascii="Times New Roman" w:hAnsi="Times New Roman" w:eastAsia="Times New Roman"/>
                <w:sz w:val="24"/>
              </w:rPr>
            </w:pPr>
          </w:p>
        </w:tc>
        <w:tc>
          <w:tcPr>
            <w:tcW w:w="780" w:type="dxa"/>
            <w:tcBorders>
              <w:right w:val="single" w:color="auto" w:sz="8" w:space="0"/>
            </w:tcBorders>
            <w:vAlign w:val="bottom"/>
          </w:tcPr>
          <w:p w:rsidR="00A879FB" w:rsidRDefault="00A879FB" w14:paraId="66FDCF4E" wp14:textId="77777777">
            <w:pPr>
              <w:spacing w:line="0" w:lineRule="atLeast"/>
              <w:rPr>
                <w:rFonts w:ascii="Times New Roman" w:hAnsi="Times New Roman" w:eastAsia="Times New Roman"/>
                <w:sz w:val="24"/>
              </w:rPr>
            </w:pPr>
          </w:p>
        </w:tc>
        <w:tc>
          <w:tcPr>
            <w:tcW w:w="220" w:type="dxa"/>
            <w:vAlign w:val="bottom"/>
          </w:tcPr>
          <w:p w:rsidR="00A879FB" w:rsidRDefault="00A879FB" w14:paraId="3BEE236D" wp14:textId="77777777">
            <w:pPr>
              <w:spacing w:line="0" w:lineRule="atLeast"/>
              <w:rPr>
                <w:rFonts w:ascii="Times New Roman" w:hAnsi="Times New Roman" w:eastAsia="Times New Roman"/>
                <w:sz w:val="24"/>
              </w:rPr>
            </w:pPr>
          </w:p>
        </w:tc>
        <w:tc>
          <w:tcPr>
            <w:tcW w:w="120" w:type="dxa"/>
            <w:vAlign w:val="bottom"/>
          </w:tcPr>
          <w:p w:rsidR="00A879FB" w:rsidRDefault="00A879FB" w14:paraId="0CCC0888" wp14:textId="77777777">
            <w:pPr>
              <w:spacing w:line="0" w:lineRule="atLeast"/>
              <w:rPr>
                <w:rFonts w:ascii="Times New Roman" w:hAnsi="Times New Roman" w:eastAsia="Times New Roman"/>
                <w:sz w:val="24"/>
              </w:rPr>
            </w:pPr>
          </w:p>
        </w:tc>
        <w:tc>
          <w:tcPr>
            <w:tcW w:w="1920" w:type="dxa"/>
            <w:gridSpan w:val="2"/>
            <w:tcBorders>
              <w:right w:val="single" w:color="auto" w:sz="8" w:space="0"/>
            </w:tcBorders>
            <w:vAlign w:val="bottom"/>
          </w:tcPr>
          <w:p w:rsidR="00A879FB" w:rsidRDefault="00A879FB" w14:paraId="49EA83AA" wp14:textId="77777777">
            <w:pPr>
              <w:spacing w:line="0" w:lineRule="atLeast"/>
              <w:ind w:left="520"/>
              <w:rPr>
                <w:rFonts w:ascii="Segoe UI Symbol" w:hAnsi="Segoe UI Symbol" w:eastAsia="Segoe UI Symbol"/>
                <w:sz w:val="22"/>
              </w:rPr>
            </w:pPr>
            <w:r>
              <w:rPr>
                <w:rFonts w:ascii="Segoe UI Symbol" w:hAnsi="Segoe UI Symbol" w:eastAsia="Segoe UI Symbol"/>
                <w:sz w:val="22"/>
              </w:rPr>
              <w:t>☒</w:t>
            </w:r>
          </w:p>
        </w:tc>
      </w:tr>
      <w:tr xmlns:wp14="http://schemas.microsoft.com/office/word/2010/wordml" w:rsidR="00000000" w14:paraId="4A990D24" wp14:textId="77777777">
        <w:trPr>
          <w:trHeight w:val="192"/>
        </w:trPr>
        <w:tc>
          <w:tcPr>
            <w:tcW w:w="340" w:type="dxa"/>
            <w:tcBorders>
              <w:left w:val="single" w:color="auto" w:sz="8" w:space="0"/>
              <w:bottom w:val="single" w:color="auto" w:sz="8" w:space="0"/>
            </w:tcBorders>
            <w:vAlign w:val="bottom"/>
          </w:tcPr>
          <w:p w:rsidR="00A879FB" w:rsidRDefault="00A879FB" w14:paraId="603CC4DB" wp14:textId="77777777">
            <w:pPr>
              <w:spacing w:line="0" w:lineRule="atLeast"/>
              <w:rPr>
                <w:rFonts w:ascii="Times New Roman" w:hAnsi="Times New Roman" w:eastAsia="Times New Roman"/>
                <w:sz w:val="16"/>
              </w:rPr>
            </w:pPr>
          </w:p>
        </w:tc>
        <w:tc>
          <w:tcPr>
            <w:tcW w:w="2580" w:type="dxa"/>
            <w:tcBorders>
              <w:bottom w:val="single" w:color="auto" w:sz="8" w:space="0"/>
              <w:right w:val="single" w:color="auto" w:sz="8" w:space="0"/>
            </w:tcBorders>
            <w:vAlign w:val="bottom"/>
          </w:tcPr>
          <w:p w:rsidR="00A879FB" w:rsidRDefault="00A879FB" w14:paraId="5BAD3425" wp14:textId="77777777">
            <w:pPr>
              <w:spacing w:line="0" w:lineRule="atLeast"/>
              <w:rPr>
                <w:rFonts w:ascii="Times New Roman" w:hAnsi="Times New Roman" w:eastAsia="Times New Roman"/>
                <w:sz w:val="16"/>
              </w:rPr>
            </w:pPr>
          </w:p>
        </w:tc>
        <w:tc>
          <w:tcPr>
            <w:tcW w:w="500" w:type="dxa"/>
            <w:gridSpan w:val="2"/>
            <w:tcBorders>
              <w:bottom w:val="single" w:color="auto" w:sz="8" w:space="0"/>
            </w:tcBorders>
            <w:vAlign w:val="bottom"/>
          </w:tcPr>
          <w:p w:rsidR="00A879FB" w:rsidRDefault="00A879FB" w14:paraId="0C7D08AC" wp14:textId="77777777">
            <w:pPr>
              <w:spacing w:line="0" w:lineRule="atLeast"/>
              <w:rPr>
                <w:rFonts w:ascii="Times New Roman" w:hAnsi="Times New Roman" w:eastAsia="Times New Roman"/>
                <w:sz w:val="16"/>
              </w:rPr>
            </w:pPr>
          </w:p>
        </w:tc>
        <w:tc>
          <w:tcPr>
            <w:tcW w:w="180" w:type="dxa"/>
            <w:tcBorders>
              <w:bottom w:val="single" w:color="auto" w:sz="8" w:space="0"/>
            </w:tcBorders>
            <w:vAlign w:val="bottom"/>
          </w:tcPr>
          <w:p w:rsidR="00A879FB" w:rsidRDefault="00A879FB" w14:paraId="37A31054" wp14:textId="77777777">
            <w:pPr>
              <w:spacing w:line="0" w:lineRule="atLeast"/>
              <w:rPr>
                <w:rFonts w:ascii="Times New Roman" w:hAnsi="Times New Roman" w:eastAsia="Times New Roman"/>
                <w:sz w:val="16"/>
              </w:rPr>
            </w:pPr>
          </w:p>
        </w:tc>
        <w:tc>
          <w:tcPr>
            <w:tcW w:w="3260" w:type="dxa"/>
            <w:gridSpan w:val="4"/>
            <w:tcBorders>
              <w:bottom w:val="single" w:color="auto" w:sz="8" w:space="0"/>
            </w:tcBorders>
            <w:vAlign w:val="bottom"/>
          </w:tcPr>
          <w:p w:rsidR="00A879FB" w:rsidRDefault="00A879FB" w14:paraId="7DC8C081" wp14:textId="77777777">
            <w:pPr>
              <w:spacing w:line="0" w:lineRule="atLeast"/>
              <w:rPr>
                <w:rFonts w:ascii="Times New Roman" w:hAnsi="Times New Roman" w:eastAsia="Times New Roman"/>
                <w:sz w:val="16"/>
              </w:rPr>
            </w:pPr>
          </w:p>
        </w:tc>
        <w:tc>
          <w:tcPr>
            <w:tcW w:w="780" w:type="dxa"/>
            <w:tcBorders>
              <w:bottom w:val="single" w:color="auto" w:sz="8" w:space="0"/>
              <w:right w:val="single" w:color="auto" w:sz="8" w:space="0"/>
            </w:tcBorders>
            <w:vAlign w:val="bottom"/>
          </w:tcPr>
          <w:p w:rsidR="00A879FB" w:rsidRDefault="00A879FB" w14:paraId="0477E574" wp14:textId="77777777">
            <w:pPr>
              <w:spacing w:line="0" w:lineRule="atLeast"/>
              <w:rPr>
                <w:rFonts w:ascii="Times New Roman" w:hAnsi="Times New Roman" w:eastAsia="Times New Roman"/>
                <w:sz w:val="16"/>
              </w:rPr>
            </w:pPr>
          </w:p>
        </w:tc>
        <w:tc>
          <w:tcPr>
            <w:tcW w:w="220" w:type="dxa"/>
            <w:tcBorders>
              <w:bottom w:val="single" w:color="auto" w:sz="8" w:space="0"/>
            </w:tcBorders>
            <w:vAlign w:val="bottom"/>
          </w:tcPr>
          <w:p w:rsidR="00A879FB" w:rsidRDefault="00A879FB" w14:paraId="3FD9042A" wp14:textId="77777777">
            <w:pPr>
              <w:spacing w:line="0" w:lineRule="atLeast"/>
              <w:rPr>
                <w:rFonts w:ascii="Times New Roman" w:hAnsi="Times New Roman" w:eastAsia="Times New Roman"/>
                <w:sz w:val="16"/>
              </w:rPr>
            </w:pPr>
          </w:p>
        </w:tc>
        <w:tc>
          <w:tcPr>
            <w:tcW w:w="120" w:type="dxa"/>
            <w:tcBorders>
              <w:bottom w:val="single" w:color="auto" w:sz="8" w:space="0"/>
            </w:tcBorders>
            <w:vAlign w:val="bottom"/>
          </w:tcPr>
          <w:p w:rsidR="00A879FB" w:rsidRDefault="00A879FB" w14:paraId="052D4810" wp14:textId="77777777">
            <w:pPr>
              <w:spacing w:line="0" w:lineRule="atLeast"/>
              <w:rPr>
                <w:rFonts w:ascii="Times New Roman" w:hAnsi="Times New Roman" w:eastAsia="Times New Roman"/>
                <w:sz w:val="16"/>
              </w:rPr>
            </w:pPr>
          </w:p>
        </w:tc>
        <w:tc>
          <w:tcPr>
            <w:tcW w:w="1920" w:type="dxa"/>
            <w:gridSpan w:val="2"/>
            <w:tcBorders>
              <w:bottom w:val="single" w:color="auto" w:sz="8" w:space="0"/>
              <w:right w:val="single" w:color="auto" w:sz="8" w:space="0"/>
            </w:tcBorders>
            <w:vAlign w:val="bottom"/>
          </w:tcPr>
          <w:p w:rsidR="00A879FB" w:rsidRDefault="00A879FB" w14:paraId="62D3F89E" wp14:textId="77777777">
            <w:pPr>
              <w:spacing w:line="0" w:lineRule="atLeast"/>
              <w:rPr>
                <w:rFonts w:ascii="Times New Roman" w:hAnsi="Times New Roman" w:eastAsia="Times New Roman"/>
                <w:sz w:val="16"/>
              </w:rPr>
            </w:pPr>
          </w:p>
        </w:tc>
      </w:tr>
      <w:tr xmlns:wp14="http://schemas.microsoft.com/office/word/2010/wordml" w:rsidR="00000000" w14:paraId="4B9D0EC4" wp14:textId="77777777">
        <w:trPr>
          <w:trHeight w:val="384"/>
        </w:trPr>
        <w:tc>
          <w:tcPr>
            <w:tcW w:w="340" w:type="dxa"/>
            <w:tcBorders>
              <w:left w:val="single" w:color="auto" w:sz="8" w:space="0"/>
            </w:tcBorders>
            <w:vAlign w:val="bottom"/>
          </w:tcPr>
          <w:p w:rsidR="00A879FB" w:rsidRDefault="00A879FB" w14:paraId="2780AF0D" wp14:textId="77777777">
            <w:pPr>
              <w:spacing w:line="0" w:lineRule="atLeast"/>
              <w:rPr>
                <w:rFonts w:ascii="Times New Roman" w:hAnsi="Times New Roman" w:eastAsia="Times New Roman"/>
                <w:sz w:val="24"/>
              </w:rPr>
            </w:pPr>
          </w:p>
        </w:tc>
        <w:tc>
          <w:tcPr>
            <w:tcW w:w="2580" w:type="dxa"/>
            <w:tcBorders>
              <w:right w:val="single" w:color="auto" w:sz="8" w:space="0"/>
            </w:tcBorders>
            <w:vAlign w:val="bottom"/>
          </w:tcPr>
          <w:p w:rsidR="00A879FB" w:rsidRDefault="00A879FB" w14:paraId="2A53B38A" wp14:textId="77777777">
            <w:pPr>
              <w:spacing w:line="0" w:lineRule="atLeast"/>
              <w:ind w:left="540"/>
              <w:rPr>
                <w:rFonts w:ascii="Arial" w:hAnsi="Arial" w:eastAsia="Arial"/>
                <w:sz w:val="22"/>
              </w:rPr>
            </w:pPr>
            <w:r>
              <w:rPr>
                <w:rFonts w:ascii="Arial" w:hAnsi="Arial" w:eastAsia="Arial"/>
                <w:sz w:val="22"/>
              </w:rPr>
              <w:t>Further</w:t>
            </w:r>
          </w:p>
        </w:tc>
        <w:tc>
          <w:tcPr>
            <w:tcW w:w="500" w:type="dxa"/>
            <w:gridSpan w:val="2"/>
            <w:vAlign w:val="bottom"/>
          </w:tcPr>
          <w:p w:rsidR="00A879FB" w:rsidRDefault="00A879FB" w14:paraId="46FC4A0D" wp14:textId="77777777">
            <w:pPr>
              <w:spacing w:line="0" w:lineRule="atLeast"/>
              <w:rPr>
                <w:rFonts w:ascii="Times New Roman" w:hAnsi="Times New Roman" w:eastAsia="Times New Roman"/>
                <w:sz w:val="24"/>
              </w:rPr>
            </w:pPr>
          </w:p>
        </w:tc>
        <w:tc>
          <w:tcPr>
            <w:tcW w:w="180" w:type="dxa"/>
            <w:vAlign w:val="bottom"/>
          </w:tcPr>
          <w:p w:rsidR="00A879FB" w:rsidRDefault="00A879FB" w14:paraId="4DC2ECC6" wp14:textId="77777777">
            <w:pPr>
              <w:spacing w:line="0" w:lineRule="atLeast"/>
              <w:rPr>
                <w:rFonts w:ascii="Times New Roman" w:hAnsi="Times New Roman" w:eastAsia="Times New Roman"/>
                <w:sz w:val="24"/>
              </w:rPr>
            </w:pPr>
          </w:p>
        </w:tc>
        <w:tc>
          <w:tcPr>
            <w:tcW w:w="3260" w:type="dxa"/>
            <w:gridSpan w:val="4"/>
            <w:vAlign w:val="bottom"/>
          </w:tcPr>
          <w:p w:rsidR="00A879FB" w:rsidRDefault="00A879FB" w14:paraId="7C39C91D" wp14:textId="77777777">
            <w:pPr>
              <w:spacing w:line="0" w:lineRule="atLeast"/>
              <w:ind w:left="180"/>
              <w:rPr>
                <w:rFonts w:ascii="Arial" w:hAnsi="Arial" w:eastAsia="Arial"/>
                <w:sz w:val="22"/>
              </w:rPr>
            </w:pPr>
            <w:r>
              <w:rPr>
                <w:rFonts w:ascii="Arial" w:hAnsi="Arial" w:eastAsia="Arial"/>
                <w:sz w:val="22"/>
              </w:rPr>
              <w:t>Harvard Business Review</w:t>
            </w:r>
          </w:p>
        </w:tc>
        <w:tc>
          <w:tcPr>
            <w:tcW w:w="780" w:type="dxa"/>
            <w:tcBorders>
              <w:right w:val="single" w:color="auto" w:sz="8" w:space="0"/>
            </w:tcBorders>
            <w:vAlign w:val="bottom"/>
          </w:tcPr>
          <w:p w:rsidR="00A879FB" w:rsidRDefault="00A879FB" w14:paraId="79796693" wp14:textId="77777777">
            <w:pPr>
              <w:spacing w:line="0" w:lineRule="atLeast"/>
              <w:rPr>
                <w:rFonts w:ascii="Times New Roman" w:hAnsi="Times New Roman" w:eastAsia="Times New Roman"/>
                <w:sz w:val="24"/>
              </w:rPr>
            </w:pPr>
          </w:p>
        </w:tc>
        <w:tc>
          <w:tcPr>
            <w:tcW w:w="220" w:type="dxa"/>
            <w:vAlign w:val="bottom"/>
          </w:tcPr>
          <w:p w:rsidR="00A879FB" w:rsidRDefault="00A879FB" w14:paraId="47297C67" wp14:textId="77777777">
            <w:pPr>
              <w:spacing w:line="0" w:lineRule="atLeast"/>
              <w:rPr>
                <w:rFonts w:ascii="Times New Roman" w:hAnsi="Times New Roman" w:eastAsia="Times New Roman"/>
                <w:sz w:val="24"/>
              </w:rPr>
            </w:pPr>
          </w:p>
        </w:tc>
        <w:tc>
          <w:tcPr>
            <w:tcW w:w="120" w:type="dxa"/>
            <w:vAlign w:val="bottom"/>
          </w:tcPr>
          <w:p w:rsidR="00A879FB" w:rsidRDefault="00A879FB" w14:paraId="048740F3" wp14:textId="77777777">
            <w:pPr>
              <w:spacing w:line="0" w:lineRule="atLeast"/>
              <w:rPr>
                <w:rFonts w:ascii="Times New Roman" w:hAnsi="Times New Roman" w:eastAsia="Times New Roman"/>
                <w:sz w:val="24"/>
              </w:rPr>
            </w:pPr>
          </w:p>
        </w:tc>
        <w:tc>
          <w:tcPr>
            <w:tcW w:w="1920" w:type="dxa"/>
            <w:gridSpan w:val="2"/>
            <w:tcBorders>
              <w:right w:val="single" w:color="auto" w:sz="8" w:space="0"/>
            </w:tcBorders>
            <w:vAlign w:val="bottom"/>
          </w:tcPr>
          <w:p w:rsidR="00A879FB" w:rsidRDefault="00A879FB" w14:paraId="35F74D44" wp14:textId="77777777">
            <w:pPr>
              <w:spacing w:line="0" w:lineRule="atLeast"/>
              <w:ind w:left="520"/>
              <w:rPr>
                <w:rFonts w:ascii="Segoe UI Symbol" w:hAnsi="Segoe UI Symbol" w:eastAsia="Segoe UI Symbol"/>
                <w:sz w:val="22"/>
              </w:rPr>
            </w:pPr>
            <w:r>
              <w:rPr>
                <w:rFonts w:ascii="Segoe UI Symbol" w:hAnsi="Segoe UI Symbol" w:eastAsia="Segoe UI Symbol"/>
                <w:sz w:val="22"/>
              </w:rPr>
              <w:t>☒</w:t>
            </w:r>
          </w:p>
        </w:tc>
      </w:tr>
      <w:tr xmlns:wp14="http://schemas.microsoft.com/office/word/2010/wordml" w:rsidR="00000000" w14:paraId="51371A77" wp14:textId="77777777">
        <w:trPr>
          <w:trHeight w:val="192"/>
        </w:trPr>
        <w:tc>
          <w:tcPr>
            <w:tcW w:w="340" w:type="dxa"/>
            <w:tcBorders>
              <w:left w:val="single" w:color="auto" w:sz="8" w:space="0"/>
              <w:bottom w:val="single" w:color="auto" w:sz="8" w:space="0"/>
            </w:tcBorders>
            <w:vAlign w:val="bottom"/>
          </w:tcPr>
          <w:p w:rsidR="00A879FB" w:rsidRDefault="00A879FB" w14:paraId="732434A0" wp14:textId="77777777">
            <w:pPr>
              <w:spacing w:line="0" w:lineRule="atLeast"/>
              <w:rPr>
                <w:rFonts w:ascii="Times New Roman" w:hAnsi="Times New Roman" w:eastAsia="Times New Roman"/>
                <w:sz w:val="16"/>
              </w:rPr>
            </w:pPr>
          </w:p>
        </w:tc>
        <w:tc>
          <w:tcPr>
            <w:tcW w:w="2580" w:type="dxa"/>
            <w:tcBorders>
              <w:bottom w:val="single" w:color="auto" w:sz="8" w:space="0"/>
              <w:right w:val="single" w:color="auto" w:sz="8" w:space="0"/>
            </w:tcBorders>
            <w:vAlign w:val="bottom"/>
          </w:tcPr>
          <w:p w:rsidR="00A879FB" w:rsidRDefault="00A879FB" w14:paraId="2328BB07" wp14:textId="77777777">
            <w:pPr>
              <w:spacing w:line="0" w:lineRule="atLeast"/>
              <w:rPr>
                <w:rFonts w:ascii="Times New Roman" w:hAnsi="Times New Roman" w:eastAsia="Times New Roman"/>
                <w:sz w:val="16"/>
              </w:rPr>
            </w:pPr>
          </w:p>
        </w:tc>
        <w:tc>
          <w:tcPr>
            <w:tcW w:w="320" w:type="dxa"/>
            <w:tcBorders>
              <w:bottom w:val="single" w:color="auto" w:sz="8" w:space="0"/>
            </w:tcBorders>
            <w:vAlign w:val="bottom"/>
          </w:tcPr>
          <w:p w:rsidR="00A879FB" w:rsidRDefault="00A879FB" w14:paraId="256AC6DA" wp14:textId="77777777">
            <w:pPr>
              <w:spacing w:line="0" w:lineRule="atLeast"/>
              <w:rPr>
                <w:rFonts w:ascii="Times New Roman" w:hAnsi="Times New Roman" w:eastAsia="Times New Roman"/>
                <w:sz w:val="16"/>
              </w:rPr>
            </w:pPr>
          </w:p>
        </w:tc>
        <w:tc>
          <w:tcPr>
            <w:tcW w:w="180" w:type="dxa"/>
            <w:tcBorders>
              <w:bottom w:val="single" w:color="auto" w:sz="8" w:space="0"/>
            </w:tcBorders>
            <w:vAlign w:val="bottom"/>
          </w:tcPr>
          <w:p w:rsidR="00A879FB" w:rsidRDefault="00A879FB" w14:paraId="38AA98D6" wp14:textId="77777777">
            <w:pPr>
              <w:spacing w:line="0" w:lineRule="atLeast"/>
              <w:rPr>
                <w:rFonts w:ascii="Times New Roman" w:hAnsi="Times New Roman" w:eastAsia="Times New Roman"/>
                <w:sz w:val="16"/>
              </w:rPr>
            </w:pPr>
          </w:p>
        </w:tc>
        <w:tc>
          <w:tcPr>
            <w:tcW w:w="180" w:type="dxa"/>
            <w:tcBorders>
              <w:bottom w:val="single" w:color="auto" w:sz="8" w:space="0"/>
            </w:tcBorders>
            <w:vAlign w:val="bottom"/>
          </w:tcPr>
          <w:p w:rsidR="00A879FB" w:rsidRDefault="00A879FB" w14:paraId="665A1408" wp14:textId="77777777">
            <w:pPr>
              <w:spacing w:line="0" w:lineRule="atLeast"/>
              <w:rPr>
                <w:rFonts w:ascii="Times New Roman" w:hAnsi="Times New Roman" w:eastAsia="Times New Roman"/>
                <w:sz w:val="16"/>
              </w:rPr>
            </w:pPr>
          </w:p>
        </w:tc>
        <w:tc>
          <w:tcPr>
            <w:tcW w:w="1280" w:type="dxa"/>
            <w:tcBorders>
              <w:bottom w:val="single" w:color="auto" w:sz="8" w:space="0"/>
            </w:tcBorders>
            <w:vAlign w:val="bottom"/>
          </w:tcPr>
          <w:p w:rsidR="00A879FB" w:rsidRDefault="00A879FB" w14:paraId="71049383" wp14:textId="77777777">
            <w:pPr>
              <w:spacing w:line="0" w:lineRule="atLeast"/>
              <w:rPr>
                <w:rFonts w:ascii="Times New Roman" w:hAnsi="Times New Roman" w:eastAsia="Times New Roman"/>
                <w:sz w:val="16"/>
              </w:rPr>
            </w:pPr>
          </w:p>
        </w:tc>
        <w:tc>
          <w:tcPr>
            <w:tcW w:w="560" w:type="dxa"/>
            <w:tcBorders>
              <w:bottom w:val="single" w:color="auto" w:sz="8" w:space="0"/>
            </w:tcBorders>
            <w:vAlign w:val="bottom"/>
          </w:tcPr>
          <w:p w:rsidR="00A879FB" w:rsidRDefault="00A879FB" w14:paraId="4D16AC41" wp14:textId="77777777">
            <w:pPr>
              <w:spacing w:line="0" w:lineRule="atLeast"/>
              <w:rPr>
                <w:rFonts w:ascii="Times New Roman" w:hAnsi="Times New Roman" w:eastAsia="Times New Roman"/>
                <w:sz w:val="16"/>
              </w:rPr>
            </w:pPr>
          </w:p>
        </w:tc>
        <w:tc>
          <w:tcPr>
            <w:tcW w:w="460" w:type="dxa"/>
            <w:tcBorders>
              <w:bottom w:val="single" w:color="auto" w:sz="8" w:space="0"/>
            </w:tcBorders>
            <w:vAlign w:val="bottom"/>
          </w:tcPr>
          <w:p w:rsidR="00A879FB" w:rsidRDefault="00A879FB" w14:paraId="12A4EA11" wp14:textId="77777777">
            <w:pPr>
              <w:spacing w:line="0" w:lineRule="atLeast"/>
              <w:rPr>
                <w:rFonts w:ascii="Times New Roman" w:hAnsi="Times New Roman" w:eastAsia="Times New Roman"/>
                <w:sz w:val="16"/>
              </w:rPr>
            </w:pPr>
          </w:p>
        </w:tc>
        <w:tc>
          <w:tcPr>
            <w:tcW w:w="960" w:type="dxa"/>
            <w:tcBorders>
              <w:bottom w:val="single" w:color="auto" w:sz="8" w:space="0"/>
            </w:tcBorders>
            <w:vAlign w:val="bottom"/>
          </w:tcPr>
          <w:p w:rsidR="00A879FB" w:rsidRDefault="00A879FB" w14:paraId="5A1EA135" wp14:textId="77777777">
            <w:pPr>
              <w:spacing w:line="0" w:lineRule="atLeast"/>
              <w:rPr>
                <w:rFonts w:ascii="Times New Roman" w:hAnsi="Times New Roman" w:eastAsia="Times New Roman"/>
                <w:sz w:val="16"/>
              </w:rPr>
            </w:pPr>
          </w:p>
        </w:tc>
        <w:tc>
          <w:tcPr>
            <w:tcW w:w="780" w:type="dxa"/>
            <w:tcBorders>
              <w:bottom w:val="single" w:color="auto" w:sz="8" w:space="0"/>
              <w:right w:val="single" w:color="auto" w:sz="8" w:space="0"/>
            </w:tcBorders>
            <w:vAlign w:val="bottom"/>
          </w:tcPr>
          <w:p w:rsidR="00A879FB" w:rsidRDefault="00A879FB" w14:paraId="58717D39" wp14:textId="77777777">
            <w:pPr>
              <w:spacing w:line="0" w:lineRule="atLeast"/>
              <w:rPr>
                <w:rFonts w:ascii="Times New Roman" w:hAnsi="Times New Roman" w:eastAsia="Times New Roman"/>
                <w:sz w:val="16"/>
              </w:rPr>
            </w:pPr>
          </w:p>
        </w:tc>
        <w:tc>
          <w:tcPr>
            <w:tcW w:w="220" w:type="dxa"/>
            <w:tcBorders>
              <w:bottom w:val="single" w:color="auto" w:sz="8" w:space="0"/>
            </w:tcBorders>
            <w:vAlign w:val="bottom"/>
          </w:tcPr>
          <w:p w:rsidR="00A879FB" w:rsidRDefault="00A879FB" w14:paraId="5338A720" wp14:textId="77777777">
            <w:pPr>
              <w:spacing w:line="0" w:lineRule="atLeast"/>
              <w:rPr>
                <w:rFonts w:ascii="Times New Roman" w:hAnsi="Times New Roman" w:eastAsia="Times New Roman"/>
                <w:sz w:val="16"/>
              </w:rPr>
            </w:pPr>
          </w:p>
        </w:tc>
        <w:tc>
          <w:tcPr>
            <w:tcW w:w="120" w:type="dxa"/>
            <w:tcBorders>
              <w:bottom w:val="single" w:color="auto" w:sz="8" w:space="0"/>
            </w:tcBorders>
            <w:vAlign w:val="bottom"/>
          </w:tcPr>
          <w:p w:rsidR="00A879FB" w:rsidRDefault="00A879FB" w14:paraId="61DAA4D5" wp14:textId="77777777">
            <w:pPr>
              <w:spacing w:line="0" w:lineRule="atLeast"/>
              <w:rPr>
                <w:rFonts w:ascii="Times New Roman" w:hAnsi="Times New Roman" w:eastAsia="Times New Roman"/>
                <w:sz w:val="16"/>
              </w:rPr>
            </w:pPr>
          </w:p>
        </w:tc>
        <w:tc>
          <w:tcPr>
            <w:tcW w:w="1440" w:type="dxa"/>
            <w:tcBorders>
              <w:bottom w:val="single" w:color="auto" w:sz="8" w:space="0"/>
            </w:tcBorders>
            <w:vAlign w:val="bottom"/>
          </w:tcPr>
          <w:p w:rsidR="00A879FB" w:rsidRDefault="00A879FB" w14:paraId="2AEAF47F" wp14:textId="77777777">
            <w:pPr>
              <w:spacing w:line="0" w:lineRule="atLeast"/>
              <w:rPr>
                <w:rFonts w:ascii="Times New Roman" w:hAnsi="Times New Roman" w:eastAsia="Times New Roman"/>
                <w:sz w:val="16"/>
              </w:rPr>
            </w:pPr>
          </w:p>
        </w:tc>
        <w:tc>
          <w:tcPr>
            <w:tcW w:w="500" w:type="dxa"/>
            <w:tcBorders>
              <w:bottom w:val="single" w:color="auto" w:sz="8" w:space="0"/>
              <w:right w:val="single" w:color="auto" w:sz="8" w:space="0"/>
            </w:tcBorders>
            <w:vAlign w:val="bottom"/>
          </w:tcPr>
          <w:p w:rsidR="00A879FB" w:rsidRDefault="00A879FB" w14:paraId="281B37BA" wp14:textId="77777777">
            <w:pPr>
              <w:spacing w:line="0" w:lineRule="atLeast"/>
              <w:rPr>
                <w:rFonts w:ascii="Times New Roman" w:hAnsi="Times New Roman" w:eastAsia="Times New Roman"/>
                <w:sz w:val="16"/>
              </w:rPr>
            </w:pPr>
          </w:p>
        </w:tc>
      </w:tr>
    </w:tbl>
    <w:p xmlns:wp14="http://schemas.microsoft.com/office/word/2010/wordml" w:rsidR="00A879FB" w:rsidRDefault="00A879FB" w14:paraId="2E500C74" wp14:textId="77777777">
      <w:pPr>
        <w:rPr>
          <w:rFonts w:ascii="Times New Roman" w:hAnsi="Times New Roman" w:eastAsia="Times New Roman"/>
          <w:sz w:val="16"/>
        </w:rPr>
        <w:sectPr w:rsidR="00000000">
          <w:pgSz w:w="11900" w:h="16838" w:orient="portrait"/>
          <w:pgMar w:top="1440" w:right="726" w:bottom="1440" w:left="1280" w:header="0" w:footer="0" w:gutter="0"/>
          <w:cols w:equalWidth="0" w:space="0">
            <w:col w:w="9900"/>
          </w:cols>
          <w:docGrid w:linePitch="360"/>
        </w:sectPr>
      </w:pPr>
    </w:p>
    <w:p xmlns:wp14="http://schemas.microsoft.com/office/word/2010/wordml" w:rsidR="00A879FB" w:rsidRDefault="00EC453D" w14:paraId="02ED48B9" wp14:textId="77777777">
      <w:pPr>
        <w:spacing w:line="131" w:lineRule="exact"/>
        <w:rPr>
          <w:rFonts w:ascii="Times New Roman" w:hAnsi="Times New Roman" w:eastAsia="Times New Roman"/>
        </w:rPr>
      </w:pPr>
      <w:bookmarkStart w:name="page4" w:id="3"/>
      <w:bookmarkEnd w:id="3"/>
      <w:r>
        <w:rPr>
          <w:rFonts w:ascii="Times New Roman" w:hAnsi="Times New Roman" w:eastAsia="Times New Roman"/>
          <w:noProof/>
          <w:sz w:val="16"/>
        </w:rPr>
        <w:drawing>
          <wp:anchor xmlns:wp14="http://schemas.microsoft.com/office/word/2010/wordprocessingDrawing" distT="0" distB="0" distL="114300" distR="114300" simplePos="0" relativeHeight="251641856" behindDoc="1" locked="0" layoutInCell="1" allowOverlap="1" wp14:anchorId="0EE9D783" wp14:editId="7777777">
            <wp:simplePos x="0" y="0"/>
            <wp:positionH relativeFrom="page">
              <wp:posOffset>461645</wp:posOffset>
            </wp:positionH>
            <wp:positionV relativeFrom="page">
              <wp:posOffset>914400</wp:posOffset>
            </wp:positionV>
            <wp:extent cx="6577330" cy="457200"/>
            <wp:effectExtent l="0" t="0" r="0" b="0"/>
            <wp:wrapNone/>
            <wp:docPr id="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7330" cy="457200"/>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4668B82D" wp14:textId="77777777">
      <w:pPr>
        <w:spacing w:line="0" w:lineRule="atLeast"/>
        <w:ind w:right="80"/>
        <w:jc w:val="center"/>
        <w:rPr>
          <w:rFonts w:ascii="Arial" w:hAnsi="Arial" w:eastAsia="Arial"/>
          <w:b/>
          <w:sz w:val="40"/>
        </w:rPr>
      </w:pPr>
      <w:r>
        <w:rPr>
          <w:rFonts w:ascii="Arial" w:hAnsi="Arial" w:eastAsia="Arial"/>
          <w:b/>
          <w:sz w:val="40"/>
        </w:rPr>
        <w:t>ASSESSMENT SPECIFICATION</w:t>
      </w:r>
    </w:p>
    <w:p xmlns:wp14="http://schemas.microsoft.com/office/word/2010/wordml" w:rsidR="00A879FB" w:rsidRDefault="00EC453D" w14:paraId="40567E80" wp14:textId="77777777">
      <w:pPr>
        <w:spacing w:line="20" w:lineRule="exact"/>
        <w:rPr>
          <w:rFonts w:ascii="Times New Roman" w:hAnsi="Times New Roman" w:eastAsia="Times New Roman"/>
        </w:rPr>
      </w:pPr>
      <w:r>
        <w:rPr>
          <w:rFonts w:ascii="Arial" w:hAnsi="Arial" w:eastAsia="Arial"/>
          <w:b/>
          <w:noProof/>
          <w:sz w:val="40"/>
        </w:rPr>
        <mc:AlternateContent>
          <mc:Choice Requires="wps">
            <w:drawing>
              <wp:anchor xmlns:wp14="http://schemas.microsoft.com/office/word/2010/wordprocessingDrawing" distT="0" distB="0" distL="114300" distR="114300" simplePos="0" relativeHeight="251642880" behindDoc="1" locked="0" layoutInCell="1" allowOverlap="1" wp14:anchorId="52C25205" wp14:editId="7777777">
                <wp:simplePos x="0" y="0"/>
                <wp:positionH relativeFrom="column">
                  <wp:posOffset>4445</wp:posOffset>
                </wp:positionH>
                <wp:positionV relativeFrom="paragraph">
                  <wp:posOffset>7157720</wp:posOffset>
                </wp:positionV>
                <wp:extent cx="6560185" cy="0"/>
                <wp:effectExtent l="13970" t="13970" r="7620" b="5080"/>
                <wp:wrapNone/>
                <wp:docPr id="4995378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60185"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2140492A">
              <v:line id="Line 4"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16931mm" from=".35pt,563.6pt" to="516.9pt,563.6pt" w14:anchorId="2BA60F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"/>
            </w:pict>
          </mc:Fallback>
        </mc:AlternateContent>
      </w:r>
      <w:r>
        <w:rPr>
          <w:rFonts w:ascii="Arial" w:hAnsi="Arial" w:eastAsia="Arial"/>
          <w:b/>
          <w:noProof/>
          <w:sz w:val="40"/>
        </w:rPr>
        <mc:AlternateContent>
          <mc:Choice Requires="wps">
            <w:drawing>
              <wp:anchor xmlns:wp14="http://schemas.microsoft.com/office/word/2010/wordprocessingDrawing" distT="0" distB="0" distL="114300" distR="114300" simplePos="0" relativeHeight="251643904" behindDoc="1" locked="0" layoutInCell="1" allowOverlap="1" wp14:anchorId="77FE3F66" wp14:editId="7777777">
                <wp:simplePos x="0" y="0"/>
                <wp:positionH relativeFrom="column">
                  <wp:posOffset>4445</wp:posOffset>
                </wp:positionH>
                <wp:positionV relativeFrom="paragraph">
                  <wp:posOffset>7994650</wp:posOffset>
                </wp:positionV>
                <wp:extent cx="6560185" cy="0"/>
                <wp:effectExtent l="13970" t="12700" r="7620" b="6350"/>
                <wp:wrapNone/>
                <wp:docPr id="176026586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6018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7B9B172">
              <v:line id="Line 5"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48pt" from=".35pt,629.5pt" to="516.9pt,629.5pt" w14:anchorId="5457D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"/>
            </w:pict>
          </mc:Fallback>
        </mc:AlternateContent>
      </w:r>
      <w:r>
        <w:rPr>
          <w:rFonts w:ascii="Arial" w:hAnsi="Arial" w:eastAsia="Arial"/>
          <w:b/>
          <w:noProof/>
          <w:sz w:val="40"/>
        </w:rPr>
        <mc:AlternateContent>
          <mc:Choice Requires="wps">
            <w:drawing>
              <wp:anchor xmlns:wp14="http://schemas.microsoft.com/office/word/2010/wordprocessingDrawing" distT="0" distB="0" distL="114300" distR="114300" simplePos="0" relativeHeight="251644928" behindDoc="1" locked="0" layoutInCell="1" allowOverlap="1" wp14:anchorId="0D902B7B" wp14:editId="7777777">
                <wp:simplePos x="0" y="0"/>
                <wp:positionH relativeFrom="column">
                  <wp:posOffset>6985</wp:posOffset>
                </wp:positionH>
                <wp:positionV relativeFrom="paragraph">
                  <wp:posOffset>373380</wp:posOffset>
                </wp:positionV>
                <wp:extent cx="0" cy="7806690"/>
                <wp:effectExtent l="6985" t="11430" r="12065" b="11430"/>
                <wp:wrapNone/>
                <wp:docPr id="208116118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0669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7F3D910">
              <v:line id="Line 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16931mm" from=".55pt,29.4pt" to=".55pt,644.1pt" w14:anchorId="065A84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"/>
            </w:pict>
          </mc:Fallback>
        </mc:AlternateContent>
      </w:r>
    </w:p>
    <w:p xmlns:wp14="http://schemas.microsoft.com/office/word/2010/wordml" w:rsidR="00A879FB" w:rsidRDefault="00A879FB" w14:paraId="74CD1D1F" wp14:textId="77777777">
      <w:pPr>
        <w:spacing w:line="200" w:lineRule="exact"/>
        <w:rPr>
          <w:rFonts w:ascii="Times New Roman" w:hAnsi="Times New Roman" w:eastAsia="Times New Roman"/>
        </w:rPr>
      </w:pPr>
    </w:p>
    <w:p xmlns:wp14="http://schemas.microsoft.com/office/word/2010/wordml" w:rsidR="00A879FB" w:rsidRDefault="00A879FB" w14:paraId="1C5BEDD8" wp14:textId="77777777">
      <w:pPr>
        <w:spacing w:line="348" w:lineRule="exact"/>
        <w:rPr>
          <w:rFonts w:ascii="Times New Roman" w:hAnsi="Times New Roman" w:eastAsia="Times New Roman"/>
        </w:rPr>
      </w:pPr>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20"/>
        <w:gridCol w:w="100"/>
        <w:gridCol w:w="2280"/>
        <w:gridCol w:w="120"/>
        <w:gridCol w:w="1260"/>
        <w:gridCol w:w="1740"/>
        <w:gridCol w:w="380"/>
        <w:gridCol w:w="880"/>
        <w:gridCol w:w="1180"/>
        <w:gridCol w:w="380"/>
        <w:gridCol w:w="840"/>
        <w:gridCol w:w="1180"/>
      </w:tblGrid>
      <w:tr xmlns:wp14="http://schemas.microsoft.com/office/word/2010/wordml" w:rsidR="00000000" w:rsidTr="7339C7F7" w14:paraId="11F0F611" wp14:textId="77777777">
        <w:trPr>
          <w:trHeight w:val="405"/>
        </w:trPr>
        <w:tc>
          <w:tcPr>
            <w:tcW w:w="20" w:type="dxa"/>
            <w:tcBorders>
              <w:top w:val="single" w:color="auto" w:sz="8" w:space="0"/>
            </w:tcBorders>
            <w:tcMar/>
            <w:vAlign w:val="bottom"/>
          </w:tcPr>
          <w:p w:rsidR="00A879FB" w:rsidRDefault="00A879FB" w14:paraId="02915484" wp14:textId="77777777">
            <w:pPr>
              <w:spacing w:line="0" w:lineRule="atLeast"/>
              <w:rPr>
                <w:rFonts w:ascii="Times New Roman" w:hAnsi="Times New Roman" w:eastAsia="Times New Roman"/>
                <w:sz w:val="24"/>
              </w:rPr>
            </w:pPr>
          </w:p>
        </w:tc>
        <w:tc>
          <w:tcPr>
            <w:tcW w:w="100" w:type="dxa"/>
            <w:tcBorders>
              <w:top w:val="single" w:color="auto" w:sz="8" w:space="0"/>
            </w:tcBorders>
            <w:shd w:val="clear" w:color="auto" w:fill="D9D9D9" w:themeFill="background1" w:themeFillShade="D9"/>
            <w:tcMar/>
            <w:vAlign w:val="bottom"/>
          </w:tcPr>
          <w:p w:rsidR="00A879FB" w:rsidRDefault="00A879FB" w14:paraId="03B94F49" wp14:textId="77777777">
            <w:pPr>
              <w:spacing w:line="0" w:lineRule="atLeast"/>
              <w:rPr>
                <w:rFonts w:ascii="Times New Roman" w:hAnsi="Times New Roman" w:eastAsia="Times New Roman"/>
                <w:sz w:val="24"/>
              </w:rPr>
            </w:pPr>
          </w:p>
        </w:tc>
        <w:tc>
          <w:tcPr>
            <w:tcW w:w="2280" w:type="dxa"/>
            <w:tcBorders>
              <w:top w:val="single" w:color="auto" w:sz="8" w:space="0"/>
            </w:tcBorders>
            <w:shd w:val="clear" w:color="auto" w:fill="D9D9D9" w:themeFill="background1" w:themeFillShade="D9"/>
            <w:tcMar/>
            <w:vAlign w:val="bottom"/>
          </w:tcPr>
          <w:p w:rsidR="00A879FB" w:rsidRDefault="00A879FB" w14:paraId="6C8DD3D4" wp14:textId="77777777">
            <w:pPr>
              <w:spacing w:line="0" w:lineRule="atLeast"/>
              <w:rPr>
                <w:rFonts w:ascii="Arial" w:hAnsi="Arial" w:eastAsia="Arial"/>
                <w:b/>
                <w:sz w:val="24"/>
              </w:rPr>
            </w:pPr>
            <w:r>
              <w:rPr>
                <w:rFonts w:ascii="Arial" w:hAnsi="Arial" w:eastAsia="Arial"/>
                <w:b/>
                <w:sz w:val="24"/>
              </w:rPr>
              <w:t>Student name:</w:t>
            </w:r>
          </w:p>
        </w:tc>
        <w:tc>
          <w:tcPr>
            <w:tcW w:w="120" w:type="dxa"/>
            <w:tcBorders>
              <w:top w:val="single" w:color="auto" w:sz="8" w:space="0"/>
              <w:right w:val="single" w:color="auto" w:sz="8" w:space="0"/>
            </w:tcBorders>
            <w:shd w:val="clear" w:color="auto" w:fill="D9D9D9" w:themeFill="background1" w:themeFillShade="D9"/>
            <w:tcMar/>
            <w:vAlign w:val="bottom"/>
          </w:tcPr>
          <w:p w:rsidR="00A879FB" w:rsidRDefault="00A879FB" w14:paraId="6D846F5D" wp14:textId="77777777">
            <w:pPr>
              <w:spacing w:line="0" w:lineRule="atLeast"/>
              <w:rPr>
                <w:rFonts w:ascii="Times New Roman" w:hAnsi="Times New Roman" w:eastAsia="Times New Roman"/>
                <w:sz w:val="24"/>
              </w:rPr>
            </w:pPr>
          </w:p>
        </w:tc>
        <w:tc>
          <w:tcPr>
            <w:tcW w:w="1260" w:type="dxa"/>
            <w:tcBorders>
              <w:top w:val="single" w:color="auto" w:sz="8" w:space="0"/>
            </w:tcBorders>
            <w:tcMar/>
            <w:vAlign w:val="bottom"/>
          </w:tcPr>
          <w:p w:rsidR="00A879FB" w:rsidRDefault="00A879FB" w14:paraId="62F015AF" wp14:textId="77777777">
            <w:pPr>
              <w:spacing w:line="0" w:lineRule="atLeast"/>
              <w:rPr>
                <w:rFonts w:ascii="Times New Roman" w:hAnsi="Times New Roman" w:eastAsia="Times New Roman"/>
                <w:sz w:val="24"/>
              </w:rPr>
            </w:pPr>
          </w:p>
        </w:tc>
        <w:tc>
          <w:tcPr>
            <w:tcW w:w="1740" w:type="dxa"/>
            <w:tcBorders>
              <w:top w:val="single" w:color="auto" w:sz="8" w:space="0"/>
            </w:tcBorders>
            <w:tcMar/>
            <w:vAlign w:val="bottom"/>
          </w:tcPr>
          <w:p w:rsidR="00A879FB" w:rsidRDefault="00A879FB" w14:paraId="1B15DD1D" wp14:textId="77777777">
            <w:pPr>
              <w:spacing w:line="0" w:lineRule="atLeast"/>
              <w:rPr>
                <w:rFonts w:ascii="Times New Roman" w:hAnsi="Times New Roman" w:eastAsia="Times New Roman"/>
                <w:sz w:val="24"/>
              </w:rPr>
            </w:pPr>
          </w:p>
        </w:tc>
        <w:tc>
          <w:tcPr>
            <w:tcW w:w="380" w:type="dxa"/>
            <w:tcBorders>
              <w:top w:val="single" w:color="auto" w:sz="8" w:space="0"/>
              <w:right w:val="single" w:color="auto" w:sz="8" w:space="0"/>
            </w:tcBorders>
            <w:tcMar/>
            <w:vAlign w:val="bottom"/>
          </w:tcPr>
          <w:p w:rsidR="00A879FB" w:rsidRDefault="00A879FB" w14:paraId="6E681184" wp14:textId="77777777">
            <w:pPr>
              <w:spacing w:line="0" w:lineRule="atLeast"/>
              <w:rPr>
                <w:rFonts w:ascii="Times New Roman" w:hAnsi="Times New Roman" w:eastAsia="Times New Roman"/>
                <w:sz w:val="24"/>
              </w:rPr>
            </w:pPr>
          </w:p>
        </w:tc>
        <w:tc>
          <w:tcPr>
            <w:tcW w:w="2440" w:type="dxa"/>
            <w:gridSpan w:val="3"/>
            <w:tcBorders>
              <w:top w:val="single" w:color="auto" w:sz="8" w:space="0"/>
              <w:right w:val="single" w:color="auto" w:sz="8" w:space="0"/>
            </w:tcBorders>
            <w:shd w:val="clear" w:color="auto" w:fill="D9D9D9" w:themeFill="background1" w:themeFillShade="D9"/>
            <w:tcMar/>
            <w:vAlign w:val="bottom"/>
          </w:tcPr>
          <w:p w:rsidR="00A879FB" w:rsidRDefault="00A879FB" w14:paraId="3C4FC877" wp14:textId="77777777">
            <w:pPr>
              <w:spacing w:line="0" w:lineRule="atLeast"/>
              <w:rPr>
                <w:rFonts w:ascii="Arial" w:hAnsi="Arial" w:eastAsia="Arial"/>
                <w:b/>
                <w:sz w:val="24"/>
              </w:rPr>
            </w:pPr>
            <w:r>
              <w:rPr>
                <w:rFonts w:ascii="Arial" w:hAnsi="Arial" w:eastAsia="Arial"/>
                <w:b/>
                <w:sz w:val="24"/>
              </w:rPr>
              <w:t>Student ID number:</w:t>
            </w:r>
          </w:p>
        </w:tc>
        <w:tc>
          <w:tcPr>
            <w:tcW w:w="840" w:type="dxa"/>
            <w:tcBorders>
              <w:top w:val="single" w:color="auto" w:sz="8" w:space="0"/>
            </w:tcBorders>
            <w:tcMar/>
            <w:vAlign w:val="bottom"/>
          </w:tcPr>
          <w:p w:rsidR="00A879FB" w:rsidRDefault="00A879FB" w14:paraId="230165FA" wp14:textId="77777777">
            <w:pPr>
              <w:spacing w:line="0" w:lineRule="atLeast"/>
              <w:rPr>
                <w:rFonts w:ascii="Times New Roman" w:hAnsi="Times New Roman" w:eastAsia="Times New Roman"/>
                <w:sz w:val="24"/>
              </w:rPr>
            </w:pPr>
          </w:p>
        </w:tc>
        <w:tc>
          <w:tcPr>
            <w:tcW w:w="1180" w:type="dxa"/>
            <w:tcBorders>
              <w:top w:val="single" w:color="auto" w:sz="8" w:space="0"/>
              <w:right w:val="single" w:color="auto" w:sz="8" w:space="0"/>
            </w:tcBorders>
            <w:tcMar/>
            <w:vAlign w:val="bottom"/>
          </w:tcPr>
          <w:p w:rsidR="00A879FB" w:rsidRDefault="00A879FB" w14:paraId="7CB33CA5" wp14:textId="77777777">
            <w:pPr>
              <w:spacing w:line="0" w:lineRule="atLeast"/>
              <w:rPr>
                <w:rFonts w:ascii="Times New Roman" w:hAnsi="Times New Roman" w:eastAsia="Times New Roman"/>
                <w:sz w:val="24"/>
              </w:rPr>
            </w:pPr>
          </w:p>
        </w:tc>
      </w:tr>
      <w:tr xmlns:wp14="http://schemas.microsoft.com/office/word/2010/wordml" w:rsidR="00000000" w:rsidTr="7339C7F7" w14:paraId="17414610" wp14:textId="77777777">
        <w:trPr>
          <w:trHeight w:val="142"/>
        </w:trPr>
        <w:tc>
          <w:tcPr>
            <w:tcW w:w="20" w:type="dxa"/>
            <w:tcBorders>
              <w:bottom w:val="single" w:color="auto" w:sz="8" w:space="0"/>
            </w:tcBorders>
            <w:tcMar/>
            <w:vAlign w:val="bottom"/>
          </w:tcPr>
          <w:p w:rsidR="00A879FB" w:rsidRDefault="00A879FB" w14:paraId="781DF2CB" wp14:textId="77777777">
            <w:pPr>
              <w:spacing w:line="0" w:lineRule="atLeast"/>
              <w:rPr>
                <w:rFonts w:ascii="Times New Roman" w:hAnsi="Times New Roman" w:eastAsia="Times New Roman"/>
                <w:sz w:val="12"/>
              </w:rPr>
            </w:pPr>
          </w:p>
        </w:tc>
        <w:tc>
          <w:tcPr>
            <w:tcW w:w="100" w:type="dxa"/>
            <w:tcBorders>
              <w:bottom w:val="single" w:color="auto" w:sz="8" w:space="0"/>
            </w:tcBorders>
            <w:shd w:val="clear" w:color="auto" w:fill="D9D9D9" w:themeFill="background1" w:themeFillShade="D9"/>
            <w:tcMar/>
            <w:vAlign w:val="bottom"/>
          </w:tcPr>
          <w:p w:rsidR="00A879FB" w:rsidRDefault="00A879FB" w14:paraId="16788234" wp14:textId="77777777">
            <w:pPr>
              <w:spacing w:line="0" w:lineRule="atLeast"/>
              <w:rPr>
                <w:rFonts w:ascii="Times New Roman" w:hAnsi="Times New Roman" w:eastAsia="Times New Roman"/>
                <w:sz w:val="12"/>
              </w:rPr>
            </w:pPr>
          </w:p>
        </w:tc>
        <w:tc>
          <w:tcPr>
            <w:tcW w:w="2280" w:type="dxa"/>
            <w:tcBorders>
              <w:bottom w:val="single" w:color="auto" w:sz="8" w:space="0"/>
            </w:tcBorders>
            <w:shd w:val="clear" w:color="auto" w:fill="D9D9D9" w:themeFill="background1" w:themeFillShade="D9"/>
            <w:tcMar/>
            <w:vAlign w:val="bottom"/>
          </w:tcPr>
          <w:p w:rsidR="00A879FB" w:rsidRDefault="00A879FB" w14:paraId="57A6A0F0" wp14:textId="77777777">
            <w:pPr>
              <w:spacing w:line="0" w:lineRule="atLeast"/>
              <w:rPr>
                <w:rFonts w:ascii="Times New Roman" w:hAnsi="Times New Roman" w:eastAsia="Times New Roman"/>
                <w:sz w:val="12"/>
              </w:rPr>
            </w:pPr>
          </w:p>
        </w:tc>
        <w:tc>
          <w:tcPr>
            <w:tcW w:w="120" w:type="dxa"/>
            <w:tcBorders>
              <w:bottom w:val="single" w:color="auto" w:sz="8" w:space="0"/>
              <w:right w:val="single" w:color="auto" w:sz="8" w:space="0"/>
            </w:tcBorders>
            <w:shd w:val="clear" w:color="auto" w:fill="D9D9D9" w:themeFill="background1" w:themeFillShade="D9"/>
            <w:tcMar/>
            <w:vAlign w:val="bottom"/>
          </w:tcPr>
          <w:p w:rsidR="00A879FB" w:rsidRDefault="00A879FB" w14:paraId="7DF0CA62" wp14:textId="77777777">
            <w:pPr>
              <w:spacing w:line="0" w:lineRule="atLeast"/>
              <w:rPr>
                <w:rFonts w:ascii="Times New Roman" w:hAnsi="Times New Roman" w:eastAsia="Times New Roman"/>
                <w:sz w:val="12"/>
              </w:rPr>
            </w:pPr>
          </w:p>
        </w:tc>
        <w:tc>
          <w:tcPr>
            <w:tcW w:w="3380" w:type="dxa"/>
            <w:gridSpan w:val="3"/>
            <w:tcBorders>
              <w:bottom w:val="single" w:color="auto" w:sz="8" w:space="0"/>
              <w:right w:val="single" w:color="auto" w:sz="8" w:space="0"/>
            </w:tcBorders>
            <w:tcMar/>
            <w:vAlign w:val="bottom"/>
          </w:tcPr>
          <w:p w:rsidR="00A879FB" w:rsidRDefault="00A879FB" w14:paraId="44BA3426" wp14:textId="77777777">
            <w:pPr>
              <w:spacing w:line="0" w:lineRule="atLeast"/>
              <w:rPr>
                <w:rFonts w:ascii="Times New Roman" w:hAnsi="Times New Roman" w:eastAsia="Times New Roman"/>
                <w:sz w:val="12"/>
              </w:rPr>
            </w:pPr>
          </w:p>
        </w:tc>
        <w:tc>
          <w:tcPr>
            <w:tcW w:w="880" w:type="dxa"/>
            <w:tcBorders>
              <w:bottom w:val="single" w:color="auto" w:sz="8" w:space="0"/>
            </w:tcBorders>
            <w:shd w:val="clear" w:color="auto" w:fill="D9D9D9" w:themeFill="background1" w:themeFillShade="D9"/>
            <w:tcMar/>
            <w:vAlign w:val="bottom"/>
          </w:tcPr>
          <w:p w:rsidR="00A879FB" w:rsidRDefault="00A879FB" w14:paraId="175D53C2" wp14:textId="77777777">
            <w:pPr>
              <w:spacing w:line="0" w:lineRule="atLeast"/>
              <w:rPr>
                <w:rFonts w:ascii="Times New Roman" w:hAnsi="Times New Roman" w:eastAsia="Times New Roman"/>
                <w:sz w:val="12"/>
              </w:rPr>
            </w:pPr>
          </w:p>
        </w:tc>
        <w:tc>
          <w:tcPr>
            <w:tcW w:w="1180" w:type="dxa"/>
            <w:tcBorders>
              <w:bottom w:val="single" w:color="auto" w:sz="8" w:space="0"/>
            </w:tcBorders>
            <w:shd w:val="clear" w:color="auto" w:fill="D9D9D9" w:themeFill="background1" w:themeFillShade="D9"/>
            <w:tcMar/>
            <w:vAlign w:val="bottom"/>
          </w:tcPr>
          <w:p w:rsidR="00A879FB" w:rsidRDefault="00A879FB" w14:paraId="7DB1D1D4" wp14:textId="77777777">
            <w:pPr>
              <w:spacing w:line="0" w:lineRule="atLeast"/>
              <w:rPr>
                <w:rFonts w:ascii="Times New Roman" w:hAnsi="Times New Roman" w:eastAsia="Times New Roman"/>
                <w:sz w:val="12"/>
              </w:rPr>
            </w:pPr>
          </w:p>
        </w:tc>
        <w:tc>
          <w:tcPr>
            <w:tcW w:w="380" w:type="dxa"/>
            <w:tcBorders>
              <w:bottom w:val="single" w:color="auto" w:sz="8" w:space="0"/>
              <w:right w:val="single" w:color="auto" w:sz="8" w:space="0"/>
            </w:tcBorders>
            <w:shd w:val="clear" w:color="auto" w:fill="D9D9D9" w:themeFill="background1" w:themeFillShade="D9"/>
            <w:tcMar/>
            <w:vAlign w:val="bottom"/>
          </w:tcPr>
          <w:p w:rsidR="00A879FB" w:rsidRDefault="00A879FB" w14:paraId="0841E4F5" wp14:textId="77777777">
            <w:pPr>
              <w:spacing w:line="0" w:lineRule="atLeast"/>
              <w:rPr>
                <w:rFonts w:ascii="Times New Roman" w:hAnsi="Times New Roman" w:eastAsia="Times New Roman"/>
                <w:sz w:val="12"/>
              </w:rPr>
            </w:pPr>
          </w:p>
        </w:tc>
        <w:tc>
          <w:tcPr>
            <w:tcW w:w="840" w:type="dxa"/>
            <w:tcBorders>
              <w:bottom w:val="single" w:color="auto" w:sz="8" w:space="0"/>
            </w:tcBorders>
            <w:tcMar/>
            <w:vAlign w:val="bottom"/>
          </w:tcPr>
          <w:p w:rsidR="00A879FB" w:rsidRDefault="00A879FB" w14:paraId="711A9A35" wp14:textId="77777777">
            <w:pPr>
              <w:spacing w:line="0" w:lineRule="atLeast"/>
              <w:rPr>
                <w:rFonts w:ascii="Times New Roman" w:hAnsi="Times New Roman" w:eastAsia="Times New Roman"/>
                <w:sz w:val="12"/>
              </w:rPr>
            </w:pPr>
          </w:p>
        </w:tc>
        <w:tc>
          <w:tcPr>
            <w:tcW w:w="1180" w:type="dxa"/>
            <w:tcBorders>
              <w:bottom w:val="single" w:color="auto" w:sz="8" w:space="0"/>
              <w:right w:val="single" w:color="auto" w:sz="8" w:space="0"/>
            </w:tcBorders>
            <w:tcMar/>
            <w:vAlign w:val="bottom"/>
          </w:tcPr>
          <w:p w:rsidR="00A879FB" w:rsidRDefault="00A879FB" w14:paraId="4EE333D4" wp14:textId="77777777">
            <w:pPr>
              <w:spacing w:line="0" w:lineRule="atLeast"/>
              <w:rPr>
                <w:rFonts w:ascii="Times New Roman" w:hAnsi="Times New Roman" w:eastAsia="Times New Roman"/>
                <w:sz w:val="12"/>
              </w:rPr>
            </w:pPr>
          </w:p>
        </w:tc>
      </w:tr>
      <w:tr xmlns:wp14="http://schemas.microsoft.com/office/word/2010/wordml" w:rsidR="00000000" w:rsidTr="7339C7F7" w14:paraId="6848CB47" wp14:textId="77777777">
        <w:trPr>
          <w:trHeight w:val="385"/>
        </w:trPr>
        <w:tc>
          <w:tcPr>
            <w:tcW w:w="20" w:type="dxa"/>
            <w:tcMar/>
            <w:vAlign w:val="bottom"/>
          </w:tcPr>
          <w:p w:rsidR="00A879FB" w:rsidRDefault="00A879FB" w14:paraId="0D6BC734"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34A104AC"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41F3D19D" wp14:textId="77777777">
            <w:pPr>
              <w:spacing w:line="0" w:lineRule="atLeast"/>
              <w:rPr>
                <w:rFonts w:ascii="Arial" w:hAnsi="Arial" w:eastAsia="Arial"/>
                <w:b/>
                <w:sz w:val="24"/>
              </w:rPr>
            </w:pPr>
            <w:r>
              <w:rPr>
                <w:rFonts w:ascii="Arial" w:hAnsi="Arial" w:eastAsia="Arial"/>
                <w:b/>
                <w:sz w:val="24"/>
              </w:rPr>
              <w:t>Programme:</w:t>
            </w:r>
          </w:p>
        </w:tc>
        <w:tc>
          <w:tcPr>
            <w:tcW w:w="120" w:type="dxa"/>
            <w:tcBorders>
              <w:right w:val="single" w:color="auto" w:sz="8" w:space="0"/>
            </w:tcBorders>
            <w:shd w:val="clear" w:color="auto" w:fill="D9D9D9" w:themeFill="background1" w:themeFillShade="D9"/>
            <w:tcMar/>
            <w:vAlign w:val="bottom"/>
          </w:tcPr>
          <w:p w:rsidR="00A879FB" w:rsidRDefault="00A879FB" w14:paraId="114B4F84" wp14:textId="77777777">
            <w:pPr>
              <w:spacing w:line="0" w:lineRule="atLeast"/>
              <w:rPr>
                <w:rFonts w:ascii="Times New Roman" w:hAnsi="Times New Roman" w:eastAsia="Times New Roman"/>
                <w:sz w:val="24"/>
              </w:rPr>
            </w:pPr>
          </w:p>
        </w:tc>
        <w:tc>
          <w:tcPr>
            <w:tcW w:w="4260" w:type="dxa"/>
            <w:gridSpan w:val="4"/>
            <w:tcMar/>
            <w:vAlign w:val="bottom"/>
          </w:tcPr>
          <w:p w:rsidR="00A879FB" w:rsidRDefault="00A879FB" w14:paraId="59BF56CA" wp14:textId="77777777">
            <w:pPr>
              <w:spacing w:line="0" w:lineRule="atLeast"/>
              <w:ind w:left="100"/>
              <w:rPr>
                <w:rFonts w:ascii="Arial" w:hAnsi="Arial" w:eastAsia="Arial"/>
                <w:b/>
                <w:sz w:val="24"/>
              </w:rPr>
            </w:pPr>
            <w:r>
              <w:rPr>
                <w:rFonts w:ascii="Arial" w:hAnsi="Arial" w:eastAsia="Arial"/>
                <w:b/>
                <w:sz w:val="24"/>
              </w:rPr>
              <w:t>Business Management Portfolio</w:t>
            </w:r>
          </w:p>
        </w:tc>
        <w:tc>
          <w:tcPr>
            <w:tcW w:w="1180" w:type="dxa"/>
            <w:tcMar/>
            <w:vAlign w:val="bottom"/>
          </w:tcPr>
          <w:p w:rsidR="00A879FB" w:rsidRDefault="00A879FB" w14:paraId="1AABDC09" wp14:textId="77777777">
            <w:pPr>
              <w:spacing w:line="0" w:lineRule="atLeast"/>
              <w:rPr>
                <w:rFonts w:ascii="Times New Roman" w:hAnsi="Times New Roman" w:eastAsia="Times New Roman"/>
                <w:sz w:val="24"/>
              </w:rPr>
            </w:pPr>
          </w:p>
        </w:tc>
        <w:tc>
          <w:tcPr>
            <w:tcW w:w="380" w:type="dxa"/>
            <w:tcMar/>
            <w:vAlign w:val="bottom"/>
          </w:tcPr>
          <w:p w:rsidR="00A879FB" w:rsidRDefault="00A879FB" w14:paraId="3F82752B" wp14:textId="77777777">
            <w:pPr>
              <w:spacing w:line="0" w:lineRule="atLeast"/>
              <w:rPr>
                <w:rFonts w:ascii="Times New Roman" w:hAnsi="Times New Roman" w:eastAsia="Times New Roman"/>
                <w:sz w:val="24"/>
              </w:rPr>
            </w:pPr>
          </w:p>
        </w:tc>
        <w:tc>
          <w:tcPr>
            <w:tcW w:w="840" w:type="dxa"/>
            <w:tcMar/>
            <w:vAlign w:val="bottom"/>
          </w:tcPr>
          <w:p w:rsidR="00A879FB" w:rsidRDefault="00A879FB" w14:paraId="6CA203BD" wp14:textId="77777777">
            <w:pPr>
              <w:spacing w:line="0" w:lineRule="atLeast"/>
              <w:rPr>
                <w:rFonts w:ascii="Times New Roman" w:hAnsi="Times New Roman" w:eastAsia="Times New Roman"/>
                <w:sz w:val="24"/>
              </w:rPr>
            </w:pPr>
          </w:p>
        </w:tc>
        <w:tc>
          <w:tcPr>
            <w:tcW w:w="1180" w:type="dxa"/>
            <w:tcBorders>
              <w:right w:val="single" w:color="auto" w:sz="8" w:space="0"/>
            </w:tcBorders>
            <w:tcMar/>
            <w:vAlign w:val="bottom"/>
          </w:tcPr>
          <w:p w:rsidR="00A879FB" w:rsidRDefault="00A879FB" w14:paraId="1EEB5C65" wp14:textId="77777777">
            <w:pPr>
              <w:spacing w:line="0" w:lineRule="atLeast"/>
              <w:rPr>
                <w:rFonts w:ascii="Times New Roman" w:hAnsi="Times New Roman" w:eastAsia="Times New Roman"/>
                <w:sz w:val="24"/>
              </w:rPr>
            </w:pPr>
          </w:p>
        </w:tc>
      </w:tr>
      <w:tr xmlns:wp14="http://schemas.microsoft.com/office/word/2010/wordml" w:rsidR="00000000" w:rsidTr="7339C7F7" w14:paraId="27EFE50A" wp14:textId="77777777">
        <w:trPr>
          <w:trHeight w:val="142"/>
        </w:trPr>
        <w:tc>
          <w:tcPr>
            <w:tcW w:w="20" w:type="dxa"/>
            <w:tcBorders>
              <w:bottom w:val="single" w:color="auto" w:sz="8" w:space="0"/>
            </w:tcBorders>
            <w:tcMar/>
            <w:vAlign w:val="bottom"/>
          </w:tcPr>
          <w:p w:rsidR="00A879FB" w:rsidRDefault="00A879FB" w14:paraId="44D1216F" wp14:textId="77777777">
            <w:pPr>
              <w:spacing w:line="0" w:lineRule="atLeast"/>
              <w:rPr>
                <w:rFonts w:ascii="Times New Roman" w:hAnsi="Times New Roman" w:eastAsia="Times New Roman"/>
                <w:sz w:val="12"/>
              </w:rPr>
            </w:pPr>
          </w:p>
        </w:tc>
        <w:tc>
          <w:tcPr>
            <w:tcW w:w="100" w:type="dxa"/>
            <w:tcBorders>
              <w:bottom w:val="single" w:color="auto" w:sz="8" w:space="0"/>
            </w:tcBorders>
            <w:shd w:val="clear" w:color="auto" w:fill="D9D9D9" w:themeFill="background1" w:themeFillShade="D9"/>
            <w:tcMar/>
            <w:vAlign w:val="bottom"/>
          </w:tcPr>
          <w:p w:rsidR="00A879FB" w:rsidRDefault="00A879FB" w14:paraId="3517F98F" wp14:textId="77777777">
            <w:pPr>
              <w:spacing w:line="0" w:lineRule="atLeast"/>
              <w:rPr>
                <w:rFonts w:ascii="Times New Roman" w:hAnsi="Times New Roman" w:eastAsia="Times New Roman"/>
                <w:sz w:val="12"/>
              </w:rPr>
            </w:pPr>
          </w:p>
        </w:tc>
        <w:tc>
          <w:tcPr>
            <w:tcW w:w="2280" w:type="dxa"/>
            <w:tcBorders>
              <w:bottom w:val="single" w:color="auto" w:sz="8" w:space="0"/>
            </w:tcBorders>
            <w:shd w:val="clear" w:color="auto" w:fill="D9D9D9" w:themeFill="background1" w:themeFillShade="D9"/>
            <w:tcMar/>
            <w:vAlign w:val="bottom"/>
          </w:tcPr>
          <w:p w:rsidR="00A879FB" w:rsidRDefault="00A879FB" w14:paraId="34223B45" wp14:textId="77777777">
            <w:pPr>
              <w:spacing w:line="0" w:lineRule="atLeast"/>
              <w:rPr>
                <w:rFonts w:ascii="Times New Roman" w:hAnsi="Times New Roman" w:eastAsia="Times New Roman"/>
                <w:sz w:val="12"/>
              </w:rPr>
            </w:pPr>
          </w:p>
        </w:tc>
        <w:tc>
          <w:tcPr>
            <w:tcW w:w="120" w:type="dxa"/>
            <w:tcBorders>
              <w:bottom w:val="single" w:color="auto" w:sz="8" w:space="0"/>
              <w:right w:val="single" w:color="auto" w:sz="8" w:space="0"/>
            </w:tcBorders>
            <w:shd w:val="clear" w:color="auto" w:fill="D9D9D9" w:themeFill="background1" w:themeFillShade="D9"/>
            <w:tcMar/>
            <w:vAlign w:val="bottom"/>
          </w:tcPr>
          <w:p w:rsidR="00A879FB" w:rsidRDefault="00A879FB" w14:paraId="539CD7A1" wp14:textId="77777777">
            <w:pPr>
              <w:spacing w:line="0" w:lineRule="atLeast"/>
              <w:rPr>
                <w:rFonts w:ascii="Times New Roman" w:hAnsi="Times New Roman" w:eastAsia="Times New Roman"/>
                <w:sz w:val="12"/>
              </w:rPr>
            </w:pPr>
          </w:p>
        </w:tc>
        <w:tc>
          <w:tcPr>
            <w:tcW w:w="3380" w:type="dxa"/>
            <w:gridSpan w:val="3"/>
            <w:tcBorders>
              <w:bottom w:val="single" w:color="auto" w:sz="8" w:space="0"/>
            </w:tcBorders>
            <w:tcMar/>
            <w:vAlign w:val="bottom"/>
          </w:tcPr>
          <w:p w:rsidR="00A879FB" w:rsidRDefault="00A879FB" w14:paraId="6A9A2604" wp14:textId="77777777">
            <w:pPr>
              <w:spacing w:line="0" w:lineRule="atLeast"/>
              <w:rPr>
                <w:rFonts w:ascii="Times New Roman" w:hAnsi="Times New Roman" w:eastAsia="Times New Roman"/>
                <w:sz w:val="12"/>
              </w:rPr>
            </w:pPr>
          </w:p>
        </w:tc>
        <w:tc>
          <w:tcPr>
            <w:tcW w:w="2060" w:type="dxa"/>
            <w:gridSpan w:val="2"/>
            <w:tcBorders>
              <w:bottom w:val="single" w:color="auto" w:sz="8" w:space="0"/>
            </w:tcBorders>
            <w:tcMar/>
            <w:vAlign w:val="bottom"/>
          </w:tcPr>
          <w:p w:rsidR="00A879FB" w:rsidRDefault="00A879FB" w14:paraId="3DD220FA" wp14:textId="77777777">
            <w:pPr>
              <w:spacing w:line="0" w:lineRule="atLeast"/>
              <w:rPr>
                <w:rFonts w:ascii="Times New Roman" w:hAnsi="Times New Roman" w:eastAsia="Times New Roman"/>
                <w:sz w:val="12"/>
              </w:rPr>
            </w:pPr>
          </w:p>
        </w:tc>
        <w:tc>
          <w:tcPr>
            <w:tcW w:w="380" w:type="dxa"/>
            <w:tcBorders>
              <w:bottom w:val="single" w:color="auto" w:sz="8" w:space="0"/>
            </w:tcBorders>
            <w:tcMar/>
            <w:vAlign w:val="bottom"/>
          </w:tcPr>
          <w:p w:rsidR="00A879FB" w:rsidRDefault="00A879FB" w14:paraId="7B186A81" wp14:textId="77777777">
            <w:pPr>
              <w:spacing w:line="0" w:lineRule="atLeast"/>
              <w:rPr>
                <w:rFonts w:ascii="Times New Roman" w:hAnsi="Times New Roman" w:eastAsia="Times New Roman"/>
                <w:sz w:val="12"/>
              </w:rPr>
            </w:pPr>
          </w:p>
        </w:tc>
        <w:tc>
          <w:tcPr>
            <w:tcW w:w="840" w:type="dxa"/>
            <w:tcBorders>
              <w:bottom w:val="single" w:color="auto" w:sz="8" w:space="0"/>
            </w:tcBorders>
            <w:tcMar/>
            <w:vAlign w:val="bottom"/>
          </w:tcPr>
          <w:p w:rsidR="00A879FB" w:rsidRDefault="00A879FB" w14:paraId="4F24943C" wp14:textId="77777777">
            <w:pPr>
              <w:spacing w:line="0" w:lineRule="atLeast"/>
              <w:rPr>
                <w:rFonts w:ascii="Times New Roman" w:hAnsi="Times New Roman" w:eastAsia="Times New Roman"/>
                <w:sz w:val="12"/>
              </w:rPr>
            </w:pPr>
          </w:p>
        </w:tc>
        <w:tc>
          <w:tcPr>
            <w:tcW w:w="1180" w:type="dxa"/>
            <w:tcBorders>
              <w:bottom w:val="single" w:color="auto" w:sz="8" w:space="0"/>
              <w:right w:val="single" w:color="auto" w:sz="8" w:space="0"/>
            </w:tcBorders>
            <w:tcMar/>
            <w:vAlign w:val="bottom"/>
          </w:tcPr>
          <w:p w:rsidR="00A879FB" w:rsidRDefault="00A879FB" w14:paraId="6AD9664E" wp14:textId="77777777">
            <w:pPr>
              <w:spacing w:line="0" w:lineRule="atLeast"/>
              <w:rPr>
                <w:rFonts w:ascii="Times New Roman" w:hAnsi="Times New Roman" w:eastAsia="Times New Roman"/>
                <w:sz w:val="12"/>
              </w:rPr>
            </w:pPr>
          </w:p>
        </w:tc>
      </w:tr>
      <w:tr xmlns:wp14="http://schemas.microsoft.com/office/word/2010/wordml" w:rsidR="00000000" w:rsidTr="7339C7F7" w14:paraId="63120B2F" wp14:textId="77777777">
        <w:trPr>
          <w:trHeight w:val="385"/>
        </w:trPr>
        <w:tc>
          <w:tcPr>
            <w:tcW w:w="20" w:type="dxa"/>
            <w:tcMar/>
            <w:vAlign w:val="bottom"/>
          </w:tcPr>
          <w:p w:rsidR="00A879FB" w:rsidRDefault="00A879FB" w14:paraId="6BF7610E"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25DC539F"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4637B2E8" wp14:textId="77777777">
            <w:pPr>
              <w:spacing w:line="0" w:lineRule="atLeast"/>
              <w:rPr>
                <w:rFonts w:ascii="Arial" w:hAnsi="Arial" w:eastAsia="Arial"/>
                <w:b/>
                <w:sz w:val="24"/>
              </w:rPr>
            </w:pPr>
            <w:r>
              <w:rPr>
                <w:rFonts w:ascii="Arial" w:hAnsi="Arial" w:eastAsia="Arial"/>
                <w:b/>
                <w:sz w:val="24"/>
              </w:rPr>
              <w:t>Module:</w:t>
            </w:r>
          </w:p>
        </w:tc>
        <w:tc>
          <w:tcPr>
            <w:tcW w:w="120" w:type="dxa"/>
            <w:tcBorders>
              <w:right w:val="single" w:color="auto" w:sz="8" w:space="0"/>
            </w:tcBorders>
            <w:shd w:val="clear" w:color="auto" w:fill="D9D9D9" w:themeFill="background1" w:themeFillShade="D9"/>
            <w:tcMar/>
            <w:vAlign w:val="bottom"/>
          </w:tcPr>
          <w:p w:rsidR="00A879FB" w:rsidRDefault="00A879FB" w14:paraId="63E83F18" wp14:textId="77777777">
            <w:pPr>
              <w:spacing w:line="0" w:lineRule="atLeast"/>
              <w:rPr>
                <w:rFonts w:ascii="Times New Roman" w:hAnsi="Times New Roman" w:eastAsia="Times New Roman"/>
                <w:sz w:val="24"/>
              </w:rPr>
            </w:pPr>
          </w:p>
        </w:tc>
        <w:tc>
          <w:tcPr>
            <w:tcW w:w="5440" w:type="dxa"/>
            <w:gridSpan w:val="5"/>
            <w:tcMar/>
            <w:vAlign w:val="bottom"/>
          </w:tcPr>
          <w:p w:rsidR="00A879FB" w:rsidRDefault="00A879FB" w14:paraId="0A995B74" wp14:textId="77777777">
            <w:pPr>
              <w:spacing w:line="0" w:lineRule="atLeast"/>
              <w:ind w:left="100"/>
              <w:rPr>
                <w:rFonts w:ascii="Arial" w:hAnsi="Arial" w:eastAsia="Arial"/>
                <w:b/>
                <w:sz w:val="24"/>
              </w:rPr>
            </w:pPr>
            <w:r>
              <w:rPr>
                <w:rFonts w:ascii="Arial" w:hAnsi="Arial" w:eastAsia="Arial"/>
                <w:b/>
                <w:sz w:val="24"/>
              </w:rPr>
              <w:t>Professional Placement or Volunteerism</w:t>
            </w:r>
          </w:p>
        </w:tc>
        <w:tc>
          <w:tcPr>
            <w:tcW w:w="380" w:type="dxa"/>
            <w:tcMar/>
            <w:vAlign w:val="bottom"/>
          </w:tcPr>
          <w:p w:rsidR="00A879FB" w:rsidRDefault="00A879FB" w14:paraId="6FBAD364" wp14:textId="77777777">
            <w:pPr>
              <w:spacing w:line="0" w:lineRule="atLeast"/>
              <w:rPr>
                <w:rFonts w:ascii="Times New Roman" w:hAnsi="Times New Roman" w:eastAsia="Times New Roman"/>
                <w:sz w:val="24"/>
              </w:rPr>
            </w:pPr>
          </w:p>
        </w:tc>
        <w:tc>
          <w:tcPr>
            <w:tcW w:w="840" w:type="dxa"/>
            <w:tcMar/>
            <w:vAlign w:val="bottom"/>
          </w:tcPr>
          <w:p w:rsidR="00A879FB" w:rsidRDefault="00A879FB" w14:paraId="5DC4596E" wp14:textId="77777777">
            <w:pPr>
              <w:spacing w:line="0" w:lineRule="atLeast"/>
              <w:rPr>
                <w:rFonts w:ascii="Times New Roman" w:hAnsi="Times New Roman" w:eastAsia="Times New Roman"/>
                <w:sz w:val="24"/>
              </w:rPr>
            </w:pPr>
          </w:p>
        </w:tc>
        <w:tc>
          <w:tcPr>
            <w:tcW w:w="1180" w:type="dxa"/>
            <w:tcBorders>
              <w:right w:val="single" w:color="auto" w:sz="8" w:space="0"/>
            </w:tcBorders>
            <w:tcMar/>
            <w:vAlign w:val="bottom"/>
          </w:tcPr>
          <w:p w:rsidR="00A879FB" w:rsidRDefault="00A879FB" w14:paraId="71E9947C" wp14:textId="77777777">
            <w:pPr>
              <w:spacing w:line="0" w:lineRule="atLeast"/>
              <w:rPr>
                <w:rFonts w:ascii="Times New Roman" w:hAnsi="Times New Roman" w:eastAsia="Times New Roman"/>
                <w:sz w:val="24"/>
              </w:rPr>
            </w:pPr>
          </w:p>
        </w:tc>
      </w:tr>
      <w:tr xmlns:wp14="http://schemas.microsoft.com/office/word/2010/wordml" w:rsidR="00000000" w:rsidTr="7339C7F7" w14:paraId="1413D853" wp14:textId="77777777">
        <w:trPr>
          <w:trHeight w:val="144"/>
        </w:trPr>
        <w:tc>
          <w:tcPr>
            <w:tcW w:w="20" w:type="dxa"/>
            <w:tcBorders>
              <w:bottom w:val="single" w:color="auto" w:sz="8" w:space="0"/>
            </w:tcBorders>
            <w:tcMar/>
            <w:vAlign w:val="bottom"/>
          </w:tcPr>
          <w:p w:rsidR="00A879FB" w:rsidRDefault="00A879FB" w14:paraId="2A7A9836" wp14:textId="77777777">
            <w:pPr>
              <w:spacing w:line="0" w:lineRule="atLeast"/>
              <w:rPr>
                <w:rFonts w:ascii="Times New Roman" w:hAnsi="Times New Roman" w:eastAsia="Times New Roman"/>
                <w:sz w:val="12"/>
              </w:rPr>
            </w:pPr>
          </w:p>
        </w:tc>
        <w:tc>
          <w:tcPr>
            <w:tcW w:w="100" w:type="dxa"/>
            <w:tcBorders>
              <w:bottom w:val="single" w:color="auto" w:sz="8" w:space="0"/>
            </w:tcBorders>
            <w:shd w:val="clear" w:color="auto" w:fill="D9D9D9" w:themeFill="background1" w:themeFillShade="D9"/>
            <w:tcMar/>
            <w:vAlign w:val="bottom"/>
          </w:tcPr>
          <w:p w:rsidR="00A879FB" w:rsidRDefault="00A879FB" w14:paraId="47CE7A2C" wp14:textId="77777777">
            <w:pPr>
              <w:spacing w:line="0" w:lineRule="atLeast"/>
              <w:rPr>
                <w:rFonts w:ascii="Times New Roman" w:hAnsi="Times New Roman" w:eastAsia="Times New Roman"/>
                <w:sz w:val="12"/>
              </w:rPr>
            </w:pPr>
          </w:p>
        </w:tc>
        <w:tc>
          <w:tcPr>
            <w:tcW w:w="2280" w:type="dxa"/>
            <w:tcBorders>
              <w:bottom w:val="single" w:color="auto" w:sz="8" w:space="0"/>
            </w:tcBorders>
            <w:shd w:val="clear" w:color="auto" w:fill="D9D9D9" w:themeFill="background1" w:themeFillShade="D9"/>
            <w:tcMar/>
            <w:vAlign w:val="bottom"/>
          </w:tcPr>
          <w:p w:rsidR="00A879FB" w:rsidRDefault="00A879FB" w14:paraId="2C7DA92C" wp14:textId="77777777">
            <w:pPr>
              <w:spacing w:line="0" w:lineRule="atLeast"/>
              <w:rPr>
                <w:rFonts w:ascii="Times New Roman" w:hAnsi="Times New Roman" w:eastAsia="Times New Roman"/>
                <w:sz w:val="12"/>
              </w:rPr>
            </w:pPr>
          </w:p>
        </w:tc>
        <w:tc>
          <w:tcPr>
            <w:tcW w:w="120" w:type="dxa"/>
            <w:tcBorders>
              <w:bottom w:val="single" w:color="auto" w:sz="8" w:space="0"/>
              <w:right w:val="single" w:color="auto" w:sz="8" w:space="0"/>
            </w:tcBorders>
            <w:shd w:val="clear" w:color="auto" w:fill="D9D9D9" w:themeFill="background1" w:themeFillShade="D9"/>
            <w:tcMar/>
            <w:vAlign w:val="bottom"/>
          </w:tcPr>
          <w:p w:rsidR="00A879FB" w:rsidRDefault="00A879FB" w14:paraId="3F904CCB" wp14:textId="77777777">
            <w:pPr>
              <w:spacing w:line="0" w:lineRule="atLeast"/>
              <w:rPr>
                <w:rFonts w:ascii="Times New Roman" w:hAnsi="Times New Roman" w:eastAsia="Times New Roman"/>
                <w:sz w:val="12"/>
              </w:rPr>
            </w:pPr>
          </w:p>
        </w:tc>
        <w:tc>
          <w:tcPr>
            <w:tcW w:w="1260" w:type="dxa"/>
            <w:tcBorders>
              <w:bottom w:val="single" w:color="auto" w:sz="8" w:space="0"/>
            </w:tcBorders>
            <w:tcMar/>
            <w:vAlign w:val="bottom"/>
          </w:tcPr>
          <w:p w:rsidR="00A879FB" w:rsidRDefault="00A879FB" w14:paraId="040360B8" wp14:textId="77777777">
            <w:pPr>
              <w:spacing w:line="0" w:lineRule="atLeast"/>
              <w:rPr>
                <w:rFonts w:ascii="Times New Roman" w:hAnsi="Times New Roman" w:eastAsia="Times New Roman"/>
                <w:sz w:val="12"/>
              </w:rPr>
            </w:pPr>
          </w:p>
        </w:tc>
        <w:tc>
          <w:tcPr>
            <w:tcW w:w="1740" w:type="dxa"/>
            <w:tcBorders>
              <w:bottom w:val="single" w:color="auto" w:sz="8" w:space="0"/>
            </w:tcBorders>
            <w:tcMar/>
            <w:vAlign w:val="bottom"/>
          </w:tcPr>
          <w:p w:rsidR="00A879FB" w:rsidRDefault="00A879FB" w14:paraId="17A1CA98" wp14:textId="77777777">
            <w:pPr>
              <w:spacing w:line="0" w:lineRule="atLeast"/>
              <w:rPr>
                <w:rFonts w:ascii="Times New Roman" w:hAnsi="Times New Roman" w:eastAsia="Times New Roman"/>
                <w:sz w:val="12"/>
              </w:rPr>
            </w:pPr>
          </w:p>
        </w:tc>
        <w:tc>
          <w:tcPr>
            <w:tcW w:w="380" w:type="dxa"/>
            <w:tcBorders>
              <w:bottom w:val="single" w:color="auto" w:sz="8" w:space="0"/>
            </w:tcBorders>
            <w:tcMar/>
            <w:vAlign w:val="bottom"/>
          </w:tcPr>
          <w:p w:rsidR="00A879FB" w:rsidRDefault="00A879FB" w14:paraId="1A55251A" wp14:textId="77777777">
            <w:pPr>
              <w:spacing w:line="0" w:lineRule="atLeast"/>
              <w:rPr>
                <w:rFonts w:ascii="Times New Roman" w:hAnsi="Times New Roman" w:eastAsia="Times New Roman"/>
                <w:sz w:val="12"/>
              </w:rPr>
            </w:pPr>
          </w:p>
        </w:tc>
        <w:tc>
          <w:tcPr>
            <w:tcW w:w="2060" w:type="dxa"/>
            <w:gridSpan w:val="2"/>
            <w:tcBorders>
              <w:bottom w:val="single" w:color="auto" w:sz="8" w:space="0"/>
            </w:tcBorders>
            <w:tcMar/>
            <w:vAlign w:val="bottom"/>
          </w:tcPr>
          <w:p w:rsidR="00A879FB" w:rsidRDefault="00A879FB" w14:paraId="4F6D2C48" wp14:textId="77777777">
            <w:pPr>
              <w:spacing w:line="0" w:lineRule="atLeast"/>
              <w:rPr>
                <w:rFonts w:ascii="Times New Roman" w:hAnsi="Times New Roman" w:eastAsia="Times New Roman"/>
                <w:sz w:val="12"/>
              </w:rPr>
            </w:pPr>
          </w:p>
        </w:tc>
        <w:tc>
          <w:tcPr>
            <w:tcW w:w="380" w:type="dxa"/>
            <w:tcBorders>
              <w:bottom w:val="single" w:color="auto" w:sz="8" w:space="0"/>
            </w:tcBorders>
            <w:tcMar/>
            <w:vAlign w:val="bottom"/>
          </w:tcPr>
          <w:p w:rsidR="00A879FB" w:rsidRDefault="00A879FB" w14:paraId="31F27C88" wp14:textId="77777777">
            <w:pPr>
              <w:spacing w:line="0" w:lineRule="atLeast"/>
              <w:rPr>
                <w:rFonts w:ascii="Times New Roman" w:hAnsi="Times New Roman" w:eastAsia="Times New Roman"/>
                <w:sz w:val="12"/>
              </w:rPr>
            </w:pPr>
          </w:p>
        </w:tc>
        <w:tc>
          <w:tcPr>
            <w:tcW w:w="840" w:type="dxa"/>
            <w:tcBorders>
              <w:bottom w:val="single" w:color="auto" w:sz="8" w:space="0"/>
            </w:tcBorders>
            <w:tcMar/>
            <w:vAlign w:val="bottom"/>
          </w:tcPr>
          <w:p w:rsidR="00A879FB" w:rsidRDefault="00A879FB" w14:paraId="79B88F8C" wp14:textId="77777777">
            <w:pPr>
              <w:spacing w:line="0" w:lineRule="atLeast"/>
              <w:rPr>
                <w:rFonts w:ascii="Times New Roman" w:hAnsi="Times New Roman" w:eastAsia="Times New Roman"/>
                <w:sz w:val="12"/>
              </w:rPr>
            </w:pPr>
          </w:p>
        </w:tc>
        <w:tc>
          <w:tcPr>
            <w:tcW w:w="1180" w:type="dxa"/>
            <w:tcBorders>
              <w:bottom w:val="single" w:color="auto" w:sz="8" w:space="0"/>
              <w:right w:val="single" w:color="auto" w:sz="8" w:space="0"/>
            </w:tcBorders>
            <w:tcMar/>
            <w:vAlign w:val="bottom"/>
          </w:tcPr>
          <w:p w:rsidR="00A879FB" w:rsidRDefault="00A879FB" w14:paraId="145C11DD" wp14:textId="77777777">
            <w:pPr>
              <w:spacing w:line="0" w:lineRule="atLeast"/>
              <w:rPr>
                <w:rFonts w:ascii="Times New Roman" w:hAnsi="Times New Roman" w:eastAsia="Times New Roman"/>
                <w:sz w:val="12"/>
              </w:rPr>
            </w:pPr>
          </w:p>
        </w:tc>
      </w:tr>
      <w:tr xmlns:wp14="http://schemas.microsoft.com/office/word/2010/wordml" w:rsidR="00000000" w:rsidTr="7339C7F7" w14:paraId="13868927" wp14:textId="77777777">
        <w:trPr>
          <w:trHeight w:val="306"/>
        </w:trPr>
        <w:tc>
          <w:tcPr>
            <w:tcW w:w="20" w:type="dxa"/>
            <w:tcMar/>
            <w:vAlign w:val="bottom"/>
          </w:tcPr>
          <w:p w:rsidR="00A879FB" w:rsidRDefault="00A879FB" w14:paraId="6B40E7A7"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3FFF7D4A" wp14:textId="77777777">
            <w:pPr>
              <w:spacing w:line="0" w:lineRule="atLeast"/>
              <w:rPr>
                <w:rFonts w:ascii="Times New Roman" w:hAnsi="Times New Roman" w:eastAsia="Times New Roman"/>
                <w:sz w:val="24"/>
              </w:rPr>
            </w:pPr>
          </w:p>
        </w:tc>
        <w:tc>
          <w:tcPr>
            <w:tcW w:w="2280" w:type="dxa"/>
            <w:vMerge w:val="restart"/>
            <w:shd w:val="clear" w:color="auto" w:fill="D9D9D9" w:themeFill="background1" w:themeFillShade="D9"/>
            <w:tcMar/>
            <w:vAlign w:val="bottom"/>
          </w:tcPr>
          <w:p w:rsidR="00A879FB" w:rsidRDefault="00A879FB" w14:paraId="74E18756" wp14:textId="77777777">
            <w:pPr>
              <w:spacing w:line="0" w:lineRule="atLeast"/>
              <w:rPr>
                <w:rFonts w:ascii="Arial" w:hAnsi="Arial" w:eastAsia="Arial"/>
                <w:b/>
                <w:sz w:val="24"/>
              </w:rPr>
            </w:pPr>
            <w:r>
              <w:rPr>
                <w:rFonts w:ascii="Arial" w:hAnsi="Arial" w:eastAsia="Arial"/>
                <w:b/>
                <w:sz w:val="24"/>
              </w:rPr>
              <w:t>Module code:</w:t>
            </w:r>
          </w:p>
        </w:tc>
        <w:tc>
          <w:tcPr>
            <w:tcW w:w="120" w:type="dxa"/>
            <w:tcBorders>
              <w:right w:val="single" w:color="auto" w:sz="8" w:space="0"/>
            </w:tcBorders>
            <w:shd w:val="clear" w:color="auto" w:fill="D9D9D9" w:themeFill="background1" w:themeFillShade="D9"/>
            <w:tcMar/>
            <w:vAlign w:val="bottom"/>
          </w:tcPr>
          <w:p w:rsidR="00A879FB" w:rsidRDefault="00A879FB" w14:paraId="287B69A3" wp14:textId="77777777">
            <w:pPr>
              <w:spacing w:line="0" w:lineRule="atLeast"/>
              <w:rPr>
                <w:rFonts w:ascii="Times New Roman" w:hAnsi="Times New Roman" w:eastAsia="Times New Roman"/>
                <w:sz w:val="24"/>
              </w:rPr>
            </w:pPr>
          </w:p>
        </w:tc>
        <w:tc>
          <w:tcPr>
            <w:tcW w:w="3000" w:type="dxa"/>
            <w:gridSpan w:val="2"/>
            <w:vMerge w:val="restart"/>
            <w:tcMar/>
            <w:vAlign w:val="bottom"/>
          </w:tcPr>
          <w:p w:rsidR="00A879FB" w:rsidRDefault="00A879FB" w14:paraId="6F574EBA" wp14:textId="77777777">
            <w:pPr>
              <w:spacing w:line="0" w:lineRule="atLeast"/>
              <w:ind w:left="100"/>
              <w:rPr>
                <w:rFonts w:ascii="Arial" w:hAnsi="Arial" w:eastAsia="Arial"/>
                <w:b/>
                <w:sz w:val="24"/>
              </w:rPr>
            </w:pPr>
            <w:r>
              <w:rPr>
                <w:rFonts w:ascii="Arial" w:hAnsi="Arial" w:eastAsia="Arial"/>
                <w:b/>
                <w:sz w:val="24"/>
              </w:rPr>
              <w:t>BMBM5025</w:t>
            </w:r>
          </w:p>
        </w:tc>
        <w:tc>
          <w:tcPr>
            <w:tcW w:w="380" w:type="dxa"/>
            <w:tcBorders>
              <w:right w:val="single" w:color="auto" w:sz="8" w:space="0"/>
            </w:tcBorders>
            <w:tcMar/>
            <w:vAlign w:val="bottom"/>
          </w:tcPr>
          <w:p w:rsidR="00A879FB" w:rsidRDefault="00A879FB" w14:paraId="63A0829D" wp14:textId="77777777">
            <w:pPr>
              <w:spacing w:line="0" w:lineRule="atLeast"/>
              <w:rPr>
                <w:rFonts w:ascii="Times New Roman" w:hAnsi="Times New Roman" w:eastAsia="Times New Roman"/>
                <w:sz w:val="24"/>
              </w:rPr>
            </w:pPr>
          </w:p>
        </w:tc>
        <w:tc>
          <w:tcPr>
            <w:tcW w:w="2060" w:type="dxa"/>
            <w:gridSpan w:val="2"/>
            <w:shd w:val="clear" w:color="auto" w:fill="D9D9D9" w:themeFill="background1" w:themeFillShade="D9"/>
            <w:tcMar/>
            <w:vAlign w:val="bottom"/>
          </w:tcPr>
          <w:p w:rsidR="00A879FB" w:rsidRDefault="00A879FB" w14:paraId="0AD45343" wp14:textId="77777777">
            <w:pPr>
              <w:spacing w:line="0" w:lineRule="atLeast"/>
              <w:rPr>
                <w:rFonts w:ascii="Arial" w:hAnsi="Arial" w:eastAsia="Arial"/>
                <w:b/>
                <w:sz w:val="24"/>
              </w:rPr>
            </w:pPr>
            <w:r>
              <w:rPr>
                <w:rFonts w:ascii="Arial" w:hAnsi="Arial" w:eastAsia="Arial"/>
                <w:b/>
                <w:sz w:val="24"/>
              </w:rPr>
              <w:t>Contribution to</w:t>
            </w:r>
          </w:p>
        </w:tc>
        <w:tc>
          <w:tcPr>
            <w:tcW w:w="380" w:type="dxa"/>
            <w:tcBorders>
              <w:right w:val="single" w:color="auto" w:sz="8" w:space="0"/>
            </w:tcBorders>
            <w:shd w:val="clear" w:color="auto" w:fill="D9D9D9" w:themeFill="background1" w:themeFillShade="D9"/>
            <w:tcMar/>
            <w:vAlign w:val="bottom"/>
          </w:tcPr>
          <w:p w:rsidR="00A879FB" w:rsidRDefault="00A879FB" w14:paraId="39CA8924" wp14:textId="77777777">
            <w:pPr>
              <w:spacing w:line="0" w:lineRule="atLeast"/>
              <w:rPr>
                <w:rFonts w:ascii="Times New Roman" w:hAnsi="Times New Roman" w:eastAsia="Times New Roman"/>
                <w:sz w:val="24"/>
              </w:rPr>
            </w:pPr>
          </w:p>
        </w:tc>
        <w:tc>
          <w:tcPr>
            <w:tcW w:w="840" w:type="dxa"/>
            <w:vMerge w:val="restart"/>
            <w:tcMar/>
            <w:vAlign w:val="bottom"/>
          </w:tcPr>
          <w:p w:rsidR="00A879FB" w:rsidRDefault="00A879FB" w14:paraId="2F3284AD" wp14:textId="77777777">
            <w:pPr>
              <w:spacing w:line="0" w:lineRule="atLeast"/>
              <w:ind w:left="80"/>
              <w:rPr>
                <w:rFonts w:ascii="Arial" w:hAnsi="Arial" w:eastAsia="Arial"/>
                <w:b/>
                <w:sz w:val="24"/>
              </w:rPr>
            </w:pPr>
            <w:r>
              <w:rPr>
                <w:rFonts w:ascii="Arial" w:hAnsi="Arial" w:eastAsia="Arial"/>
                <w:b/>
                <w:sz w:val="24"/>
              </w:rPr>
              <w:t>100%</w:t>
            </w:r>
          </w:p>
        </w:tc>
        <w:tc>
          <w:tcPr>
            <w:tcW w:w="1180" w:type="dxa"/>
            <w:tcBorders>
              <w:right w:val="single" w:color="auto" w:sz="8" w:space="0"/>
            </w:tcBorders>
            <w:tcMar/>
            <w:vAlign w:val="bottom"/>
          </w:tcPr>
          <w:p w:rsidR="00A879FB" w:rsidRDefault="00A879FB" w14:paraId="1BB6F150" wp14:textId="77777777">
            <w:pPr>
              <w:spacing w:line="0" w:lineRule="atLeast"/>
              <w:rPr>
                <w:rFonts w:ascii="Times New Roman" w:hAnsi="Times New Roman" w:eastAsia="Times New Roman"/>
                <w:sz w:val="24"/>
              </w:rPr>
            </w:pPr>
          </w:p>
        </w:tc>
      </w:tr>
      <w:tr xmlns:wp14="http://schemas.microsoft.com/office/word/2010/wordml" w:rsidR="00000000" w:rsidTr="7339C7F7" w14:paraId="10486EF9" wp14:textId="77777777">
        <w:trPr>
          <w:trHeight w:val="79"/>
        </w:trPr>
        <w:tc>
          <w:tcPr>
            <w:tcW w:w="20" w:type="dxa"/>
            <w:tcMar/>
            <w:vAlign w:val="bottom"/>
          </w:tcPr>
          <w:p w:rsidR="00A879FB" w:rsidRDefault="00A879FB" w14:paraId="04338875" wp14:textId="77777777">
            <w:pPr>
              <w:spacing w:line="0" w:lineRule="atLeast"/>
              <w:rPr>
                <w:rFonts w:ascii="Times New Roman" w:hAnsi="Times New Roman" w:eastAsia="Times New Roman"/>
                <w:sz w:val="6"/>
              </w:rPr>
            </w:pPr>
          </w:p>
        </w:tc>
        <w:tc>
          <w:tcPr>
            <w:tcW w:w="100" w:type="dxa"/>
            <w:shd w:val="clear" w:color="auto" w:fill="D9D9D9" w:themeFill="background1" w:themeFillShade="D9"/>
            <w:tcMar/>
            <w:vAlign w:val="bottom"/>
          </w:tcPr>
          <w:p w:rsidR="00A879FB" w:rsidRDefault="00A879FB" w14:paraId="2CCB938B" wp14:textId="77777777">
            <w:pPr>
              <w:spacing w:line="0" w:lineRule="atLeast"/>
              <w:rPr>
                <w:rFonts w:ascii="Times New Roman" w:hAnsi="Times New Roman" w:eastAsia="Times New Roman"/>
                <w:sz w:val="6"/>
              </w:rPr>
            </w:pPr>
          </w:p>
        </w:tc>
        <w:tc>
          <w:tcPr>
            <w:tcW w:w="2280" w:type="dxa"/>
            <w:vMerge/>
            <w:tcMar/>
            <w:vAlign w:val="bottom"/>
          </w:tcPr>
          <w:p w:rsidR="00A879FB" w:rsidRDefault="00A879FB" w14:paraId="796B98D5" wp14:textId="77777777">
            <w:pPr>
              <w:spacing w:line="0" w:lineRule="atLeast"/>
              <w:rPr>
                <w:rFonts w:ascii="Times New Roman" w:hAnsi="Times New Roman" w:eastAsia="Times New Roman"/>
                <w:sz w:val="6"/>
              </w:rPr>
            </w:pPr>
          </w:p>
        </w:tc>
        <w:tc>
          <w:tcPr>
            <w:tcW w:w="120" w:type="dxa"/>
            <w:tcBorders>
              <w:right w:val="single" w:color="auto" w:sz="8" w:space="0"/>
            </w:tcBorders>
            <w:shd w:val="clear" w:color="auto" w:fill="D9D9D9" w:themeFill="background1" w:themeFillShade="D9"/>
            <w:tcMar/>
            <w:vAlign w:val="bottom"/>
          </w:tcPr>
          <w:p w:rsidR="00A879FB" w:rsidRDefault="00A879FB" w14:paraId="344BE600" wp14:textId="77777777">
            <w:pPr>
              <w:spacing w:line="0" w:lineRule="atLeast"/>
              <w:rPr>
                <w:rFonts w:ascii="Times New Roman" w:hAnsi="Times New Roman" w:eastAsia="Times New Roman"/>
                <w:sz w:val="6"/>
              </w:rPr>
            </w:pPr>
          </w:p>
        </w:tc>
        <w:tc>
          <w:tcPr>
            <w:tcW w:w="3000" w:type="dxa"/>
            <w:gridSpan w:val="2"/>
            <w:vMerge/>
            <w:tcMar/>
            <w:vAlign w:val="bottom"/>
          </w:tcPr>
          <w:p w:rsidR="00A879FB" w:rsidRDefault="00A879FB" w14:paraId="7EE3B4B9" wp14:textId="77777777">
            <w:pPr>
              <w:spacing w:line="0" w:lineRule="atLeast"/>
              <w:rPr>
                <w:rFonts w:ascii="Times New Roman" w:hAnsi="Times New Roman" w:eastAsia="Times New Roman"/>
                <w:sz w:val="6"/>
              </w:rPr>
            </w:pPr>
          </w:p>
        </w:tc>
        <w:tc>
          <w:tcPr>
            <w:tcW w:w="380" w:type="dxa"/>
            <w:tcBorders>
              <w:right w:val="single" w:color="auto" w:sz="8" w:space="0"/>
            </w:tcBorders>
            <w:tcMar/>
            <w:vAlign w:val="bottom"/>
          </w:tcPr>
          <w:p w:rsidR="00A879FB" w:rsidRDefault="00A879FB" w14:paraId="17D63EA2" wp14:textId="77777777">
            <w:pPr>
              <w:spacing w:line="0" w:lineRule="atLeast"/>
              <w:rPr>
                <w:rFonts w:ascii="Times New Roman" w:hAnsi="Times New Roman" w:eastAsia="Times New Roman"/>
                <w:sz w:val="6"/>
              </w:rPr>
            </w:pPr>
          </w:p>
        </w:tc>
        <w:tc>
          <w:tcPr>
            <w:tcW w:w="2060" w:type="dxa"/>
            <w:gridSpan w:val="2"/>
            <w:vMerge w:val="restart"/>
            <w:shd w:val="clear" w:color="auto" w:fill="D9D9D9" w:themeFill="background1" w:themeFillShade="D9"/>
            <w:tcMar/>
            <w:vAlign w:val="bottom"/>
          </w:tcPr>
          <w:p w:rsidR="00A879FB" w:rsidRDefault="00A879FB" w14:paraId="73CB50B5" wp14:textId="77777777">
            <w:pPr>
              <w:spacing w:line="0" w:lineRule="atLeast"/>
              <w:rPr>
                <w:rFonts w:ascii="Arial" w:hAnsi="Arial" w:eastAsia="Arial"/>
                <w:b/>
                <w:sz w:val="24"/>
              </w:rPr>
            </w:pPr>
            <w:r>
              <w:rPr>
                <w:rFonts w:ascii="Arial" w:hAnsi="Arial" w:eastAsia="Arial"/>
                <w:b/>
                <w:sz w:val="24"/>
              </w:rPr>
              <w:t>Overall Module</w:t>
            </w:r>
          </w:p>
        </w:tc>
        <w:tc>
          <w:tcPr>
            <w:tcW w:w="380" w:type="dxa"/>
            <w:tcBorders>
              <w:right w:val="single" w:color="auto" w:sz="8" w:space="0"/>
            </w:tcBorders>
            <w:shd w:val="clear" w:color="auto" w:fill="D9D9D9" w:themeFill="background1" w:themeFillShade="D9"/>
            <w:tcMar/>
            <w:vAlign w:val="bottom"/>
          </w:tcPr>
          <w:p w:rsidR="00A879FB" w:rsidRDefault="00A879FB" w14:paraId="52E608EF" wp14:textId="77777777">
            <w:pPr>
              <w:spacing w:line="0" w:lineRule="atLeast"/>
              <w:rPr>
                <w:rFonts w:ascii="Times New Roman" w:hAnsi="Times New Roman" w:eastAsia="Times New Roman"/>
                <w:sz w:val="6"/>
              </w:rPr>
            </w:pPr>
          </w:p>
        </w:tc>
        <w:tc>
          <w:tcPr>
            <w:tcW w:w="840" w:type="dxa"/>
            <w:vMerge/>
            <w:tcMar/>
            <w:vAlign w:val="bottom"/>
          </w:tcPr>
          <w:p w:rsidR="00A879FB" w:rsidRDefault="00A879FB" w14:paraId="074E47F7" wp14:textId="77777777">
            <w:pPr>
              <w:spacing w:line="0" w:lineRule="atLeast"/>
              <w:rPr>
                <w:rFonts w:ascii="Times New Roman" w:hAnsi="Times New Roman" w:eastAsia="Times New Roman"/>
                <w:sz w:val="6"/>
              </w:rPr>
            </w:pPr>
          </w:p>
        </w:tc>
        <w:tc>
          <w:tcPr>
            <w:tcW w:w="1180" w:type="dxa"/>
            <w:tcBorders>
              <w:right w:val="single" w:color="auto" w:sz="8" w:space="0"/>
            </w:tcBorders>
            <w:tcMar/>
            <w:vAlign w:val="bottom"/>
          </w:tcPr>
          <w:p w:rsidR="00A879FB" w:rsidRDefault="00A879FB" w14:paraId="4A852BA6" wp14:textId="77777777">
            <w:pPr>
              <w:spacing w:line="0" w:lineRule="atLeast"/>
              <w:rPr>
                <w:rFonts w:ascii="Times New Roman" w:hAnsi="Times New Roman" w:eastAsia="Times New Roman"/>
                <w:sz w:val="6"/>
              </w:rPr>
            </w:pPr>
          </w:p>
        </w:tc>
      </w:tr>
      <w:tr xmlns:wp14="http://schemas.microsoft.com/office/word/2010/wordml" w:rsidR="00000000" w:rsidTr="7339C7F7" w14:paraId="1299FC03" wp14:textId="77777777">
        <w:trPr>
          <w:trHeight w:val="217"/>
        </w:trPr>
        <w:tc>
          <w:tcPr>
            <w:tcW w:w="20" w:type="dxa"/>
            <w:tcMar/>
            <w:vAlign w:val="bottom"/>
          </w:tcPr>
          <w:p w:rsidR="00A879FB" w:rsidRDefault="00A879FB" w14:paraId="53508331" wp14:textId="77777777">
            <w:pPr>
              <w:spacing w:line="0" w:lineRule="atLeast"/>
              <w:rPr>
                <w:rFonts w:ascii="Times New Roman" w:hAnsi="Times New Roman" w:eastAsia="Times New Roman"/>
                <w:sz w:val="18"/>
              </w:rPr>
            </w:pPr>
          </w:p>
        </w:tc>
        <w:tc>
          <w:tcPr>
            <w:tcW w:w="100" w:type="dxa"/>
            <w:shd w:val="clear" w:color="auto" w:fill="D9D9D9" w:themeFill="background1" w:themeFillShade="D9"/>
            <w:tcMar/>
            <w:vAlign w:val="bottom"/>
          </w:tcPr>
          <w:p w:rsidR="00A879FB" w:rsidRDefault="00A879FB" w14:paraId="4C694B97" wp14:textId="77777777">
            <w:pPr>
              <w:spacing w:line="0" w:lineRule="atLeast"/>
              <w:rPr>
                <w:rFonts w:ascii="Times New Roman" w:hAnsi="Times New Roman" w:eastAsia="Times New Roman"/>
                <w:sz w:val="18"/>
              </w:rPr>
            </w:pPr>
          </w:p>
        </w:tc>
        <w:tc>
          <w:tcPr>
            <w:tcW w:w="2280" w:type="dxa"/>
            <w:shd w:val="clear" w:color="auto" w:fill="D9D9D9" w:themeFill="background1" w:themeFillShade="D9"/>
            <w:tcMar/>
            <w:vAlign w:val="bottom"/>
          </w:tcPr>
          <w:p w:rsidR="00A879FB" w:rsidRDefault="00A879FB" w14:paraId="5EB26D91" wp14:textId="77777777">
            <w:pPr>
              <w:spacing w:line="0" w:lineRule="atLeast"/>
              <w:rPr>
                <w:rFonts w:ascii="Times New Roman" w:hAnsi="Times New Roman" w:eastAsia="Times New Roman"/>
                <w:sz w:val="18"/>
              </w:rPr>
            </w:pPr>
          </w:p>
        </w:tc>
        <w:tc>
          <w:tcPr>
            <w:tcW w:w="120" w:type="dxa"/>
            <w:tcBorders>
              <w:right w:val="single" w:color="auto" w:sz="8" w:space="0"/>
            </w:tcBorders>
            <w:shd w:val="clear" w:color="auto" w:fill="D9D9D9" w:themeFill="background1" w:themeFillShade="D9"/>
            <w:tcMar/>
            <w:vAlign w:val="bottom"/>
          </w:tcPr>
          <w:p w:rsidR="00A879FB" w:rsidRDefault="00A879FB" w14:paraId="3BC8F9AD" wp14:textId="77777777">
            <w:pPr>
              <w:spacing w:line="0" w:lineRule="atLeast"/>
              <w:rPr>
                <w:rFonts w:ascii="Times New Roman" w:hAnsi="Times New Roman" w:eastAsia="Times New Roman"/>
                <w:sz w:val="18"/>
              </w:rPr>
            </w:pPr>
          </w:p>
        </w:tc>
        <w:tc>
          <w:tcPr>
            <w:tcW w:w="1260" w:type="dxa"/>
            <w:tcMar/>
            <w:vAlign w:val="bottom"/>
          </w:tcPr>
          <w:p w:rsidR="00A879FB" w:rsidRDefault="00A879FB" w14:paraId="18D160CB" wp14:textId="77777777">
            <w:pPr>
              <w:spacing w:line="0" w:lineRule="atLeast"/>
              <w:rPr>
                <w:rFonts w:ascii="Times New Roman" w:hAnsi="Times New Roman" w:eastAsia="Times New Roman"/>
                <w:sz w:val="18"/>
              </w:rPr>
            </w:pPr>
          </w:p>
        </w:tc>
        <w:tc>
          <w:tcPr>
            <w:tcW w:w="1740" w:type="dxa"/>
            <w:tcMar/>
            <w:vAlign w:val="bottom"/>
          </w:tcPr>
          <w:p w:rsidR="00A879FB" w:rsidRDefault="00A879FB" w14:paraId="61AC30FB" wp14:textId="77777777">
            <w:pPr>
              <w:spacing w:line="0" w:lineRule="atLeast"/>
              <w:rPr>
                <w:rFonts w:ascii="Times New Roman" w:hAnsi="Times New Roman" w:eastAsia="Times New Roman"/>
                <w:sz w:val="18"/>
              </w:rPr>
            </w:pPr>
          </w:p>
        </w:tc>
        <w:tc>
          <w:tcPr>
            <w:tcW w:w="380" w:type="dxa"/>
            <w:tcBorders>
              <w:right w:val="single" w:color="auto" w:sz="8" w:space="0"/>
            </w:tcBorders>
            <w:tcMar/>
            <w:vAlign w:val="bottom"/>
          </w:tcPr>
          <w:p w:rsidR="00A879FB" w:rsidRDefault="00A879FB" w14:paraId="26B1A375" wp14:textId="77777777">
            <w:pPr>
              <w:spacing w:line="0" w:lineRule="atLeast"/>
              <w:rPr>
                <w:rFonts w:ascii="Times New Roman" w:hAnsi="Times New Roman" w:eastAsia="Times New Roman"/>
                <w:sz w:val="18"/>
              </w:rPr>
            </w:pPr>
          </w:p>
        </w:tc>
        <w:tc>
          <w:tcPr>
            <w:tcW w:w="2060" w:type="dxa"/>
            <w:gridSpan w:val="2"/>
            <w:vMerge/>
            <w:tcMar/>
            <w:vAlign w:val="bottom"/>
          </w:tcPr>
          <w:p w:rsidR="00A879FB" w:rsidRDefault="00A879FB" w14:paraId="211FC6EA" wp14:textId="77777777">
            <w:pPr>
              <w:spacing w:line="0" w:lineRule="atLeast"/>
              <w:rPr>
                <w:rFonts w:ascii="Times New Roman" w:hAnsi="Times New Roman" w:eastAsia="Times New Roman"/>
                <w:sz w:val="18"/>
              </w:rPr>
            </w:pPr>
          </w:p>
        </w:tc>
        <w:tc>
          <w:tcPr>
            <w:tcW w:w="380" w:type="dxa"/>
            <w:tcBorders>
              <w:right w:val="single" w:color="auto" w:sz="8" w:space="0"/>
            </w:tcBorders>
            <w:shd w:val="clear" w:color="auto" w:fill="D9D9D9" w:themeFill="background1" w:themeFillShade="D9"/>
            <w:tcMar/>
            <w:vAlign w:val="bottom"/>
          </w:tcPr>
          <w:p w:rsidR="00A879FB" w:rsidRDefault="00A879FB" w14:paraId="764ED501" wp14:textId="77777777">
            <w:pPr>
              <w:spacing w:line="0" w:lineRule="atLeast"/>
              <w:rPr>
                <w:rFonts w:ascii="Times New Roman" w:hAnsi="Times New Roman" w:eastAsia="Times New Roman"/>
                <w:sz w:val="18"/>
              </w:rPr>
            </w:pPr>
          </w:p>
        </w:tc>
        <w:tc>
          <w:tcPr>
            <w:tcW w:w="840" w:type="dxa"/>
            <w:tcMar/>
            <w:vAlign w:val="bottom"/>
          </w:tcPr>
          <w:p w:rsidR="00A879FB" w:rsidRDefault="00A879FB" w14:paraId="0AB93745" wp14:textId="77777777">
            <w:pPr>
              <w:spacing w:line="0" w:lineRule="atLeast"/>
              <w:rPr>
                <w:rFonts w:ascii="Times New Roman" w:hAnsi="Times New Roman" w:eastAsia="Times New Roman"/>
                <w:sz w:val="18"/>
              </w:rPr>
            </w:pPr>
          </w:p>
        </w:tc>
        <w:tc>
          <w:tcPr>
            <w:tcW w:w="1180" w:type="dxa"/>
            <w:tcBorders>
              <w:right w:val="single" w:color="auto" w:sz="8" w:space="0"/>
            </w:tcBorders>
            <w:tcMar/>
            <w:vAlign w:val="bottom"/>
          </w:tcPr>
          <w:p w:rsidR="00A879FB" w:rsidRDefault="00A879FB" w14:paraId="49635555" wp14:textId="77777777">
            <w:pPr>
              <w:spacing w:line="0" w:lineRule="atLeast"/>
              <w:rPr>
                <w:rFonts w:ascii="Times New Roman" w:hAnsi="Times New Roman" w:eastAsia="Times New Roman"/>
                <w:sz w:val="18"/>
              </w:rPr>
            </w:pPr>
          </w:p>
        </w:tc>
      </w:tr>
      <w:tr xmlns:wp14="http://schemas.microsoft.com/office/word/2010/wordml" w:rsidR="00000000" w:rsidTr="7339C7F7" w14:paraId="57E1B586" wp14:textId="77777777">
        <w:trPr>
          <w:trHeight w:val="322"/>
        </w:trPr>
        <w:tc>
          <w:tcPr>
            <w:tcW w:w="20" w:type="dxa"/>
            <w:tcMar/>
            <w:vAlign w:val="bottom"/>
          </w:tcPr>
          <w:p w:rsidR="00A879FB" w:rsidRDefault="00A879FB" w14:paraId="17A53FC6" wp14:textId="77777777">
            <w:pPr>
              <w:spacing w:line="0" w:lineRule="atLeast"/>
              <w:rPr>
                <w:rFonts w:ascii="Times New Roman" w:hAnsi="Times New Roman" w:eastAsia="Times New Roman"/>
                <w:sz w:val="24"/>
              </w:rPr>
            </w:pPr>
          </w:p>
        </w:tc>
        <w:tc>
          <w:tcPr>
            <w:tcW w:w="100" w:type="dxa"/>
            <w:tcBorders>
              <w:bottom w:val="single" w:color="D9D9D9" w:themeColor="background1" w:themeShade="D9" w:sz="8" w:space="0"/>
            </w:tcBorders>
            <w:shd w:val="clear" w:color="auto" w:fill="D9D9D9" w:themeFill="background1" w:themeFillShade="D9"/>
            <w:tcMar/>
            <w:vAlign w:val="bottom"/>
          </w:tcPr>
          <w:p w:rsidR="00A879FB" w:rsidRDefault="00A879FB" w14:paraId="1CDEAE01" wp14:textId="77777777">
            <w:pPr>
              <w:spacing w:line="0" w:lineRule="atLeast"/>
              <w:rPr>
                <w:rFonts w:ascii="Times New Roman" w:hAnsi="Times New Roman" w:eastAsia="Times New Roman"/>
                <w:sz w:val="24"/>
              </w:rPr>
            </w:pPr>
          </w:p>
        </w:tc>
        <w:tc>
          <w:tcPr>
            <w:tcW w:w="2280" w:type="dxa"/>
            <w:tcBorders>
              <w:bottom w:val="single" w:color="D9D9D9" w:themeColor="background1" w:themeShade="D9" w:sz="8" w:space="0"/>
            </w:tcBorders>
            <w:shd w:val="clear" w:color="auto" w:fill="D9D9D9" w:themeFill="background1" w:themeFillShade="D9"/>
            <w:tcMar/>
            <w:vAlign w:val="bottom"/>
          </w:tcPr>
          <w:p w:rsidR="00A879FB" w:rsidRDefault="00A879FB" w14:paraId="50F07069" wp14:textId="77777777">
            <w:pPr>
              <w:spacing w:line="0" w:lineRule="atLeast"/>
              <w:rPr>
                <w:rFonts w:ascii="Times New Roman" w:hAnsi="Times New Roman" w:eastAsia="Times New Roman"/>
                <w:sz w:val="24"/>
              </w:rPr>
            </w:pPr>
          </w:p>
        </w:tc>
        <w:tc>
          <w:tcPr>
            <w:tcW w:w="120" w:type="dxa"/>
            <w:tcBorders>
              <w:bottom w:val="single" w:color="D9D9D9" w:themeColor="background1" w:themeShade="D9" w:sz="8" w:space="0"/>
              <w:right w:val="single" w:color="auto" w:sz="8" w:space="0"/>
            </w:tcBorders>
            <w:shd w:val="clear" w:color="auto" w:fill="D9D9D9" w:themeFill="background1" w:themeFillShade="D9"/>
            <w:tcMar/>
            <w:vAlign w:val="bottom"/>
          </w:tcPr>
          <w:p w:rsidR="00A879FB" w:rsidRDefault="00A879FB" w14:paraId="2FF85D32" wp14:textId="77777777">
            <w:pPr>
              <w:spacing w:line="0" w:lineRule="atLeast"/>
              <w:rPr>
                <w:rFonts w:ascii="Times New Roman" w:hAnsi="Times New Roman" w:eastAsia="Times New Roman"/>
                <w:sz w:val="24"/>
              </w:rPr>
            </w:pPr>
          </w:p>
        </w:tc>
        <w:tc>
          <w:tcPr>
            <w:tcW w:w="1260" w:type="dxa"/>
            <w:tcMar/>
            <w:vAlign w:val="bottom"/>
          </w:tcPr>
          <w:p w:rsidR="00A879FB" w:rsidRDefault="00A879FB" w14:paraId="1E954643" wp14:textId="77777777">
            <w:pPr>
              <w:spacing w:line="0" w:lineRule="atLeast"/>
              <w:rPr>
                <w:rFonts w:ascii="Times New Roman" w:hAnsi="Times New Roman" w:eastAsia="Times New Roman"/>
                <w:sz w:val="24"/>
              </w:rPr>
            </w:pPr>
          </w:p>
        </w:tc>
        <w:tc>
          <w:tcPr>
            <w:tcW w:w="1740" w:type="dxa"/>
            <w:tcMar/>
            <w:vAlign w:val="bottom"/>
          </w:tcPr>
          <w:p w:rsidR="00A879FB" w:rsidRDefault="00A879FB" w14:paraId="627AA0AC" wp14:textId="77777777">
            <w:pPr>
              <w:spacing w:line="0" w:lineRule="atLeast"/>
              <w:rPr>
                <w:rFonts w:ascii="Times New Roman" w:hAnsi="Times New Roman" w:eastAsia="Times New Roman"/>
                <w:sz w:val="24"/>
              </w:rPr>
            </w:pPr>
          </w:p>
        </w:tc>
        <w:tc>
          <w:tcPr>
            <w:tcW w:w="380" w:type="dxa"/>
            <w:tcBorders>
              <w:right w:val="single" w:color="auto" w:sz="8" w:space="0"/>
            </w:tcBorders>
            <w:tcMar/>
            <w:vAlign w:val="bottom"/>
          </w:tcPr>
          <w:p w:rsidR="00A879FB" w:rsidRDefault="00A879FB" w14:paraId="5A7AF15D" wp14:textId="77777777">
            <w:pPr>
              <w:spacing w:line="0" w:lineRule="atLeast"/>
              <w:rPr>
                <w:rFonts w:ascii="Times New Roman" w:hAnsi="Times New Roman" w:eastAsia="Times New Roman"/>
                <w:sz w:val="24"/>
              </w:rPr>
            </w:pPr>
          </w:p>
        </w:tc>
        <w:tc>
          <w:tcPr>
            <w:tcW w:w="2060" w:type="dxa"/>
            <w:gridSpan w:val="2"/>
            <w:tcBorders>
              <w:bottom w:val="single" w:color="D9D9D9" w:themeColor="background1" w:themeShade="D9" w:sz="8" w:space="0"/>
            </w:tcBorders>
            <w:shd w:val="clear" w:color="auto" w:fill="D9D9D9" w:themeFill="background1" w:themeFillShade="D9"/>
            <w:tcMar/>
            <w:vAlign w:val="bottom"/>
          </w:tcPr>
          <w:p w:rsidR="00A879FB" w:rsidRDefault="00A879FB" w14:paraId="6D5E8432" wp14:textId="77777777">
            <w:pPr>
              <w:spacing w:line="0" w:lineRule="atLeast"/>
              <w:rPr>
                <w:rFonts w:ascii="Arial" w:hAnsi="Arial" w:eastAsia="Arial"/>
                <w:b/>
                <w:sz w:val="24"/>
              </w:rPr>
            </w:pPr>
            <w:r>
              <w:rPr>
                <w:rFonts w:ascii="Arial" w:hAnsi="Arial" w:eastAsia="Arial"/>
                <w:b/>
                <w:sz w:val="24"/>
              </w:rPr>
              <w:t>Assessment (%):</w:t>
            </w:r>
          </w:p>
        </w:tc>
        <w:tc>
          <w:tcPr>
            <w:tcW w:w="380" w:type="dxa"/>
            <w:tcBorders>
              <w:bottom w:val="single" w:color="D9D9D9" w:themeColor="background1" w:themeShade="D9" w:sz="8" w:space="0"/>
              <w:right w:val="single" w:color="auto" w:sz="8" w:space="0"/>
            </w:tcBorders>
            <w:shd w:val="clear" w:color="auto" w:fill="D9D9D9" w:themeFill="background1" w:themeFillShade="D9"/>
            <w:tcMar/>
            <w:vAlign w:val="bottom"/>
          </w:tcPr>
          <w:p w:rsidR="00A879FB" w:rsidRDefault="00A879FB" w14:paraId="06686FEF" wp14:textId="77777777">
            <w:pPr>
              <w:spacing w:line="0" w:lineRule="atLeast"/>
              <w:rPr>
                <w:rFonts w:ascii="Times New Roman" w:hAnsi="Times New Roman" w:eastAsia="Times New Roman"/>
                <w:sz w:val="24"/>
              </w:rPr>
            </w:pPr>
          </w:p>
        </w:tc>
        <w:tc>
          <w:tcPr>
            <w:tcW w:w="840" w:type="dxa"/>
            <w:tcMar/>
            <w:vAlign w:val="bottom"/>
          </w:tcPr>
          <w:p w:rsidR="00A879FB" w:rsidRDefault="00A879FB" w14:paraId="401A7268" wp14:textId="77777777">
            <w:pPr>
              <w:spacing w:line="0" w:lineRule="atLeast"/>
              <w:rPr>
                <w:rFonts w:ascii="Times New Roman" w:hAnsi="Times New Roman" w:eastAsia="Times New Roman"/>
                <w:sz w:val="24"/>
              </w:rPr>
            </w:pPr>
          </w:p>
        </w:tc>
        <w:tc>
          <w:tcPr>
            <w:tcW w:w="1180" w:type="dxa"/>
            <w:tcBorders>
              <w:right w:val="single" w:color="auto" w:sz="8" w:space="0"/>
            </w:tcBorders>
            <w:tcMar/>
            <w:vAlign w:val="bottom"/>
          </w:tcPr>
          <w:p w:rsidR="00A879FB" w:rsidRDefault="00A879FB" w14:paraId="752F30A4" wp14:textId="77777777">
            <w:pPr>
              <w:spacing w:line="0" w:lineRule="atLeast"/>
              <w:rPr>
                <w:rFonts w:ascii="Times New Roman" w:hAnsi="Times New Roman" w:eastAsia="Times New Roman"/>
                <w:sz w:val="24"/>
              </w:rPr>
            </w:pPr>
          </w:p>
        </w:tc>
      </w:tr>
      <w:tr xmlns:wp14="http://schemas.microsoft.com/office/word/2010/wordml" w:rsidR="00000000" w:rsidTr="7339C7F7" w14:paraId="00C04300" wp14:textId="77777777">
        <w:trPr>
          <w:trHeight w:val="385"/>
        </w:trPr>
        <w:tc>
          <w:tcPr>
            <w:tcW w:w="20" w:type="dxa"/>
            <w:tcBorders>
              <w:top w:val="single" w:color="auto" w:sz="8" w:space="0"/>
            </w:tcBorders>
            <w:tcMar/>
            <w:vAlign w:val="bottom"/>
          </w:tcPr>
          <w:p w:rsidR="00A879FB" w:rsidRDefault="00A879FB" w14:paraId="3048BA75" wp14:textId="77777777">
            <w:pPr>
              <w:spacing w:line="0" w:lineRule="atLeast"/>
              <w:rPr>
                <w:rFonts w:ascii="Times New Roman" w:hAnsi="Times New Roman" w:eastAsia="Times New Roman"/>
                <w:sz w:val="24"/>
              </w:rPr>
            </w:pPr>
          </w:p>
        </w:tc>
        <w:tc>
          <w:tcPr>
            <w:tcW w:w="100" w:type="dxa"/>
            <w:tcBorders>
              <w:top w:val="single" w:color="auto" w:sz="8" w:space="0"/>
            </w:tcBorders>
            <w:shd w:val="clear" w:color="auto" w:fill="D9D9D9" w:themeFill="background1" w:themeFillShade="D9"/>
            <w:tcMar/>
            <w:vAlign w:val="bottom"/>
          </w:tcPr>
          <w:p w:rsidR="00A879FB" w:rsidRDefault="00A879FB" w14:paraId="3793568E" wp14:textId="77777777">
            <w:pPr>
              <w:spacing w:line="0" w:lineRule="atLeast"/>
              <w:rPr>
                <w:rFonts w:ascii="Times New Roman" w:hAnsi="Times New Roman" w:eastAsia="Times New Roman"/>
                <w:sz w:val="24"/>
              </w:rPr>
            </w:pPr>
          </w:p>
        </w:tc>
        <w:tc>
          <w:tcPr>
            <w:tcW w:w="2280" w:type="dxa"/>
            <w:tcBorders>
              <w:top w:val="single" w:color="auto" w:sz="8" w:space="0"/>
            </w:tcBorders>
            <w:shd w:val="clear" w:color="auto" w:fill="D9D9D9" w:themeFill="background1" w:themeFillShade="D9"/>
            <w:tcMar/>
            <w:vAlign w:val="bottom"/>
          </w:tcPr>
          <w:p w:rsidR="00A879FB" w:rsidRDefault="00A879FB" w14:paraId="3FF314A3" wp14:textId="77777777">
            <w:pPr>
              <w:spacing w:line="0" w:lineRule="atLeast"/>
              <w:rPr>
                <w:rFonts w:ascii="Arial" w:hAnsi="Arial" w:eastAsia="Arial"/>
                <w:b/>
                <w:sz w:val="24"/>
              </w:rPr>
            </w:pPr>
            <w:r>
              <w:rPr>
                <w:rFonts w:ascii="Arial" w:hAnsi="Arial" w:eastAsia="Arial"/>
                <w:b/>
                <w:sz w:val="24"/>
              </w:rPr>
              <w:t>Lecturer:</w:t>
            </w:r>
          </w:p>
        </w:tc>
        <w:tc>
          <w:tcPr>
            <w:tcW w:w="120" w:type="dxa"/>
            <w:tcBorders>
              <w:top w:val="single" w:color="auto" w:sz="8" w:space="0"/>
              <w:right w:val="single" w:color="auto" w:sz="8" w:space="0"/>
            </w:tcBorders>
            <w:shd w:val="clear" w:color="auto" w:fill="D9D9D9" w:themeFill="background1" w:themeFillShade="D9"/>
            <w:tcMar/>
            <w:vAlign w:val="bottom"/>
          </w:tcPr>
          <w:p w:rsidR="00A879FB" w:rsidRDefault="00A879FB" w14:paraId="081CEB47" wp14:textId="77777777">
            <w:pPr>
              <w:spacing w:line="0" w:lineRule="atLeast"/>
              <w:rPr>
                <w:rFonts w:ascii="Times New Roman" w:hAnsi="Times New Roman" w:eastAsia="Times New Roman"/>
                <w:sz w:val="24"/>
              </w:rPr>
            </w:pPr>
          </w:p>
        </w:tc>
        <w:tc>
          <w:tcPr>
            <w:tcW w:w="3000" w:type="dxa"/>
            <w:gridSpan w:val="2"/>
            <w:tcBorders>
              <w:top w:val="single" w:color="auto" w:sz="8" w:space="0"/>
            </w:tcBorders>
            <w:tcMar/>
            <w:vAlign w:val="bottom"/>
          </w:tcPr>
          <w:p w:rsidR="00A879FB" w:rsidP="7339C7F7" w:rsidRDefault="00A879FB" w14:paraId="3E6534A5" wp14:textId="65971097">
            <w:pPr>
              <w:spacing w:line="0" w:lineRule="atLeast"/>
              <w:ind w:left="0"/>
              <w:rPr>
                <w:rFonts w:ascii="Arial" w:hAnsi="Arial" w:eastAsia="Arial"/>
                <w:b w:val="1"/>
                <w:bCs w:val="1"/>
                <w:sz w:val="24"/>
                <w:szCs w:val="24"/>
              </w:rPr>
            </w:pPr>
            <w:r w:rsidRPr="7339C7F7" w:rsidR="21388E3F">
              <w:rPr>
                <w:rFonts w:ascii="Arial" w:hAnsi="Arial" w:eastAsia="Arial"/>
                <w:b w:val="1"/>
                <w:bCs w:val="1"/>
                <w:sz w:val="24"/>
                <w:szCs w:val="24"/>
              </w:rPr>
              <w:t>Zoe Williams</w:t>
            </w:r>
          </w:p>
        </w:tc>
        <w:tc>
          <w:tcPr>
            <w:tcW w:w="380" w:type="dxa"/>
            <w:tcBorders>
              <w:top w:val="single" w:color="auto" w:sz="8" w:space="0"/>
              <w:right w:val="single" w:color="auto" w:sz="8" w:space="0"/>
            </w:tcBorders>
            <w:tcMar/>
            <w:vAlign w:val="bottom"/>
          </w:tcPr>
          <w:p w:rsidR="00A879FB" w:rsidRDefault="00A879FB" w14:paraId="54D4AFED" wp14:textId="77777777">
            <w:pPr>
              <w:spacing w:line="0" w:lineRule="atLeast"/>
              <w:rPr>
                <w:rFonts w:ascii="Times New Roman" w:hAnsi="Times New Roman" w:eastAsia="Times New Roman"/>
                <w:sz w:val="24"/>
              </w:rPr>
            </w:pPr>
          </w:p>
        </w:tc>
        <w:tc>
          <w:tcPr>
            <w:tcW w:w="2060" w:type="dxa"/>
            <w:gridSpan w:val="2"/>
            <w:tcBorders>
              <w:top w:val="single" w:color="auto" w:sz="8" w:space="0"/>
            </w:tcBorders>
            <w:shd w:val="clear" w:color="auto" w:fill="D9D9D9" w:themeFill="background1" w:themeFillShade="D9"/>
            <w:tcMar/>
            <w:vAlign w:val="bottom"/>
          </w:tcPr>
          <w:p w:rsidR="00A879FB" w:rsidRDefault="00A879FB" w14:paraId="705E3C71" wp14:textId="77777777">
            <w:pPr>
              <w:spacing w:line="0" w:lineRule="atLeast"/>
              <w:rPr>
                <w:rFonts w:ascii="Arial" w:hAnsi="Arial" w:eastAsia="Arial"/>
                <w:b/>
                <w:sz w:val="24"/>
              </w:rPr>
            </w:pPr>
            <w:r>
              <w:rPr>
                <w:rFonts w:ascii="Arial" w:hAnsi="Arial" w:eastAsia="Arial"/>
                <w:b/>
                <w:sz w:val="24"/>
              </w:rPr>
              <w:t>Internal Verifier:</w:t>
            </w:r>
          </w:p>
        </w:tc>
        <w:tc>
          <w:tcPr>
            <w:tcW w:w="380" w:type="dxa"/>
            <w:tcBorders>
              <w:top w:val="single" w:color="auto" w:sz="8" w:space="0"/>
              <w:right w:val="single" w:color="auto" w:sz="8" w:space="0"/>
            </w:tcBorders>
            <w:shd w:val="clear" w:color="auto" w:fill="D9D9D9" w:themeFill="background1" w:themeFillShade="D9"/>
            <w:tcMar/>
            <w:vAlign w:val="bottom"/>
          </w:tcPr>
          <w:p w:rsidR="00A879FB" w:rsidRDefault="00A879FB" w14:paraId="0FBA7733" wp14:textId="77777777">
            <w:pPr>
              <w:spacing w:line="0" w:lineRule="atLeast"/>
              <w:rPr>
                <w:rFonts w:ascii="Times New Roman" w:hAnsi="Times New Roman" w:eastAsia="Times New Roman"/>
                <w:sz w:val="24"/>
              </w:rPr>
            </w:pPr>
          </w:p>
        </w:tc>
        <w:tc>
          <w:tcPr>
            <w:tcW w:w="2000" w:type="dxa"/>
            <w:gridSpan w:val="2"/>
            <w:tcBorders>
              <w:top w:val="single" w:color="auto" w:sz="8" w:space="0"/>
              <w:right w:val="single" w:color="auto" w:sz="8" w:space="0"/>
            </w:tcBorders>
            <w:tcMar/>
            <w:vAlign w:val="bottom"/>
          </w:tcPr>
          <w:p w:rsidR="00A879FB" w:rsidRDefault="00A879FB" w14:paraId="19956F4D" wp14:textId="77777777">
            <w:pPr>
              <w:spacing w:line="0" w:lineRule="atLeast"/>
              <w:ind w:left="80"/>
              <w:rPr>
                <w:rFonts w:ascii="Arial" w:hAnsi="Arial" w:eastAsia="Arial"/>
                <w:b/>
                <w:sz w:val="24"/>
              </w:rPr>
            </w:pPr>
            <w:r>
              <w:rPr>
                <w:rFonts w:ascii="Arial" w:hAnsi="Arial" w:eastAsia="Arial"/>
                <w:b/>
                <w:sz w:val="24"/>
              </w:rPr>
              <w:t>Helen Evans</w:t>
            </w:r>
          </w:p>
        </w:tc>
      </w:tr>
      <w:tr xmlns:wp14="http://schemas.microsoft.com/office/word/2010/wordml" w:rsidR="00000000" w:rsidTr="7339C7F7" w14:paraId="506B019F" wp14:textId="77777777">
        <w:trPr>
          <w:trHeight w:val="142"/>
        </w:trPr>
        <w:tc>
          <w:tcPr>
            <w:tcW w:w="20" w:type="dxa"/>
            <w:tcBorders>
              <w:bottom w:val="single" w:color="auto" w:sz="8" w:space="0"/>
            </w:tcBorders>
            <w:tcMar/>
            <w:vAlign w:val="bottom"/>
          </w:tcPr>
          <w:p w:rsidR="00A879FB" w:rsidRDefault="00A879FB" w14:paraId="4F7836D1" wp14:textId="77777777">
            <w:pPr>
              <w:spacing w:line="0" w:lineRule="atLeast"/>
              <w:rPr>
                <w:rFonts w:ascii="Times New Roman" w:hAnsi="Times New Roman" w:eastAsia="Times New Roman"/>
                <w:sz w:val="12"/>
              </w:rPr>
            </w:pPr>
          </w:p>
        </w:tc>
        <w:tc>
          <w:tcPr>
            <w:tcW w:w="100" w:type="dxa"/>
            <w:tcBorders>
              <w:bottom w:val="single" w:color="auto" w:sz="8" w:space="0"/>
            </w:tcBorders>
            <w:shd w:val="clear" w:color="auto" w:fill="D9D9D9" w:themeFill="background1" w:themeFillShade="D9"/>
            <w:tcMar/>
            <w:vAlign w:val="bottom"/>
          </w:tcPr>
          <w:p w:rsidR="00A879FB" w:rsidRDefault="00A879FB" w14:paraId="478D7399" wp14:textId="77777777">
            <w:pPr>
              <w:spacing w:line="0" w:lineRule="atLeast"/>
              <w:rPr>
                <w:rFonts w:ascii="Times New Roman" w:hAnsi="Times New Roman" w:eastAsia="Times New Roman"/>
                <w:sz w:val="12"/>
              </w:rPr>
            </w:pPr>
          </w:p>
        </w:tc>
        <w:tc>
          <w:tcPr>
            <w:tcW w:w="2280" w:type="dxa"/>
            <w:tcBorders>
              <w:bottom w:val="single" w:color="auto" w:sz="8" w:space="0"/>
            </w:tcBorders>
            <w:shd w:val="clear" w:color="auto" w:fill="D9D9D9" w:themeFill="background1" w:themeFillShade="D9"/>
            <w:tcMar/>
            <w:vAlign w:val="bottom"/>
          </w:tcPr>
          <w:p w:rsidR="00A879FB" w:rsidRDefault="00A879FB" w14:paraId="1AB2B8F9" wp14:textId="77777777">
            <w:pPr>
              <w:spacing w:line="0" w:lineRule="atLeast"/>
              <w:rPr>
                <w:rFonts w:ascii="Times New Roman" w:hAnsi="Times New Roman" w:eastAsia="Times New Roman"/>
                <w:sz w:val="12"/>
              </w:rPr>
            </w:pPr>
          </w:p>
        </w:tc>
        <w:tc>
          <w:tcPr>
            <w:tcW w:w="120" w:type="dxa"/>
            <w:tcBorders>
              <w:bottom w:val="single" w:color="auto" w:sz="8" w:space="0"/>
              <w:right w:val="single" w:color="auto" w:sz="8" w:space="0"/>
            </w:tcBorders>
            <w:shd w:val="clear" w:color="auto" w:fill="D9D9D9" w:themeFill="background1" w:themeFillShade="D9"/>
            <w:tcMar/>
            <w:vAlign w:val="bottom"/>
          </w:tcPr>
          <w:p w:rsidR="00A879FB" w:rsidRDefault="00A879FB" w14:paraId="3FBF0C5E" wp14:textId="77777777">
            <w:pPr>
              <w:spacing w:line="0" w:lineRule="atLeast"/>
              <w:rPr>
                <w:rFonts w:ascii="Times New Roman" w:hAnsi="Times New Roman" w:eastAsia="Times New Roman"/>
                <w:sz w:val="12"/>
              </w:rPr>
            </w:pPr>
          </w:p>
        </w:tc>
        <w:tc>
          <w:tcPr>
            <w:tcW w:w="3000" w:type="dxa"/>
            <w:gridSpan w:val="2"/>
            <w:tcBorders>
              <w:bottom w:val="single" w:color="auto" w:sz="8" w:space="0"/>
            </w:tcBorders>
            <w:tcMar/>
            <w:vAlign w:val="bottom"/>
          </w:tcPr>
          <w:p w:rsidR="00A879FB" w:rsidRDefault="00A879FB" w14:paraId="7896E9D9" wp14:textId="77777777">
            <w:pPr>
              <w:spacing w:line="0" w:lineRule="atLeast"/>
              <w:rPr>
                <w:rFonts w:ascii="Times New Roman" w:hAnsi="Times New Roman" w:eastAsia="Times New Roman"/>
                <w:sz w:val="12"/>
              </w:rPr>
            </w:pPr>
          </w:p>
        </w:tc>
        <w:tc>
          <w:tcPr>
            <w:tcW w:w="380" w:type="dxa"/>
            <w:tcBorders>
              <w:bottom w:val="single" w:color="auto" w:sz="8" w:space="0"/>
              <w:right w:val="single" w:color="auto" w:sz="8" w:space="0"/>
            </w:tcBorders>
            <w:tcMar/>
            <w:vAlign w:val="bottom"/>
          </w:tcPr>
          <w:p w:rsidR="00A879FB" w:rsidRDefault="00A879FB" w14:paraId="1B319C6E" wp14:textId="77777777">
            <w:pPr>
              <w:spacing w:line="0" w:lineRule="atLeast"/>
              <w:rPr>
                <w:rFonts w:ascii="Times New Roman" w:hAnsi="Times New Roman" w:eastAsia="Times New Roman"/>
                <w:sz w:val="12"/>
              </w:rPr>
            </w:pPr>
          </w:p>
        </w:tc>
        <w:tc>
          <w:tcPr>
            <w:tcW w:w="880" w:type="dxa"/>
            <w:tcBorders>
              <w:bottom w:val="single" w:color="auto" w:sz="8" w:space="0"/>
            </w:tcBorders>
            <w:shd w:val="clear" w:color="auto" w:fill="D9D9D9" w:themeFill="background1" w:themeFillShade="D9"/>
            <w:tcMar/>
            <w:vAlign w:val="bottom"/>
          </w:tcPr>
          <w:p w:rsidR="00A879FB" w:rsidRDefault="00A879FB" w14:paraId="1DCF0334" wp14:textId="77777777">
            <w:pPr>
              <w:spacing w:line="0" w:lineRule="atLeast"/>
              <w:rPr>
                <w:rFonts w:ascii="Times New Roman" w:hAnsi="Times New Roman" w:eastAsia="Times New Roman"/>
                <w:sz w:val="12"/>
              </w:rPr>
            </w:pPr>
          </w:p>
        </w:tc>
        <w:tc>
          <w:tcPr>
            <w:tcW w:w="1560" w:type="dxa"/>
            <w:gridSpan w:val="2"/>
            <w:tcBorders>
              <w:bottom w:val="single" w:color="auto" w:sz="8" w:space="0"/>
              <w:right w:val="single" w:color="auto" w:sz="8" w:space="0"/>
            </w:tcBorders>
            <w:shd w:val="clear" w:color="auto" w:fill="D9D9D9" w:themeFill="background1" w:themeFillShade="D9"/>
            <w:tcMar/>
            <w:vAlign w:val="bottom"/>
          </w:tcPr>
          <w:p w:rsidR="00A879FB" w:rsidRDefault="00A879FB" w14:paraId="2E780729" wp14:textId="77777777">
            <w:pPr>
              <w:spacing w:line="0" w:lineRule="atLeast"/>
              <w:rPr>
                <w:rFonts w:ascii="Times New Roman" w:hAnsi="Times New Roman" w:eastAsia="Times New Roman"/>
                <w:sz w:val="12"/>
              </w:rPr>
            </w:pPr>
          </w:p>
        </w:tc>
        <w:tc>
          <w:tcPr>
            <w:tcW w:w="2000" w:type="dxa"/>
            <w:gridSpan w:val="2"/>
            <w:tcBorders>
              <w:bottom w:val="single" w:color="auto" w:sz="8" w:space="0"/>
              <w:right w:val="single" w:color="auto" w:sz="8" w:space="0"/>
            </w:tcBorders>
            <w:tcMar/>
            <w:vAlign w:val="bottom"/>
          </w:tcPr>
          <w:p w:rsidR="00A879FB" w:rsidRDefault="00A879FB" w14:paraId="7118DC78" wp14:textId="77777777">
            <w:pPr>
              <w:spacing w:line="0" w:lineRule="atLeast"/>
              <w:rPr>
                <w:rFonts w:ascii="Times New Roman" w:hAnsi="Times New Roman" w:eastAsia="Times New Roman"/>
                <w:sz w:val="12"/>
              </w:rPr>
            </w:pPr>
          </w:p>
        </w:tc>
      </w:tr>
      <w:tr xmlns:wp14="http://schemas.microsoft.com/office/word/2010/wordml" w:rsidR="00000000" w:rsidTr="7339C7F7" w14:paraId="4C5701E4" wp14:textId="77777777">
        <w:trPr>
          <w:trHeight w:val="385"/>
        </w:trPr>
        <w:tc>
          <w:tcPr>
            <w:tcW w:w="20" w:type="dxa"/>
            <w:tcMar/>
            <w:vAlign w:val="bottom"/>
          </w:tcPr>
          <w:p w:rsidR="00A879FB" w:rsidRDefault="00A879FB" w14:paraId="7876FC12"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35703EDE"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52A86BA1" wp14:textId="77777777">
            <w:pPr>
              <w:spacing w:line="0" w:lineRule="atLeast"/>
              <w:rPr>
                <w:rFonts w:ascii="Arial" w:hAnsi="Arial" w:eastAsia="Arial"/>
                <w:b/>
                <w:sz w:val="24"/>
              </w:rPr>
            </w:pPr>
            <w:r>
              <w:rPr>
                <w:rFonts w:ascii="Arial" w:hAnsi="Arial" w:eastAsia="Arial"/>
                <w:b/>
                <w:sz w:val="24"/>
              </w:rPr>
              <w:t>Assignment Title:</w:t>
            </w:r>
          </w:p>
        </w:tc>
        <w:tc>
          <w:tcPr>
            <w:tcW w:w="120" w:type="dxa"/>
            <w:tcBorders>
              <w:right w:val="single" w:color="auto" w:sz="8" w:space="0"/>
            </w:tcBorders>
            <w:shd w:val="clear" w:color="auto" w:fill="D9D9D9" w:themeFill="background1" w:themeFillShade="D9"/>
            <w:tcMar/>
            <w:vAlign w:val="bottom"/>
          </w:tcPr>
          <w:p w:rsidR="00A879FB" w:rsidRDefault="00A879FB" w14:paraId="5E86F948" wp14:textId="77777777">
            <w:pPr>
              <w:spacing w:line="0" w:lineRule="atLeast"/>
              <w:rPr>
                <w:rFonts w:ascii="Times New Roman" w:hAnsi="Times New Roman" w:eastAsia="Times New Roman"/>
                <w:sz w:val="24"/>
              </w:rPr>
            </w:pPr>
          </w:p>
        </w:tc>
        <w:tc>
          <w:tcPr>
            <w:tcW w:w="3000" w:type="dxa"/>
            <w:gridSpan w:val="2"/>
            <w:tcMar/>
            <w:vAlign w:val="bottom"/>
          </w:tcPr>
          <w:p w:rsidR="00A879FB" w:rsidRDefault="00A879FB" w14:paraId="66E05B0F" wp14:textId="77777777">
            <w:pPr>
              <w:spacing w:line="0" w:lineRule="atLeast"/>
              <w:ind w:left="100"/>
              <w:rPr>
                <w:rFonts w:ascii="Arial" w:hAnsi="Arial" w:eastAsia="Arial"/>
                <w:b/>
                <w:sz w:val="24"/>
              </w:rPr>
            </w:pPr>
            <w:r>
              <w:rPr>
                <w:rFonts w:ascii="Arial" w:hAnsi="Arial" w:eastAsia="Arial"/>
                <w:b/>
                <w:sz w:val="24"/>
              </w:rPr>
              <w:t>Placement Portfolio</w:t>
            </w:r>
          </w:p>
        </w:tc>
        <w:tc>
          <w:tcPr>
            <w:tcW w:w="380" w:type="dxa"/>
            <w:tcBorders>
              <w:right w:val="single" w:color="auto" w:sz="8" w:space="0"/>
            </w:tcBorders>
            <w:tcMar/>
            <w:vAlign w:val="bottom"/>
          </w:tcPr>
          <w:p w:rsidR="00A879FB" w:rsidRDefault="00A879FB" w14:paraId="1946BE5E" wp14:textId="77777777">
            <w:pPr>
              <w:spacing w:line="0" w:lineRule="atLeast"/>
              <w:rPr>
                <w:rFonts w:ascii="Times New Roman" w:hAnsi="Times New Roman" w:eastAsia="Times New Roman"/>
                <w:sz w:val="24"/>
              </w:rPr>
            </w:pPr>
          </w:p>
        </w:tc>
        <w:tc>
          <w:tcPr>
            <w:tcW w:w="880" w:type="dxa"/>
            <w:shd w:val="clear" w:color="auto" w:fill="D9D9D9" w:themeFill="background1" w:themeFillShade="D9"/>
            <w:tcMar/>
            <w:vAlign w:val="bottom"/>
          </w:tcPr>
          <w:p w:rsidR="00A879FB" w:rsidRDefault="00A879FB" w14:paraId="081F4EBF" wp14:textId="77777777">
            <w:pPr>
              <w:spacing w:line="0" w:lineRule="atLeast"/>
              <w:rPr>
                <w:rFonts w:ascii="Arial" w:hAnsi="Arial" w:eastAsia="Arial"/>
                <w:b/>
                <w:sz w:val="24"/>
                <w:highlight w:val="lightGray"/>
              </w:rPr>
            </w:pPr>
            <w:r>
              <w:rPr>
                <w:rFonts w:ascii="Arial" w:hAnsi="Arial" w:eastAsia="Arial"/>
                <w:b/>
                <w:sz w:val="24"/>
                <w:highlight w:val="lightGray"/>
              </w:rPr>
              <w:t>Word</w:t>
            </w:r>
          </w:p>
        </w:tc>
        <w:tc>
          <w:tcPr>
            <w:tcW w:w="1560" w:type="dxa"/>
            <w:gridSpan w:val="2"/>
            <w:tcBorders>
              <w:right w:val="single" w:color="auto" w:sz="8" w:space="0"/>
            </w:tcBorders>
            <w:shd w:val="clear" w:color="auto" w:fill="D9D9D9" w:themeFill="background1" w:themeFillShade="D9"/>
            <w:tcMar/>
            <w:vAlign w:val="bottom"/>
          </w:tcPr>
          <w:p w:rsidR="00A879FB" w:rsidRDefault="00A879FB" w14:paraId="67364899" wp14:textId="77777777">
            <w:pPr>
              <w:spacing w:line="0" w:lineRule="atLeast"/>
              <w:ind w:right="20"/>
              <w:jc w:val="right"/>
              <w:rPr>
                <w:rFonts w:ascii="Arial" w:hAnsi="Arial" w:eastAsia="Arial"/>
                <w:b/>
                <w:sz w:val="24"/>
                <w:highlight w:val="lightGray"/>
              </w:rPr>
            </w:pPr>
            <w:r>
              <w:rPr>
                <w:rFonts w:ascii="Arial" w:hAnsi="Arial" w:eastAsia="Arial"/>
                <w:b/>
                <w:sz w:val="24"/>
                <w:highlight w:val="lightGray"/>
              </w:rPr>
              <w:t>count   (or</w:t>
            </w:r>
          </w:p>
        </w:tc>
        <w:tc>
          <w:tcPr>
            <w:tcW w:w="2000" w:type="dxa"/>
            <w:gridSpan w:val="2"/>
            <w:tcBorders>
              <w:right w:val="single" w:color="auto" w:sz="8" w:space="0"/>
            </w:tcBorders>
            <w:tcMar/>
            <w:vAlign w:val="bottom"/>
          </w:tcPr>
          <w:p w:rsidR="00A879FB" w:rsidRDefault="00A879FB" w14:paraId="2E5164B0" wp14:textId="77777777">
            <w:pPr>
              <w:spacing w:line="0" w:lineRule="atLeast"/>
              <w:ind w:left="80"/>
              <w:rPr>
                <w:rFonts w:ascii="Arial" w:hAnsi="Arial" w:eastAsia="Arial"/>
                <w:b/>
                <w:sz w:val="24"/>
              </w:rPr>
            </w:pPr>
            <w:r>
              <w:rPr>
                <w:rFonts w:ascii="Arial" w:hAnsi="Arial" w:eastAsia="Arial"/>
                <w:b/>
                <w:sz w:val="24"/>
              </w:rPr>
              <w:t>4000 words (or</w:t>
            </w:r>
          </w:p>
        </w:tc>
      </w:tr>
      <w:tr xmlns:wp14="http://schemas.microsoft.com/office/word/2010/wordml" w:rsidR="00000000" w:rsidTr="7339C7F7" w14:paraId="27012560" wp14:textId="77777777">
        <w:trPr>
          <w:trHeight w:val="298"/>
        </w:trPr>
        <w:tc>
          <w:tcPr>
            <w:tcW w:w="20" w:type="dxa"/>
            <w:tcMar/>
            <w:vAlign w:val="bottom"/>
          </w:tcPr>
          <w:p w:rsidR="00A879FB" w:rsidRDefault="00A879FB" w14:paraId="51C34A15"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7E051CA8"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126953D2"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RDefault="00A879FB" w14:paraId="1E5BF58C" wp14:textId="77777777">
            <w:pPr>
              <w:spacing w:line="0" w:lineRule="atLeast"/>
              <w:rPr>
                <w:rFonts w:ascii="Times New Roman" w:hAnsi="Times New Roman" w:eastAsia="Times New Roman"/>
                <w:sz w:val="24"/>
              </w:rPr>
            </w:pPr>
          </w:p>
        </w:tc>
        <w:tc>
          <w:tcPr>
            <w:tcW w:w="3000" w:type="dxa"/>
            <w:gridSpan w:val="2"/>
            <w:tcMar/>
            <w:vAlign w:val="bottom"/>
          </w:tcPr>
          <w:p w:rsidR="00A879FB" w:rsidRDefault="00A879FB" w14:paraId="5AEEA579" wp14:textId="77777777">
            <w:pPr>
              <w:spacing w:line="0" w:lineRule="atLeast"/>
              <w:ind w:left="100"/>
              <w:rPr>
                <w:rFonts w:ascii="Arial" w:hAnsi="Arial" w:eastAsia="Arial"/>
                <w:b/>
                <w:sz w:val="24"/>
              </w:rPr>
            </w:pPr>
            <w:r>
              <w:rPr>
                <w:rFonts w:ascii="Arial" w:hAnsi="Arial" w:eastAsia="Arial"/>
                <w:b/>
                <w:sz w:val="24"/>
              </w:rPr>
              <w:t>Assessment</w:t>
            </w:r>
          </w:p>
        </w:tc>
        <w:tc>
          <w:tcPr>
            <w:tcW w:w="380" w:type="dxa"/>
            <w:tcBorders>
              <w:right w:val="single" w:color="auto" w:sz="8" w:space="0"/>
            </w:tcBorders>
            <w:tcMar/>
            <w:vAlign w:val="bottom"/>
          </w:tcPr>
          <w:p w:rsidR="00A879FB" w:rsidRDefault="00A879FB" w14:paraId="053A08E0" wp14:textId="77777777">
            <w:pPr>
              <w:spacing w:line="0" w:lineRule="atLeast"/>
              <w:rPr>
                <w:rFonts w:ascii="Times New Roman" w:hAnsi="Times New Roman" w:eastAsia="Times New Roman"/>
                <w:sz w:val="24"/>
              </w:rPr>
            </w:pPr>
          </w:p>
        </w:tc>
        <w:tc>
          <w:tcPr>
            <w:tcW w:w="2060" w:type="dxa"/>
            <w:gridSpan w:val="2"/>
            <w:shd w:val="clear" w:color="auto" w:fill="D9D9D9" w:themeFill="background1" w:themeFillShade="D9"/>
            <w:tcMar/>
            <w:vAlign w:val="bottom"/>
          </w:tcPr>
          <w:p w:rsidR="00A879FB" w:rsidRDefault="00A879FB" w14:paraId="50CD0FAC" wp14:textId="77777777">
            <w:pPr>
              <w:spacing w:line="0" w:lineRule="atLeast"/>
              <w:rPr>
                <w:rFonts w:ascii="Arial" w:hAnsi="Arial" w:eastAsia="Arial"/>
                <w:b/>
                <w:sz w:val="24"/>
              </w:rPr>
            </w:pPr>
            <w:r>
              <w:rPr>
                <w:rFonts w:ascii="Arial" w:hAnsi="Arial" w:eastAsia="Arial"/>
                <w:b/>
                <w:sz w:val="24"/>
              </w:rPr>
              <w:t>equivalent):</w:t>
            </w:r>
          </w:p>
        </w:tc>
        <w:tc>
          <w:tcPr>
            <w:tcW w:w="380" w:type="dxa"/>
            <w:tcBorders>
              <w:right w:val="single" w:color="auto" w:sz="8" w:space="0"/>
            </w:tcBorders>
            <w:shd w:val="clear" w:color="auto" w:fill="D9D9D9" w:themeFill="background1" w:themeFillShade="D9"/>
            <w:tcMar/>
            <w:vAlign w:val="bottom"/>
          </w:tcPr>
          <w:p w:rsidR="00A879FB" w:rsidRDefault="00A879FB" w14:paraId="1674D195" wp14:textId="77777777">
            <w:pPr>
              <w:spacing w:line="0" w:lineRule="atLeast"/>
              <w:rPr>
                <w:rFonts w:ascii="Times New Roman" w:hAnsi="Times New Roman" w:eastAsia="Times New Roman"/>
                <w:sz w:val="24"/>
              </w:rPr>
            </w:pPr>
          </w:p>
        </w:tc>
        <w:tc>
          <w:tcPr>
            <w:tcW w:w="2000" w:type="dxa"/>
            <w:gridSpan w:val="2"/>
            <w:tcBorders>
              <w:right w:val="single" w:color="auto" w:sz="8" w:space="0"/>
            </w:tcBorders>
            <w:tcMar/>
            <w:vAlign w:val="bottom"/>
          </w:tcPr>
          <w:p w:rsidR="00A879FB" w:rsidRDefault="00A879FB" w14:paraId="5E245657" wp14:textId="77777777">
            <w:pPr>
              <w:spacing w:line="0" w:lineRule="atLeast"/>
              <w:ind w:left="80"/>
              <w:rPr>
                <w:rFonts w:ascii="Arial" w:hAnsi="Arial" w:eastAsia="Arial"/>
                <w:b/>
                <w:sz w:val="24"/>
              </w:rPr>
            </w:pPr>
            <w:r>
              <w:rPr>
                <w:rFonts w:ascii="Arial" w:hAnsi="Arial" w:eastAsia="Arial"/>
                <w:b/>
                <w:sz w:val="24"/>
              </w:rPr>
              <w:t>equivalent)</w:t>
            </w:r>
          </w:p>
        </w:tc>
      </w:tr>
      <w:tr xmlns:wp14="http://schemas.microsoft.com/office/word/2010/wordml" w:rsidR="00000000" w:rsidTr="7339C7F7" w14:paraId="3C72A837" wp14:textId="77777777">
        <w:trPr>
          <w:trHeight w:val="142"/>
        </w:trPr>
        <w:tc>
          <w:tcPr>
            <w:tcW w:w="20" w:type="dxa"/>
            <w:tcBorders>
              <w:bottom w:val="single" w:color="auto" w:sz="8" w:space="0"/>
            </w:tcBorders>
            <w:tcMar/>
            <w:vAlign w:val="bottom"/>
          </w:tcPr>
          <w:p w:rsidR="00A879FB" w:rsidRDefault="00A879FB" w14:paraId="7A9A139D" wp14:textId="77777777">
            <w:pPr>
              <w:spacing w:line="0" w:lineRule="atLeast"/>
              <w:rPr>
                <w:rFonts w:ascii="Times New Roman" w:hAnsi="Times New Roman" w:eastAsia="Times New Roman"/>
                <w:sz w:val="12"/>
              </w:rPr>
            </w:pPr>
          </w:p>
        </w:tc>
        <w:tc>
          <w:tcPr>
            <w:tcW w:w="100" w:type="dxa"/>
            <w:tcBorders>
              <w:bottom w:val="single" w:color="auto" w:sz="8" w:space="0"/>
            </w:tcBorders>
            <w:shd w:val="clear" w:color="auto" w:fill="D9D9D9" w:themeFill="background1" w:themeFillShade="D9"/>
            <w:tcMar/>
            <w:vAlign w:val="bottom"/>
          </w:tcPr>
          <w:p w:rsidR="00A879FB" w:rsidRDefault="00A879FB" w14:paraId="56A0069A" wp14:textId="77777777">
            <w:pPr>
              <w:spacing w:line="0" w:lineRule="atLeast"/>
              <w:rPr>
                <w:rFonts w:ascii="Times New Roman" w:hAnsi="Times New Roman" w:eastAsia="Times New Roman"/>
                <w:sz w:val="12"/>
              </w:rPr>
            </w:pPr>
          </w:p>
        </w:tc>
        <w:tc>
          <w:tcPr>
            <w:tcW w:w="2400" w:type="dxa"/>
            <w:gridSpan w:val="2"/>
            <w:tcBorders>
              <w:bottom w:val="single" w:color="auto" w:sz="8" w:space="0"/>
              <w:right w:val="single" w:color="auto" w:sz="8" w:space="0"/>
            </w:tcBorders>
            <w:shd w:val="clear" w:color="auto" w:fill="D9D9D9" w:themeFill="background1" w:themeFillShade="D9"/>
            <w:tcMar/>
            <w:vAlign w:val="bottom"/>
          </w:tcPr>
          <w:p w:rsidR="00A879FB" w:rsidRDefault="00A879FB" w14:paraId="7DF6F7AA" wp14:textId="77777777">
            <w:pPr>
              <w:spacing w:line="0" w:lineRule="atLeast"/>
              <w:rPr>
                <w:rFonts w:ascii="Times New Roman" w:hAnsi="Times New Roman" w:eastAsia="Times New Roman"/>
                <w:sz w:val="12"/>
              </w:rPr>
            </w:pPr>
          </w:p>
        </w:tc>
        <w:tc>
          <w:tcPr>
            <w:tcW w:w="3000" w:type="dxa"/>
            <w:gridSpan w:val="2"/>
            <w:tcBorders>
              <w:bottom w:val="single" w:color="auto" w:sz="8" w:space="0"/>
            </w:tcBorders>
            <w:tcMar/>
            <w:vAlign w:val="bottom"/>
          </w:tcPr>
          <w:p w:rsidR="00A879FB" w:rsidRDefault="00A879FB" w14:paraId="320646EB" wp14:textId="77777777">
            <w:pPr>
              <w:spacing w:line="0" w:lineRule="atLeast"/>
              <w:rPr>
                <w:rFonts w:ascii="Times New Roman" w:hAnsi="Times New Roman" w:eastAsia="Times New Roman"/>
                <w:sz w:val="12"/>
              </w:rPr>
            </w:pPr>
          </w:p>
        </w:tc>
        <w:tc>
          <w:tcPr>
            <w:tcW w:w="380" w:type="dxa"/>
            <w:tcBorders>
              <w:bottom w:val="single" w:color="auto" w:sz="8" w:space="0"/>
              <w:right w:val="single" w:color="auto" w:sz="8" w:space="0"/>
            </w:tcBorders>
            <w:tcMar/>
            <w:vAlign w:val="bottom"/>
          </w:tcPr>
          <w:p w:rsidR="00A879FB" w:rsidRDefault="00A879FB" w14:paraId="31ED7778" wp14:textId="77777777">
            <w:pPr>
              <w:spacing w:line="0" w:lineRule="atLeast"/>
              <w:rPr>
                <w:rFonts w:ascii="Times New Roman" w:hAnsi="Times New Roman" w:eastAsia="Times New Roman"/>
                <w:sz w:val="12"/>
              </w:rPr>
            </w:pPr>
          </w:p>
        </w:tc>
        <w:tc>
          <w:tcPr>
            <w:tcW w:w="880" w:type="dxa"/>
            <w:tcBorders>
              <w:bottom w:val="single" w:color="auto" w:sz="8" w:space="0"/>
            </w:tcBorders>
            <w:shd w:val="clear" w:color="auto" w:fill="D9D9D9" w:themeFill="background1" w:themeFillShade="D9"/>
            <w:tcMar/>
            <w:vAlign w:val="bottom"/>
          </w:tcPr>
          <w:p w:rsidR="00A879FB" w:rsidRDefault="00A879FB" w14:paraId="532070F0" wp14:textId="77777777">
            <w:pPr>
              <w:spacing w:line="0" w:lineRule="atLeast"/>
              <w:rPr>
                <w:rFonts w:ascii="Times New Roman" w:hAnsi="Times New Roman" w:eastAsia="Times New Roman"/>
                <w:sz w:val="12"/>
              </w:rPr>
            </w:pPr>
          </w:p>
        </w:tc>
        <w:tc>
          <w:tcPr>
            <w:tcW w:w="1180" w:type="dxa"/>
            <w:tcBorders>
              <w:bottom w:val="single" w:color="auto" w:sz="8" w:space="0"/>
            </w:tcBorders>
            <w:shd w:val="clear" w:color="auto" w:fill="D9D9D9" w:themeFill="background1" w:themeFillShade="D9"/>
            <w:tcMar/>
            <w:vAlign w:val="bottom"/>
          </w:tcPr>
          <w:p w:rsidR="00A879FB" w:rsidRDefault="00A879FB" w14:paraId="1A9B60E1" wp14:textId="77777777">
            <w:pPr>
              <w:spacing w:line="0" w:lineRule="atLeast"/>
              <w:rPr>
                <w:rFonts w:ascii="Times New Roman" w:hAnsi="Times New Roman" w:eastAsia="Times New Roman"/>
                <w:sz w:val="12"/>
              </w:rPr>
            </w:pPr>
          </w:p>
        </w:tc>
        <w:tc>
          <w:tcPr>
            <w:tcW w:w="380" w:type="dxa"/>
            <w:tcBorders>
              <w:bottom w:val="single" w:color="auto" w:sz="8" w:space="0"/>
              <w:right w:val="single" w:color="auto" w:sz="8" w:space="0"/>
            </w:tcBorders>
            <w:shd w:val="clear" w:color="auto" w:fill="D9D9D9" w:themeFill="background1" w:themeFillShade="D9"/>
            <w:tcMar/>
            <w:vAlign w:val="bottom"/>
          </w:tcPr>
          <w:p w:rsidR="00A879FB" w:rsidRDefault="00A879FB" w14:paraId="3E190F5E" wp14:textId="77777777">
            <w:pPr>
              <w:spacing w:line="0" w:lineRule="atLeast"/>
              <w:rPr>
                <w:rFonts w:ascii="Times New Roman" w:hAnsi="Times New Roman" w:eastAsia="Times New Roman"/>
                <w:sz w:val="12"/>
              </w:rPr>
            </w:pPr>
          </w:p>
        </w:tc>
        <w:tc>
          <w:tcPr>
            <w:tcW w:w="2000" w:type="dxa"/>
            <w:gridSpan w:val="2"/>
            <w:tcBorders>
              <w:bottom w:val="single" w:color="auto" w:sz="8" w:space="0"/>
              <w:right w:val="single" w:color="auto" w:sz="8" w:space="0"/>
            </w:tcBorders>
            <w:tcMar/>
            <w:vAlign w:val="bottom"/>
          </w:tcPr>
          <w:p w:rsidR="00A879FB" w:rsidRDefault="00A879FB" w14:paraId="0FB76C7C" wp14:textId="77777777">
            <w:pPr>
              <w:spacing w:line="0" w:lineRule="atLeast"/>
              <w:rPr>
                <w:rFonts w:ascii="Times New Roman" w:hAnsi="Times New Roman" w:eastAsia="Times New Roman"/>
                <w:sz w:val="12"/>
              </w:rPr>
            </w:pPr>
          </w:p>
        </w:tc>
      </w:tr>
      <w:tr xmlns:wp14="http://schemas.microsoft.com/office/word/2010/wordml" w:rsidR="00000000" w:rsidTr="7339C7F7" w14:paraId="4003B995" wp14:textId="77777777">
        <w:trPr>
          <w:trHeight w:val="410"/>
        </w:trPr>
        <w:tc>
          <w:tcPr>
            <w:tcW w:w="20" w:type="dxa"/>
            <w:tcMar/>
            <w:vAlign w:val="bottom"/>
          </w:tcPr>
          <w:p w:rsidR="00A879FB" w:rsidRDefault="00A879FB" w14:paraId="00EE7A80"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1E8E47C2"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6296C5E5" wp14:textId="77777777">
            <w:pPr>
              <w:spacing w:line="0" w:lineRule="atLeast"/>
              <w:rPr>
                <w:rFonts w:ascii="Arial" w:hAnsi="Arial" w:eastAsia="Arial"/>
                <w:b/>
                <w:sz w:val="24"/>
              </w:rPr>
            </w:pPr>
            <w:r>
              <w:rPr>
                <w:rFonts w:ascii="Arial" w:hAnsi="Arial" w:eastAsia="Arial"/>
                <w:b/>
                <w:sz w:val="24"/>
              </w:rPr>
              <w:t>Submission</w:t>
            </w:r>
          </w:p>
        </w:tc>
        <w:tc>
          <w:tcPr>
            <w:tcW w:w="120" w:type="dxa"/>
            <w:tcBorders>
              <w:right w:val="single" w:color="auto" w:sz="8" w:space="0"/>
            </w:tcBorders>
            <w:shd w:val="clear" w:color="auto" w:fill="D9D9D9" w:themeFill="background1" w:themeFillShade="D9"/>
            <w:tcMar/>
            <w:vAlign w:val="bottom"/>
          </w:tcPr>
          <w:p w:rsidR="00A879FB" w:rsidRDefault="00A879FB" w14:paraId="52E12EC1" wp14:textId="77777777">
            <w:pPr>
              <w:spacing w:line="0" w:lineRule="atLeast"/>
              <w:rPr>
                <w:rFonts w:ascii="Times New Roman" w:hAnsi="Times New Roman" w:eastAsia="Times New Roman"/>
                <w:sz w:val="24"/>
              </w:rPr>
            </w:pPr>
          </w:p>
        </w:tc>
        <w:tc>
          <w:tcPr>
            <w:tcW w:w="3000" w:type="dxa"/>
            <w:gridSpan w:val="2"/>
            <w:tcMar/>
            <w:vAlign w:val="bottom"/>
          </w:tcPr>
          <w:p w:rsidR="00A879FB" w:rsidP="7339C7F7" w:rsidRDefault="00A879FB" w14:paraId="1932D54A" wp14:textId="44BC9708">
            <w:pPr>
              <w:spacing w:line="0" w:lineRule="atLeast"/>
              <w:ind w:left="100"/>
              <w:rPr>
                <w:rFonts w:ascii="Arial" w:hAnsi="Arial" w:eastAsia="Arial"/>
                <w:b w:val="1"/>
                <w:bCs w:val="1"/>
                <w:sz w:val="24"/>
                <w:szCs w:val="24"/>
              </w:rPr>
            </w:pPr>
            <w:r w:rsidRPr="7339C7F7" w:rsidR="242C9E12">
              <w:rPr>
                <w:rFonts w:ascii="Arial" w:hAnsi="Arial" w:eastAsia="Arial"/>
                <w:b w:val="1"/>
                <w:bCs w:val="1"/>
                <w:sz w:val="24"/>
                <w:szCs w:val="24"/>
              </w:rPr>
              <w:t>1</w:t>
            </w:r>
            <w:r w:rsidRPr="7339C7F7" w:rsidR="242C9E12">
              <w:rPr>
                <w:rFonts w:ascii="Arial" w:hAnsi="Arial" w:eastAsia="Arial"/>
                <w:b w:val="1"/>
                <w:bCs w:val="1"/>
                <w:sz w:val="24"/>
                <w:szCs w:val="24"/>
                <w:vertAlign w:val="superscript"/>
              </w:rPr>
              <w:t>st</w:t>
            </w:r>
            <w:r w:rsidRPr="7339C7F7" w:rsidR="242C9E12">
              <w:rPr>
                <w:rFonts w:ascii="Arial" w:hAnsi="Arial" w:eastAsia="Arial"/>
                <w:b w:val="1"/>
                <w:bCs w:val="1"/>
                <w:sz w:val="24"/>
                <w:szCs w:val="24"/>
              </w:rPr>
              <w:t xml:space="preserve"> April 2026</w:t>
            </w:r>
            <w:r w:rsidRPr="7339C7F7" w:rsidR="00A879FB">
              <w:rPr>
                <w:rFonts w:ascii="Arial" w:hAnsi="Arial" w:eastAsia="Arial"/>
                <w:b w:val="1"/>
                <w:bCs w:val="1"/>
                <w:sz w:val="24"/>
                <w:szCs w:val="24"/>
              </w:rPr>
              <w:t xml:space="preserve"> 23:59</w:t>
            </w:r>
          </w:p>
        </w:tc>
        <w:tc>
          <w:tcPr>
            <w:tcW w:w="380" w:type="dxa"/>
            <w:tcBorders>
              <w:right w:val="single" w:color="auto" w:sz="8" w:space="0"/>
            </w:tcBorders>
            <w:tcMar/>
            <w:vAlign w:val="bottom"/>
          </w:tcPr>
          <w:p w:rsidR="00A879FB" w:rsidRDefault="00A879FB" w14:paraId="6A2BC471" wp14:textId="77777777">
            <w:pPr>
              <w:spacing w:line="0" w:lineRule="atLeast"/>
              <w:rPr>
                <w:rFonts w:ascii="Times New Roman" w:hAnsi="Times New Roman" w:eastAsia="Times New Roman"/>
                <w:sz w:val="24"/>
              </w:rPr>
            </w:pPr>
          </w:p>
        </w:tc>
        <w:tc>
          <w:tcPr>
            <w:tcW w:w="880" w:type="dxa"/>
            <w:shd w:val="clear" w:color="auto" w:fill="D9D9D9" w:themeFill="background1" w:themeFillShade="D9"/>
            <w:tcMar/>
            <w:vAlign w:val="bottom"/>
          </w:tcPr>
          <w:p w:rsidR="00A879FB" w:rsidRDefault="00A879FB" w14:paraId="2B831086" wp14:textId="77777777">
            <w:pPr>
              <w:spacing w:line="0" w:lineRule="atLeast"/>
              <w:rPr>
                <w:rFonts w:ascii="Arial" w:hAnsi="Arial" w:eastAsia="Arial"/>
                <w:b/>
                <w:sz w:val="24"/>
              </w:rPr>
            </w:pPr>
            <w:r>
              <w:rPr>
                <w:rFonts w:ascii="Arial" w:hAnsi="Arial" w:eastAsia="Arial"/>
                <w:b/>
                <w:sz w:val="24"/>
              </w:rPr>
              <w:t>Return</w:t>
            </w:r>
          </w:p>
        </w:tc>
        <w:tc>
          <w:tcPr>
            <w:tcW w:w="1180" w:type="dxa"/>
            <w:shd w:val="clear" w:color="auto" w:fill="D9D9D9" w:themeFill="background1" w:themeFillShade="D9"/>
            <w:tcMar/>
            <w:vAlign w:val="bottom"/>
          </w:tcPr>
          <w:p w:rsidR="00A879FB" w:rsidRDefault="00A879FB" w14:paraId="3C73EB66" wp14:textId="77777777">
            <w:pPr>
              <w:spacing w:line="0" w:lineRule="atLeast"/>
              <w:ind w:left="300"/>
              <w:rPr>
                <w:rFonts w:ascii="Arial" w:hAnsi="Arial" w:eastAsia="Arial"/>
                <w:b/>
                <w:sz w:val="24"/>
              </w:rPr>
            </w:pPr>
            <w:r>
              <w:rPr>
                <w:rFonts w:ascii="Arial" w:hAnsi="Arial" w:eastAsia="Arial"/>
                <w:b/>
                <w:sz w:val="24"/>
              </w:rPr>
              <w:t>date</w:t>
            </w:r>
          </w:p>
        </w:tc>
        <w:tc>
          <w:tcPr>
            <w:tcW w:w="380" w:type="dxa"/>
            <w:tcBorders>
              <w:right w:val="single" w:color="auto" w:sz="8" w:space="0"/>
            </w:tcBorders>
            <w:shd w:val="clear" w:color="auto" w:fill="D9D9D9" w:themeFill="background1" w:themeFillShade="D9"/>
            <w:tcMar/>
            <w:vAlign w:val="bottom"/>
          </w:tcPr>
          <w:p w:rsidR="00A879FB" w:rsidRDefault="00A879FB" w14:paraId="3FF70910" wp14:textId="77777777">
            <w:pPr>
              <w:spacing w:line="0" w:lineRule="atLeast"/>
              <w:ind w:right="20"/>
              <w:jc w:val="right"/>
              <w:rPr>
                <w:rFonts w:ascii="Arial" w:hAnsi="Arial" w:eastAsia="Arial"/>
                <w:b/>
                <w:w w:val="96"/>
                <w:sz w:val="24"/>
              </w:rPr>
            </w:pPr>
            <w:r>
              <w:rPr>
                <w:rFonts w:ascii="Arial" w:hAnsi="Arial" w:eastAsia="Arial"/>
                <w:b/>
                <w:w w:val="96"/>
                <w:sz w:val="24"/>
              </w:rPr>
              <w:t>of</w:t>
            </w:r>
          </w:p>
        </w:tc>
        <w:tc>
          <w:tcPr>
            <w:tcW w:w="2000" w:type="dxa"/>
            <w:gridSpan w:val="2"/>
            <w:tcBorders>
              <w:right w:val="single" w:color="auto" w:sz="8" w:space="0"/>
            </w:tcBorders>
            <w:tcMar/>
            <w:vAlign w:val="bottom"/>
          </w:tcPr>
          <w:p w:rsidR="00A879FB" w:rsidP="7339C7F7" w:rsidRDefault="00A879FB" w14:paraId="28897926" wp14:textId="6B96A115">
            <w:pPr>
              <w:spacing w:line="0" w:lineRule="atLeast"/>
              <w:ind w:left="80"/>
              <w:rPr>
                <w:rFonts w:ascii="Arial" w:hAnsi="Arial" w:eastAsia="Arial"/>
                <w:b w:val="1"/>
                <w:bCs w:val="1"/>
                <w:sz w:val="24"/>
                <w:szCs w:val="24"/>
              </w:rPr>
            </w:pPr>
            <w:r w:rsidRPr="7339C7F7" w:rsidR="0312E35A">
              <w:rPr>
                <w:rFonts w:ascii="Arial" w:hAnsi="Arial" w:eastAsia="Arial"/>
                <w:b w:val="1"/>
                <w:bCs w:val="1"/>
                <w:sz w:val="24"/>
                <w:szCs w:val="24"/>
              </w:rPr>
              <w:t>15</w:t>
            </w:r>
            <w:r w:rsidRPr="7339C7F7" w:rsidR="0312E35A">
              <w:rPr>
                <w:rFonts w:ascii="Arial" w:hAnsi="Arial" w:eastAsia="Arial"/>
                <w:b w:val="1"/>
                <w:bCs w:val="1"/>
                <w:sz w:val="24"/>
                <w:szCs w:val="24"/>
                <w:vertAlign w:val="superscript"/>
              </w:rPr>
              <w:t>th</w:t>
            </w:r>
            <w:r w:rsidRPr="7339C7F7" w:rsidR="0312E35A">
              <w:rPr>
                <w:rFonts w:ascii="Arial" w:hAnsi="Arial" w:eastAsia="Arial"/>
                <w:b w:val="1"/>
                <w:bCs w:val="1"/>
                <w:sz w:val="24"/>
                <w:szCs w:val="24"/>
              </w:rPr>
              <w:t xml:space="preserve"> May 2026</w:t>
            </w:r>
          </w:p>
        </w:tc>
      </w:tr>
      <w:tr xmlns:wp14="http://schemas.microsoft.com/office/word/2010/wordml" w:rsidR="00000000" w:rsidTr="7339C7F7" w14:paraId="2122FB05" wp14:textId="77777777">
        <w:trPr>
          <w:trHeight w:val="276"/>
        </w:trPr>
        <w:tc>
          <w:tcPr>
            <w:tcW w:w="20" w:type="dxa"/>
            <w:tcMar/>
            <w:vAlign w:val="bottom"/>
          </w:tcPr>
          <w:p w:rsidR="00A879FB" w:rsidRDefault="00A879FB" w14:paraId="4DCC6F47" wp14:textId="77777777">
            <w:pPr>
              <w:spacing w:line="0" w:lineRule="atLeast"/>
              <w:rPr>
                <w:rFonts w:ascii="Times New Roman" w:hAnsi="Times New Roman" w:eastAsia="Times New Roman"/>
                <w:sz w:val="23"/>
              </w:rPr>
            </w:pPr>
          </w:p>
        </w:tc>
        <w:tc>
          <w:tcPr>
            <w:tcW w:w="100" w:type="dxa"/>
            <w:shd w:val="clear" w:color="auto" w:fill="D9D9D9" w:themeFill="background1" w:themeFillShade="D9"/>
            <w:tcMar/>
            <w:vAlign w:val="bottom"/>
          </w:tcPr>
          <w:p w:rsidR="00A879FB" w:rsidRDefault="00A879FB" w14:paraId="1B5E47D9" wp14:textId="77777777">
            <w:pPr>
              <w:spacing w:line="0" w:lineRule="atLeast"/>
              <w:rPr>
                <w:rFonts w:ascii="Times New Roman" w:hAnsi="Times New Roman" w:eastAsia="Times New Roman"/>
                <w:sz w:val="23"/>
              </w:rPr>
            </w:pPr>
          </w:p>
        </w:tc>
        <w:tc>
          <w:tcPr>
            <w:tcW w:w="2280" w:type="dxa"/>
            <w:shd w:val="clear" w:color="auto" w:fill="D9D9D9" w:themeFill="background1" w:themeFillShade="D9"/>
            <w:tcMar/>
            <w:vAlign w:val="bottom"/>
          </w:tcPr>
          <w:p w:rsidR="00A879FB" w:rsidRDefault="00A879FB" w14:paraId="7C7CB719" wp14:textId="77777777">
            <w:pPr>
              <w:spacing w:line="0" w:lineRule="atLeast"/>
              <w:rPr>
                <w:rFonts w:ascii="Arial" w:hAnsi="Arial" w:eastAsia="Arial"/>
                <w:b/>
                <w:sz w:val="24"/>
              </w:rPr>
            </w:pPr>
            <w:r>
              <w:rPr>
                <w:rFonts w:ascii="Arial" w:hAnsi="Arial" w:eastAsia="Arial"/>
                <w:b/>
                <w:sz w:val="24"/>
              </w:rPr>
              <w:t>deadline:</w:t>
            </w:r>
          </w:p>
        </w:tc>
        <w:tc>
          <w:tcPr>
            <w:tcW w:w="120" w:type="dxa"/>
            <w:tcBorders>
              <w:right w:val="single" w:color="auto" w:sz="8" w:space="0"/>
            </w:tcBorders>
            <w:shd w:val="clear" w:color="auto" w:fill="D9D9D9" w:themeFill="background1" w:themeFillShade="D9"/>
            <w:tcMar/>
            <w:vAlign w:val="bottom"/>
          </w:tcPr>
          <w:p w:rsidR="00A879FB" w:rsidRDefault="00A879FB" w14:paraId="25D6C40E" wp14:textId="77777777">
            <w:pPr>
              <w:spacing w:line="0" w:lineRule="atLeast"/>
              <w:rPr>
                <w:rFonts w:ascii="Times New Roman" w:hAnsi="Times New Roman" w:eastAsia="Times New Roman"/>
                <w:sz w:val="23"/>
              </w:rPr>
            </w:pPr>
          </w:p>
        </w:tc>
        <w:tc>
          <w:tcPr>
            <w:tcW w:w="1260" w:type="dxa"/>
            <w:tcMar/>
            <w:vAlign w:val="bottom"/>
          </w:tcPr>
          <w:p w:rsidR="00A879FB" w:rsidRDefault="00A879FB" w14:paraId="18E7D592" wp14:textId="77777777">
            <w:pPr>
              <w:spacing w:line="0" w:lineRule="atLeast"/>
              <w:rPr>
                <w:rFonts w:ascii="Times New Roman" w:hAnsi="Times New Roman" w:eastAsia="Times New Roman"/>
                <w:sz w:val="23"/>
              </w:rPr>
            </w:pPr>
          </w:p>
        </w:tc>
        <w:tc>
          <w:tcPr>
            <w:tcW w:w="1740" w:type="dxa"/>
            <w:tcMar/>
            <w:vAlign w:val="bottom"/>
          </w:tcPr>
          <w:p w:rsidR="00A879FB" w:rsidRDefault="00A879FB" w14:paraId="4CC8AA0D" wp14:textId="77777777">
            <w:pPr>
              <w:spacing w:line="0" w:lineRule="atLeast"/>
              <w:rPr>
                <w:rFonts w:ascii="Times New Roman" w:hAnsi="Times New Roman" w:eastAsia="Times New Roman"/>
                <w:sz w:val="23"/>
              </w:rPr>
            </w:pPr>
          </w:p>
        </w:tc>
        <w:tc>
          <w:tcPr>
            <w:tcW w:w="380" w:type="dxa"/>
            <w:tcBorders>
              <w:right w:val="single" w:color="auto" w:sz="8" w:space="0"/>
            </w:tcBorders>
            <w:tcMar/>
            <w:vAlign w:val="bottom"/>
          </w:tcPr>
          <w:p w:rsidR="00A879FB" w:rsidRDefault="00A879FB" w14:paraId="0387D0D6" wp14:textId="77777777">
            <w:pPr>
              <w:spacing w:line="0" w:lineRule="atLeast"/>
              <w:rPr>
                <w:rFonts w:ascii="Times New Roman" w:hAnsi="Times New Roman" w:eastAsia="Times New Roman"/>
                <w:sz w:val="23"/>
              </w:rPr>
            </w:pPr>
          </w:p>
        </w:tc>
        <w:tc>
          <w:tcPr>
            <w:tcW w:w="2440" w:type="dxa"/>
            <w:gridSpan w:val="3"/>
            <w:tcBorders>
              <w:right w:val="single" w:color="auto" w:sz="8" w:space="0"/>
            </w:tcBorders>
            <w:shd w:val="clear" w:color="auto" w:fill="D9D9D9" w:themeFill="background1" w:themeFillShade="D9"/>
            <w:tcMar/>
            <w:vAlign w:val="bottom"/>
          </w:tcPr>
          <w:p w:rsidR="00A879FB" w:rsidRDefault="00A879FB" w14:paraId="00093C85" wp14:textId="77777777">
            <w:pPr>
              <w:spacing w:line="0" w:lineRule="atLeast"/>
              <w:rPr>
                <w:rFonts w:ascii="Arial" w:hAnsi="Arial" w:eastAsia="Arial"/>
                <w:b/>
                <w:sz w:val="24"/>
                <w:highlight w:val="lightGray"/>
              </w:rPr>
            </w:pPr>
            <w:r>
              <w:rPr>
                <w:rFonts w:ascii="Arial" w:hAnsi="Arial" w:eastAsia="Arial"/>
                <w:b/>
                <w:sz w:val="24"/>
                <w:highlight w:val="lightGray"/>
              </w:rPr>
              <w:t>provisional marks &amp;</w:t>
            </w:r>
          </w:p>
        </w:tc>
        <w:tc>
          <w:tcPr>
            <w:tcW w:w="840" w:type="dxa"/>
            <w:tcMar/>
            <w:vAlign w:val="bottom"/>
          </w:tcPr>
          <w:p w:rsidR="00A879FB" w:rsidRDefault="00A879FB" w14:paraId="2B326E57" wp14:textId="77777777">
            <w:pPr>
              <w:spacing w:line="0" w:lineRule="atLeast"/>
              <w:ind w:left="80"/>
              <w:rPr>
                <w:rFonts w:ascii="Arial" w:hAnsi="Arial" w:eastAsia="Arial"/>
                <w:b/>
                <w:sz w:val="24"/>
              </w:rPr>
            </w:pPr>
            <w:r>
              <w:rPr>
                <w:rFonts w:ascii="Arial" w:hAnsi="Arial" w:eastAsia="Arial"/>
                <w:b/>
                <w:sz w:val="24"/>
              </w:rPr>
              <w:t>23:59</w:t>
            </w:r>
          </w:p>
        </w:tc>
        <w:tc>
          <w:tcPr>
            <w:tcW w:w="1180" w:type="dxa"/>
            <w:tcBorders>
              <w:right w:val="single" w:color="auto" w:sz="8" w:space="0"/>
            </w:tcBorders>
            <w:tcMar/>
            <w:vAlign w:val="bottom"/>
          </w:tcPr>
          <w:p w:rsidR="00A879FB" w:rsidRDefault="00A879FB" w14:paraId="565BFF5B" wp14:textId="77777777">
            <w:pPr>
              <w:spacing w:line="0" w:lineRule="atLeast"/>
              <w:rPr>
                <w:rFonts w:ascii="Times New Roman" w:hAnsi="Times New Roman" w:eastAsia="Times New Roman"/>
                <w:sz w:val="23"/>
              </w:rPr>
            </w:pPr>
          </w:p>
        </w:tc>
      </w:tr>
      <w:tr xmlns:wp14="http://schemas.microsoft.com/office/word/2010/wordml" w:rsidR="00000000" w:rsidTr="7339C7F7" w14:paraId="78F6E059" wp14:textId="77777777">
        <w:trPr>
          <w:trHeight w:val="298"/>
        </w:trPr>
        <w:tc>
          <w:tcPr>
            <w:tcW w:w="20" w:type="dxa"/>
            <w:tcMar/>
            <w:vAlign w:val="bottom"/>
          </w:tcPr>
          <w:p w:rsidR="00A879FB" w:rsidRDefault="00A879FB" w14:paraId="34CDD9EB"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498AF0D8"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263F3B9E"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RDefault="00A879FB" w14:paraId="16E5E008" wp14:textId="77777777">
            <w:pPr>
              <w:spacing w:line="0" w:lineRule="atLeast"/>
              <w:rPr>
                <w:rFonts w:ascii="Times New Roman" w:hAnsi="Times New Roman" w:eastAsia="Times New Roman"/>
                <w:sz w:val="24"/>
              </w:rPr>
            </w:pPr>
          </w:p>
        </w:tc>
        <w:tc>
          <w:tcPr>
            <w:tcW w:w="1260" w:type="dxa"/>
            <w:tcMar/>
            <w:vAlign w:val="bottom"/>
          </w:tcPr>
          <w:p w:rsidR="00A879FB" w:rsidRDefault="00A879FB" w14:paraId="40D2860B" wp14:textId="77777777">
            <w:pPr>
              <w:spacing w:line="0" w:lineRule="atLeast"/>
              <w:rPr>
                <w:rFonts w:ascii="Times New Roman" w:hAnsi="Times New Roman" w:eastAsia="Times New Roman"/>
                <w:sz w:val="24"/>
              </w:rPr>
            </w:pPr>
          </w:p>
        </w:tc>
        <w:tc>
          <w:tcPr>
            <w:tcW w:w="1740" w:type="dxa"/>
            <w:tcMar/>
            <w:vAlign w:val="bottom"/>
          </w:tcPr>
          <w:p w:rsidR="00A879FB" w:rsidRDefault="00A879FB" w14:paraId="42050CB3" wp14:textId="77777777">
            <w:pPr>
              <w:spacing w:line="0" w:lineRule="atLeast"/>
              <w:rPr>
                <w:rFonts w:ascii="Times New Roman" w:hAnsi="Times New Roman" w:eastAsia="Times New Roman"/>
                <w:sz w:val="24"/>
              </w:rPr>
            </w:pPr>
          </w:p>
        </w:tc>
        <w:tc>
          <w:tcPr>
            <w:tcW w:w="380" w:type="dxa"/>
            <w:tcBorders>
              <w:right w:val="single" w:color="auto" w:sz="8" w:space="0"/>
            </w:tcBorders>
            <w:tcMar/>
            <w:vAlign w:val="bottom"/>
          </w:tcPr>
          <w:p w:rsidR="00A879FB" w:rsidRDefault="00A879FB" w14:paraId="130CC4CD" wp14:textId="77777777">
            <w:pPr>
              <w:spacing w:line="0" w:lineRule="atLeast"/>
              <w:rPr>
                <w:rFonts w:ascii="Times New Roman" w:hAnsi="Times New Roman" w:eastAsia="Times New Roman"/>
                <w:sz w:val="24"/>
              </w:rPr>
            </w:pPr>
          </w:p>
        </w:tc>
        <w:tc>
          <w:tcPr>
            <w:tcW w:w="2060" w:type="dxa"/>
            <w:gridSpan w:val="2"/>
            <w:shd w:val="clear" w:color="auto" w:fill="D9D9D9" w:themeFill="background1" w:themeFillShade="D9"/>
            <w:tcMar/>
            <w:vAlign w:val="bottom"/>
          </w:tcPr>
          <w:p w:rsidR="00A879FB" w:rsidRDefault="00A879FB" w14:paraId="64D63A7E" wp14:textId="77777777">
            <w:pPr>
              <w:spacing w:line="0" w:lineRule="atLeast"/>
              <w:rPr>
                <w:rFonts w:ascii="Arial" w:hAnsi="Arial" w:eastAsia="Arial"/>
                <w:b/>
                <w:sz w:val="24"/>
              </w:rPr>
            </w:pPr>
            <w:r>
              <w:rPr>
                <w:rFonts w:ascii="Arial" w:hAnsi="Arial" w:eastAsia="Arial"/>
                <w:b/>
                <w:sz w:val="24"/>
              </w:rPr>
              <w:t>written feedback:</w:t>
            </w:r>
          </w:p>
        </w:tc>
        <w:tc>
          <w:tcPr>
            <w:tcW w:w="380" w:type="dxa"/>
            <w:tcBorders>
              <w:right w:val="single" w:color="auto" w:sz="8" w:space="0"/>
            </w:tcBorders>
            <w:shd w:val="clear" w:color="auto" w:fill="D9D9D9" w:themeFill="background1" w:themeFillShade="D9"/>
            <w:tcMar/>
            <w:vAlign w:val="bottom"/>
          </w:tcPr>
          <w:p w:rsidR="00A879FB" w:rsidRDefault="00A879FB" w14:paraId="055BFDB1" wp14:textId="77777777">
            <w:pPr>
              <w:spacing w:line="0" w:lineRule="atLeast"/>
              <w:rPr>
                <w:rFonts w:ascii="Times New Roman" w:hAnsi="Times New Roman" w:eastAsia="Times New Roman"/>
                <w:sz w:val="24"/>
              </w:rPr>
            </w:pPr>
          </w:p>
        </w:tc>
        <w:tc>
          <w:tcPr>
            <w:tcW w:w="840" w:type="dxa"/>
            <w:tcMar/>
            <w:vAlign w:val="bottom"/>
          </w:tcPr>
          <w:p w:rsidR="00A879FB" w:rsidRDefault="00A879FB" w14:paraId="38E78751" wp14:textId="77777777">
            <w:pPr>
              <w:spacing w:line="0" w:lineRule="atLeast"/>
              <w:rPr>
                <w:rFonts w:ascii="Times New Roman" w:hAnsi="Times New Roman" w:eastAsia="Times New Roman"/>
                <w:sz w:val="24"/>
              </w:rPr>
            </w:pPr>
          </w:p>
        </w:tc>
        <w:tc>
          <w:tcPr>
            <w:tcW w:w="1180" w:type="dxa"/>
            <w:tcBorders>
              <w:right w:val="single" w:color="auto" w:sz="8" w:space="0"/>
            </w:tcBorders>
            <w:tcMar/>
            <w:vAlign w:val="bottom"/>
          </w:tcPr>
          <w:p w:rsidR="00A879FB" w:rsidRDefault="00A879FB" w14:paraId="62A75F99" wp14:textId="77777777">
            <w:pPr>
              <w:spacing w:line="0" w:lineRule="atLeast"/>
              <w:rPr>
                <w:rFonts w:ascii="Times New Roman" w:hAnsi="Times New Roman" w:eastAsia="Times New Roman"/>
                <w:sz w:val="24"/>
              </w:rPr>
            </w:pPr>
          </w:p>
        </w:tc>
      </w:tr>
      <w:tr xmlns:wp14="http://schemas.microsoft.com/office/word/2010/wordml" w:rsidR="00000000" w:rsidTr="7339C7F7" w14:paraId="2ECAA31B" wp14:textId="77777777">
        <w:trPr>
          <w:trHeight w:val="142"/>
        </w:trPr>
        <w:tc>
          <w:tcPr>
            <w:tcW w:w="20" w:type="dxa"/>
            <w:tcBorders>
              <w:bottom w:val="single" w:color="auto" w:sz="8" w:space="0"/>
            </w:tcBorders>
            <w:tcMar/>
            <w:vAlign w:val="bottom"/>
          </w:tcPr>
          <w:p w:rsidR="00A879FB" w:rsidRDefault="00A879FB" w14:paraId="2FBD1CFD" wp14:textId="77777777">
            <w:pPr>
              <w:spacing w:line="0" w:lineRule="atLeast"/>
              <w:rPr>
                <w:rFonts w:ascii="Times New Roman" w:hAnsi="Times New Roman" w:eastAsia="Times New Roman"/>
                <w:sz w:val="12"/>
              </w:rPr>
            </w:pPr>
          </w:p>
        </w:tc>
        <w:tc>
          <w:tcPr>
            <w:tcW w:w="100" w:type="dxa"/>
            <w:tcBorders>
              <w:bottom w:val="single" w:color="auto" w:sz="8" w:space="0"/>
            </w:tcBorders>
            <w:shd w:val="clear" w:color="auto" w:fill="D9D9D9" w:themeFill="background1" w:themeFillShade="D9"/>
            <w:tcMar/>
            <w:vAlign w:val="bottom"/>
          </w:tcPr>
          <w:p w:rsidR="00A879FB" w:rsidRDefault="00A879FB" w14:paraId="3FDCE676" wp14:textId="77777777">
            <w:pPr>
              <w:spacing w:line="0" w:lineRule="atLeast"/>
              <w:rPr>
                <w:rFonts w:ascii="Times New Roman" w:hAnsi="Times New Roman" w:eastAsia="Times New Roman"/>
                <w:sz w:val="12"/>
              </w:rPr>
            </w:pPr>
          </w:p>
        </w:tc>
        <w:tc>
          <w:tcPr>
            <w:tcW w:w="2280" w:type="dxa"/>
            <w:tcBorders>
              <w:bottom w:val="single" w:color="auto" w:sz="8" w:space="0"/>
            </w:tcBorders>
            <w:shd w:val="clear" w:color="auto" w:fill="D9D9D9" w:themeFill="background1" w:themeFillShade="D9"/>
            <w:tcMar/>
            <w:vAlign w:val="bottom"/>
          </w:tcPr>
          <w:p w:rsidR="00A879FB" w:rsidRDefault="00A879FB" w14:paraId="2FC0A1CB" wp14:textId="77777777">
            <w:pPr>
              <w:spacing w:line="0" w:lineRule="atLeast"/>
              <w:rPr>
                <w:rFonts w:ascii="Times New Roman" w:hAnsi="Times New Roman" w:eastAsia="Times New Roman"/>
                <w:sz w:val="12"/>
              </w:rPr>
            </w:pPr>
          </w:p>
        </w:tc>
        <w:tc>
          <w:tcPr>
            <w:tcW w:w="120" w:type="dxa"/>
            <w:tcBorders>
              <w:bottom w:val="single" w:color="auto" w:sz="8" w:space="0"/>
              <w:right w:val="single" w:color="auto" w:sz="8" w:space="0"/>
            </w:tcBorders>
            <w:shd w:val="clear" w:color="auto" w:fill="D9D9D9" w:themeFill="background1" w:themeFillShade="D9"/>
            <w:tcMar/>
            <w:vAlign w:val="bottom"/>
          </w:tcPr>
          <w:p w:rsidR="00A879FB" w:rsidRDefault="00A879FB" w14:paraId="3A2BAADD" wp14:textId="77777777">
            <w:pPr>
              <w:spacing w:line="0" w:lineRule="atLeast"/>
              <w:rPr>
                <w:rFonts w:ascii="Times New Roman" w:hAnsi="Times New Roman" w:eastAsia="Times New Roman"/>
                <w:sz w:val="12"/>
              </w:rPr>
            </w:pPr>
          </w:p>
        </w:tc>
        <w:tc>
          <w:tcPr>
            <w:tcW w:w="1260" w:type="dxa"/>
            <w:tcBorders>
              <w:bottom w:val="single" w:color="auto" w:sz="8" w:space="0"/>
            </w:tcBorders>
            <w:tcMar/>
            <w:vAlign w:val="bottom"/>
          </w:tcPr>
          <w:p w:rsidR="00A879FB" w:rsidRDefault="00A879FB" w14:paraId="2E4B6A3E" wp14:textId="77777777">
            <w:pPr>
              <w:spacing w:line="0" w:lineRule="atLeast"/>
              <w:rPr>
                <w:rFonts w:ascii="Times New Roman" w:hAnsi="Times New Roman" w:eastAsia="Times New Roman"/>
                <w:sz w:val="12"/>
              </w:rPr>
            </w:pPr>
          </w:p>
        </w:tc>
        <w:tc>
          <w:tcPr>
            <w:tcW w:w="1740" w:type="dxa"/>
            <w:tcBorders>
              <w:bottom w:val="single" w:color="auto" w:sz="8" w:space="0"/>
            </w:tcBorders>
            <w:tcMar/>
            <w:vAlign w:val="bottom"/>
          </w:tcPr>
          <w:p w:rsidR="00A879FB" w:rsidRDefault="00A879FB" w14:paraId="7EF37AA3" wp14:textId="77777777">
            <w:pPr>
              <w:spacing w:line="0" w:lineRule="atLeast"/>
              <w:rPr>
                <w:rFonts w:ascii="Times New Roman" w:hAnsi="Times New Roman" w:eastAsia="Times New Roman"/>
                <w:sz w:val="12"/>
              </w:rPr>
            </w:pPr>
          </w:p>
        </w:tc>
        <w:tc>
          <w:tcPr>
            <w:tcW w:w="380" w:type="dxa"/>
            <w:tcBorders>
              <w:bottom w:val="single" w:color="auto" w:sz="8" w:space="0"/>
              <w:right w:val="single" w:color="auto" w:sz="8" w:space="0"/>
            </w:tcBorders>
            <w:tcMar/>
            <w:vAlign w:val="bottom"/>
          </w:tcPr>
          <w:p w:rsidR="00A879FB" w:rsidRDefault="00A879FB" w14:paraId="3C7576EC" wp14:textId="77777777">
            <w:pPr>
              <w:spacing w:line="0" w:lineRule="atLeast"/>
              <w:rPr>
                <w:rFonts w:ascii="Times New Roman" w:hAnsi="Times New Roman" w:eastAsia="Times New Roman"/>
                <w:sz w:val="12"/>
              </w:rPr>
            </w:pPr>
          </w:p>
        </w:tc>
        <w:tc>
          <w:tcPr>
            <w:tcW w:w="2060" w:type="dxa"/>
            <w:gridSpan w:val="2"/>
            <w:tcBorders>
              <w:bottom w:val="single" w:color="auto" w:sz="8" w:space="0"/>
            </w:tcBorders>
            <w:shd w:val="clear" w:color="auto" w:fill="D9D9D9" w:themeFill="background1" w:themeFillShade="D9"/>
            <w:tcMar/>
            <w:vAlign w:val="bottom"/>
          </w:tcPr>
          <w:p w:rsidR="00A879FB" w:rsidRDefault="00A879FB" w14:paraId="6000547E" wp14:textId="77777777">
            <w:pPr>
              <w:spacing w:line="0" w:lineRule="atLeast"/>
              <w:rPr>
                <w:rFonts w:ascii="Times New Roman" w:hAnsi="Times New Roman" w:eastAsia="Times New Roman"/>
                <w:sz w:val="12"/>
              </w:rPr>
            </w:pPr>
          </w:p>
        </w:tc>
        <w:tc>
          <w:tcPr>
            <w:tcW w:w="380" w:type="dxa"/>
            <w:tcBorders>
              <w:bottom w:val="single" w:color="auto" w:sz="8" w:space="0"/>
              <w:right w:val="single" w:color="auto" w:sz="8" w:space="0"/>
            </w:tcBorders>
            <w:shd w:val="clear" w:color="auto" w:fill="D9D9D9" w:themeFill="background1" w:themeFillShade="D9"/>
            <w:tcMar/>
            <w:vAlign w:val="bottom"/>
          </w:tcPr>
          <w:p w:rsidR="00A879FB" w:rsidRDefault="00A879FB" w14:paraId="71F798A8" wp14:textId="77777777">
            <w:pPr>
              <w:spacing w:line="0" w:lineRule="atLeast"/>
              <w:rPr>
                <w:rFonts w:ascii="Times New Roman" w:hAnsi="Times New Roman" w:eastAsia="Times New Roman"/>
                <w:sz w:val="12"/>
              </w:rPr>
            </w:pPr>
          </w:p>
        </w:tc>
        <w:tc>
          <w:tcPr>
            <w:tcW w:w="840" w:type="dxa"/>
            <w:tcBorders>
              <w:bottom w:val="single" w:color="auto" w:sz="8" w:space="0"/>
            </w:tcBorders>
            <w:tcMar/>
            <w:vAlign w:val="bottom"/>
          </w:tcPr>
          <w:p w:rsidR="00A879FB" w:rsidRDefault="00A879FB" w14:paraId="5BC294DE" wp14:textId="77777777">
            <w:pPr>
              <w:spacing w:line="0" w:lineRule="atLeast"/>
              <w:rPr>
                <w:rFonts w:ascii="Times New Roman" w:hAnsi="Times New Roman" w:eastAsia="Times New Roman"/>
                <w:sz w:val="12"/>
              </w:rPr>
            </w:pPr>
          </w:p>
        </w:tc>
        <w:tc>
          <w:tcPr>
            <w:tcW w:w="1180" w:type="dxa"/>
            <w:tcBorders>
              <w:bottom w:val="single" w:color="auto" w:sz="8" w:space="0"/>
              <w:right w:val="single" w:color="auto" w:sz="8" w:space="0"/>
            </w:tcBorders>
            <w:tcMar/>
            <w:vAlign w:val="bottom"/>
          </w:tcPr>
          <w:p w:rsidR="00A879FB" w:rsidRDefault="00A879FB" w14:paraId="7D36B6E2" wp14:textId="77777777">
            <w:pPr>
              <w:spacing w:line="0" w:lineRule="atLeast"/>
              <w:rPr>
                <w:rFonts w:ascii="Times New Roman" w:hAnsi="Times New Roman" w:eastAsia="Times New Roman"/>
                <w:sz w:val="12"/>
              </w:rPr>
            </w:pPr>
          </w:p>
        </w:tc>
      </w:tr>
      <w:tr xmlns:wp14="http://schemas.microsoft.com/office/word/2010/wordml" w:rsidR="00000000" w:rsidTr="7339C7F7" w14:paraId="09F1BB07" wp14:textId="77777777">
        <w:trPr>
          <w:trHeight w:val="266"/>
        </w:trPr>
        <w:tc>
          <w:tcPr>
            <w:tcW w:w="20" w:type="dxa"/>
            <w:tcMar/>
            <w:vAlign w:val="bottom"/>
          </w:tcPr>
          <w:p w:rsidR="00A879FB" w:rsidRDefault="00A879FB" w14:paraId="43A65479" wp14:textId="77777777">
            <w:pPr>
              <w:spacing w:line="0" w:lineRule="atLeast"/>
              <w:rPr>
                <w:rFonts w:ascii="Times New Roman" w:hAnsi="Times New Roman" w:eastAsia="Times New Roman"/>
                <w:sz w:val="23"/>
              </w:rPr>
            </w:pPr>
          </w:p>
        </w:tc>
        <w:tc>
          <w:tcPr>
            <w:tcW w:w="100" w:type="dxa"/>
            <w:shd w:val="clear" w:color="auto" w:fill="D9D9D9" w:themeFill="background1" w:themeFillShade="D9"/>
            <w:tcMar/>
            <w:vAlign w:val="bottom"/>
          </w:tcPr>
          <w:p w:rsidR="00A879FB" w:rsidRDefault="00A879FB" w14:paraId="70648378" wp14:textId="77777777">
            <w:pPr>
              <w:spacing w:line="0" w:lineRule="atLeast"/>
              <w:rPr>
                <w:rFonts w:ascii="Times New Roman" w:hAnsi="Times New Roman" w:eastAsia="Times New Roman"/>
                <w:sz w:val="23"/>
              </w:rPr>
            </w:pPr>
          </w:p>
        </w:tc>
        <w:tc>
          <w:tcPr>
            <w:tcW w:w="2280" w:type="dxa"/>
            <w:vMerge w:val="restart"/>
            <w:shd w:val="clear" w:color="auto" w:fill="D9D9D9" w:themeFill="background1" w:themeFillShade="D9"/>
            <w:tcMar/>
            <w:vAlign w:val="bottom"/>
          </w:tcPr>
          <w:p w:rsidR="00A879FB" w:rsidRDefault="00A879FB" w14:paraId="1CDCE383" wp14:textId="77777777">
            <w:pPr>
              <w:spacing w:line="0" w:lineRule="atLeast"/>
              <w:rPr>
                <w:rFonts w:ascii="Arial" w:hAnsi="Arial" w:eastAsia="Arial"/>
                <w:b/>
                <w:sz w:val="24"/>
              </w:rPr>
            </w:pPr>
            <w:r>
              <w:rPr>
                <w:rFonts w:ascii="Arial" w:hAnsi="Arial" w:eastAsia="Arial"/>
                <w:b/>
                <w:sz w:val="24"/>
              </w:rPr>
              <w:t>Submission</w:t>
            </w:r>
          </w:p>
        </w:tc>
        <w:tc>
          <w:tcPr>
            <w:tcW w:w="120" w:type="dxa"/>
            <w:tcBorders>
              <w:right w:val="single" w:color="auto" w:sz="8" w:space="0"/>
            </w:tcBorders>
            <w:shd w:val="clear" w:color="auto" w:fill="D9D9D9" w:themeFill="background1" w:themeFillShade="D9"/>
            <w:tcMar/>
            <w:vAlign w:val="bottom"/>
          </w:tcPr>
          <w:p w:rsidR="00A879FB" w:rsidP="7339C7F7" w:rsidRDefault="00A879FB" w14:paraId="50040504"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1260" w:type="dxa"/>
            <w:tcMar/>
            <w:vAlign w:val="bottom"/>
          </w:tcPr>
          <w:p w:rsidR="00A879FB" w:rsidP="7339C7F7" w:rsidRDefault="00A879FB" w14:paraId="102DA6F2" wp14:textId="242E77BF">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All written</w:t>
            </w:r>
          </w:p>
        </w:tc>
        <w:tc>
          <w:tcPr>
            <w:tcW w:w="1740" w:type="dxa"/>
            <w:tcMar/>
            <w:vAlign w:val="bottom"/>
          </w:tcPr>
          <w:p w:rsidR="00A879FB" w:rsidP="7339C7F7" w:rsidRDefault="00A879FB" w14:paraId="3AC07F4A"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assessments,</w:t>
            </w:r>
          </w:p>
        </w:tc>
        <w:tc>
          <w:tcPr>
            <w:tcW w:w="2440" w:type="dxa"/>
            <w:gridSpan w:val="3"/>
            <w:tcMar/>
            <w:vAlign w:val="bottom"/>
          </w:tcPr>
          <w:p w:rsidR="00A879FB" w:rsidP="7339C7F7" w:rsidRDefault="00A879FB" w14:paraId="16D22313" wp14:textId="28B9B07C">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1B203640">
              <w:rPr>
                <w:rFonts w:ascii="Arial" w:hAnsi="Arial" w:eastAsia="Arial"/>
                <w:sz w:val="24"/>
                <w:szCs w:val="24"/>
              </w:rPr>
              <w:t>where practical</w:t>
            </w:r>
            <w:r w:rsidRPr="7339C7F7" w:rsidR="00A879FB">
              <w:rPr>
                <w:rFonts w:ascii="Arial" w:hAnsi="Arial" w:eastAsia="Arial"/>
                <w:sz w:val="24"/>
                <w:szCs w:val="24"/>
              </w:rPr>
              <w:t xml:space="preserve">  and</w:t>
            </w:r>
          </w:p>
        </w:tc>
        <w:tc>
          <w:tcPr>
            <w:tcW w:w="1220" w:type="dxa"/>
            <w:gridSpan w:val="2"/>
            <w:tcMar/>
            <w:vAlign w:val="bottom"/>
          </w:tcPr>
          <w:p w:rsidR="00A879FB" w:rsidP="7339C7F7" w:rsidRDefault="00A879FB" w14:paraId="74DD70AB"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possible,</w:t>
            </w:r>
          </w:p>
        </w:tc>
        <w:tc>
          <w:tcPr>
            <w:tcW w:w="1180" w:type="dxa"/>
            <w:tcBorders>
              <w:right w:val="single" w:color="auto" w:sz="8" w:space="0"/>
            </w:tcBorders>
            <w:tcMar/>
            <w:vAlign w:val="bottom"/>
          </w:tcPr>
          <w:p w:rsidR="00A879FB" w:rsidP="7339C7F7" w:rsidRDefault="00A879FB" w14:paraId="36AF379B"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must  be</w:t>
            </w:r>
          </w:p>
        </w:tc>
      </w:tr>
      <w:tr xmlns:wp14="http://schemas.microsoft.com/office/word/2010/wordml" w:rsidR="00000000" w:rsidTr="7339C7F7" w14:paraId="4B5FDF5C" wp14:textId="77777777">
        <w:trPr>
          <w:trHeight w:val="120"/>
        </w:trPr>
        <w:tc>
          <w:tcPr>
            <w:tcW w:w="20" w:type="dxa"/>
            <w:tcMar/>
            <w:vAlign w:val="bottom"/>
          </w:tcPr>
          <w:p w:rsidR="00A879FB" w:rsidRDefault="00A879FB" w14:paraId="1F28F27C" wp14:textId="77777777">
            <w:pPr>
              <w:spacing w:line="0" w:lineRule="atLeast"/>
              <w:rPr>
                <w:rFonts w:ascii="Times New Roman" w:hAnsi="Times New Roman" w:eastAsia="Times New Roman"/>
                <w:sz w:val="10"/>
              </w:rPr>
            </w:pPr>
          </w:p>
        </w:tc>
        <w:tc>
          <w:tcPr>
            <w:tcW w:w="100" w:type="dxa"/>
            <w:shd w:val="clear" w:color="auto" w:fill="D9D9D9" w:themeFill="background1" w:themeFillShade="D9"/>
            <w:tcMar/>
            <w:vAlign w:val="bottom"/>
          </w:tcPr>
          <w:p w:rsidR="00A879FB" w:rsidRDefault="00A879FB" w14:paraId="4A87C363" wp14:textId="77777777">
            <w:pPr>
              <w:spacing w:line="0" w:lineRule="atLeast"/>
              <w:rPr>
                <w:rFonts w:ascii="Times New Roman" w:hAnsi="Times New Roman" w:eastAsia="Times New Roman"/>
                <w:sz w:val="10"/>
              </w:rPr>
            </w:pPr>
          </w:p>
        </w:tc>
        <w:tc>
          <w:tcPr>
            <w:tcW w:w="2280" w:type="dxa"/>
            <w:vMerge/>
            <w:tcMar/>
            <w:vAlign w:val="bottom"/>
          </w:tcPr>
          <w:p w:rsidR="00A879FB" w:rsidRDefault="00A879FB" w14:paraId="4DF9E10C" wp14:textId="77777777">
            <w:pPr>
              <w:spacing w:line="0" w:lineRule="atLeast"/>
              <w:rPr>
                <w:rFonts w:ascii="Times New Roman" w:hAnsi="Times New Roman" w:eastAsia="Times New Roman"/>
                <w:sz w:val="10"/>
              </w:rPr>
            </w:pPr>
          </w:p>
        </w:tc>
        <w:tc>
          <w:tcPr>
            <w:tcW w:w="120" w:type="dxa"/>
            <w:tcBorders>
              <w:right w:val="single" w:color="auto" w:sz="8" w:space="0"/>
            </w:tcBorders>
            <w:shd w:val="clear" w:color="auto" w:fill="D9D9D9" w:themeFill="background1" w:themeFillShade="D9"/>
            <w:tcMar/>
            <w:vAlign w:val="bottom"/>
          </w:tcPr>
          <w:p w:rsidR="00A879FB" w:rsidP="7339C7F7" w:rsidRDefault="00A879FB" w14:paraId="2A243E61"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1260" w:type="dxa"/>
            <w:vMerge w:val="restart"/>
            <w:tcMar/>
            <w:vAlign w:val="bottom"/>
          </w:tcPr>
          <w:p w:rsidR="00A879FB" w:rsidP="7339C7F7" w:rsidRDefault="00A879FB" w14:paraId="5C9D8981"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submitted</w:t>
            </w:r>
          </w:p>
        </w:tc>
        <w:tc>
          <w:tcPr>
            <w:tcW w:w="4560" w:type="dxa"/>
            <w:gridSpan w:val="5"/>
            <w:vMerge w:val="restart"/>
            <w:tcMar/>
            <w:vAlign w:val="bottom"/>
          </w:tcPr>
          <w:p w:rsidR="00A879FB" w:rsidP="7339C7F7" w:rsidRDefault="00A879FB" w14:paraId="660255D1" wp14:textId="05882CE0">
            <w:pPr>
              <w:pStyle w:val="Normal"/>
              <w:suppressLineNumbers w:val="0"/>
              <w:bidi w:val="0"/>
              <w:spacing w:before="0" w:beforeAutospacing="off" w:after="0" w:afterAutospacing="off" w:line="14" w:lineRule="atLeast"/>
              <w:ind w:left="0" w:right="0"/>
              <w:jc w:val="left"/>
              <w:rPr>
                <w:rFonts w:ascii="Arial" w:hAnsi="Arial" w:eastAsia="Arial"/>
                <w:sz w:val="24"/>
                <w:szCs w:val="24"/>
              </w:rPr>
            </w:pPr>
            <w:r w:rsidRPr="7339C7F7" w:rsidR="6B83A490">
              <w:rPr>
                <w:rFonts w:ascii="Arial" w:hAnsi="Arial" w:eastAsia="Arial"/>
                <w:sz w:val="24"/>
                <w:szCs w:val="24"/>
              </w:rPr>
              <w:t xml:space="preserve"> </w:t>
            </w:r>
            <w:r w:rsidRPr="7339C7F7" w:rsidR="00A879FB">
              <w:rPr>
                <w:rFonts w:ascii="Arial" w:hAnsi="Arial" w:eastAsia="Arial"/>
                <w:sz w:val="24"/>
                <w:szCs w:val="24"/>
              </w:rPr>
              <w:t>via  Turnitin</w:t>
            </w:r>
            <w:r w:rsidRPr="7339C7F7" w:rsidR="00A879FB">
              <w:rPr>
                <w:rFonts w:ascii="Arial" w:hAnsi="Arial" w:eastAsia="Arial"/>
                <w:sz w:val="24"/>
                <w:szCs w:val="24"/>
              </w:rPr>
              <w:t xml:space="preserve">  </w:t>
            </w:r>
            <w:r w:rsidRPr="7339C7F7" w:rsidR="00A879FB">
              <w:rPr>
                <w:rFonts w:ascii="Arial" w:hAnsi="Arial" w:eastAsia="Arial"/>
                <w:sz w:val="24"/>
                <w:szCs w:val="24"/>
              </w:rPr>
              <w:t>unless  otherwise</w:t>
            </w:r>
            <w:r w:rsidRPr="7339C7F7" w:rsidR="00A879FB">
              <w:rPr>
                <w:rFonts w:ascii="Arial" w:hAnsi="Arial" w:eastAsia="Arial"/>
                <w:sz w:val="24"/>
                <w:szCs w:val="24"/>
              </w:rPr>
              <w:t xml:space="preserve">  instructed</w:t>
            </w:r>
          </w:p>
        </w:tc>
        <w:tc>
          <w:tcPr>
            <w:tcW w:w="840" w:type="dxa"/>
            <w:vMerge w:val="restart"/>
            <w:tcMar/>
            <w:vAlign w:val="bottom"/>
          </w:tcPr>
          <w:p w:rsidR="00A879FB" w:rsidP="7339C7F7" w:rsidRDefault="00A879FB" w14:paraId="2F001A34"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by  the</w:t>
            </w:r>
          </w:p>
        </w:tc>
        <w:tc>
          <w:tcPr>
            <w:tcW w:w="1180" w:type="dxa"/>
            <w:vMerge w:val="restart"/>
            <w:tcBorders>
              <w:right w:val="single" w:color="auto" w:sz="8" w:space="0"/>
            </w:tcBorders>
            <w:tcMar/>
            <w:vAlign w:val="bottom"/>
          </w:tcPr>
          <w:p w:rsidR="00A879FB" w:rsidP="7339C7F7" w:rsidRDefault="00A879FB" w14:paraId="7BD26DDB"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Lecturer.</w:t>
            </w:r>
          </w:p>
        </w:tc>
      </w:tr>
      <w:tr xmlns:wp14="http://schemas.microsoft.com/office/word/2010/wordml" w:rsidR="00000000" w:rsidTr="7339C7F7" w14:paraId="7A7C05C5" wp14:textId="77777777">
        <w:trPr>
          <w:trHeight w:val="178"/>
        </w:trPr>
        <w:tc>
          <w:tcPr>
            <w:tcW w:w="20" w:type="dxa"/>
            <w:tcMar/>
            <w:vAlign w:val="bottom"/>
          </w:tcPr>
          <w:p w:rsidR="00A879FB" w:rsidRDefault="00A879FB" w14:paraId="43D98CF8" wp14:textId="77777777">
            <w:pPr>
              <w:spacing w:line="0" w:lineRule="atLeast"/>
              <w:rPr>
                <w:rFonts w:ascii="Times New Roman" w:hAnsi="Times New Roman" w:eastAsia="Times New Roman"/>
                <w:sz w:val="15"/>
              </w:rPr>
            </w:pPr>
          </w:p>
        </w:tc>
        <w:tc>
          <w:tcPr>
            <w:tcW w:w="100" w:type="dxa"/>
            <w:shd w:val="clear" w:color="auto" w:fill="D9D9D9" w:themeFill="background1" w:themeFillShade="D9"/>
            <w:tcMar/>
            <w:vAlign w:val="bottom"/>
          </w:tcPr>
          <w:p w:rsidR="00A879FB" w:rsidRDefault="00A879FB" w14:paraId="75C32BFB" wp14:textId="77777777">
            <w:pPr>
              <w:spacing w:line="0" w:lineRule="atLeast"/>
              <w:rPr>
                <w:rFonts w:ascii="Times New Roman" w:hAnsi="Times New Roman" w:eastAsia="Times New Roman"/>
                <w:sz w:val="15"/>
              </w:rPr>
            </w:pPr>
          </w:p>
        </w:tc>
        <w:tc>
          <w:tcPr>
            <w:tcW w:w="2280" w:type="dxa"/>
            <w:vMerge w:val="restart"/>
            <w:shd w:val="clear" w:color="auto" w:fill="D9D9D9" w:themeFill="background1" w:themeFillShade="D9"/>
            <w:tcMar/>
            <w:vAlign w:val="bottom"/>
          </w:tcPr>
          <w:p w:rsidR="00A879FB" w:rsidRDefault="00A879FB" w14:paraId="51F17001" wp14:textId="77777777">
            <w:pPr>
              <w:spacing w:line="0" w:lineRule="atLeast"/>
              <w:rPr>
                <w:rFonts w:ascii="Arial" w:hAnsi="Arial" w:eastAsia="Arial"/>
                <w:b/>
                <w:sz w:val="24"/>
              </w:rPr>
            </w:pPr>
            <w:r>
              <w:rPr>
                <w:rFonts w:ascii="Arial" w:hAnsi="Arial" w:eastAsia="Arial"/>
                <w:b/>
                <w:sz w:val="24"/>
              </w:rPr>
              <w:t>method:</w:t>
            </w:r>
          </w:p>
        </w:tc>
        <w:tc>
          <w:tcPr>
            <w:tcW w:w="120" w:type="dxa"/>
            <w:tcBorders>
              <w:right w:val="single" w:color="auto" w:sz="8" w:space="0"/>
            </w:tcBorders>
            <w:shd w:val="clear" w:color="auto" w:fill="D9D9D9" w:themeFill="background1" w:themeFillShade="D9"/>
            <w:tcMar/>
            <w:vAlign w:val="bottom"/>
          </w:tcPr>
          <w:p w:rsidR="00A879FB" w:rsidP="7339C7F7" w:rsidRDefault="00A879FB" w14:paraId="0662AD45"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1260" w:type="dxa"/>
            <w:vMerge/>
            <w:tcMar/>
            <w:vAlign w:val="bottom"/>
          </w:tcPr>
          <w:p w:rsidR="00A879FB" w:rsidRDefault="00A879FB" w14:paraId="757622BD" wp14:textId="77777777">
            <w:pPr>
              <w:spacing w:line="0" w:lineRule="atLeast"/>
              <w:rPr>
                <w:rFonts w:ascii="Times New Roman" w:hAnsi="Times New Roman" w:eastAsia="Times New Roman"/>
                <w:sz w:val="15"/>
              </w:rPr>
            </w:pPr>
          </w:p>
        </w:tc>
        <w:tc>
          <w:tcPr>
            <w:tcW w:w="4560" w:type="dxa"/>
            <w:gridSpan w:val="5"/>
            <w:vMerge/>
            <w:tcMar/>
            <w:vAlign w:val="bottom"/>
          </w:tcPr>
          <w:p w:rsidR="00A879FB" w:rsidRDefault="00A879FB" w14:paraId="6D72DC9D" wp14:textId="77777777">
            <w:pPr>
              <w:spacing w:line="0" w:lineRule="atLeast"/>
              <w:rPr>
                <w:rFonts w:ascii="Times New Roman" w:hAnsi="Times New Roman" w:eastAsia="Times New Roman"/>
                <w:sz w:val="15"/>
              </w:rPr>
            </w:pPr>
          </w:p>
        </w:tc>
        <w:tc>
          <w:tcPr>
            <w:tcW w:w="840" w:type="dxa"/>
            <w:vMerge/>
            <w:tcMar/>
            <w:vAlign w:val="bottom"/>
          </w:tcPr>
          <w:p w:rsidR="00A879FB" w:rsidRDefault="00A879FB" w14:paraId="477AB001" wp14:textId="77777777">
            <w:pPr>
              <w:spacing w:line="0" w:lineRule="atLeast"/>
              <w:rPr>
                <w:rFonts w:ascii="Times New Roman" w:hAnsi="Times New Roman" w:eastAsia="Times New Roman"/>
                <w:sz w:val="15"/>
              </w:rPr>
            </w:pPr>
          </w:p>
        </w:tc>
        <w:tc>
          <w:tcPr>
            <w:tcW w:w="1180" w:type="dxa"/>
            <w:vMerge/>
            <w:tcBorders/>
            <w:tcMar/>
            <w:vAlign w:val="bottom"/>
          </w:tcPr>
          <w:p w:rsidR="00A879FB" w:rsidRDefault="00A879FB" w14:paraId="369B25BB" wp14:textId="77777777">
            <w:pPr>
              <w:spacing w:line="0" w:lineRule="atLeast"/>
              <w:rPr>
                <w:rFonts w:ascii="Times New Roman" w:hAnsi="Times New Roman" w:eastAsia="Times New Roman"/>
                <w:sz w:val="15"/>
              </w:rPr>
            </w:pPr>
          </w:p>
        </w:tc>
      </w:tr>
      <w:tr xmlns:wp14="http://schemas.microsoft.com/office/word/2010/wordml" w:rsidR="00000000" w:rsidTr="7339C7F7" w14:paraId="686E60D6" wp14:textId="77777777">
        <w:trPr>
          <w:trHeight w:val="120"/>
        </w:trPr>
        <w:tc>
          <w:tcPr>
            <w:tcW w:w="20" w:type="dxa"/>
            <w:tcMar/>
            <w:vAlign w:val="bottom"/>
          </w:tcPr>
          <w:p w:rsidR="00A879FB" w:rsidRDefault="00A879FB" w14:paraId="3DACA320" wp14:textId="77777777">
            <w:pPr>
              <w:spacing w:line="0" w:lineRule="atLeast"/>
              <w:rPr>
                <w:rFonts w:ascii="Times New Roman" w:hAnsi="Times New Roman" w:eastAsia="Times New Roman"/>
                <w:sz w:val="10"/>
              </w:rPr>
            </w:pPr>
          </w:p>
        </w:tc>
        <w:tc>
          <w:tcPr>
            <w:tcW w:w="100" w:type="dxa"/>
            <w:shd w:val="clear" w:color="auto" w:fill="D9D9D9" w:themeFill="background1" w:themeFillShade="D9"/>
            <w:tcMar/>
            <w:vAlign w:val="bottom"/>
          </w:tcPr>
          <w:p w:rsidR="00A879FB" w:rsidRDefault="00A879FB" w14:paraId="53DBAC7D" wp14:textId="77777777">
            <w:pPr>
              <w:spacing w:line="0" w:lineRule="atLeast"/>
              <w:rPr>
                <w:rFonts w:ascii="Times New Roman" w:hAnsi="Times New Roman" w:eastAsia="Times New Roman"/>
                <w:sz w:val="10"/>
              </w:rPr>
            </w:pPr>
          </w:p>
        </w:tc>
        <w:tc>
          <w:tcPr>
            <w:tcW w:w="2280" w:type="dxa"/>
            <w:vMerge/>
            <w:tcMar/>
            <w:vAlign w:val="bottom"/>
          </w:tcPr>
          <w:p w:rsidR="00A879FB" w:rsidRDefault="00A879FB" w14:paraId="6A1B5C7B" wp14:textId="77777777">
            <w:pPr>
              <w:spacing w:line="0" w:lineRule="atLeast"/>
              <w:rPr>
                <w:rFonts w:ascii="Times New Roman" w:hAnsi="Times New Roman" w:eastAsia="Times New Roman"/>
                <w:sz w:val="10"/>
              </w:rPr>
            </w:pPr>
          </w:p>
        </w:tc>
        <w:tc>
          <w:tcPr>
            <w:tcW w:w="120" w:type="dxa"/>
            <w:tcBorders>
              <w:right w:val="single" w:color="auto" w:sz="8" w:space="0"/>
            </w:tcBorders>
            <w:shd w:val="clear" w:color="auto" w:fill="D9D9D9" w:themeFill="background1" w:themeFillShade="D9"/>
            <w:tcMar/>
            <w:vAlign w:val="bottom"/>
          </w:tcPr>
          <w:p w:rsidR="00A879FB" w:rsidP="7339C7F7" w:rsidRDefault="00A879FB" w14:paraId="4D35CF86"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7820" w:type="dxa"/>
            <w:gridSpan w:val="8"/>
            <w:vMerge w:val="restart"/>
            <w:tcBorders>
              <w:right w:val="single" w:color="auto" w:sz="8" w:space="0"/>
            </w:tcBorders>
            <w:tcMar/>
            <w:vAlign w:val="bottom"/>
          </w:tcPr>
          <w:p w:rsidR="00A879FB" w:rsidP="7339C7F7" w:rsidRDefault="00A879FB" w14:paraId="59F7B180"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(Please DO NOT put this assessment specification into Turnitin or it will</w:t>
            </w:r>
          </w:p>
        </w:tc>
      </w:tr>
      <w:tr xmlns:wp14="http://schemas.microsoft.com/office/word/2010/wordml" w:rsidR="00000000" w:rsidTr="7339C7F7" w14:paraId="0B09DA9F" wp14:textId="77777777">
        <w:trPr>
          <w:trHeight w:val="142"/>
        </w:trPr>
        <w:tc>
          <w:tcPr>
            <w:tcW w:w="20" w:type="dxa"/>
            <w:tcMar/>
            <w:vAlign w:val="bottom"/>
          </w:tcPr>
          <w:p w:rsidR="00A879FB" w:rsidRDefault="00A879FB" w14:paraId="18CEC12B" wp14:textId="77777777">
            <w:pPr>
              <w:spacing w:line="0" w:lineRule="atLeast"/>
              <w:rPr>
                <w:rFonts w:ascii="Times New Roman" w:hAnsi="Times New Roman" w:eastAsia="Times New Roman"/>
                <w:sz w:val="12"/>
              </w:rPr>
            </w:pPr>
          </w:p>
        </w:tc>
        <w:tc>
          <w:tcPr>
            <w:tcW w:w="100" w:type="dxa"/>
            <w:shd w:val="clear" w:color="auto" w:fill="D9D9D9" w:themeFill="background1" w:themeFillShade="D9"/>
            <w:tcMar/>
            <w:vAlign w:val="bottom"/>
          </w:tcPr>
          <w:p w:rsidR="00A879FB" w:rsidRDefault="00A879FB" w14:paraId="0ADD416C" wp14:textId="77777777">
            <w:pPr>
              <w:spacing w:line="0" w:lineRule="atLeast"/>
              <w:rPr>
                <w:rFonts w:ascii="Times New Roman" w:hAnsi="Times New Roman" w:eastAsia="Times New Roman"/>
                <w:sz w:val="12"/>
              </w:rPr>
            </w:pPr>
          </w:p>
        </w:tc>
        <w:tc>
          <w:tcPr>
            <w:tcW w:w="2280" w:type="dxa"/>
            <w:shd w:val="clear" w:color="auto" w:fill="D9D9D9" w:themeFill="background1" w:themeFillShade="D9"/>
            <w:tcMar/>
            <w:vAlign w:val="bottom"/>
          </w:tcPr>
          <w:p w:rsidR="00A879FB" w:rsidRDefault="00A879FB" w14:paraId="78C0D4CB" wp14:textId="77777777">
            <w:pPr>
              <w:spacing w:line="0" w:lineRule="atLeast"/>
              <w:rPr>
                <w:rFonts w:ascii="Times New Roman" w:hAnsi="Times New Roman" w:eastAsia="Times New Roman"/>
                <w:sz w:val="12"/>
              </w:rPr>
            </w:pPr>
          </w:p>
        </w:tc>
        <w:tc>
          <w:tcPr>
            <w:tcW w:w="120" w:type="dxa"/>
            <w:tcBorders>
              <w:right w:val="single" w:color="auto" w:sz="8" w:space="0"/>
            </w:tcBorders>
            <w:shd w:val="clear" w:color="auto" w:fill="D9D9D9" w:themeFill="background1" w:themeFillShade="D9"/>
            <w:tcMar/>
            <w:vAlign w:val="bottom"/>
          </w:tcPr>
          <w:p w:rsidR="00A879FB" w:rsidP="7339C7F7" w:rsidRDefault="00A879FB" w14:paraId="55482F3C"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7820" w:type="dxa"/>
            <w:gridSpan w:val="8"/>
            <w:vMerge/>
            <w:tcBorders/>
            <w:tcMar/>
            <w:vAlign w:val="bottom"/>
          </w:tcPr>
          <w:p w:rsidR="00A879FB" w:rsidRDefault="00A879FB" w14:paraId="075937F9" wp14:textId="77777777">
            <w:pPr>
              <w:spacing w:line="0" w:lineRule="atLeast"/>
              <w:rPr>
                <w:rFonts w:ascii="Times New Roman" w:hAnsi="Times New Roman" w:eastAsia="Times New Roman"/>
                <w:sz w:val="12"/>
              </w:rPr>
            </w:pPr>
          </w:p>
        </w:tc>
      </w:tr>
      <w:tr xmlns:wp14="http://schemas.microsoft.com/office/word/2010/wordml" w:rsidR="00000000" w:rsidTr="7339C7F7" w14:paraId="1D03C6BC" wp14:textId="77777777">
        <w:trPr>
          <w:trHeight w:val="333"/>
        </w:trPr>
        <w:tc>
          <w:tcPr>
            <w:tcW w:w="20" w:type="dxa"/>
            <w:tcMar/>
            <w:vAlign w:val="bottom"/>
          </w:tcPr>
          <w:p w:rsidR="00A879FB" w:rsidRDefault="00A879FB" w14:paraId="30FAE3EA"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31282F13"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77AF947F"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P="7339C7F7" w:rsidRDefault="00A879FB" w14:paraId="38ECD459"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6660" w:type="dxa"/>
            <w:gridSpan w:val="7"/>
            <w:tcMar/>
            <w:vAlign w:val="bottom"/>
          </w:tcPr>
          <w:p w:rsidR="00A879FB" w:rsidP="7339C7F7" w:rsidRDefault="00A879FB" w14:paraId="1FDC2579"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match many similarities with other students</w:t>
            </w:r>
            <w:r w:rsidRPr="7339C7F7" w:rsidR="00A879FB">
              <w:rPr>
                <w:rFonts w:ascii="Arial" w:hAnsi="Arial" w:eastAsia="Arial"/>
                <w:sz w:val="24"/>
                <w:szCs w:val="24"/>
              </w:rPr>
              <w:t>’ submissions.)</w:t>
            </w:r>
          </w:p>
        </w:tc>
        <w:tc>
          <w:tcPr>
            <w:tcW w:w="1180" w:type="dxa"/>
            <w:tcBorders>
              <w:right w:val="single" w:color="auto" w:sz="8" w:space="0"/>
            </w:tcBorders>
            <w:tcMar/>
            <w:vAlign w:val="bottom"/>
          </w:tcPr>
          <w:p w:rsidR="00A879FB" w:rsidP="7339C7F7" w:rsidRDefault="00A879FB" w14:paraId="6EC59BF1"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r>
      <w:tr xmlns:wp14="http://schemas.microsoft.com/office/word/2010/wordml" w:rsidR="00000000" w:rsidTr="7339C7F7" w14:paraId="11F2EF46" wp14:textId="77777777">
        <w:trPr>
          <w:trHeight w:val="458"/>
        </w:trPr>
        <w:tc>
          <w:tcPr>
            <w:tcW w:w="20" w:type="dxa"/>
            <w:tcMar/>
            <w:vAlign w:val="bottom"/>
          </w:tcPr>
          <w:p w:rsidR="00A879FB" w:rsidRDefault="00A879FB" w14:paraId="66962885"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569D64D9"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39E0584D"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P="7339C7F7" w:rsidRDefault="00A879FB" w14:paraId="0BB1A27E"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5440" w:type="dxa"/>
            <w:gridSpan w:val="5"/>
            <w:tcMar/>
            <w:vAlign w:val="bottom"/>
          </w:tcPr>
          <w:p w:rsidR="00A879FB" w:rsidP="7339C7F7" w:rsidRDefault="00A879FB" w14:paraId="5CE2432F"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Alternative submission method (if applicable):</w:t>
            </w:r>
          </w:p>
        </w:tc>
        <w:tc>
          <w:tcPr>
            <w:tcW w:w="380" w:type="dxa"/>
            <w:tcMar/>
            <w:vAlign w:val="bottom"/>
          </w:tcPr>
          <w:p w:rsidR="00A879FB" w:rsidP="7339C7F7" w:rsidRDefault="00A879FB" w14:paraId="0F8B125C"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840" w:type="dxa"/>
            <w:tcMar/>
            <w:vAlign w:val="bottom"/>
          </w:tcPr>
          <w:p w:rsidR="00A879FB" w:rsidP="7339C7F7" w:rsidRDefault="00A879FB" w14:paraId="41C60458"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1180" w:type="dxa"/>
            <w:tcBorders>
              <w:right w:val="single" w:color="auto" w:sz="8" w:space="0"/>
            </w:tcBorders>
            <w:tcMar/>
            <w:vAlign w:val="bottom"/>
          </w:tcPr>
          <w:p w:rsidR="00A879FB" w:rsidP="7339C7F7" w:rsidRDefault="00A879FB" w14:paraId="4267F419"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r>
      <w:tr xmlns:wp14="http://schemas.microsoft.com/office/word/2010/wordml" w:rsidR="00000000" w:rsidTr="7339C7F7" w14:paraId="09AEB374" wp14:textId="77777777">
        <w:trPr>
          <w:trHeight w:val="418"/>
        </w:trPr>
        <w:tc>
          <w:tcPr>
            <w:tcW w:w="20" w:type="dxa"/>
            <w:tcMar/>
            <w:vAlign w:val="bottom"/>
          </w:tcPr>
          <w:p w:rsidR="00A879FB" w:rsidRDefault="00A879FB" w14:paraId="2307325F"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313AE7F5"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168F65D8"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P="7339C7F7" w:rsidRDefault="00A879FB" w14:paraId="460FA7C8"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7820" w:type="dxa"/>
            <w:gridSpan w:val="8"/>
            <w:tcBorders>
              <w:right w:val="single" w:color="auto" w:sz="8" w:space="0"/>
            </w:tcBorders>
            <w:tcMar/>
            <w:vAlign w:val="bottom"/>
          </w:tcPr>
          <w:p w:rsidR="00A879FB" w:rsidP="7339C7F7" w:rsidRDefault="00A879FB" w14:paraId="2771E43D"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Late submission of the assessment will result in a late penalty</w:t>
            </w:r>
          </w:p>
        </w:tc>
      </w:tr>
      <w:tr xmlns:wp14="http://schemas.microsoft.com/office/word/2010/wordml" w:rsidR="00000000" w:rsidTr="7339C7F7" w14:paraId="4D523F0E" wp14:textId="77777777">
        <w:trPr>
          <w:trHeight w:val="298"/>
        </w:trPr>
        <w:tc>
          <w:tcPr>
            <w:tcW w:w="20" w:type="dxa"/>
            <w:tcMar/>
            <w:vAlign w:val="bottom"/>
          </w:tcPr>
          <w:p w:rsidR="00A879FB" w:rsidRDefault="00A879FB" w14:paraId="76A5953D"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3C07BD89"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63FE3489"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P="7339C7F7" w:rsidRDefault="00A879FB" w14:paraId="52B8818E"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7820" w:type="dxa"/>
            <w:gridSpan w:val="8"/>
            <w:tcBorders>
              <w:right w:val="single" w:color="auto" w:sz="8" w:space="0"/>
            </w:tcBorders>
            <w:tcMar/>
            <w:vAlign w:val="bottom"/>
          </w:tcPr>
          <w:p w:rsidR="00A879FB" w:rsidP="7339C7F7" w:rsidRDefault="00A879FB" w14:paraId="3B828947"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mark</w:t>
            </w:r>
            <w:r w:rsidRPr="7339C7F7" w:rsidR="00A879FB">
              <w:rPr>
                <w:rFonts w:ascii="Arial" w:hAnsi="Arial" w:eastAsia="Arial"/>
                <w:sz w:val="24"/>
                <w:szCs w:val="24"/>
              </w:rPr>
              <w:t>.</w:t>
            </w:r>
            <w:r w:rsidRPr="7339C7F7" w:rsidR="00A879FB">
              <w:rPr>
                <w:rFonts w:ascii="Arial" w:hAnsi="Arial" w:eastAsia="Arial"/>
                <w:sz w:val="24"/>
                <w:szCs w:val="24"/>
              </w:rPr>
              <w:t xml:space="preserve">  </w:t>
            </w:r>
            <w:r w:rsidRPr="7339C7F7" w:rsidR="00A879FB">
              <w:rPr>
                <w:rFonts w:ascii="Arial" w:hAnsi="Arial" w:eastAsia="Arial"/>
                <w:sz w:val="24"/>
                <w:szCs w:val="24"/>
              </w:rPr>
              <w:t>Penalties for late submission: Up to one week late, maximum</w:t>
            </w:r>
          </w:p>
        </w:tc>
      </w:tr>
      <w:tr xmlns:wp14="http://schemas.microsoft.com/office/word/2010/wordml" w:rsidR="00000000" w:rsidTr="7339C7F7" w14:paraId="50FB69CC" wp14:textId="77777777">
        <w:trPr>
          <w:trHeight w:val="298"/>
        </w:trPr>
        <w:tc>
          <w:tcPr>
            <w:tcW w:w="20" w:type="dxa"/>
            <w:tcMar/>
            <w:vAlign w:val="bottom"/>
          </w:tcPr>
          <w:p w:rsidR="00A879FB" w:rsidRDefault="00A879FB" w14:paraId="2A3FBCD1"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7EB1873D"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4A4A9837"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P="7339C7F7" w:rsidRDefault="00A879FB" w14:paraId="5624F43B"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7820" w:type="dxa"/>
            <w:gridSpan w:val="8"/>
            <w:tcBorders>
              <w:right w:val="single" w:color="auto" w:sz="8" w:space="0"/>
            </w:tcBorders>
            <w:tcMar/>
            <w:vAlign w:val="bottom"/>
          </w:tcPr>
          <w:p w:rsidR="00A879FB" w:rsidP="7339C7F7" w:rsidRDefault="00A879FB" w14:paraId="5FAEDF87"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mark  of</w:t>
            </w:r>
            <w:r w:rsidRPr="7339C7F7" w:rsidR="00A879FB">
              <w:rPr>
                <w:rFonts w:ascii="Arial" w:hAnsi="Arial" w:eastAsia="Arial"/>
                <w:sz w:val="24"/>
                <w:szCs w:val="24"/>
              </w:rPr>
              <w:t xml:space="preserve">  40%</w:t>
            </w:r>
            <w:r w:rsidRPr="7339C7F7" w:rsidR="00A879FB">
              <w:rPr>
                <w:rFonts w:ascii="Arial" w:hAnsi="Arial" w:eastAsia="Arial"/>
                <w:sz w:val="24"/>
                <w:szCs w:val="24"/>
              </w:rPr>
              <w:t xml:space="preserve">.  </w:t>
            </w:r>
            <w:r w:rsidRPr="7339C7F7" w:rsidR="00A879FB">
              <w:rPr>
                <w:rFonts w:ascii="Arial" w:hAnsi="Arial" w:eastAsia="Arial"/>
                <w:sz w:val="24"/>
                <w:szCs w:val="24"/>
              </w:rPr>
              <w:t xml:space="preserve"> </w:t>
            </w:r>
            <w:r w:rsidRPr="7339C7F7" w:rsidR="00A879FB">
              <w:rPr>
                <w:rFonts w:ascii="Arial" w:hAnsi="Arial" w:eastAsia="Arial"/>
                <w:sz w:val="24"/>
                <w:szCs w:val="24"/>
              </w:rPr>
              <w:t>Over  one</w:t>
            </w:r>
            <w:r w:rsidRPr="7339C7F7" w:rsidR="00A879FB">
              <w:rPr>
                <w:rFonts w:ascii="Arial" w:hAnsi="Arial" w:eastAsia="Arial"/>
                <w:sz w:val="24"/>
                <w:szCs w:val="24"/>
              </w:rPr>
              <w:t xml:space="preserve">  </w:t>
            </w:r>
            <w:r w:rsidRPr="7339C7F7" w:rsidR="00A879FB">
              <w:rPr>
                <w:rFonts w:ascii="Arial" w:hAnsi="Arial" w:eastAsia="Arial"/>
                <w:sz w:val="24"/>
                <w:szCs w:val="24"/>
              </w:rPr>
              <w:t>week  late</w:t>
            </w:r>
            <w:r w:rsidRPr="7339C7F7" w:rsidR="00A879FB">
              <w:rPr>
                <w:rFonts w:ascii="Arial" w:hAnsi="Arial" w:eastAsia="Arial"/>
                <w:sz w:val="24"/>
                <w:szCs w:val="24"/>
              </w:rPr>
              <w:t>,  0</w:t>
            </w:r>
            <w:r w:rsidRPr="7339C7F7" w:rsidR="00A879FB">
              <w:rPr>
                <w:rFonts w:ascii="Arial" w:hAnsi="Arial" w:eastAsia="Arial"/>
                <w:sz w:val="24"/>
                <w:szCs w:val="24"/>
              </w:rPr>
              <w:t>%</w:t>
            </w:r>
            <w:r w:rsidRPr="7339C7F7" w:rsidR="00A879FB">
              <w:rPr>
                <w:rFonts w:ascii="Arial" w:hAnsi="Arial" w:eastAsia="Arial"/>
                <w:sz w:val="24"/>
                <w:szCs w:val="24"/>
              </w:rPr>
              <w:t xml:space="preserve">.  </w:t>
            </w:r>
            <w:r w:rsidRPr="7339C7F7" w:rsidR="00A879FB">
              <w:rPr>
                <w:rFonts w:ascii="Arial" w:hAnsi="Arial" w:eastAsia="Arial"/>
                <w:sz w:val="24"/>
                <w:szCs w:val="24"/>
              </w:rPr>
              <w:t xml:space="preserve"> </w:t>
            </w:r>
            <w:r w:rsidRPr="7339C7F7" w:rsidR="00A879FB">
              <w:rPr>
                <w:rFonts w:ascii="Arial" w:hAnsi="Arial" w:eastAsia="Arial"/>
                <w:sz w:val="24"/>
                <w:szCs w:val="24"/>
              </w:rPr>
              <w:t>Only  the</w:t>
            </w:r>
            <w:r w:rsidRPr="7339C7F7" w:rsidR="00A879FB">
              <w:rPr>
                <w:rFonts w:ascii="Arial" w:hAnsi="Arial" w:eastAsia="Arial"/>
                <w:sz w:val="24"/>
                <w:szCs w:val="24"/>
              </w:rPr>
              <w:t xml:space="preserve">  Extenuating</w:t>
            </w:r>
          </w:p>
        </w:tc>
      </w:tr>
      <w:tr xmlns:wp14="http://schemas.microsoft.com/office/word/2010/wordml" w:rsidR="00000000" w:rsidTr="7339C7F7" w14:paraId="6E0A60DF" wp14:textId="77777777">
        <w:trPr>
          <w:trHeight w:val="298"/>
        </w:trPr>
        <w:tc>
          <w:tcPr>
            <w:tcW w:w="20" w:type="dxa"/>
            <w:tcMar/>
            <w:vAlign w:val="bottom"/>
          </w:tcPr>
          <w:p w:rsidR="00A879FB" w:rsidRDefault="00A879FB" w14:paraId="2A9F3CD3"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6C71870F"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7C11E962"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P="7339C7F7" w:rsidRDefault="00A879FB" w14:paraId="575AB783"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p>
        </w:tc>
        <w:tc>
          <w:tcPr>
            <w:tcW w:w="7820" w:type="dxa"/>
            <w:gridSpan w:val="8"/>
            <w:tcBorders>
              <w:right w:val="single" w:color="auto" w:sz="8" w:space="0"/>
            </w:tcBorders>
            <w:tcMar/>
            <w:vAlign w:val="bottom"/>
          </w:tcPr>
          <w:p w:rsidR="00A879FB" w:rsidP="7339C7F7" w:rsidRDefault="00A879FB" w14:paraId="08AF89EA" wp14:textId="77777777">
            <w:pPr>
              <w:pStyle w:val="Normal"/>
              <w:suppressLineNumbers w:val="0"/>
              <w:bidi w:val="0"/>
              <w:spacing w:before="0" w:beforeAutospacing="off" w:after="0" w:afterAutospacing="off" w:line="14" w:lineRule="atLeast"/>
              <w:ind w:left="100" w:right="0"/>
              <w:jc w:val="left"/>
              <w:rPr>
                <w:rFonts w:ascii="Arial" w:hAnsi="Arial" w:eastAsia="Arial"/>
                <w:sz w:val="24"/>
                <w:szCs w:val="24"/>
              </w:rPr>
            </w:pPr>
            <w:r w:rsidRPr="7339C7F7" w:rsidR="00A879FB">
              <w:rPr>
                <w:rFonts w:ascii="Arial" w:hAnsi="Arial" w:eastAsia="Arial"/>
                <w:sz w:val="24"/>
                <w:szCs w:val="24"/>
              </w:rPr>
              <w:t>Circumstances Panel may approve a change to submission dates.</w:t>
            </w:r>
          </w:p>
        </w:tc>
      </w:tr>
      <w:tr xmlns:wp14="http://schemas.microsoft.com/office/word/2010/wordml" w:rsidR="00000000" w:rsidTr="7339C7F7" w14:paraId="246C2908" wp14:textId="77777777">
        <w:trPr>
          <w:trHeight w:val="142"/>
        </w:trPr>
        <w:tc>
          <w:tcPr>
            <w:tcW w:w="20" w:type="dxa"/>
            <w:tcBorders>
              <w:bottom w:val="single" w:color="auto" w:sz="8" w:space="0"/>
            </w:tcBorders>
            <w:tcMar/>
            <w:vAlign w:val="bottom"/>
          </w:tcPr>
          <w:p w:rsidR="00A879FB" w:rsidRDefault="00A879FB" w14:paraId="1AA19132" wp14:textId="77777777">
            <w:pPr>
              <w:spacing w:line="0" w:lineRule="atLeast"/>
              <w:rPr>
                <w:rFonts w:ascii="Times New Roman" w:hAnsi="Times New Roman" w:eastAsia="Times New Roman"/>
                <w:sz w:val="12"/>
              </w:rPr>
            </w:pPr>
          </w:p>
        </w:tc>
        <w:tc>
          <w:tcPr>
            <w:tcW w:w="100" w:type="dxa"/>
            <w:tcBorders>
              <w:bottom w:val="single" w:color="auto" w:sz="8" w:space="0"/>
            </w:tcBorders>
            <w:shd w:val="clear" w:color="auto" w:fill="D9D9D9" w:themeFill="background1" w:themeFillShade="D9"/>
            <w:tcMar/>
            <w:vAlign w:val="bottom"/>
          </w:tcPr>
          <w:p w:rsidR="00A879FB" w:rsidRDefault="00A879FB" w14:paraId="5BC88503" wp14:textId="77777777">
            <w:pPr>
              <w:spacing w:line="0" w:lineRule="atLeast"/>
              <w:rPr>
                <w:rFonts w:ascii="Times New Roman" w:hAnsi="Times New Roman" w:eastAsia="Times New Roman"/>
                <w:sz w:val="12"/>
              </w:rPr>
            </w:pPr>
          </w:p>
        </w:tc>
        <w:tc>
          <w:tcPr>
            <w:tcW w:w="2400" w:type="dxa"/>
            <w:gridSpan w:val="2"/>
            <w:tcBorders>
              <w:bottom w:val="single" w:color="auto" w:sz="8" w:space="0"/>
              <w:right w:val="single" w:color="auto" w:sz="8" w:space="0"/>
            </w:tcBorders>
            <w:shd w:val="clear" w:color="auto" w:fill="D9D9D9" w:themeFill="background1" w:themeFillShade="D9"/>
            <w:tcMar/>
            <w:vAlign w:val="bottom"/>
          </w:tcPr>
          <w:p w:rsidR="00A879FB" w:rsidRDefault="00A879FB" w14:paraId="5775F54F" wp14:textId="77777777">
            <w:pPr>
              <w:spacing w:line="0" w:lineRule="atLeast"/>
              <w:rPr>
                <w:rFonts w:ascii="Times New Roman" w:hAnsi="Times New Roman" w:eastAsia="Times New Roman"/>
                <w:sz w:val="12"/>
              </w:rPr>
            </w:pPr>
          </w:p>
        </w:tc>
        <w:tc>
          <w:tcPr>
            <w:tcW w:w="7820" w:type="dxa"/>
            <w:gridSpan w:val="8"/>
            <w:tcBorders>
              <w:bottom w:val="single" w:color="auto" w:sz="8" w:space="0"/>
              <w:right w:val="single" w:color="auto" w:sz="8" w:space="0"/>
            </w:tcBorders>
            <w:tcMar/>
            <w:vAlign w:val="bottom"/>
          </w:tcPr>
          <w:p w:rsidR="00A879FB" w:rsidRDefault="00A879FB" w14:paraId="6F6C9D5F" wp14:textId="77777777">
            <w:pPr>
              <w:spacing w:line="0" w:lineRule="atLeast"/>
              <w:rPr>
                <w:rFonts w:ascii="Times New Roman" w:hAnsi="Times New Roman" w:eastAsia="Times New Roman"/>
                <w:sz w:val="12"/>
              </w:rPr>
            </w:pPr>
          </w:p>
        </w:tc>
      </w:tr>
      <w:tr xmlns:wp14="http://schemas.microsoft.com/office/word/2010/wordml" w:rsidR="00000000" w:rsidTr="7339C7F7" w14:paraId="556FAF6B" wp14:textId="77777777">
        <w:trPr>
          <w:trHeight w:val="388"/>
        </w:trPr>
        <w:tc>
          <w:tcPr>
            <w:tcW w:w="20" w:type="dxa"/>
            <w:tcMar/>
            <w:vAlign w:val="bottom"/>
          </w:tcPr>
          <w:p w:rsidR="00A879FB" w:rsidRDefault="00A879FB" w14:paraId="3A3644DA"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3B4902DB"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38BA3DEE" wp14:textId="77777777">
            <w:pPr>
              <w:spacing w:line="0" w:lineRule="atLeast"/>
              <w:rPr>
                <w:rFonts w:ascii="Arial" w:hAnsi="Arial" w:eastAsia="Arial"/>
                <w:b/>
                <w:sz w:val="24"/>
                <w:highlight w:val="lightGray"/>
              </w:rPr>
            </w:pPr>
            <w:r>
              <w:rPr>
                <w:rFonts w:ascii="Arial" w:hAnsi="Arial" w:eastAsia="Arial"/>
                <w:b/>
                <w:sz w:val="24"/>
                <w:highlight w:val="lightGray"/>
              </w:rPr>
              <w:t>Academic honesty /</w:t>
            </w:r>
          </w:p>
        </w:tc>
        <w:tc>
          <w:tcPr>
            <w:tcW w:w="120" w:type="dxa"/>
            <w:tcBorders>
              <w:right w:val="single" w:color="auto" w:sz="8" w:space="0"/>
            </w:tcBorders>
            <w:shd w:val="clear" w:color="auto" w:fill="D9D9D9" w:themeFill="background1" w:themeFillShade="D9"/>
            <w:tcMar/>
            <w:vAlign w:val="bottom"/>
          </w:tcPr>
          <w:p w:rsidR="00A879FB" w:rsidRDefault="00A879FB" w14:paraId="32842F1D" wp14:textId="77777777">
            <w:pPr>
              <w:spacing w:line="0" w:lineRule="atLeast"/>
              <w:rPr>
                <w:rFonts w:ascii="Times New Roman" w:hAnsi="Times New Roman" w:eastAsia="Times New Roman"/>
                <w:sz w:val="24"/>
              </w:rPr>
            </w:pPr>
          </w:p>
        </w:tc>
        <w:tc>
          <w:tcPr>
            <w:tcW w:w="7820" w:type="dxa"/>
            <w:gridSpan w:val="8"/>
            <w:tcMar/>
            <w:vAlign w:val="bottom"/>
          </w:tcPr>
          <w:p w:rsidR="00A879FB" w:rsidRDefault="00A879FB" w14:paraId="7F4BB7D6" wp14:textId="77777777">
            <w:pPr>
              <w:spacing w:line="0" w:lineRule="atLeast"/>
              <w:ind w:left="100"/>
              <w:rPr>
                <w:rFonts w:ascii="Arial" w:hAnsi="Arial" w:eastAsia="Arial"/>
                <w:sz w:val="24"/>
              </w:rPr>
            </w:pPr>
            <w:r>
              <w:rPr>
                <w:rFonts w:ascii="Arial" w:hAnsi="Arial" w:eastAsia="Arial"/>
                <w:sz w:val="24"/>
              </w:rPr>
              <w:t>Academic honesty is required. In the main body of your submission you</w:t>
            </w:r>
          </w:p>
        </w:tc>
      </w:tr>
      <w:tr xmlns:wp14="http://schemas.microsoft.com/office/word/2010/wordml" w:rsidR="00000000" w:rsidTr="7339C7F7" w14:paraId="0A342501" wp14:textId="77777777">
        <w:trPr>
          <w:trHeight w:val="298"/>
        </w:trPr>
        <w:tc>
          <w:tcPr>
            <w:tcW w:w="20" w:type="dxa"/>
            <w:tcMar/>
            <w:vAlign w:val="bottom"/>
          </w:tcPr>
          <w:p w:rsidR="00A879FB" w:rsidRDefault="00A879FB" w14:paraId="711CDE5E"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6A2BC585"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5606D316" wp14:textId="77777777">
            <w:pPr>
              <w:spacing w:line="0" w:lineRule="atLeast"/>
              <w:rPr>
                <w:rFonts w:ascii="Arial" w:hAnsi="Arial" w:eastAsia="Arial"/>
                <w:b/>
                <w:sz w:val="24"/>
              </w:rPr>
            </w:pPr>
            <w:r>
              <w:rPr>
                <w:rFonts w:ascii="Arial" w:hAnsi="Arial" w:eastAsia="Arial"/>
                <w:b/>
                <w:sz w:val="24"/>
              </w:rPr>
              <w:t>referencing:</w:t>
            </w:r>
          </w:p>
        </w:tc>
        <w:tc>
          <w:tcPr>
            <w:tcW w:w="120" w:type="dxa"/>
            <w:tcBorders>
              <w:right w:val="single" w:color="auto" w:sz="8" w:space="0"/>
            </w:tcBorders>
            <w:shd w:val="clear" w:color="auto" w:fill="D9D9D9" w:themeFill="background1" w:themeFillShade="D9"/>
            <w:tcMar/>
            <w:vAlign w:val="bottom"/>
          </w:tcPr>
          <w:p w:rsidR="00A879FB" w:rsidRDefault="00A879FB" w14:paraId="49A616B1" wp14:textId="77777777">
            <w:pPr>
              <w:spacing w:line="0" w:lineRule="atLeast"/>
              <w:rPr>
                <w:rFonts w:ascii="Times New Roman" w:hAnsi="Times New Roman" w:eastAsia="Times New Roman"/>
                <w:sz w:val="24"/>
              </w:rPr>
            </w:pPr>
          </w:p>
        </w:tc>
        <w:tc>
          <w:tcPr>
            <w:tcW w:w="7820" w:type="dxa"/>
            <w:gridSpan w:val="8"/>
            <w:tcMar/>
            <w:vAlign w:val="bottom"/>
          </w:tcPr>
          <w:p w:rsidR="00A879FB" w:rsidRDefault="00A879FB" w14:paraId="1176DE8E" wp14:textId="77777777">
            <w:pPr>
              <w:spacing w:line="0" w:lineRule="atLeast"/>
              <w:ind w:left="100"/>
              <w:rPr>
                <w:rFonts w:ascii="Arial" w:hAnsi="Arial" w:eastAsia="Arial"/>
                <w:sz w:val="24"/>
              </w:rPr>
            </w:pPr>
            <w:r>
              <w:rPr>
                <w:rFonts w:ascii="Arial" w:hAnsi="Arial" w:eastAsia="Arial"/>
                <w:sz w:val="24"/>
              </w:rPr>
              <w:t>must give credit to authors on whose research and ideas your work is</w:t>
            </w:r>
          </w:p>
        </w:tc>
      </w:tr>
      <w:tr xmlns:wp14="http://schemas.microsoft.com/office/word/2010/wordml" w:rsidR="00000000" w:rsidTr="7339C7F7" w14:paraId="624BD38C" wp14:textId="77777777">
        <w:trPr>
          <w:trHeight w:val="298"/>
        </w:trPr>
        <w:tc>
          <w:tcPr>
            <w:tcW w:w="20" w:type="dxa"/>
            <w:tcMar/>
            <w:vAlign w:val="bottom"/>
          </w:tcPr>
          <w:p w:rsidR="00A879FB" w:rsidRDefault="00A879FB" w14:paraId="3B4B52B0"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6A8F822E"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2EA75E83"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RDefault="00A879FB" w14:paraId="4AC4FE2F" wp14:textId="77777777">
            <w:pPr>
              <w:spacing w:line="0" w:lineRule="atLeast"/>
              <w:rPr>
                <w:rFonts w:ascii="Times New Roman" w:hAnsi="Times New Roman" w:eastAsia="Times New Roman"/>
                <w:sz w:val="24"/>
              </w:rPr>
            </w:pPr>
          </w:p>
        </w:tc>
        <w:tc>
          <w:tcPr>
            <w:tcW w:w="7820" w:type="dxa"/>
            <w:gridSpan w:val="8"/>
            <w:tcMar/>
            <w:vAlign w:val="bottom"/>
          </w:tcPr>
          <w:p w:rsidR="00A879FB" w:rsidRDefault="00A879FB" w14:paraId="52B6986E" wp14:textId="77777777">
            <w:pPr>
              <w:spacing w:line="0" w:lineRule="atLeast"/>
              <w:ind w:left="100"/>
              <w:rPr>
                <w:rFonts w:ascii="Arial" w:hAnsi="Arial" w:eastAsia="Arial"/>
                <w:sz w:val="24"/>
              </w:rPr>
            </w:pPr>
            <w:r>
              <w:rPr>
                <w:rFonts w:ascii="Arial" w:hAnsi="Arial" w:eastAsia="Arial"/>
                <w:sz w:val="24"/>
              </w:rPr>
              <w:t>based. Append to your submission a reference list that indicates the</w:t>
            </w:r>
          </w:p>
        </w:tc>
      </w:tr>
      <w:tr xmlns:wp14="http://schemas.microsoft.com/office/word/2010/wordml" w:rsidR="00000000" w:rsidTr="7339C7F7" w14:paraId="38B0CC8F" wp14:textId="77777777">
        <w:trPr>
          <w:trHeight w:val="298"/>
        </w:trPr>
        <w:tc>
          <w:tcPr>
            <w:tcW w:w="20" w:type="dxa"/>
            <w:tcMar/>
            <w:vAlign w:val="bottom"/>
          </w:tcPr>
          <w:p w:rsidR="00A879FB" w:rsidRDefault="00A879FB" w14:paraId="5B09ED56"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5812E170"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278AFD40"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RDefault="00A879FB" w14:paraId="29DB5971" wp14:textId="77777777">
            <w:pPr>
              <w:spacing w:line="0" w:lineRule="atLeast"/>
              <w:rPr>
                <w:rFonts w:ascii="Times New Roman" w:hAnsi="Times New Roman" w:eastAsia="Times New Roman"/>
                <w:sz w:val="24"/>
              </w:rPr>
            </w:pPr>
          </w:p>
        </w:tc>
        <w:tc>
          <w:tcPr>
            <w:tcW w:w="7820" w:type="dxa"/>
            <w:gridSpan w:val="8"/>
            <w:tcMar/>
            <w:vAlign w:val="bottom"/>
          </w:tcPr>
          <w:p w:rsidR="00A879FB" w:rsidRDefault="00A879FB" w14:paraId="77AA8FF8" wp14:textId="77777777">
            <w:pPr>
              <w:spacing w:line="0" w:lineRule="atLeast"/>
              <w:ind w:left="100"/>
              <w:rPr>
                <w:rFonts w:ascii="Arial" w:hAnsi="Arial" w:eastAsia="Arial"/>
                <w:sz w:val="24"/>
              </w:rPr>
            </w:pPr>
            <w:r>
              <w:rPr>
                <w:rFonts w:ascii="Arial" w:hAnsi="Arial" w:eastAsia="Arial"/>
                <w:sz w:val="24"/>
              </w:rPr>
              <w:t>books, articles, etc. that you have used, cited or quoted in order to</w:t>
            </w:r>
          </w:p>
        </w:tc>
      </w:tr>
      <w:tr xmlns:wp14="http://schemas.microsoft.com/office/word/2010/wordml" w:rsidR="00000000" w:rsidTr="7339C7F7" w14:paraId="5797B2E3" wp14:textId="77777777">
        <w:trPr>
          <w:trHeight w:val="298"/>
        </w:trPr>
        <w:tc>
          <w:tcPr>
            <w:tcW w:w="20" w:type="dxa"/>
            <w:tcMar/>
            <w:vAlign w:val="bottom"/>
          </w:tcPr>
          <w:p w:rsidR="00A879FB" w:rsidRDefault="00A879FB" w14:paraId="70F35735" wp14:textId="77777777">
            <w:pPr>
              <w:spacing w:line="0" w:lineRule="atLeast"/>
              <w:rPr>
                <w:rFonts w:ascii="Times New Roman" w:hAnsi="Times New Roman" w:eastAsia="Times New Roman"/>
                <w:sz w:val="24"/>
              </w:rPr>
            </w:pPr>
          </w:p>
        </w:tc>
        <w:tc>
          <w:tcPr>
            <w:tcW w:w="100" w:type="dxa"/>
            <w:shd w:val="clear" w:color="auto" w:fill="D9D9D9" w:themeFill="background1" w:themeFillShade="D9"/>
            <w:tcMar/>
            <w:vAlign w:val="bottom"/>
          </w:tcPr>
          <w:p w:rsidR="00A879FB" w:rsidRDefault="00A879FB" w14:paraId="5D255343" wp14:textId="77777777">
            <w:pPr>
              <w:spacing w:line="0" w:lineRule="atLeast"/>
              <w:rPr>
                <w:rFonts w:ascii="Times New Roman" w:hAnsi="Times New Roman" w:eastAsia="Times New Roman"/>
                <w:sz w:val="24"/>
              </w:rPr>
            </w:pPr>
          </w:p>
        </w:tc>
        <w:tc>
          <w:tcPr>
            <w:tcW w:w="2280" w:type="dxa"/>
            <w:shd w:val="clear" w:color="auto" w:fill="D9D9D9" w:themeFill="background1" w:themeFillShade="D9"/>
            <w:tcMar/>
            <w:vAlign w:val="bottom"/>
          </w:tcPr>
          <w:p w:rsidR="00A879FB" w:rsidRDefault="00A879FB" w14:paraId="552C276D" wp14:textId="77777777">
            <w:pPr>
              <w:spacing w:line="0" w:lineRule="atLeast"/>
              <w:rPr>
                <w:rFonts w:ascii="Times New Roman" w:hAnsi="Times New Roman" w:eastAsia="Times New Roman"/>
                <w:sz w:val="24"/>
              </w:rPr>
            </w:pPr>
          </w:p>
        </w:tc>
        <w:tc>
          <w:tcPr>
            <w:tcW w:w="120" w:type="dxa"/>
            <w:tcBorders>
              <w:right w:val="single" w:color="auto" w:sz="8" w:space="0"/>
            </w:tcBorders>
            <w:shd w:val="clear" w:color="auto" w:fill="D9D9D9" w:themeFill="background1" w:themeFillShade="D9"/>
            <w:tcMar/>
            <w:vAlign w:val="bottom"/>
          </w:tcPr>
          <w:p w:rsidR="00A879FB" w:rsidRDefault="00A879FB" w14:paraId="1F8AFB83" wp14:textId="77777777">
            <w:pPr>
              <w:spacing w:line="0" w:lineRule="atLeast"/>
              <w:rPr>
                <w:rFonts w:ascii="Times New Roman" w:hAnsi="Times New Roman" w:eastAsia="Times New Roman"/>
                <w:sz w:val="24"/>
              </w:rPr>
            </w:pPr>
          </w:p>
        </w:tc>
        <w:tc>
          <w:tcPr>
            <w:tcW w:w="3000" w:type="dxa"/>
            <w:gridSpan w:val="2"/>
            <w:tcMar/>
            <w:vAlign w:val="bottom"/>
          </w:tcPr>
          <w:p w:rsidR="00A879FB" w:rsidRDefault="00A879FB" w14:paraId="0CD35AB2" wp14:textId="77777777">
            <w:pPr>
              <w:spacing w:line="0" w:lineRule="atLeast"/>
              <w:ind w:left="100"/>
              <w:rPr>
                <w:rFonts w:ascii="Arial" w:hAnsi="Arial" w:eastAsia="Arial"/>
                <w:sz w:val="24"/>
              </w:rPr>
            </w:pPr>
            <w:r>
              <w:rPr>
                <w:rFonts w:ascii="Arial" w:hAnsi="Arial" w:eastAsia="Arial"/>
                <w:sz w:val="24"/>
              </w:rPr>
              <w:t>complete this assessment.</w:t>
            </w:r>
          </w:p>
        </w:tc>
        <w:tc>
          <w:tcPr>
            <w:tcW w:w="380" w:type="dxa"/>
            <w:tcMar/>
            <w:vAlign w:val="bottom"/>
          </w:tcPr>
          <w:p w:rsidR="00A879FB" w:rsidRDefault="00A879FB" w14:paraId="68342FE7" wp14:textId="77777777">
            <w:pPr>
              <w:spacing w:line="0" w:lineRule="atLeast"/>
              <w:rPr>
                <w:rFonts w:ascii="Times New Roman" w:hAnsi="Times New Roman" w:eastAsia="Times New Roman"/>
                <w:sz w:val="24"/>
              </w:rPr>
            </w:pPr>
          </w:p>
        </w:tc>
        <w:tc>
          <w:tcPr>
            <w:tcW w:w="880" w:type="dxa"/>
            <w:tcMar/>
            <w:vAlign w:val="bottom"/>
          </w:tcPr>
          <w:p w:rsidR="00A879FB" w:rsidRDefault="00A879FB" w14:paraId="40776332" wp14:textId="77777777">
            <w:pPr>
              <w:spacing w:line="0" w:lineRule="atLeast"/>
              <w:rPr>
                <w:rFonts w:ascii="Times New Roman" w:hAnsi="Times New Roman" w:eastAsia="Times New Roman"/>
                <w:sz w:val="24"/>
              </w:rPr>
            </w:pPr>
          </w:p>
        </w:tc>
        <w:tc>
          <w:tcPr>
            <w:tcW w:w="1180" w:type="dxa"/>
            <w:tcMar/>
            <w:vAlign w:val="bottom"/>
          </w:tcPr>
          <w:p w:rsidR="00A879FB" w:rsidRDefault="00A879FB" w14:paraId="107E9FD5" wp14:textId="77777777">
            <w:pPr>
              <w:spacing w:line="0" w:lineRule="atLeast"/>
              <w:rPr>
                <w:rFonts w:ascii="Times New Roman" w:hAnsi="Times New Roman" w:eastAsia="Times New Roman"/>
                <w:sz w:val="24"/>
              </w:rPr>
            </w:pPr>
          </w:p>
        </w:tc>
        <w:tc>
          <w:tcPr>
            <w:tcW w:w="380" w:type="dxa"/>
            <w:tcMar/>
            <w:vAlign w:val="bottom"/>
          </w:tcPr>
          <w:p w:rsidR="00A879FB" w:rsidRDefault="00A879FB" w14:paraId="564A82CB" wp14:textId="77777777">
            <w:pPr>
              <w:spacing w:line="0" w:lineRule="atLeast"/>
              <w:rPr>
                <w:rFonts w:ascii="Times New Roman" w:hAnsi="Times New Roman" w:eastAsia="Times New Roman"/>
                <w:sz w:val="24"/>
              </w:rPr>
            </w:pPr>
          </w:p>
        </w:tc>
        <w:tc>
          <w:tcPr>
            <w:tcW w:w="840" w:type="dxa"/>
            <w:tcMar/>
            <w:vAlign w:val="bottom"/>
          </w:tcPr>
          <w:p w:rsidR="00A879FB" w:rsidRDefault="00A879FB" w14:paraId="3CE28D4A" wp14:textId="77777777">
            <w:pPr>
              <w:spacing w:line="0" w:lineRule="atLeast"/>
              <w:rPr>
                <w:rFonts w:ascii="Times New Roman" w:hAnsi="Times New Roman" w:eastAsia="Times New Roman"/>
                <w:sz w:val="24"/>
              </w:rPr>
            </w:pPr>
          </w:p>
        </w:tc>
        <w:tc>
          <w:tcPr>
            <w:tcW w:w="1180" w:type="dxa"/>
            <w:tcMar/>
            <w:vAlign w:val="bottom"/>
          </w:tcPr>
          <w:p w:rsidR="00A879FB" w:rsidRDefault="00A879FB" w14:paraId="03E60B2D" wp14:textId="77777777">
            <w:pPr>
              <w:spacing w:line="0" w:lineRule="atLeast"/>
              <w:rPr>
                <w:rFonts w:ascii="Times New Roman" w:hAnsi="Times New Roman" w:eastAsia="Times New Roman"/>
                <w:sz w:val="24"/>
              </w:rPr>
            </w:pPr>
          </w:p>
        </w:tc>
      </w:tr>
      <w:tr xmlns:wp14="http://schemas.microsoft.com/office/word/2010/wordml" w:rsidR="00000000" w:rsidTr="7339C7F7" w14:paraId="41A1092D" wp14:textId="77777777">
        <w:trPr>
          <w:trHeight w:val="142"/>
        </w:trPr>
        <w:tc>
          <w:tcPr>
            <w:tcW w:w="20" w:type="dxa"/>
            <w:tcBorders>
              <w:bottom w:val="single" w:color="auto" w:sz="8" w:space="0"/>
            </w:tcBorders>
            <w:tcMar/>
            <w:vAlign w:val="bottom"/>
          </w:tcPr>
          <w:p w:rsidR="00A879FB" w:rsidRDefault="00A879FB" w14:paraId="03CC5A65" wp14:textId="77777777">
            <w:pPr>
              <w:spacing w:line="0" w:lineRule="atLeast"/>
              <w:rPr>
                <w:rFonts w:ascii="Times New Roman" w:hAnsi="Times New Roman" w:eastAsia="Times New Roman"/>
                <w:sz w:val="12"/>
              </w:rPr>
            </w:pPr>
          </w:p>
        </w:tc>
        <w:tc>
          <w:tcPr>
            <w:tcW w:w="100" w:type="dxa"/>
            <w:tcBorders>
              <w:bottom w:val="single" w:color="auto" w:sz="8" w:space="0"/>
            </w:tcBorders>
            <w:shd w:val="clear" w:color="auto" w:fill="D9D9D9" w:themeFill="background1" w:themeFillShade="D9"/>
            <w:tcMar/>
            <w:vAlign w:val="bottom"/>
          </w:tcPr>
          <w:p w:rsidR="00A879FB" w:rsidRDefault="00A879FB" w14:paraId="63ACB6A2" wp14:textId="77777777">
            <w:pPr>
              <w:spacing w:line="0" w:lineRule="atLeast"/>
              <w:rPr>
                <w:rFonts w:ascii="Times New Roman" w:hAnsi="Times New Roman" w:eastAsia="Times New Roman"/>
                <w:sz w:val="12"/>
              </w:rPr>
            </w:pPr>
          </w:p>
        </w:tc>
        <w:tc>
          <w:tcPr>
            <w:tcW w:w="2280" w:type="dxa"/>
            <w:tcBorders>
              <w:bottom w:val="single" w:color="auto" w:sz="8" w:space="0"/>
            </w:tcBorders>
            <w:shd w:val="clear" w:color="auto" w:fill="D9D9D9" w:themeFill="background1" w:themeFillShade="D9"/>
            <w:tcMar/>
            <w:vAlign w:val="bottom"/>
          </w:tcPr>
          <w:p w:rsidR="00A879FB" w:rsidRDefault="00A879FB" w14:paraId="2C8D472F" wp14:textId="77777777">
            <w:pPr>
              <w:spacing w:line="0" w:lineRule="atLeast"/>
              <w:rPr>
                <w:rFonts w:ascii="Times New Roman" w:hAnsi="Times New Roman" w:eastAsia="Times New Roman"/>
                <w:sz w:val="12"/>
              </w:rPr>
            </w:pPr>
          </w:p>
        </w:tc>
        <w:tc>
          <w:tcPr>
            <w:tcW w:w="120" w:type="dxa"/>
            <w:tcBorders>
              <w:bottom w:val="single" w:color="auto" w:sz="8" w:space="0"/>
              <w:right w:val="single" w:color="auto" w:sz="8" w:space="0"/>
            </w:tcBorders>
            <w:shd w:val="clear" w:color="auto" w:fill="D9D9D9" w:themeFill="background1" w:themeFillShade="D9"/>
            <w:tcMar/>
            <w:vAlign w:val="bottom"/>
          </w:tcPr>
          <w:p w:rsidR="00A879FB" w:rsidRDefault="00A879FB" w14:paraId="4EE55097" wp14:textId="77777777">
            <w:pPr>
              <w:spacing w:line="0" w:lineRule="atLeast"/>
              <w:rPr>
                <w:rFonts w:ascii="Times New Roman" w:hAnsi="Times New Roman" w:eastAsia="Times New Roman"/>
                <w:sz w:val="12"/>
              </w:rPr>
            </w:pPr>
          </w:p>
        </w:tc>
        <w:tc>
          <w:tcPr>
            <w:tcW w:w="1260" w:type="dxa"/>
            <w:tcBorders>
              <w:bottom w:val="single" w:color="auto" w:sz="8" w:space="0"/>
            </w:tcBorders>
            <w:tcMar/>
            <w:vAlign w:val="bottom"/>
          </w:tcPr>
          <w:p w:rsidR="00A879FB" w:rsidRDefault="00A879FB" w14:paraId="68AE7378" wp14:textId="77777777">
            <w:pPr>
              <w:spacing w:line="0" w:lineRule="atLeast"/>
              <w:rPr>
                <w:rFonts w:ascii="Times New Roman" w:hAnsi="Times New Roman" w:eastAsia="Times New Roman"/>
                <w:sz w:val="12"/>
              </w:rPr>
            </w:pPr>
          </w:p>
        </w:tc>
        <w:tc>
          <w:tcPr>
            <w:tcW w:w="1740" w:type="dxa"/>
            <w:tcBorders>
              <w:bottom w:val="single" w:color="auto" w:sz="8" w:space="0"/>
            </w:tcBorders>
            <w:tcMar/>
            <w:vAlign w:val="bottom"/>
          </w:tcPr>
          <w:p w:rsidR="00A879FB" w:rsidRDefault="00A879FB" w14:paraId="33CE2273" wp14:textId="77777777">
            <w:pPr>
              <w:spacing w:line="0" w:lineRule="atLeast"/>
              <w:rPr>
                <w:rFonts w:ascii="Times New Roman" w:hAnsi="Times New Roman" w:eastAsia="Times New Roman"/>
                <w:sz w:val="12"/>
              </w:rPr>
            </w:pPr>
          </w:p>
        </w:tc>
        <w:tc>
          <w:tcPr>
            <w:tcW w:w="380" w:type="dxa"/>
            <w:tcBorders>
              <w:bottom w:val="single" w:color="auto" w:sz="8" w:space="0"/>
            </w:tcBorders>
            <w:tcMar/>
            <w:vAlign w:val="bottom"/>
          </w:tcPr>
          <w:p w:rsidR="00A879FB" w:rsidRDefault="00A879FB" w14:paraId="59CA3B16" wp14:textId="77777777">
            <w:pPr>
              <w:spacing w:line="0" w:lineRule="atLeast"/>
              <w:rPr>
                <w:rFonts w:ascii="Times New Roman" w:hAnsi="Times New Roman" w:eastAsia="Times New Roman"/>
                <w:sz w:val="12"/>
              </w:rPr>
            </w:pPr>
          </w:p>
        </w:tc>
        <w:tc>
          <w:tcPr>
            <w:tcW w:w="880" w:type="dxa"/>
            <w:tcBorders>
              <w:bottom w:val="single" w:color="auto" w:sz="8" w:space="0"/>
            </w:tcBorders>
            <w:tcMar/>
            <w:vAlign w:val="bottom"/>
          </w:tcPr>
          <w:p w:rsidR="00A879FB" w:rsidRDefault="00A879FB" w14:paraId="5CF92296" wp14:textId="77777777">
            <w:pPr>
              <w:spacing w:line="0" w:lineRule="atLeast"/>
              <w:rPr>
                <w:rFonts w:ascii="Times New Roman" w:hAnsi="Times New Roman" w:eastAsia="Times New Roman"/>
                <w:sz w:val="12"/>
              </w:rPr>
            </w:pPr>
          </w:p>
        </w:tc>
        <w:tc>
          <w:tcPr>
            <w:tcW w:w="1180" w:type="dxa"/>
            <w:tcBorders>
              <w:bottom w:val="single" w:color="auto" w:sz="8" w:space="0"/>
            </w:tcBorders>
            <w:tcMar/>
            <w:vAlign w:val="bottom"/>
          </w:tcPr>
          <w:p w:rsidR="00A879FB" w:rsidRDefault="00A879FB" w14:paraId="3BCBCB4C" wp14:textId="77777777">
            <w:pPr>
              <w:spacing w:line="0" w:lineRule="atLeast"/>
              <w:rPr>
                <w:rFonts w:ascii="Times New Roman" w:hAnsi="Times New Roman" w:eastAsia="Times New Roman"/>
                <w:sz w:val="12"/>
              </w:rPr>
            </w:pPr>
          </w:p>
        </w:tc>
        <w:tc>
          <w:tcPr>
            <w:tcW w:w="380" w:type="dxa"/>
            <w:tcBorders>
              <w:bottom w:val="single" w:color="auto" w:sz="8" w:space="0"/>
            </w:tcBorders>
            <w:tcMar/>
            <w:vAlign w:val="bottom"/>
          </w:tcPr>
          <w:p w:rsidR="00A879FB" w:rsidRDefault="00A879FB" w14:paraId="5B48A671" wp14:textId="77777777">
            <w:pPr>
              <w:spacing w:line="0" w:lineRule="atLeast"/>
              <w:rPr>
                <w:rFonts w:ascii="Times New Roman" w:hAnsi="Times New Roman" w:eastAsia="Times New Roman"/>
                <w:sz w:val="12"/>
              </w:rPr>
            </w:pPr>
          </w:p>
        </w:tc>
        <w:tc>
          <w:tcPr>
            <w:tcW w:w="840" w:type="dxa"/>
            <w:tcBorders>
              <w:bottom w:val="single" w:color="auto" w:sz="8" w:space="0"/>
            </w:tcBorders>
            <w:tcMar/>
            <w:vAlign w:val="bottom"/>
          </w:tcPr>
          <w:p w:rsidR="00A879FB" w:rsidRDefault="00A879FB" w14:paraId="675380AA" wp14:textId="77777777">
            <w:pPr>
              <w:spacing w:line="0" w:lineRule="atLeast"/>
              <w:rPr>
                <w:rFonts w:ascii="Times New Roman" w:hAnsi="Times New Roman" w:eastAsia="Times New Roman"/>
                <w:sz w:val="12"/>
              </w:rPr>
            </w:pPr>
          </w:p>
        </w:tc>
        <w:tc>
          <w:tcPr>
            <w:tcW w:w="1180" w:type="dxa"/>
            <w:tcBorders>
              <w:bottom w:val="single" w:color="auto" w:sz="8" w:space="0"/>
            </w:tcBorders>
            <w:tcMar/>
            <w:vAlign w:val="bottom"/>
          </w:tcPr>
          <w:p w:rsidR="00A879FB" w:rsidRDefault="00A879FB" w14:paraId="2D830042" wp14:textId="77777777">
            <w:pPr>
              <w:spacing w:line="0" w:lineRule="atLeast"/>
              <w:rPr>
                <w:rFonts w:ascii="Times New Roman" w:hAnsi="Times New Roman" w:eastAsia="Times New Roman"/>
                <w:sz w:val="12"/>
              </w:rPr>
            </w:pPr>
          </w:p>
        </w:tc>
      </w:tr>
    </w:tbl>
    <w:p xmlns:wp14="http://schemas.microsoft.com/office/word/2010/wordml" w:rsidR="00A879FB" w:rsidRDefault="00EC453D" w14:paraId="4F543901" wp14:textId="77777777">
      <w:pPr>
        <w:spacing w:line="20" w:lineRule="exact"/>
        <w:rPr>
          <w:rFonts w:ascii="Times New Roman" w:hAnsi="Times New Roman" w:eastAsia="Times New Roman"/>
        </w:rPr>
      </w:pPr>
      <w:r>
        <w:rPr>
          <w:rFonts w:ascii="Times New Roman" w:hAnsi="Times New Roman" w:eastAsia="Times New Roman"/>
          <w:noProof/>
          <w:sz w:val="12"/>
        </w:rPr>
        <w:drawing>
          <wp:anchor xmlns:wp14="http://schemas.microsoft.com/office/word/2010/wordprocessingDrawing" distT="0" distB="0" distL="114300" distR="114300" simplePos="0" relativeHeight="251645952" behindDoc="1" locked="0" layoutInCell="1" allowOverlap="1" wp14:anchorId="299E1934" wp14:editId="7777777">
            <wp:simplePos x="0" y="0"/>
            <wp:positionH relativeFrom="column">
              <wp:posOffset>10795</wp:posOffset>
            </wp:positionH>
            <wp:positionV relativeFrom="paragraph">
              <wp:posOffset>-1110615</wp:posOffset>
            </wp:positionV>
            <wp:extent cx="6554470" cy="2591435"/>
            <wp:effectExtent l="0" t="0" r="0" b="0"/>
            <wp:wrapNone/>
            <wp:docPr id="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54470" cy="259143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eastAsia="Times New Roman"/>
          <w:noProof/>
          <w:sz w:val="12"/>
        </w:rPr>
        <w:drawing>
          <wp:anchor xmlns:wp14="http://schemas.microsoft.com/office/word/2010/wordprocessingDrawing" distT="0" distB="0" distL="114300" distR="114300" simplePos="0" relativeHeight="251646976" behindDoc="1" locked="0" layoutInCell="1" allowOverlap="1" wp14:anchorId="2D5836D7" wp14:editId="7777777">
            <wp:simplePos x="0" y="0"/>
            <wp:positionH relativeFrom="column">
              <wp:posOffset>10795</wp:posOffset>
            </wp:positionH>
            <wp:positionV relativeFrom="paragraph">
              <wp:posOffset>-1110615</wp:posOffset>
            </wp:positionV>
            <wp:extent cx="6554470" cy="2591435"/>
            <wp:effectExtent l="0" t="0" r="0" b="0"/>
            <wp:wrapNone/>
            <wp:docPr id="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4470" cy="259143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4FDB5A6A" wp14:textId="77777777">
      <w:pPr>
        <w:spacing w:line="0" w:lineRule="atLeast"/>
        <w:ind w:left="120"/>
        <w:rPr>
          <w:rFonts w:ascii="Arial" w:hAnsi="Arial" w:eastAsia="Arial"/>
          <w:b/>
          <w:sz w:val="24"/>
        </w:rPr>
      </w:pPr>
      <w:r>
        <w:rPr>
          <w:rFonts w:ascii="Arial" w:hAnsi="Arial" w:eastAsia="Arial"/>
          <w:b/>
          <w:sz w:val="24"/>
        </w:rPr>
        <w:t>Module Learning Outcomes</w:t>
      </w:r>
    </w:p>
    <w:p xmlns:wp14="http://schemas.microsoft.com/office/word/2010/wordml" w:rsidR="00A879FB" w:rsidRDefault="00A879FB" w14:paraId="46CCE917" wp14:textId="77777777">
      <w:pPr>
        <w:spacing w:line="141" w:lineRule="exact"/>
        <w:rPr>
          <w:rFonts w:ascii="Times New Roman" w:hAnsi="Times New Roman" w:eastAsia="Times New Roman"/>
        </w:rPr>
      </w:pPr>
    </w:p>
    <w:p xmlns:wp14="http://schemas.microsoft.com/office/word/2010/wordml" w:rsidR="00A879FB" w:rsidRDefault="00A879FB" w14:paraId="463D1B2E" wp14:textId="77777777">
      <w:pPr>
        <w:spacing w:line="0" w:lineRule="atLeast"/>
        <w:ind w:left="120"/>
        <w:rPr>
          <w:rFonts w:ascii="Arial" w:hAnsi="Arial" w:eastAsia="Arial"/>
          <w:b/>
          <w:sz w:val="24"/>
        </w:rPr>
      </w:pPr>
      <w:r>
        <w:rPr>
          <w:rFonts w:ascii="Arial" w:hAnsi="Arial" w:eastAsia="Arial"/>
          <w:b/>
          <w:sz w:val="24"/>
        </w:rPr>
        <w:t>(from module syllabus)</w:t>
      </w:r>
    </w:p>
    <w:p xmlns:wp14="http://schemas.microsoft.com/office/word/2010/wordml" w:rsidR="00A879FB" w:rsidRDefault="00A879FB" w14:paraId="70D96B49" wp14:textId="77777777">
      <w:pPr>
        <w:spacing w:line="44" w:lineRule="exact"/>
        <w:rPr>
          <w:rFonts w:ascii="Times New Roman" w:hAnsi="Times New Roman" w:eastAsia="Times New Roman"/>
        </w:rPr>
      </w:pPr>
    </w:p>
    <w:p xmlns:wp14="http://schemas.microsoft.com/office/word/2010/wordml" w:rsidR="00A879FB" w:rsidRDefault="00A879FB" w14:paraId="1ABBB02B" wp14:textId="77777777">
      <w:pPr>
        <w:spacing w:line="235" w:lineRule="auto"/>
        <w:ind w:left="120" w:right="120"/>
        <w:jc w:val="both"/>
        <w:rPr>
          <w:rFonts w:ascii="Arial" w:hAnsi="Arial" w:eastAsia="Arial"/>
          <w:color w:val="201F1E"/>
          <w:sz w:val="24"/>
        </w:rPr>
      </w:pPr>
      <w:r>
        <w:rPr>
          <w:rFonts w:ascii="Arial" w:hAnsi="Arial" w:eastAsia="Arial"/>
          <w:color w:val="201F1E"/>
          <w:sz w:val="24"/>
        </w:rPr>
        <w:t>Upon the successful completion of this assessment, the student should be able to demonstrate the ability to:</w:t>
      </w:r>
    </w:p>
    <w:p xmlns:wp14="http://schemas.microsoft.com/office/word/2010/wordml" w:rsidR="00A879FB" w:rsidRDefault="00A879FB" w14:paraId="162343FA" wp14:textId="77777777">
      <w:pPr>
        <w:spacing w:line="12" w:lineRule="exact"/>
        <w:rPr>
          <w:rFonts w:ascii="Times New Roman" w:hAnsi="Times New Roman" w:eastAsia="Times New Roman"/>
        </w:rPr>
      </w:pPr>
    </w:p>
    <w:p xmlns:wp14="http://schemas.microsoft.com/office/word/2010/wordml" w:rsidR="00A879FB" w:rsidRDefault="00A879FB" w14:paraId="60C65562" wp14:textId="77777777">
      <w:pPr>
        <w:spacing w:line="249" w:lineRule="auto"/>
        <w:ind w:left="1500" w:right="220"/>
        <w:jc w:val="center"/>
        <w:rPr>
          <w:rFonts w:ascii="Arial" w:hAnsi="Arial" w:eastAsia="Arial"/>
          <w:sz w:val="24"/>
        </w:rPr>
      </w:pPr>
      <w:r>
        <w:rPr>
          <w:rFonts w:ascii="Arial" w:hAnsi="Arial" w:eastAsia="Arial"/>
          <w:sz w:val="24"/>
        </w:rPr>
        <w:t>Identify and evaluate the current trends in data warehousing, business intelligence and data mining.</w:t>
      </w:r>
    </w:p>
    <w:p xmlns:wp14="http://schemas.microsoft.com/office/word/2010/wordml" w:rsidR="00A879FB" w:rsidRDefault="00EC453D" w14:paraId="4DA881A7" wp14:textId="77777777">
      <w:pPr>
        <w:spacing w:line="20" w:lineRule="exact"/>
        <w:rPr>
          <w:rFonts w:ascii="Times New Roman" w:hAnsi="Times New Roman" w:eastAsia="Times New Roman"/>
        </w:rPr>
      </w:pPr>
      <w:r>
        <w:rPr>
          <w:rFonts w:ascii="Arial" w:hAnsi="Arial" w:eastAsia="Arial"/>
          <w:noProof/>
          <w:sz w:val="24"/>
        </w:rPr>
        <mc:AlternateContent>
          <mc:Choice Requires="wps">
            <w:drawing>
              <wp:anchor xmlns:wp14="http://schemas.microsoft.com/office/word/2010/wordprocessingDrawing" distT="0" distB="0" distL="114300" distR="114300" simplePos="0" relativeHeight="251648000" behindDoc="1" locked="0" layoutInCell="1" allowOverlap="1" wp14:anchorId="5A7BE4F7" wp14:editId="7777777">
                <wp:simplePos x="0" y="0"/>
                <wp:positionH relativeFrom="column">
                  <wp:posOffset>4445</wp:posOffset>
                </wp:positionH>
                <wp:positionV relativeFrom="paragraph">
                  <wp:posOffset>294005</wp:posOffset>
                </wp:positionV>
                <wp:extent cx="6560185" cy="0"/>
                <wp:effectExtent l="13970" t="8255" r="7620" b="10795"/>
                <wp:wrapNone/>
                <wp:docPr id="124520720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60185"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D9BAE91">
              <v:line id="Line 9"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16931mm" from=".35pt,23.15pt" to="516.9pt,23.15pt" w14:anchorId="57AB91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"/>
            </w:pict>
          </mc:Fallback>
        </mc:AlternateContent>
      </w:r>
    </w:p>
    <w:p xmlns:wp14="http://schemas.microsoft.com/office/word/2010/wordml" w:rsidR="00A879FB" w:rsidRDefault="00A879FB" w14:paraId="44CD0D84" wp14:textId="77777777">
      <w:pPr>
        <w:spacing w:line="20" w:lineRule="exact"/>
        <w:rPr>
          <w:rFonts w:ascii="Times New Roman" w:hAnsi="Times New Roman" w:eastAsia="Times New Roman"/>
        </w:rPr>
        <w:sectPr w:rsidR="00000000">
          <w:pgSz w:w="11900" w:h="16838" w:orient="portrait"/>
          <w:pgMar w:top="1440" w:right="786" w:bottom="1440" w:left="780" w:header="0" w:footer="0" w:gutter="0"/>
          <w:cols w:equalWidth="0" w:space="0">
            <w:col w:w="10340"/>
          </w:cols>
          <w:docGrid w:linePitch="360"/>
        </w:sectPr>
      </w:pPr>
    </w:p>
    <w:p xmlns:wp14="http://schemas.microsoft.com/office/word/2010/wordml" w:rsidR="00A879FB" w:rsidRDefault="00EC453D" w14:paraId="6F67F869" wp14:textId="77777777">
      <w:pPr>
        <w:spacing w:line="8" w:lineRule="exact"/>
        <w:rPr>
          <w:rFonts w:ascii="Times New Roman" w:hAnsi="Times New Roman" w:eastAsia="Times New Roman"/>
        </w:rPr>
      </w:pPr>
      <w:bookmarkStart w:name="page5" w:id="4"/>
      <w:bookmarkEnd w:id="4"/>
      <w:r>
        <w:rPr>
          <w:rFonts w:ascii="Times New Roman" w:hAnsi="Times New Roman" w:eastAsia="Times New Roman"/>
          <w:noProof/>
        </w:rPr>
        <w:drawing>
          <wp:anchor xmlns:wp14="http://schemas.microsoft.com/office/word/2010/wordprocessingDrawing" distT="0" distB="0" distL="114300" distR="114300" simplePos="0" relativeHeight="251649024" behindDoc="1" locked="0" layoutInCell="1" allowOverlap="1" wp14:anchorId="3D80E214" wp14:editId="7777777">
            <wp:simplePos x="0" y="0"/>
            <wp:positionH relativeFrom="page">
              <wp:posOffset>821690</wp:posOffset>
            </wp:positionH>
            <wp:positionV relativeFrom="page">
              <wp:posOffset>914400</wp:posOffset>
            </wp:positionV>
            <wp:extent cx="6217285" cy="429895"/>
            <wp:effectExtent l="0" t="0" r="0" b="0"/>
            <wp:wrapNone/>
            <wp:docPr id="1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7285" cy="42989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5DF7CF4C" wp14:textId="77777777">
      <w:pPr>
        <w:spacing w:line="0" w:lineRule="atLeast"/>
        <w:ind w:left="2780"/>
        <w:rPr>
          <w:rFonts w:ascii="Arial" w:hAnsi="Arial" w:eastAsia="Arial"/>
          <w:b/>
          <w:sz w:val="40"/>
        </w:rPr>
      </w:pPr>
      <w:r>
        <w:rPr>
          <w:rFonts w:ascii="Arial" w:hAnsi="Arial" w:eastAsia="Arial"/>
          <w:b/>
          <w:sz w:val="40"/>
        </w:rPr>
        <w:t>TASK DESCRIPTION</w:t>
      </w:r>
    </w:p>
    <w:p xmlns:wp14="http://schemas.microsoft.com/office/word/2010/wordml" w:rsidR="00A879FB" w:rsidRDefault="00A879FB" w14:paraId="0E5EEF3F" wp14:textId="77777777">
      <w:pPr>
        <w:spacing w:line="0" w:lineRule="atLeast"/>
        <w:ind w:left="2780"/>
        <w:rPr>
          <w:rFonts w:ascii="Arial" w:hAnsi="Arial" w:eastAsia="Arial"/>
          <w:b/>
          <w:sz w:val="40"/>
        </w:rPr>
        <w:sectPr w:rsidR="00000000">
          <w:pgSz w:w="11900" w:h="16838" w:orient="portrait"/>
          <w:pgMar w:top="1440" w:right="1440" w:bottom="1440" w:left="1440" w:header="0" w:footer="0" w:gutter="0"/>
          <w:cols w:equalWidth="0" w:space="0">
            <w:col w:w="9026"/>
          </w:cols>
          <w:docGrid w:linePitch="360"/>
        </w:sectPr>
      </w:pPr>
    </w:p>
    <w:p xmlns:wp14="http://schemas.microsoft.com/office/word/2010/wordml" w:rsidR="00A879FB" w:rsidRDefault="00A879FB" w14:paraId="017DFA3C" wp14:textId="77777777">
      <w:pPr>
        <w:spacing w:line="200" w:lineRule="exact"/>
        <w:rPr>
          <w:rFonts w:ascii="Times New Roman" w:hAnsi="Times New Roman" w:eastAsia="Times New Roman"/>
        </w:rPr>
      </w:pPr>
    </w:p>
    <w:p xmlns:wp14="http://schemas.microsoft.com/office/word/2010/wordml" w:rsidR="00A879FB" w:rsidRDefault="00A879FB" w14:paraId="486D2828" wp14:textId="77777777">
      <w:pPr>
        <w:spacing w:line="200" w:lineRule="exact"/>
        <w:rPr>
          <w:rFonts w:ascii="Times New Roman" w:hAnsi="Times New Roman" w:eastAsia="Times New Roman"/>
        </w:rPr>
      </w:pPr>
    </w:p>
    <w:p xmlns:wp14="http://schemas.microsoft.com/office/word/2010/wordml" w:rsidR="00A879FB" w:rsidRDefault="00A879FB" w14:paraId="6DE2FEB1" wp14:textId="77777777">
      <w:pPr>
        <w:spacing w:line="315" w:lineRule="exact"/>
        <w:rPr>
          <w:rFonts w:ascii="Times New Roman" w:hAnsi="Times New Roman" w:eastAsia="Times New Roman"/>
        </w:rPr>
      </w:pPr>
    </w:p>
    <w:p xmlns:wp14="http://schemas.microsoft.com/office/word/2010/wordml" w:rsidR="00A879FB" w:rsidRDefault="00A879FB" w14:paraId="266A794B" wp14:textId="77777777">
      <w:pPr>
        <w:spacing w:line="0" w:lineRule="atLeast"/>
        <w:ind w:left="2820"/>
        <w:rPr>
          <w:rFonts w:ascii="Arial" w:hAnsi="Arial" w:eastAsia="Arial"/>
          <w:b/>
          <w:sz w:val="24"/>
          <w:u w:val="single"/>
        </w:rPr>
      </w:pPr>
      <w:r>
        <w:rPr>
          <w:rFonts w:ascii="Arial" w:hAnsi="Arial" w:eastAsia="Arial"/>
          <w:b/>
          <w:sz w:val="24"/>
          <w:u w:val="single"/>
        </w:rPr>
        <w:t>Placement Portfolio Assessment</w:t>
      </w:r>
    </w:p>
    <w:p xmlns:wp14="http://schemas.microsoft.com/office/word/2010/wordml" w:rsidR="00A879FB" w:rsidRDefault="00A879FB" w14:paraId="7287B6D4" wp14:textId="77777777">
      <w:pPr>
        <w:spacing w:line="300" w:lineRule="exact"/>
        <w:rPr>
          <w:rFonts w:ascii="Times New Roman" w:hAnsi="Times New Roman" w:eastAsia="Times New Roman"/>
        </w:rPr>
      </w:pPr>
    </w:p>
    <w:p xmlns:wp14="http://schemas.microsoft.com/office/word/2010/wordml" w:rsidR="00A879FB" w:rsidRDefault="00A879FB" w14:paraId="287F8EFA" wp14:textId="77777777">
      <w:pPr>
        <w:spacing w:line="0" w:lineRule="atLeast"/>
        <w:ind w:left="360"/>
        <w:rPr>
          <w:rFonts w:ascii="Arial" w:hAnsi="Arial" w:eastAsia="Arial"/>
          <w:sz w:val="22"/>
        </w:rPr>
      </w:pPr>
      <w:r>
        <w:rPr>
          <w:rFonts w:ascii="Arial" w:hAnsi="Arial" w:eastAsia="Arial"/>
          <w:sz w:val="22"/>
        </w:rPr>
        <w:t>Welcome to your Portfolio of Professional Experience assignment!</w:t>
      </w:r>
    </w:p>
    <w:p xmlns:wp14="http://schemas.microsoft.com/office/word/2010/wordml" w:rsidR="00A879FB" w:rsidRDefault="00A879FB" w14:paraId="5022F28E" wp14:textId="77777777">
      <w:pPr>
        <w:spacing w:line="293" w:lineRule="exact"/>
        <w:rPr>
          <w:rFonts w:ascii="Times New Roman" w:hAnsi="Times New Roman" w:eastAsia="Times New Roman"/>
        </w:rPr>
      </w:pPr>
    </w:p>
    <w:p xmlns:wp14="http://schemas.microsoft.com/office/word/2010/wordml" w:rsidR="00A879FB" w:rsidRDefault="00A879FB" w14:paraId="48D105EF" wp14:textId="77777777">
      <w:pPr>
        <w:spacing w:line="358" w:lineRule="auto"/>
        <w:ind w:left="360" w:right="26"/>
        <w:rPr>
          <w:rFonts w:ascii="Arial" w:hAnsi="Arial" w:eastAsia="Arial"/>
          <w:sz w:val="22"/>
        </w:rPr>
      </w:pPr>
      <w:r>
        <w:rPr>
          <w:rFonts w:ascii="Arial" w:hAnsi="Arial" w:eastAsia="Arial"/>
          <w:sz w:val="22"/>
        </w:rPr>
        <w:t>This portfolio is designed to capture the diverse experiences of all students, whether you are on a placement within the industry, participating in a specific project within our university's Well-being Department, or integrating your placement with your current place of employment.</w:t>
      </w:r>
    </w:p>
    <w:p xmlns:wp14="http://schemas.microsoft.com/office/word/2010/wordml" w:rsidR="00A879FB" w:rsidRDefault="00A879FB" w14:paraId="6B7FF49D" wp14:textId="77777777">
      <w:pPr>
        <w:spacing w:line="169" w:lineRule="exact"/>
        <w:rPr>
          <w:rFonts w:ascii="Times New Roman" w:hAnsi="Times New Roman" w:eastAsia="Times New Roman"/>
        </w:rPr>
      </w:pPr>
    </w:p>
    <w:p xmlns:wp14="http://schemas.microsoft.com/office/word/2010/wordml" w:rsidR="00A879FB" w:rsidRDefault="00A879FB" w14:paraId="06182E39" wp14:textId="77777777">
      <w:pPr>
        <w:spacing w:line="358" w:lineRule="auto"/>
        <w:ind w:left="360" w:right="186"/>
        <w:jc w:val="both"/>
        <w:rPr>
          <w:rFonts w:ascii="Arial" w:hAnsi="Arial" w:eastAsia="Arial"/>
          <w:sz w:val="22"/>
        </w:rPr>
      </w:pPr>
      <w:r>
        <w:rPr>
          <w:rFonts w:ascii="Arial" w:hAnsi="Arial" w:eastAsia="Arial"/>
          <w:sz w:val="22"/>
        </w:rPr>
        <w:t>This flexible framework allows you to showcase professional growth specific to you and your experiences with the placement. It also isd there to give you leeway on identifying and exhibiting the learning, and contributions across various professional contexts.</w:t>
      </w:r>
    </w:p>
    <w:p xmlns:wp14="http://schemas.microsoft.com/office/word/2010/wordml" w:rsidR="00A879FB" w:rsidRDefault="00A879FB" w14:paraId="4CC059DA" wp14:textId="77777777">
      <w:pPr>
        <w:spacing w:line="200" w:lineRule="exact"/>
        <w:rPr>
          <w:rFonts w:ascii="Times New Roman" w:hAnsi="Times New Roman" w:eastAsia="Times New Roman"/>
        </w:rPr>
      </w:pPr>
    </w:p>
    <w:p xmlns:wp14="http://schemas.microsoft.com/office/word/2010/wordml" w:rsidR="00A879FB" w:rsidRDefault="00A879FB" w14:paraId="41DA1215" wp14:textId="77777777">
      <w:pPr>
        <w:spacing w:line="200" w:lineRule="exact"/>
        <w:rPr>
          <w:rFonts w:ascii="Times New Roman" w:hAnsi="Times New Roman" w:eastAsia="Times New Roman"/>
        </w:rPr>
      </w:pPr>
    </w:p>
    <w:p xmlns:wp14="http://schemas.microsoft.com/office/word/2010/wordml" w:rsidR="00A879FB" w:rsidRDefault="00A879FB" w14:paraId="4CF13355" wp14:textId="77777777">
      <w:pPr>
        <w:spacing w:line="300" w:lineRule="exact"/>
        <w:rPr>
          <w:rFonts w:ascii="Times New Roman" w:hAnsi="Times New Roman" w:eastAsia="Times New Roman"/>
        </w:rPr>
      </w:pPr>
    </w:p>
    <w:p xmlns:wp14="http://schemas.microsoft.com/office/word/2010/wordml" w:rsidR="00A879FB" w:rsidRDefault="00A879FB" w14:paraId="0D41A758" wp14:textId="77777777">
      <w:pPr>
        <w:spacing w:line="0" w:lineRule="atLeast"/>
        <w:ind w:left="360"/>
        <w:rPr>
          <w:rFonts w:ascii="Arial" w:hAnsi="Arial" w:eastAsia="Arial"/>
          <w:b/>
          <w:sz w:val="22"/>
        </w:rPr>
      </w:pPr>
      <w:r>
        <w:rPr>
          <w:rFonts w:ascii="Arial" w:hAnsi="Arial" w:eastAsia="Arial"/>
          <w:b/>
          <w:sz w:val="22"/>
        </w:rPr>
        <w:t>Component 1: Professional Experience Report (1,500 words)</w:t>
      </w:r>
    </w:p>
    <w:p xmlns:wp14="http://schemas.microsoft.com/office/word/2010/wordml" w:rsidR="00A879FB" w:rsidRDefault="00A879FB" w14:paraId="3DA529F9" wp14:textId="77777777">
      <w:pPr>
        <w:spacing w:line="293" w:lineRule="exact"/>
        <w:rPr>
          <w:rFonts w:ascii="Times New Roman" w:hAnsi="Times New Roman" w:eastAsia="Times New Roman"/>
        </w:rPr>
      </w:pPr>
    </w:p>
    <w:p xmlns:wp14="http://schemas.microsoft.com/office/word/2010/wordml" w:rsidR="00A879FB" w:rsidRDefault="00A879FB" w14:paraId="21411F16" wp14:textId="77777777">
      <w:pPr>
        <w:spacing w:line="382" w:lineRule="auto"/>
        <w:ind w:left="360" w:right="366"/>
        <w:rPr>
          <w:rFonts w:ascii="Arial" w:hAnsi="Arial" w:eastAsia="Arial"/>
          <w:sz w:val="21"/>
        </w:rPr>
      </w:pPr>
      <w:r>
        <w:rPr>
          <w:rFonts w:ascii="Arial" w:hAnsi="Arial" w:eastAsia="Arial"/>
          <w:sz w:val="21"/>
        </w:rPr>
        <w:t>Objective: Analyse and discuss the specific professional work undertaken during your placement, focusing on projects or roles that highlight your individual contributions.</w:t>
      </w:r>
    </w:p>
    <w:p xmlns:wp14="http://schemas.microsoft.com/office/word/2010/wordml" w:rsidR="00A879FB" w:rsidRDefault="00A879FB" w14:paraId="6CD137CE" wp14:textId="77777777">
      <w:pPr>
        <w:spacing w:line="150" w:lineRule="exact"/>
        <w:rPr>
          <w:rFonts w:ascii="Times New Roman" w:hAnsi="Times New Roman" w:eastAsia="Times New Roman"/>
        </w:rPr>
      </w:pPr>
    </w:p>
    <w:p xmlns:wp14="http://schemas.microsoft.com/office/word/2010/wordml" w:rsidR="00A879FB" w:rsidRDefault="00A879FB" w14:paraId="0E6D7F98" wp14:textId="77777777">
      <w:pPr>
        <w:spacing w:line="357" w:lineRule="auto"/>
        <w:ind w:left="720" w:right="206"/>
        <w:rPr>
          <w:rFonts w:ascii="Arial" w:hAnsi="Arial" w:eastAsia="Arial"/>
          <w:sz w:val="22"/>
        </w:rPr>
      </w:pPr>
      <w:r>
        <w:rPr>
          <w:rFonts w:ascii="Arial" w:hAnsi="Arial" w:eastAsia="Arial"/>
          <w:b/>
          <w:sz w:val="22"/>
        </w:rPr>
        <w:t>Description</w:t>
      </w:r>
      <w:r>
        <w:rPr>
          <w:rFonts w:ascii="Arial" w:hAnsi="Arial" w:eastAsia="Arial"/>
          <w:sz w:val="22"/>
        </w:rPr>
        <w:t>: Provide a detailed account of your placement setting, whether it's an</w:t>
      </w:r>
      <w:r>
        <w:rPr>
          <w:rFonts w:ascii="Arial" w:hAnsi="Arial" w:eastAsia="Arial"/>
          <w:sz w:val="22"/>
        </w:rPr>
        <w:t xml:space="preserve"> external organisation, our university's Well-being Department, or your current place of employment. Describe the work you were involved in and the responsibilities you held.</w:t>
      </w:r>
    </w:p>
    <w:p xmlns:wp14="http://schemas.microsoft.com/office/word/2010/wordml" w:rsidR="00A879FB" w:rsidRDefault="00A879FB" w14:paraId="07E4BC8B" wp14:textId="77777777">
      <w:pPr>
        <w:spacing w:line="172" w:lineRule="exact"/>
        <w:rPr>
          <w:rFonts w:ascii="Times New Roman" w:hAnsi="Times New Roman" w:eastAsia="Times New Roman"/>
        </w:rPr>
      </w:pPr>
    </w:p>
    <w:p xmlns:wp14="http://schemas.microsoft.com/office/word/2010/wordml" w:rsidR="00A879FB" w:rsidRDefault="00A879FB" w14:paraId="5F022BAB" wp14:textId="77777777">
      <w:pPr>
        <w:spacing w:line="354" w:lineRule="auto"/>
        <w:ind w:left="720" w:right="246"/>
        <w:rPr>
          <w:rFonts w:ascii="Arial" w:hAnsi="Arial" w:eastAsia="Arial"/>
          <w:sz w:val="22"/>
        </w:rPr>
      </w:pPr>
      <w:r>
        <w:rPr>
          <w:rFonts w:ascii="Arial" w:hAnsi="Arial" w:eastAsia="Arial"/>
          <w:b/>
          <w:sz w:val="22"/>
        </w:rPr>
        <w:t>Analysis</w:t>
      </w:r>
      <w:r>
        <w:rPr>
          <w:rFonts w:ascii="Arial" w:hAnsi="Arial" w:eastAsia="Arial"/>
          <w:sz w:val="22"/>
        </w:rPr>
        <w:t>: Apply relevant business management theories and models to your work,</w:t>
      </w:r>
      <w:r>
        <w:rPr>
          <w:rFonts w:ascii="Arial" w:hAnsi="Arial" w:eastAsia="Arial"/>
          <w:sz w:val="22"/>
        </w:rPr>
        <w:t xml:space="preserve"> ensuring you adapt your analysis to the specific context of your placement.</w:t>
      </w:r>
    </w:p>
    <w:p xmlns:wp14="http://schemas.microsoft.com/office/word/2010/wordml" w:rsidR="00A879FB" w:rsidRDefault="00A879FB" w14:paraId="34F1C49A" wp14:textId="77777777">
      <w:pPr>
        <w:spacing w:line="174" w:lineRule="exact"/>
        <w:rPr>
          <w:rFonts w:ascii="Times New Roman" w:hAnsi="Times New Roman" w:eastAsia="Times New Roman"/>
        </w:rPr>
      </w:pPr>
    </w:p>
    <w:p xmlns:wp14="http://schemas.microsoft.com/office/word/2010/wordml" w:rsidR="00A879FB" w:rsidRDefault="00A879FB" w14:paraId="24C8DA09" wp14:textId="77777777">
      <w:pPr>
        <w:spacing w:line="356" w:lineRule="auto"/>
        <w:ind w:left="720" w:right="106"/>
        <w:jc w:val="both"/>
        <w:rPr>
          <w:rFonts w:ascii="Arial" w:hAnsi="Arial" w:eastAsia="Arial"/>
          <w:sz w:val="22"/>
        </w:rPr>
      </w:pPr>
      <w:r>
        <w:rPr>
          <w:rFonts w:ascii="Arial" w:hAnsi="Arial" w:eastAsia="Arial"/>
          <w:b/>
          <w:sz w:val="22"/>
        </w:rPr>
        <w:t>Innovation and Creativity</w:t>
      </w:r>
      <w:r>
        <w:rPr>
          <w:rFonts w:ascii="Arial" w:hAnsi="Arial" w:eastAsia="Arial"/>
          <w:sz w:val="22"/>
        </w:rPr>
        <w:t>: Document any innovative processes or creative projects</w:t>
      </w:r>
      <w:r>
        <w:rPr>
          <w:rFonts w:ascii="Arial" w:hAnsi="Arial" w:eastAsia="Arial"/>
          <w:sz w:val="22"/>
        </w:rPr>
        <w:t xml:space="preserve"> you initiated or contributed to, showcasing your impact on the organisation and how you have driven positive changes.</w:t>
      </w:r>
    </w:p>
    <w:p xmlns:wp14="http://schemas.microsoft.com/office/word/2010/wordml" w:rsidR="00A879FB" w:rsidRDefault="00A879FB" w14:paraId="6A956623" wp14:textId="77777777">
      <w:pPr>
        <w:spacing w:line="200" w:lineRule="exact"/>
        <w:rPr>
          <w:rFonts w:ascii="Times New Roman" w:hAnsi="Times New Roman" w:eastAsia="Times New Roman"/>
        </w:rPr>
      </w:pPr>
    </w:p>
    <w:p xmlns:wp14="http://schemas.microsoft.com/office/word/2010/wordml" w:rsidR="00A879FB" w:rsidRDefault="00A879FB" w14:paraId="05DBCD01" wp14:textId="77777777">
      <w:pPr>
        <w:spacing w:line="200" w:lineRule="exact"/>
        <w:rPr>
          <w:rFonts w:ascii="Times New Roman" w:hAnsi="Times New Roman" w:eastAsia="Times New Roman"/>
        </w:rPr>
      </w:pPr>
    </w:p>
    <w:p xmlns:wp14="http://schemas.microsoft.com/office/word/2010/wordml" w:rsidR="00A879FB" w:rsidRDefault="00A879FB" w14:paraId="4F027B32" wp14:textId="77777777">
      <w:pPr>
        <w:spacing w:line="307" w:lineRule="exact"/>
        <w:rPr>
          <w:rFonts w:ascii="Times New Roman" w:hAnsi="Times New Roman" w:eastAsia="Times New Roman"/>
        </w:rPr>
      </w:pPr>
    </w:p>
    <w:p xmlns:wp14="http://schemas.microsoft.com/office/word/2010/wordml" w:rsidR="00A879FB" w:rsidRDefault="00A879FB" w14:paraId="63D1C7C9" wp14:textId="77777777">
      <w:pPr>
        <w:spacing w:line="0" w:lineRule="atLeast"/>
        <w:ind w:left="360"/>
        <w:rPr>
          <w:rFonts w:ascii="Arial" w:hAnsi="Arial" w:eastAsia="Arial"/>
          <w:b/>
          <w:sz w:val="22"/>
        </w:rPr>
      </w:pPr>
      <w:r>
        <w:rPr>
          <w:rFonts w:ascii="Arial" w:hAnsi="Arial" w:eastAsia="Arial"/>
          <w:b/>
          <w:sz w:val="22"/>
        </w:rPr>
        <w:t>Component 2: Reflective Analysis (1,500 words)</w:t>
      </w:r>
    </w:p>
    <w:p xmlns:wp14="http://schemas.microsoft.com/office/word/2010/wordml" w:rsidR="00A879FB" w:rsidRDefault="00A879FB" w14:paraId="63FF2D74" wp14:textId="77777777">
      <w:pPr>
        <w:spacing w:line="291" w:lineRule="exact"/>
        <w:rPr>
          <w:rFonts w:ascii="Times New Roman" w:hAnsi="Times New Roman" w:eastAsia="Times New Roman"/>
        </w:rPr>
      </w:pPr>
    </w:p>
    <w:p xmlns:wp14="http://schemas.microsoft.com/office/word/2010/wordml" w:rsidR="00A879FB" w:rsidRDefault="00A879FB" w14:paraId="03F597C7" wp14:textId="77777777">
      <w:pPr>
        <w:spacing w:line="354" w:lineRule="auto"/>
        <w:ind w:left="360" w:right="86"/>
        <w:rPr>
          <w:rFonts w:ascii="Arial" w:hAnsi="Arial" w:eastAsia="Arial"/>
          <w:sz w:val="22"/>
        </w:rPr>
      </w:pPr>
      <w:r>
        <w:rPr>
          <w:rFonts w:ascii="Arial" w:hAnsi="Arial" w:eastAsia="Arial"/>
          <w:sz w:val="22"/>
        </w:rPr>
        <w:t>Objective: Reflect on your learning and personal development throughout the placement period.</w:t>
      </w:r>
    </w:p>
    <w:p xmlns:wp14="http://schemas.microsoft.com/office/word/2010/wordml" w:rsidR="00A879FB" w:rsidRDefault="00A879FB" w14:paraId="3DCF3892" wp14:textId="77777777">
      <w:pPr>
        <w:spacing w:line="354" w:lineRule="auto"/>
        <w:ind w:left="360" w:right="86"/>
        <w:rPr>
          <w:rFonts w:ascii="Arial" w:hAnsi="Arial" w:eastAsia="Arial"/>
          <w:sz w:val="22"/>
        </w:rPr>
        <w:sectPr w:rsidR="00000000">
          <w:type w:val="continuous"/>
          <w:pgSz w:w="11900" w:h="16838" w:orient="portrait"/>
          <w:pgMar w:top="1440" w:right="1440" w:bottom="1440" w:left="1440" w:header="0" w:footer="0" w:gutter="0"/>
          <w:cols w:equalWidth="0" w:space="0">
            <w:col w:w="9026"/>
          </w:cols>
          <w:docGrid w:linePitch="360"/>
        </w:sectPr>
      </w:pPr>
    </w:p>
    <w:p xmlns:wp14="http://schemas.microsoft.com/office/word/2010/wordml" w:rsidR="00A879FB" w:rsidRDefault="00A879FB" w14:paraId="2787F392" wp14:textId="77777777">
      <w:pPr>
        <w:spacing w:line="8" w:lineRule="exact"/>
        <w:rPr>
          <w:rFonts w:ascii="Times New Roman" w:hAnsi="Times New Roman" w:eastAsia="Times New Roman"/>
        </w:rPr>
      </w:pPr>
      <w:bookmarkStart w:name="page6" w:id="5"/>
      <w:bookmarkEnd w:id="5"/>
    </w:p>
    <w:p xmlns:wp14="http://schemas.microsoft.com/office/word/2010/wordml" w:rsidR="00A879FB" w:rsidRDefault="00A879FB" w14:paraId="6D0A9EF6" wp14:textId="77777777">
      <w:pPr>
        <w:spacing w:line="356" w:lineRule="auto"/>
        <w:ind w:left="720" w:right="506"/>
        <w:rPr>
          <w:rFonts w:ascii="Arial" w:hAnsi="Arial" w:eastAsia="Arial"/>
          <w:sz w:val="22"/>
        </w:rPr>
      </w:pPr>
      <w:r>
        <w:rPr>
          <w:rFonts w:ascii="Arial" w:hAnsi="Arial" w:eastAsia="Arial"/>
          <w:b/>
          <w:sz w:val="22"/>
        </w:rPr>
        <w:t>Reflection</w:t>
      </w:r>
      <w:r>
        <w:rPr>
          <w:rFonts w:ascii="Arial" w:hAnsi="Arial" w:eastAsia="Arial"/>
          <w:sz w:val="22"/>
        </w:rPr>
        <w:t>: Discuss your initial expectations compared to the actual experience.</w:t>
      </w:r>
      <w:r>
        <w:rPr>
          <w:rFonts w:ascii="Arial" w:hAnsi="Arial" w:eastAsia="Arial"/>
          <w:sz w:val="22"/>
        </w:rPr>
        <w:t xml:space="preserve"> Evaluate your personal performance and the skills you developed, providing examples and considering any feedback received.</w:t>
      </w:r>
    </w:p>
    <w:p xmlns:wp14="http://schemas.microsoft.com/office/word/2010/wordml" w:rsidR="00A879FB" w:rsidRDefault="00A879FB" w14:paraId="5D068C59" wp14:textId="77777777">
      <w:pPr>
        <w:spacing w:line="173" w:lineRule="exact"/>
        <w:rPr>
          <w:rFonts w:ascii="Times New Roman" w:hAnsi="Times New Roman" w:eastAsia="Times New Roman"/>
        </w:rPr>
      </w:pPr>
    </w:p>
    <w:p xmlns:wp14="http://schemas.microsoft.com/office/word/2010/wordml" w:rsidR="00A879FB" w:rsidRDefault="00A879FB" w14:paraId="7B7EF10D" wp14:textId="77777777">
      <w:pPr>
        <w:spacing w:line="356" w:lineRule="auto"/>
        <w:ind w:left="720" w:right="666"/>
        <w:jc w:val="both"/>
        <w:rPr>
          <w:rFonts w:ascii="Arial" w:hAnsi="Arial" w:eastAsia="Arial"/>
          <w:sz w:val="22"/>
        </w:rPr>
      </w:pPr>
      <w:r>
        <w:rPr>
          <w:rFonts w:ascii="Arial" w:hAnsi="Arial" w:eastAsia="Arial"/>
          <w:b/>
          <w:sz w:val="22"/>
        </w:rPr>
        <w:t>Challenges and Growth</w:t>
      </w:r>
      <w:r>
        <w:rPr>
          <w:rFonts w:ascii="Arial" w:hAnsi="Arial" w:eastAsia="Arial"/>
          <w:sz w:val="22"/>
        </w:rPr>
        <w:t>: Identify challenges you faced and describe how you</w:t>
      </w:r>
      <w:r>
        <w:rPr>
          <w:rFonts w:ascii="Arial" w:hAnsi="Arial" w:eastAsia="Arial"/>
          <w:sz w:val="22"/>
        </w:rPr>
        <w:t xml:space="preserve"> overcame them. Reflect on how this experience has shaped your future career aspirations and contributed to positive changes within your work environment.</w:t>
      </w:r>
    </w:p>
    <w:p xmlns:wp14="http://schemas.microsoft.com/office/word/2010/wordml" w:rsidR="00A879FB" w:rsidRDefault="00A879FB" w14:paraId="341A276E" wp14:textId="77777777">
      <w:pPr>
        <w:spacing w:line="200" w:lineRule="exact"/>
        <w:rPr>
          <w:rFonts w:ascii="Times New Roman" w:hAnsi="Times New Roman" w:eastAsia="Times New Roman"/>
        </w:rPr>
      </w:pPr>
    </w:p>
    <w:p xmlns:wp14="http://schemas.microsoft.com/office/word/2010/wordml" w:rsidR="00A879FB" w:rsidRDefault="00A879FB" w14:paraId="53BACD0F" wp14:textId="77777777">
      <w:pPr>
        <w:spacing w:line="200" w:lineRule="exact"/>
        <w:rPr>
          <w:rFonts w:ascii="Times New Roman" w:hAnsi="Times New Roman" w:eastAsia="Times New Roman"/>
        </w:rPr>
      </w:pPr>
    </w:p>
    <w:p xmlns:wp14="http://schemas.microsoft.com/office/word/2010/wordml" w:rsidR="00A879FB" w:rsidRDefault="00A879FB" w14:paraId="4AE6BDC3" wp14:textId="77777777">
      <w:pPr>
        <w:spacing w:line="307" w:lineRule="exact"/>
        <w:rPr>
          <w:rFonts w:ascii="Times New Roman" w:hAnsi="Times New Roman" w:eastAsia="Times New Roman"/>
        </w:rPr>
      </w:pPr>
    </w:p>
    <w:p xmlns:wp14="http://schemas.microsoft.com/office/word/2010/wordml" w:rsidR="00A879FB" w:rsidRDefault="00A879FB" w14:paraId="363EC739" wp14:textId="77777777">
      <w:pPr>
        <w:spacing w:line="0" w:lineRule="atLeast"/>
        <w:ind w:left="360"/>
        <w:rPr>
          <w:rFonts w:ascii="Arial" w:hAnsi="Arial" w:eastAsia="Arial"/>
          <w:b/>
          <w:sz w:val="22"/>
        </w:rPr>
      </w:pPr>
      <w:r>
        <w:rPr>
          <w:rFonts w:ascii="Arial" w:hAnsi="Arial" w:eastAsia="Arial"/>
          <w:b/>
          <w:sz w:val="22"/>
        </w:rPr>
        <w:t>Component 3: Supporting Visual Content</w:t>
      </w:r>
    </w:p>
    <w:p xmlns:wp14="http://schemas.microsoft.com/office/word/2010/wordml" w:rsidR="00A879FB" w:rsidRDefault="00A879FB" w14:paraId="6CDA7058" wp14:textId="77777777">
      <w:pPr>
        <w:spacing w:line="293" w:lineRule="exact"/>
        <w:rPr>
          <w:rFonts w:ascii="Times New Roman" w:hAnsi="Times New Roman" w:eastAsia="Times New Roman"/>
        </w:rPr>
      </w:pPr>
    </w:p>
    <w:p xmlns:wp14="http://schemas.microsoft.com/office/word/2010/wordml" w:rsidR="00A879FB" w:rsidRDefault="00A879FB" w14:paraId="5D631513" wp14:textId="77777777">
      <w:pPr>
        <w:spacing w:line="356" w:lineRule="auto"/>
        <w:ind w:left="360" w:right="426"/>
        <w:rPr>
          <w:rFonts w:ascii="Arial" w:hAnsi="Arial" w:eastAsia="Arial"/>
          <w:sz w:val="22"/>
        </w:rPr>
      </w:pPr>
      <w:r>
        <w:rPr>
          <w:rFonts w:ascii="Arial" w:hAnsi="Arial" w:eastAsia="Arial"/>
          <w:sz w:val="22"/>
        </w:rPr>
        <w:t>Objective: Create a visual representation of your placement experience, choosing between a summarising poster or a mini visual portfolio of the content created during your placement.</w:t>
      </w:r>
    </w:p>
    <w:p xmlns:wp14="http://schemas.microsoft.com/office/word/2010/wordml" w:rsidR="00A879FB" w:rsidRDefault="00A879FB" w14:paraId="1D7BD492" wp14:textId="77777777">
      <w:pPr>
        <w:spacing w:line="173" w:lineRule="exact"/>
        <w:rPr>
          <w:rFonts w:ascii="Times New Roman" w:hAnsi="Times New Roman" w:eastAsia="Times New Roman"/>
        </w:rPr>
      </w:pPr>
    </w:p>
    <w:p xmlns:wp14="http://schemas.microsoft.com/office/word/2010/wordml" w:rsidR="00A879FB" w:rsidRDefault="00A879FB" w14:paraId="2F646214" wp14:textId="77777777">
      <w:pPr>
        <w:spacing w:line="354" w:lineRule="auto"/>
        <w:ind w:left="720" w:right="286"/>
        <w:rPr>
          <w:rFonts w:ascii="Arial" w:hAnsi="Arial" w:eastAsia="Arial"/>
          <w:sz w:val="22"/>
        </w:rPr>
      </w:pPr>
      <w:r>
        <w:rPr>
          <w:rFonts w:ascii="Arial" w:hAnsi="Arial" w:eastAsia="Arial"/>
          <w:b/>
          <w:sz w:val="22"/>
        </w:rPr>
        <w:t>Poster Option</w:t>
      </w:r>
      <w:r>
        <w:rPr>
          <w:rFonts w:ascii="Arial" w:hAnsi="Arial" w:eastAsia="Arial"/>
          <w:sz w:val="22"/>
        </w:rPr>
        <w:t>: Design an informative poster summarising the key aspects of your</w:t>
      </w:r>
      <w:r>
        <w:rPr>
          <w:rFonts w:ascii="Arial" w:hAnsi="Arial" w:eastAsia="Arial"/>
          <w:sz w:val="22"/>
        </w:rPr>
        <w:t xml:space="preserve"> placement, including major projects, learning points, and skills developed.</w:t>
      </w:r>
    </w:p>
    <w:p xmlns:wp14="http://schemas.microsoft.com/office/word/2010/wordml" w:rsidR="00A879FB" w:rsidRDefault="00A879FB" w14:paraId="1D1F4880" wp14:textId="77777777">
      <w:pPr>
        <w:spacing w:line="171" w:lineRule="exact"/>
        <w:rPr>
          <w:rFonts w:ascii="Times New Roman" w:hAnsi="Times New Roman" w:eastAsia="Times New Roman"/>
        </w:rPr>
      </w:pPr>
    </w:p>
    <w:p xmlns:wp14="http://schemas.microsoft.com/office/word/2010/wordml" w:rsidR="00A879FB" w:rsidRDefault="00A879FB" w14:paraId="151863C0" wp14:textId="77777777">
      <w:pPr>
        <w:spacing w:line="358" w:lineRule="auto"/>
        <w:ind w:left="720" w:right="586"/>
        <w:rPr>
          <w:rFonts w:ascii="Arial" w:hAnsi="Arial" w:eastAsia="Arial"/>
          <w:sz w:val="22"/>
        </w:rPr>
      </w:pPr>
      <w:r>
        <w:rPr>
          <w:rFonts w:ascii="Arial" w:hAnsi="Arial" w:eastAsia="Arial"/>
          <w:b/>
          <w:sz w:val="22"/>
        </w:rPr>
        <w:t>Mini Portfolio Option</w:t>
      </w:r>
      <w:r>
        <w:rPr>
          <w:rFonts w:ascii="Arial" w:hAnsi="Arial" w:eastAsia="Arial"/>
          <w:sz w:val="22"/>
        </w:rPr>
        <w:t>: For those of you involved in creating significant content,</w:t>
      </w:r>
      <w:r>
        <w:rPr>
          <w:rFonts w:ascii="Arial" w:hAnsi="Arial" w:eastAsia="Arial"/>
          <w:sz w:val="22"/>
        </w:rPr>
        <w:t xml:space="preserve"> especially within well-being initiatives or at your place of work, compile a mini portfolio showcasing your work and its impact.</w:t>
      </w:r>
    </w:p>
    <w:p xmlns:wp14="http://schemas.microsoft.com/office/word/2010/wordml" w:rsidR="00A879FB" w:rsidRDefault="00A879FB" w14:paraId="0612E972" wp14:textId="77777777">
      <w:pPr>
        <w:spacing w:line="161" w:lineRule="exact"/>
        <w:rPr>
          <w:rFonts w:ascii="Times New Roman" w:hAnsi="Times New Roman" w:eastAsia="Times New Roman"/>
        </w:rPr>
      </w:pPr>
    </w:p>
    <w:p xmlns:wp14="http://schemas.microsoft.com/office/word/2010/wordml" w:rsidR="00A879FB" w:rsidRDefault="00A879FB" w14:paraId="483F28D3" wp14:textId="77777777">
      <w:pPr>
        <w:spacing w:line="0" w:lineRule="atLeast"/>
        <w:ind w:left="360"/>
        <w:rPr>
          <w:rFonts w:ascii="Arial" w:hAnsi="Arial" w:eastAsia="Arial"/>
          <w:b/>
          <w:sz w:val="22"/>
        </w:rPr>
      </w:pPr>
      <w:r>
        <w:rPr>
          <w:rFonts w:ascii="Arial" w:hAnsi="Arial" w:eastAsia="Arial"/>
          <w:b/>
          <w:sz w:val="22"/>
        </w:rPr>
        <w:t>Submission Guidelines</w:t>
      </w:r>
    </w:p>
    <w:p xmlns:wp14="http://schemas.microsoft.com/office/word/2010/wordml" w:rsidR="00A879FB" w:rsidRDefault="00A879FB" w14:paraId="4DFFF28C" wp14:textId="77777777">
      <w:pPr>
        <w:spacing w:line="293" w:lineRule="exact"/>
        <w:rPr>
          <w:rFonts w:ascii="Times New Roman" w:hAnsi="Times New Roman" w:eastAsia="Times New Roman"/>
        </w:rPr>
      </w:pPr>
    </w:p>
    <w:p xmlns:wp14="http://schemas.microsoft.com/office/word/2010/wordml" w:rsidR="00A879FB" w:rsidRDefault="00A879FB" w14:paraId="0D109C3F" wp14:textId="77777777">
      <w:pPr>
        <w:spacing w:line="356" w:lineRule="auto"/>
        <w:ind w:left="720" w:right="166"/>
        <w:rPr>
          <w:rFonts w:ascii="Arial" w:hAnsi="Arial" w:eastAsia="Arial"/>
          <w:sz w:val="22"/>
        </w:rPr>
      </w:pPr>
      <w:r>
        <w:rPr>
          <w:rFonts w:ascii="Arial" w:hAnsi="Arial" w:eastAsia="Arial"/>
          <w:sz w:val="22"/>
        </w:rPr>
        <w:t>Please adhere to the format specifications provided for each component. All components should be submitted through the designated online platform by the due date.</w:t>
      </w:r>
    </w:p>
    <w:p xmlns:wp14="http://schemas.microsoft.com/office/word/2010/wordml" w:rsidR="00A879FB" w:rsidRDefault="00A879FB" w14:paraId="66FCFE07" wp14:textId="77777777">
      <w:pPr>
        <w:spacing w:line="173" w:lineRule="exact"/>
        <w:rPr>
          <w:rFonts w:ascii="Times New Roman" w:hAnsi="Times New Roman" w:eastAsia="Times New Roman"/>
        </w:rPr>
      </w:pPr>
    </w:p>
    <w:p xmlns:wp14="http://schemas.microsoft.com/office/word/2010/wordml" w:rsidR="00A879FB" w:rsidRDefault="00A879FB" w14:paraId="399C3644" wp14:textId="77777777">
      <w:pPr>
        <w:spacing w:line="357" w:lineRule="auto"/>
        <w:ind w:left="720" w:right="66"/>
        <w:rPr>
          <w:rFonts w:ascii="Arial" w:hAnsi="Arial" w:eastAsia="Arial"/>
          <w:sz w:val="22"/>
        </w:rPr>
      </w:pPr>
      <w:r>
        <w:rPr>
          <w:rFonts w:ascii="Arial" w:hAnsi="Arial" w:eastAsia="Arial"/>
          <w:sz w:val="22"/>
        </w:rPr>
        <w:t xml:space="preserve">Your portfolio will be assessed on clarity, depth of analysis, reflection, and creativity (for extra info </w:t>
      </w:r>
      <w:r>
        <w:rPr>
          <w:rFonts w:ascii="Arial" w:hAnsi="Arial" w:eastAsia="Arial"/>
          <w:sz w:val="22"/>
        </w:rPr>
        <w:t>–</w:t>
      </w:r>
      <w:r>
        <w:rPr>
          <w:rFonts w:ascii="Arial" w:hAnsi="Arial" w:eastAsia="Arial"/>
          <w:sz w:val="22"/>
        </w:rPr>
        <w:t xml:space="preserve"> see guidelines within the grading criteria specific to the assessment - below)</w:t>
      </w:r>
    </w:p>
    <w:p xmlns:wp14="http://schemas.microsoft.com/office/word/2010/wordml" w:rsidR="00A879FB" w:rsidRDefault="00A879FB" w14:paraId="0CE5CD97" wp14:textId="77777777">
      <w:pPr>
        <w:spacing w:line="164" w:lineRule="exact"/>
        <w:rPr>
          <w:rFonts w:ascii="Times New Roman" w:hAnsi="Times New Roman" w:eastAsia="Times New Roman"/>
        </w:rPr>
      </w:pPr>
    </w:p>
    <w:p xmlns:wp14="http://schemas.microsoft.com/office/word/2010/wordml" w:rsidR="00A879FB" w:rsidRDefault="00A879FB" w14:paraId="233F1F26" wp14:textId="77777777">
      <w:pPr>
        <w:spacing w:line="0" w:lineRule="atLeast"/>
        <w:ind w:left="360"/>
        <w:rPr>
          <w:rFonts w:ascii="Arial" w:hAnsi="Arial" w:eastAsia="Arial"/>
          <w:b/>
          <w:sz w:val="22"/>
        </w:rPr>
      </w:pPr>
      <w:r>
        <w:rPr>
          <w:rFonts w:ascii="Arial" w:hAnsi="Arial" w:eastAsia="Arial"/>
          <w:b/>
          <w:sz w:val="22"/>
        </w:rPr>
        <w:t>Assessment Criteria</w:t>
      </w:r>
    </w:p>
    <w:p xmlns:wp14="http://schemas.microsoft.com/office/word/2010/wordml" w:rsidR="00A879FB" w:rsidRDefault="00A879FB" w14:paraId="33A0AE41" wp14:textId="77777777">
      <w:pPr>
        <w:spacing w:line="293" w:lineRule="exact"/>
        <w:rPr>
          <w:rFonts w:ascii="Times New Roman" w:hAnsi="Times New Roman" w:eastAsia="Times New Roman"/>
        </w:rPr>
      </w:pPr>
    </w:p>
    <w:p xmlns:wp14="http://schemas.microsoft.com/office/word/2010/wordml" w:rsidR="00A879FB" w:rsidRDefault="00A879FB" w14:paraId="0D9C8968" wp14:textId="77777777">
      <w:pPr>
        <w:spacing w:line="357" w:lineRule="auto"/>
        <w:ind w:left="720" w:right="86"/>
        <w:rPr>
          <w:rFonts w:ascii="Arial" w:hAnsi="Arial" w:eastAsia="Arial"/>
          <w:sz w:val="22"/>
        </w:rPr>
      </w:pPr>
      <w:r>
        <w:rPr>
          <w:rFonts w:ascii="Arial" w:hAnsi="Arial" w:eastAsia="Arial"/>
          <w:sz w:val="22"/>
        </w:rPr>
        <w:t>Your work will be evaluated based on your ability to analyse, reflect, and creatively present your professional experience. Emphasis will be placed on your application of business theories to real-world scenarios, your reflective insights into personal and professional development, and the effectiveness of your visual communication.</w:t>
      </w:r>
    </w:p>
    <w:p xmlns:wp14="http://schemas.microsoft.com/office/word/2010/wordml" w:rsidR="00A879FB" w:rsidRDefault="00A879FB" w14:paraId="061FEB43" wp14:textId="77777777">
      <w:pPr>
        <w:spacing w:line="357" w:lineRule="auto"/>
        <w:ind w:left="720" w:right="86"/>
        <w:rPr>
          <w:rFonts w:ascii="Arial" w:hAnsi="Arial" w:eastAsia="Arial"/>
          <w:sz w:val="22"/>
        </w:rPr>
        <w:sectPr w:rsidR="00000000">
          <w:pgSz w:w="11900" w:h="16838" w:orient="portrait"/>
          <w:pgMar w:top="1440" w:right="1440" w:bottom="1440" w:left="1440" w:header="0" w:footer="0" w:gutter="0"/>
          <w:cols w:equalWidth="0" w:space="0">
            <w:col w:w="9026"/>
          </w:cols>
          <w:docGrid w:linePitch="360"/>
        </w:sectPr>
      </w:pPr>
    </w:p>
    <w:p xmlns:wp14="http://schemas.microsoft.com/office/word/2010/wordml" w:rsidR="00A879FB" w:rsidRDefault="00EC453D" w14:paraId="0E13C825" wp14:textId="77777777">
      <w:pPr>
        <w:spacing w:line="25" w:lineRule="exact"/>
        <w:rPr>
          <w:rFonts w:ascii="Times New Roman" w:hAnsi="Times New Roman" w:eastAsia="Times New Roman"/>
        </w:rPr>
      </w:pPr>
      <w:bookmarkStart w:name="page7" w:id="6"/>
      <w:bookmarkEnd w:id="6"/>
      <w:r>
        <w:rPr>
          <w:rFonts w:ascii="Arial" w:hAnsi="Arial" w:eastAsia="Arial"/>
          <w:noProof/>
          <w:sz w:val="22"/>
        </w:rPr>
        <w:drawing>
          <wp:anchor xmlns:wp14="http://schemas.microsoft.com/office/word/2010/wordprocessingDrawing" distT="0" distB="0" distL="114300" distR="114300" simplePos="0" relativeHeight="251650048" behindDoc="1" locked="0" layoutInCell="1" allowOverlap="1" wp14:anchorId="2BD823AC" wp14:editId="7777777">
            <wp:simplePos x="0" y="0"/>
            <wp:positionH relativeFrom="page">
              <wp:posOffset>461645</wp:posOffset>
            </wp:positionH>
            <wp:positionV relativeFrom="page">
              <wp:posOffset>914400</wp:posOffset>
            </wp:positionV>
            <wp:extent cx="6667500" cy="745490"/>
            <wp:effectExtent l="0" t="0" r="0" b="0"/>
            <wp:wrapNone/>
            <wp:docPr id="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7500" cy="745490"/>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38A200CB" wp14:textId="77777777">
      <w:pPr>
        <w:spacing w:line="250" w:lineRule="auto"/>
        <w:ind w:left="720" w:right="140"/>
        <w:jc w:val="center"/>
        <w:rPr>
          <w:rFonts w:ascii="Arial" w:hAnsi="Arial" w:eastAsia="Arial"/>
          <w:b/>
          <w:sz w:val="40"/>
        </w:rPr>
      </w:pPr>
      <w:r>
        <w:rPr>
          <w:rFonts w:ascii="Arial" w:hAnsi="Arial" w:eastAsia="Arial"/>
          <w:b/>
          <w:sz w:val="40"/>
          <w:highlight w:val="lightGray"/>
        </w:rPr>
        <w:t xml:space="preserve">GUIDANCE FOR STUDENTS IN THE COMPLETION OF </w:t>
      </w:r>
      <w:r>
        <w:rPr>
          <w:rFonts w:ascii="Arial" w:hAnsi="Arial" w:eastAsia="Arial"/>
          <w:b/>
          <w:sz w:val="40"/>
        </w:rPr>
        <w:t>TASKS</w:t>
      </w:r>
    </w:p>
    <w:p xmlns:wp14="http://schemas.microsoft.com/office/word/2010/wordml" w:rsidR="00A879FB" w:rsidRDefault="00A879FB" w14:paraId="188425CC" wp14:textId="77777777">
      <w:pPr>
        <w:spacing w:line="200" w:lineRule="exact"/>
        <w:rPr>
          <w:rFonts w:ascii="Times New Roman" w:hAnsi="Times New Roman" w:eastAsia="Times New Roman"/>
        </w:rPr>
      </w:pPr>
    </w:p>
    <w:p xmlns:wp14="http://schemas.microsoft.com/office/word/2010/wordml" w:rsidR="00A879FB" w:rsidRDefault="00A879FB" w14:paraId="30563357" wp14:textId="77777777">
      <w:pPr>
        <w:spacing w:line="277" w:lineRule="exact"/>
        <w:rPr>
          <w:rFonts w:ascii="Times New Roman" w:hAnsi="Times New Roman" w:eastAsia="Times New Roman"/>
        </w:rPr>
      </w:pPr>
    </w:p>
    <w:p xmlns:wp14="http://schemas.microsoft.com/office/word/2010/wordml" w:rsidR="00A879FB" w:rsidRDefault="00A879FB" w14:paraId="2A717D04" wp14:textId="77777777">
      <w:pPr>
        <w:spacing w:line="0" w:lineRule="atLeast"/>
        <w:ind w:left="120"/>
        <w:rPr>
          <w:rFonts w:ascii="Arial" w:hAnsi="Arial" w:eastAsia="Arial"/>
          <w:b/>
          <w:sz w:val="23"/>
        </w:rPr>
      </w:pPr>
      <w:r>
        <w:rPr>
          <w:rFonts w:ascii="Arial" w:hAnsi="Arial" w:eastAsia="Arial"/>
          <w:b/>
          <w:sz w:val="23"/>
        </w:rPr>
        <w:t>NOTE: The guidance offered below is linked to the five generic assessment criteria overleaf.</w:t>
      </w:r>
    </w:p>
    <w:p xmlns:wp14="http://schemas.microsoft.com/office/word/2010/wordml" w:rsidR="00A879FB" w:rsidRDefault="00A879FB" w14:paraId="43F804A0" wp14:textId="77777777">
      <w:pPr>
        <w:spacing w:line="181" w:lineRule="exact"/>
        <w:rPr>
          <w:rFonts w:ascii="Times New Roman" w:hAnsi="Times New Roman" w:eastAsia="Times New Roman"/>
        </w:rPr>
      </w:pPr>
    </w:p>
    <w:p xmlns:wp14="http://schemas.microsoft.com/office/word/2010/wordml" w:rsidR="00A879FB" w:rsidRDefault="00A879FB" w14:paraId="5D3B03E9" wp14:textId="77777777">
      <w:pPr>
        <w:numPr>
          <w:ilvl w:val="0"/>
          <w:numId w:val="1"/>
        </w:numPr>
        <w:tabs>
          <w:tab w:val="left" w:pos="820"/>
        </w:tabs>
        <w:spacing w:line="0" w:lineRule="atLeast"/>
        <w:rPr>
          <w:rFonts w:ascii="Arial" w:hAnsi="Arial" w:eastAsia="Arial"/>
          <w:b/>
          <w:sz w:val="24"/>
        </w:rPr>
      </w:pPr>
      <w:r>
        <w:rPr>
          <w:rFonts w:ascii="Arial" w:hAnsi="Arial" w:eastAsia="Arial"/>
          <w:b/>
          <w:sz w:val="24"/>
        </w:rPr>
        <w:t>Engagement with Literature Skills</w:t>
      </w:r>
    </w:p>
    <w:p xmlns:wp14="http://schemas.microsoft.com/office/word/2010/wordml" w:rsidR="00A879FB" w:rsidRDefault="00A879FB" w14:paraId="4200D767" wp14:textId="77777777">
      <w:pPr>
        <w:spacing w:line="11" w:lineRule="exact"/>
        <w:rPr>
          <w:rFonts w:ascii="Times New Roman" w:hAnsi="Times New Roman" w:eastAsia="Times New Roman"/>
        </w:rPr>
      </w:pPr>
    </w:p>
    <w:p xmlns:wp14="http://schemas.microsoft.com/office/word/2010/wordml" w:rsidR="00A879FB" w:rsidRDefault="00A879FB" w14:paraId="42DBBEAF" wp14:textId="77777777">
      <w:pPr>
        <w:spacing w:line="250" w:lineRule="auto"/>
        <w:ind w:left="120"/>
        <w:jc w:val="both"/>
        <w:rPr>
          <w:rFonts w:ascii="Arial" w:hAnsi="Arial" w:eastAsia="Arial"/>
          <w:sz w:val="23"/>
        </w:rPr>
      </w:pPr>
      <w:r>
        <w:rPr>
          <w:rFonts w:ascii="Arial" w:hAnsi="Arial" w:eastAsia="Arial"/>
          <w:sz w:val="23"/>
        </w:rPr>
        <w:t xml:space="preserve">Your work must be informed and supported by scholarly material that is </w:t>
      </w:r>
      <w:r>
        <w:rPr>
          <w:rFonts w:ascii="Arial" w:hAnsi="Arial" w:eastAsia="Arial"/>
          <w:i/>
          <w:sz w:val="23"/>
        </w:rPr>
        <w:t>relevant</w:t>
      </w:r>
      <w:r>
        <w:rPr>
          <w:rFonts w:ascii="Arial" w:hAnsi="Arial" w:eastAsia="Arial"/>
          <w:sz w:val="23"/>
        </w:rPr>
        <w:t xml:space="preserve"> to and </w:t>
      </w:r>
      <w:r>
        <w:rPr>
          <w:rFonts w:ascii="Arial" w:hAnsi="Arial" w:eastAsia="Arial"/>
          <w:i/>
          <w:sz w:val="23"/>
        </w:rPr>
        <w:t>focused</w:t>
      </w:r>
      <w:r>
        <w:rPr>
          <w:rFonts w:ascii="Arial" w:hAnsi="Arial" w:eastAsia="Arial"/>
          <w:sz w:val="23"/>
        </w:rPr>
        <w:t xml:space="preserve"> on the task(s) set. You should provide evidence that you have accessed an appropriate </w:t>
      </w:r>
      <w:r>
        <w:rPr>
          <w:rFonts w:ascii="Arial" w:hAnsi="Arial" w:eastAsia="Arial"/>
          <w:i/>
          <w:sz w:val="23"/>
        </w:rPr>
        <w:t>range</w:t>
      </w:r>
      <w:r>
        <w:rPr>
          <w:rFonts w:ascii="Arial" w:hAnsi="Arial" w:eastAsia="Arial"/>
          <w:sz w:val="23"/>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eastAsia="Arial"/>
          <w:i/>
          <w:sz w:val="23"/>
        </w:rPr>
        <w:t>credibility</w:t>
      </w:r>
      <w:r>
        <w:rPr>
          <w:rFonts w:ascii="Arial" w:hAnsi="Arial" w:eastAsia="Arial"/>
          <w:sz w:val="23"/>
        </w:rPr>
        <w:t xml:space="preserve"> of your sources; academic journals are normally highly credible sources while websites require careful consideration/selection and should be used sparingly. Any sources</w:t>
      </w:r>
      <w:r>
        <w:rPr>
          <w:rFonts w:ascii="Arial" w:hAnsi="Arial" w:eastAsia="Arial"/>
          <w:sz w:val="23"/>
        </w:rPr>
        <w:t xml:space="preserve"> you use should be current and up-to-date, mostly published within the last five years or so, though seminal/important works in the field may be older. You must provide </w:t>
      </w:r>
      <w:r>
        <w:rPr>
          <w:rFonts w:ascii="Arial" w:hAnsi="Arial" w:eastAsia="Arial"/>
          <w:i/>
          <w:sz w:val="23"/>
        </w:rPr>
        <w:t>evidence</w:t>
      </w:r>
      <w:r>
        <w:rPr>
          <w:rFonts w:ascii="Arial" w:hAnsi="Arial" w:eastAsia="Arial"/>
          <w:sz w:val="23"/>
        </w:rPr>
        <w:t xml:space="preserve"> of your research/own reading throughout your work, using a suitable referencing system, including in-text citations in the main body of your work and a reference list at the end of your work.</w:t>
      </w:r>
    </w:p>
    <w:p xmlns:wp14="http://schemas.microsoft.com/office/word/2010/wordml" w:rsidR="00A879FB" w:rsidRDefault="00A879FB" w14:paraId="496217B0" wp14:textId="77777777">
      <w:pPr>
        <w:spacing w:line="282" w:lineRule="exact"/>
        <w:rPr>
          <w:rFonts w:ascii="Times New Roman" w:hAnsi="Times New Roman" w:eastAsia="Times New Roman"/>
        </w:rPr>
      </w:pPr>
    </w:p>
    <w:p xmlns:wp14="http://schemas.microsoft.com/office/word/2010/wordml" w:rsidR="00A879FB" w:rsidRDefault="00A879FB" w14:paraId="236740C2" wp14:textId="77777777">
      <w:pPr>
        <w:spacing w:line="270" w:lineRule="auto"/>
        <w:jc w:val="both"/>
        <w:rPr>
          <w:rFonts w:ascii="Arial" w:hAnsi="Arial" w:eastAsia="Arial"/>
          <w:i/>
          <w:sz w:val="23"/>
        </w:rPr>
      </w:pPr>
      <w:r>
        <w:rPr>
          <w:rFonts w:ascii="Arial" w:hAnsi="Arial" w:eastAsia="Arial"/>
          <w:b/>
          <w:i/>
          <w:sz w:val="23"/>
        </w:rPr>
        <w:t>Guidance specific to this assessment:</w:t>
      </w:r>
      <w:r>
        <w:rPr>
          <w:rFonts w:ascii="Arial" w:hAnsi="Arial" w:eastAsia="Arial"/>
          <w:i/>
          <w:sz w:val="23"/>
        </w:rPr>
        <w:t xml:space="preserve"> </w:t>
      </w:r>
      <w:r>
        <w:rPr>
          <w:rFonts w:ascii="Arial" w:hAnsi="Arial" w:eastAsia="Arial"/>
          <w:i/>
          <w:sz w:val="23"/>
        </w:rPr>
        <w:t>For the Professional Experience Report and the Reflective</w:t>
      </w:r>
      <w:r>
        <w:rPr>
          <w:rFonts w:ascii="Arial" w:hAnsi="Arial" w:eastAsia="Arial"/>
          <w:i/>
          <w:sz w:val="23"/>
        </w:rPr>
        <w:t xml:space="preserve"> Analysis, you must demonstrate engagement with a broad range of sources that contextualise your placement experience. Use at least 10 academic sources across your portfolio to underpin your analysis, reflections, and conclusions. These sources should help justify decisions and insights related to your professional growth, industry analysis, and application of business theories. Ensure all sources are correctly cited using the Harvard Referencing Sys</w:t>
      </w:r>
      <w:r>
        <w:rPr>
          <w:rFonts w:ascii="Arial" w:hAnsi="Arial" w:eastAsia="Arial"/>
          <w:i/>
          <w:sz w:val="23"/>
        </w:rPr>
        <w:t>tem, with a strong emphasis on high-quality academic and industry-specific literature to substantiate your arguments.</w:t>
      </w:r>
    </w:p>
    <w:p xmlns:wp14="http://schemas.microsoft.com/office/word/2010/wordml" w:rsidR="00A879FB" w:rsidRDefault="00A879FB" w14:paraId="66C82AA8" wp14:textId="77777777">
      <w:pPr>
        <w:spacing w:line="200" w:lineRule="exact"/>
        <w:rPr>
          <w:rFonts w:ascii="Times New Roman" w:hAnsi="Times New Roman" w:eastAsia="Times New Roman"/>
        </w:rPr>
      </w:pPr>
    </w:p>
    <w:p xmlns:wp14="http://schemas.microsoft.com/office/word/2010/wordml" w:rsidR="00A879FB" w:rsidRDefault="00A879FB" w14:paraId="4631F88E" wp14:textId="77777777">
      <w:pPr>
        <w:spacing w:line="200" w:lineRule="exact"/>
        <w:rPr>
          <w:rFonts w:ascii="Times New Roman" w:hAnsi="Times New Roman" w:eastAsia="Times New Roman"/>
        </w:rPr>
      </w:pPr>
    </w:p>
    <w:p xmlns:wp14="http://schemas.microsoft.com/office/word/2010/wordml" w:rsidR="00A879FB" w:rsidRDefault="00A879FB" w14:paraId="4AF909B0" wp14:textId="77777777">
      <w:pPr>
        <w:spacing w:line="209" w:lineRule="exact"/>
        <w:rPr>
          <w:rFonts w:ascii="Times New Roman" w:hAnsi="Times New Roman" w:eastAsia="Times New Roman"/>
        </w:rPr>
      </w:pPr>
    </w:p>
    <w:p xmlns:wp14="http://schemas.microsoft.com/office/word/2010/wordml" w:rsidR="00A879FB" w:rsidRDefault="00A879FB" w14:paraId="6A551AC7" wp14:textId="77777777">
      <w:pPr>
        <w:numPr>
          <w:ilvl w:val="0"/>
          <w:numId w:val="2"/>
        </w:numPr>
        <w:tabs>
          <w:tab w:val="left" w:pos="820"/>
        </w:tabs>
        <w:spacing w:line="0" w:lineRule="atLeast"/>
        <w:rPr>
          <w:rFonts w:ascii="Arial" w:hAnsi="Arial" w:eastAsia="Arial"/>
          <w:b/>
          <w:sz w:val="24"/>
        </w:rPr>
      </w:pPr>
      <w:r>
        <w:rPr>
          <w:rFonts w:ascii="Arial" w:hAnsi="Arial" w:eastAsia="Arial"/>
          <w:b/>
          <w:sz w:val="24"/>
        </w:rPr>
        <w:t>Knowledge and Understanding Skills</w:t>
      </w:r>
    </w:p>
    <w:p xmlns:wp14="http://schemas.microsoft.com/office/word/2010/wordml" w:rsidR="00A879FB" w:rsidRDefault="00A879FB" w14:paraId="4885100A" wp14:textId="77777777">
      <w:pPr>
        <w:spacing w:line="32" w:lineRule="exact"/>
        <w:rPr>
          <w:rFonts w:ascii="Times New Roman" w:hAnsi="Times New Roman" w:eastAsia="Times New Roman"/>
        </w:rPr>
      </w:pPr>
    </w:p>
    <w:p xmlns:wp14="http://schemas.microsoft.com/office/word/2010/wordml" w:rsidR="00A879FB" w:rsidRDefault="00A879FB" w14:paraId="2F84920F" wp14:textId="77777777">
      <w:pPr>
        <w:spacing w:line="257" w:lineRule="auto"/>
        <w:ind w:left="120"/>
        <w:jc w:val="both"/>
        <w:rPr>
          <w:rFonts w:ascii="Arial" w:hAnsi="Arial" w:eastAsia="Arial"/>
          <w:sz w:val="24"/>
        </w:rPr>
      </w:pPr>
      <w:r>
        <w:rPr>
          <w:rFonts w:ascii="Arial" w:hAnsi="Arial" w:eastAsia="Arial"/>
          <w:sz w:val="24"/>
        </w:rPr>
        <w:t>At level 5, you should be able to demonstrate: sound knowledge and critical understanding of the well-established concepts and principles of the subject area and the way in which those principles have developed; knowledge of the main methods of enquiry in the discipline. Knowledge relates to the facts, information, and skills you have acquired through your learning. You demonstrate your understanding by interpreting the meaning of the facts and information (knowledge). This means that you need to select and</w:t>
      </w:r>
      <w:r>
        <w:rPr>
          <w:rFonts w:ascii="Arial" w:hAnsi="Arial" w:eastAsia="Arial"/>
          <w:sz w:val="24"/>
        </w:rPr>
        <w:t xml:space="preserve">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w:t>
      </w:r>
    </w:p>
    <w:p xmlns:wp14="http://schemas.microsoft.com/office/word/2010/wordml" w:rsidR="00A879FB" w:rsidRDefault="00A879FB" w14:paraId="3D7CEA7F" wp14:textId="77777777">
      <w:pPr>
        <w:spacing w:line="182" w:lineRule="exact"/>
        <w:rPr>
          <w:rFonts w:ascii="Times New Roman" w:hAnsi="Times New Roman" w:eastAsia="Times New Roman"/>
        </w:rPr>
      </w:pPr>
    </w:p>
    <w:p xmlns:wp14="http://schemas.microsoft.com/office/word/2010/wordml" w:rsidR="00A879FB" w:rsidRDefault="00A879FB" w14:paraId="5A020131" wp14:textId="77777777">
      <w:pPr>
        <w:spacing w:line="256" w:lineRule="auto"/>
        <w:ind w:left="120"/>
        <w:jc w:val="both"/>
        <w:rPr>
          <w:rFonts w:ascii="Arial" w:hAnsi="Arial" w:eastAsia="Arial"/>
          <w:i/>
          <w:sz w:val="24"/>
        </w:rPr>
      </w:pPr>
      <w:r>
        <w:rPr>
          <w:rFonts w:ascii="Arial" w:hAnsi="Arial" w:eastAsia="Arial"/>
          <w:b/>
          <w:i/>
          <w:sz w:val="24"/>
        </w:rPr>
        <w:t>Guidance specific to this assessment:</w:t>
      </w:r>
      <w:r>
        <w:rPr>
          <w:rFonts w:ascii="Arial" w:hAnsi="Arial" w:eastAsia="Arial"/>
          <w:i/>
          <w:sz w:val="24"/>
        </w:rPr>
        <w:t xml:space="preserve"> </w:t>
      </w:r>
      <w:r>
        <w:rPr>
          <w:rFonts w:ascii="Arial" w:hAnsi="Arial" w:eastAsia="Arial"/>
          <w:i/>
          <w:sz w:val="24"/>
        </w:rPr>
        <w:t>Your portfolio should demonstrate a comprehensive</w:t>
      </w:r>
      <w:r>
        <w:rPr>
          <w:rFonts w:ascii="Arial" w:hAnsi="Arial" w:eastAsia="Arial"/>
          <w:i/>
          <w:sz w:val="24"/>
        </w:rPr>
        <w:t xml:space="preserve"> understanding of the business management and/or other relevant theories and models relevant to your placement. Reflect on how these theories apply to your day-to-day activities and long-term professional objectives within the industry. The portfolio should show a structured, logical application of knowledge, illustrating how your work contributes to both your personal development and the strategic goals of the organisation.</w:t>
      </w:r>
    </w:p>
    <w:p xmlns:wp14="http://schemas.microsoft.com/office/word/2010/wordml" w:rsidR="00A879FB" w:rsidRDefault="00A879FB" w14:paraId="6DF670E6" wp14:textId="77777777">
      <w:pPr>
        <w:spacing w:line="256" w:lineRule="auto"/>
        <w:ind w:left="120"/>
        <w:jc w:val="both"/>
        <w:rPr>
          <w:rFonts w:ascii="Arial" w:hAnsi="Arial" w:eastAsia="Arial"/>
          <w:i/>
          <w:sz w:val="24"/>
        </w:rPr>
        <w:sectPr w:rsidR="00000000">
          <w:pgSz w:w="11900" w:h="16838" w:orient="portrait"/>
          <w:pgMar w:top="1440" w:right="686" w:bottom="1440" w:left="620" w:header="0" w:footer="0" w:gutter="0"/>
          <w:cols w:equalWidth="0" w:space="0">
            <w:col w:w="10600"/>
          </w:cols>
          <w:docGrid w:linePitch="360"/>
        </w:sectPr>
      </w:pPr>
    </w:p>
    <w:p xmlns:wp14="http://schemas.microsoft.com/office/word/2010/wordml" w:rsidR="00A879FB" w:rsidRDefault="00A879FB" w14:paraId="02B51C01" wp14:textId="77777777">
      <w:pPr>
        <w:numPr>
          <w:ilvl w:val="0"/>
          <w:numId w:val="3"/>
        </w:numPr>
        <w:tabs>
          <w:tab w:val="left" w:pos="820"/>
        </w:tabs>
        <w:spacing w:line="0" w:lineRule="atLeast"/>
        <w:rPr>
          <w:rFonts w:ascii="Arial" w:hAnsi="Arial" w:eastAsia="Arial"/>
          <w:b/>
          <w:sz w:val="24"/>
        </w:rPr>
      </w:pPr>
      <w:bookmarkStart w:name="page8" w:id="7"/>
      <w:bookmarkEnd w:id="7"/>
      <w:r>
        <w:rPr>
          <w:rFonts w:ascii="Arial" w:hAnsi="Arial" w:eastAsia="Arial"/>
          <w:b/>
          <w:sz w:val="24"/>
        </w:rPr>
        <w:t>Cognitive and Intellectual Skills</w:t>
      </w:r>
    </w:p>
    <w:p xmlns:wp14="http://schemas.microsoft.com/office/word/2010/wordml" w:rsidR="00A879FB" w:rsidRDefault="00A879FB" w14:paraId="66597038" wp14:textId="77777777">
      <w:pPr>
        <w:spacing w:line="11" w:lineRule="exact"/>
        <w:rPr>
          <w:rFonts w:ascii="Times New Roman" w:hAnsi="Times New Roman" w:eastAsia="Times New Roman"/>
        </w:rPr>
      </w:pPr>
    </w:p>
    <w:p xmlns:wp14="http://schemas.microsoft.com/office/word/2010/wordml" w:rsidR="00A879FB" w:rsidRDefault="00A879FB" w14:paraId="47F9FC3A" wp14:textId="77777777">
      <w:pPr>
        <w:spacing w:line="239" w:lineRule="auto"/>
        <w:ind w:left="120"/>
        <w:jc w:val="both"/>
        <w:rPr>
          <w:rFonts w:ascii="Arial" w:hAnsi="Arial" w:eastAsia="Arial"/>
          <w:sz w:val="24"/>
        </w:rPr>
      </w:pPr>
      <w:r>
        <w:rPr>
          <w:rFonts w:ascii="Arial" w:hAnsi="Arial" w:eastAsia="Arial"/>
          <w:sz w:val="24"/>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w:t>
      </w:r>
      <w:r>
        <w:rPr>
          <w:rFonts w:ascii="Arial" w:hAnsi="Arial" w:eastAsia="Arial"/>
          <w:sz w:val="24"/>
        </w:rPr>
        <w:t>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w:t>
      </w:r>
      <w:r>
        <w:rPr>
          <w:rFonts w:ascii="Arial" w:hAnsi="Arial" w:eastAsia="Arial"/>
          <w:sz w:val="24"/>
        </w:rPr>
        <w:t xml:space="preserve"> valid conclusions are necessary and must be derived from the content of your work. Where relevant, alternative solutions and recommendations may be proposed.</w:t>
      </w:r>
    </w:p>
    <w:p xmlns:wp14="http://schemas.microsoft.com/office/word/2010/wordml" w:rsidR="00A879FB" w:rsidRDefault="00A879FB" w14:paraId="017458F3" wp14:textId="77777777">
      <w:pPr>
        <w:spacing w:line="292" w:lineRule="exact"/>
        <w:rPr>
          <w:rFonts w:ascii="Times New Roman" w:hAnsi="Times New Roman" w:eastAsia="Times New Roman"/>
        </w:rPr>
      </w:pPr>
    </w:p>
    <w:p xmlns:wp14="http://schemas.microsoft.com/office/word/2010/wordml" w:rsidR="00A879FB" w:rsidRDefault="00A879FB" w14:paraId="67D145B6" wp14:textId="77777777">
      <w:pPr>
        <w:spacing w:line="256" w:lineRule="auto"/>
        <w:jc w:val="both"/>
        <w:rPr>
          <w:rFonts w:ascii="Arial" w:hAnsi="Arial" w:eastAsia="Arial"/>
          <w:i/>
          <w:sz w:val="24"/>
        </w:rPr>
      </w:pPr>
      <w:r>
        <w:rPr>
          <w:rFonts w:ascii="Arial" w:hAnsi="Arial" w:eastAsia="Arial"/>
          <w:b/>
          <w:i/>
          <w:sz w:val="24"/>
        </w:rPr>
        <w:t>Guidance specific to this assessment:</w:t>
      </w:r>
      <w:r>
        <w:rPr>
          <w:rFonts w:ascii="Arial" w:hAnsi="Arial" w:eastAsia="Arial"/>
          <w:i/>
          <w:sz w:val="24"/>
        </w:rPr>
        <w:t xml:space="preserve"> </w:t>
      </w:r>
      <w:r>
        <w:rPr>
          <w:rFonts w:ascii="Arial" w:hAnsi="Arial" w:eastAsia="Arial"/>
          <w:i/>
          <w:sz w:val="24"/>
        </w:rPr>
        <w:t>Your portfolio should critically analyse and justify the</w:t>
      </w:r>
      <w:r>
        <w:rPr>
          <w:rFonts w:ascii="Arial" w:hAnsi="Arial" w:eastAsia="Arial"/>
          <w:i/>
          <w:sz w:val="24"/>
        </w:rPr>
        <w:t xml:space="preserve"> professional practices you engaged in during your placement. Use data, feedback from supervisors, and specific examples from your experience to support your analysis. The Reflective Analysis should go beyond description to critique personal growth and workplace dynamics. Where relevant, discuss alternative strategies you could have employed and assess their potential impacts.</w:t>
      </w:r>
    </w:p>
    <w:p xmlns:wp14="http://schemas.microsoft.com/office/word/2010/wordml" w:rsidR="00A879FB" w:rsidRDefault="00A879FB" w14:paraId="60086500" wp14:textId="77777777">
      <w:pPr>
        <w:spacing w:line="200" w:lineRule="exact"/>
        <w:rPr>
          <w:rFonts w:ascii="Times New Roman" w:hAnsi="Times New Roman" w:eastAsia="Times New Roman"/>
        </w:rPr>
      </w:pPr>
    </w:p>
    <w:p xmlns:wp14="http://schemas.microsoft.com/office/word/2010/wordml" w:rsidR="00A879FB" w:rsidRDefault="00A879FB" w14:paraId="6A9BAC8F" wp14:textId="77777777">
      <w:pPr>
        <w:spacing w:line="200" w:lineRule="exact"/>
        <w:rPr>
          <w:rFonts w:ascii="Times New Roman" w:hAnsi="Times New Roman" w:eastAsia="Times New Roman"/>
        </w:rPr>
      </w:pPr>
    </w:p>
    <w:p xmlns:wp14="http://schemas.microsoft.com/office/word/2010/wordml" w:rsidR="00A879FB" w:rsidRDefault="00A879FB" w14:paraId="2C28ACFC" wp14:textId="77777777">
      <w:pPr>
        <w:spacing w:line="225" w:lineRule="exact"/>
        <w:rPr>
          <w:rFonts w:ascii="Times New Roman" w:hAnsi="Times New Roman" w:eastAsia="Times New Roman"/>
        </w:rPr>
      </w:pPr>
    </w:p>
    <w:p xmlns:wp14="http://schemas.microsoft.com/office/word/2010/wordml" w:rsidR="00A879FB" w:rsidRDefault="00A879FB" w14:paraId="60615DE8" wp14:textId="77777777">
      <w:pPr>
        <w:numPr>
          <w:ilvl w:val="0"/>
          <w:numId w:val="4"/>
        </w:numPr>
        <w:tabs>
          <w:tab w:val="left" w:pos="820"/>
        </w:tabs>
        <w:spacing w:line="0" w:lineRule="atLeast"/>
        <w:rPr>
          <w:rFonts w:ascii="Arial" w:hAnsi="Arial" w:eastAsia="Arial"/>
          <w:b/>
          <w:sz w:val="24"/>
        </w:rPr>
      </w:pPr>
      <w:r>
        <w:rPr>
          <w:rFonts w:ascii="Arial" w:hAnsi="Arial" w:eastAsia="Arial"/>
          <w:b/>
          <w:sz w:val="24"/>
        </w:rPr>
        <w:t>Practical Skills</w:t>
      </w:r>
    </w:p>
    <w:p xmlns:wp14="http://schemas.microsoft.com/office/word/2010/wordml" w:rsidR="00A879FB" w:rsidRDefault="00A879FB" w14:paraId="67525D00" wp14:textId="77777777">
      <w:pPr>
        <w:spacing w:line="32" w:lineRule="exact"/>
        <w:rPr>
          <w:rFonts w:ascii="Times New Roman" w:hAnsi="Times New Roman" w:eastAsia="Times New Roman"/>
        </w:rPr>
      </w:pPr>
    </w:p>
    <w:p xmlns:wp14="http://schemas.microsoft.com/office/word/2010/wordml" w:rsidR="00A879FB" w:rsidRDefault="00A879FB" w14:paraId="30FF00CE" wp14:textId="77777777">
      <w:pPr>
        <w:spacing w:line="258" w:lineRule="auto"/>
        <w:ind w:left="120"/>
        <w:jc w:val="both"/>
        <w:rPr>
          <w:rFonts w:ascii="Arial" w:hAnsi="Arial" w:eastAsia="Arial"/>
          <w:sz w:val="24"/>
        </w:rPr>
      </w:pPr>
      <w:r>
        <w:rPr>
          <w:rFonts w:ascii="Arial" w:hAnsi="Arial" w:eastAsia="Arial"/>
          <w:sz w:val="24"/>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w:t>
      </w:r>
      <w:r>
        <w:rPr>
          <w:rFonts w:ascii="Arial" w:hAnsi="Arial" w:eastAsia="Arial"/>
          <w:sz w:val="24"/>
        </w:rPr>
        <w:t xml:space="preserve">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xmlns:wp14="http://schemas.microsoft.com/office/word/2010/wordml" w:rsidR="00A879FB" w:rsidRDefault="00A879FB" w14:paraId="02A3EDED" wp14:textId="77777777">
      <w:pPr>
        <w:spacing w:line="174" w:lineRule="exact"/>
        <w:rPr>
          <w:rFonts w:ascii="Times New Roman" w:hAnsi="Times New Roman" w:eastAsia="Times New Roman"/>
        </w:rPr>
      </w:pPr>
    </w:p>
    <w:p xmlns:wp14="http://schemas.microsoft.com/office/word/2010/wordml" w:rsidR="00A879FB" w:rsidRDefault="00A879FB" w14:paraId="6A2AB141" wp14:textId="77777777">
      <w:pPr>
        <w:spacing w:line="256" w:lineRule="auto"/>
        <w:ind w:left="120"/>
        <w:jc w:val="both"/>
        <w:rPr>
          <w:rFonts w:ascii="Arial" w:hAnsi="Arial" w:eastAsia="Arial"/>
          <w:i/>
          <w:sz w:val="24"/>
        </w:rPr>
      </w:pPr>
      <w:r>
        <w:rPr>
          <w:rFonts w:ascii="Arial" w:hAnsi="Arial" w:eastAsia="Arial"/>
          <w:b/>
          <w:i/>
          <w:sz w:val="24"/>
        </w:rPr>
        <w:t>Guidance specific to this assessment:</w:t>
      </w:r>
      <w:r>
        <w:rPr>
          <w:rFonts w:ascii="Arial" w:hAnsi="Arial" w:eastAsia="Arial"/>
          <w:i/>
          <w:sz w:val="24"/>
        </w:rPr>
        <w:t xml:space="preserve"> </w:t>
      </w:r>
      <w:r>
        <w:rPr>
          <w:rFonts w:ascii="Arial" w:hAnsi="Arial" w:eastAsia="Arial"/>
          <w:i/>
          <w:sz w:val="24"/>
        </w:rPr>
        <w:t>For the Professional Experience Report, demonstrate how</w:t>
      </w:r>
      <w:r>
        <w:rPr>
          <w:rFonts w:ascii="Arial" w:hAnsi="Arial" w:eastAsia="Arial"/>
          <w:i/>
          <w:sz w:val="24"/>
        </w:rPr>
        <w:t xml:space="preserve"> you have applied business concepts and theories in a real-world context. Include practical evidence such as project outcomes, creative content you developed, or changes you influenced within the organisation. For those in visual roles, your Supporting Visual Content should include practical displays of work such as marketing materials or campaign summaries. This component should be realistic and actionable, reflecting how theoretical knowledge is appl</w:t>
      </w:r>
      <w:r>
        <w:rPr>
          <w:rFonts w:ascii="Arial" w:hAnsi="Arial" w:eastAsia="Arial"/>
          <w:i/>
          <w:sz w:val="24"/>
        </w:rPr>
        <w:t>ied practically.</w:t>
      </w:r>
    </w:p>
    <w:p xmlns:wp14="http://schemas.microsoft.com/office/word/2010/wordml" w:rsidR="00A879FB" w:rsidRDefault="00A879FB" w14:paraId="63B496E2" wp14:textId="77777777">
      <w:pPr>
        <w:spacing w:line="200" w:lineRule="exact"/>
        <w:rPr>
          <w:rFonts w:ascii="Times New Roman" w:hAnsi="Times New Roman" w:eastAsia="Times New Roman"/>
        </w:rPr>
      </w:pPr>
    </w:p>
    <w:p xmlns:wp14="http://schemas.microsoft.com/office/word/2010/wordml" w:rsidR="00A879FB" w:rsidRDefault="00A879FB" w14:paraId="3A871899" wp14:textId="77777777">
      <w:pPr>
        <w:spacing w:line="200" w:lineRule="exact"/>
        <w:rPr>
          <w:rFonts w:ascii="Times New Roman" w:hAnsi="Times New Roman" w:eastAsia="Times New Roman"/>
        </w:rPr>
      </w:pPr>
    </w:p>
    <w:p xmlns:wp14="http://schemas.microsoft.com/office/word/2010/wordml" w:rsidR="00A879FB" w:rsidRDefault="00A879FB" w14:paraId="2F6D4EFB" wp14:textId="77777777">
      <w:pPr>
        <w:spacing w:line="228" w:lineRule="exact"/>
        <w:rPr>
          <w:rFonts w:ascii="Times New Roman" w:hAnsi="Times New Roman" w:eastAsia="Times New Roman"/>
        </w:rPr>
      </w:pPr>
    </w:p>
    <w:p xmlns:wp14="http://schemas.microsoft.com/office/word/2010/wordml" w:rsidR="00A879FB" w:rsidRDefault="00A879FB" w14:paraId="0ACD8B2A" wp14:textId="77777777">
      <w:pPr>
        <w:numPr>
          <w:ilvl w:val="0"/>
          <w:numId w:val="5"/>
        </w:numPr>
        <w:tabs>
          <w:tab w:val="left" w:pos="820"/>
        </w:tabs>
        <w:spacing w:line="0" w:lineRule="atLeast"/>
        <w:rPr>
          <w:rFonts w:ascii="Arial" w:hAnsi="Arial" w:eastAsia="Arial"/>
          <w:b/>
          <w:sz w:val="24"/>
        </w:rPr>
      </w:pPr>
      <w:r>
        <w:rPr>
          <w:rFonts w:ascii="Arial" w:hAnsi="Arial" w:eastAsia="Arial"/>
          <w:b/>
          <w:sz w:val="24"/>
        </w:rPr>
        <w:t>Transferable Skills for Life and Professional Practice</w:t>
      </w:r>
    </w:p>
    <w:p xmlns:wp14="http://schemas.microsoft.com/office/word/2010/wordml" w:rsidR="00A879FB" w:rsidRDefault="00A879FB" w14:paraId="035A956E" wp14:textId="77777777">
      <w:pPr>
        <w:spacing w:line="33" w:lineRule="exact"/>
        <w:rPr>
          <w:rFonts w:ascii="Times New Roman" w:hAnsi="Times New Roman" w:eastAsia="Times New Roman"/>
        </w:rPr>
      </w:pPr>
    </w:p>
    <w:p xmlns:wp14="http://schemas.microsoft.com/office/word/2010/wordml" w:rsidR="00A879FB" w:rsidRDefault="00A879FB" w14:paraId="776E2D17" wp14:textId="77777777">
      <w:pPr>
        <w:spacing w:line="270" w:lineRule="auto"/>
        <w:ind w:left="260"/>
        <w:jc w:val="both"/>
        <w:rPr>
          <w:rFonts w:ascii="Arial" w:hAnsi="Arial" w:eastAsia="Arial"/>
          <w:sz w:val="23"/>
        </w:rPr>
      </w:pPr>
      <w:r>
        <w:rPr>
          <w:rFonts w:ascii="Arial" w:hAnsi="Arial" w:eastAsia="Arial"/>
          <w:sz w:val="23"/>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w:t>
      </w:r>
    </w:p>
    <w:p xmlns:wp14="http://schemas.microsoft.com/office/word/2010/wordml" w:rsidR="00A879FB" w:rsidRDefault="00A879FB" w14:paraId="7BC35E71" wp14:textId="77777777">
      <w:pPr>
        <w:spacing w:line="270" w:lineRule="auto"/>
        <w:ind w:left="260"/>
        <w:jc w:val="both"/>
        <w:rPr>
          <w:rFonts w:ascii="Arial" w:hAnsi="Arial" w:eastAsia="Arial"/>
          <w:sz w:val="23"/>
        </w:rPr>
        <w:sectPr w:rsidR="00000000">
          <w:pgSz w:w="11900" w:h="16838" w:orient="portrait"/>
          <w:pgMar w:top="1440" w:right="686" w:bottom="947" w:left="620" w:header="0" w:footer="0" w:gutter="0"/>
          <w:cols w:equalWidth="0" w:space="0">
            <w:col w:w="10600"/>
          </w:cols>
          <w:docGrid w:linePitch="360"/>
        </w:sectPr>
      </w:pPr>
    </w:p>
    <w:p xmlns:wp14="http://schemas.microsoft.com/office/word/2010/wordml" w:rsidR="00A879FB" w:rsidRDefault="00A879FB" w14:paraId="264C1A0E" wp14:textId="77777777">
      <w:pPr>
        <w:spacing w:line="11" w:lineRule="exact"/>
        <w:rPr>
          <w:rFonts w:ascii="Times New Roman" w:hAnsi="Times New Roman" w:eastAsia="Times New Roman"/>
        </w:rPr>
      </w:pPr>
      <w:bookmarkStart w:name="page9" w:id="8"/>
      <w:bookmarkEnd w:id="8"/>
    </w:p>
    <w:p xmlns:wp14="http://schemas.microsoft.com/office/word/2010/wordml" w:rsidR="00A879FB" w:rsidRDefault="00A879FB" w14:paraId="54F33EB2" wp14:textId="77777777">
      <w:pPr>
        <w:spacing w:line="256" w:lineRule="auto"/>
        <w:jc w:val="both"/>
        <w:rPr>
          <w:rFonts w:ascii="Arial" w:hAnsi="Arial" w:eastAsia="Arial"/>
          <w:sz w:val="24"/>
        </w:rPr>
      </w:pPr>
      <w:r>
        <w:rPr>
          <w:rFonts w:ascii="Arial" w:hAnsi="Arial" w:eastAsia="Arial"/>
          <w:sz w:val="24"/>
        </w:rPr>
        <w:t>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xmlns:wp14="http://schemas.microsoft.com/office/word/2010/wordml" w:rsidR="00A879FB" w:rsidRDefault="00A879FB" w14:paraId="3DC20B7F" wp14:textId="77777777">
      <w:pPr>
        <w:spacing w:line="177" w:lineRule="exact"/>
        <w:rPr>
          <w:rFonts w:ascii="Times New Roman" w:hAnsi="Times New Roman" w:eastAsia="Times New Roman"/>
        </w:rPr>
      </w:pPr>
    </w:p>
    <w:p xmlns:wp14="http://schemas.microsoft.com/office/word/2010/wordml" w:rsidR="00A879FB" w:rsidRDefault="00A879FB" w14:paraId="0719B59B" wp14:textId="77777777">
      <w:pPr>
        <w:spacing w:line="257" w:lineRule="auto"/>
        <w:ind w:right="280"/>
        <w:jc w:val="both"/>
        <w:rPr>
          <w:rFonts w:ascii="Arial" w:hAnsi="Arial" w:eastAsia="Arial"/>
          <w:i/>
          <w:sz w:val="24"/>
        </w:rPr>
      </w:pPr>
      <w:r>
        <w:rPr>
          <w:rFonts w:ascii="Arial" w:hAnsi="Arial" w:eastAsia="Arial"/>
          <w:b/>
          <w:i/>
          <w:sz w:val="24"/>
        </w:rPr>
        <w:t>Guidance specific to this assessment:</w:t>
      </w:r>
      <w:r>
        <w:rPr>
          <w:rFonts w:ascii="Arial" w:hAnsi="Arial" w:eastAsia="Arial"/>
          <w:i/>
          <w:sz w:val="24"/>
        </w:rPr>
        <w:t xml:space="preserve"> </w:t>
      </w:r>
      <w:r>
        <w:rPr>
          <w:rFonts w:ascii="Arial" w:hAnsi="Arial" w:eastAsia="Arial"/>
          <w:i/>
          <w:sz w:val="24"/>
        </w:rPr>
        <w:t>Ensure your portfolio is well-structured, professionally</w:t>
      </w:r>
      <w:r>
        <w:rPr>
          <w:rFonts w:ascii="Arial" w:hAnsi="Arial" w:eastAsia="Arial"/>
          <w:i/>
          <w:sz w:val="24"/>
        </w:rPr>
        <w:t xml:space="preserve"> presented, and logically organised. Written communication should be clear and coherent, effectively integrating visual elements where appropriate to enhance understanding and impact. Attention to proper formatting, accurate referencing, and detail are crucial. Your portfolio should reflect a professional standard appropriate for a work setting, showcasing skills that are transferable to any professional environment.</w:t>
      </w:r>
    </w:p>
    <w:p xmlns:wp14="http://schemas.microsoft.com/office/word/2010/wordml" w:rsidR="00A879FB" w:rsidRDefault="00A879FB" w14:paraId="222C0D7E" wp14:textId="77777777">
      <w:pPr>
        <w:spacing w:line="257" w:lineRule="auto"/>
        <w:ind w:right="280"/>
        <w:jc w:val="both"/>
        <w:rPr>
          <w:rFonts w:ascii="Arial" w:hAnsi="Arial" w:eastAsia="Arial"/>
          <w:i/>
          <w:sz w:val="24"/>
        </w:rPr>
        <w:sectPr w:rsidR="00000000">
          <w:pgSz w:w="11900" w:h="16838" w:orient="portrait"/>
          <w:pgMar w:top="1440" w:right="686" w:bottom="1440" w:left="880" w:header="0" w:footer="0" w:gutter="0"/>
          <w:cols w:equalWidth="0" w:space="0">
            <w:col w:w="10340"/>
          </w:cols>
          <w:docGrid w:linePitch="360"/>
        </w:sectPr>
      </w:pPr>
    </w:p>
    <w:p xmlns:wp14="http://schemas.microsoft.com/office/word/2010/wordml" w:rsidR="00A879FB" w:rsidRDefault="00EC453D" w14:paraId="65C9CA72" wp14:textId="77777777">
      <w:pPr>
        <w:spacing w:line="8" w:lineRule="exact"/>
        <w:rPr>
          <w:rFonts w:ascii="Times New Roman" w:hAnsi="Times New Roman" w:eastAsia="Times New Roman"/>
        </w:rPr>
      </w:pPr>
      <w:bookmarkStart w:name="page10" w:id="9"/>
      <w:bookmarkEnd w:id="9"/>
      <w:r>
        <w:rPr>
          <w:rFonts w:ascii="Arial" w:hAnsi="Arial" w:eastAsia="Arial"/>
          <w:i/>
          <w:noProof/>
          <w:sz w:val="24"/>
        </w:rPr>
        <w:drawing>
          <wp:anchor xmlns:wp14="http://schemas.microsoft.com/office/word/2010/wordprocessingDrawing" distT="0" distB="0" distL="114300" distR="114300" simplePos="0" relativeHeight="251651072" behindDoc="1" locked="0" layoutInCell="1" allowOverlap="1" wp14:anchorId="420DF9CE" wp14:editId="7777777">
            <wp:simplePos x="0" y="0"/>
            <wp:positionH relativeFrom="page">
              <wp:posOffset>673735</wp:posOffset>
            </wp:positionH>
            <wp:positionV relativeFrom="page">
              <wp:posOffset>914400</wp:posOffset>
            </wp:positionV>
            <wp:extent cx="6214745" cy="429895"/>
            <wp:effectExtent l="0" t="0" r="0" b="0"/>
            <wp:wrapNone/>
            <wp:docPr id="1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4745" cy="42989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627FBCA0" wp14:textId="77777777">
      <w:pPr>
        <w:spacing w:line="0" w:lineRule="atLeast"/>
        <w:ind w:right="-19"/>
        <w:jc w:val="center"/>
        <w:rPr>
          <w:rFonts w:ascii="Arial" w:hAnsi="Arial" w:eastAsia="Arial"/>
          <w:b/>
          <w:sz w:val="40"/>
        </w:rPr>
      </w:pPr>
      <w:r>
        <w:rPr>
          <w:rFonts w:ascii="Arial" w:hAnsi="Arial" w:eastAsia="Arial"/>
          <w:b/>
          <w:sz w:val="40"/>
        </w:rPr>
        <w:t>STUDENT FEEDBACK FORM</w:t>
      </w:r>
    </w:p>
    <w:p xmlns:wp14="http://schemas.microsoft.com/office/word/2010/wordml" w:rsidR="00A879FB" w:rsidRDefault="00A879FB" w14:paraId="2DE00C70" wp14:textId="77777777">
      <w:pPr>
        <w:spacing w:line="200" w:lineRule="exact"/>
        <w:rPr>
          <w:rFonts w:ascii="Times New Roman" w:hAnsi="Times New Roman" w:eastAsia="Times New Roman"/>
        </w:rPr>
      </w:pPr>
    </w:p>
    <w:p xmlns:wp14="http://schemas.microsoft.com/office/word/2010/wordml" w:rsidR="00A879FB" w:rsidRDefault="00A879FB" w14:paraId="0828AFE0" wp14:textId="77777777">
      <w:pPr>
        <w:spacing w:line="244" w:lineRule="exact"/>
        <w:rPr>
          <w:rFonts w:ascii="Times New Roman" w:hAnsi="Times New Roman" w:eastAsia="Times New Roman"/>
        </w:rPr>
      </w:pPr>
    </w:p>
    <w:p xmlns:wp14="http://schemas.microsoft.com/office/word/2010/wordml" w:rsidR="00A879FB" w:rsidRDefault="00A879FB" w14:paraId="5AE105BC" wp14:textId="77777777">
      <w:pPr>
        <w:spacing w:line="237" w:lineRule="auto"/>
        <w:ind w:left="40" w:right="120"/>
        <w:jc w:val="both"/>
        <w:rPr>
          <w:rFonts w:ascii="Arial" w:hAnsi="Arial" w:eastAsia="Arial"/>
        </w:rPr>
      </w:pPr>
      <w:r>
        <w:rPr>
          <w:rFonts w:ascii="Arial" w:hAnsi="Arial" w:eastAsia="Arial"/>
        </w:rPr>
        <w:t xml:space="preserve">This section details the </w:t>
      </w:r>
      <w:r>
        <w:rPr>
          <w:rFonts w:ascii="Arial" w:hAnsi="Arial" w:eastAsia="Arial"/>
          <w:i/>
        </w:rPr>
        <w:t>extent</w:t>
      </w:r>
      <w:r>
        <w:rPr>
          <w:rFonts w:ascii="Arial" w:hAnsi="Arial" w:eastAsia="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xmlns:wp14="http://schemas.microsoft.com/office/word/2010/wordml" w:rsidR="00A879FB" w:rsidRDefault="00A879FB" w14:paraId="7BBBDB27" wp14:textId="77777777">
      <w:pPr>
        <w:spacing w:line="216" w:lineRule="exact"/>
        <w:rPr>
          <w:rFonts w:ascii="Times New Roman" w:hAnsi="Times New Roman" w:eastAsia="Times New Roman"/>
        </w:rPr>
      </w:pPr>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40"/>
        <w:gridCol w:w="80"/>
        <w:gridCol w:w="240"/>
        <w:gridCol w:w="5340"/>
        <w:gridCol w:w="140"/>
        <w:gridCol w:w="80"/>
        <w:gridCol w:w="2080"/>
        <w:gridCol w:w="320"/>
        <w:gridCol w:w="420"/>
        <w:gridCol w:w="540"/>
        <w:gridCol w:w="100"/>
        <w:gridCol w:w="460"/>
        <w:gridCol w:w="140"/>
      </w:tblGrid>
      <w:tr xmlns:wp14="http://schemas.microsoft.com/office/word/2010/wordml" w:rsidR="00000000" w14:paraId="14AC5053" wp14:textId="77777777">
        <w:trPr>
          <w:trHeight w:val="499"/>
        </w:trPr>
        <w:tc>
          <w:tcPr>
            <w:tcW w:w="40" w:type="dxa"/>
            <w:tcBorders>
              <w:right w:val="single" w:color="auto" w:sz="8" w:space="0"/>
            </w:tcBorders>
            <w:vAlign w:val="bottom"/>
          </w:tcPr>
          <w:p w:rsidR="00A879FB" w:rsidRDefault="00A879FB" w14:paraId="68285AC0" wp14:textId="77777777">
            <w:pPr>
              <w:spacing w:line="0" w:lineRule="atLeast"/>
              <w:rPr>
                <w:rFonts w:ascii="Times New Roman" w:hAnsi="Times New Roman" w:eastAsia="Times New Roman"/>
                <w:sz w:val="24"/>
              </w:rPr>
            </w:pPr>
          </w:p>
        </w:tc>
        <w:tc>
          <w:tcPr>
            <w:tcW w:w="80" w:type="dxa"/>
            <w:tcBorders>
              <w:top w:val="single" w:color="auto" w:sz="8" w:space="0"/>
            </w:tcBorders>
            <w:shd w:val="clear" w:color="auto" w:fill="BFBFBF"/>
            <w:vAlign w:val="bottom"/>
          </w:tcPr>
          <w:p w:rsidR="00A879FB" w:rsidRDefault="00A879FB" w14:paraId="63ED297C" wp14:textId="77777777">
            <w:pPr>
              <w:spacing w:line="0" w:lineRule="atLeast"/>
              <w:rPr>
                <w:rFonts w:ascii="Times New Roman" w:hAnsi="Times New Roman" w:eastAsia="Times New Roman"/>
                <w:sz w:val="24"/>
              </w:rPr>
            </w:pPr>
          </w:p>
        </w:tc>
        <w:tc>
          <w:tcPr>
            <w:tcW w:w="5800" w:type="dxa"/>
            <w:gridSpan w:val="4"/>
            <w:vMerge w:val="restart"/>
            <w:tcBorders>
              <w:top w:val="single" w:color="auto" w:sz="8" w:space="0"/>
            </w:tcBorders>
            <w:shd w:val="clear" w:color="auto" w:fill="BFBFBF"/>
            <w:vAlign w:val="bottom"/>
          </w:tcPr>
          <w:p w:rsidR="00A879FB" w:rsidRDefault="00A879FB" w14:paraId="210C9535" wp14:textId="77777777">
            <w:pPr>
              <w:spacing w:line="0" w:lineRule="atLeast"/>
              <w:ind w:left="40"/>
              <w:rPr>
                <w:rFonts w:ascii="Arial" w:hAnsi="Arial" w:eastAsia="Arial"/>
                <w:b/>
                <w:sz w:val="22"/>
              </w:rPr>
            </w:pPr>
            <w:r>
              <w:rPr>
                <w:rFonts w:ascii="Arial" w:hAnsi="Arial" w:eastAsia="Arial"/>
                <w:b/>
                <w:sz w:val="22"/>
              </w:rPr>
              <w:t>Generic Assessment Criteria</w:t>
            </w:r>
          </w:p>
        </w:tc>
        <w:tc>
          <w:tcPr>
            <w:tcW w:w="2080" w:type="dxa"/>
            <w:tcBorders>
              <w:top w:val="single" w:color="auto" w:sz="8" w:space="0"/>
              <w:right w:val="single" w:color="auto" w:sz="8" w:space="0"/>
            </w:tcBorders>
            <w:shd w:val="clear" w:color="auto" w:fill="BFBFBF"/>
            <w:vAlign w:val="bottom"/>
          </w:tcPr>
          <w:p w:rsidR="00A879FB" w:rsidRDefault="00A879FB" w14:paraId="700A880C" wp14:textId="77777777">
            <w:pPr>
              <w:spacing w:line="0" w:lineRule="atLeast"/>
              <w:rPr>
                <w:rFonts w:ascii="Times New Roman" w:hAnsi="Times New Roman" w:eastAsia="Times New Roman"/>
                <w:sz w:val="24"/>
              </w:rPr>
            </w:pPr>
          </w:p>
        </w:tc>
        <w:tc>
          <w:tcPr>
            <w:tcW w:w="320" w:type="dxa"/>
            <w:tcBorders>
              <w:top w:val="single" w:color="auto" w:sz="8" w:space="0"/>
            </w:tcBorders>
            <w:shd w:val="clear" w:color="auto" w:fill="BFBFBF"/>
            <w:textDirection w:val="btLr"/>
            <w:vAlign w:val="bottom"/>
          </w:tcPr>
          <w:p w:rsidR="00A879FB" w:rsidRDefault="00A879FB" w14:paraId="4BD35CE5" wp14:textId="77777777">
            <w:pPr>
              <w:spacing w:line="0" w:lineRule="atLeast"/>
              <w:ind w:left="106"/>
              <w:rPr>
                <w:rFonts w:ascii="Arial" w:hAnsi="Arial" w:eastAsia="Arial"/>
                <w:b/>
                <w:w w:val="92"/>
                <w:sz w:val="18"/>
                <w:highlight w:val="lightGray"/>
              </w:rPr>
            </w:pPr>
            <w:r>
              <w:rPr>
                <w:rFonts w:ascii="Arial" w:hAnsi="Arial" w:eastAsia="Arial"/>
                <w:b/>
                <w:w w:val="92"/>
                <w:sz w:val="18"/>
                <w:highlight w:val="lightGray"/>
              </w:rPr>
              <w:t>Marks</w:t>
            </w:r>
          </w:p>
        </w:tc>
        <w:tc>
          <w:tcPr>
            <w:tcW w:w="420" w:type="dxa"/>
            <w:tcBorders>
              <w:top w:val="single" w:color="auto" w:sz="8" w:space="0"/>
              <w:right w:val="single" w:color="auto" w:sz="8" w:space="0"/>
            </w:tcBorders>
            <w:shd w:val="clear" w:color="auto" w:fill="BFBFBF"/>
            <w:textDirection w:val="btLr"/>
            <w:vAlign w:val="bottom"/>
          </w:tcPr>
          <w:p w:rsidR="00A879FB" w:rsidRDefault="00A879FB" w14:paraId="650D5E12" wp14:textId="77777777">
            <w:pPr>
              <w:spacing w:line="0" w:lineRule="atLeast"/>
              <w:ind w:left="27"/>
              <w:rPr>
                <w:rFonts w:ascii="Arial" w:hAnsi="Arial" w:eastAsia="Arial"/>
                <w:b/>
                <w:w w:val="70"/>
                <w:sz w:val="16"/>
              </w:rPr>
            </w:pPr>
            <w:r>
              <w:rPr>
                <w:rFonts w:ascii="Arial" w:hAnsi="Arial" w:eastAsia="Arial"/>
                <w:b/>
                <w:w w:val="70"/>
                <w:sz w:val="16"/>
              </w:rPr>
              <w:t>available</w:t>
            </w:r>
          </w:p>
        </w:tc>
        <w:tc>
          <w:tcPr>
            <w:tcW w:w="540" w:type="dxa"/>
            <w:tcBorders>
              <w:top w:val="single" w:color="auto" w:sz="8" w:space="0"/>
            </w:tcBorders>
            <w:shd w:val="clear" w:color="auto" w:fill="BFBFBF"/>
            <w:textDirection w:val="btLr"/>
            <w:vAlign w:val="bottom"/>
          </w:tcPr>
          <w:p w:rsidR="00A879FB" w:rsidRDefault="00A879FB" w14:paraId="319B7FEC" wp14:textId="77777777">
            <w:pPr>
              <w:spacing w:line="0" w:lineRule="atLeast"/>
              <w:ind w:left="158"/>
              <w:rPr>
                <w:rFonts w:ascii="Arial" w:hAnsi="Arial" w:eastAsia="Arial"/>
                <w:b/>
                <w:w w:val="92"/>
                <w:sz w:val="18"/>
              </w:rPr>
            </w:pPr>
            <w:r>
              <w:rPr>
                <w:rFonts w:ascii="Arial" w:hAnsi="Arial" w:eastAsia="Arial"/>
                <w:b/>
                <w:w w:val="92"/>
                <w:sz w:val="18"/>
              </w:rPr>
              <w:t>Marks</w:t>
            </w:r>
          </w:p>
        </w:tc>
        <w:tc>
          <w:tcPr>
            <w:tcW w:w="560" w:type="dxa"/>
            <w:gridSpan w:val="2"/>
            <w:tcBorders>
              <w:top w:val="single" w:color="auto" w:sz="8" w:space="0"/>
              <w:right w:val="single" w:color="auto" w:sz="8" w:space="0"/>
            </w:tcBorders>
            <w:shd w:val="clear" w:color="auto" w:fill="BFBFBF"/>
            <w:textDirection w:val="btLr"/>
            <w:vAlign w:val="bottom"/>
          </w:tcPr>
          <w:p w:rsidR="00A879FB" w:rsidRDefault="00A879FB" w14:paraId="2323814D" wp14:textId="77777777">
            <w:pPr>
              <w:spacing w:line="0" w:lineRule="atLeast"/>
              <w:ind w:right="246"/>
              <w:rPr>
                <w:rFonts w:ascii="Arial" w:hAnsi="Arial" w:eastAsia="Arial"/>
                <w:b/>
                <w:w w:val="73"/>
                <w:sz w:val="16"/>
              </w:rPr>
            </w:pPr>
            <w:r>
              <w:rPr>
                <w:rFonts w:ascii="Arial" w:hAnsi="Arial" w:eastAsia="Arial"/>
                <w:b/>
                <w:w w:val="73"/>
                <w:sz w:val="16"/>
              </w:rPr>
              <w:t>awarded</w:t>
            </w:r>
          </w:p>
        </w:tc>
        <w:tc>
          <w:tcPr>
            <w:tcW w:w="140" w:type="dxa"/>
            <w:vAlign w:val="bottom"/>
          </w:tcPr>
          <w:p w:rsidR="00A879FB" w:rsidRDefault="00A879FB" w14:paraId="7D962636" wp14:textId="77777777">
            <w:pPr>
              <w:spacing w:line="0" w:lineRule="atLeast"/>
              <w:rPr>
                <w:rFonts w:ascii="Times New Roman" w:hAnsi="Times New Roman" w:eastAsia="Times New Roman"/>
                <w:sz w:val="24"/>
              </w:rPr>
            </w:pPr>
          </w:p>
        </w:tc>
      </w:tr>
      <w:tr xmlns:wp14="http://schemas.microsoft.com/office/word/2010/wordml" w:rsidR="00000000" w14:paraId="2A552BBE" wp14:textId="77777777">
        <w:trPr>
          <w:trHeight w:val="46"/>
        </w:trPr>
        <w:tc>
          <w:tcPr>
            <w:tcW w:w="40" w:type="dxa"/>
            <w:tcBorders>
              <w:right w:val="single" w:color="auto" w:sz="8" w:space="0"/>
            </w:tcBorders>
            <w:vAlign w:val="bottom"/>
          </w:tcPr>
          <w:p w:rsidR="00A879FB" w:rsidRDefault="00A879FB" w14:paraId="41558D7E" wp14:textId="77777777">
            <w:pPr>
              <w:spacing w:line="0" w:lineRule="atLeast"/>
              <w:rPr>
                <w:rFonts w:ascii="Times New Roman" w:hAnsi="Times New Roman" w:eastAsia="Times New Roman"/>
                <w:sz w:val="4"/>
              </w:rPr>
            </w:pPr>
          </w:p>
        </w:tc>
        <w:tc>
          <w:tcPr>
            <w:tcW w:w="80" w:type="dxa"/>
            <w:shd w:val="clear" w:color="auto" w:fill="BFBFBF"/>
            <w:vAlign w:val="bottom"/>
          </w:tcPr>
          <w:p w:rsidR="00A879FB" w:rsidRDefault="00A879FB" w14:paraId="791C0BC8" wp14:textId="77777777">
            <w:pPr>
              <w:spacing w:line="0" w:lineRule="atLeast"/>
              <w:rPr>
                <w:rFonts w:ascii="Times New Roman" w:hAnsi="Times New Roman" w:eastAsia="Times New Roman"/>
                <w:sz w:val="4"/>
              </w:rPr>
            </w:pPr>
          </w:p>
        </w:tc>
        <w:tc>
          <w:tcPr>
            <w:tcW w:w="5800" w:type="dxa"/>
            <w:gridSpan w:val="4"/>
            <w:vMerge/>
            <w:shd w:val="clear" w:color="auto" w:fill="BFBFBF"/>
            <w:vAlign w:val="bottom"/>
          </w:tcPr>
          <w:p w:rsidR="00A879FB" w:rsidRDefault="00A879FB" w14:paraId="6109F0E2" wp14:textId="77777777">
            <w:pPr>
              <w:spacing w:line="0" w:lineRule="atLeast"/>
              <w:rPr>
                <w:rFonts w:ascii="Times New Roman" w:hAnsi="Times New Roman" w:eastAsia="Times New Roman"/>
                <w:sz w:val="4"/>
              </w:rPr>
            </w:pPr>
          </w:p>
        </w:tc>
        <w:tc>
          <w:tcPr>
            <w:tcW w:w="2080" w:type="dxa"/>
            <w:tcBorders>
              <w:right w:val="single" w:color="auto" w:sz="8" w:space="0"/>
            </w:tcBorders>
            <w:shd w:val="clear" w:color="auto" w:fill="BFBFBF"/>
            <w:vAlign w:val="bottom"/>
          </w:tcPr>
          <w:p w:rsidR="00A879FB" w:rsidRDefault="00A879FB" w14:paraId="39C05CC7" wp14:textId="77777777">
            <w:pPr>
              <w:spacing w:line="0" w:lineRule="atLeast"/>
              <w:rPr>
                <w:rFonts w:ascii="Times New Roman" w:hAnsi="Times New Roman" w:eastAsia="Times New Roman"/>
                <w:sz w:val="4"/>
              </w:rPr>
            </w:pPr>
          </w:p>
        </w:tc>
        <w:tc>
          <w:tcPr>
            <w:tcW w:w="320" w:type="dxa"/>
            <w:shd w:val="clear" w:color="auto" w:fill="BFBFBF"/>
            <w:vAlign w:val="bottom"/>
          </w:tcPr>
          <w:p w:rsidR="00A879FB" w:rsidRDefault="00A879FB" w14:paraId="1EF533CB" wp14:textId="77777777">
            <w:pPr>
              <w:spacing w:line="0" w:lineRule="atLeast"/>
              <w:rPr>
                <w:rFonts w:ascii="Times New Roman" w:hAnsi="Times New Roman" w:eastAsia="Times New Roman"/>
                <w:sz w:val="4"/>
              </w:rPr>
            </w:pPr>
          </w:p>
        </w:tc>
        <w:tc>
          <w:tcPr>
            <w:tcW w:w="420" w:type="dxa"/>
            <w:tcBorders>
              <w:right w:val="single" w:color="auto" w:sz="8" w:space="0"/>
            </w:tcBorders>
            <w:shd w:val="clear" w:color="auto" w:fill="BFBFBF"/>
            <w:vAlign w:val="bottom"/>
          </w:tcPr>
          <w:p w:rsidR="00A879FB" w:rsidRDefault="00A879FB" w14:paraId="22E2EB0F" wp14:textId="77777777">
            <w:pPr>
              <w:spacing w:line="0" w:lineRule="atLeast"/>
              <w:rPr>
                <w:rFonts w:ascii="Times New Roman" w:hAnsi="Times New Roman" w:eastAsia="Times New Roman"/>
                <w:sz w:val="4"/>
              </w:rPr>
            </w:pPr>
          </w:p>
        </w:tc>
        <w:tc>
          <w:tcPr>
            <w:tcW w:w="540" w:type="dxa"/>
            <w:shd w:val="clear" w:color="auto" w:fill="BFBFBF"/>
            <w:vAlign w:val="bottom"/>
          </w:tcPr>
          <w:p w:rsidR="00A879FB" w:rsidRDefault="00A879FB" w14:paraId="5F1A1ADB" wp14:textId="77777777">
            <w:pPr>
              <w:spacing w:line="0" w:lineRule="atLeast"/>
              <w:rPr>
                <w:rFonts w:ascii="Times New Roman" w:hAnsi="Times New Roman" w:eastAsia="Times New Roman"/>
                <w:sz w:val="4"/>
              </w:rPr>
            </w:pPr>
          </w:p>
        </w:tc>
        <w:tc>
          <w:tcPr>
            <w:tcW w:w="100" w:type="dxa"/>
            <w:tcBorders>
              <w:right w:val="single" w:color="BFBFBF" w:sz="8" w:space="0"/>
            </w:tcBorders>
            <w:shd w:val="clear" w:color="auto" w:fill="BFBFBF"/>
            <w:vAlign w:val="bottom"/>
          </w:tcPr>
          <w:p w:rsidR="00A879FB" w:rsidRDefault="00A879FB" w14:paraId="6D013848" wp14:textId="77777777">
            <w:pPr>
              <w:spacing w:line="0" w:lineRule="atLeast"/>
              <w:rPr>
                <w:rFonts w:ascii="Times New Roman" w:hAnsi="Times New Roman" w:eastAsia="Times New Roman"/>
                <w:sz w:val="4"/>
              </w:rPr>
            </w:pPr>
          </w:p>
        </w:tc>
        <w:tc>
          <w:tcPr>
            <w:tcW w:w="460" w:type="dxa"/>
            <w:tcBorders>
              <w:right w:val="single" w:color="auto" w:sz="8" w:space="0"/>
            </w:tcBorders>
            <w:shd w:val="clear" w:color="auto" w:fill="BFBFBF"/>
            <w:vAlign w:val="bottom"/>
          </w:tcPr>
          <w:p w:rsidR="00A879FB" w:rsidRDefault="00A879FB" w14:paraId="104D497C" wp14:textId="77777777">
            <w:pPr>
              <w:spacing w:line="0" w:lineRule="atLeast"/>
              <w:rPr>
                <w:rFonts w:ascii="Times New Roman" w:hAnsi="Times New Roman" w:eastAsia="Times New Roman"/>
                <w:sz w:val="4"/>
              </w:rPr>
            </w:pPr>
          </w:p>
        </w:tc>
        <w:tc>
          <w:tcPr>
            <w:tcW w:w="140" w:type="dxa"/>
            <w:vAlign w:val="bottom"/>
          </w:tcPr>
          <w:p w:rsidR="00A879FB" w:rsidRDefault="00A879FB" w14:paraId="2C344184" wp14:textId="77777777">
            <w:pPr>
              <w:spacing w:line="0" w:lineRule="atLeast"/>
              <w:rPr>
                <w:rFonts w:ascii="Times New Roman" w:hAnsi="Times New Roman" w:eastAsia="Times New Roman"/>
                <w:sz w:val="4"/>
              </w:rPr>
            </w:pPr>
          </w:p>
        </w:tc>
      </w:tr>
      <w:tr xmlns:wp14="http://schemas.microsoft.com/office/word/2010/wordml" w:rsidR="00000000" w14:paraId="13AA0B87" wp14:textId="77777777">
        <w:trPr>
          <w:trHeight w:val="465"/>
        </w:trPr>
        <w:tc>
          <w:tcPr>
            <w:tcW w:w="40" w:type="dxa"/>
            <w:tcBorders>
              <w:right w:val="single" w:color="auto" w:sz="8" w:space="0"/>
            </w:tcBorders>
            <w:vAlign w:val="bottom"/>
          </w:tcPr>
          <w:p w:rsidR="00A879FB" w:rsidRDefault="00A879FB" w14:paraId="0E474E68" wp14:textId="77777777">
            <w:pPr>
              <w:spacing w:line="0" w:lineRule="atLeast"/>
              <w:rPr>
                <w:rFonts w:ascii="Times New Roman" w:hAnsi="Times New Roman" w:eastAsia="Times New Roman"/>
                <w:sz w:val="24"/>
              </w:rPr>
            </w:pPr>
          </w:p>
        </w:tc>
        <w:tc>
          <w:tcPr>
            <w:tcW w:w="80" w:type="dxa"/>
            <w:tcBorders>
              <w:bottom w:val="single" w:color="auto" w:sz="8" w:space="0"/>
            </w:tcBorders>
            <w:shd w:val="clear" w:color="auto" w:fill="BFBFBF"/>
            <w:vAlign w:val="bottom"/>
          </w:tcPr>
          <w:p w:rsidR="00A879FB" w:rsidRDefault="00A879FB" w14:paraId="50DF6546" wp14:textId="77777777">
            <w:pPr>
              <w:spacing w:line="0" w:lineRule="atLeast"/>
              <w:rPr>
                <w:rFonts w:ascii="Times New Roman" w:hAnsi="Times New Roman" w:eastAsia="Times New Roman"/>
                <w:sz w:val="24"/>
              </w:rPr>
            </w:pPr>
          </w:p>
        </w:tc>
        <w:tc>
          <w:tcPr>
            <w:tcW w:w="240" w:type="dxa"/>
            <w:tcBorders>
              <w:bottom w:val="single" w:color="auto" w:sz="8" w:space="0"/>
            </w:tcBorders>
            <w:shd w:val="clear" w:color="auto" w:fill="BFBFBF"/>
            <w:vAlign w:val="bottom"/>
          </w:tcPr>
          <w:p w:rsidR="00A879FB" w:rsidRDefault="00A879FB" w14:paraId="740FBA26" wp14:textId="77777777">
            <w:pPr>
              <w:spacing w:line="0" w:lineRule="atLeast"/>
              <w:rPr>
                <w:rFonts w:ascii="Times New Roman" w:hAnsi="Times New Roman" w:eastAsia="Times New Roman"/>
                <w:sz w:val="24"/>
              </w:rPr>
            </w:pPr>
          </w:p>
        </w:tc>
        <w:tc>
          <w:tcPr>
            <w:tcW w:w="5340" w:type="dxa"/>
            <w:tcBorders>
              <w:bottom w:val="single" w:color="auto" w:sz="8" w:space="0"/>
            </w:tcBorders>
            <w:shd w:val="clear" w:color="auto" w:fill="BFBFBF"/>
            <w:vAlign w:val="bottom"/>
          </w:tcPr>
          <w:p w:rsidR="00A879FB" w:rsidRDefault="00A879FB" w14:paraId="025E7F4C" wp14:textId="77777777">
            <w:pPr>
              <w:spacing w:line="0" w:lineRule="atLeast"/>
              <w:rPr>
                <w:rFonts w:ascii="Times New Roman" w:hAnsi="Times New Roman" w:eastAsia="Times New Roman"/>
                <w:sz w:val="24"/>
              </w:rPr>
            </w:pPr>
          </w:p>
        </w:tc>
        <w:tc>
          <w:tcPr>
            <w:tcW w:w="140" w:type="dxa"/>
            <w:tcBorders>
              <w:bottom w:val="single" w:color="auto" w:sz="8" w:space="0"/>
              <w:right w:val="single" w:color="BFBFBF" w:sz="8" w:space="0"/>
            </w:tcBorders>
            <w:shd w:val="clear" w:color="auto" w:fill="BFBFBF"/>
            <w:vAlign w:val="bottom"/>
          </w:tcPr>
          <w:p w:rsidR="00A879FB" w:rsidRDefault="00A879FB" w14:paraId="526139AB" wp14:textId="77777777">
            <w:pPr>
              <w:spacing w:line="0" w:lineRule="atLeast"/>
              <w:rPr>
                <w:rFonts w:ascii="Times New Roman" w:hAnsi="Times New Roman" w:eastAsia="Times New Roman"/>
                <w:sz w:val="24"/>
              </w:rPr>
            </w:pPr>
          </w:p>
        </w:tc>
        <w:tc>
          <w:tcPr>
            <w:tcW w:w="80" w:type="dxa"/>
            <w:tcBorders>
              <w:bottom w:val="single" w:color="auto" w:sz="8" w:space="0"/>
            </w:tcBorders>
            <w:shd w:val="clear" w:color="auto" w:fill="BFBFBF"/>
            <w:vAlign w:val="bottom"/>
          </w:tcPr>
          <w:p w:rsidR="00A879FB" w:rsidRDefault="00A879FB" w14:paraId="60A5ECF6" wp14:textId="77777777">
            <w:pPr>
              <w:spacing w:line="0" w:lineRule="atLeast"/>
              <w:rPr>
                <w:rFonts w:ascii="Times New Roman" w:hAnsi="Times New Roman" w:eastAsia="Times New Roman"/>
                <w:sz w:val="24"/>
              </w:rPr>
            </w:pPr>
          </w:p>
        </w:tc>
        <w:tc>
          <w:tcPr>
            <w:tcW w:w="2080" w:type="dxa"/>
            <w:tcBorders>
              <w:bottom w:val="single" w:color="auto" w:sz="8" w:space="0"/>
              <w:right w:val="single" w:color="auto" w:sz="8" w:space="0"/>
            </w:tcBorders>
            <w:shd w:val="clear" w:color="auto" w:fill="BFBFBF"/>
            <w:vAlign w:val="bottom"/>
          </w:tcPr>
          <w:p w:rsidR="00A879FB" w:rsidRDefault="00A879FB" w14:paraId="07B15200" wp14:textId="77777777">
            <w:pPr>
              <w:spacing w:line="0" w:lineRule="atLeast"/>
              <w:rPr>
                <w:rFonts w:ascii="Times New Roman" w:hAnsi="Times New Roman" w:eastAsia="Times New Roman"/>
                <w:sz w:val="24"/>
              </w:rPr>
            </w:pPr>
          </w:p>
        </w:tc>
        <w:tc>
          <w:tcPr>
            <w:tcW w:w="320" w:type="dxa"/>
            <w:tcBorders>
              <w:bottom w:val="single" w:color="auto" w:sz="8" w:space="0"/>
            </w:tcBorders>
            <w:shd w:val="clear" w:color="auto" w:fill="BFBFBF"/>
            <w:vAlign w:val="bottom"/>
          </w:tcPr>
          <w:p w:rsidR="00A879FB" w:rsidRDefault="00A879FB" w14:paraId="490E2721" wp14:textId="77777777">
            <w:pPr>
              <w:spacing w:line="0" w:lineRule="atLeast"/>
              <w:rPr>
                <w:rFonts w:ascii="Times New Roman" w:hAnsi="Times New Roman" w:eastAsia="Times New Roman"/>
                <w:sz w:val="24"/>
              </w:rPr>
            </w:pPr>
          </w:p>
        </w:tc>
        <w:tc>
          <w:tcPr>
            <w:tcW w:w="420" w:type="dxa"/>
            <w:tcBorders>
              <w:bottom w:val="single" w:color="auto" w:sz="8" w:space="0"/>
              <w:right w:val="single" w:color="auto" w:sz="8" w:space="0"/>
            </w:tcBorders>
            <w:shd w:val="clear" w:color="auto" w:fill="BFBFBF"/>
            <w:vAlign w:val="bottom"/>
          </w:tcPr>
          <w:p w:rsidR="00A879FB" w:rsidRDefault="00A879FB" w14:paraId="5AE6D6BE" wp14:textId="77777777">
            <w:pPr>
              <w:spacing w:line="0" w:lineRule="atLeast"/>
              <w:rPr>
                <w:rFonts w:ascii="Times New Roman" w:hAnsi="Times New Roman" w:eastAsia="Times New Roman"/>
                <w:sz w:val="24"/>
              </w:rPr>
            </w:pPr>
          </w:p>
        </w:tc>
        <w:tc>
          <w:tcPr>
            <w:tcW w:w="540" w:type="dxa"/>
            <w:tcBorders>
              <w:bottom w:val="single" w:color="auto" w:sz="8" w:space="0"/>
            </w:tcBorders>
            <w:shd w:val="clear" w:color="auto" w:fill="BFBFBF"/>
            <w:vAlign w:val="bottom"/>
          </w:tcPr>
          <w:p w:rsidR="00A879FB" w:rsidRDefault="00A879FB" w14:paraId="064791A8" wp14:textId="77777777">
            <w:pPr>
              <w:spacing w:line="0" w:lineRule="atLeast"/>
              <w:rPr>
                <w:rFonts w:ascii="Times New Roman" w:hAnsi="Times New Roman" w:eastAsia="Times New Roman"/>
                <w:sz w:val="24"/>
              </w:rPr>
            </w:pPr>
          </w:p>
        </w:tc>
        <w:tc>
          <w:tcPr>
            <w:tcW w:w="100" w:type="dxa"/>
            <w:tcBorders>
              <w:bottom w:val="single" w:color="auto" w:sz="8" w:space="0"/>
              <w:right w:val="single" w:color="BFBFBF" w:sz="8" w:space="0"/>
            </w:tcBorders>
            <w:shd w:val="clear" w:color="auto" w:fill="BFBFBF"/>
            <w:vAlign w:val="bottom"/>
          </w:tcPr>
          <w:p w:rsidR="00A879FB" w:rsidRDefault="00A879FB" w14:paraId="4BF6756B" wp14:textId="77777777">
            <w:pPr>
              <w:spacing w:line="0" w:lineRule="atLeast"/>
              <w:rPr>
                <w:rFonts w:ascii="Times New Roman" w:hAnsi="Times New Roman" w:eastAsia="Times New Roman"/>
                <w:sz w:val="24"/>
              </w:rPr>
            </w:pPr>
          </w:p>
        </w:tc>
        <w:tc>
          <w:tcPr>
            <w:tcW w:w="460" w:type="dxa"/>
            <w:tcBorders>
              <w:bottom w:val="single" w:color="auto" w:sz="8" w:space="0"/>
              <w:right w:val="single" w:color="auto" w:sz="8" w:space="0"/>
            </w:tcBorders>
            <w:shd w:val="clear" w:color="auto" w:fill="BFBFBF"/>
            <w:vAlign w:val="bottom"/>
          </w:tcPr>
          <w:p w:rsidR="00A879FB" w:rsidRDefault="00A879FB" w14:paraId="587D3BE7" wp14:textId="77777777">
            <w:pPr>
              <w:spacing w:line="0" w:lineRule="atLeast"/>
              <w:rPr>
                <w:rFonts w:ascii="Times New Roman" w:hAnsi="Times New Roman" w:eastAsia="Times New Roman"/>
                <w:sz w:val="24"/>
              </w:rPr>
            </w:pPr>
          </w:p>
        </w:tc>
        <w:tc>
          <w:tcPr>
            <w:tcW w:w="140" w:type="dxa"/>
            <w:vAlign w:val="bottom"/>
          </w:tcPr>
          <w:p w:rsidR="00A879FB" w:rsidRDefault="00A879FB" w14:paraId="683DC078" wp14:textId="77777777">
            <w:pPr>
              <w:spacing w:line="0" w:lineRule="atLeast"/>
              <w:rPr>
                <w:rFonts w:ascii="Times New Roman" w:hAnsi="Times New Roman" w:eastAsia="Times New Roman"/>
                <w:sz w:val="24"/>
              </w:rPr>
            </w:pPr>
          </w:p>
        </w:tc>
      </w:tr>
      <w:tr xmlns:wp14="http://schemas.microsoft.com/office/word/2010/wordml" w:rsidR="00000000" w14:paraId="650570AF" wp14:textId="77777777">
        <w:trPr>
          <w:trHeight w:val="359"/>
        </w:trPr>
        <w:tc>
          <w:tcPr>
            <w:tcW w:w="40" w:type="dxa"/>
            <w:tcBorders>
              <w:right w:val="single" w:color="auto" w:sz="8" w:space="0"/>
            </w:tcBorders>
            <w:vAlign w:val="bottom"/>
          </w:tcPr>
          <w:p w:rsidR="00A879FB" w:rsidRDefault="00A879FB" w14:paraId="69678E1F" wp14:textId="77777777">
            <w:pPr>
              <w:spacing w:line="0" w:lineRule="atLeast"/>
              <w:rPr>
                <w:rFonts w:ascii="Times New Roman" w:hAnsi="Times New Roman" w:eastAsia="Times New Roman"/>
                <w:sz w:val="24"/>
              </w:rPr>
            </w:pPr>
          </w:p>
        </w:tc>
        <w:tc>
          <w:tcPr>
            <w:tcW w:w="80" w:type="dxa"/>
            <w:shd w:val="clear" w:color="auto" w:fill="D9D9D9"/>
            <w:vAlign w:val="bottom"/>
          </w:tcPr>
          <w:p w:rsidR="00A879FB" w:rsidRDefault="00A879FB" w14:paraId="08C1FDAD" wp14:textId="77777777">
            <w:pPr>
              <w:spacing w:line="0" w:lineRule="atLeast"/>
              <w:rPr>
                <w:rFonts w:ascii="Times New Roman" w:hAnsi="Times New Roman" w:eastAsia="Times New Roman"/>
                <w:sz w:val="24"/>
              </w:rPr>
            </w:pPr>
          </w:p>
        </w:tc>
        <w:tc>
          <w:tcPr>
            <w:tcW w:w="240" w:type="dxa"/>
            <w:shd w:val="clear" w:color="auto" w:fill="D9D9D9"/>
            <w:vAlign w:val="bottom"/>
          </w:tcPr>
          <w:p w:rsidR="00A879FB" w:rsidRDefault="00A879FB" w14:paraId="0135CBF0" wp14:textId="77777777">
            <w:pPr>
              <w:spacing w:line="245" w:lineRule="exact"/>
              <w:ind w:left="20"/>
              <w:rPr>
                <w:rFonts w:ascii="Arial" w:hAnsi="Arial" w:eastAsia="Arial"/>
                <w:b/>
                <w:sz w:val="22"/>
              </w:rPr>
            </w:pPr>
            <w:r>
              <w:rPr>
                <w:rFonts w:ascii="Arial" w:hAnsi="Arial" w:eastAsia="Arial"/>
                <w:b/>
                <w:sz w:val="22"/>
              </w:rPr>
              <w:t>1.</w:t>
            </w:r>
          </w:p>
        </w:tc>
        <w:tc>
          <w:tcPr>
            <w:tcW w:w="5560" w:type="dxa"/>
            <w:gridSpan w:val="3"/>
            <w:shd w:val="clear" w:color="auto" w:fill="D9D9D9"/>
            <w:vAlign w:val="bottom"/>
          </w:tcPr>
          <w:p w:rsidR="00A879FB" w:rsidRDefault="00A879FB" w14:paraId="0CD8D68F" wp14:textId="77777777">
            <w:pPr>
              <w:spacing w:line="245" w:lineRule="exact"/>
              <w:ind w:left="20"/>
              <w:rPr>
                <w:rFonts w:ascii="Arial" w:hAnsi="Arial" w:eastAsia="Arial"/>
                <w:b/>
                <w:sz w:val="22"/>
              </w:rPr>
            </w:pPr>
            <w:r>
              <w:rPr>
                <w:rFonts w:ascii="Arial" w:hAnsi="Arial" w:eastAsia="Arial"/>
                <w:b/>
                <w:sz w:val="22"/>
              </w:rPr>
              <w:t>Engagement with Literature Skills</w:t>
            </w:r>
          </w:p>
        </w:tc>
        <w:tc>
          <w:tcPr>
            <w:tcW w:w="2080" w:type="dxa"/>
            <w:tcBorders>
              <w:right w:val="single" w:color="auto" w:sz="8" w:space="0"/>
            </w:tcBorders>
            <w:shd w:val="clear" w:color="auto" w:fill="D9D9D9"/>
            <w:vAlign w:val="bottom"/>
          </w:tcPr>
          <w:p w:rsidR="00A879FB" w:rsidRDefault="00A879FB" w14:paraId="1084E6F5" wp14:textId="77777777">
            <w:pPr>
              <w:spacing w:line="0" w:lineRule="atLeast"/>
              <w:rPr>
                <w:rFonts w:ascii="Times New Roman" w:hAnsi="Times New Roman" w:eastAsia="Times New Roman"/>
                <w:sz w:val="24"/>
              </w:rPr>
            </w:pPr>
          </w:p>
        </w:tc>
        <w:tc>
          <w:tcPr>
            <w:tcW w:w="740" w:type="dxa"/>
            <w:gridSpan w:val="2"/>
            <w:tcBorders>
              <w:right w:val="single" w:color="auto" w:sz="8" w:space="0"/>
            </w:tcBorders>
            <w:shd w:val="clear" w:color="auto" w:fill="D9D9D9"/>
            <w:vAlign w:val="bottom"/>
          </w:tcPr>
          <w:p w:rsidR="00A879FB" w:rsidRDefault="00A879FB" w14:paraId="78941E47" wp14:textId="77777777">
            <w:pPr>
              <w:spacing w:line="358" w:lineRule="exact"/>
              <w:jc w:val="center"/>
              <w:rPr>
                <w:rFonts w:ascii="Arial" w:hAnsi="Arial" w:eastAsia="Arial"/>
                <w:w w:val="89"/>
                <w:sz w:val="32"/>
              </w:rPr>
            </w:pPr>
            <w:r>
              <w:rPr>
                <w:rFonts w:ascii="Arial" w:hAnsi="Arial" w:eastAsia="Arial"/>
                <w:w w:val="89"/>
                <w:sz w:val="32"/>
              </w:rPr>
              <w:t>5</w:t>
            </w:r>
          </w:p>
        </w:tc>
        <w:tc>
          <w:tcPr>
            <w:tcW w:w="540" w:type="dxa"/>
            <w:shd w:val="clear" w:color="auto" w:fill="D9D9D9"/>
            <w:vAlign w:val="bottom"/>
          </w:tcPr>
          <w:p w:rsidR="00A879FB" w:rsidRDefault="00A879FB" w14:paraId="364B0712" wp14:textId="77777777">
            <w:pPr>
              <w:spacing w:line="0" w:lineRule="atLeast"/>
              <w:rPr>
                <w:rFonts w:ascii="Times New Roman" w:hAnsi="Times New Roman" w:eastAsia="Times New Roman"/>
                <w:sz w:val="24"/>
              </w:rPr>
            </w:pPr>
          </w:p>
        </w:tc>
        <w:tc>
          <w:tcPr>
            <w:tcW w:w="100" w:type="dxa"/>
            <w:tcBorders>
              <w:right w:val="single" w:color="D9D9D9" w:sz="8" w:space="0"/>
            </w:tcBorders>
            <w:shd w:val="clear" w:color="auto" w:fill="D9D9D9"/>
            <w:vAlign w:val="bottom"/>
          </w:tcPr>
          <w:p w:rsidR="00A879FB" w:rsidRDefault="00A879FB" w14:paraId="38A4CB42" wp14:textId="77777777">
            <w:pPr>
              <w:spacing w:line="0" w:lineRule="atLeast"/>
              <w:rPr>
                <w:rFonts w:ascii="Times New Roman" w:hAnsi="Times New Roman" w:eastAsia="Times New Roman"/>
                <w:sz w:val="24"/>
              </w:rPr>
            </w:pPr>
          </w:p>
        </w:tc>
        <w:tc>
          <w:tcPr>
            <w:tcW w:w="460" w:type="dxa"/>
            <w:tcBorders>
              <w:right w:val="single" w:color="auto" w:sz="8" w:space="0"/>
            </w:tcBorders>
            <w:shd w:val="clear" w:color="auto" w:fill="D9D9D9"/>
            <w:vAlign w:val="bottom"/>
          </w:tcPr>
          <w:p w:rsidR="00A879FB" w:rsidRDefault="00A879FB" w14:paraId="46F391E9" wp14:textId="77777777">
            <w:pPr>
              <w:spacing w:line="0" w:lineRule="atLeast"/>
              <w:rPr>
                <w:rFonts w:ascii="Times New Roman" w:hAnsi="Times New Roman" w:eastAsia="Times New Roman"/>
                <w:sz w:val="24"/>
              </w:rPr>
            </w:pPr>
          </w:p>
        </w:tc>
        <w:tc>
          <w:tcPr>
            <w:tcW w:w="140" w:type="dxa"/>
            <w:vAlign w:val="bottom"/>
          </w:tcPr>
          <w:p w:rsidR="00A879FB" w:rsidRDefault="00A879FB" w14:paraId="28AC1B28" wp14:textId="77777777">
            <w:pPr>
              <w:spacing w:line="0" w:lineRule="atLeast"/>
              <w:rPr>
                <w:rFonts w:ascii="Times New Roman" w:hAnsi="Times New Roman" w:eastAsia="Times New Roman"/>
                <w:sz w:val="24"/>
              </w:rPr>
            </w:pPr>
          </w:p>
        </w:tc>
      </w:tr>
      <w:tr xmlns:wp14="http://schemas.microsoft.com/office/word/2010/wordml" w:rsidR="00000000" w14:paraId="59DE7374" wp14:textId="77777777">
        <w:trPr>
          <w:trHeight w:val="191"/>
        </w:trPr>
        <w:tc>
          <w:tcPr>
            <w:tcW w:w="40" w:type="dxa"/>
            <w:tcBorders>
              <w:right w:val="single" w:color="auto" w:sz="8" w:space="0"/>
            </w:tcBorders>
            <w:vAlign w:val="bottom"/>
          </w:tcPr>
          <w:p w:rsidR="00A879FB" w:rsidRDefault="00A879FB" w14:paraId="7CB7E4D9"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7E62752A" wp14:textId="77777777">
            <w:pPr>
              <w:spacing w:line="0" w:lineRule="atLeast"/>
              <w:rPr>
                <w:rFonts w:ascii="Times New Roman" w:hAnsi="Times New Roman" w:eastAsia="Times New Roman"/>
                <w:sz w:val="16"/>
              </w:rPr>
            </w:pPr>
          </w:p>
        </w:tc>
        <w:tc>
          <w:tcPr>
            <w:tcW w:w="240" w:type="dxa"/>
            <w:tcBorders>
              <w:bottom w:val="single" w:color="auto" w:sz="8" w:space="0"/>
            </w:tcBorders>
            <w:shd w:val="clear" w:color="auto" w:fill="D9D9D9"/>
            <w:vAlign w:val="bottom"/>
          </w:tcPr>
          <w:p w:rsidR="00A879FB" w:rsidRDefault="00A879FB" w14:paraId="5822CD19" wp14:textId="77777777">
            <w:pPr>
              <w:spacing w:line="0" w:lineRule="atLeast"/>
              <w:rPr>
                <w:rFonts w:ascii="Times New Roman" w:hAnsi="Times New Roman" w:eastAsia="Times New Roman"/>
                <w:sz w:val="16"/>
              </w:rPr>
            </w:pPr>
          </w:p>
        </w:tc>
        <w:tc>
          <w:tcPr>
            <w:tcW w:w="5340" w:type="dxa"/>
            <w:tcBorders>
              <w:bottom w:val="single" w:color="auto" w:sz="8" w:space="0"/>
            </w:tcBorders>
            <w:shd w:val="clear" w:color="auto" w:fill="D9D9D9"/>
            <w:vAlign w:val="bottom"/>
          </w:tcPr>
          <w:p w:rsidR="00A879FB" w:rsidRDefault="00A879FB" w14:paraId="6D47760A" wp14:textId="77777777">
            <w:pPr>
              <w:spacing w:line="0" w:lineRule="atLeast"/>
              <w:rPr>
                <w:rFonts w:ascii="Times New Roman" w:hAnsi="Times New Roman" w:eastAsia="Times New Roman"/>
                <w:sz w:val="16"/>
              </w:rPr>
            </w:pPr>
          </w:p>
        </w:tc>
        <w:tc>
          <w:tcPr>
            <w:tcW w:w="140" w:type="dxa"/>
            <w:tcBorders>
              <w:bottom w:val="single" w:color="auto" w:sz="8" w:space="0"/>
              <w:right w:val="single" w:color="D9D9D9" w:sz="8" w:space="0"/>
            </w:tcBorders>
            <w:shd w:val="clear" w:color="auto" w:fill="D9D9D9"/>
            <w:vAlign w:val="bottom"/>
          </w:tcPr>
          <w:p w:rsidR="00A879FB" w:rsidRDefault="00A879FB" w14:paraId="46541FEE"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3D0A7634" wp14:textId="77777777">
            <w:pPr>
              <w:spacing w:line="0" w:lineRule="atLeast"/>
              <w:rPr>
                <w:rFonts w:ascii="Times New Roman" w:hAnsi="Times New Roman" w:eastAsia="Times New Roman"/>
                <w:sz w:val="16"/>
              </w:rPr>
            </w:pPr>
          </w:p>
        </w:tc>
        <w:tc>
          <w:tcPr>
            <w:tcW w:w="2080" w:type="dxa"/>
            <w:tcBorders>
              <w:bottom w:val="single" w:color="auto" w:sz="8" w:space="0"/>
              <w:right w:val="single" w:color="auto" w:sz="8" w:space="0"/>
            </w:tcBorders>
            <w:shd w:val="clear" w:color="auto" w:fill="D9D9D9"/>
            <w:vAlign w:val="bottom"/>
          </w:tcPr>
          <w:p w:rsidR="00A879FB" w:rsidRDefault="00A879FB" w14:paraId="480AAAE3" wp14:textId="77777777">
            <w:pPr>
              <w:spacing w:line="0" w:lineRule="atLeast"/>
              <w:rPr>
                <w:rFonts w:ascii="Times New Roman" w:hAnsi="Times New Roman" w:eastAsia="Times New Roman"/>
                <w:sz w:val="16"/>
              </w:rPr>
            </w:pPr>
          </w:p>
        </w:tc>
        <w:tc>
          <w:tcPr>
            <w:tcW w:w="320" w:type="dxa"/>
            <w:tcBorders>
              <w:bottom w:val="single" w:color="auto" w:sz="8" w:space="0"/>
            </w:tcBorders>
            <w:shd w:val="clear" w:color="auto" w:fill="D9D9D9"/>
            <w:vAlign w:val="bottom"/>
          </w:tcPr>
          <w:p w:rsidR="00A879FB" w:rsidRDefault="00A879FB" w14:paraId="615D263B" wp14:textId="77777777">
            <w:pPr>
              <w:spacing w:line="0" w:lineRule="atLeast"/>
              <w:rPr>
                <w:rFonts w:ascii="Times New Roman" w:hAnsi="Times New Roman" w:eastAsia="Times New Roman"/>
                <w:sz w:val="16"/>
              </w:rPr>
            </w:pPr>
          </w:p>
        </w:tc>
        <w:tc>
          <w:tcPr>
            <w:tcW w:w="420" w:type="dxa"/>
            <w:tcBorders>
              <w:bottom w:val="single" w:color="auto" w:sz="8" w:space="0"/>
              <w:right w:val="single" w:color="auto" w:sz="8" w:space="0"/>
            </w:tcBorders>
            <w:shd w:val="clear" w:color="auto" w:fill="D9D9D9"/>
            <w:vAlign w:val="bottom"/>
          </w:tcPr>
          <w:p w:rsidR="00A879FB" w:rsidRDefault="00A879FB" w14:paraId="5FE46C25" wp14:textId="77777777">
            <w:pPr>
              <w:spacing w:line="0" w:lineRule="atLeast"/>
              <w:rPr>
                <w:rFonts w:ascii="Times New Roman" w:hAnsi="Times New Roman" w:eastAsia="Times New Roman"/>
                <w:sz w:val="16"/>
              </w:rPr>
            </w:pPr>
          </w:p>
        </w:tc>
        <w:tc>
          <w:tcPr>
            <w:tcW w:w="540" w:type="dxa"/>
            <w:tcBorders>
              <w:bottom w:val="single" w:color="auto" w:sz="8" w:space="0"/>
            </w:tcBorders>
            <w:shd w:val="clear" w:color="auto" w:fill="D9D9D9"/>
            <w:vAlign w:val="bottom"/>
          </w:tcPr>
          <w:p w:rsidR="00A879FB" w:rsidRDefault="00A879FB" w14:paraId="662E2991" wp14:textId="77777777">
            <w:pPr>
              <w:spacing w:line="0" w:lineRule="atLeast"/>
              <w:rPr>
                <w:rFonts w:ascii="Times New Roman" w:hAnsi="Times New Roman" w:eastAsia="Times New Roman"/>
                <w:sz w:val="16"/>
              </w:rPr>
            </w:pPr>
          </w:p>
        </w:tc>
        <w:tc>
          <w:tcPr>
            <w:tcW w:w="100" w:type="dxa"/>
            <w:tcBorders>
              <w:bottom w:val="single" w:color="auto" w:sz="8" w:space="0"/>
              <w:right w:val="single" w:color="D9D9D9" w:sz="8" w:space="0"/>
            </w:tcBorders>
            <w:shd w:val="clear" w:color="auto" w:fill="D9D9D9"/>
            <w:vAlign w:val="bottom"/>
          </w:tcPr>
          <w:p w:rsidR="00A879FB" w:rsidRDefault="00A879FB" w14:paraId="6F6DCEE7" wp14:textId="77777777">
            <w:pPr>
              <w:spacing w:line="0" w:lineRule="atLeast"/>
              <w:rPr>
                <w:rFonts w:ascii="Times New Roman" w:hAnsi="Times New Roman" w:eastAsia="Times New Roman"/>
                <w:sz w:val="16"/>
              </w:rPr>
            </w:pPr>
          </w:p>
        </w:tc>
        <w:tc>
          <w:tcPr>
            <w:tcW w:w="460" w:type="dxa"/>
            <w:tcBorders>
              <w:bottom w:val="single" w:color="auto" w:sz="8" w:space="0"/>
              <w:right w:val="single" w:color="auto" w:sz="8" w:space="0"/>
            </w:tcBorders>
            <w:shd w:val="clear" w:color="auto" w:fill="D9D9D9"/>
            <w:vAlign w:val="bottom"/>
          </w:tcPr>
          <w:p w:rsidR="00A879FB" w:rsidRDefault="00A879FB" w14:paraId="738F6CFE" wp14:textId="77777777">
            <w:pPr>
              <w:spacing w:line="0" w:lineRule="atLeast"/>
              <w:rPr>
                <w:rFonts w:ascii="Times New Roman" w:hAnsi="Times New Roman" w:eastAsia="Times New Roman"/>
                <w:sz w:val="16"/>
              </w:rPr>
            </w:pPr>
          </w:p>
        </w:tc>
        <w:tc>
          <w:tcPr>
            <w:tcW w:w="140" w:type="dxa"/>
            <w:vAlign w:val="bottom"/>
          </w:tcPr>
          <w:p w:rsidR="00A879FB" w:rsidRDefault="00A879FB" w14:paraId="0E3612C3" wp14:textId="77777777">
            <w:pPr>
              <w:spacing w:line="0" w:lineRule="atLeast"/>
              <w:rPr>
                <w:rFonts w:ascii="Times New Roman" w:hAnsi="Times New Roman" w:eastAsia="Times New Roman"/>
                <w:sz w:val="16"/>
              </w:rPr>
            </w:pPr>
          </w:p>
        </w:tc>
      </w:tr>
      <w:tr xmlns:wp14="http://schemas.microsoft.com/office/word/2010/wordml" w:rsidR="00000000" w14:paraId="1428F0A7" wp14:textId="77777777">
        <w:trPr>
          <w:trHeight w:val="1163"/>
        </w:trPr>
        <w:tc>
          <w:tcPr>
            <w:tcW w:w="40" w:type="dxa"/>
            <w:tcBorders>
              <w:right w:val="single" w:color="auto" w:sz="8" w:space="0"/>
            </w:tcBorders>
            <w:vAlign w:val="bottom"/>
          </w:tcPr>
          <w:p w:rsidR="00A879FB" w:rsidRDefault="00A879FB" w14:paraId="2050BD55"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6A22A52B" wp14:textId="77777777">
            <w:pPr>
              <w:spacing w:line="0" w:lineRule="atLeast"/>
              <w:rPr>
                <w:rFonts w:ascii="Times New Roman" w:hAnsi="Times New Roman" w:eastAsia="Times New Roman"/>
                <w:sz w:val="24"/>
              </w:rPr>
            </w:pPr>
          </w:p>
        </w:tc>
        <w:tc>
          <w:tcPr>
            <w:tcW w:w="240" w:type="dxa"/>
            <w:tcBorders>
              <w:bottom w:val="single" w:color="auto" w:sz="8" w:space="0"/>
            </w:tcBorders>
            <w:vAlign w:val="bottom"/>
          </w:tcPr>
          <w:p w:rsidR="00A879FB" w:rsidRDefault="00A879FB" w14:paraId="45C09875" wp14:textId="77777777">
            <w:pPr>
              <w:spacing w:line="0" w:lineRule="atLeast"/>
              <w:rPr>
                <w:rFonts w:ascii="Times New Roman" w:hAnsi="Times New Roman" w:eastAsia="Times New Roman"/>
                <w:sz w:val="24"/>
              </w:rPr>
            </w:pPr>
          </w:p>
        </w:tc>
        <w:tc>
          <w:tcPr>
            <w:tcW w:w="5340" w:type="dxa"/>
            <w:tcBorders>
              <w:bottom w:val="single" w:color="auto" w:sz="8" w:space="0"/>
            </w:tcBorders>
            <w:vAlign w:val="bottom"/>
          </w:tcPr>
          <w:p w:rsidR="00A879FB" w:rsidRDefault="00A879FB" w14:paraId="6CDC65EB" wp14:textId="77777777">
            <w:pPr>
              <w:spacing w:line="0" w:lineRule="atLeast"/>
              <w:rPr>
                <w:rFonts w:ascii="Times New Roman" w:hAnsi="Times New Roman" w:eastAsia="Times New Roman"/>
                <w:sz w:val="24"/>
              </w:rPr>
            </w:pPr>
          </w:p>
        </w:tc>
        <w:tc>
          <w:tcPr>
            <w:tcW w:w="140" w:type="dxa"/>
            <w:tcBorders>
              <w:bottom w:val="single" w:color="auto" w:sz="8" w:space="0"/>
            </w:tcBorders>
            <w:vAlign w:val="bottom"/>
          </w:tcPr>
          <w:p w:rsidR="00A879FB" w:rsidRDefault="00A879FB" w14:paraId="2D50532D"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26746B7D" wp14:textId="77777777">
            <w:pPr>
              <w:spacing w:line="0" w:lineRule="atLeast"/>
              <w:rPr>
                <w:rFonts w:ascii="Times New Roman" w:hAnsi="Times New Roman" w:eastAsia="Times New Roman"/>
                <w:sz w:val="24"/>
              </w:rPr>
            </w:pPr>
          </w:p>
        </w:tc>
        <w:tc>
          <w:tcPr>
            <w:tcW w:w="2080" w:type="dxa"/>
            <w:tcBorders>
              <w:bottom w:val="single" w:color="auto" w:sz="8" w:space="0"/>
              <w:right w:val="single" w:color="auto" w:sz="8" w:space="0"/>
            </w:tcBorders>
            <w:vAlign w:val="bottom"/>
          </w:tcPr>
          <w:p w:rsidR="00A879FB" w:rsidRDefault="00A879FB" w14:paraId="418800B0" wp14:textId="77777777">
            <w:pPr>
              <w:spacing w:line="0" w:lineRule="atLeast"/>
              <w:rPr>
                <w:rFonts w:ascii="Times New Roman" w:hAnsi="Times New Roman" w:eastAsia="Times New Roman"/>
                <w:sz w:val="24"/>
              </w:rPr>
            </w:pPr>
          </w:p>
        </w:tc>
        <w:tc>
          <w:tcPr>
            <w:tcW w:w="740" w:type="dxa"/>
            <w:gridSpan w:val="2"/>
            <w:tcBorders>
              <w:bottom w:val="single" w:color="auto" w:sz="8" w:space="0"/>
              <w:right w:val="single" w:color="auto" w:sz="8" w:space="0"/>
            </w:tcBorders>
            <w:vAlign w:val="bottom"/>
          </w:tcPr>
          <w:p w:rsidR="00A879FB" w:rsidRDefault="00A879FB" w14:paraId="562855B0" wp14:textId="77777777">
            <w:pPr>
              <w:spacing w:line="0" w:lineRule="atLeast"/>
              <w:rPr>
                <w:rFonts w:ascii="Times New Roman" w:hAnsi="Times New Roman" w:eastAsia="Times New Roman"/>
                <w:sz w:val="24"/>
              </w:rPr>
            </w:pPr>
          </w:p>
        </w:tc>
        <w:tc>
          <w:tcPr>
            <w:tcW w:w="540" w:type="dxa"/>
            <w:tcBorders>
              <w:bottom w:val="single" w:color="auto" w:sz="8" w:space="0"/>
            </w:tcBorders>
            <w:vAlign w:val="bottom"/>
          </w:tcPr>
          <w:p w:rsidR="00A879FB" w:rsidRDefault="00A879FB" w14:paraId="7E7AB69A" wp14:textId="77777777">
            <w:pPr>
              <w:spacing w:line="0" w:lineRule="atLeast"/>
              <w:rPr>
                <w:rFonts w:ascii="Times New Roman" w:hAnsi="Times New Roman" w:eastAsia="Times New Roman"/>
                <w:sz w:val="24"/>
              </w:rPr>
            </w:pPr>
          </w:p>
        </w:tc>
        <w:tc>
          <w:tcPr>
            <w:tcW w:w="100" w:type="dxa"/>
            <w:tcBorders>
              <w:bottom w:val="single" w:color="auto" w:sz="8" w:space="0"/>
            </w:tcBorders>
            <w:vAlign w:val="bottom"/>
          </w:tcPr>
          <w:p w:rsidR="00A879FB" w:rsidRDefault="00A879FB" w14:paraId="38775929" wp14:textId="77777777">
            <w:pPr>
              <w:spacing w:line="0" w:lineRule="atLeast"/>
              <w:rPr>
                <w:rFonts w:ascii="Times New Roman" w:hAnsi="Times New Roman" w:eastAsia="Times New Roman"/>
                <w:sz w:val="24"/>
              </w:rPr>
            </w:pPr>
          </w:p>
        </w:tc>
        <w:tc>
          <w:tcPr>
            <w:tcW w:w="460" w:type="dxa"/>
            <w:tcBorders>
              <w:bottom w:val="single" w:color="auto" w:sz="8" w:space="0"/>
              <w:right w:val="single" w:color="auto" w:sz="8" w:space="0"/>
            </w:tcBorders>
            <w:vAlign w:val="bottom"/>
          </w:tcPr>
          <w:p w:rsidR="00A879FB" w:rsidRDefault="00A879FB" w14:paraId="0E0ED9E8" wp14:textId="77777777">
            <w:pPr>
              <w:spacing w:line="0" w:lineRule="atLeast"/>
              <w:rPr>
                <w:rFonts w:ascii="Times New Roman" w:hAnsi="Times New Roman" w:eastAsia="Times New Roman"/>
                <w:sz w:val="24"/>
              </w:rPr>
            </w:pPr>
          </w:p>
        </w:tc>
        <w:tc>
          <w:tcPr>
            <w:tcW w:w="140" w:type="dxa"/>
            <w:vAlign w:val="bottom"/>
          </w:tcPr>
          <w:p w:rsidR="00A879FB" w:rsidRDefault="00A879FB" w14:paraId="5A4345F3" wp14:textId="77777777">
            <w:pPr>
              <w:spacing w:line="0" w:lineRule="atLeast"/>
              <w:rPr>
                <w:rFonts w:ascii="Times New Roman" w:hAnsi="Times New Roman" w:eastAsia="Times New Roman"/>
                <w:sz w:val="24"/>
              </w:rPr>
            </w:pPr>
          </w:p>
        </w:tc>
      </w:tr>
      <w:tr xmlns:wp14="http://schemas.microsoft.com/office/word/2010/wordml" w:rsidR="00000000" w14:paraId="436938D7" wp14:textId="77777777">
        <w:trPr>
          <w:trHeight w:val="358"/>
        </w:trPr>
        <w:tc>
          <w:tcPr>
            <w:tcW w:w="40" w:type="dxa"/>
            <w:tcBorders>
              <w:right w:val="single" w:color="auto" w:sz="8" w:space="0"/>
            </w:tcBorders>
            <w:vAlign w:val="bottom"/>
          </w:tcPr>
          <w:p w:rsidR="00A879FB" w:rsidRDefault="00A879FB" w14:paraId="472CC082" wp14:textId="77777777">
            <w:pPr>
              <w:spacing w:line="0" w:lineRule="atLeast"/>
              <w:rPr>
                <w:rFonts w:ascii="Times New Roman" w:hAnsi="Times New Roman" w:eastAsia="Times New Roman"/>
                <w:sz w:val="24"/>
              </w:rPr>
            </w:pPr>
          </w:p>
        </w:tc>
        <w:tc>
          <w:tcPr>
            <w:tcW w:w="80" w:type="dxa"/>
            <w:shd w:val="clear" w:color="auto" w:fill="D9D9D9"/>
            <w:vAlign w:val="bottom"/>
          </w:tcPr>
          <w:p w:rsidR="00A879FB" w:rsidRDefault="00A879FB" w14:paraId="3675C73A" wp14:textId="77777777">
            <w:pPr>
              <w:spacing w:line="0" w:lineRule="atLeast"/>
              <w:rPr>
                <w:rFonts w:ascii="Times New Roman" w:hAnsi="Times New Roman" w:eastAsia="Times New Roman"/>
                <w:sz w:val="24"/>
              </w:rPr>
            </w:pPr>
          </w:p>
        </w:tc>
        <w:tc>
          <w:tcPr>
            <w:tcW w:w="240" w:type="dxa"/>
            <w:shd w:val="clear" w:color="auto" w:fill="D9D9D9"/>
            <w:vAlign w:val="bottom"/>
          </w:tcPr>
          <w:p w:rsidR="00A879FB" w:rsidRDefault="00A879FB" w14:paraId="47886996" wp14:textId="77777777">
            <w:pPr>
              <w:spacing w:line="245" w:lineRule="exact"/>
              <w:ind w:left="20"/>
              <w:rPr>
                <w:rFonts w:ascii="Arial" w:hAnsi="Arial" w:eastAsia="Arial"/>
                <w:b/>
                <w:sz w:val="22"/>
              </w:rPr>
            </w:pPr>
            <w:r>
              <w:rPr>
                <w:rFonts w:ascii="Arial" w:hAnsi="Arial" w:eastAsia="Arial"/>
                <w:b/>
                <w:sz w:val="22"/>
              </w:rPr>
              <w:t>2.</w:t>
            </w:r>
          </w:p>
        </w:tc>
        <w:tc>
          <w:tcPr>
            <w:tcW w:w="5560" w:type="dxa"/>
            <w:gridSpan w:val="3"/>
            <w:shd w:val="clear" w:color="auto" w:fill="D9D9D9"/>
            <w:vAlign w:val="bottom"/>
          </w:tcPr>
          <w:p w:rsidR="00A879FB" w:rsidRDefault="00A879FB" w14:paraId="02782B1E" wp14:textId="77777777">
            <w:pPr>
              <w:spacing w:line="245" w:lineRule="exact"/>
              <w:ind w:left="20"/>
              <w:rPr>
                <w:rFonts w:ascii="Arial" w:hAnsi="Arial" w:eastAsia="Arial"/>
                <w:b/>
                <w:sz w:val="22"/>
              </w:rPr>
            </w:pPr>
            <w:r>
              <w:rPr>
                <w:rFonts w:ascii="Arial" w:hAnsi="Arial" w:eastAsia="Arial"/>
                <w:b/>
                <w:sz w:val="22"/>
              </w:rPr>
              <w:t>Knowledge and Understanding Skills</w:t>
            </w:r>
          </w:p>
        </w:tc>
        <w:tc>
          <w:tcPr>
            <w:tcW w:w="2080" w:type="dxa"/>
            <w:tcBorders>
              <w:right w:val="single" w:color="auto" w:sz="8" w:space="0"/>
            </w:tcBorders>
            <w:shd w:val="clear" w:color="auto" w:fill="D9D9D9"/>
            <w:vAlign w:val="bottom"/>
          </w:tcPr>
          <w:p w:rsidR="00A879FB" w:rsidRDefault="00A879FB" w14:paraId="7277ECC7" wp14:textId="77777777">
            <w:pPr>
              <w:spacing w:line="0" w:lineRule="atLeast"/>
              <w:rPr>
                <w:rFonts w:ascii="Times New Roman" w:hAnsi="Times New Roman" w:eastAsia="Times New Roman"/>
                <w:sz w:val="24"/>
              </w:rPr>
            </w:pPr>
          </w:p>
        </w:tc>
        <w:tc>
          <w:tcPr>
            <w:tcW w:w="740" w:type="dxa"/>
            <w:gridSpan w:val="2"/>
            <w:tcBorders>
              <w:right w:val="single" w:color="auto" w:sz="8" w:space="0"/>
            </w:tcBorders>
            <w:shd w:val="clear" w:color="auto" w:fill="D9D9D9"/>
            <w:vAlign w:val="bottom"/>
          </w:tcPr>
          <w:p w:rsidR="00A879FB" w:rsidRDefault="00A879FB" w14:paraId="5D369756" wp14:textId="77777777">
            <w:pPr>
              <w:spacing w:line="358" w:lineRule="exact"/>
              <w:jc w:val="center"/>
              <w:rPr>
                <w:rFonts w:ascii="Arial" w:hAnsi="Arial" w:eastAsia="Arial"/>
                <w:sz w:val="32"/>
              </w:rPr>
            </w:pPr>
            <w:r>
              <w:rPr>
                <w:rFonts w:ascii="Arial" w:hAnsi="Arial" w:eastAsia="Arial"/>
                <w:sz w:val="32"/>
              </w:rPr>
              <w:t>10</w:t>
            </w:r>
          </w:p>
        </w:tc>
        <w:tc>
          <w:tcPr>
            <w:tcW w:w="540" w:type="dxa"/>
            <w:shd w:val="clear" w:color="auto" w:fill="D9D9D9"/>
            <w:vAlign w:val="bottom"/>
          </w:tcPr>
          <w:p w:rsidR="00A879FB" w:rsidRDefault="00A879FB" w14:paraId="71AE6454" wp14:textId="77777777">
            <w:pPr>
              <w:spacing w:line="0" w:lineRule="atLeast"/>
              <w:rPr>
                <w:rFonts w:ascii="Times New Roman" w:hAnsi="Times New Roman" w:eastAsia="Times New Roman"/>
                <w:sz w:val="24"/>
              </w:rPr>
            </w:pPr>
          </w:p>
        </w:tc>
        <w:tc>
          <w:tcPr>
            <w:tcW w:w="100" w:type="dxa"/>
            <w:tcBorders>
              <w:right w:val="single" w:color="D9D9D9" w:sz="8" w:space="0"/>
            </w:tcBorders>
            <w:shd w:val="clear" w:color="auto" w:fill="D9D9D9"/>
            <w:vAlign w:val="bottom"/>
          </w:tcPr>
          <w:p w:rsidR="00A879FB" w:rsidRDefault="00A879FB" w14:paraId="43136B93" wp14:textId="77777777">
            <w:pPr>
              <w:spacing w:line="0" w:lineRule="atLeast"/>
              <w:rPr>
                <w:rFonts w:ascii="Times New Roman" w:hAnsi="Times New Roman" w:eastAsia="Times New Roman"/>
                <w:sz w:val="24"/>
              </w:rPr>
            </w:pPr>
          </w:p>
        </w:tc>
        <w:tc>
          <w:tcPr>
            <w:tcW w:w="460" w:type="dxa"/>
            <w:tcBorders>
              <w:right w:val="single" w:color="auto" w:sz="8" w:space="0"/>
            </w:tcBorders>
            <w:shd w:val="clear" w:color="auto" w:fill="D9D9D9"/>
            <w:vAlign w:val="bottom"/>
          </w:tcPr>
          <w:p w:rsidR="00A879FB" w:rsidRDefault="00A879FB" w14:paraId="2135056F" wp14:textId="77777777">
            <w:pPr>
              <w:spacing w:line="0" w:lineRule="atLeast"/>
              <w:rPr>
                <w:rFonts w:ascii="Times New Roman" w:hAnsi="Times New Roman" w:eastAsia="Times New Roman"/>
                <w:sz w:val="24"/>
              </w:rPr>
            </w:pPr>
          </w:p>
        </w:tc>
        <w:tc>
          <w:tcPr>
            <w:tcW w:w="140" w:type="dxa"/>
            <w:vAlign w:val="bottom"/>
          </w:tcPr>
          <w:p w:rsidR="00A879FB" w:rsidRDefault="00A879FB" w14:paraId="00ECADE2" wp14:textId="77777777">
            <w:pPr>
              <w:spacing w:line="0" w:lineRule="atLeast"/>
              <w:rPr>
                <w:rFonts w:ascii="Times New Roman" w:hAnsi="Times New Roman" w:eastAsia="Times New Roman"/>
                <w:sz w:val="24"/>
              </w:rPr>
            </w:pPr>
          </w:p>
        </w:tc>
      </w:tr>
      <w:tr xmlns:wp14="http://schemas.microsoft.com/office/word/2010/wordml" w:rsidR="00000000" w14:paraId="60461305" wp14:textId="77777777">
        <w:trPr>
          <w:trHeight w:val="191"/>
        </w:trPr>
        <w:tc>
          <w:tcPr>
            <w:tcW w:w="40" w:type="dxa"/>
            <w:tcBorders>
              <w:right w:val="single" w:color="auto" w:sz="8" w:space="0"/>
            </w:tcBorders>
            <w:vAlign w:val="bottom"/>
          </w:tcPr>
          <w:p w:rsidR="00A879FB" w:rsidRDefault="00A879FB" w14:paraId="570A21AC"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6E52D402" wp14:textId="77777777">
            <w:pPr>
              <w:spacing w:line="0" w:lineRule="atLeast"/>
              <w:rPr>
                <w:rFonts w:ascii="Times New Roman" w:hAnsi="Times New Roman" w:eastAsia="Times New Roman"/>
                <w:sz w:val="16"/>
              </w:rPr>
            </w:pPr>
          </w:p>
        </w:tc>
        <w:tc>
          <w:tcPr>
            <w:tcW w:w="240" w:type="dxa"/>
            <w:tcBorders>
              <w:bottom w:val="single" w:color="auto" w:sz="8" w:space="0"/>
            </w:tcBorders>
            <w:shd w:val="clear" w:color="auto" w:fill="D9D9D9"/>
            <w:vAlign w:val="bottom"/>
          </w:tcPr>
          <w:p w:rsidR="00A879FB" w:rsidRDefault="00A879FB" w14:paraId="0F516707" wp14:textId="77777777">
            <w:pPr>
              <w:spacing w:line="0" w:lineRule="atLeast"/>
              <w:rPr>
                <w:rFonts w:ascii="Times New Roman" w:hAnsi="Times New Roman" w:eastAsia="Times New Roman"/>
                <w:sz w:val="16"/>
              </w:rPr>
            </w:pPr>
          </w:p>
        </w:tc>
        <w:tc>
          <w:tcPr>
            <w:tcW w:w="5340" w:type="dxa"/>
            <w:tcBorders>
              <w:bottom w:val="single" w:color="auto" w:sz="8" w:space="0"/>
            </w:tcBorders>
            <w:shd w:val="clear" w:color="auto" w:fill="D9D9D9"/>
            <w:vAlign w:val="bottom"/>
          </w:tcPr>
          <w:p w:rsidR="00A879FB" w:rsidRDefault="00A879FB" w14:paraId="6313D4C8" wp14:textId="77777777">
            <w:pPr>
              <w:spacing w:line="0" w:lineRule="atLeast"/>
              <w:rPr>
                <w:rFonts w:ascii="Times New Roman" w:hAnsi="Times New Roman" w:eastAsia="Times New Roman"/>
                <w:sz w:val="16"/>
              </w:rPr>
            </w:pPr>
          </w:p>
        </w:tc>
        <w:tc>
          <w:tcPr>
            <w:tcW w:w="140" w:type="dxa"/>
            <w:tcBorders>
              <w:bottom w:val="single" w:color="auto" w:sz="8" w:space="0"/>
              <w:right w:val="single" w:color="D9D9D9" w:sz="8" w:space="0"/>
            </w:tcBorders>
            <w:shd w:val="clear" w:color="auto" w:fill="D9D9D9"/>
            <w:vAlign w:val="bottom"/>
          </w:tcPr>
          <w:p w:rsidR="00A879FB" w:rsidRDefault="00A879FB" w14:paraId="183D9767"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2C821F3A" wp14:textId="77777777">
            <w:pPr>
              <w:spacing w:line="0" w:lineRule="atLeast"/>
              <w:rPr>
                <w:rFonts w:ascii="Times New Roman" w:hAnsi="Times New Roman" w:eastAsia="Times New Roman"/>
                <w:sz w:val="16"/>
              </w:rPr>
            </w:pPr>
          </w:p>
        </w:tc>
        <w:tc>
          <w:tcPr>
            <w:tcW w:w="2080" w:type="dxa"/>
            <w:tcBorders>
              <w:bottom w:val="single" w:color="auto" w:sz="8" w:space="0"/>
              <w:right w:val="single" w:color="auto" w:sz="8" w:space="0"/>
            </w:tcBorders>
            <w:shd w:val="clear" w:color="auto" w:fill="D9D9D9"/>
            <w:vAlign w:val="bottom"/>
          </w:tcPr>
          <w:p w:rsidR="00A879FB" w:rsidRDefault="00A879FB" w14:paraId="118136F6" wp14:textId="77777777">
            <w:pPr>
              <w:spacing w:line="0" w:lineRule="atLeast"/>
              <w:rPr>
                <w:rFonts w:ascii="Times New Roman" w:hAnsi="Times New Roman" w:eastAsia="Times New Roman"/>
                <w:sz w:val="16"/>
              </w:rPr>
            </w:pPr>
          </w:p>
        </w:tc>
        <w:tc>
          <w:tcPr>
            <w:tcW w:w="320" w:type="dxa"/>
            <w:tcBorders>
              <w:bottom w:val="single" w:color="auto" w:sz="8" w:space="0"/>
            </w:tcBorders>
            <w:shd w:val="clear" w:color="auto" w:fill="D9D9D9"/>
            <w:vAlign w:val="bottom"/>
          </w:tcPr>
          <w:p w:rsidR="00A879FB" w:rsidRDefault="00A879FB" w14:paraId="3A6CA74B" wp14:textId="77777777">
            <w:pPr>
              <w:spacing w:line="0" w:lineRule="atLeast"/>
              <w:rPr>
                <w:rFonts w:ascii="Times New Roman" w:hAnsi="Times New Roman" w:eastAsia="Times New Roman"/>
                <w:sz w:val="16"/>
              </w:rPr>
            </w:pPr>
          </w:p>
        </w:tc>
        <w:tc>
          <w:tcPr>
            <w:tcW w:w="420" w:type="dxa"/>
            <w:tcBorders>
              <w:bottom w:val="single" w:color="auto" w:sz="8" w:space="0"/>
              <w:right w:val="single" w:color="auto" w:sz="8" w:space="0"/>
            </w:tcBorders>
            <w:shd w:val="clear" w:color="auto" w:fill="D9D9D9"/>
            <w:vAlign w:val="bottom"/>
          </w:tcPr>
          <w:p w:rsidR="00A879FB" w:rsidRDefault="00A879FB" w14:paraId="46FE412C" wp14:textId="77777777">
            <w:pPr>
              <w:spacing w:line="0" w:lineRule="atLeast"/>
              <w:rPr>
                <w:rFonts w:ascii="Times New Roman" w:hAnsi="Times New Roman" w:eastAsia="Times New Roman"/>
                <w:sz w:val="16"/>
              </w:rPr>
            </w:pPr>
          </w:p>
        </w:tc>
        <w:tc>
          <w:tcPr>
            <w:tcW w:w="540" w:type="dxa"/>
            <w:tcBorders>
              <w:bottom w:val="single" w:color="auto" w:sz="8" w:space="0"/>
            </w:tcBorders>
            <w:shd w:val="clear" w:color="auto" w:fill="D9D9D9"/>
            <w:vAlign w:val="bottom"/>
          </w:tcPr>
          <w:p w:rsidR="00A879FB" w:rsidRDefault="00A879FB" w14:paraId="76F7E902" wp14:textId="77777777">
            <w:pPr>
              <w:spacing w:line="0" w:lineRule="atLeast"/>
              <w:rPr>
                <w:rFonts w:ascii="Times New Roman" w:hAnsi="Times New Roman" w:eastAsia="Times New Roman"/>
                <w:sz w:val="16"/>
              </w:rPr>
            </w:pPr>
          </w:p>
        </w:tc>
        <w:tc>
          <w:tcPr>
            <w:tcW w:w="100" w:type="dxa"/>
            <w:tcBorders>
              <w:bottom w:val="single" w:color="auto" w:sz="8" w:space="0"/>
              <w:right w:val="single" w:color="D9D9D9" w:sz="8" w:space="0"/>
            </w:tcBorders>
            <w:shd w:val="clear" w:color="auto" w:fill="D9D9D9"/>
            <w:vAlign w:val="bottom"/>
          </w:tcPr>
          <w:p w:rsidR="00A879FB" w:rsidRDefault="00A879FB" w14:paraId="1A64B853" wp14:textId="77777777">
            <w:pPr>
              <w:spacing w:line="0" w:lineRule="atLeast"/>
              <w:rPr>
                <w:rFonts w:ascii="Times New Roman" w:hAnsi="Times New Roman" w:eastAsia="Times New Roman"/>
                <w:sz w:val="16"/>
              </w:rPr>
            </w:pPr>
          </w:p>
        </w:tc>
        <w:tc>
          <w:tcPr>
            <w:tcW w:w="460" w:type="dxa"/>
            <w:tcBorders>
              <w:bottom w:val="single" w:color="auto" w:sz="8" w:space="0"/>
              <w:right w:val="single" w:color="auto" w:sz="8" w:space="0"/>
            </w:tcBorders>
            <w:shd w:val="clear" w:color="auto" w:fill="D9D9D9"/>
            <w:vAlign w:val="bottom"/>
          </w:tcPr>
          <w:p w:rsidR="00A879FB" w:rsidRDefault="00A879FB" w14:paraId="670EA63D" wp14:textId="77777777">
            <w:pPr>
              <w:spacing w:line="0" w:lineRule="atLeast"/>
              <w:rPr>
                <w:rFonts w:ascii="Times New Roman" w:hAnsi="Times New Roman" w:eastAsia="Times New Roman"/>
                <w:sz w:val="16"/>
              </w:rPr>
            </w:pPr>
          </w:p>
        </w:tc>
        <w:tc>
          <w:tcPr>
            <w:tcW w:w="140" w:type="dxa"/>
            <w:vAlign w:val="bottom"/>
          </w:tcPr>
          <w:p w:rsidR="00A879FB" w:rsidRDefault="00A879FB" w14:paraId="22C5B2D8" wp14:textId="77777777">
            <w:pPr>
              <w:spacing w:line="0" w:lineRule="atLeast"/>
              <w:rPr>
                <w:rFonts w:ascii="Times New Roman" w:hAnsi="Times New Roman" w:eastAsia="Times New Roman"/>
                <w:sz w:val="16"/>
              </w:rPr>
            </w:pPr>
          </w:p>
        </w:tc>
      </w:tr>
      <w:tr xmlns:wp14="http://schemas.microsoft.com/office/word/2010/wordml" w:rsidR="00000000" w14:paraId="7829CC3B" wp14:textId="77777777">
        <w:trPr>
          <w:trHeight w:val="1113"/>
        </w:trPr>
        <w:tc>
          <w:tcPr>
            <w:tcW w:w="40" w:type="dxa"/>
            <w:tcBorders>
              <w:right w:val="single" w:color="auto" w:sz="8" w:space="0"/>
            </w:tcBorders>
            <w:vAlign w:val="bottom"/>
          </w:tcPr>
          <w:p w:rsidR="00A879FB" w:rsidRDefault="00A879FB" w14:paraId="1E0D2375"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16BD86AF" wp14:textId="77777777">
            <w:pPr>
              <w:spacing w:line="0" w:lineRule="atLeast"/>
              <w:rPr>
                <w:rFonts w:ascii="Times New Roman" w:hAnsi="Times New Roman" w:eastAsia="Times New Roman"/>
                <w:sz w:val="24"/>
              </w:rPr>
            </w:pPr>
          </w:p>
        </w:tc>
        <w:tc>
          <w:tcPr>
            <w:tcW w:w="240" w:type="dxa"/>
            <w:tcBorders>
              <w:bottom w:val="single" w:color="auto" w:sz="8" w:space="0"/>
            </w:tcBorders>
            <w:vAlign w:val="bottom"/>
          </w:tcPr>
          <w:p w:rsidR="00A879FB" w:rsidRDefault="00A879FB" w14:paraId="692CE51E" wp14:textId="77777777">
            <w:pPr>
              <w:spacing w:line="0" w:lineRule="atLeast"/>
              <w:rPr>
                <w:rFonts w:ascii="Times New Roman" w:hAnsi="Times New Roman" w:eastAsia="Times New Roman"/>
                <w:sz w:val="24"/>
              </w:rPr>
            </w:pPr>
          </w:p>
        </w:tc>
        <w:tc>
          <w:tcPr>
            <w:tcW w:w="5340" w:type="dxa"/>
            <w:tcBorders>
              <w:bottom w:val="single" w:color="auto" w:sz="8" w:space="0"/>
            </w:tcBorders>
            <w:vAlign w:val="bottom"/>
          </w:tcPr>
          <w:p w:rsidR="00A879FB" w:rsidRDefault="00A879FB" w14:paraId="45C3DCF2" wp14:textId="77777777">
            <w:pPr>
              <w:spacing w:line="0" w:lineRule="atLeast"/>
              <w:rPr>
                <w:rFonts w:ascii="Times New Roman" w:hAnsi="Times New Roman" w:eastAsia="Times New Roman"/>
                <w:sz w:val="24"/>
              </w:rPr>
            </w:pPr>
          </w:p>
        </w:tc>
        <w:tc>
          <w:tcPr>
            <w:tcW w:w="140" w:type="dxa"/>
            <w:tcBorders>
              <w:bottom w:val="single" w:color="auto" w:sz="8" w:space="0"/>
            </w:tcBorders>
            <w:vAlign w:val="bottom"/>
          </w:tcPr>
          <w:p w:rsidR="00A879FB" w:rsidRDefault="00A879FB" w14:paraId="762D34F9"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6A270B90" wp14:textId="77777777">
            <w:pPr>
              <w:spacing w:line="0" w:lineRule="atLeast"/>
              <w:rPr>
                <w:rFonts w:ascii="Times New Roman" w:hAnsi="Times New Roman" w:eastAsia="Times New Roman"/>
                <w:sz w:val="24"/>
              </w:rPr>
            </w:pPr>
          </w:p>
        </w:tc>
        <w:tc>
          <w:tcPr>
            <w:tcW w:w="2080" w:type="dxa"/>
            <w:tcBorders>
              <w:bottom w:val="single" w:color="auto" w:sz="8" w:space="0"/>
              <w:right w:val="single" w:color="auto" w:sz="8" w:space="0"/>
            </w:tcBorders>
            <w:vAlign w:val="bottom"/>
          </w:tcPr>
          <w:p w:rsidR="00A879FB" w:rsidRDefault="00A879FB" w14:paraId="1F6C9E98" wp14:textId="77777777">
            <w:pPr>
              <w:spacing w:line="0" w:lineRule="atLeast"/>
              <w:rPr>
                <w:rFonts w:ascii="Times New Roman" w:hAnsi="Times New Roman" w:eastAsia="Times New Roman"/>
                <w:sz w:val="24"/>
              </w:rPr>
            </w:pPr>
          </w:p>
        </w:tc>
        <w:tc>
          <w:tcPr>
            <w:tcW w:w="740" w:type="dxa"/>
            <w:gridSpan w:val="2"/>
            <w:tcBorders>
              <w:bottom w:val="single" w:color="auto" w:sz="8" w:space="0"/>
              <w:right w:val="single" w:color="auto" w:sz="8" w:space="0"/>
            </w:tcBorders>
            <w:vAlign w:val="bottom"/>
          </w:tcPr>
          <w:p w:rsidR="00A879FB" w:rsidRDefault="00A879FB" w14:paraId="115C1B2A" wp14:textId="77777777">
            <w:pPr>
              <w:spacing w:line="0" w:lineRule="atLeast"/>
              <w:rPr>
                <w:rFonts w:ascii="Times New Roman" w:hAnsi="Times New Roman" w:eastAsia="Times New Roman"/>
                <w:sz w:val="24"/>
              </w:rPr>
            </w:pPr>
          </w:p>
        </w:tc>
        <w:tc>
          <w:tcPr>
            <w:tcW w:w="540" w:type="dxa"/>
            <w:tcBorders>
              <w:bottom w:val="single" w:color="auto" w:sz="8" w:space="0"/>
            </w:tcBorders>
            <w:vAlign w:val="bottom"/>
          </w:tcPr>
          <w:p w:rsidR="00A879FB" w:rsidRDefault="00A879FB" w14:paraId="6D05CB64" wp14:textId="77777777">
            <w:pPr>
              <w:spacing w:line="0" w:lineRule="atLeast"/>
              <w:rPr>
                <w:rFonts w:ascii="Times New Roman" w:hAnsi="Times New Roman" w:eastAsia="Times New Roman"/>
                <w:sz w:val="24"/>
              </w:rPr>
            </w:pPr>
          </w:p>
        </w:tc>
        <w:tc>
          <w:tcPr>
            <w:tcW w:w="100" w:type="dxa"/>
            <w:tcBorders>
              <w:bottom w:val="single" w:color="auto" w:sz="8" w:space="0"/>
            </w:tcBorders>
            <w:vAlign w:val="bottom"/>
          </w:tcPr>
          <w:p w:rsidR="00A879FB" w:rsidRDefault="00A879FB" w14:paraId="2BD07051" wp14:textId="77777777">
            <w:pPr>
              <w:spacing w:line="0" w:lineRule="atLeast"/>
              <w:rPr>
                <w:rFonts w:ascii="Times New Roman" w:hAnsi="Times New Roman" w:eastAsia="Times New Roman"/>
                <w:sz w:val="24"/>
              </w:rPr>
            </w:pPr>
          </w:p>
        </w:tc>
        <w:tc>
          <w:tcPr>
            <w:tcW w:w="460" w:type="dxa"/>
            <w:tcBorders>
              <w:bottom w:val="single" w:color="auto" w:sz="8" w:space="0"/>
              <w:right w:val="single" w:color="auto" w:sz="8" w:space="0"/>
            </w:tcBorders>
            <w:vAlign w:val="bottom"/>
          </w:tcPr>
          <w:p w:rsidR="00A879FB" w:rsidRDefault="00A879FB" w14:paraId="3621239F" wp14:textId="77777777">
            <w:pPr>
              <w:spacing w:line="0" w:lineRule="atLeast"/>
              <w:rPr>
                <w:rFonts w:ascii="Times New Roman" w:hAnsi="Times New Roman" w:eastAsia="Times New Roman"/>
                <w:sz w:val="24"/>
              </w:rPr>
            </w:pPr>
          </w:p>
        </w:tc>
        <w:tc>
          <w:tcPr>
            <w:tcW w:w="140" w:type="dxa"/>
            <w:vAlign w:val="bottom"/>
          </w:tcPr>
          <w:p w:rsidR="00A879FB" w:rsidRDefault="00A879FB" w14:paraId="1FD5FA50" wp14:textId="77777777">
            <w:pPr>
              <w:spacing w:line="0" w:lineRule="atLeast"/>
              <w:rPr>
                <w:rFonts w:ascii="Times New Roman" w:hAnsi="Times New Roman" w:eastAsia="Times New Roman"/>
                <w:sz w:val="24"/>
              </w:rPr>
            </w:pPr>
          </w:p>
        </w:tc>
      </w:tr>
      <w:tr xmlns:wp14="http://schemas.microsoft.com/office/word/2010/wordml" w:rsidR="00000000" w14:paraId="4D6E6C59" wp14:textId="77777777">
        <w:trPr>
          <w:trHeight w:val="356"/>
        </w:trPr>
        <w:tc>
          <w:tcPr>
            <w:tcW w:w="40" w:type="dxa"/>
            <w:tcBorders>
              <w:right w:val="single" w:color="auto" w:sz="8" w:space="0"/>
            </w:tcBorders>
            <w:vAlign w:val="bottom"/>
          </w:tcPr>
          <w:p w:rsidR="00A879FB" w:rsidRDefault="00A879FB" w14:paraId="217B0238" wp14:textId="77777777">
            <w:pPr>
              <w:spacing w:line="0" w:lineRule="atLeast"/>
              <w:rPr>
                <w:rFonts w:ascii="Times New Roman" w:hAnsi="Times New Roman" w:eastAsia="Times New Roman"/>
                <w:sz w:val="24"/>
              </w:rPr>
            </w:pPr>
          </w:p>
        </w:tc>
        <w:tc>
          <w:tcPr>
            <w:tcW w:w="80" w:type="dxa"/>
            <w:shd w:val="clear" w:color="auto" w:fill="D9D9D9"/>
            <w:vAlign w:val="bottom"/>
          </w:tcPr>
          <w:p w:rsidR="00A879FB" w:rsidRDefault="00A879FB" w14:paraId="202FEFD9" wp14:textId="77777777">
            <w:pPr>
              <w:spacing w:line="0" w:lineRule="atLeast"/>
              <w:rPr>
                <w:rFonts w:ascii="Times New Roman" w:hAnsi="Times New Roman" w:eastAsia="Times New Roman"/>
                <w:sz w:val="24"/>
              </w:rPr>
            </w:pPr>
          </w:p>
        </w:tc>
        <w:tc>
          <w:tcPr>
            <w:tcW w:w="240" w:type="dxa"/>
            <w:shd w:val="clear" w:color="auto" w:fill="D9D9D9"/>
            <w:vAlign w:val="bottom"/>
          </w:tcPr>
          <w:p w:rsidR="00A879FB" w:rsidRDefault="00A879FB" w14:paraId="1F75A9DD" wp14:textId="77777777">
            <w:pPr>
              <w:spacing w:line="245" w:lineRule="exact"/>
              <w:ind w:left="20"/>
              <w:rPr>
                <w:rFonts w:ascii="Arial" w:hAnsi="Arial" w:eastAsia="Arial"/>
                <w:b/>
                <w:sz w:val="22"/>
              </w:rPr>
            </w:pPr>
            <w:r>
              <w:rPr>
                <w:rFonts w:ascii="Arial" w:hAnsi="Arial" w:eastAsia="Arial"/>
                <w:b/>
                <w:sz w:val="22"/>
              </w:rPr>
              <w:t>3.</w:t>
            </w:r>
          </w:p>
        </w:tc>
        <w:tc>
          <w:tcPr>
            <w:tcW w:w="5560" w:type="dxa"/>
            <w:gridSpan w:val="3"/>
            <w:shd w:val="clear" w:color="auto" w:fill="D9D9D9"/>
            <w:vAlign w:val="bottom"/>
          </w:tcPr>
          <w:p w:rsidR="00A879FB" w:rsidRDefault="00A879FB" w14:paraId="08542AB3" wp14:textId="77777777">
            <w:pPr>
              <w:spacing w:line="245" w:lineRule="exact"/>
              <w:ind w:left="20"/>
              <w:rPr>
                <w:rFonts w:ascii="Arial" w:hAnsi="Arial" w:eastAsia="Arial"/>
                <w:b/>
                <w:sz w:val="22"/>
              </w:rPr>
            </w:pPr>
            <w:r>
              <w:rPr>
                <w:rFonts w:ascii="Arial" w:hAnsi="Arial" w:eastAsia="Arial"/>
                <w:b/>
                <w:sz w:val="22"/>
              </w:rPr>
              <w:t>Cognitive and Intellectual Skills</w:t>
            </w:r>
          </w:p>
        </w:tc>
        <w:tc>
          <w:tcPr>
            <w:tcW w:w="2080" w:type="dxa"/>
            <w:tcBorders>
              <w:right w:val="single" w:color="auto" w:sz="8" w:space="0"/>
            </w:tcBorders>
            <w:shd w:val="clear" w:color="auto" w:fill="D9D9D9"/>
            <w:vAlign w:val="bottom"/>
          </w:tcPr>
          <w:p w:rsidR="00A879FB" w:rsidRDefault="00A879FB" w14:paraId="05F814D9" wp14:textId="77777777">
            <w:pPr>
              <w:spacing w:line="0" w:lineRule="atLeast"/>
              <w:rPr>
                <w:rFonts w:ascii="Times New Roman" w:hAnsi="Times New Roman" w:eastAsia="Times New Roman"/>
                <w:sz w:val="24"/>
              </w:rPr>
            </w:pPr>
          </w:p>
        </w:tc>
        <w:tc>
          <w:tcPr>
            <w:tcW w:w="740" w:type="dxa"/>
            <w:gridSpan w:val="2"/>
            <w:tcBorders>
              <w:right w:val="single" w:color="auto" w:sz="8" w:space="0"/>
            </w:tcBorders>
            <w:shd w:val="clear" w:color="auto" w:fill="D9D9D9"/>
            <w:vAlign w:val="bottom"/>
          </w:tcPr>
          <w:p w:rsidR="00A879FB" w:rsidRDefault="00A879FB" w14:paraId="33CFEC6B" wp14:textId="77777777">
            <w:pPr>
              <w:spacing w:line="355" w:lineRule="exact"/>
              <w:jc w:val="center"/>
              <w:rPr>
                <w:rFonts w:ascii="Arial" w:hAnsi="Arial" w:eastAsia="Arial"/>
                <w:sz w:val="32"/>
              </w:rPr>
            </w:pPr>
            <w:r>
              <w:rPr>
                <w:rFonts w:ascii="Arial" w:hAnsi="Arial" w:eastAsia="Arial"/>
                <w:sz w:val="32"/>
              </w:rPr>
              <w:t>15</w:t>
            </w:r>
          </w:p>
        </w:tc>
        <w:tc>
          <w:tcPr>
            <w:tcW w:w="540" w:type="dxa"/>
            <w:shd w:val="clear" w:color="auto" w:fill="D9D9D9"/>
            <w:vAlign w:val="bottom"/>
          </w:tcPr>
          <w:p w:rsidR="00A879FB" w:rsidRDefault="00A879FB" w14:paraId="69596ACF" wp14:textId="77777777">
            <w:pPr>
              <w:spacing w:line="0" w:lineRule="atLeast"/>
              <w:rPr>
                <w:rFonts w:ascii="Times New Roman" w:hAnsi="Times New Roman" w:eastAsia="Times New Roman"/>
                <w:sz w:val="24"/>
              </w:rPr>
            </w:pPr>
          </w:p>
        </w:tc>
        <w:tc>
          <w:tcPr>
            <w:tcW w:w="100" w:type="dxa"/>
            <w:tcBorders>
              <w:right w:val="single" w:color="D9D9D9" w:sz="8" w:space="0"/>
            </w:tcBorders>
            <w:shd w:val="clear" w:color="auto" w:fill="D9D9D9"/>
            <w:vAlign w:val="bottom"/>
          </w:tcPr>
          <w:p w:rsidR="00A879FB" w:rsidRDefault="00A879FB" w14:paraId="12116FDA" wp14:textId="77777777">
            <w:pPr>
              <w:spacing w:line="0" w:lineRule="atLeast"/>
              <w:rPr>
                <w:rFonts w:ascii="Times New Roman" w:hAnsi="Times New Roman" w:eastAsia="Times New Roman"/>
                <w:sz w:val="24"/>
              </w:rPr>
            </w:pPr>
          </w:p>
        </w:tc>
        <w:tc>
          <w:tcPr>
            <w:tcW w:w="460" w:type="dxa"/>
            <w:tcBorders>
              <w:right w:val="single" w:color="auto" w:sz="8" w:space="0"/>
            </w:tcBorders>
            <w:shd w:val="clear" w:color="auto" w:fill="D9D9D9"/>
            <w:vAlign w:val="bottom"/>
          </w:tcPr>
          <w:p w:rsidR="00A879FB" w:rsidRDefault="00A879FB" w14:paraId="719ECEC9" wp14:textId="77777777">
            <w:pPr>
              <w:spacing w:line="0" w:lineRule="atLeast"/>
              <w:rPr>
                <w:rFonts w:ascii="Times New Roman" w:hAnsi="Times New Roman" w:eastAsia="Times New Roman"/>
                <w:sz w:val="24"/>
              </w:rPr>
            </w:pPr>
          </w:p>
        </w:tc>
        <w:tc>
          <w:tcPr>
            <w:tcW w:w="140" w:type="dxa"/>
            <w:vAlign w:val="bottom"/>
          </w:tcPr>
          <w:p w:rsidR="00A879FB" w:rsidRDefault="00A879FB" w14:paraId="407B23F1" wp14:textId="77777777">
            <w:pPr>
              <w:spacing w:line="0" w:lineRule="atLeast"/>
              <w:rPr>
                <w:rFonts w:ascii="Times New Roman" w:hAnsi="Times New Roman" w:eastAsia="Times New Roman"/>
                <w:sz w:val="24"/>
              </w:rPr>
            </w:pPr>
          </w:p>
        </w:tc>
      </w:tr>
      <w:tr xmlns:wp14="http://schemas.microsoft.com/office/word/2010/wordml" w:rsidR="00000000" w14:paraId="429CDF30" wp14:textId="77777777">
        <w:trPr>
          <w:trHeight w:val="193"/>
        </w:trPr>
        <w:tc>
          <w:tcPr>
            <w:tcW w:w="40" w:type="dxa"/>
            <w:tcBorders>
              <w:right w:val="single" w:color="auto" w:sz="8" w:space="0"/>
            </w:tcBorders>
            <w:vAlign w:val="bottom"/>
          </w:tcPr>
          <w:p w:rsidR="00A879FB" w:rsidRDefault="00A879FB" w14:paraId="631CDF97"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31FE71E4" wp14:textId="77777777">
            <w:pPr>
              <w:spacing w:line="0" w:lineRule="atLeast"/>
              <w:rPr>
                <w:rFonts w:ascii="Times New Roman" w:hAnsi="Times New Roman" w:eastAsia="Times New Roman"/>
                <w:sz w:val="16"/>
              </w:rPr>
            </w:pPr>
          </w:p>
        </w:tc>
        <w:tc>
          <w:tcPr>
            <w:tcW w:w="240" w:type="dxa"/>
            <w:tcBorders>
              <w:bottom w:val="single" w:color="auto" w:sz="8" w:space="0"/>
            </w:tcBorders>
            <w:shd w:val="clear" w:color="auto" w:fill="D9D9D9"/>
            <w:vAlign w:val="bottom"/>
          </w:tcPr>
          <w:p w:rsidR="00A879FB" w:rsidRDefault="00A879FB" w14:paraId="69BCABCD" wp14:textId="77777777">
            <w:pPr>
              <w:spacing w:line="0" w:lineRule="atLeast"/>
              <w:rPr>
                <w:rFonts w:ascii="Times New Roman" w:hAnsi="Times New Roman" w:eastAsia="Times New Roman"/>
                <w:sz w:val="16"/>
              </w:rPr>
            </w:pPr>
          </w:p>
        </w:tc>
        <w:tc>
          <w:tcPr>
            <w:tcW w:w="5340" w:type="dxa"/>
            <w:tcBorders>
              <w:bottom w:val="single" w:color="auto" w:sz="8" w:space="0"/>
            </w:tcBorders>
            <w:shd w:val="clear" w:color="auto" w:fill="D9D9D9"/>
            <w:vAlign w:val="bottom"/>
          </w:tcPr>
          <w:p w:rsidR="00A879FB" w:rsidRDefault="00A879FB" w14:paraId="2D28C23C" wp14:textId="77777777">
            <w:pPr>
              <w:spacing w:line="0" w:lineRule="atLeast"/>
              <w:rPr>
                <w:rFonts w:ascii="Times New Roman" w:hAnsi="Times New Roman" w:eastAsia="Times New Roman"/>
                <w:sz w:val="16"/>
              </w:rPr>
            </w:pPr>
          </w:p>
        </w:tc>
        <w:tc>
          <w:tcPr>
            <w:tcW w:w="140" w:type="dxa"/>
            <w:tcBorders>
              <w:bottom w:val="single" w:color="auto" w:sz="8" w:space="0"/>
              <w:right w:val="single" w:color="D9D9D9" w:sz="8" w:space="0"/>
            </w:tcBorders>
            <w:shd w:val="clear" w:color="auto" w:fill="D9D9D9"/>
            <w:vAlign w:val="bottom"/>
          </w:tcPr>
          <w:p w:rsidR="00A879FB" w:rsidRDefault="00A879FB" w14:paraId="0F7357C3"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0C23292F" wp14:textId="77777777">
            <w:pPr>
              <w:spacing w:line="0" w:lineRule="atLeast"/>
              <w:rPr>
                <w:rFonts w:ascii="Times New Roman" w:hAnsi="Times New Roman" w:eastAsia="Times New Roman"/>
                <w:sz w:val="16"/>
              </w:rPr>
            </w:pPr>
          </w:p>
        </w:tc>
        <w:tc>
          <w:tcPr>
            <w:tcW w:w="2080" w:type="dxa"/>
            <w:tcBorders>
              <w:bottom w:val="single" w:color="auto" w:sz="8" w:space="0"/>
              <w:right w:val="single" w:color="auto" w:sz="8" w:space="0"/>
            </w:tcBorders>
            <w:shd w:val="clear" w:color="auto" w:fill="D9D9D9"/>
            <w:vAlign w:val="bottom"/>
          </w:tcPr>
          <w:p w:rsidR="00A879FB" w:rsidRDefault="00A879FB" w14:paraId="1A2222D7" wp14:textId="77777777">
            <w:pPr>
              <w:spacing w:line="0" w:lineRule="atLeast"/>
              <w:rPr>
                <w:rFonts w:ascii="Times New Roman" w:hAnsi="Times New Roman" w:eastAsia="Times New Roman"/>
                <w:sz w:val="16"/>
              </w:rPr>
            </w:pPr>
          </w:p>
        </w:tc>
        <w:tc>
          <w:tcPr>
            <w:tcW w:w="320" w:type="dxa"/>
            <w:tcBorders>
              <w:bottom w:val="single" w:color="auto" w:sz="8" w:space="0"/>
            </w:tcBorders>
            <w:shd w:val="clear" w:color="auto" w:fill="D9D9D9"/>
            <w:vAlign w:val="bottom"/>
          </w:tcPr>
          <w:p w:rsidR="00A879FB" w:rsidRDefault="00A879FB" w14:paraId="72189CBF" wp14:textId="77777777">
            <w:pPr>
              <w:spacing w:line="0" w:lineRule="atLeast"/>
              <w:rPr>
                <w:rFonts w:ascii="Times New Roman" w:hAnsi="Times New Roman" w:eastAsia="Times New Roman"/>
                <w:sz w:val="16"/>
              </w:rPr>
            </w:pPr>
          </w:p>
        </w:tc>
        <w:tc>
          <w:tcPr>
            <w:tcW w:w="420" w:type="dxa"/>
            <w:tcBorders>
              <w:bottom w:val="single" w:color="auto" w:sz="8" w:space="0"/>
              <w:right w:val="single" w:color="auto" w:sz="8" w:space="0"/>
            </w:tcBorders>
            <w:shd w:val="clear" w:color="auto" w:fill="D9D9D9"/>
            <w:vAlign w:val="bottom"/>
          </w:tcPr>
          <w:p w:rsidR="00A879FB" w:rsidRDefault="00A879FB" w14:paraId="1AF4878C" wp14:textId="77777777">
            <w:pPr>
              <w:spacing w:line="0" w:lineRule="atLeast"/>
              <w:rPr>
                <w:rFonts w:ascii="Times New Roman" w:hAnsi="Times New Roman" w:eastAsia="Times New Roman"/>
                <w:sz w:val="16"/>
              </w:rPr>
            </w:pPr>
          </w:p>
        </w:tc>
        <w:tc>
          <w:tcPr>
            <w:tcW w:w="540" w:type="dxa"/>
            <w:tcBorders>
              <w:bottom w:val="single" w:color="auto" w:sz="8" w:space="0"/>
            </w:tcBorders>
            <w:shd w:val="clear" w:color="auto" w:fill="D9D9D9"/>
            <w:vAlign w:val="bottom"/>
          </w:tcPr>
          <w:p w:rsidR="00A879FB" w:rsidRDefault="00A879FB" w14:paraId="46AAD782" wp14:textId="77777777">
            <w:pPr>
              <w:spacing w:line="0" w:lineRule="atLeast"/>
              <w:rPr>
                <w:rFonts w:ascii="Times New Roman" w:hAnsi="Times New Roman" w:eastAsia="Times New Roman"/>
                <w:sz w:val="16"/>
              </w:rPr>
            </w:pPr>
          </w:p>
        </w:tc>
        <w:tc>
          <w:tcPr>
            <w:tcW w:w="100" w:type="dxa"/>
            <w:tcBorders>
              <w:bottom w:val="single" w:color="auto" w:sz="8" w:space="0"/>
              <w:right w:val="single" w:color="D9D9D9" w:sz="8" w:space="0"/>
            </w:tcBorders>
            <w:shd w:val="clear" w:color="auto" w:fill="D9D9D9"/>
            <w:vAlign w:val="bottom"/>
          </w:tcPr>
          <w:p w:rsidR="00A879FB" w:rsidRDefault="00A879FB" w14:paraId="1721097C" wp14:textId="77777777">
            <w:pPr>
              <w:spacing w:line="0" w:lineRule="atLeast"/>
              <w:rPr>
                <w:rFonts w:ascii="Times New Roman" w:hAnsi="Times New Roman" w:eastAsia="Times New Roman"/>
                <w:sz w:val="16"/>
              </w:rPr>
            </w:pPr>
          </w:p>
        </w:tc>
        <w:tc>
          <w:tcPr>
            <w:tcW w:w="460" w:type="dxa"/>
            <w:tcBorders>
              <w:bottom w:val="single" w:color="auto" w:sz="8" w:space="0"/>
              <w:right w:val="single" w:color="auto" w:sz="8" w:space="0"/>
            </w:tcBorders>
            <w:shd w:val="clear" w:color="auto" w:fill="D9D9D9"/>
            <w:vAlign w:val="bottom"/>
          </w:tcPr>
          <w:p w:rsidR="00A879FB" w:rsidRDefault="00A879FB" w14:paraId="54998899" wp14:textId="77777777">
            <w:pPr>
              <w:spacing w:line="0" w:lineRule="atLeast"/>
              <w:rPr>
                <w:rFonts w:ascii="Times New Roman" w:hAnsi="Times New Roman" w:eastAsia="Times New Roman"/>
                <w:sz w:val="16"/>
              </w:rPr>
            </w:pPr>
          </w:p>
        </w:tc>
        <w:tc>
          <w:tcPr>
            <w:tcW w:w="140" w:type="dxa"/>
            <w:vAlign w:val="bottom"/>
          </w:tcPr>
          <w:p w:rsidR="00A879FB" w:rsidRDefault="00A879FB" w14:paraId="00AB4751" wp14:textId="77777777">
            <w:pPr>
              <w:spacing w:line="0" w:lineRule="atLeast"/>
              <w:rPr>
                <w:rFonts w:ascii="Times New Roman" w:hAnsi="Times New Roman" w:eastAsia="Times New Roman"/>
                <w:sz w:val="16"/>
              </w:rPr>
            </w:pPr>
          </w:p>
        </w:tc>
      </w:tr>
      <w:tr xmlns:wp14="http://schemas.microsoft.com/office/word/2010/wordml" w:rsidR="00000000" w14:paraId="2D461D88" wp14:textId="77777777">
        <w:trPr>
          <w:trHeight w:val="1163"/>
        </w:trPr>
        <w:tc>
          <w:tcPr>
            <w:tcW w:w="40" w:type="dxa"/>
            <w:tcBorders>
              <w:right w:val="single" w:color="auto" w:sz="8" w:space="0"/>
            </w:tcBorders>
            <w:vAlign w:val="bottom"/>
          </w:tcPr>
          <w:p w:rsidR="00A879FB" w:rsidRDefault="00A879FB" w14:paraId="73F8DB4D"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6BF20CEA" wp14:textId="77777777">
            <w:pPr>
              <w:spacing w:line="0" w:lineRule="atLeast"/>
              <w:rPr>
                <w:rFonts w:ascii="Times New Roman" w:hAnsi="Times New Roman" w:eastAsia="Times New Roman"/>
                <w:sz w:val="24"/>
              </w:rPr>
            </w:pPr>
          </w:p>
        </w:tc>
        <w:tc>
          <w:tcPr>
            <w:tcW w:w="240" w:type="dxa"/>
            <w:tcBorders>
              <w:bottom w:val="single" w:color="auto" w:sz="8" w:space="0"/>
            </w:tcBorders>
            <w:vAlign w:val="bottom"/>
          </w:tcPr>
          <w:p w:rsidR="00A879FB" w:rsidRDefault="00A879FB" w14:paraId="25F866C5" wp14:textId="77777777">
            <w:pPr>
              <w:spacing w:line="0" w:lineRule="atLeast"/>
              <w:rPr>
                <w:rFonts w:ascii="Times New Roman" w:hAnsi="Times New Roman" w:eastAsia="Times New Roman"/>
                <w:sz w:val="24"/>
              </w:rPr>
            </w:pPr>
          </w:p>
        </w:tc>
        <w:tc>
          <w:tcPr>
            <w:tcW w:w="5340" w:type="dxa"/>
            <w:tcBorders>
              <w:bottom w:val="single" w:color="auto" w:sz="8" w:space="0"/>
            </w:tcBorders>
            <w:vAlign w:val="bottom"/>
          </w:tcPr>
          <w:p w:rsidR="00A879FB" w:rsidRDefault="00A879FB" w14:paraId="0210DD7E" wp14:textId="77777777">
            <w:pPr>
              <w:spacing w:line="0" w:lineRule="atLeast"/>
              <w:rPr>
                <w:rFonts w:ascii="Times New Roman" w:hAnsi="Times New Roman" w:eastAsia="Times New Roman"/>
                <w:sz w:val="24"/>
              </w:rPr>
            </w:pPr>
          </w:p>
        </w:tc>
        <w:tc>
          <w:tcPr>
            <w:tcW w:w="140" w:type="dxa"/>
            <w:tcBorders>
              <w:bottom w:val="single" w:color="auto" w:sz="8" w:space="0"/>
            </w:tcBorders>
            <w:vAlign w:val="bottom"/>
          </w:tcPr>
          <w:p w:rsidR="00A879FB" w:rsidRDefault="00A879FB" w14:paraId="3BF677DD"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6A778EA0" wp14:textId="77777777">
            <w:pPr>
              <w:spacing w:line="0" w:lineRule="atLeast"/>
              <w:rPr>
                <w:rFonts w:ascii="Times New Roman" w:hAnsi="Times New Roman" w:eastAsia="Times New Roman"/>
                <w:sz w:val="24"/>
              </w:rPr>
            </w:pPr>
          </w:p>
        </w:tc>
        <w:tc>
          <w:tcPr>
            <w:tcW w:w="2080" w:type="dxa"/>
            <w:tcBorders>
              <w:bottom w:val="single" w:color="auto" w:sz="8" w:space="0"/>
              <w:right w:val="single" w:color="auto" w:sz="8" w:space="0"/>
            </w:tcBorders>
            <w:vAlign w:val="bottom"/>
          </w:tcPr>
          <w:p w:rsidR="00A879FB" w:rsidRDefault="00A879FB" w14:paraId="25F15E76" wp14:textId="77777777">
            <w:pPr>
              <w:spacing w:line="0" w:lineRule="atLeast"/>
              <w:rPr>
                <w:rFonts w:ascii="Times New Roman" w:hAnsi="Times New Roman" w:eastAsia="Times New Roman"/>
                <w:sz w:val="24"/>
              </w:rPr>
            </w:pPr>
          </w:p>
        </w:tc>
        <w:tc>
          <w:tcPr>
            <w:tcW w:w="740" w:type="dxa"/>
            <w:gridSpan w:val="2"/>
            <w:tcBorders>
              <w:bottom w:val="single" w:color="auto" w:sz="8" w:space="0"/>
              <w:right w:val="single" w:color="auto" w:sz="8" w:space="0"/>
            </w:tcBorders>
            <w:vAlign w:val="bottom"/>
          </w:tcPr>
          <w:p w:rsidR="00A879FB" w:rsidRDefault="00A879FB" w14:paraId="4F3E644B" wp14:textId="77777777">
            <w:pPr>
              <w:spacing w:line="0" w:lineRule="atLeast"/>
              <w:rPr>
                <w:rFonts w:ascii="Times New Roman" w:hAnsi="Times New Roman" w:eastAsia="Times New Roman"/>
                <w:sz w:val="24"/>
              </w:rPr>
            </w:pPr>
          </w:p>
        </w:tc>
        <w:tc>
          <w:tcPr>
            <w:tcW w:w="540" w:type="dxa"/>
            <w:tcBorders>
              <w:bottom w:val="single" w:color="auto" w:sz="8" w:space="0"/>
            </w:tcBorders>
            <w:vAlign w:val="bottom"/>
          </w:tcPr>
          <w:p w:rsidR="00A879FB" w:rsidRDefault="00A879FB" w14:paraId="69C5AB75" wp14:textId="77777777">
            <w:pPr>
              <w:spacing w:line="0" w:lineRule="atLeast"/>
              <w:rPr>
                <w:rFonts w:ascii="Times New Roman" w:hAnsi="Times New Roman" w:eastAsia="Times New Roman"/>
                <w:sz w:val="24"/>
              </w:rPr>
            </w:pPr>
          </w:p>
        </w:tc>
        <w:tc>
          <w:tcPr>
            <w:tcW w:w="100" w:type="dxa"/>
            <w:tcBorders>
              <w:bottom w:val="single" w:color="auto" w:sz="8" w:space="0"/>
            </w:tcBorders>
            <w:vAlign w:val="bottom"/>
          </w:tcPr>
          <w:p w:rsidR="00A879FB" w:rsidRDefault="00A879FB" w14:paraId="096E06FE" wp14:textId="77777777">
            <w:pPr>
              <w:spacing w:line="0" w:lineRule="atLeast"/>
              <w:rPr>
                <w:rFonts w:ascii="Times New Roman" w:hAnsi="Times New Roman" w:eastAsia="Times New Roman"/>
                <w:sz w:val="24"/>
              </w:rPr>
            </w:pPr>
          </w:p>
        </w:tc>
        <w:tc>
          <w:tcPr>
            <w:tcW w:w="460" w:type="dxa"/>
            <w:tcBorders>
              <w:bottom w:val="single" w:color="auto" w:sz="8" w:space="0"/>
              <w:right w:val="single" w:color="auto" w:sz="8" w:space="0"/>
            </w:tcBorders>
            <w:vAlign w:val="bottom"/>
          </w:tcPr>
          <w:p w:rsidR="00A879FB" w:rsidRDefault="00A879FB" w14:paraId="27286A95" wp14:textId="77777777">
            <w:pPr>
              <w:spacing w:line="0" w:lineRule="atLeast"/>
              <w:rPr>
                <w:rFonts w:ascii="Times New Roman" w:hAnsi="Times New Roman" w:eastAsia="Times New Roman"/>
                <w:sz w:val="24"/>
              </w:rPr>
            </w:pPr>
          </w:p>
        </w:tc>
        <w:tc>
          <w:tcPr>
            <w:tcW w:w="140" w:type="dxa"/>
            <w:vAlign w:val="bottom"/>
          </w:tcPr>
          <w:p w:rsidR="00A879FB" w:rsidRDefault="00A879FB" w14:paraId="64AB2A5A" wp14:textId="77777777">
            <w:pPr>
              <w:spacing w:line="0" w:lineRule="atLeast"/>
              <w:rPr>
                <w:rFonts w:ascii="Times New Roman" w:hAnsi="Times New Roman" w:eastAsia="Times New Roman"/>
                <w:sz w:val="24"/>
              </w:rPr>
            </w:pPr>
          </w:p>
        </w:tc>
      </w:tr>
      <w:tr xmlns:wp14="http://schemas.microsoft.com/office/word/2010/wordml" w:rsidR="00000000" w14:paraId="4E7900D4" wp14:textId="77777777">
        <w:trPr>
          <w:trHeight w:val="358"/>
        </w:trPr>
        <w:tc>
          <w:tcPr>
            <w:tcW w:w="40" w:type="dxa"/>
            <w:tcBorders>
              <w:right w:val="single" w:color="auto" w:sz="8" w:space="0"/>
            </w:tcBorders>
            <w:vAlign w:val="bottom"/>
          </w:tcPr>
          <w:p w:rsidR="00A879FB" w:rsidRDefault="00A879FB" w14:paraId="4159FAB9" wp14:textId="77777777">
            <w:pPr>
              <w:spacing w:line="0" w:lineRule="atLeast"/>
              <w:rPr>
                <w:rFonts w:ascii="Times New Roman" w:hAnsi="Times New Roman" w:eastAsia="Times New Roman"/>
                <w:sz w:val="24"/>
              </w:rPr>
            </w:pPr>
          </w:p>
        </w:tc>
        <w:tc>
          <w:tcPr>
            <w:tcW w:w="80" w:type="dxa"/>
            <w:shd w:val="clear" w:color="auto" w:fill="D9D9D9"/>
            <w:vAlign w:val="bottom"/>
          </w:tcPr>
          <w:p w:rsidR="00A879FB" w:rsidRDefault="00A879FB" w14:paraId="0A56BDC6" wp14:textId="77777777">
            <w:pPr>
              <w:spacing w:line="0" w:lineRule="atLeast"/>
              <w:rPr>
                <w:rFonts w:ascii="Times New Roman" w:hAnsi="Times New Roman" w:eastAsia="Times New Roman"/>
                <w:sz w:val="24"/>
              </w:rPr>
            </w:pPr>
          </w:p>
        </w:tc>
        <w:tc>
          <w:tcPr>
            <w:tcW w:w="240" w:type="dxa"/>
            <w:shd w:val="clear" w:color="auto" w:fill="D9D9D9"/>
            <w:vAlign w:val="bottom"/>
          </w:tcPr>
          <w:p w:rsidR="00A879FB" w:rsidRDefault="00A879FB" w14:paraId="0F9ABB3F" wp14:textId="77777777">
            <w:pPr>
              <w:spacing w:line="245" w:lineRule="exact"/>
              <w:ind w:left="20"/>
              <w:rPr>
                <w:rFonts w:ascii="Arial" w:hAnsi="Arial" w:eastAsia="Arial"/>
                <w:b/>
                <w:sz w:val="22"/>
              </w:rPr>
            </w:pPr>
            <w:r>
              <w:rPr>
                <w:rFonts w:ascii="Arial" w:hAnsi="Arial" w:eastAsia="Arial"/>
                <w:b/>
                <w:sz w:val="22"/>
              </w:rPr>
              <w:t>4.</w:t>
            </w:r>
          </w:p>
        </w:tc>
        <w:tc>
          <w:tcPr>
            <w:tcW w:w="5560" w:type="dxa"/>
            <w:gridSpan w:val="3"/>
            <w:shd w:val="clear" w:color="auto" w:fill="D9D9D9"/>
            <w:vAlign w:val="bottom"/>
          </w:tcPr>
          <w:p w:rsidR="00A879FB" w:rsidRDefault="00A879FB" w14:paraId="777D0AA3" wp14:textId="77777777">
            <w:pPr>
              <w:spacing w:line="245" w:lineRule="exact"/>
              <w:ind w:left="20"/>
              <w:rPr>
                <w:rFonts w:ascii="Arial" w:hAnsi="Arial" w:eastAsia="Arial"/>
                <w:b/>
                <w:sz w:val="22"/>
              </w:rPr>
            </w:pPr>
            <w:r>
              <w:rPr>
                <w:rFonts w:ascii="Arial" w:hAnsi="Arial" w:eastAsia="Arial"/>
                <w:b/>
                <w:sz w:val="22"/>
              </w:rPr>
              <w:t>Practical Application Skills</w:t>
            </w:r>
          </w:p>
        </w:tc>
        <w:tc>
          <w:tcPr>
            <w:tcW w:w="2080" w:type="dxa"/>
            <w:tcBorders>
              <w:right w:val="single" w:color="auto" w:sz="8" w:space="0"/>
            </w:tcBorders>
            <w:shd w:val="clear" w:color="auto" w:fill="D9D9D9"/>
            <w:vAlign w:val="bottom"/>
          </w:tcPr>
          <w:p w:rsidR="00A879FB" w:rsidRDefault="00A879FB" w14:paraId="7FE267A1" wp14:textId="77777777">
            <w:pPr>
              <w:spacing w:line="0" w:lineRule="atLeast"/>
              <w:rPr>
                <w:rFonts w:ascii="Times New Roman" w:hAnsi="Times New Roman" w:eastAsia="Times New Roman"/>
                <w:sz w:val="24"/>
              </w:rPr>
            </w:pPr>
          </w:p>
        </w:tc>
        <w:tc>
          <w:tcPr>
            <w:tcW w:w="740" w:type="dxa"/>
            <w:gridSpan w:val="2"/>
            <w:tcBorders>
              <w:right w:val="single" w:color="auto" w:sz="8" w:space="0"/>
            </w:tcBorders>
            <w:shd w:val="clear" w:color="auto" w:fill="D9D9D9"/>
            <w:vAlign w:val="bottom"/>
          </w:tcPr>
          <w:p w:rsidR="00A879FB" w:rsidRDefault="00A879FB" w14:paraId="219897CE" wp14:textId="77777777">
            <w:pPr>
              <w:spacing w:line="358" w:lineRule="exact"/>
              <w:jc w:val="center"/>
              <w:rPr>
                <w:rFonts w:ascii="Arial" w:hAnsi="Arial" w:eastAsia="Arial"/>
                <w:sz w:val="32"/>
              </w:rPr>
            </w:pPr>
            <w:r>
              <w:rPr>
                <w:rFonts w:ascii="Arial" w:hAnsi="Arial" w:eastAsia="Arial"/>
                <w:sz w:val="32"/>
              </w:rPr>
              <w:t>30</w:t>
            </w:r>
          </w:p>
        </w:tc>
        <w:tc>
          <w:tcPr>
            <w:tcW w:w="540" w:type="dxa"/>
            <w:shd w:val="clear" w:color="auto" w:fill="D9D9D9"/>
            <w:vAlign w:val="bottom"/>
          </w:tcPr>
          <w:p w:rsidR="00A879FB" w:rsidRDefault="00A879FB" w14:paraId="39AA02EC" wp14:textId="77777777">
            <w:pPr>
              <w:spacing w:line="0" w:lineRule="atLeast"/>
              <w:rPr>
                <w:rFonts w:ascii="Times New Roman" w:hAnsi="Times New Roman" w:eastAsia="Times New Roman"/>
                <w:sz w:val="24"/>
              </w:rPr>
            </w:pPr>
          </w:p>
        </w:tc>
        <w:tc>
          <w:tcPr>
            <w:tcW w:w="100" w:type="dxa"/>
            <w:tcBorders>
              <w:right w:val="single" w:color="D9D9D9" w:sz="8" w:space="0"/>
            </w:tcBorders>
            <w:shd w:val="clear" w:color="auto" w:fill="D9D9D9"/>
            <w:vAlign w:val="bottom"/>
          </w:tcPr>
          <w:p w:rsidR="00A879FB" w:rsidRDefault="00A879FB" w14:paraId="328E887E" wp14:textId="77777777">
            <w:pPr>
              <w:spacing w:line="0" w:lineRule="atLeast"/>
              <w:rPr>
                <w:rFonts w:ascii="Times New Roman" w:hAnsi="Times New Roman" w:eastAsia="Times New Roman"/>
                <w:sz w:val="24"/>
              </w:rPr>
            </w:pPr>
          </w:p>
        </w:tc>
        <w:tc>
          <w:tcPr>
            <w:tcW w:w="460" w:type="dxa"/>
            <w:tcBorders>
              <w:right w:val="single" w:color="auto" w:sz="8" w:space="0"/>
            </w:tcBorders>
            <w:shd w:val="clear" w:color="auto" w:fill="D9D9D9"/>
            <w:vAlign w:val="bottom"/>
          </w:tcPr>
          <w:p w:rsidR="00A879FB" w:rsidRDefault="00A879FB" w14:paraId="5A4440EE" wp14:textId="77777777">
            <w:pPr>
              <w:spacing w:line="0" w:lineRule="atLeast"/>
              <w:rPr>
                <w:rFonts w:ascii="Times New Roman" w:hAnsi="Times New Roman" w:eastAsia="Times New Roman"/>
                <w:sz w:val="24"/>
              </w:rPr>
            </w:pPr>
          </w:p>
        </w:tc>
        <w:tc>
          <w:tcPr>
            <w:tcW w:w="140" w:type="dxa"/>
            <w:vAlign w:val="bottom"/>
          </w:tcPr>
          <w:p w:rsidR="00A879FB" w:rsidRDefault="00A879FB" w14:paraId="71E86D4E" wp14:textId="77777777">
            <w:pPr>
              <w:spacing w:line="0" w:lineRule="atLeast"/>
              <w:rPr>
                <w:rFonts w:ascii="Times New Roman" w:hAnsi="Times New Roman" w:eastAsia="Times New Roman"/>
                <w:sz w:val="24"/>
              </w:rPr>
            </w:pPr>
          </w:p>
        </w:tc>
      </w:tr>
      <w:tr xmlns:wp14="http://schemas.microsoft.com/office/word/2010/wordml" w:rsidR="00000000" w14:paraId="4AF50F37" wp14:textId="77777777">
        <w:trPr>
          <w:trHeight w:val="191"/>
        </w:trPr>
        <w:tc>
          <w:tcPr>
            <w:tcW w:w="40" w:type="dxa"/>
            <w:tcBorders>
              <w:right w:val="single" w:color="auto" w:sz="8" w:space="0"/>
            </w:tcBorders>
            <w:vAlign w:val="bottom"/>
          </w:tcPr>
          <w:p w:rsidR="00A879FB" w:rsidRDefault="00A879FB" w14:paraId="747CF5AC"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5E454F11" wp14:textId="77777777">
            <w:pPr>
              <w:spacing w:line="0" w:lineRule="atLeast"/>
              <w:rPr>
                <w:rFonts w:ascii="Times New Roman" w:hAnsi="Times New Roman" w:eastAsia="Times New Roman"/>
                <w:sz w:val="16"/>
              </w:rPr>
            </w:pPr>
          </w:p>
        </w:tc>
        <w:tc>
          <w:tcPr>
            <w:tcW w:w="240" w:type="dxa"/>
            <w:tcBorders>
              <w:bottom w:val="single" w:color="auto" w:sz="8" w:space="0"/>
            </w:tcBorders>
            <w:shd w:val="clear" w:color="auto" w:fill="D9D9D9"/>
            <w:vAlign w:val="bottom"/>
          </w:tcPr>
          <w:p w:rsidR="00A879FB" w:rsidRDefault="00A879FB" w14:paraId="2334F3C2" wp14:textId="77777777">
            <w:pPr>
              <w:spacing w:line="0" w:lineRule="atLeast"/>
              <w:rPr>
                <w:rFonts w:ascii="Times New Roman" w:hAnsi="Times New Roman" w:eastAsia="Times New Roman"/>
                <w:sz w:val="16"/>
              </w:rPr>
            </w:pPr>
          </w:p>
        </w:tc>
        <w:tc>
          <w:tcPr>
            <w:tcW w:w="5340" w:type="dxa"/>
            <w:tcBorders>
              <w:bottom w:val="single" w:color="auto" w:sz="8" w:space="0"/>
            </w:tcBorders>
            <w:shd w:val="clear" w:color="auto" w:fill="D9D9D9"/>
            <w:vAlign w:val="bottom"/>
          </w:tcPr>
          <w:p w:rsidR="00A879FB" w:rsidRDefault="00A879FB" w14:paraId="6688C5E5" wp14:textId="77777777">
            <w:pPr>
              <w:spacing w:line="0" w:lineRule="atLeast"/>
              <w:rPr>
                <w:rFonts w:ascii="Times New Roman" w:hAnsi="Times New Roman" w:eastAsia="Times New Roman"/>
                <w:sz w:val="16"/>
              </w:rPr>
            </w:pPr>
          </w:p>
        </w:tc>
        <w:tc>
          <w:tcPr>
            <w:tcW w:w="140" w:type="dxa"/>
            <w:tcBorders>
              <w:bottom w:val="single" w:color="auto" w:sz="8" w:space="0"/>
              <w:right w:val="single" w:color="D9D9D9" w:sz="8" w:space="0"/>
            </w:tcBorders>
            <w:shd w:val="clear" w:color="auto" w:fill="D9D9D9"/>
            <w:vAlign w:val="bottom"/>
          </w:tcPr>
          <w:p w:rsidR="00A879FB" w:rsidRDefault="00A879FB" w14:paraId="4AE424E0"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5FB90CE9" wp14:textId="77777777">
            <w:pPr>
              <w:spacing w:line="0" w:lineRule="atLeast"/>
              <w:rPr>
                <w:rFonts w:ascii="Times New Roman" w:hAnsi="Times New Roman" w:eastAsia="Times New Roman"/>
                <w:sz w:val="16"/>
              </w:rPr>
            </w:pPr>
          </w:p>
        </w:tc>
        <w:tc>
          <w:tcPr>
            <w:tcW w:w="2080" w:type="dxa"/>
            <w:tcBorders>
              <w:bottom w:val="single" w:color="auto" w:sz="8" w:space="0"/>
              <w:right w:val="single" w:color="auto" w:sz="8" w:space="0"/>
            </w:tcBorders>
            <w:shd w:val="clear" w:color="auto" w:fill="D9D9D9"/>
            <w:vAlign w:val="bottom"/>
          </w:tcPr>
          <w:p w:rsidR="00A879FB" w:rsidRDefault="00A879FB" w14:paraId="23A7C8A6" wp14:textId="77777777">
            <w:pPr>
              <w:spacing w:line="0" w:lineRule="atLeast"/>
              <w:rPr>
                <w:rFonts w:ascii="Times New Roman" w:hAnsi="Times New Roman" w:eastAsia="Times New Roman"/>
                <w:sz w:val="16"/>
              </w:rPr>
            </w:pPr>
          </w:p>
        </w:tc>
        <w:tc>
          <w:tcPr>
            <w:tcW w:w="320" w:type="dxa"/>
            <w:tcBorders>
              <w:bottom w:val="single" w:color="auto" w:sz="8" w:space="0"/>
            </w:tcBorders>
            <w:shd w:val="clear" w:color="auto" w:fill="D9D9D9"/>
            <w:vAlign w:val="bottom"/>
          </w:tcPr>
          <w:p w:rsidR="00A879FB" w:rsidRDefault="00A879FB" w14:paraId="236FC237" wp14:textId="77777777">
            <w:pPr>
              <w:spacing w:line="0" w:lineRule="atLeast"/>
              <w:rPr>
                <w:rFonts w:ascii="Times New Roman" w:hAnsi="Times New Roman" w:eastAsia="Times New Roman"/>
                <w:sz w:val="16"/>
              </w:rPr>
            </w:pPr>
          </w:p>
        </w:tc>
        <w:tc>
          <w:tcPr>
            <w:tcW w:w="420" w:type="dxa"/>
            <w:tcBorders>
              <w:bottom w:val="single" w:color="auto" w:sz="8" w:space="0"/>
              <w:right w:val="single" w:color="auto" w:sz="8" w:space="0"/>
            </w:tcBorders>
            <w:shd w:val="clear" w:color="auto" w:fill="D9D9D9"/>
            <w:vAlign w:val="bottom"/>
          </w:tcPr>
          <w:p w:rsidR="00A879FB" w:rsidRDefault="00A879FB" w14:paraId="064FF0C9" wp14:textId="77777777">
            <w:pPr>
              <w:spacing w:line="0" w:lineRule="atLeast"/>
              <w:rPr>
                <w:rFonts w:ascii="Times New Roman" w:hAnsi="Times New Roman" w:eastAsia="Times New Roman"/>
                <w:sz w:val="16"/>
              </w:rPr>
            </w:pPr>
          </w:p>
        </w:tc>
        <w:tc>
          <w:tcPr>
            <w:tcW w:w="540" w:type="dxa"/>
            <w:tcBorders>
              <w:bottom w:val="single" w:color="auto" w:sz="8" w:space="0"/>
            </w:tcBorders>
            <w:shd w:val="clear" w:color="auto" w:fill="D9D9D9"/>
            <w:vAlign w:val="bottom"/>
          </w:tcPr>
          <w:p w:rsidR="00A879FB" w:rsidRDefault="00A879FB" w14:paraId="619E7DCA" wp14:textId="77777777">
            <w:pPr>
              <w:spacing w:line="0" w:lineRule="atLeast"/>
              <w:rPr>
                <w:rFonts w:ascii="Times New Roman" w:hAnsi="Times New Roman" w:eastAsia="Times New Roman"/>
                <w:sz w:val="16"/>
              </w:rPr>
            </w:pPr>
          </w:p>
        </w:tc>
        <w:tc>
          <w:tcPr>
            <w:tcW w:w="100" w:type="dxa"/>
            <w:tcBorders>
              <w:bottom w:val="single" w:color="auto" w:sz="8" w:space="0"/>
              <w:right w:val="single" w:color="D9D9D9" w:sz="8" w:space="0"/>
            </w:tcBorders>
            <w:shd w:val="clear" w:color="auto" w:fill="D9D9D9"/>
            <w:vAlign w:val="bottom"/>
          </w:tcPr>
          <w:p w:rsidR="00A879FB" w:rsidRDefault="00A879FB" w14:paraId="3D72BBB8" wp14:textId="77777777">
            <w:pPr>
              <w:spacing w:line="0" w:lineRule="atLeast"/>
              <w:rPr>
                <w:rFonts w:ascii="Times New Roman" w:hAnsi="Times New Roman" w:eastAsia="Times New Roman"/>
                <w:sz w:val="16"/>
              </w:rPr>
            </w:pPr>
          </w:p>
        </w:tc>
        <w:tc>
          <w:tcPr>
            <w:tcW w:w="460" w:type="dxa"/>
            <w:tcBorders>
              <w:bottom w:val="single" w:color="auto" w:sz="8" w:space="0"/>
              <w:right w:val="single" w:color="auto" w:sz="8" w:space="0"/>
            </w:tcBorders>
            <w:shd w:val="clear" w:color="auto" w:fill="D9D9D9"/>
            <w:vAlign w:val="bottom"/>
          </w:tcPr>
          <w:p w:rsidR="00A879FB" w:rsidRDefault="00A879FB" w14:paraId="0FE0AA04" wp14:textId="77777777">
            <w:pPr>
              <w:spacing w:line="0" w:lineRule="atLeast"/>
              <w:rPr>
                <w:rFonts w:ascii="Times New Roman" w:hAnsi="Times New Roman" w:eastAsia="Times New Roman"/>
                <w:sz w:val="16"/>
              </w:rPr>
            </w:pPr>
          </w:p>
        </w:tc>
        <w:tc>
          <w:tcPr>
            <w:tcW w:w="140" w:type="dxa"/>
            <w:vAlign w:val="bottom"/>
          </w:tcPr>
          <w:p w:rsidR="00A879FB" w:rsidRDefault="00A879FB" w14:paraId="05FFD593" wp14:textId="77777777">
            <w:pPr>
              <w:spacing w:line="0" w:lineRule="atLeast"/>
              <w:rPr>
                <w:rFonts w:ascii="Times New Roman" w:hAnsi="Times New Roman" w:eastAsia="Times New Roman"/>
                <w:sz w:val="16"/>
              </w:rPr>
            </w:pPr>
          </w:p>
        </w:tc>
      </w:tr>
      <w:tr xmlns:wp14="http://schemas.microsoft.com/office/word/2010/wordml" w:rsidR="00000000" w14:paraId="7618A91F" wp14:textId="77777777">
        <w:trPr>
          <w:trHeight w:val="1164"/>
        </w:trPr>
        <w:tc>
          <w:tcPr>
            <w:tcW w:w="40" w:type="dxa"/>
            <w:tcBorders>
              <w:right w:val="single" w:color="auto" w:sz="8" w:space="0"/>
            </w:tcBorders>
            <w:vAlign w:val="bottom"/>
          </w:tcPr>
          <w:p w:rsidR="00A879FB" w:rsidRDefault="00A879FB" w14:paraId="250806ED"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3D35B4DD" wp14:textId="77777777">
            <w:pPr>
              <w:spacing w:line="0" w:lineRule="atLeast"/>
              <w:rPr>
                <w:rFonts w:ascii="Times New Roman" w:hAnsi="Times New Roman" w:eastAsia="Times New Roman"/>
                <w:sz w:val="24"/>
              </w:rPr>
            </w:pPr>
          </w:p>
        </w:tc>
        <w:tc>
          <w:tcPr>
            <w:tcW w:w="5580" w:type="dxa"/>
            <w:gridSpan w:val="2"/>
            <w:tcBorders>
              <w:bottom w:val="single" w:color="auto" w:sz="8" w:space="0"/>
            </w:tcBorders>
            <w:vAlign w:val="bottom"/>
          </w:tcPr>
          <w:p w:rsidR="00A879FB" w:rsidRDefault="00A879FB" w14:paraId="6098C37B" wp14:textId="77777777">
            <w:pPr>
              <w:spacing w:line="0" w:lineRule="atLeast"/>
              <w:rPr>
                <w:rFonts w:ascii="Times New Roman" w:hAnsi="Times New Roman" w:eastAsia="Times New Roman"/>
                <w:sz w:val="24"/>
              </w:rPr>
            </w:pPr>
          </w:p>
        </w:tc>
        <w:tc>
          <w:tcPr>
            <w:tcW w:w="140" w:type="dxa"/>
            <w:tcBorders>
              <w:bottom w:val="single" w:color="auto" w:sz="8" w:space="0"/>
            </w:tcBorders>
            <w:vAlign w:val="bottom"/>
          </w:tcPr>
          <w:p w:rsidR="00A879FB" w:rsidRDefault="00A879FB" w14:paraId="24A2EE5C"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0233563C" wp14:textId="77777777">
            <w:pPr>
              <w:spacing w:line="0" w:lineRule="atLeast"/>
              <w:rPr>
                <w:rFonts w:ascii="Times New Roman" w:hAnsi="Times New Roman" w:eastAsia="Times New Roman"/>
                <w:sz w:val="24"/>
              </w:rPr>
            </w:pPr>
          </w:p>
        </w:tc>
        <w:tc>
          <w:tcPr>
            <w:tcW w:w="2080" w:type="dxa"/>
            <w:tcBorders>
              <w:bottom w:val="single" w:color="auto" w:sz="8" w:space="0"/>
              <w:right w:val="single" w:color="auto" w:sz="8" w:space="0"/>
            </w:tcBorders>
            <w:vAlign w:val="bottom"/>
          </w:tcPr>
          <w:p w:rsidR="00A879FB" w:rsidRDefault="00A879FB" w14:paraId="5947B4EE" wp14:textId="77777777">
            <w:pPr>
              <w:spacing w:line="0" w:lineRule="atLeast"/>
              <w:rPr>
                <w:rFonts w:ascii="Times New Roman" w:hAnsi="Times New Roman" w:eastAsia="Times New Roman"/>
                <w:sz w:val="24"/>
              </w:rPr>
            </w:pPr>
          </w:p>
        </w:tc>
        <w:tc>
          <w:tcPr>
            <w:tcW w:w="740" w:type="dxa"/>
            <w:gridSpan w:val="2"/>
            <w:tcBorders>
              <w:bottom w:val="single" w:color="auto" w:sz="8" w:space="0"/>
              <w:right w:val="single" w:color="auto" w:sz="8" w:space="0"/>
            </w:tcBorders>
            <w:vAlign w:val="bottom"/>
          </w:tcPr>
          <w:p w:rsidR="00A879FB" w:rsidRDefault="00A879FB" w14:paraId="61C81E77" wp14:textId="77777777">
            <w:pPr>
              <w:spacing w:line="0" w:lineRule="atLeast"/>
              <w:rPr>
                <w:rFonts w:ascii="Times New Roman" w:hAnsi="Times New Roman" w:eastAsia="Times New Roman"/>
                <w:sz w:val="24"/>
              </w:rPr>
            </w:pPr>
          </w:p>
        </w:tc>
        <w:tc>
          <w:tcPr>
            <w:tcW w:w="540" w:type="dxa"/>
            <w:tcBorders>
              <w:bottom w:val="single" w:color="auto" w:sz="8" w:space="0"/>
            </w:tcBorders>
            <w:vAlign w:val="bottom"/>
          </w:tcPr>
          <w:p w:rsidR="00A879FB" w:rsidRDefault="00A879FB" w14:paraId="7999C2FD" wp14:textId="77777777">
            <w:pPr>
              <w:spacing w:line="0" w:lineRule="atLeast"/>
              <w:rPr>
                <w:rFonts w:ascii="Times New Roman" w:hAnsi="Times New Roman" w:eastAsia="Times New Roman"/>
                <w:sz w:val="24"/>
              </w:rPr>
            </w:pPr>
          </w:p>
        </w:tc>
        <w:tc>
          <w:tcPr>
            <w:tcW w:w="100" w:type="dxa"/>
            <w:tcBorders>
              <w:bottom w:val="single" w:color="auto" w:sz="8" w:space="0"/>
            </w:tcBorders>
            <w:vAlign w:val="bottom"/>
          </w:tcPr>
          <w:p w:rsidR="00A879FB" w:rsidRDefault="00A879FB" w14:paraId="7B7C8C32" wp14:textId="77777777">
            <w:pPr>
              <w:spacing w:line="0" w:lineRule="atLeast"/>
              <w:rPr>
                <w:rFonts w:ascii="Times New Roman" w:hAnsi="Times New Roman" w:eastAsia="Times New Roman"/>
                <w:sz w:val="24"/>
              </w:rPr>
            </w:pPr>
          </w:p>
        </w:tc>
        <w:tc>
          <w:tcPr>
            <w:tcW w:w="460" w:type="dxa"/>
            <w:tcBorders>
              <w:bottom w:val="single" w:color="auto" w:sz="8" w:space="0"/>
              <w:right w:val="single" w:color="auto" w:sz="8" w:space="0"/>
            </w:tcBorders>
            <w:vAlign w:val="bottom"/>
          </w:tcPr>
          <w:p w:rsidR="00A879FB" w:rsidRDefault="00A879FB" w14:paraId="27758D73" wp14:textId="77777777">
            <w:pPr>
              <w:spacing w:line="0" w:lineRule="atLeast"/>
              <w:rPr>
                <w:rFonts w:ascii="Times New Roman" w:hAnsi="Times New Roman" w:eastAsia="Times New Roman"/>
                <w:sz w:val="24"/>
              </w:rPr>
            </w:pPr>
          </w:p>
        </w:tc>
        <w:tc>
          <w:tcPr>
            <w:tcW w:w="140" w:type="dxa"/>
            <w:vAlign w:val="bottom"/>
          </w:tcPr>
          <w:p w:rsidR="00A879FB" w:rsidRDefault="00A879FB" w14:paraId="1AF35F8B" wp14:textId="77777777">
            <w:pPr>
              <w:spacing w:line="0" w:lineRule="atLeast"/>
              <w:rPr>
                <w:rFonts w:ascii="Times New Roman" w:hAnsi="Times New Roman" w:eastAsia="Times New Roman"/>
                <w:sz w:val="24"/>
              </w:rPr>
            </w:pPr>
          </w:p>
        </w:tc>
      </w:tr>
      <w:tr xmlns:wp14="http://schemas.microsoft.com/office/word/2010/wordml" w:rsidR="00000000" w14:paraId="2F4137AA" wp14:textId="77777777">
        <w:trPr>
          <w:trHeight w:val="358"/>
        </w:trPr>
        <w:tc>
          <w:tcPr>
            <w:tcW w:w="40" w:type="dxa"/>
            <w:tcBorders>
              <w:right w:val="single" w:color="auto" w:sz="8" w:space="0"/>
            </w:tcBorders>
            <w:vAlign w:val="bottom"/>
          </w:tcPr>
          <w:p w:rsidR="00A879FB" w:rsidRDefault="00A879FB" w14:paraId="0DA819DD" wp14:textId="77777777">
            <w:pPr>
              <w:spacing w:line="0" w:lineRule="atLeast"/>
              <w:rPr>
                <w:rFonts w:ascii="Times New Roman" w:hAnsi="Times New Roman" w:eastAsia="Times New Roman"/>
                <w:sz w:val="24"/>
              </w:rPr>
            </w:pPr>
          </w:p>
        </w:tc>
        <w:tc>
          <w:tcPr>
            <w:tcW w:w="80" w:type="dxa"/>
            <w:shd w:val="clear" w:color="auto" w:fill="D9D9D9"/>
            <w:vAlign w:val="bottom"/>
          </w:tcPr>
          <w:p w:rsidR="00A879FB" w:rsidRDefault="00A879FB" w14:paraId="521832CA" wp14:textId="77777777">
            <w:pPr>
              <w:spacing w:line="0" w:lineRule="atLeast"/>
              <w:rPr>
                <w:rFonts w:ascii="Times New Roman" w:hAnsi="Times New Roman" w:eastAsia="Times New Roman"/>
                <w:sz w:val="24"/>
              </w:rPr>
            </w:pPr>
          </w:p>
        </w:tc>
        <w:tc>
          <w:tcPr>
            <w:tcW w:w="5800" w:type="dxa"/>
            <w:gridSpan w:val="4"/>
            <w:shd w:val="clear" w:color="auto" w:fill="D9D9D9"/>
            <w:vAlign w:val="bottom"/>
          </w:tcPr>
          <w:p w:rsidR="00A879FB" w:rsidRDefault="00A879FB" w14:paraId="00C27081" wp14:textId="77777777">
            <w:pPr>
              <w:spacing w:line="245" w:lineRule="exact"/>
              <w:ind w:left="20"/>
              <w:rPr>
                <w:rFonts w:ascii="Arial" w:hAnsi="Arial" w:eastAsia="Arial"/>
                <w:b/>
                <w:sz w:val="22"/>
              </w:rPr>
            </w:pPr>
            <w:r>
              <w:rPr>
                <w:rFonts w:ascii="Arial" w:hAnsi="Arial" w:eastAsia="Arial"/>
                <w:b/>
                <w:sz w:val="22"/>
              </w:rPr>
              <w:t>5. Transferable Skills for Life and Professional Practice</w:t>
            </w:r>
          </w:p>
        </w:tc>
        <w:tc>
          <w:tcPr>
            <w:tcW w:w="2080" w:type="dxa"/>
            <w:tcBorders>
              <w:right w:val="single" w:color="auto" w:sz="8" w:space="0"/>
            </w:tcBorders>
            <w:shd w:val="clear" w:color="auto" w:fill="D9D9D9"/>
            <w:vAlign w:val="bottom"/>
          </w:tcPr>
          <w:p w:rsidR="00A879FB" w:rsidRDefault="00A879FB" w14:paraId="689978F1" wp14:textId="77777777">
            <w:pPr>
              <w:spacing w:line="0" w:lineRule="atLeast"/>
              <w:rPr>
                <w:rFonts w:ascii="Times New Roman" w:hAnsi="Times New Roman" w:eastAsia="Times New Roman"/>
                <w:sz w:val="24"/>
              </w:rPr>
            </w:pPr>
          </w:p>
        </w:tc>
        <w:tc>
          <w:tcPr>
            <w:tcW w:w="740" w:type="dxa"/>
            <w:gridSpan w:val="2"/>
            <w:tcBorders>
              <w:right w:val="single" w:color="auto" w:sz="8" w:space="0"/>
            </w:tcBorders>
            <w:shd w:val="clear" w:color="auto" w:fill="D9D9D9"/>
            <w:vAlign w:val="bottom"/>
          </w:tcPr>
          <w:p w:rsidR="00A879FB" w:rsidRDefault="00A879FB" w14:paraId="704A35C2" wp14:textId="77777777">
            <w:pPr>
              <w:spacing w:line="358" w:lineRule="exact"/>
              <w:jc w:val="center"/>
              <w:rPr>
                <w:rFonts w:ascii="Arial" w:hAnsi="Arial" w:eastAsia="Arial"/>
                <w:sz w:val="32"/>
              </w:rPr>
            </w:pPr>
            <w:r>
              <w:rPr>
                <w:rFonts w:ascii="Arial" w:hAnsi="Arial" w:eastAsia="Arial"/>
                <w:sz w:val="32"/>
              </w:rPr>
              <w:t>40</w:t>
            </w:r>
          </w:p>
        </w:tc>
        <w:tc>
          <w:tcPr>
            <w:tcW w:w="540" w:type="dxa"/>
            <w:shd w:val="clear" w:color="auto" w:fill="D9D9D9"/>
            <w:vAlign w:val="bottom"/>
          </w:tcPr>
          <w:p w:rsidR="00A879FB" w:rsidRDefault="00A879FB" w14:paraId="621AFB6B" wp14:textId="77777777">
            <w:pPr>
              <w:spacing w:line="0" w:lineRule="atLeast"/>
              <w:rPr>
                <w:rFonts w:ascii="Times New Roman" w:hAnsi="Times New Roman" w:eastAsia="Times New Roman"/>
                <w:sz w:val="24"/>
              </w:rPr>
            </w:pPr>
          </w:p>
        </w:tc>
        <w:tc>
          <w:tcPr>
            <w:tcW w:w="100" w:type="dxa"/>
            <w:tcBorders>
              <w:right w:val="single" w:color="D9D9D9" w:sz="8" w:space="0"/>
            </w:tcBorders>
            <w:shd w:val="clear" w:color="auto" w:fill="D9D9D9"/>
            <w:vAlign w:val="bottom"/>
          </w:tcPr>
          <w:p w:rsidR="00A879FB" w:rsidRDefault="00A879FB" w14:paraId="2E471027" wp14:textId="77777777">
            <w:pPr>
              <w:spacing w:line="0" w:lineRule="atLeast"/>
              <w:rPr>
                <w:rFonts w:ascii="Times New Roman" w:hAnsi="Times New Roman" w:eastAsia="Times New Roman"/>
                <w:sz w:val="24"/>
              </w:rPr>
            </w:pPr>
          </w:p>
        </w:tc>
        <w:tc>
          <w:tcPr>
            <w:tcW w:w="460" w:type="dxa"/>
            <w:tcBorders>
              <w:right w:val="single" w:color="auto" w:sz="8" w:space="0"/>
            </w:tcBorders>
            <w:shd w:val="clear" w:color="auto" w:fill="D9D9D9"/>
            <w:vAlign w:val="bottom"/>
          </w:tcPr>
          <w:p w:rsidR="00A879FB" w:rsidRDefault="00A879FB" w14:paraId="0915588A" wp14:textId="77777777">
            <w:pPr>
              <w:spacing w:line="0" w:lineRule="atLeast"/>
              <w:rPr>
                <w:rFonts w:ascii="Times New Roman" w:hAnsi="Times New Roman" w:eastAsia="Times New Roman"/>
                <w:sz w:val="24"/>
              </w:rPr>
            </w:pPr>
          </w:p>
        </w:tc>
        <w:tc>
          <w:tcPr>
            <w:tcW w:w="140" w:type="dxa"/>
            <w:vAlign w:val="bottom"/>
          </w:tcPr>
          <w:p w:rsidR="00A879FB" w:rsidRDefault="00A879FB" w14:paraId="567625D5" wp14:textId="77777777">
            <w:pPr>
              <w:spacing w:line="0" w:lineRule="atLeast"/>
              <w:rPr>
                <w:rFonts w:ascii="Times New Roman" w:hAnsi="Times New Roman" w:eastAsia="Times New Roman"/>
                <w:sz w:val="24"/>
              </w:rPr>
            </w:pPr>
          </w:p>
        </w:tc>
      </w:tr>
      <w:tr xmlns:wp14="http://schemas.microsoft.com/office/word/2010/wordml" w:rsidR="00000000" w14:paraId="22739900" wp14:textId="77777777">
        <w:trPr>
          <w:trHeight w:val="191"/>
        </w:trPr>
        <w:tc>
          <w:tcPr>
            <w:tcW w:w="40" w:type="dxa"/>
            <w:tcBorders>
              <w:right w:val="single" w:color="auto" w:sz="8" w:space="0"/>
            </w:tcBorders>
            <w:vAlign w:val="bottom"/>
          </w:tcPr>
          <w:p w:rsidR="00A879FB" w:rsidRDefault="00A879FB" w14:paraId="563E7600"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57DB30B1" wp14:textId="77777777">
            <w:pPr>
              <w:spacing w:line="0" w:lineRule="atLeast"/>
              <w:rPr>
                <w:rFonts w:ascii="Times New Roman" w:hAnsi="Times New Roman" w:eastAsia="Times New Roman"/>
                <w:sz w:val="16"/>
              </w:rPr>
            </w:pPr>
          </w:p>
        </w:tc>
        <w:tc>
          <w:tcPr>
            <w:tcW w:w="240" w:type="dxa"/>
            <w:tcBorders>
              <w:bottom w:val="single" w:color="auto" w:sz="8" w:space="0"/>
            </w:tcBorders>
            <w:shd w:val="clear" w:color="auto" w:fill="D9D9D9"/>
            <w:vAlign w:val="bottom"/>
          </w:tcPr>
          <w:p w:rsidR="00A879FB" w:rsidRDefault="00A879FB" w14:paraId="7E70EDB5" wp14:textId="77777777">
            <w:pPr>
              <w:spacing w:line="0" w:lineRule="atLeast"/>
              <w:rPr>
                <w:rFonts w:ascii="Times New Roman" w:hAnsi="Times New Roman" w:eastAsia="Times New Roman"/>
                <w:sz w:val="16"/>
              </w:rPr>
            </w:pPr>
          </w:p>
        </w:tc>
        <w:tc>
          <w:tcPr>
            <w:tcW w:w="5340" w:type="dxa"/>
            <w:tcBorders>
              <w:bottom w:val="single" w:color="auto" w:sz="8" w:space="0"/>
            </w:tcBorders>
            <w:shd w:val="clear" w:color="auto" w:fill="D9D9D9"/>
            <w:vAlign w:val="bottom"/>
          </w:tcPr>
          <w:p w:rsidR="00A879FB" w:rsidRDefault="00A879FB" w14:paraId="18D76BA2" wp14:textId="77777777">
            <w:pPr>
              <w:spacing w:line="0" w:lineRule="atLeast"/>
              <w:rPr>
                <w:rFonts w:ascii="Times New Roman" w:hAnsi="Times New Roman" w:eastAsia="Times New Roman"/>
                <w:sz w:val="16"/>
              </w:rPr>
            </w:pPr>
          </w:p>
        </w:tc>
        <w:tc>
          <w:tcPr>
            <w:tcW w:w="140" w:type="dxa"/>
            <w:tcBorders>
              <w:bottom w:val="single" w:color="auto" w:sz="8" w:space="0"/>
              <w:right w:val="single" w:color="D9D9D9" w:sz="8" w:space="0"/>
            </w:tcBorders>
            <w:shd w:val="clear" w:color="auto" w:fill="D9D9D9"/>
            <w:vAlign w:val="bottom"/>
          </w:tcPr>
          <w:p w:rsidR="00A879FB" w:rsidRDefault="00A879FB" w14:paraId="23660C18" wp14:textId="77777777">
            <w:pPr>
              <w:spacing w:line="0" w:lineRule="atLeast"/>
              <w:rPr>
                <w:rFonts w:ascii="Times New Roman" w:hAnsi="Times New Roman" w:eastAsia="Times New Roman"/>
                <w:sz w:val="16"/>
              </w:rPr>
            </w:pPr>
          </w:p>
        </w:tc>
        <w:tc>
          <w:tcPr>
            <w:tcW w:w="80" w:type="dxa"/>
            <w:tcBorders>
              <w:bottom w:val="single" w:color="auto" w:sz="8" w:space="0"/>
            </w:tcBorders>
            <w:shd w:val="clear" w:color="auto" w:fill="D9D9D9"/>
            <w:vAlign w:val="bottom"/>
          </w:tcPr>
          <w:p w:rsidR="00A879FB" w:rsidRDefault="00A879FB" w14:paraId="6B82FBB0" wp14:textId="77777777">
            <w:pPr>
              <w:spacing w:line="0" w:lineRule="atLeast"/>
              <w:rPr>
                <w:rFonts w:ascii="Times New Roman" w:hAnsi="Times New Roman" w:eastAsia="Times New Roman"/>
                <w:sz w:val="16"/>
              </w:rPr>
            </w:pPr>
          </w:p>
        </w:tc>
        <w:tc>
          <w:tcPr>
            <w:tcW w:w="2080" w:type="dxa"/>
            <w:tcBorders>
              <w:bottom w:val="single" w:color="auto" w:sz="8" w:space="0"/>
              <w:right w:val="single" w:color="auto" w:sz="8" w:space="0"/>
            </w:tcBorders>
            <w:shd w:val="clear" w:color="auto" w:fill="D9D9D9"/>
            <w:vAlign w:val="bottom"/>
          </w:tcPr>
          <w:p w:rsidR="00A879FB" w:rsidRDefault="00A879FB" w14:paraId="72337203" wp14:textId="77777777">
            <w:pPr>
              <w:spacing w:line="0" w:lineRule="atLeast"/>
              <w:rPr>
                <w:rFonts w:ascii="Times New Roman" w:hAnsi="Times New Roman" w:eastAsia="Times New Roman"/>
                <w:sz w:val="16"/>
              </w:rPr>
            </w:pPr>
          </w:p>
        </w:tc>
        <w:tc>
          <w:tcPr>
            <w:tcW w:w="320" w:type="dxa"/>
            <w:tcBorders>
              <w:bottom w:val="single" w:color="auto" w:sz="8" w:space="0"/>
            </w:tcBorders>
            <w:shd w:val="clear" w:color="auto" w:fill="D9D9D9"/>
            <w:vAlign w:val="bottom"/>
          </w:tcPr>
          <w:p w:rsidR="00A879FB" w:rsidRDefault="00A879FB" w14:paraId="0A9D056E" wp14:textId="77777777">
            <w:pPr>
              <w:spacing w:line="0" w:lineRule="atLeast"/>
              <w:rPr>
                <w:rFonts w:ascii="Times New Roman" w:hAnsi="Times New Roman" w:eastAsia="Times New Roman"/>
                <w:sz w:val="16"/>
              </w:rPr>
            </w:pPr>
          </w:p>
        </w:tc>
        <w:tc>
          <w:tcPr>
            <w:tcW w:w="420" w:type="dxa"/>
            <w:tcBorders>
              <w:bottom w:val="single" w:color="auto" w:sz="8" w:space="0"/>
              <w:right w:val="single" w:color="auto" w:sz="8" w:space="0"/>
            </w:tcBorders>
            <w:shd w:val="clear" w:color="auto" w:fill="D9D9D9"/>
            <w:vAlign w:val="bottom"/>
          </w:tcPr>
          <w:p w:rsidR="00A879FB" w:rsidRDefault="00A879FB" w14:paraId="780C8507" wp14:textId="77777777">
            <w:pPr>
              <w:spacing w:line="0" w:lineRule="atLeast"/>
              <w:rPr>
                <w:rFonts w:ascii="Times New Roman" w:hAnsi="Times New Roman" w:eastAsia="Times New Roman"/>
                <w:sz w:val="16"/>
              </w:rPr>
            </w:pPr>
          </w:p>
        </w:tc>
        <w:tc>
          <w:tcPr>
            <w:tcW w:w="540" w:type="dxa"/>
            <w:tcBorders>
              <w:bottom w:val="single" w:color="auto" w:sz="8" w:space="0"/>
            </w:tcBorders>
            <w:shd w:val="clear" w:color="auto" w:fill="D9D9D9"/>
            <w:vAlign w:val="bottom"/>
          </w:tcPr>
          <w:p w:rsidR="00A879FB" w:rsidRDefault="00A879FB" w14:paraId="70EA92A7" wp14:textId="77777777">
            <w:pPr>
              <w:spacing w:line="0" w:lineRule="atLeast"/>
              <w:rPr>
                <w:rFonts w:ascii="Times New Roman" w:hAnsi="Times New Roman" w:eastAsia="Times New Roman"/>
                <w:sz w:val="16"/>
              </w:rPr>
            </w:pPr>
          </w:p>
        </w:tc>
        <w:tc>
          <w:tcPr>
            <w:tcW w:w="100" w:type="dxa"/>
            <w:tcBorders>
              <w:bottom w:val="single" w:color="auto" w:sz="8" w:space="0"/>
              <w:right w:val="single" w:color="D9D9D9" w:sz="8" w:space="0"/>
            </w:tcBorders>
            <w:shd w:val="clear" w:color="auto" w:fill="D9D9D9"/>
            <w:vAlign w:val="bottom"/>
          </w:tcPr>
          <w:p w:rsidR="00A879FB" w:rsidRDefault="00A879FB" w14:paraId="56B38645" wp14:textId="77777777">
            <w:pPr>
              <w:spacing w:line="0" w:lineRule="atLeast"/>
              <w:rPr>
                <w:rFonts w:ascii="Times New Roman" w:hAnsi="Times New Roman" w:eastAsia="Times New Roman"/>
                <w:sz w:val="16"/>
              </w:rPr>
            </w:pPr>
          </w:p>
        </w:tc>
        <w:tc>
          <w:tcPr>
            <w:tcW w:w="460" w:type="dxa"/>
            <w:tcBorders>
              <w:bottom w:val="single" w:color="auto" w:sz="8" w:space="0"/>
              <w:right w:val="single" w:color="auto" w:sz="8" w:space="0"/>
            </w:tcBorders>
            <w:shd w:val="clear" w:color="auto" w:fill="D9D9D9"/>
            <w:vAlign w:val="bottom"/>
          </w:tcPr>
          <w:p w:rsidR="00A879FB" w:rsidRDefault="00A879FB" w14:paraId="54E926FA" wp14:textId="77777777">
            <w:pPr>
              <w:spacing w:line="0" w:lineRule="atLeast"/>
              <w:rPr>
                <w:rFonts w:ascii="Times New Roman" w:hAnsi="Times New Roman" w:eastAsia="Times New Roman"/>
                <w:sz w:val="16"/>
              </w:rPr>
            </w:pPr>
          </w:p>
        </w:tc>
        <w:tc>
          <w:tcPr>
            <w:tcW w:w="140" w:type="dxa"/>
            <w:vAlign w:val="bottom"/>
          </w:tcPr>
          <w:p w:rsidR="00A879FB" w:rsidRDefault="00A879FB" w14:paraId="782F4E45" wp14:textId="77777777">
            <w:pPr>
              <w:spacing w:line="0" w:lineRule="atLeast"/>
              <w:rPr>
                <w:rFonts w:ascii="Times New Roman" w:hAnsi="Times New Roman" w:eastAsia="Times New Roman"/>
                <w:sz w:val="16"/>
              </w:rPr>
            </w:pPr>
          </w:p>
        </w:tc>
      </w:tr>
      <w:tr xmlns:wp14="http://schemas.microsoft.com/office/word/2010/wordml" w:rsidR="00000000" w14:paraId="754BFDB0" wp14:textId="77777777">
        <w:trPr>
          <w:trHeight w:val="1113"/>
        </w:trPr>
        <w:tc>
          <w:tcPr>
            <w:tcW w:w="40" w:type="dxa"/>
            <w:tcBorders>
              <w:right w:val="single" w:color="auto" w:sz="8" w:space="0"/>
            </w:tcBorders>
            <w:vAlign w:val="bottom"/>
          </w:tcPr>
          <w:p w:rsidR="00A879FB" w:rsidRDefault="00A879FB" w14:paraId="3B2FA98D"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7D907026" wp14:textId="77777777">
            <w:pPr>
              <w:spacing w:line="0" w:lineRule="atLeast"/>
              <w:rPr>
                <w:rFonts w:ascii="Times New Roman" w:hAnsi="Times New Roman" w:eastAsia="Times New Roman"/>
                <w:sz w:val="24"/>
              </w:rPr>
            </w:pPr>
          </w:p>
        </w:tc>
        <w:tc>
          <w:tcPr>
            <w:tcW w:w="240" w:type="dxa"/>
            <w:tcBorders>
              <w:bottom w:val="single" w:color="auto" w:sz="8" w:space="0"/>
            </w:tcBorders>
            <w:vAlign w:val="bottom"/>
          </w:tcPr>
          <w:p w:rsidR="00A879FB" w:rsidRDefault="00A879FB" w14:paraId="07610692" wp14:textId="77777777">
            <w:pPr>
              <w:spacing w:line="0" w:lineRule="atLeast"/>
              <w:rPr>
                <w:rFonts w:ascii="Times New Roman" w:hAnsi="Times New Roman" w:eastAsia="Times New Roman"/>
                <w:sz w:val="24"/>
              </w:rPr>
            </w:pPr>
          </w:p>
        </w:tc>
        <w:tc>
          <w:tcPr>
            <w:tcW w:w="5340" w:type="dxa"/>
            <w:tcBorders>
              <w:bottom w:val="single" w:color="auto" w:sz="8" w:space="0"/>
            </w:tcBorders>
            <w:vAlign w:val="bottom"/>
          </w:tcPr>
          <w:p w:rsidR="00A879FB" w:rsidRDefault="00A879FB" w14:paraId="17773534" wp14:textId="77777777">
            <w:pPr>
              <w:spacing w:line="0" w:lineRule="atLeast"/>
              <w:rPr>
                <w:rFonts w:ascii="Times New Roman" w:hAnsi="Times New Roman" w:eastAsia="Times New Roman"/>
                <w:sz w:val="24"/>
              </w:rPr>
            </w:pPr>
          </w:p>
        </w:tc>
        <w:tc>
          <w:tcPr>
            <w:tcW w:w="140" w:type="dxa"/>
            <w:tcBorders>
              <w:bottom w:val="single" w:color="auto" w:sz="8" w:space="0"/>
            </w:tcBorders>
            <w:vAlign w:val="bottom"/>
          </w:tcPr>
          <w:p w:rsidR="00A879FB" w:rsidRDefault="00A879FB" w14:paraId="5814E077" wp14:textId="77777777">
            <w:pPr>
              <w:spacing w:line="0" w:lineRule="atLeast"/>
              <w:rPr>
                <w:rFonts w:ascii="Times New Roman" w:hAnsi="Times New Roman" w:eastAsia="Times New Roman"/>
                <w:sz w:val="24"/>
              </w:rPr>
            </w:pPr>
          </w:p>
        </w:tc>
        <w:tc>
          <w:tcPr>
            <w:tcW w:w="80" w:type="dxa"/>
            <w:tcBorders>
              <w:bottom w:val="single" w:color="auto" w:sz="8" w:space="0"/>
            </w:tcBorders>
            <w:vAlign w:val="bottom"/>
          </w:tcPr>
          <w:p w:rsidR="00A879FB" w:rsidRDefault="00A879FB" w14:paraId="5F5FE86C" wp14:textId="77777777">
            <w:pPr>
              <w:spacing w:line="0" w:lineRule="atLeast"/>
              <w:rPr>
                <w:rFonts w:ascii="Times New Roman" w:hAnsi="Times New Roman" w:eastAsia="Times New Roman"/>
                <w:sz w:val="24"/>
              </w:rPr>
            </w:pPr>
          </w:p>
        </w:tc>
        <w:tc>
          <w:tcPr>
            <w:tcW w:w="2080" w:type="dxa"/>
            <w:tcBorders>
              <w:bottom w:val="single" w:color="auto" w:sz="8" w:space="0"/>
              <w:right w:val="single" w:color="auto" w:sz="8" w:space="0"/>
            </w:tcBorders>
            <w:vAlign w:val="bottom"/>
          </w:tcPr>
          <w:p w:rsidR="00A879FB" w:rsidRDefault="00A879FB" w14:paraId="14F1DBAD" wp14:textId="77777777">
            <w:pPr>
              <w:spacing w:line="0" w:lineRule="atLeast"/>
              <w:rPr>
                <w:rFonts w:ascii="Times New Roman" w:hAnsi="Times New Roman" w:eastAsia="Times New Roman"/>
                <w:sz w:val="24"/>
              </w:rPr>
            </w:pPr>
          </w:p>
        </w:tc>
        <w:tc>
          <w:tcPr>
            <w:tcW w:w="740" w:type="dxa"/>
            <w:gridSpan w:val="2"/>
            <w:tcBorders>
              <w:bottom w:val="single" w:color="auto" w:sz="8" w:space="0"/>
              <w:right w:val="single" w:color="auto" w:sz="8" w:space="0"/>
            </w:tcBorders>
            <w:vAlign w:val="bottom"/>
          </w:tcPr>
          <w:p w:rsidR="00A879FB" w:rsidRDefault="00A879FB" w14:paraId="71B4DA0F" wp14:textId="77777777">
            <w:pPr>
              <w:spacing w:line="0" w:lineRule="atLeast"/>
              <w:rPr>
                <w:rFonts w:ascii="Times New Roman" w:hAnsi="Times New Roman" w:eastAsia="Times New Roman"/>
                <w:sz w:val="24"/>
              </w:rPr>
            </w:pPr>
          </w:p>
        </w:tc>
        <w:tc>
          <w:tcPr>
            <w:tcW w:w="540" w:type="dxa"/>
            <w:tcBorders>
              <w:bottom w:val="single" w:color="auto" w:sz="8" w:space="0"/>
            </w:tcBorders>
            <w:vAlign w:val="bottom"/>
          </w:tcPr>
          <w:p w:rsidR="00A879FB" w:rsidRDefault="00A879FB" w14:paraId="6B663432" wp14:textId="77777777">
            <w:pPr>
              <w:spacing w:line="0" w:lineRule="atLeast"/>
              <w:rPr>
                <w:rFonts w:ascii="Times New Roman" w:hAnsi="Times New Roman" w:eastAsia="Times New Roman"/>
                <w:sz w:val="24"/>
              </w:rPr>
            </w:pPr>
          </w:p>
        </w:tc>
        <w:tc>
          <w:tcPr>
            <w:tcW w:w="100" w:type="dxa"/>
            <w:tcBorders>
              <w:bottom w:val="single" w:color="auto" w:sz="8" w:space="0"/>
            </w:tcBorders>
            <w:vAlign w:val="bottom"/>
          </w:tcPr>
          <w:p w:rsidR="00A879FB" w:rsidRDefault="00A879FB" w14:paraId="08AAA810" wp14:textId="77777777">
            <w:pPr>
              <w:spacing w:line="0" w:lineRule="atLeast"/>
              <w:rPr>
                <w:rFonts w:ascii="Times New Roman" w:hAnsi="Times New Roman" w:eastAsia="Times New Roman"/>
                <w:sz w:val="24"/>
              </w:rPr>
            </w:pPr>
          </w:p>
        </w:tc>
        <w:tc>
          <w:tcPr>
            <w:tcW w:w="460" w:type="dxa"/>
            <w:tcBorders>
              <w:bottom w:val="single" w:color="auto" w:sz="8" w:space="0"/>
              <w:right w:val="single" w:color="auto" w:sz="8" w:space="0"/>
            </w:tcBorders>
            <w:vAlign w:val="bottom"/>
          </w:tcPr>
          <w:p w:rsidR="00A879FB" w:rsidRDefault="00A879FB" w14:paraId="39BF548E" wp14:textId="77777777">
            <w:pPr>
              <w:spacing w:line="0" w:lineRule="atLeast"/>
              <w:rPr>
                <w:rFonts w:ascii="Times New Roman" w:hAnsi="Times New Roman" w:eastAsia="Times New Roman"/>
                <w:sz w:val="24"/>
              </w:rPr>
            </w:pPr>
          </w:p>
        </w:tc>
        <w:tc>
          <w:tcPr>
            <w:tcW w:w="140" w:type="dxa"/>
            <w:vAlign w:val="bottom"/>
          </w:tcPr>
          <w:p w:rsidR="00A879FB" w:rsidRDefault="00A879FB" w14:paraId="6F7F107B" wp14:textId="77777777">
            <w:pPr>
              <w:spacing w:line="0" w:lineRule="atLeast"/>
              <w:rPr>
                <w:rFonts w:ascii="Times New Roman" w:hAnsi="Times New Roman" w:eastAsia="Times New Roman"/>
                <w:sz w:val="24"/>
              </w:rPr>
            </w:pPr>
          </w:p>
        </w:tc>
      </w:tr>
      <w:tr xmlns:wp14="http://schemas.microsoft.com/office/word/2010/wordml" w:rsidR="00000000" w14:paraId="4224ED7C" wp14:textId="77777777">
        <w:trPr>
          <w:trHeight w:val="74"/>
        </w:trPr>
        <w:tc>
          <w:tcPr>
            <w:tcW w:w="40" w:type="dxa"/>
            <w:tcBorders>
              <w:bottom w:val="single" w:color="auto" w:sz="8" w:space="0"/>
            </w:tcBorders>
            <w:vAlign w:val="bottom"/>
          </w:tcPr>
          <w:p w:rsidR="00A879FB" w:rsidRDefault="00A879FB" w14:paraId="330838BD" wp14:textId="77777777">
            <w:pPr>
              <w:spacing w:line="0" w:lineRule="atLeast"/>
              <w:rPr>
                <w:rFonts w:ascii="Times New Roman" w:hAnsi="Times New Roman" w:eastAsia="Times New Roman"/>
                <w:sz w:val="6"/>
              </w:rPr>
            </w:pPr>
          </w:p>
        </w:tc>
        <w:tc>
          <w:tcPr>
            <w:tcW w:w="80" w:type="dxa"/>
            <w:tcBorders>
              <w:bottom w:val="single" w:color="auto" w:sz="8" w:space="0"/>
            </w:tcBorders>
            <w:vAlign w:val="bottom"/>
          </w:tcPr>
          <w:p w:rsidR="00A879FB" w:rsidRDefault="00A879FB" w14:paraId="3941A625" wp14:textId="77777777">
            <w:pPr>
              <w:spacing w:line="0" w:lineRule="atLeast"/>
              <w:rPr>
                <w:rFonts w:ascii="Times New Roman" w:hAnsi="Times New Roman" w:eastAsia="Times New Roman"/>
                <w:sz w:val="6"/>
              </w:rPr>
            </w:pPr>
          </w:p>
        </w:tc>
        <w:tc>
          <w:tcPr>
            <w:tcW w:w="240" w:type="dxa"/>
            <w:tcBorders>
              <w:bottom w:val="single" w:color="auto" w:sz="8" w:space="0"/>
            </w:tcBorders>
            <w:vAlign w:val="bottom"/>
          </w:tcPr>
          <w:p w:rsidR="00A879FB" w:rsidRDefault="00A879FB" w14:paraId="1BF5E8EE" wp14:textId="77777777">
            <w:pPr>
              <w:spacing w:line="0" w:lineRule="atLeast"/>
              <w:rPr>
                <w:rFonts w:ascii="Times New Roman" w:hAnsi="Times New Roman" w:eastAsia="Times New Roman"/>
                <w:sz w:val="6"/>
              </w:rPr>
            </w:pPr>
          </w:p>
        </w:tc>
        <w:tc>
          <w:tcPr>
            <w:tcW w:w="5340" w:type="dxa"/>
            <w:tcBorders>
              <w:bottom w:val="single" w:color="auto" w:sz="8" w:space="0"/>
            </w:tcBorders>
            <w:vAlign w:val="bottom"/>
          </w:tcPr>
          <w:p w:rsidR="00A879FB" w:rsidRDefault="00A879FB" w14:paraId="7B3403DF" wp14:textId="77777777">
            <w:pPr>
              <w:spacing w:line="0" w:lineRule="atLeast"/>
              <w:rPr>
                <w:rFonts w:ascii="Times New Roman" w:hAnsi="Times New Roman" w:eastAsia="Times New Roman"/>
                <w:sz w:val="6"/>
              </w:rPr>
            </w:pPr>
          </w:p>
        </w:tc>
        <w:tc>
          <w:tcPr>
            <w:tcW w:w="140" w:type="dxa"/>
            <w:tcBorders>
              <w:bottom w:val="single" w:color="auto" w:sz="8" w:space="0"/>
            </w:tcBorders>
            <w:vAlign w:val="bottom"/>
          </w:tcPr>
          <w:p w:rsidR="00A879FB" w:rsidRDefault="00A879FB" w14:paraId="2DB483DF" wp14:textId="77777777">
            <w:pPr>
              <w:spacing w:line="0" w:lineRule="atLeast"/>
              <w:rPr>
                <w:rFonts w:ascii="Times New Roman" w:hAnsi="Times New Roman" w:eastAsia="Times New Roman"/>
                <w:sz w:val="6"/>
              </w:rPr>
            </w:pPr>
          </w:p>
        </w:tc>
        <w:tc>
          <w:tcPr>
            <w:tcW w:w="80" w:type="dxa"/>
            <w:tcBorders>
              <w:bottom w:val="single" w:color="auto" w:sz="8" w:space="0"/>
            </w:tcBorders>
            <w:vAlign w:val="bottom"/>
          </w:tcPr>
          <w:p w:rsidR="00A879FB" w:rsidRDefault="00A879FB" w14:paraId="0994303C" wp14:textId="77777777">
            <w:pPr>
              <w:spacing w:line="0" w:lineRule="atLeast"/>
              <w:rPr>
                <w:rFonts w:ascii="Times New Roman" w:hAnsi="Times New Roman" w:eastAsia="Times New Roman"/>
                <w:sz w:val="6"/>
              </w:rPr>
            </w:pPr>
          </w:p>
        </w:tc>
        <w:tc>
          <w:tcPr>
            <w:tcW w:w="2820" w:type="dxa"/>
            <w:gridSpan w:val="3"/>
            <w:tcBorders>
              <w:bottom w:val="single" w:color="auto" w:sz="8" w:space="0"/>
            </w:tcBorders>
            <w:vAlign w:val="bottom"/>
          </w:tcPr>
          <w:p w:rsidR="00A879FB" w:rsidRDefault="00A879FB" w14:paraId="0613CC25" wp14:textId="77777777">
            <w:pPr>
              <w:spacing w:line="0" w:lineRule="atLeast"/>
              <w:rPr>
                <w:rFonts w:ascii="Times New Roman" w:hAnsi="Times New Roman" w:eastAsia="Times New Roman"/>
                <w:sz w:val="6"/>
              </w:rPr>
            </w:pPr>
          </w:p>
        </w:tc>
        <w:tc>
          <w:tcPr>
            <w:tcW w:w="540" w:type="dxa"/>
            <w:tcBorders>
              <w:bottom w:val="single" w:color="auto" w:sz="8" w:space="0"/>
            </w:tcBorders>
            <w:vAlign w:val="bottom"/>
          </w:tcPr>
          <w:p w:rsidR="00A879FB" w:rsidRDefault="00A879FB" w14:paraId="7836CA9C" wp14:textId="77777777">
            <w:pPr>
              <w:spacing w:line="0" w:lineRule="atLeast"/>
              <w:rPr>
                <w:rFonts w:ascii="Times New Roman" w:hAnsi="Times New Roman" w:eastAsia="Times New Roman"/>
                <w:sz w:val="6"/>
              </w:rPr>
            </w:pPr>
          </w:p>
        </w:tc>
        <w:tc>
          <w:tcPr>
            <w:tcW w:w="100" w:type="dxa"/>
            <w:tcBorders>
              <w:bottom w:val="single" w:color="auto" w:sz="8" w:space="0"/>
            </w:tcBorders>
            <w:vAlign w:val="bottom"/>
          </w:tcPr>
          <w:p w:rsidR="00A879FB" w:rsidRDefault="00A879FB" w14:paraId="140836A0" wp14:textId="77777777">
            <w:pPr>
              <w:spacing w:line="0" w:lineRule="atLeast"/>
              <w:rPr>
                <w:rFonts w:ascii="Times New Roman" w:hAnsi="Times New Roman" w:eastAsia="Times New Roman"/>
                <w:sz w:val="6"/>
              </w:rPr>
            </w:pPr>
          </w:p>
        </w:tc>
        <w:tc>
          <w:tcPr>
            <w:tcW w:w="460" w:type="dxa"/>
            <w:tcBorders>
              <w:bottom w:val="single" w:color="auto" w:sz="8" w:space="0"/>
            </w:tcBorders>
            <w:vAlign w:val="bottom"/>
          </w:tcPr>
          <w:p w:rsidR="00A879FB" w:rsidRDefault="00A879FB" w14:paraId="14A57484" wp14:textId="77777777">
            <w:pPr>
              <w:spacing w:line="0" w:lineRule="atLeast"/>
              <w:rPr>
                <w:rFonts w:ascii="Times New Roman" w:hAnsi="Times New Roman" w:eastAsia="Times New Roman"/>
                <w:sz w:val="6"/>
              </w:rPr>
            </w:pPr>
          </w:p>
        </w:tc>
        <w:tc>
          <w:tcPr>
            <w:tcW w:w="140" w:type="dxa"/>
            <w:tcBorders>
              <w:bottom w:val="single" w:color="auto" w:sz="8" w:space="0"/>
            </w:tcBorders>
            <w:vAlign w:val="bottom"/>
          </w:tcPr>
          <w:p w:rsidR="00A879FB" w:rsidRDefault="00A879FB" w14:paraId="42E3FBC2" wp14:textId="77777777">
            <w:pPr>
              <w:spacing w:line="0" w:lineRule="atLeast"/>
              <w:rPr>
                <w:rFonts w:ascii="Times New Roman" w:hAnsi="Times New Roman" w:eastAsia="Times New Roman"/>
                <w:sz w:val="6"/>
              </w:rPr>
            </w:pPr>
          </w:p>
        </w:tc>
      </w:tr>
      <w:tr xmlns:wp14="http://schemas.microsoft.com/office/word/2010/wordml" w:rsidR="00000000" w14:paraId="149AFEF4" wp14:textId="77777777">
        <w:trPr>
          <w:trHeight w:val="173"/>
        </w:trPr>
        <w:tc>
          <w:tcPr>
            <w:tcW w:w="40" w:type="dxa"/>
            <w:tcBorders>
              <w:right w:val="single" w:color="D9D9D9" w:sz="8" w:space="0"/>
            </w:tcBorders>
            <w:shd w:val="clear" w:color="auto" w:fill="000000"/>
            <w:vAlign w:val="bottom"/>
          </w:tcPr>
          <w:p w:rsidR="00A879FB" w:rsidRDefault="00A879FB" w14:paraId="18113A09" wp14:textId="77777777">
            <w:pPr>
              <w:spacing w:line="0" w:lineRule="atLeast"/>
              <w:rPr>
                <w:rFonts w:ascii="Times New Roman" w:hAnsi="Times New Roman" w:eastAsia="Times New Roman"/>
                <w:sz w:val="15"/>
              </w:rPr>
            </w:pPr>
          </w:p>
        </w:tc>
        <w:tc>
          <w:tcPr>
            <w:tcW w:w="80" w:type="dxa"/>
            <w:shd w:val="clear" w:color="auto" w:fill="D9D9D9"/>
            <w:vAlign w:val="bottom"/>
          </w:tcPr>
          <w:p w:rsidR="00A879FB" w:rsidRDefault="00A879FB" w14:paraId="18AF15B3" wp14:textId="77777777">
            <w:pPr>
              <w:spacing w:line="0" w:lineRule="atLeast"/>
              <w:rPr>
                <w:rFonts w:ascii="Times New Roman" w:hAnsi="Times New Roman" w:eastAsia="Times New Roman"/>
                <w:sz w:val="15"/>
              </w:rPr>
            </w:pPr>
          </w:p>
        </w:tc>
        <w:tc>
          <w:tcPr>
            <w:tcW w:w="240" w:type="dxa"/>
            <w:shd w:val="clear" w:color="auto" w:fill="D9D9D9"/>
            <w:vAlign w:val="bottom"/>
          </w:tcPr>
          <w:p w:rsidR="00A879FB" w:rsidRDefault="00A879FB" w14:paraId="44EC7652" wp14:textId="77777777">
            <w:pPr>
              <w:spacing w:line="0" w:lineRule="atLeast"/>
              <w:rPr>
                <w:rFonts w:ascii="Times New Roman" w:hAnsi="Times New Roman" w:eastAsia="Times New Roman"/>
                <w:sz w:val="15"/>
              </w:rPr>
            </w:pPr>
          </w:p>
        </w:tc>
        <w:tc>
          <w:tcPr>
            <w:tcW w:w="5340" w:type="dxa"/>
            <w:shd w:val="clear" w:color="auto" w:fill="D9D9D9"/>
            <w:vAlign w:val="bottom"/>
          </w:tcPr>
          <w:p w:rsidR="00A879FB" w:rsidRDefault="00A879FB" w14:paraId="3ADFD508" wp14:textId="77777777">
            <w:pPr>
              <w:spacing w:line="0" w:lineRule="atLeast"/>
              <w:rPr>
                <w:rFonts w:ascii="Times New Roman" w:hAnsi="Times New Roman" w:eastAsia="Times New Roman"/>
                <w:sz w:val="15"/>
              </w:rPr>
            </w:pPr>
          </w:p>
        </w:tc>
        <w:tc>
          <w:tcPr>
            <w:tcW w:w="140" w:type="dxa"/>
            <w:tcBorders>
              <w:right w:val="single" w:color="auto" w:sz="8" w:space="0"/>
            </w:tcBorders>
            <w:shd w:val="clear" w:color="auto" w:fill="D9D9D9"/>
            <w:vAlign w:val="bottom"/>
          </w:tcPr>
          <w:p w:rsidR="00A879FB" w:rsidRDefault="00A879FB" w14:paraId="1935F1DB" wp14:textId="77777777">
            <w:pPr>
              <w:spacing w:line="0" w:lineRule="atLeast"/>
              <w:rPr>
                <w:rFonts w:ascii="Times New Roman" w:hAnsi="Times New Roman" w:eastAsia="Times New Roman"/>
                <w:sz w:val="15"/>
              </w:rPr>
            </w:pPr>
          </w:p>
        </w:tc>
        <w:tc>
          <w:tcPr>
            <w:tcW w:w="80" w:type="dxa"/>
            <w:shd w:val="clear" w:color="auto" w:fill="D9D9D9"/>
            <w:vAlign w:val="bottom"/>
          </w:tcPr>
          <w:p w:rsidR="00A879FB" w:rsidRDefault="00A879FB" w14:paraId="63F7BA64" wp14:textId="77777777">
            <w:pPr>
              <w:spacing w:line="0" w:lineRule="atLeast"/>
              <w:rPr>
                <w:rFonts w:ascii="Times New Roman" w:hAnsi="Times New Roman" w:eastAsia="Times New Roman"/>
                <w:sz w:val="15"/>
              </w:rPr>
            </w:pPr>
          </w:p>
        </w:tc>
        <w:tc>
          <w:tcPr>
            <w:tcW w:w="2820" w:type="dxa"/>
            <w:gridSpan w:val="3"/>
            <w:tcBorders>
              <w:right w:val="single" w:color="D9D9D9" w:sz="8" w:space="0"/>
            </w:tcBorders>
            <w:shd w:val="clear" w:color="auto" w:fill="D9D9D9"/>
            <w:vAlign w:val="bottom"/>
          </w:tcPr>
          <w:p w:rsidR="00A879FB" w:rsidRDefault="00A879FB" w14:paraId="3E6DB5F3" wp14:textId="77777777">
            <w:pPr>
              <w:spacing w:line="173" w:lineRule="exact"/>
              <w:rPr>
                <w:rFonts w:ascii="Arial" w:hAnsi="Arial" w:eastAsia="Arial"/>
                <w:b/>
                <w:sz w:val="16"/>
              </w:rPr>
            </w:pPr>
            <w:r>
              <w:rPr>
                <w:rFonts w:ascii="Arial" w:hAnsi="Arial" w:eastAsia="Arial"/>
                <w:b/>
                <w:sz w:val="16"/>
              </w:rPr>
              <w:t>Late Submission Penalties (tick if</w:t>
            </w:r>
          </w:p>
        </w:tc>
        <w:tc>
          <w:tcPr>
            <w:tcW w:w="540" w:type="dxa"/>
            <w:shd w:val="clear" w:color="auto" w:fill="D9D9D9"/>
            <w:vAlign w:val="bottom"/>
          </w:tcPr>
          <w:p w:rsidR="00A879FB" w:rsidRDefault="00A879FB" w14:paraId="11AD48F1" wp14:textId="77777777">
            <w:pPr>
              <w:spacing w:line="0" w:lineRule="atLeast"/>
              <w:rPr>
                <w:rFonts w:ascii="Times New Roman" w:hAnsi="Times New Roman" w:eastAsia="Times New Roman"/>
                <w:sz w:val="15"/>
              </w:rPr>
            </w:pPr>
          </w:p>
        </w:tc>
        <w:tc>
          <w:tcPr>
            <w:tcW w:w="100" w:type="dxa"/>
            <w:tcBorders>
              <w:right w:val="single" w:color="auto" w:sz="8" w:space="0"/>
            </w:tcBorders>
            <w:shd w:val="clear" w:color="auto" w:fill="D9D9D9"/>
            <w:vAlign w:val="bottom"/>
          </w:tcPr>
          <w:p w:rsidR="00A879FB" w:rsidRDefault="00A879FB" w14:paraId="3547A4C1" wp14:textId="77777777">
            <w:pPr>
              <w:spacing w:line="0" w:lineRule="atLeast"/>
              <w:rPr>
                <w:rFonts w:ascii="Times New Roman" w:hAnsi="Times New Roman" w:eastAsia="Times New Roman"/>
                <w:sz w:val="15"/>
              </w:rPr>
            </w:pPr>
          </w:p>
        </w:tc>
        <w:tc>
          <w:tcPr>
            <w:tcW w:w="460" w:type="dxa"/>
            <w:vAlign w:val="bottom"/>
          </w:tcPr>
          <w:p w:rsidR="00A879FB" w:rsidRDefault="00A879FB" w14:paraId="6F1FF6B7" wp14:textId="77777777">
            <w:pPr>
              <w:spacing w:line="0" w:lineRule="atLeast"/>
              <w:rPr>
                <w:rFonts w:ascii="Times New Roman" w:hAnsi="Times New Roman" w:eastAsia="Times New Roman"/>
                <w:sz w:val="15"/>
              </w:rPr>
            </w:pPr>
          </w:p>
        </w:tc>
        <w:tc>
          <w:tcPr>
            <w:tcW w:w="140" w:type="dxa"/>
            <w:tcBorders>
              <w:right w:val="single" w:color="auto" w:sz="8" w:space="0"/>
            </w:tcBorders>
            <w:vAlign w:val="bottom"/>
          </w:tcPr>
          <w:p w:rsidR="00A879FB" w:rsidRDefault="00A879FB" w14:paraId="08D2AF85" wp14:textId="77777777">
            <w:pPr>
              <w:spacing w:line="0" w:lineRule="atLeast"/>
              <w:rPr>
                <w:rFonts w:ascii="Times New Roman" w:hAnsi="Times New Roman" w:eastAsia="Times New Roman"/>
                <w:sz w:val="15"/>
              </w:rPr>
            </w:pPr>
          </w:p>
        </w:tc>
      </w:tr>
      <w:tr xmlns:wp14="http://schemas.microsoft.com/office/word/2010/wordml" w:rsidR="00000000" w14:paraId="1CB0CFC4" wp14:textId="77777777">
        <w:trPr>
          <w:trHeight w:val="197"/>
        </w:trPr>
        <w:tc>
          <w:tcPr>
            <w:tcW w:w="40" w:type="dxa"/>
            <w:tcBorders>
              <w:right w:val="single" w:color="D9D9D9" w:sz="8" w:space="0"/>
            </w:tcBorders>
            <w:shd w:val="clear" w:color="auto" w:fill="000000"/>
            <w:vAlign w:val="bottom"/>
          </w:tcPr>
          <w:p w:rsidR="00A879FB" w:rsidRDefault="00A879FB" w14:paraId="5A259495" wp14:textId="77777777">
            <w:pPr>
              <w:spacing w:line="0" w:lineRule="atLeast"/>
              <w:rPr>
                <w:rFonts w:ascii="Times New Roman" w:hAnsi="Times New Roman" w:eastAsia="Times New Roman"/>
                <w:sz w:val="17"/>
              </w:rPr>
            </w:pPr>
          </w:p>
        </w:tc>
        <w:tc>
          <w:tcPr>
            <w:tcW w:w="80" w:type="dxa"/>
            <w:shd w:val="clear" w:color="auto" w:fill="D9D9D9"/>
            <w:vAlign w:val="bottom"/>
          </w:tcPr>
          <w:p w:rsidR="00A879FB" w:rsidRDefault="00A879FB" w14:paraId="676C0DDA" wp14:textId="77777777">
            <w:pPr>
              <w:spacing w:line="0" w:lineRule="atLeast"/>
              <w:rPr>
                <w:rFonts w:ascii="Times New Roman" w:hAnsi="Times New Roman" w:eastAsia="Times New Roman"/>
                <w:sz w:val="17"/>
              </w:rPr>
            </w:pPr>
          </w:p>
        </w:tc>
        <w:tc>
          <w:tcPr>
            <w:tcW w:w="5580" w:type="dxa"/>
            <w:gridSpan w:val="2"/>
            <w:vMerge w:val="restart"/>
            <w:shd w:val="clear" w:color="auto" w:fill="D9D9D9"/>
            <w:vAlign w:val="bottom"/>
          </w:tcPr>
          <w:p w:rsidR="00A879FB" w:rsidRDefault="00A879FB" w14:paraId="1E84D570" wp14:textId="77777777">
            <w:pPr>
              <w:spacing w:line="0" w:lineRule="atLeast"/>
              <w:rPr>
                <w:rFonts w:ascii="Arial" w:hAnsi="Arial" w:eastAsia="Arial"/>
                <w:w w:val="99"/>
                <w:sz w:val="16"/>
                <w:highlight w:val="lightGray"/>
              </w:rPr>
            </w:pPr>
            <w:r>
              <w:rPr>
                <w:rFonts w:ascii="Arial" w:hAnsi="Arial" w:eastAsia="Arial"/>
                <w:b/>
                <w:w w:val="99"/>
                <w:sz w:val="22"/>
                <w:highlight w:val="lightGray"/>
              </w:rPr>
              <w:t>Assessment Mark</w:t>
            </w:r>
            <w:r>
              <w:rPr>
                <w:rFonts w:ascii="Arial" w:hAnsi="Arial" w:eastAsia="Arial"/>
                <w:w w:val="99"/>
                <w:sz w:val="22"/>
                <w:highlight w:val="lightGray"/>
              </w:rPr>
              <w:t xml:space="preserve"> </w:t>
            </w:r>
            <w:r>
              <w:rPr>
                <w:rFonts w:ascii="Arial" w:hAnsi="Arial" w:eastAsia="Arial"/>
                <w:w w:val="99"/>
                <w:sz w:val="22"/>
                <w:highlight w:val="lightGray"/>
              </w:rPr>
              <w:t>(</w:t>
            </w:r>
            <w:r>
              <w:rPr>
                <w:rFonts w:ascii="Arial" w:hAnsi="Arial" w:eastAsia="Arial"/>
                <w:w w:val="99"/>
                <w:sz w:val="16"/>
                <w:highlight w:val="lightGray"/>
              </w:rPr>
              <w:t>Assessment marks are subject to ratification at the</w:t>
            </w:r>
          </w:p>
        </w:tc>
        <w:tc>
          <w:tcPr>
            <w:tcW w:w="140" w:type="dxa"/>
            <w:tcBorders>
              <w:right w:val="single" w:color="auto" w:sz="8" w:space="0"/>
            </w:tcBorders>
            <w:shd w:val="clear" w:color="auto" w:fill="D9D9D9"/>
            <w:vAlign w:val="bottom"/>
          </w:tcPr>
          <w:p w:rsidR="00A879FB" w:rsidRDefault="00A879FB" w14:paraId="60EC9516" wp14:textId="77777777">
            <w:pPr>
              <w:spacing w:line="0" w:lineRule="atLeast"/>
              <w:rPr>
                <w:rFonts w:ascii="Times New Roman" w:hAnsi="Times New Roman" w:eastAsia="Times New Roman"/>
                <w:sz w:val="17"/>
              </w:rPr>
            </w:pPr>
          </w:p>
        </w:tc>
        <w:tc>
          <w:tcPr>
            <w:tcW w:w="80" w:type="dxa"/>
            <w:shd w:val="clear" w:color="auto" w:fill="D9D9D9"/>
            <w:vAlign w:val="bottom"/>
          </w:tcPr>
          <w:p w:rsidR="00A879FB" w:rsidRDefault="00A879FB" w14:paraId="5945FE44" wp14:textId="77777777">
            <w:pPr>
              <w:spacing w:line="0" w:lineRule="atLeast"/>
              <w:rPr>
                <w:rFonts w:ascii="Times New Roman" w:hAnsi="Times New Roman" w:eastAsia="Times New Roman"/>
                <w:sz w:val="17"/>
              </w:rPr>
            </w:pPr>
          </w:p>
        </w:tc>
        <w:tc>
          <w:tcPr>
            <w:tcW w:w="2820" w:type="dxa"/>
            <w:gridSpan w:val="3"/>
            <w:tcBorders>
              <w:right w:val="single" w:color="D9D9D9" w:sz="8" w:space="0"/>
            </w:tcBorders>
            <w:shd w:val="clear" w:color="auto" w:fill="D9D9D9"/>
            <w:vAlign w:val="bottom"/>
          </w:tcPr>
          <w:p w:rsidR="00A879FB" w:rsidRDefault="00A879FB" w14:paraId="581DA6D7" wp14:textId="77777777">
            <w:pPr>
              <w:spacing w:line="0" w:lineRule="atLeast"/>
              <w:rPr>
                <w:rFonts w:ascii="Arial" w:hAnsi="Arial" w:eastAsia="Arial"/>
                <w:b/>
                <w:sz w:val="16"/>
              </w:rPr>
            </w:pPr>
            <w:r>
              <w:rPr>
                <w:rFonts w:ascii="Arial" w:hAnsi="Arial" w:eastAsia="Arial"/>
                <w:b/>
                <w:sz w:val="16"/>
              </w:rPr>
              <w:t>appropriate)</w:t>
            </w:r>
          </w:p>
        </w:tc>
        <w:tc>
          <w:tcPr>
            <w:tcW w:w="540" w:type="dxa"/>
            <w:shd w:val="clear" w:color="auto" w:fill="D9D9D9"/>
            <w:vAlign w:val="bottom"/>
          </w:tcPr>
          <w:p w:rsidR="00A879FB" w:rsidRDefault="00A879FB" w14:paraId="66387125" wp14:textId="77777777">
            <w:pPr>
              <w:spacing w:line="0" w:lineRule="atLeast"/>
              <w:rPr>
                <w:rFonts w:ascii="Times New Roman" w:hAnsi="Times New Roman" w:eastAsia="Times New Roman"/>
                <w:sz w:val="17"/>
              </w:rPr>
            </w:pPr>
          </w:p>
        </w:tc>
        <w:tc>
          <w:tcPr>
            <w:tcW w:w="100" w:type="dxa"/>
            <w:tcBorders>
              <w:right w:val="single" w:color="auto" w:sz="8" w:space="0"/>
            </w:tcBorders>
            <w:shd w:val="clear" w:color="auto" w:fill="D9D9D9"/>
            <w:vAlign w:val="bottom"/>
          </w:tcPr>
          <w:p w:rsidR="00A879FB" w:rsidRDefault="00A879FB" w14:paraId="06C30544" wp14:textId="77777777">
            <w:pPr>
              <w:spacing w:line="0" w:lineRule="atLeast"/>
              <w:rPr>
                <w:rFonts w:ascii="Times New Roman" w:hAnsi="Times New Roman" w:eastAsia="Times New Roman"/>
                <w:sz w:val="17"/>
              </w:rPr>
            </w:pPr>
          </w:p>
        </w:tc>
        <w:tc>
          <w:tcPr>
            <w:tcW w:w="580" w:type="dxa"/>
            <w:gridSpan w:val="2"/>
            <w:vMerge w:val="restart"/>
            <w:tcBorders>
              <w:right w:val="single" w:color="auto" w:sz="8" w:space="0"/>
            </w:tcBorders>
            <w:vAlign w:val="bottom"/>
          </w:tcPr>
          <w:p w:rsidR="00A879FB" w:rsidRDefault="00A879FB" w14:paraId="6462C093" wp14:textId="77777777">
            <w:pPr>
              <w:spacing w:line="0" w:lineRule="atLeast"/>
              <w:ind w:right="140"/>
              <w:jc w:val="right"/>
              <w:rPr>
                <w:rFonts w:ascii="Arial" w:hAnsi="Arial" w:eastAsia="Arial"/>
                <w:b/>
                <w:sz w:val="22"/>
              </w:rPr>
            </w:pPr>
            <w:r>
              <w:rPr>
                <w:rFonts w:ascii="Arial" w:hAnsi="Arial" w:eastAsia="Arial"/>
                <w:b/>
                <w:sz w:val="22"/>
              </w:rPr>
              <w:t>%</w:t>
            </w:r>
          </w:p>
        </w:tc>
      </w:tr>
      <w:tr xmlns:wp14="http://schemas.microsoft.com/office/word/2010/wordml" w:rsidR="00000000" w14:paraId="0F517030" wp14:textId="77777777">
        <w:trPr>
          <w:trHeight w:val="105"/>
        </w:trPr>
        <w:tc>
          <w:tcPr>
            <w:tcW w:w="40" w:type="dxa"/>
            <w:tcBorders>
              <w:right w:val="single" w:color="D9D9D9" w:sz="8" w:space="0"/>
            </w:tcBorders>
            <w:shd w:val="clear" w:color="auto" w:fill="000000"/>
            <w:vAlign w:val="bottom"/>
          </w:tcPr>
          <w:p w:rsidR="00A879FB" w:rsidRDefault="00A879FB" w14:paraId="65559C6B" wp14:textId="77777777">
            <w:pPr>
              <w:spacing w:line="0" w:lineRule="atLeast"/>
              <w:rPr>
                <w:rFonts w:ascii="Times New Roman" w:hAnsi="Times New Roman" w:eastAsia="Times New Roman"/>
                <w:sz w:val="9"/>
              </w:rPr>
            </w:pPr>
          </w:p>
        </w:tc>
        <w:tc>
          <w:tcPr>
            <w:tcW w:w="80" w:type="dxa"/>
            <w:shd w:val="clear" w:color="auto" w:fill="D9D9D9"/>
            <w:vAlign w:val="bottom"/>
          </w:tcPr>
          <w:p w:rsidR="00A879FB" w:rsidRDefault="00A879FB" w14:paraId="3785B1E1" wp14:textId="77777777">
            <w:pPr>
              <w:spacing w:line="0" w:lineRule="atLeast"/>
              <w:rPr>
                <w:rFonts w:ascii="Times New Roman" w:hAnsi="Times New Roman" w:eastAsia="Times New Roman"/>
                <w:sz w:val="9"/>
              </w:rPr>
            </w:pPr>
          </w:p>
        </w:tc>
        <w:tc>
          <w:tcPr>
            <w:tcW w:w="5580" w:type="dxa"/>
            <w:gridSpan w:val="2"/>
            <w:vMerge/>
            <w:shd w:val="clear" w:color="auto" w:fill="D9D9D9"/>
            <w:vAlign w:val="bottom"/>
          </w:tcPr>
          <w:p w:rsidR="00A879FB" w:rsidRDefault="00A879FB" w14:paraId="23710AEB" wp14:textId="77777777">
            <w:pPr>
              <w:spacing w:line="0" w:lineRule="atLeast"/>
              <w:rPr>
                <w:rFonts w:ascii="Times New Roman" w:hAnsi="Times New Roman" w:eastAsia="Times New Roman"/>
                <w:sz w:val="9"/>
              </w:rPr>
            </w:pPr>
          </w:p>
        </w:tc>
        <w:tc>
          <w:tcPr>
            <w:tcW w:w="140" w:type="dxa"/>
            <w:tcBorders>
              <w:right w:val="single" w:color="auto" w:sz="8" w:space="0"/>
            </w:tcBorders>
            <w:shd w:val="clear" w:color="auto" w:fill="D9D9D9"/>
            <w:vAlign w:val="bottom"/>
          </w:tcPr>
          <w:p w:rsidR="00A879FB" w:rsidRDefault="00A879FB" w14:paraId="7CA4C9BB" wp14:textId="77777777">
            <w:pPr>
              <w:spacing w:line="0" w:lineRule="atLeast"/>
              <w:rPr>
                <w:rFonts w:ascii="Times New Roman" w:hAnsi="Times New Roman" w:eastAsia="Times New Roman"/>
                <w:sz w:val="9"/>
              </w:rPr>
            </w:pPr>
          </w:p>
        </w:tc>
        <w:tc>
          <w:tcPr>
            <w:tcW w:w="80" w:type="dxa"/>
            <w:shd w:val="clear" w:color="auto" w:fill="D9D9D9"/>
            <w:vAlign w:val="bottom"/>
          </w:tcPr>
          <w:p w:rsidR="00A879FB" w:rsidRDefault="00A879FB" w14:paraId="19750B75" wp14:textId="77777777">
            <w:pPr>
              <w:spacing w:line="0" w:lineRule="atLeast"/>
              <w:rPr>
                <w:rFonts w:ascii="Times New Roman" w:hAnsi="Times New Roman" w:eastAsia="Times New Roman"/>
                <w:sz w:val="9"/>
              </w:rPr>
            </w:pPr>
          </w:p>
        </w:tc>
        <w:tc>
          <w:tcPr>
            <w:tcW w:w="2080" w:type="dxa"/>
            <w:tcBorders>
              <w:right w:val="single" w:color="D9D9D9" w:sz="8" w:space="0"/>
            </w:tcBorders>
            <w:shd w:val="clear" w:color="auto" w:fill="D9D9D9"/>
            <w:vAlign w:val="bottom"/>
          </w:tcPr>
          <w:p w:rsidR="00A879FB" w:rsidRDefault="00A879FB" w14:paraId="196539C0" wp14:textId="77777777">
            <w:pPr>
              <w:spacing w:line="0" w:lineRule="atLeast"/>
              <w:rPr>
                <w:rFonts w:ascii="Times New Roman" w:hAnsi="Times New Roman" w:eastAsia="Times New Roman"/>
                <w:sz w:val="9"/>
              </w:rPr>
            </w:pPr>
          </w:p>
        </w:tc>
        <w:tc>
          <w:tcPr>
            <w:tcW w:w="320" w:type="dxa"/>
            <w:shd w:val="clear" w:color="auto" w:fill="D9D9D9"/>
            <w:vAlign w:val="bottom"/>
          </w:tcPr>
          <w:p w:rsidR="00A879FB" w:rsidRDefault="00A879FB" w14:paraId="4CD14B65" wp14:textId="77777777">
            <w:pPr>
              <w:spacing w:line="0" w:lineRule="atLeast"/>
              <w:rPr>
                <w:rFonts w:ascii="Times New Roman" w:hAnsi="Times New Roman" w:eastAsia="Times New Roman"/>
                <w:sz w:val="9"/>
              </w:rPr>
            </w:pPr>
          </w:p>
        </w:tc>
        <w:tc>
          <w:tcPr>
            <w:tcW w:w="420" w:type="dxa"/>
            <w:tcBorders>
              <w:right w:val="single" w:color="D9D9D9" w:sz="8" w:space="0"/>
            </w:tcBorders>
            <w:shd w:val="clear" w:color="auto" w:fill="D9D9D9"/>
            <w:vAlign w:val="bottom"/>
          </w:tcPr>
          <w:p w:rsidR="00A879FB" w:rsidRDefault="00A879FB" w14:paraId="321EC6C3" wp14:textId="77777777">
            <w:pPr>
              <w:spacing w:line="0" w:lineRule="atLeast"/>
              <w:rPr>
                <w:rFonts w:ascii="Times New Roman" w:hAnsi="Times New Roman" w:eastAsia="Times New Roman"/>
                <w:sz w:val="9"/>
              </w:rPr>
            </w:pPr>
          </w:p>
        </w:tc>
        <w:tc>
          <w:tcPr>
            <w:tcW w:w="540" w:type="dxa"/>
            <w:shd w:val="clear" w:color="auto" w:fill="D9D9D9"/>
            <w:vAlign w:val="bottom"/>
          </w:tcPr>
          <w:p w:rsidR="00A879FB" w:rsidRDefault="00A879FB" w14:paraId="34243052" wp14:textId="77777777">
            <w:pPr>
              <w:spacing w:line="0" w:lineRule="atLeast"/>
              <w:rPr>
                <w:rFonts w:ascii="Times New Roman" w:hAnsi="Times New Roman" w:eastAsia="Times New Roman"/>
                <w:sz w:val="9"/>
              </w:rPr>
            </w:pPr>
          </w:p>
        </w:tc>
        <w:tc>
          <w:tcPr>
            <w:tcW w:w="100" w:type="dxa"/>
            <w:tcBorders>
              <w:right w:val="single" w:color="auto" w:sz="8" w:space="0"/>
            </w:tcBorders>
            <w:shd w:val="clear" w:color="auto" w:fill="D9D9D9"/>
            <w:vAlign w:val="bottom"/>
          </w:tcPr>
          <w:p w:rsidR="00A879FB" w:rsidRDefault="00A879FB" w14:paraId="181D7EFB" wp14:textId="77777777">
            <w:pPr>
              <w:spacing w:line="0" w:lineRule="atLeast"/>
              <w:rPr>
                <w:rFonts w:ascii="Times New Roman" w:hAnsi="Times New Roman" w:eastAsia="Times New Roman"/>
                <w:sz w:val="9"/>
              </w:rPr>
            </w:pPr>
          </w:p>
        </w:tc>
        <w:tc>
          <w:tcPr>
            <w:tcW w:w="580" w:type="dxa"/>
            <w:gridSpan w:val="2"/>
            <w:vMerge/>
            <w:tcBorders>
              <w:right w:val="single" w:color="auto" w:sz="8" w:space="0"/>
            </w:tcBorders>
            <w:vAlign w:val="bottom"/>
          </w:tcPr>
          <w:p w:rsidR="00A879FB" w:rsidRDefault="00A879FB" w14:paraId="5DB8B760" wp14:textId="77777777">
            <w:pPr>
              <w:spacing w:line="0" w:lineRule="atLeast"/>
              <w:rPr>
                <w:rFonts w:ascii="Times New Roman" w:hAnsi="Times New Roman" w:eastAsia="Times New Roman"/>
                <w:sz w:val="9"/>
              </w:rPr>
            </w:pPr>
          </w:p>
        </w:tc>
      </w:tr>
      <w:tr xmlns:wp14="http://schemas.microsoft.com/office/word/2010/wordml" w:rsidR="00000000" w14:paraId="4DE84571" wp14:textId="77777777">
        <w:trPr>
          <w:trHeight w:val="72"/>
        </w:trPr>
        <w:tc>
          <w:tcPr>
            <w:tcW w:w="40" w:type="dxa"/>
            <w:tcBorders>
              <w:bottom w:val="single" w:color="auto" w:sz="8" w:space="0"/>
              <w:right w:val="single" w:color="D9D9D9" w:sz="8" w:space="0"/>
            </w:tcBorders>
            <w:shd w:val="clear" w:color="auto" w:fill="000000"/>
            <w:vAlign w:val="bottom"/>
          </w:tcPr>
          <w:p w:rsidR="00A879FB" w:rsidRDefault="00A879FB" w14:paraId="79739E70" wp14:textId="77777777">
            <w:pPr>
              <w:spacing w:line="0" w:lineRule="atLeast"/>
              <w:rPr>
                <w:rFonts w:ascii="Times New Roman" w:hAnsi="Times New Roman" w:eastAsia="Times New Roman"/>
                <w:sz w:val="6"/>
              </w:rPr>
            </w:pPr>
          </w:p>
        </w:tc>
        <w:tc>
          <w:tcPr>
            <w:tcW w:w="80" w:type="dxa"/>
            <w:tcBorders>
              <w:bottom w:val="single" w:color="D9D9D9" w:sz="8" w:space="0"/>
            </w:tcBorders>
            <w:shd w:val="clear" w:color="auto" w:fill="D9D9D9"/>
            <w:vAlign w:val="bottom"/>
          </w:tcPr>
          <w:p w:rsidR="00A879FB" w:rsidRDefault="00A879FB" w14:paraId="66B7A83A" wp14:textId="77777777">
            <w:pPr>
              <w:spacing w:line="0" w:lineRule="atLeast"/>
              <w:rPr>
                <w:rFonts w:ascii="Times New Roman" w:hAnsi="Times New Roman" w:eastAsia="Times New Roman"/>
                <w:sz w:val="6"/>
              </w:rPr>
            </w:pPr>
          </w:p>
        </w:tc>
        <w:tc>
          <w:tcPr>
            <w:tcW w:w="5580" w:type="dxa"/>
            <w:gridSpan w:val="2"/>
            <w:vMerge w:val="restart"/>
            <w:tcBorders>
              <w:bottom w:val="single" w:color="D9D9D9" w:sz="8" w:space="0"/>
            </w:tcBorders>
            <w:shd w:val="clear" w:color="auto" w:fill="D9D9D9"/>
            <w:vAlign w:val="bottom"/>
          </w:tcPr>
          <w:p w:rsidR="00A879FB" w:rsidRDefault="00A879FB" w14:paraId="542906C5" wp14:textId="77777777">
            <w:pPr>
              <w:spacing w:line="0" w:lineRule="atLeast"/>
              <w:rPr>
                <w:rFonts w:ascii="Arial" w:hAnsi="Arial" w:eastAsia="Arial"/>
                <w:sz w:val="16"/>
              </w:rPr>
            </w:pPr>
            <w:r>
              <w:rPr>
                <w:rFonts w:ascii="Arial" w:hAnsi="Arial" w:eastAsia="Arial"/>
                <w:sz w:val="16"/>
              </w:rPr>
              <w:t>Exam Board.  These comments and marks are to give feedback on module</w:t>
            </w:r>
          </w:p>
        </w:tc>
        <w:tc>
          <w:tcPr>
            <w:tcW w:w="140" w:type="dxa"/>
            <w:tcBorders>
              <w:bottom w:val="single" w:color="D9D9D9" w:sz="8" w:space="0"/>
              <w:right w:val="single" w:color="auto" w:sz="8" w:space="0"/>
            </w:tcBorders>
            <w:shd w:val="clear" w:color="auto" w:fill="D9D9D9"/>
            <w:vAlign w:val="bottom"/>
          </w:tcPr>
          <w:p w:rsidR="00A879FB" w:rsidRDefault="00A879FB" w14:paraId="7233886B" wp14:textId="77777777">
            <w:pPr>
              <w:spacing w:line="0" w:lineRule="atLeast"/>
              <w:rPr>
                <w:rFonts w:ascii="Times New Roman" w:hAnsi="Times New Roman" w:eastAsia="Times New Roman"/>
                <w:sz w:val="6"/>
              </w:rPr>
            </w:pPr>
          </w:p>
        </w:tc>
        <w:tc>
          <w:tcPr>
            <w:tcW w:w="80" w:type="dxa"/>
            <w:tcBorders>
              <w:bottom w:val="single" w:color="auto" w:sz="8" w:space="0"/>
            </w:tcBorders>
            <w:shd w:val="clear" w:color="auto" w:fill="D9D9D9"/>
            <w:vAlign w:val="bottom"/>
          </w:tcPr>
          <w:p w:rsidR="00A879FB" w:rsidRDefault="00A879FB" w14:paraId="191852F8" wp14:textId="77777777">
            <w:pPr>
              <w:spacing w:line="0" w:lineRule="atLeast"/>
              <w:rPr>
                <w:rFonts w:ascii="Times New Roman" w:hAnsi="Times New Roman" w:eastAsia="Times New Roman"/>
                <w:sz w:val="6"/>
              </w:rPr>
            </w:pPr>
          </w:p>
        </w:tc>
        <w:tc>
          <w:tcPr>
            <w:tcW w:w="2080" w:type="dxa"/>
            <w:tcBorders>
              <w:bottom w:val="single" w:color="auto" w:sz="8" w:space="0"/>
              <w:right w:val="single" w:color="D9D9D9" w:sz="8" w:space="0"/>
            </w:tcBorders>
            <w:shd w:val="clear" w:color="auto" w:fill="D9D9D9"/>
            <w:vAlign w:val="bottom"/>
          </w:tcPr>
          <w:p w:rsidR="00A879FB" w:rsidRDefault="00A879FB" w14:paraId="13D271C3" wp14:textId="77777777">
            <w:pPr>
              <w:spacing w:line="0" w:lineRule="atLeast"/>
              <w:rPr>
                <w:rFonts w:ascii="Times New Roman" w:hAnsi="Times New Roman" w:eastAsia="Times New Roman"/>
                <w:sz w:val="6"/>
              </w:rPr>
            </w:pPr>
          </w:p>
        </w:tc>
        <w:tc>
          <w:tcPr>
            <w:tcW w:w="320" w:type="dxa"/>
            <w:tcBorders>
              <w:bottom w:val="single" w:color="auto" w:sz="8" w:space="0"/>
            </w:tcBorders>
            <w:shd w:val="clear" w:color="auto" w:fill="D9D9D9"/>
            <w:vAlign w:val="bottom"/>
          </w:tcPr>
          <w:p w:rsidR="00A879FB" w:rsidRDefault="00A879FB" w14:paraId="6C0DA9BA" wp14:textId="77777777">
            <w:pPr>
              <w:spacing w:line="0" w:lineRule="atLeast"/>
              <w:rPr>
                <w:rFonts w:ascii="Times New Roman" w:hAnsi="Times New Roman" w:eastAsia="Times New Roman"/>
                <w:sz w:val="6"/>
              </w:rPr>
            </w:pPr>
          </w:p>
        </w:tc>
        <w:tc>
          <w:tcPr>
            <w:tcW w:w="420" w:type="dxa"/>
            <w:tcBorders>
              <w:bottom w:val="single" w:color="auto" w:sz="8" w:space="0"/>
              <w:right w:val="single" w:color="D9D9D9" w:sz="8" w:space="0"/>
            </w:tcBorders>
            <w:shd w:val="clear" w:color="auto" w:fill="D9D9D9"/>
            <w:vAlign w:val="bottom"/>
          </w:tcPr>
          <w:p w:rsidR="00A879FB" w:rsidRDefault="00A879FB" w14:paraId="4F287B89" wp14:textId="77777777">
            <w:pPr>
              <w:spacing w:line="0" w:lineRule="atLeast"/>
              <w:rPr>
                <w:rFonts w:ascii="Times New Roman" w:hAnsi="Times New Roman" w:eastAsia="Times New Roman"/>
                <w:sz w:val="6"/>
              </w:rPr>
            </w:pPr>
          </w:p>
        </w:tc>
        <w:tc>
          <w:tcPr>
            <w:tcW w:w="540" w:type="dxa"/>
            <w:tcBorders>
              <w:bottom w:val="single" w:color="auto" w:sz="8" w:space="0"/>
            </w:tcBorders>
            <w:shd w:val="clear" w:color="auto" w:fill="D9D9D9"/>
            <w:vAlign w:val="bottom"/>
          </w:tcPr>
          <w:p w:rsidR="00A879FB" w:rsidRDefault="00A879FB" w14:paraId="6E1C584A" wp14:textId="77777777">
            <w:pPr>
              <w:spacing w:line="0" w:lineRule="atLeast"/>
              <w:rPr>
                <w:rFonts w:ascii="Times New Roman" w:hAnsi="Times New Roman" w:eastAsia="Times New Roman"/>
                <w:sz w:val="6"/>
              </w:rPr>
            </w:pPr>
          </w:p>
        </w:tc>
        <w:tc>
          <w:tcPr>
            <w:tcW w:w="100" w:type="dxa"/>
            <w:tcBorders>
              <w:bottom w:val="single" w:color="auto" w:sz="8" w:space="0"/>
              <w:right w:val="single" w:color="auto" w:sz="8" w:space="0"/>
            </w:tcBorders>
            <w:shd w:val="clear" w:color="auto" w:fill="D9D9D9"/>
            <w:vAlign w:val="bottom"/>
          </w:tcPr>
          <w:p w:rsidR="00A879FB" w:rsidRDefault="00A879FB" w14:paraId="2D163F8E" wp14:textId="77777777">
            <w:pPr>
              <w:spacing w:line="0" w:lineRule="atLeast"/>
              <w:rPr>
                <w:rFonts w:ascii="Times New Roman" w:hAnsi="Times New Roman" w:eastAsia="Times New Roman"/>
                <w:sz w:val="6"/>
              </w:rPr>
            </w:pPr>
          </w:p>
        </w:tc>
        <w:tc>
          <w:tcPr>
            <w:tcW w:w="580" w:type="dxa"/>
            <w:gridSpan w:val="2"/>
            <w:vMerge/>
            <w:tcBorders>
              <w:right w:val="single" w:color="auto" w:sz="8" w:space="0"/>
            </w:tcBorders>
            <w:vAlign w:val="bottom"/>
          </w:tcPr>
          <w:p w:rsidR="00A879FB" w:rsidRDefault="00A879FB" w14:paraId="573AE814" wp14:textId="77777777">
            <w:pPr>
              <w:spacing w:line="0" w:lineRule="atLeast"/>
              <w:rPr>
                <w:rFonts w:ascii="Times New Roman" w:hAnsi="Times New Roman" w:eastAsia="Times New Roman"/>
                <w:sz w:val="6"/>
              </w:rPr>
            </w:pPr>
          </w:p>
        </w:tc>
      </w:tr>
      <w:tr xmlns:wp14="http://schemas.microsoft.com/office/word/2010/wordml" w:rsidR="00000000" w14:paraId="03C62B17" wp14:textId="77777777">
        <w:trPr>
          <w:trHeight w:val="110"/>
        </w:trPr>
        <w:tc>
          <w:tcPr>
            <w:tcW w:w="40" w:type="dxa"/>
            <w:tcBorders>
              <w:right w:val="single" w:color="D9D9D9" w:sz="8" w:space="0"/>
            </w:tcBorders>
            <w:shd w:val="clear" w:color="auto" w:fill="000000"/>
            <w:vAlign w:val="bottom"/>
          </w:tcPr>
          <w:p w:rsidR="00A879FB" w:rsidRDefault="00A879FB" w14:paraId="7EC72A95" wp14:textId="77777777">
            <w:pPr>
              <w:spacing w:line="0" w:lineRule="atLeast"/>
              <w:rPr>
                <w:rFonts w:ascii="Times New Roman" w:hAnsi="Times New Roman" w:eastAsia="Times New Roman"/>
                <w:sz w:val="9"/>
              </w:rPr>
            </w:pPr>
          </w:p>
        </w:tc>
        <w:tc>
          <w:tcPr>
            <w:tcW w:w="80" w:type="dxa"/>
            <w:shd w:val="clear" w:color="auto" w:fill="D9D9D9"/>
            <w:vAlign w:val="bottom"/>
          </w:tcPr>
          <w:p w:rsidR="00A879FB" w:rsidRDefault="00A879FB" w14:paraId="27A8754D" wp14:textId="77777777">
            <w:pPr>
              <w:spacing w:line="0" w:lineRule="atLeast"/>
              <w:rPr>
                <w:rFonts w:ascii="Times New Roman" w:hAnsi="Times New Roman" w:eastAsia="Times New Roman"/>
                <w:sz w:val="9"/>
              </w:rPr>
            </w:pPr>
          </w:p>
        </w:tc>
        <w:tc>
          <w:tcPr>
            <w:tcW w:w="5580" w:type="dxa"/>
            <w:gridSpan w:val="2"/>
            <w:vMerge/>
            <w:shd w:val="clear" w:color="auto" w:fill="D9D9D9"/>
            <w:vAlign w:val="bottom"/>
          </w:tcPr>
          <w:p w:rsidR="00A879FB" w:rsidRDefault="00A879FB" w14:paraId="2B2C3BEE" wp14:textId="77777777">
            <w:pPr>
              <w:spacing w:line="0" w:lineRule="atLeast"/>
              <w:rPr>
                <w:rFonts w:ascii="Times New Roman" w:hAnsi="Times New Roman" w:eastAsia="Times New Roman"/>
                <w:sz w:val="9"/>
              </w:rPr>
            </w:pPr>
          </w:p>
        </w:tc>
        <w:tc>
          <w:tcPr>
            <w:tcW w:w="140" w:type="dxa"/>
            <w:tcBorders>
              <w:right w:val="single" w:color="auto" w:sz="8" w:space="0"/>
            </w:tcBorders>
            <w:shd w:val="clear" w:color="auto" w:fill="D9D9D9"/>
            <w:vAlign w:val="bottom"/>
          </w:tcPr>
          <w:p w:rsidR="00A879FB" w:rsidRDefault="00A879FB" w14:paraId="1D75F981" wp14:textId="77777777">
            <w:pPr>
              <w:spacing w:line="0" w:lineRule="atLeast"/>
              <w:rPr>
                <w:rFonts w:ascii="Times New Roman" w:hAnsi="Times New Roman" w:eastAsia="Times New Roman"/>
                <w:sz w:val="9"/>
              </w:rPr>
            </w:pPr>
          </w:p>
        </w:tc>
        <w:tc>
          <w:tcPr>
            <w:tcW w:w="80" w:type="dxa"/>
            <w:vAlign w:val="bottom"/>
          </w:tcPr>
          <w:p w:rsidR="00A879FB" w:rsidRDefault="00A879FB" w14:paraId="492E0C3C" wp14:textId="77777777">
            <w:pPr>
              <w:spacing w:line="0" w:lineRule="atLeast"/>
              <w:rPr>
                <w:rFonts w:ascii="Times New Roman" w:hAnsi="Times New Roman" w:eastAsia="Times New Roman"/>
                <w:sz w:val="9"/>
              </w:rPr>
            </w:pPr>
          </w:p>
        </w:tc>
        <w:tc>
          <w:tcPr>
            <w:tcW w:w="2820" w:type="dxa"/>
            <w:gridSpan w:val="3"/>
            <w:vMerge w:val="restart"/>
            <w:tcBorders>
              <w:right w:val="single" w:color="auto" w:sz="8" w:space="0"/>
            </w:tcBorders>
            <w:vAlign w:val="bottom"/>
          </w:tcPr>
          <w:p w:rsidR="00A879FB" w:rsidRDefault="00A879FB" w14:paraId="2C4B2DB7" wp14:textId="77777777">
            <w:pPr>
              <w:spacing w:line="173" w:lineRule="exact"/>
              <w:rPr>
                <w:rFonts w:ascii="Arial" w:hAnsi="Arial" w:eastAsia="Arial"/>
                <w:sz w:val="12"/>
              </w:rPr>
            </w:pPr>
            <w:r>
              <w:rPr>
                <w:rFonts w:ascii="Arial" w:hAnsi="Arial" w:eastAsia="Arial"/>
                <w:sz w:val="16"/>
              </w:rPr>
              <w:t>Up to 1 week late (</w:t>
            </w:r>
            <w:r>
              <w:rPr>
                <w:rFonts w:ascii="Arial" w:hAnsi="Arial" w:eastAsia="Arial"/>
                <w:sz w:val="12"/>
              </w:rPr>
              <w:t>40% Max)</w:t>
            </w:r>
          </w:p>
        </w:tc>
        <w:tc>
          <w:tcPr>
            <w:tcW w:w="540" w:type="dxa"/>
            <w:vAlign w:val="bottom"/>
          </w:tcPr>
          <w:p w:rsidR="00A879FB" w:rsidRDefault="00A879FB" w14:paraId="025559CF" wp14:textId="77777777">
            <w:pPr>
              <w:spacing w:line="0" w:lineRule="atLeast"/>
              <w:rPr>
                <w:rFonts w:ascii="Times New Roman" w:hAnsi="Times New Roman" w:eastAsia="Times New Roman"/>
                <w:sz w:val="9"/>
              </w:rPr>
            </w:pPr>
          </w:p>
        </w:tc>
        <w:tc>
          <w:tcPr>
            <w:tcW w:w="100" w:type="dxa"/>
            <w:tcBorders>
              <w:right w:val="single" w:color="auto" w:sz="8" w:space="0"/>
            </w:tcBorders>
            <w:vAlign w:val="bottom"/>
          </w:tcPr>
          <w:p w:rsidR="00A879FB" w:rsidRDefault="00A879FB" w14:paraId="09013C57" wp14:textId="77777777">
            <w:pPr>
              <w:spacing w:line="0" w:lineRule="atLeast"/>
              <w:rPr>
                <w:rFonts w:ascii="Times New Roman" w:hAnsi="Times New Roman" w:eastAsia="Times New Roman"/>
                <w:sz w:val="9"/>
              </w:rPr>
            </w:pPr>
          </w:p>
        </w:tc>
        <w:tc>
          <w:tcPr>
            <w:tcW w:w="580" w:type="dxa"/>
            <w:gridSpan w:val="2"/>
            <w:vMerge/>
            <w:tcBorders>
              <w:right w:val="single" w:color="auto" w:sz="8" w:space="0"/>
            </w:tcBorders>
            <w:vAlign w:val="bottom"/>
          </w:tcPr>
          <w:p w:rsidR="00A879FB" w:rsidRDefault="00A879FB" w14:paraId="30921DD6" wp14:textId="77777777">
            <w:pPr>
              <w:spacing w:line="0" w:lineRule="atLeast"/>
              <w:rPr>
                <w:rFonts w:ascii="Times New Roman" w:hAnsi="Times New Roman" w:eastAsia="Times New Roman"/>
                <w:sz w:val="9"/>
              </w:rPr>
            </w:pPr>
          </w:p>
        </w:tc>
      </w:tr>
      <w:tr xmlns:wp14="http://schemas.microsoft.com/office/word/2010/wordml" w:rsidR="00000000" w14:paraId="52E19B8A" wp14:textId="77777777">
        <w:trPr>
          <w:trHeight w:val="62"/>
        </w:trPr>
        <w:tc>
          <w:tcPr>
            <w:tcW w:w="40" w:type="dxa"/>
            <w:tcBorders>
              <w:right w:val="single" w:color="D9D9D9" w:sz="8" w:space="0"/>
            </w:tcBorders>
            <w:shd w:val="clear" w:color="auto" w:fill="000000"/>
            <w:vAlign w:val="bottom"/>
          </w:tcPr>
          <w:p w:rsidR="00A879FB" w:rsidRDefault="00A879FB" w14:paraId="532D7643" wp14:textId="77777777">
            <w:pPr>
              <w:spacing w:line="0" w:lineRule="atLeast"/>
              <w:rPr>
                <w:rFonts w:ascii="Times New Roman" w:hAnsi="Times New Roman" w:eastAsia="Times New Roman"/>
                <w:sz w:val="5"/>
              </w:rPr>
            </w:pPr>
          </w:p>
        </w:tc>
        <w:tc>
          <w:tcPr>
            <w:tcW w:w="80" w:type="dxa"/>
            <w:shd w:val="clear" w:color="auto" w:fill="D9D9D9"/>
            <w:vAlign w:val="bottom"/>
          </w:tcPr>
          <w:p w:rsidR="00A879FB" w:rsidRDefault="00A879FB" w14:paraId="65166A0A" wp14:textId="77777777">
            <w:pPr>
              <w:spacing w:line="0" w:lineRule="atLeast"/>
              <w:rPr>
                <w:rFonts w:ascii="Times New Roman" w:hAnsi="Times New Roman" w:eastAsia="Times New Roman"/>
                <w:sz w:val="5"/>
              </w:rPr>
            </w:pPr>
          </w:p>
        </w:tc>
        <w:tc>
          <w:tcPr>
            <w:tcW w:w="5580" w:type="dxa"/>
            <w:gridSpan w:val="2"/>
            <w:vMerge w:val="restart"/>
            <w:shd w:val="clear" w:color="auto" w:fill="D9D9D9"/>
            <w:vAlign w:val="bottom"/>
          </w:tcPr>
          <w:p w:rsidR="00A879FB" w:rsidRDefault="00A879FB" w14:paraId="60AE2AB0" wp14:textId="77777777">
            <w:pPr>
              <w:spacing w:line="0" w:lineRule="atLeast"/>
              <w:rPr>
                <w:rFonts w:ascii="Arial" w:hAnsi="Arial" w:eastAsia="Arial"/>
                <w:sz w:val="16"/>
              </w:rPr>
            </w:pPr>
            <w:r>
              <w:rPr>
                <w:rFonts w:ascii="Arial" w:hAnsi="Arial" w:eastAsia="Arial"/>
                <w:sz w:val="16"/>
              </w:rPr>
              <w:t>work and are for guidance only until they are confirmed. )</w:t>
            </w:r>
          </w:p>
        </w:tc>
        <w:tc>
          <w:tcPr>
            <w:tcW w:w="140" w:type="dxa"/>
            <w:tcBorders>
              <w:right w:val="single" w:color="auto" w:sz="8" w:space="0"/>
            </w:tcBorders>
            <w:shd w:val="clear" w:color="auto" w:fill="D9D9D9"/>
            <w:vAlign w:val="bottom"/>
          </w:tcPr>
          <w:p w:rsidR="00A879FB" w:rsidRDefault="00A879FB" w14:paraId="62C2D79E" wp14:textId="77777777">
            <w:pPr>
              <w:spacing w:line="0" w:lineRule="atLeast"/>
              <w:rPr>
                <w:rFonts w:ascii="Times New Roman" w:hAnsi="Times New Roman" w:eastAsia="Times New Roman"/>
                <w:sz w:val="5"/>
              </w:rPr>
            </w:pPr>
          </w:p>
        </w:tc>
        <w:tc>
          <w:tcPr>
            <w:tcW w:w="80" w:type="dxa"/>
            <w:vAlign w:val="bottom"/>
          </w:tcPr>
          <w:p w:rsidR="00A879FB" w:rsidRDefault="00A879FB" w14:paraId="6338D6A5" wp14:textId="77777777">
            <w:pPr>
              <w:spacing w:line="0" w:lineRule="atLeast"/>
              <w:rPr>
                <w:rFonts w:ascii="Times New Roman" w:hAnsi="Times New Roman" w:eastAsia="Times New Roman"/>
                <w:sz w:val="5"/>
              </w:rPr>
            </w:pPr>
          </w:p>
        </w:tc>
        <w:tc>
          <w:tcPr>
            <w:tcW w:w="2820" w:type="dxa"/>
            <w:gridSpan w:val="3"/>
            <w:vMerge/>
            <w:tcBorders>
              <w:right w:val="single" w:color="auto" w:sz="8" w:space="0"/>
            </w:tcBorders>
            <w:vAlign w:val="bottom"/>
          </w:tcPr>
          <w:p w:rsidR="00A879FB" w:rsidRDefault="00A879FB" w14:paraId="0CFCD97B" wp14:textId="77777777">
            <w:pPr>
              <w:spacing w:line="0" w:lineRule="atLeast"/>
              <w:rPr>
                <w:rFonts w:ascii="Times New Roman" w:hAnsi="Times New Roman" w:eastAsia="Times New Roman"/>
                <w:sz w:val="5"/>
              </w:rPr>
            </w:pPr>
          </w:p>
        </w:tc>
        <w:tc>
          <w:tcPr>
            <w:tcW w:w="540" w:type="dxa"/>
            <w:vAlign w:val="bottom"/>
          </w:tcPr>
          <w:p w:rsidR="00A879FB" w:rsidRDefault="00A879FB" w14:paraId="7001A5AA" wp14:textId="77777777">
            <w:pPr>
              <w:spacing w:line="0" w:lineRule="atLeast"/>
              <w:rPr>
                <w:rFonts w:ascii="Times New Roman" w:hAnsi="Times New Roman" w:eastAsia="Times New Roman"/>
                <w:sz w:val="5"/>
              </w:rPr>
            </w:pPr>
          </w:p>
        </w:tc>
        <w:tc>
          <w:tcPr>
            <w:tcW w:w="100" w:type="dxa"/>
            <w:tcBorders>
              <w:right w:val="single" w:color="auto" w:sz="8" w:space="0"/>
            </w:tcBorders>
            <w:vAlign w:val="bottom"/>
          </w:tcPr>
          <w:p w:rsidR="00A879FB" w:rsidRDefault="00A879FB" w14:paraId="52832FE1" wp14:textId="77777777">
            <w:pPr>
              <w:spacing w:line="0" w:lineRule="atLeast"/>
              <w:rPr>
                <w:rFonts w:ascii="Times New Roman" w:hAnsi="Times New Roman" w:eastAsia="Times New Roman"/>
                <w:sz w:val="5"/>
              </w:rPr>
            </w:pPr>
          </w:p>
        </w:tc>
        <w:tc>
          <w:tcPr>
            <w:tcW w:w="460" w:type="dxa"/>
            <w:vAlign w:val="bottom"/>
          </w:tcPr>
          <w:p w:rsidR="00A879FB" w:rsidRDefault="00A879FB" w14:paraId="7586E6C1" wp14:textId="77777777">
            <w:pPr>
              <w:spacing w:line="0" w:lineRule="atLeast"/>
              <w:rPr>
                <w:rFonts w:ascii="Times New Roman" w:hAnsi="Times New Roman" w:eastAsia="Times New Roman"/>
                <w:sz w:val="5"/>
              </w:rPr>
            </w:pPr>
          </w:p>
        </w:tc>
        <w:tc>
          <w:tcPr>
            <w:tcW w:w="140" w:type="dxa"/>
            <w:tcBorders>
              <w:right w:val="single" w:color="auto" w:sz="8" w:space="0"/>
            </w:tcBorders>
            <w:vAlign w:val="bottom"/>
          </w:tcPr>
          <w:p w:rsidR="00A879FB" w:rsidRDefault="00A879FB" w14:paraId="34D9DEF3" wp14:textId="77777777">
            <w:pPr>
              <w:spacing w:line="0" w:lineRule="atLeast"/>
              <w:rPr>
                <w:rFonts w:ascii="Times New Roman" w:hAnsi="Times New Roman" w:eastAsia="Times New Roman"/>
                <w:sz w:val="5"/>
              </w:rPr>
            </w:pPr>
          </w:p>
        </w:tc>
      </w:tr>
      <w:tr xmlns:wp14="http://schemas.microsoft.com/office/word/2010/wordml" w:rsidR="00000000" w14:paraId="42DC095F" wp14:textId="77777777">
        <w:trPr>
          <w:trHeight w:val="137"/>
        </w:trPr>
        <w:tc>
          <w:tcPr>
            <w:tcW w:w="40" w:type="dxa"/>
            <w:tcBorders>
              <w:right w:val="single" w:color="D9D9D9" w:sz="8" w:space="0"/>
            </w:tcBorders>
            <w:shd w:val="clear" w:color="auto" w:fill="000000"/>
            <w:vAlign w:val="bottom"/>
          </w:tcPr>
          <w:p w:rsidR="00A879FB" w:rsidRDefault="00A879FB" w14:paraId="0D6FC255" wp14:textId="77777777">
            <w:pPr>
              <w:spacing w:line="0" w:lineRule="atLeast"/>
              <w:rPr>
                <w:rFonts w:ascii="Times New Roman" w:hAnsi="Times New Roman" w:eastAsia="Times New Roman"/>
                <w:sz w:val="11"/>
              </w:rPr>
            </w:pPr>
          </w:p>
        </w:tc>
        <w:tc>
          <w:tcPr>
            <w:tcW w:w="80" w:type="dxa"/>
            <w:shd w:val="clear" w:color="auto" w:fill="D9D9D9"/>
            <w:vAlign w:val="bottom"/>
          </w:tcPr>
          <w:p w:rsidR="00A879FB" w:rsidRDefault="00A879FB" w14:paraId="4823D41C" wp14:textId="77777777">
            <w:pPr>
              <w:spacing w:line="0" w:lineRule="atLeast"/>
              <w:rPr>
                <w:rFonts w:ascii="Times New Roman" w:hAnsi="Times New Roman" w:eastAsia="Times New Roman"/>
                <w:sz w:val="11"/>
              </w:rPr>
            </w:pPr>
          </w:p>
        </w:tc>
        <w:tc>
          <w:tcPr>
            <w:tcW w:w="5580" w:type="dxa"/>
            <w:gridSpan w:val="2"/>
            <w:vMerge/>
            <w:shd w:val="clear" w:color="auto" w:fill="D9D9D9"/>
            <w:vAlign w:val="bottom"/>
          </w:tcPr>
          <w:p w:rsidR="00A879FB" w:rsidRDefault="00A879FB" w14:paraId="256E56B6" wp14:textId="77777777">
            <w:pPr>
              <w:spacing w:line="0" w:lineRule="atLeast"/>
              <w:rPr>
                <w:rFonts w:ascii="Times New Roman" w:hAnsi="Times New Roman" w:eastAsia="Times New Roman"/>
                <w:sz w:val="11"/>
              </w:rPr>
            </w:pPr>
          </w:p>
        </w:tc>
        <w:tc>
          <w:tcPr>
            <w:tcW w:w="140" w:type="dxa"/>
            <w:tcBorders>
              <w:right w:val="single" w:color="auto" w:sz="8" w:space="0"/>
            </w:tcBorders>
            <w:shd w:val="clear" w:color="auto" w:fill="D9D9D9"/>
            <w:vAlign w:val="bottom"/>
          </w:tcPr>
          <w:p w:rsidR="00A879FB" w:rsidRDefault="00A879FB" w14:paraId="3E05DC03" wp14:textId="77777777">
            <w:pPr>
              <w:spacing w:line="0" w:lineRule="atLeast"/>
              <w:rPr>
                <w:rFonts w:ascii="Times New Roman" w:hAnsi="Times New Roman" w:eastAsia="Times New Roman"/>
                <w:sz w:val="11"/>
              </w:rPr>
            </w:pPr>
          </w:p>
        </w:tc>
        <w:tc>
          <w:tcPr>
            <w:tcW w:w="80" w:type="dxa"/>
            <w:vAlign w:val="bottom"/>
          </w:tcPr>
          <w:p w:rsidR="00A879FB" w:rsidRDefault="00A879FB" w14:paraId="7C72859A" wp14:textId="77777777">
            <w:pPr>
              <w:spacing w:line="0" w:lineRule="atLeast"/>
              <w:rPr>
                <w:rFonts w:ascii="Times New Roman" w:hAnsi="Times New Roman" w:eastAsia="Times New Roman"/>
                <w:sz w:val="11"/>
              </w:rPr>
            </w:pPr>
          </w:p>
        </w:tc>
        <w:tc>
          <w:tcPr>
            <w:tcW w:w="2080" w:type="dxa"/>
            <w:vAlign w:val="bottom"/>
          </w:tcPr>
          <w:p w:rsidR="00A879FB" w:rsidRDefault="00A879FB" w14:paraId="48D8542A" wp14:textId="77777777">
            <w:pPr>
              <w:spacing w:line="0" w:lineRule="atLeast"/>
              <w:rPr>
                <w:rFonts w:ascii="Times New Roman" w:hAnsi="Times New Roman" w:eastAsia="Times New Roman"/>
                <w:sz w:val="11"/>
              </w:rPr>
            </w:pPr>
          </w:p>
        </w:tc>
        <w:tc>
          <w:tcPr>
            <w:tcW w:w="320" w:type="dxa"/>
            <w:vAlign w:val="bottom"/>
          </w:tcPr>
          <w:p w:rsidR="00A879FB" w:rsidRDefault="00A879FB" w14:paraId="6C835F51" wp14:textId="77777777">
            <w:pPr>
              <w:spacing w:line="0" w:lineRule="atLeast"/>
              <w:rPr>
                <w:rFonts w:ascii="Times New Roman" w:hAnsi="Times New Roman" w:eastAsia="Times New Roman"/>
                <w:sz w:val="11"/>
              </w:rPr>
            </w:pPr>
          </w:p>
        </w:tc>
        <w:tc>
          <w:tcPr>
            <w:tcW w:w="420" w:type="dxa"/>
            <w:tcBorders>
              <w:right w:val="single" w:color="auto" w:sz="8" w:space="0"/>
            </w:tcBorders>
            <w:vAlign w:val="bottom"/>
          </w:tcPr>
          <w:p w:rsidR="00A879FB" w:rsidRDefault="00A879FB" w14:paraId="01654B64" wp14:textId="77777777">
            <w:pPr>
              <w:spacing w:line="0" w:lineRule="atLeast"/>
              <w:rPr>
                <w:rFonts w:ascii="Times New Roman" w:hAnsi="Times New Roman" w:eastAsia="Times New Roman"/>
                <w:sz w:val="11"/>
              </w:rPr>
            </w:pPr>
          </w:p>
        </w:tc>
        <w:tc>
          <w:tcPr>
            <w:tcW w:w="540" w:type="dxa"/>
            <w:vAlign w:val="bottom"/>
          </w:tcPr>
          <w:p w:rsidR="00A879FB" w:rsidRDefault="00A879FB" w14:paraId="3F784C44" wp14:textId="77777777">
            <w:pPr>
              <w:spacing w:line="0" w:lineRule="atLeast"/>
              <w:rPr>
                <w:rFonts w:ascii="Times New Roman" w:hAnsi="Times New Roman" w:eastAsia="Times New Roman"/>
                <w:sz w:val="11"/>
              </w:rPr>
            </w:pPr>
          </w:p>
        </w:tc>
        <w:tc>
          <w:tcPr>
            <w:tcW w:w="100" w:type="dxa"/>
            <w:tcBorders>
              <w:right w:val="single" w:color="auto" w:sz="8" w:space="0"/>
            </w:tcBorders>
            <w:vAlign w:val="bottom"/>
          </w:tcPr>
          <w:p w:rsidR="00A879FB" w:rsidRDefault="00A879FB" w14:paraId="6AE3613C" wp14:textId="77777777">
            <w:pPr>
              <w:spacing w:line="0" w:lineRule="atLeast"/>
              <w:rPr>
                <w:rFonts w:ascii="Times New Roman" w:hAnsi="Times New Roman" w:eastAsia="Times New Roman"/>
                <w:sz w:val="11"/>
              </w:rPr>
            </w:pPr>
          </w:p>
        </w:tc>
        <w:tc>
          <w:tcPr>
            <w:tcW w:w="460" w:type="dxa"/>
            <w:vAlign w:val="bottom"/>
          </w:tcPr>
          <w:p w:rsidR="00A879FB" w:rsidRDefault="00A879FB" w14:paraId="6C7766DD" wp14:textId="77777777">
            <w:pPr>
              <w:spacing w:line="0" w:lineRule="atLeast"/>
              <w:rPr>
                <w:rFonts w:ascii="Times New Roman" w:hAnsi="Times New Roman" w:eastAsia="Times New Roman"/>
                <w:sz w:val="11"/>
              </w:rPr>
            </w:pPr>
          </w:p>
        </w:tc>
        <w:tc>
          <w:tcPr>
            <w:tcW w:w="140" w:type="dxa"/>
            <w:tcBorders>
              <w:right w:val="single" w:color="auto" w:sz="8" w:space="0"/>
            </w:tcBorders>
            <w:vAlign w:val="bottom"/>
          </w:tcPr>
          <w:p w:rsidR="00A879FB" w:rsidRDefault="00A879FB" w14:paraId="0C4D61FE" wp14:textId="77777777">
            <w:pPr>
              <w:spacing w:line="0" w:lineRule="atLeast"/>
              <w:rPr>
                <w:rFonts w:ascii="Times New Roman" w:hAnsi="Times New Roman" w:eastAsia="Times New Roman"/>
                <w:sz w:val="11"/>
              </w:rPr>
            </w:pPr>
          </w:p>
        </w:tc>
      </w:tr>
      <w:tr xmlns:wp14="http://schemas.microsoft.com/office/word/2010/wordml" w:rsidR="00000000" w14:paraId="5438CDC7" wp14:textId="77777777">
        <w:trPr>
          <w:trHeight w:val="38"/>
        </w:trPr>
        <w:tc>
          <w:tcPr>
            <w:tcW w:w="40" w:type="dxa"/>
            <w:tcBorders>
              <w:bottom w:val="single" w:color="auto" w:sz="8" w:space="0"/>
              <w:right w:val="single" w:color="D9D9D9" w:sz="8" w:space="0"/>
            </w:tcBorders>
            <w:shd w:val="clear" w:color="auto" w:fill="000000"/>
            <w:vAlign w:val="bottom"/>
          </w:tcPr>
          <w:p w:rsidR="00A879FB" w:rsidRDefault="00A879FB" w14:paraId="5A32EA57" wp14:textId="77777777">
            <w:pPr>
              <w:spacing w:line="0" w:lineRule="atLeast"/>
              <w:rPr>
                <w:rFonts w:ascii="Times New Roman" w:hAnsi="Times New Roman" w:eastAsia="Times New Roman"/>
                <w:sz w:val="3"/>
              </w:rPr>
            </w:pPr>
          </w:p>
        </w:tc>
        <w:tc>
          <w:tcPr>
            <w:tcW w:w="80" w:type="dxa"/>
            <w:tcBorders>
              <w:bottom w:val="single" w:color="D9D9D9" w:sz="8" w:space="0"/>
            </w:tcBorders>
            <w:shd w:val="clear" w:color="auto" w:fill="D9D9D9"/>
            <w:vAlign w:val="bottom"/>
          </w:tcPr>
          <w:p w:rsidR="00A879FB" w:rsidRDefault="00A879FB" w14:paraId="28024822" wp14:textId="77777777">
            <w:pPr>
              <w:spacing w:line="0" w:lineRule="atLeast"/>
              <w:rPr>
                <w:rFonts w:ascii="Times New Roman" w:hAnsi="Times New Roman" w:eastAsia="Times New Roman"/>
                <w:sz w:val="3"/>
              </w:rPr>
            </w:pPr>
          </w:p>
        </w:tc>
        <w:tc>
          <w:tcPr>
            <w:tcW w:w="240" w:type="dxa"/>
            <w:tcBorders>
              <w:bottom w:val="single" w:color="D9D9D9" w:sz="8" w:space="0"/>
            </w:tcBorders>
            <w:shd w:val="clear" w:color="auto" w:fill="D9D9D9"/>
            <w:vAlign w:val="bottom"/>
          </w:tcPr>
          <w:p w:rsidR="00A879FB" w:rsidRDefault="00A879FB" w14:paraId="68A2E098" wp14:textId="77777777">
            <w:pPr>
              <w:spacing w:line="0" w:lineRule="atLeast"/>
              <w:rPr>
                <w:rFonts w:ascii="Times New Roman" w:hAnsi="Times New Roman" w:eastAsia="Times New Roman"/>
                <w:sz w:val="3"/>
              </w:rPr>
            </w:pPr>
          </w:p>
        </w:tc>
        <w:tc>
          <w:tcPr>
            <w:tcW w:w="5340" w:type="dxa"/>
            <w:tcBorders>
              <w:bottom w:val="single" w:color="D9D9D9" w:sz="8" w:space="0"/>
            </w:tcBorders>
            <w:shd w:val="clear" w:color="auto" w:fill="D9D9D9"/>
            <w:vAlign w:val="bottom"/>
          </w:tcPr>
          <w:p w:rsidR="00A879FB" w:rsidRDefault="00A879FB" w14:paraId="568BD35C" wp14:textId="77777777">
            <w:pPr>
              <w:spacing w:line="0" w:lineRule="atLeast"/>
              <w:rPr>
                <w:rFonts w:ascii="Times New Roman" w:hAnsi="Times New Roman" w:eastAsia="Times New Roman"/>
                <w:sz w:val="3"/>
              </w:rPr>
            </w:pPr>
          </w:p>
        </w:tc>
        <w:tc>
          <w:tcPr>
            <w:tcW w:w="140" w:type="dxa"/>
            <w:tcBorders>
              <w:bottom w:val="single" w:color="D9D9D9" w:sz="8" w:space="0"/>
              <w:right w:val="single" w:color="auto" w:sz="8" w:space="0"/>
            </w:tcBorders>
            <w:shd w:val="clear" w:color="auto" w:fill="D9D9D9"/>
            <w:vAlign w:val="bottom"/>
          </w:tcPr>
          <w:p w:rsidR="00A879FB" w:rsidRDefault="00A879FB" w14:paraId="3B952D13" wp14:textId="77777777">
            <w:pPr>
              <w:spacing w:line="0" w:lineRule="atLeast"/>
              <w:rPr>
                <w:rFonts w:ascii="Times New Roman" w:hAnsi="Times New Roman" w:eastAsia="Times New Roman"/>
                <w:sz w:val="3"/>
              </w:rPr>
            </w:pPr>
          </w:p>
        </w:tc>
        <w:tc>
          <w:tcPr>
            <w:tcW w:w="80" w:type="dxa"/>
            <w:tcBorders>
              <w:bottom w:val="single" w:color="auto" w:sz="8" w:space="0"/>
            </w:tcBorders>
            <w:vAlign w:val="bottom"/>
          </w:tcPr>
          <w:p w:rsidR="00A879FB" w:rsidRDefault="00A879FB" w14:paraId="34E17C33" wp14:textId="77777777">
            <w:pPr>
              <w:spacing w:line="0" w:lineRule="atLeast"/>
              <w:rPr>
                <w:rFonts w:ascii="Times New Roman" w:hAnsi="Times New Roman" w:eastAsia="Times New Roman"/>
                <w:sz w:val="3"/>
              </w:rPr>
            </w:pPr>
          </w:p>
        </w:tc>
        <w:tc>
          <w:tcPr>
            <w:tcW w:w="2820" w:type="dxa"/>
            <w:gridSpan w:val="3"/>
            <w:tcBorders>
              <w:bottom w:val="single" w:color="auto" w:sz="8" w:space="0"/>
              <w:right w:val="single" w:color="auto" w:sz="8" w:space="0"/>
            </w:tcBorders>
            <w:vAlign w:val="bottom"/>
          </w:tcPr>
          <w:p w:rsidR="00A879FB" w:rsidRDefault="00A879FB" w14:paraId="30FDBAE7" wp14:textId="77777777">
            <w:pPr>
              <w:spacing w:line="0" w:lineRule="atLeast"/>
              <w:rPr>
                <w:rFonts w:ascii="Times New Roman" w:hAnsi="Times New Roman" w:eastAsia="Times New Roman"/>
                <w:sz w:val="3"/>
              </w:rPr>
            </w:pPr>
          </w:p>
        </w:tc>
        <w:tc>
          <w:tcPr>
            <w:tcW w:w="540" w:type="dxa"/>
            <w:tcBorders>
              <w:bottom w:val="single" w:color="auto" w:sz="8" w:space="0"/>
            </w:tcBorders>
            <w:vAlign w:val="bottom"/>
          </w:tcPr>
          <w:p w:rsidR="00A879FB" w:rsidRDefault="00A879FB" w14:paraId="19229553" wp14:textId="77777777">
            <w:pPr>
              <w:spacing w:line="0" w:lineRule="atLeast"/>
              <w:rPr>
                <w:rFonts w:ascii="Times New Roman" w:hAnsi="Times New Roman" w:eastAsia="Times New Roman"/>
                <w:sz w:val="3"/>
              </w:rPr>
            </w:pPr>
          </w:p>
        </w:tc>
        <w:tc>
          <w:tcPr>
            <w:tcW w:w="100" w:type="dxa"/>
            <w:tcBorders>
              <w:bottom w:val="single" w:color="auto" w:sz="8" w:space="0"/>
              <w:right w:val="single" w:color="auto" w:sz="8" w:space="0"/>
            </w:tcBorders>
            <w:vAlign w:val="bottom"/>
          </w:tcPr>
          <w:p w:rsidR="00A879FB" w:rsidRDefault="00A879FB" w14:paraId="6C4B5D58" wp14:textId="77777777">
            <w:pPr>
              <w:spacing w:line="0" w:lineRule="atLeast"/>
              <w:rPr>
                <w:rFonts w:ascii="Times New Roman" w:hAnsi="Times New Roman" w:eastAsia="Times New Roman"/>
                <w:sz w:val="3"/>
              </w:rPr>
            </w:pPr>
          </w:p>
        </w:tc>
        <w:tc>
          <w:tcPr>
            <w:tcW w:w="460" w:type="dxa"/>
            <w:vAlign w:val="bottom"/>
          </w:tcPr>
          <w:p w:rsidR="00A879FB" w:rsidRDefault="00A879FB" w14:paraId="4EB47F20" wp14:textId="77777777">
            <w:pPr>
              <w:spacing w:line="0" w:lineRule="atLeast"/>
              <w:rPr>
                <w:rFonts w:ascii="Times New Roman" w:hAnsi="Times New Roman" w:eastAsia="Times New Roman"/>
                <w:sz w:val="3"/>
              </w:rPr>
            </w:pPr>
          </w:p>
        </w:tc>
        <w:tc>
          <w:tcPr>
            <w:tcW w:w="140" w:type="dxa"/>
            <w:tcBorders>
              <w:right w:val="single" w:color="auto" w:sz="8" w:space="0"/>
            </w:tcBorders>
            <w:vAlign w:val="bottom"/>
          </w:tcPr>
          <w:p w:rsidR="00A879FB" w:rsidRDefault="00A879FB" w14:paraId="62C602B9" wp14:textId="77777777">
            <w:pPr>
              <w:spacing w:line="0" w:lineRule="atLeast"/>
              <w:rPr>
                <w:rFonts w:ascii="Times New Roman" w:hAnsi="Times New Roman" w:eastAsia="Times New Roman"/>
                <w:sz w:val="3"/>
              </w:rPr>
            </w:pPr>
          </w:p>
        </w:tc>
      </w:tr>
      <w:tr xmlns:wp14="http://schemas.microsoft.com/office/word/2010/wordml" w:rsidR="00000000" w14:paraId="3665DC20" wp14:textId="77777777">
        <w:trPr>
          <w:trHeight w:val="176"/>
        </w:trPr>
        <w:tc>
          <w:tcPr>
            <w:tcW w:w="40" w:type="dxa"/>
            <w:tcBorders>
              <w:right w:val="single" w:color="D9D9D9" w:sz="8" w:space="0"/>
            </w:tcBorders>
            <w:shd w:val="clear" w:color="auto" w:fill="000000"/>
            <w:vAlign w:val="bottom"/>
          </w:tcPr>
          <w:p w:rsidR="00A879FB" w:rsidRDefault="00A879FB" w14:paraId="6B8E78C4" wp14:textId="77777777">
            <w:pPr>
              <w:spacing w:line="0" w:lineRule="atLeast"/>
              <w:rPr>
                <w:rFonts w:ascii="Times New Roman" w:hAnsi="Times New Roman" w:eastAsia="Times New Roman"/>
                <w:sz w:val="15"/>
              </w:rPr>
            </w:pPr>
          </w:p>
        </w:tc>
        <w:tc>
          <w:tcPr>
            <w:tcW w:w="80" w:type="dxa"/>
            <w:shd w:val="clear" w:color="auto" w:fill="D9D9D9"/>
            <w:vAlign w:val="bottom"/>
          </w:tcPr>
          <w:p w:rsidR="00A879FB" w:rsidRDefault="00A879FB" w14:paraId="7536E722" wp14:textId="77777777">
            <w:pPr>
              <w:spacing w:line="0" w:lineRule="atLeast"/>
              <w:rPr>
                <w:rFonts w:ascii="Times New Roman" w:hAnsi="Times New Roman" w:eastAsia="Times New Roman"/>
                <w:sz w:val="15"/>
              </w:rPr>
            </w:pPr>
          </w:p>
        </w:tc>
        <w:tc>
          <w:tcPr>
            <w:tcW w:w="240" w:type="dxa"/>
            <w:shd w:val="clear" w:color="auto" w:fill="D9D9D9"/>
            <w:vAlign w:val="bottom"/>
          </w:tcPr>
          <w:p w:rsidR="00A879FB" w:rsidRDefault="00A879FB" w14:paraId="70DB45E9" wp14:textId="77777777">
            <w:pPr>
              <w:spacing w:line="0" w:lineRule="atLeast"/>
              <w:rPr>
                <w:rFonts w:ascii="Times New Roman" w:hAnsi="Times New Roman" w:eastAsia="Times New Roman"/>
                <w:sz w:val="15"/>
              </w:rPr>
            </w:pPr>
          </w:p>
        </w:tc>
        <w:tc>
          <w:tcPr>
            <w:tcW w:w="5340" w:type="dxa"/>
            <w:shd w:val="clear" w:color="auto" w:fill="D9D9D9"/>
            <w:vAlign w:val="bottom"/>
          </w:tcPr>
          <w:p w:rsidR="00A879FB" w:rsidRDefault="00A879FB" w14:paraId="23CFDA3F" wp14:textId="77777777">
            <w:pPr>
              <w:spacing w:line="0" w:lineRule="atLeast"/>
              <w:rPr>
                <w:rFonts w:ascii="Times New Roman" w:hAnsi="Times New Roman" w:eastAsia="Times New Roman"/>
                <w:sz w:val="15"/>
              </w:rPr>
            </w:pPr>
          </w:p>
        </w:tc>
        <w:tc>
          <w:tcPr>
            <w:tcW w:w="140" w:type="dxa"/>
            <w:tcBorders>
              <w:right w:val="single" w:color="auto" w:sz="8" w:space="0"/>
            </w:tcBorders>
            <w:shd w:val="clear" w:color="auto" w:fill="D9D9D9"/>
            <w:vAlign w:val="bottom"/>
          </w:tcPr>
          <w:p w:rsidR="00A879FB" w:rsidRDefault="00A879FB" w14:paraId="731DE341" wp14:textId="77777777">
            <w:pPr>
              <w:spacing w:line="0" w:lineRule="atLeast"/>
              <w:rPr>
                <w:rFonts w:ascii="Times New Roman" w:hAnsi="Times New Roman" w:eastAsia="Times New Roman"/>
                <w:sz w:val="15"/>
              </w:rPr>
            </w:pPr>
          </w:p>
        </w:tc>
        <w:tc>
          <w:tcPr>
            <w:tcW w:w="80" w:type="dxa"/>
            <w:vAlign w:val="bottom"/>
          </w:tcPr>
          <w:p w:rsidR="00A879FB" w:rsidRDefault="00A879FB" w14:paraId="442AB339" wp14:textId="77777777">
            <w:pPr>
              <w:spacing w:line="0" w:lineRule="atLeast"/>
              <w:rPr>
                <w:rFonts w:ascii="Times New Roman" w:hAnsi="Times New Roman" w:eastAsia="Times New Roman"/>
                <w:sz w:val="15"/>
              </w:rPr>
            </w:pPr>
          </w:p>
        </w:tc>
        <w:tc>
          <w:tcPr>
            <w:tcW w:w="2820" w:type="dxa"/>
            <w:gridSpan w:val="3"/>
            <w:tcBorders>
              <w:right w:val="single" w:color="auto" w:sz="8" w:space="0"/>
            </w:tcBorders>
            <w:vAlign w:val="bottom"/>
          </w:tcPr>
          <w:p w:rsidR="00A879FB" w:rsidRDefault="00A879FB" w14:paraId="67609839" wp14:textId="77777777">
            <w:pPr>
              <w:spacing w:line="176" w:lineRule="exact"/>
              <w:rPr>
                <w:rFonts w:ascii="Arial" w:hAnsi="Arial" w:eastAsia="Arial"/>
                <w:sz w:val="12"/>
              </w:rPr>
            </w:pPr>
            <w:r>
              <w:rPr>
                <w:rFonts w:ascii="Arial" w:hAnsi="Arial" w:eastAsia="Arial"/>
                <w:sz w:val="16"/>
              </w:rPr>
              <w:t>Over 1 week late (</w:t>
            </w:r>
            <w:r>
              <w:rPr>
                <w:rFonts w:ascii="Arial" w:hAnsi="Arial" w:eastAsia="Arial"/>
                <w:sz w:val="12"/>
              </w:rPr>
              <w:t>0%)</w:t>
            </w:r>
          </w:p>
        </w:tc>
        <w:tc>
          <w:tcPr>
            <w:tcW w:w="540" w:type="dxa"/>
            <w:vAlign w:val="bottom"/>
          </w:tcPr>
          <w:p w:rsidR="00A879FB" w:rsidRDefault="00A879FB" w14:paraId="368F1CCA" wp14:textId="77777777">
            <w:pPr>
              <w:spacing w:line="0" w:lineRule="atLeast"/>
              <w:rPr>
                <w:rFonts w:ascii="Times New Roman" w:hAnsi="Times New Roman" w:eastAsia="Times New Roman"/>
                <w:sz w:val="15"/>
              </w:rPr>
            </w:pPr>
          </w:p>
        </w:tc>
        <w:tc>
          <w:tcPr>
            <w:tcW w:w="100" w:type="dxa"/>
            <w:tcBorders>
              <w:right w:val="single" w:color="auto" w:sz="8" w:space="0"/>
            </w:tcBorders>
            <w:vAlign w:val="bottom"/>
          </w:tcPr>
          <w:p w:rsidR="00A879FB" w:rsidRDefault="00A879FB" w14:paraId="20E7E792" wp14:textId="77777777">
            <w:pPr>
              <w:spacing w:line="0" w:lineRule="atLeast"/>
              <w:rPr>
                <w:rFonts w:ascii="Times New Roman" w:hAnsi="Times New Roman" w:eastAsia="Times New Roman"/>
                <w:sz w:val="15"/>
              </w:rPr>
            </w:pPr>
          </w:p>
        </w:tc>
        <w:tc>
          <w:tcPr>
            <w:tcW w:w="460" w:type="dxa"/>
            <w:vAlign w:val="bottom"/>
          </w:tcPr>
          <w:p w:rsidR="00A879FB" w:rsidRDefault="00A879FB" w14:paraId="28B8B4A9" wp14:textId="77777777">
            <w:pPr>
              <w:spacing w:line="0" w:lineRule="atLeast"/>
              <w:rPr>
                <w:rFonts w:ascii="Times New Roman" w:hAnsi="Times New Roman" w:eastAsia="Times New Roman"/>
                <w:sz w:val="15"/>
              </w:rPr>
            </w:pPr>
          </w:p>
        </w:tc>
        <w:tc>
          <w:tcPr>
            <w:tcW w:w="140" w:type="dxa"/>
            <w:tcBorders>
              <w:right w:val="single" w:color="auto" w:sz="8" w:space="0"/>
            </w:tcBorders>
            <w:vAlign w:val="bottom"/>
          </w:tcPr>
          <w:p w:rsidR="00A879FB" w:rsidRDefault="00A879FB" w14:paraId="4148676D" wp14:textId="77777777">
            <w:pPr>
              <w:spacing w:line="0" w:lineRule="atLeast"/>
              <w:rPr>
                <w:rFonts w:ascii="Times New Roman" w:hAnsi="Times New Roman" w:eastAsia="Times New Roman"/>
                <w:sz w:val="15"/>
              </w:rPr>
            </w:pPr>
          </w:p>
        </w:tc>
      </w:tr>
      <w:tr xmlns:wp14="http://schemas.microsoft.com/office/word/2010/wordml" w:rsidR="00000000" w14:paraId="64EFBB0F" wp14:textId="77777777">
        <w:trPr>
          <w:trHeight w:val="174"/>
        </w:trPr>
        <w:tc>
          <w:tcPr>
            <w:tcW w:w="40" w:type="dxa"/>
            <w:tcBorders>
              <w:bottom w:val="single" w:color="auto" w:sz="8" w:space="0"/>
              <w:right w:val="single" w:color="D9D9D9" w:sz="8" w:space="0"/>
            </w:tcBorders>
            <w:shd w:val="clear" w:color="auto" w:fill="000000"/>
            <w:vAlign w:val="bottom"/>
          </w:tcPr>
          <w:p w:rsidR="00A879FB" w:rsidRDefault="00A879FB" w14:paraId="271C0797" wp14:textId="77777777">
            <w:pPr>
              <w:spacing w:line="0" w:lineRule="atLeast"/>
              <w:rPr>
                <w:rFonts w:ascii="Times New Roman" w:hAnsi="Times New Roman" w:eastAsia="Times New Roman"/>
                <w:sz w:val="15"/>
              </w:rPr>
            </w:pPr>
          </w:p>
        </w:tc>
        <w:tc>
          <w:tcPr>
            <w:tcW w:w="80" w:type="dxa"/>
            <w:tcBorders>
              <w:bottom w:val="single" w:color="auto" w:sz="8" w:space="0"/>
            </w:tcBorders>
            <w:shd w:val="clear" w:color="auto" w:fill="D9D9D9"/>
            <w:vAlign w:val="bottom"/>
          </w:tcPr>
          <w:p w:rsidR="00A879FB" w:rsidRDefault="00A879FB" w14:paraId="0CC95B50" wp14:textId="77777777">
            <w:pPr>
              <w:spacing w:line="0" w:lineRule="atLeast"/>
              <w:rPr>
                <w:rFonts w:ascii="Times New Roman" w:hAnsi="Times New Roman" w:eastAsia="Times New Roman"/>
                <w:sz w:val="15"/>
              </w:rPr>
            </w:pPr>
          </w:p>
        </w:tc>
        <w:tc>
          <w:tcPr>
            <w:tcW w:w="240" w:type="dxa"/>
            <w:tcBorders>
              <w:bottom w:val="single" w:color="auto" w:sz="8" w:space="0"/>
            </w:tcBorders>
            <w:shd w:val="clear" w:color="auto" w:fill="D9D9D9"/>
            <w:vAlign w:val="bottom"/>
          </w:tcPr>
          <w:p w:rsidR="00A879FB" w:rsidRDefault="00A879FB" w14:paraId="1BB14473" wp14:textId="77777777">
            <w:pPr>
              <w:spacing w:line="0" w:lineRule="atLeast"/>
              <w:rPr>
                <w:rFonts w:ascii="Times New Roman" w:hAnsi="Times New Roman" w:eastAsia="Times New Roman"/>
                <w:sz w:val="15"/>
              </w:rPr>
            </w:pPr>
          </w:p>
        </w:tc>
        <w:tc>
          <w:tcPr>
            <w:tcW w:w="5340" w:type="dxa"/>
            <w:tcBorders>
              <w:bottom w:val="single" w:color="auto" w:sz="8" w:space="0"/>
            </w:tcBorders>
            <w:shd w:val="clear" w:color="auto" w:fill="D9D9D9"/>
            <w:vAlign w:val="bottom"/>
          </w:tcPr>
          <w:p w:rsidR="00A879FB" w:rsidRDefault="00A879FB" w14:paraId="7B928E39" wp14:textId="77777777">
            <w:pPr>
              <w:spacing w:line="0" w:lineRule="atLeast"/>
              <w:rPr>
                <w:rFonts w:ascii="Times New Roman" w:hAnsi="Times New Roman" w:eastAsia="Times New Roman"/>
                <w:sz w:val="15"/>
              </w:rPr>
            </w:pPr>
          </w:p>
        </w:tc>
        <w:tc>
          <w:tcPr>
            <w:tcW w:w="140" w:type="dxa"/>
            <w:tcBorders>
              <w:bottom w:val="single" w:color="auto" w:sz="8" w:space="0"/>
              <w:right w:val="single" w:color="auto" w:sz="8" w:space="0"/>
            </w:tcBorders>
            <w:shd w:val="clear" w:color="auto" w:fill="D9D9D9"/>
            <w:vAlign w:val="bottom"/>
          </w:tcPr>
          <w:p w:rsidR="00A879FB" w:rsidRDefault="00A879FB" w14:paraId="18079FA4" wp14:textId="77777777">
            <w:pPr>
              <w:spacing w:line="0" w:lineRule="atLeast"/>
              <w:rPr>
                <w:rFonts w:ascii="Times New Roman" w:hAnsi="Times New Roman" w:eastAsia="Times New Roman"/>
                <w:sz w:val="15"/>
              </w:rPr>
            </w:pPr>
          </w:p>
        </w:tc>
        <w:tc>
          <w:tcPr>
            <w:tcW w:w="80" w:type="dxa"/>
            <w:tcBorders>
              <w:bottom w:val="single" w:color="auto" w:sz="8" w:space="0"/>
            </w:tcBorders>
            <w:vAlign w:val="bottom"/>
          </w:tcPr>
          <w:p w:rsidR="00A879FB" w:rsidRDefault="00A879FB" w14:paraId="40115F30" wp14:textId="77777777">
            <w:pPr>
              <w:spacing w:line="0" w:lineRule="atLeast"/>
              <w:rPr>
                <w:rFonts w:ascii="Times New Roman" w:hAnsi="Times New Roman" w:eastAsia="Times New Roman"/>
                <w:sz w:val="15"/>
              </w:rPr>
            </w:pPr>
          </w:p>
        </w:tc>
        <w:tc>
          <w:tcPr>
            <w:tcW w:w="2080" w:type="dxa"/>
            <w:tcBorders>
              <w:bottom w:val="single" w:color="auto" w:sz="8" w:space="0"/>
            </w:tcBorders>
            <w:vAlign w:val="bottom"/>
          </w:tcPr>
          <w:p w:rsidR="00A879FB" w:rsidRDefault="00A879FB" w14:paraId="5DBC631D" wp14:textId="77777777">
            <w:pPr>
              <w:spacing w:line="0" w:lineRule="atLeast"/>
              <w:rPr>
                <w:rFonts w:ascii="Times New Roman" w:hAnsi="Times New Roman" w:eastAsia="Times New Roman"/>
                <w:sz w:val="15"/>
              </w:rPr>
            </w:pPr>
          </w:p>
        </w:tc>
        <w:tc>
          <w:tcPr>
            <w:tcW w:w="320" w:type="dxa"/>
            <w:tcBorders>
              <w:bottom w:val="single" w:color="auto" w:sz="8" w:space="0"/>
            </w:tcBorders>
            <w:vAlign w:val="bottom"/>
          </w:tcPr>
          <w:p w:rsidR="00A879FB" w:rsidRDefault="00A879FB" w14:paraId="659666EB" wp14:textId="77777777">
            <w:pPr>
              <w:spacing w:line="0" w:lineRule="atLeast"/>
              <w:rPr>
                <w:rFonts w:ascii="Times New Roman" w:hAnsi="Times New Roman" w:eastAsia="Times New Roman"/>
                <w:sz w:val="15"/>
              </w:rPr>
            </w:pPr>
          </w:p>
        </w:tc>
        <w:tc>
          <w:tcPr>
            <w:tcW w:w="420" w:type="dxa"/>
            <w:tcBorders>
              <w:bottom w:val="single" w:color="auto" w:sz="8" w:space="0"/>
              <w:right w:val="single" w:color="auto" w:sz="8" w:space="0"/>
            </w:tcBorders>
            <w:vAlign w:val="bottom"/>
          </w:tcPr>
          <w:p w:rsidR="00A879FB" w:rsidRDefault="00A879FB" w14:paraId="27E573D0" wp14:textId="77777777">
            <w:pPr>
              <w:spacing w:line="0" w:lineRule="atLeast"/>
              <w:rPr>
                <w:rFonts w:ascii="Times New Roman" w:hAnsi="Times New Roman" w:eastAsia="Times New Roman"/>
                <w:sz w:val="15"/>
              </w:rPr>
            </w:pPr>
          </w:p>
        </w:tc>
        <w:tc>
          <w:tcPr>
            <w:tcW w:w="540" w:type="dxa"/>
            <w:tcBorders>
              <w:bottom w:val="single" w:color="auto" w:sz="8" w:space="0"/>
            </w:tcBorders>
            <w:vAlign w:val="bottom"/>
          </w:tcPr>
          <w:p w:rsidR="00A879FB" w:rsidRDefault="00A879FB" w14:paraId="53FC8B84" wp14:textId="77777777">
            <w:pPr>
              <w:spacing w:line="0" w:lineRule="atLeast"/>
              <w:rPr>
                <w:rFonts w:ascii="Times New Roman" w:hAnsi="Times New Roman" w:eastAsia="Times New Roman"/>
                <w:sz w:val="15"/>
              </w:rPr>
            </w:pPr>
          </w:p>
        </w:tc>
        <w:tc>
          <w:tcPr>
            <w:tcW w:w="100" w:type="dxa"/>
            <w:tcBorders>
              <w:bottom w:val="single" w:color="auto" w:sz="8" w:space="0"/>
              <w:right w:val="single" w:color="auto" w:sz="8" w:space="0"/>
            </w:tcBorders>
            <w:vAlign w:val="bottom"/>
          </w:tcPr>
          <w:p w:rsidR="00A879FB" w:rsidRDefault="00A879FB" w14:paraId="760DAE74" wp14:textId="77777777">
            <w:pPr>
              <w:spacing w:line="0" w:lineRule="atLeast"/>
              <w:rPr>
                <w:rFonts w:ascii="Times New Roman" w:hAnsi="Times New Roman" w:eastAsia="Times New Roman"/>
                <w:sz w:val="15"/>
              </w:rPr>
            </w:pPr>
          </w:p>
        </w:tc>
        <w:tc>
          <w:tcPr>
            <w:tcW w:w="460" w:type="dxa"/>
            <w:tcBorders>
              <w:bottom w:val="single" w:color="auto" w:sz="8" w:space="0"/>
            </w:tcBorders>
            <w:vAlign w:val="bottom"/>
          </w:tcPr>
          <w:p w:rsidR="00A879FB" w:rsidRDefault="00A879FB" w14:paraId="179BB159" wp14:textId="77777777">
            <w:pPr>
              <w:spacing w:line="0" w:lineRule="atLeast"/>
              <w:rPr>
                <w:rFonts w:ascii="Times New Roman" w:hAnsi="Times New Roman" w:eastAsia="Times New Roman"/>
                <w:sz w:val="15"/>
              </w:rPr>
            </w:pPr>
          </w:p>
        </w:tc>
        <w:tc>
          <w:tcPr>
            <w:tcW w:w="140" w:type="dxa"/>
            <w:tcBorders>
              <w:bottom w:val="single" w:color="auto" w:sz="8" w:space="0"/>
              <w:right w:val="single" w:color="auto" w:sz="8" w:space="0"/>
            </w:tcBorders>
            <w:vAlign w:val="bottom"/>
          </w:tcPr>
          <w:p w:rsidR="00A879FB" w:rsidRDefault="00A879FB" w14:paraId="7955E85B" wp14:textId="77777777">
            <w:pPr>
              <w:spacing w:line="0" w:lineRule="atLeast"/>
              <w:rPr>
                <w:rFonts w:ascii="Times New Roman" w:hAnsi="Times New Roman" w:eastAsia="Times New Roman"/>
                <w:sz w:val="15"/>
              </w:rPr>
            </w:pPr>
          </w:p>
        </w:tc>
      </w:tr>
    </w:tbl>
    <w:p xmlns:wp14="http://schemas.microsoft.com/office/word/2010/wordml" w:rsidR="00A879FB" w:rsidRDefault="00A879FB" w14:paraId="47A1F791" wp14:textId="77777777">
      <w:pPr>
        <w:rPr>
          <w:rFonts w:ascii="Times New Roman" w:hAnsi="Times New Roman" w:eastAsia="Times New Roman"/>
          <w:sz w:val="15"/>
        </w:rPr>
        <w:sectPr w:rsidR="00000000">
          <w:pgSz w:w="11900" w:h="16838" w:orient="portrait"/>
          <w:pgMar w:top="1440" w:right="986" w:bottom="1440" w:left="980" w:header="0" w:footer="0" w:gutter="0"/>
          <w:cols w:equalWidth="0" w:space="0">
            <w:col w:w="9940"/>
          </w:cols>
          <w:docGrid w:linePitch="360"/>
        </w:sectPr>
      </w:pPr>
    </w:p>
    <w:p xmlns:wp14="http://schemas.microsoft.com/office/word/2010/wordml" w:rsidR="00A879FB" w:rsidRDefault="00EC453D" w14:paraId="07455939" wp14:textId="77777777">
      <w:pPr>
        <w:spacing w:line="110" w:lineRule="exact"/>
        <w:rPr>
          <w:rFonts w:ascii="Times New Roman" w:hAnsi="Times New Roman" w:eastAsia="Times New Roman"/>
        </w:rPr>
      </w:pPr>
      <w:bookmarkStart w:name="page11" w:id="10"/>
      <w:bookmarkEnd w:id="10"/>
      <w:r>
        <w:rPr>
          <w:rFonts w:ascii="Times New Roman" w:hAnsi="Times New Roman" w:eastAsia="Times New Roman"/>
          <w:noProof/>
          <w:sz w:val="15"/>
        </w:rPr>
        <w:drawing>
          <wp:anchor xmlns:wp14="http://schemas.microsoft.com/office/word/2010/wordprocessingDrawing" distT="0" distB="0" distL="114300" distR="114300" simplePos="0" relativeHeight="251652096" behindDoc="1" locked="0" layoutInCell="1" allowOverlap="1" wp14:anchorId="07CF217C" wp14:editId="7777777">
            <wp:simplePos x="0" y="0"/>
            <wp:positionH relativeFrom="page">
              <wp:posOffset>914400</wp:posOffset>
            </wp:positionH>
            <wp:positionV relativeFrom="page">
              <wp:posOffset>914400</wp:posOffset>
            </wp:positionV>
            <wp:extent cx="8807450" cy="300355"/>
            <wp:effectExtent l="0" t="0" r="0" b="0"/>
            <wp:wrapNone/>
            <wp:docPr id="1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07450" cy="30035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2C3D23C9" wp14:textId="77777777">
      <w:pPr>
        <w:spacing w:line="0" w:lineRule="atLeast"/>
        <w:ind w:left="120"/>
        <w:rPr>
          <w:rFonts w:ascii="Arial" w:hAnsi="Arial" w:eastAsia="Arial"/>
          <w:b/>
          <w:color w:val="303B44"/>
          <w:sz w:val="22"/>
        </w:rPr>
      </w:pPr>
      <w:r>
        <w:rPr>
          <w:rFonts w:ascii="Arial" w:hAnsi="Arial" w:eastAsia="Arial"/>
          <w:b/>
          <w:color w:val="303B44"/>
          <w:sz w:val="22"/>
        </w:rPr>
        <w:t>GENERIC ASSESSMENT CRITERIA</w:t>
      </w:r>
    </w:p>
    <w:p xmlns:wp14="http://schemas.microsoft.com/office/word/2010/wordml" w:rsidR="00A879FB" w:rsidRDefault="00EC453D" w14:paraId="66D424DA" wp14:textId="77777777">
      <w:pPr>
        <w:spacing w:line="20" w:lineRule="exact"/>
        <w:rPr>
          <w:rFonts w:ascii="Times New Roman" w:hAnsi="Times New Roman" w:eastAsia="Times New Roman"/>
        </w:rPr>
      </w:pPr>
      <w:r>
        <w:rPr>
          <w:rFonts w:ascii="Arial" w:hAnsi="Arial" w:eastAsia="Arial"/>
          <w:b/>
          <w:noProof/>
          <w:color w:val="303B44"/>
          <w:sz w:val="22"/>
        </w:rPr>
        <mc:AlternateContent>
          <mc:Choice Requires="wps">
            <w:drawing>
              <wp:anchor xmlns:wp14="http://schemas.microsoft.com/office/word/2010/wordprocessingDrawing" distT="0" distB="0" distL="114300" distR="114300" simplePos="0" relativeHeight="251653120" behindDoc="1" locked="0" layoutInCell="1" allowOverlap="1" wp14:anchorId="3E545A41" wp14:editId="7777777">
                <wp:simplePos x="0" y="0"/>
                <wp:positionH relativeFrom="column">
                  <wp:posOffset>0</wp:posOffset>
                </wp:positionH>
                <wp:positionV relativeFrom="paragraph">
                  <wp:posOffset>66675</wp:posOffset>
                </wp:positionV>
                <wp:extent cx="8806815" cy="0"/>
                <wp:effectExtent l="9525" t="9525" r="13335" b="9525"/>
                <wp:wrapNone/>
                <wp:docPr id="24132868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68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2A0C25C0">
              <v:line id="Line 14"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48pt" from="0,5.25pt" to="693.45pt,5.25pt" w14:anchorId="47C54F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"/>
            </w:pict>
          </mc:Fallback>
        </mc:AlternateContent>
      </w:r>
      <w:r>
        <w:rPr>
          <w:rFonts w:ascii="Arial" w:hAnsi="Arial" w:eastAsia="Arial"/>
          <w:b/>
          <w:noProof/>
          <w:color w:val="303B44"/>
          <w:sz w:val="22"/>
        </w:rPr>
        <w:drawing>
          <wp:anchor xmlns:wp14="http://schemas.microsoft.com/office/word/2010/wordprocessingDrawing" distT="0" distB="0" distL="114300" distR="114300" simplePos="0" relativeHeight="251654144" behindDoc="1" locked="0" layoutInCell="1" allowOverlap="1" wp14:anchorId="01FE499D" wp14:editId="7777777">
            <wp:simplePos x="0" y="0"/>
            <wp:positionH relativeFrom="column">
              <wp:posOffset>0</wp:posOffset>
            </wp:positionH>
            <wp:positionV relativeFrom="paragraph">
              <wp:posOffset>360680</wp:posOffset>
            </wp:positionV>
            <wp:extent cx="8865235" cy="1624965"/>
            <wp:effectExtent l="0" t="0" r="0" b="0"/>
            <wp:wrapNone/>
            <wp:docPr id="1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65235" cy="162496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0959290F" wp14:textId="77777777">
      <w:pPr>
        <w:spacing w:line="200" w:lineRule="exact"/>
        <w:rPr>
          <w:rFonts w:ascii="Times New Roman" w:hAnsi="Times New Roman" w:eastAsia="Times New Roman"/>
        </w:rPr>
      </w:pPr>
    </w:p>
    <w:p xmlns:wp14="http://schemas.microsoft.com/office/word/2010/wordml" w:rsidR="00A879FB" w:rsidRDefault="00A879FB" w14:paraId="365386CD" wp14:textId="77777777">
      <w:pPr>
        <w:spacing w:line="355" w:lineRule="exact"/>
        <w:rPr>
          <w:rFonts w:ascii="Times New Roman" w:hAnsi="Times New Roman" w:eastAsia="Times New Roman"/>
        </w:rPr>
      </w:pPr>
    </w:p>
    <w:p xmlns:wp14="http://schemas.microsoft.com/office/word/2010/wordml" w:rsidR="00A879FB" w:rsidRDefault="00A879FB" w14:paraId="410C52E3" wp14:textId="77777777">
      <w:pPr>
        <w:spacing w:line="0" w:lineRule="atLeast"/>
        <w:ind w:left="120"/>
        <w:rPr>
          <w:rFonts w:ascii="Arial" w:hAnsi="Arial" w:eastAsia="Arial"/>
          <w:b/>
        </w:rPr>
      </w:pPr>
      <w:r>
        <w:rPr>
          <w:rFonts w:ascii="Arial" w:hAnsi="Arial" w:eastAsia="Arial"/>
          <w:b/>
        </w:rPr>
        <w:t>Level 5</w:t>
      </w:r>
    </w:p>
    <w:p xmlns:wp14="http://schemas.microsoft.com/office/word/2010/wordml" w:rsidR="00A879FB" w:rsidRDefault="00A879FB" w14:paraId="582CAAFF" wp14:textId="77777777">
      <w:pPr>
        <w:spacing w:line="20" w:lineRule="exact"/>
        <w:rPr>
          <w:rFonts w:ascii="Times New Roman" w:hAnsi="Times New Roman" w:eastAsia="Times New Roman"/>
        </w:rPr>
      </w:pPr>
    </w:p>
    <w:p xmlns:wp14="http://schemas.microsoft.com/office/word/2010/wordml" w:rsidR="00A879FB" w:rsidRDefault="00A879FB" w14:paraId="610F87C3" wp14:textId="77777777">
      <w:pPr>
        <w:spacing w:line="252" w:lineRule="auto"/>
        <w:ind w:left="120" w:right="258"/>
        <w:rPr>
          <w:rFonts w:ascii="Arial" w:hAnsi="Arial" w:eastAsia="Arial"/>
          <w:sz w:val="19"/>
        </w:rPr>
      </w:pPr>
      <w:r>
        <w:rPr>
          <w:rFonts w:ascii="Arial" w:hAnsi="Arial" w:eastAsia="Arial"/>
          <w:sz w:val="19"/>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w:t>
      </w:r>
      <w:r>
        <w:rPr>
          <w:rFonts w:ascii="Arial" w:hAnsi="Arial" w:eastAsia="Arial"/>
          <w:sz w:val="19"/>
        </w:rPr>
        <w:t>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w:t>
      </w:r>
      <w:r>
        <w:rPr>
          <w:rFonts w:ascii="Arial" w:hAnsi="Arial" w:eastAsia="Arial"/>
          <w:sz w:val="19"/>
        </w:rPr>
        <w:t>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p xmlns:wp14="http://schemas.microsoft.com/office/word/2010/wordml" w:rsidR="00A879FB" w:rsidRDefault="00A879FB" w14:paraId="718EF448" wp14:textId="77777777">
      <w:pPr>
        <w:spacing w:line="200" w:lineRule="exact"/>
        <w:rPr>
          <w:rFonts w:ascii="Times New Roman" w:hAnsi="Times New Roman" w:eastAsia="Times New Roman"/>
        </w:rPr>
      </w:pPr>
    </w:p>
    <w:p xmlns:wp14="http://schemas.microsoft.com/office/word/2010/wordml" w:rsidR="00A879FB" w:rsidRDefault="00A879FB" w14:paraId="1985FB31" wp14:textId="77777777">
      <w:pPr>
        <w:spacing w:line="246" w:lineRule="exact"/>
        <w:rPr>
          <w:rFonts w:ascii="Times New Roman" w:hAnsi="Times New Roman" w:eastAsia="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20"/>
        <w:gridCol w:w="120"/>
        <w:gridCol w:w="80"/>
        <w:gridCol w:w="1520"/>
        <w:gridCol w:w="140"/>
      </w:tblGrid>
      <w:tr xmlns:wp14="http://schemas.microsoft.com/office/word/2010/wordml" w:rsidR="00000000" w14:paraId="6511B51F" wp14:textId="77777777">
        <w:trPr>
          <w:trHeight w:val="214"/>
        </w:trPr>
        <w:tc>
          <w:tcPr>
            <w:tcW w:w="120" w:type="dxa"/>
            <w:tcBorders>
              <w:top w:val="single" w:color="auto" w:sz="8" w:space="0"/>
              <w:left w:val="single" w:color="auto" w:sz="8" w:space="0"/>
            </w:tcBorders>
            <w:shd w:val="clear" w:color="auto" w:fill="FF99FF"/>
            <w:vAlign w:val="bottom"/>
          </w:tcPr>
          <w:p w:rsidR="00A879FB" w:rsidRDefault="00A879FB" w14:paraId="1F521B06"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0F99C911" wp14:textId="77777777">
            <w:pPr>
              <w:spacing w:line="0" w:lineRule="atLeast"/>
              <w:rPr>
                <w:rFonts w:ascii="Arial" w:hAnsi="Arial" w:eastAsia="Arial"/>
                <w:b/>
                <w:sz w:val="18"/>
              </w:rPr>
            </w:pPr>
            <w:r>
              <w:rPr>
                <w:rFonts w:ascii="Arial" w:hAnsi="Arial" w:eastAsia="Arial"/>
                <w:b/>
                <w:sz w:val="18"/>
              </w:rPr>
              <w:t>Level 5</w:t>
            </w:r>
          </w:p>
        </w:tc>
        <w:tc>
          <w:tcPr>
            <w:tcW w:w="120" w:type="dxa"/>
            <w:tcBorders>
              <w:top w:val="single" w:color="auto" w:sz="8" w:space="0"/>
              <w:right w:val="single" w:color="auto" w:sz="8" w:space="0"/>
            </w:tcBorders>
            <w:shd w:val="clear" w:color="auto" w:fill="FF99FF"/>
            <w:vAlign w:val="bottom"/>
          </w:tcPr>
          <w:p w:rsidR="00A879FB" w:rsidRDefault="00A879FB" w14:paraId="447B2103"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1C7DFABA"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58E6BA7C" wp14:textId="77777777">
            <w:pPr>
              <w:spacing w:line="0" w:lineRule="atLeast"/>
              <w:ind w:left="560"/>
              <w:rPr>
                <w:rFonts w:ascii="Arial" w:hAnsi="Arial" w:eastAsia="Arial"/>
                <w:b/>
                <w:sz w:val="18"/>
              </w:rPr>
            </w:pPr>
            <w:r>
              <w:rPr>
                <w:rFonts w:ascii="Arial" w:hAnsi="Arial" w:eastAsia="Arial"/>
                <w:b/>
                <w:sz w:val="18"/>
              </w:rPr>
              <w:t>FAIL</w:t>
            </w:r>
          </w:p>
        </w:tc>
        <w:tc>
          <w:tcPr>
            <w:tcW w:w="140" w:type="dxa"/>
            <w:tcBorders>
              <w:top w:val="single" w:color="auto" w:sz="8" w:space="0"/>
              <w:right w:val="single" w:color="auto" w:sz="8" w:space="0"/>
            </w:tcBorders>
            <w:shd w:val="clear" w:color="auto" w:fill="FF99FF"/>
            <w:vAlign w:val="bottom"/>
          </w:tcPr>
          <w:p w:rsidR="00A879FB" w:rsidRDefault="00A879FB" w14:paraId="415284E4"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36A2DEB6"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10EC8580" wp14:textId="77777777">
            <w:pPr>
              <w:spacing w:line="0" w:lineRule="atLeast"/>
              <w:ind w:left="60"/>
              <w:rPr>
                <w:rFonts w:ascii="Arial" w:hAnsi="Arial" w:eastAsia="Arial"/>
                <w:b/>
                <w:sz w:val="18"/>
                <w:shd w:val="clear" w:color="auto" w:fill="FF99FF"/>
              </w:rPr>
            </w:pPr>
            <w:r>
              <w:rPr>
                <w:rFonts w:ascii="Arial" w:hAnsi="Arial" w:eastAsia="Arial"/>
                <w:b/>
                <w:sz w:val="18"/>
                <w:shd w:val="clear" w:color="auto" w:fill="FF99FF"/>
              </w:rPr>
              <w:t>MARGINAL FAIL</w:t>
            </w:r>
          </w:p>
        </w:tc>
        <w:tc>
          <w:tcPr>
            <w:tcW w:w="120" w:type="dxa"/>
            <w:tcBorders>
              <w:top w:val="single" w:color="auto" w:sz="8" w:space="0"/>
              <w:right w:val="single" w:color="auto" w:sz="8" w:space="0"/>
            </w:tcBorders>
            <w:shd w:val="clear" w:color="auto" w:fill="FF99FF"/>
            <w:vAlign w:val="bottom"/>
          </w:tcPr>
          <w:p w:rsidR="00A879FB" w:rsidRDefault="00A879FB" w14:paraId="0347D1D5"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3AE1DF72"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40AB261C"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SATISFACTORY</w:t>
            </w:r>
          </w:p>
        </w:tc>
        <w:tc>
          <w:tcPr>
            <w:tcW w:w="120" w:type="dxa"/>
            <w:tcBorders>
              <w:top w:val="single" w:color="auto" w:sz="8" w:space="0"/>
              <w:right w:val="single" w:color="auto" w:sz="8" w:space="0"/>
            </w:tcBorders>
            <w:shd w:val="clear" w:color="auto" w:fill="FF99FF"/>
            <w:vAlign w:val="bottom"/>
          </w:tcPr>
          <w:p w:rsidR="00A879FB" w:rsidRDefault="00A879FB" w14:paraId="284F2E65"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687CCB83"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0B35279D" wp14:textId="77777777">
            <w:pPr>
              <w:spacing w:line="0" w:lineRule="atLeast"/>
              <w:jc w:val="center"/>
              <w:rPr>
                <w:rFonts w:ascii="Arial" w:hAnsi="Arial" w:eastAsia="Arial"/>
                <w:b/>
                <w:w w:val="98"/>
                <w:sz w:val="18"/>
              </w:rPr>
            </w:pPr>
            <w:r>
              <w:rPr>
                <w:rFonts w:ascii="Arial" w:hAnsi="Arial" w:eastAsia="Arial"/>
                <w:b/>
                <w:w w:val="98"/>
                <w:sz w:val="18"/>
              </w:rPr>
              <w:t>GOOD</w:t>
            </w:r>
          </w:p>
        </w:tc>
        <w:tc>
          <w:tcPr>
            <w:tcW w:w="120" w:type="dxa"/>
            <w:tcBorders>
              <w:top w:val="single" w:color="auto" w:sz="8" w:space="0"/>
              <w:right w:val="single" w:color="auto" w:sz="8" w:space="0"/>
            </w:tcBorders>
            <w:shd w:val="clear" w:color="auto" w:fill="FF99FF"/>
            <w:vAlign w:val="bottom"/>
          </w:tcPr>
          <w:p w:rsidR="00A879FB" w:rsidRDefault="00A879FB" w14:paraId="26F7A8D2"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3CDFBF48"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4D6AFD43" wp14:textId="77777777">
            <w:pPr>
              <w:spacing w:line="0" w:lineRule="atLeast"/>
              <w:jc w:val="center"/>
              <w:rPr>
                <w:rFonts w:ascii="Arial" w:hAnsi="Arial" w:eastAsia="Arial"/>
                <w:b/>
                <w:sz w:val="18"/>
              </w:rPr>
            </w:pPr>
            <w:r>
              <w:rPr>
                <w:rFonts w:ascii="Arial" w:hAnsi="Arial" w:eastAsia="Arial"/>
                <w:b/>
                <w:sz w:val="18"/>
              </w:rPr>
              <w:t>VERY GOOD</w:t>
            </w:r>
          </w:p>
        </w:tc>
        <w:tc>
          <w:tcPr>
            <w:tcW w:w="120" w:type="dxa"/>
            <w:tcBorders>
              <w:top w:val="single" w:color="auto" w:sz="8" w:space="0"/>
              <w:right w:val="single" w:color="auto" w:sz="8" w:space="0"/>
            </w:tcBorders>
            <w:shd w:val="clear" w:color="auto" w:fill="FF99FF"/>
            <w:vAlign w:val="bottom"/>
          </w:tcPr>
          <w:p w:rsidR="00A879FB" w:rsidRDefault="00A879FB" w14:paraId="0F964381"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6B253C85"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3F733227" wp14:textId="77777777">
            <w:pPr>
              <w:spacing w:line="0" w:lineRule="atLeast"/>
              <w:jc w:val="center"/>
              <w:rPr>
                <w:rFonts w:ascii="Arial" w:hAnsi="Arial" w:eastAsia="Arial"/>
                <w:b/>
                <w:w w:val="99"/>
                <w:sz w:val="18"/>
              </w:rPr>
            </w:pPr>
            <w:r>
              <w:rPr>
                <w:rFonts w:ascii="Arial" w:hAnsi="Arial" w:eastAsia="Arial"/>
                <w:b/>
                <w:w w:val="99"/>
                <w:sz w:val="18"/>
              </w:rPr>
              <w:t>EXCELLENT</w:t>
            </w:r>
          </w:p>
        </w:tc>
        <w:tc>
          <w:tcPr>
            <w:tcW w:w="120" w:type="dxa"/>
            <w:tcBorders>
              <w:top w:val="single" w:color="auto" w:sz="8" w:space="0"/>
              <w:right w:val="single" w:color="auto" w:sz="8" w:space="0"/>
            </w:tcBorders>
            <w:shd w:val="clear" w:color="auto" w:fill="FF99FF"/>
            <w:vAlign w:val="bottom"/>
          </w:tcPr>
          <w:p w:rsidR="00A879FB" w:rsidRDefault="00A879FB" w14:paraId="37098E63"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0A377B76"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0A76FD30"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EXCEPTIONAL</w:t>
            </w:r>
          </w:p>
        </w:tc>
        <w:tc>
          <w:tcPr>
            <w:tcW w:w="140" w:type="dxa"/>
            <w:tcBorders>
              <w:top w:val="single" w:color="auto" w:sz="8" w:space="0"/>
              <w:right w:val="single" w:color="auto" w:sz="8" w:space="0"/>
            </w:tcBorders>
            <w:shd w:val="clear" w:color="auto" w:fill="FF99FF"/>
            <w:vAlign w:val="bottom"/>
          </w:tcPr>
          <w:p w:rsidR="00A879FB" w:rsidRDefault="00A879FB" w14:paraId="25AEEB9C" wp14:textId="77777777">
            <w:pPr>
              <w:spacing w:line="0" w:lineRule="atLeast"/>
              <w:rPr>
                <w:rFonts w:ascii="Times New Roman" w:hAnsi="Times New Roman" w:eastAsia="Times New Roman"/>
                <w:sz w:val="18"/>
              </w:rPr>
            </w:pPr>
          </w:p>
        </w:tc>
      </w:tr>
      <w:tr xmlns:wp14="http://schemas.microsoft.com/office/word/2010/wordml" w:rsidR="00000000" w14:paraId="4B82343E" wp14:textId="77777777">
        <w:trPr>
          <w:trHeight w:val="103"/>
        </w:trPr>
        <w:tc>
          <w:tcPr>
            <w:tcW w:w="120" w:type="dxa"/>
            <w:tcBorders>
              <w:left w:val="single" w:color="auto" w:sz="8" w:space="0"/>
            </w:tcBorders>
            <w:shd w:val="clear" w:color="auto" w:fill="FF99FF"/>
            <w:vAlign w:val="bottom"/>
          </w:tcPr>
          <w:p w:rsidR="00A879FB" w:rsidRDefault="00A879FB" w14:paraId="42246A39" wp14:textId="77777777">
            <w:pPr>
              <w:spacing w:line="0" w:lineRule="atLeast"/>
              <w:rPr>
                <w:rFonts w:ascii="Times New Roman" w:hAnsi="Times New Roman" w:eastAsia="Times New Roman"/>
                <w:sz w:val="8"/>
              </w:rPr>
            </w:pPr>
          </w:p>
        </w:tc>
        <w:tc>
          <w:tcPr>
            <w:tcW w:w="1520" w:type="dxa"/>
            <w:shd w:val="clear" w:color="auto" w:fill="FF99FF"/>
            <w:vAlign w:val="bottom"/>
          </w:tcPr>
          <w:p w:rsidR="00A879FB" w:rsidRDefault="00A879FB" w14:paraId="36CAC27D" wp14:textId="77777777">
            <w:pPr>
              <w:spacing w:line="0" w:lineRule="atLeast"/>
              <w:rPr>
                <w:rFonts w:ascii="Times New Roman" w:hAnsi="Times New Roman" w:eastAsia="Times New Roman"/>
                <w:sz w:val="8"/>
              </w:rPr>
            </w:pPr>
          </w:p>
        </w:tc>
        <w:tc>
          <w:tcPr>
            <w:tcW w:w="120" w:type="dxa"/>
            <w:tcBorders>
              <w:right w:val="single" w:color="auto" w:sz="8" w:space="0"/>
            </w:tcBorders>
            <w:shd w:val="clear" w:color="auto" w:fill="FF99FF"/>
            <w:vAlign w:val="bottom"/>
          </w:tcPr>
          <w:p w:rsidR="00A879FB" w:rsidRDefault="00A879FB" w14:paraId="2EAF0182"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22C360CA"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5244676D" wp14:textId="77777777">
            <w:pPr>
              <w:spacing w:line="0" w:lineRule="atLeast"/>
              <w:rPr>
                <w:rFonts w:ascii="Times New Roman" w:hAnsi="Times New Roman" w:eastAsia="Times New Roman"/>
                <w:sz w:val="8"/>
              </w:rPr>
            </w:pPr>
          </w:p>
        </w:tc>
        <w:tc>
          <w:tcPr>
            <w:tcW w:w="140" w:type="dxa"/>
            <w:tcBorders>
              <w:right w:val="single" w:color="auto" w:sz="8" w:space="0"/>
            </w:tcBorders>
            <w:shd w:val="clear" w:color="auto" w:fill="FF99FF"/>
            <w:vAlign w:val="bottom"/>
          </w:tcPr>
          <w:p w:rsidR="00A879FB" w:rsidRDefault="00A879FB" w14:paraId="49871886"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2AC7C029"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3BD1ED56" wp14:textId="77777777">
            <w:pPr>
              <w:spacing w:line="0" w:lineRule="atLeast"/>
              <w:rPr>
                <w:rFonts w:ascii="Times New Roman" w:hAnsi="Times New Roman" w:eastAsia="Times New Roman"/>
                <w:sz w:val="8"/>
              </w:rPr>
            </w:pPr>
          </w:p>
        </w:tc>
        <w:tc>
          <w:tcPr>
            <w:tcW w:w="120" w:type="dxa"/>
            <w:tcBorders>
              <w:right w:val="single" w:color="auto" w:sz="8" w:space="0"/>
            </w:tcBorders>
            <w:shd w:val="clear" w:color="auto" w:fill="FF99FF"/>
            <w:vAlign w:val="bottom"/>
          </w:tcPr>
          <w:p w:rsidR="00A879FB" w:rsidRDefault="00A879FB" w14:paraId="6E29E5B4"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0486D37F"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53007BC7" wp14:textId="77777777">
            <w:pPr>
              <w:spacing w:line="211" w:lineRule="exact"/>
              <w:jc w:val="center"/>
              <w:rPr>
                <w:rFonts w:ascii="Arial" w:hAnsi="Arial" w:eastAsia="Arial"/>
                <w:b/>
                <w:w w:val="96"/>
                <w:sz w:val="18"/>
              </w:rPr>
            </w:pPr>
            <w:r>
              <w:rPr>
                <w:rFonts w:ascii="Arial" w:hAnsi="Arial" w:eastAsia="Arial"/>
                <w:b/>
                <w:w w:val="96"/>
                <w:sz w:val="18"/>
              </w:rPr>
              <w:t>(3</w:t>
            </w:r>
            <w:r>
              <w:rPr>
                <w:rFonts w:ascii="Arial" w:hAnsi="Arial" w:eastAsia="Arial"/>
                <w:b/>
                <w:w w:val="96"/>
                <w:sz w:val="24"/>
                <w:vertAlign w:val="superscript"/>
              </w:rPr>
              <w:t>rd</w:t>
            </w:r>
            <w:r>
              <w:rPr>
                <w:rFonts w:ascii="Arial" w:hAnsi="Arial" w:eastAsia="Arial"/>
                <w:b/>
                <w:w w:val="96"/>
                <w:sz w:val="18"/>
              </w:rPr>
              <w:t xml:space="preserve"> / Pass)</w:t>
            </w:r>
          </w:p>
        </w:tc>
        <w:tc>
          <w:tcPr>
            <w:tcW w:w="120" w:type="dxa"/>
            <w:tcBorders>
              <w:right w:val="single" w:color="auto" w:sz="8" w:space="0"/>
            </w:tcBorders>
            <w:shd w:val="clear" w:color="auto" w:fill="FF99FF"/>
            <w:vAlign w:val="bottom"/>
          </w:tcPr>
          <w:p w:rsidR="00A879FB" w:rsidRDefault="00A879FB" w14:paraId="433FB565"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51643681"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0EFE8AD4" wp14:textId="77777777">
            <w:pPr>
              <w:spacing w:line="0" w:lineRule="atLeast"/>
              <w:jc w:val="center"/>
              <w:rPr>
                <w:rFonts w:ascii="Arial" w:hAnsi="Arial" w:eastAsia="Arial"/>
                <w:b/>
                <w:w w:val="99"/>
                <w:sz w:val="18"/>
              </w:rPr>
            </w:pPr>
            <w:r>
              <w:rPr>
                <w:rFonts w:ascii="Arial" w:hAnsi="Arial" w:eastAsia="Arial"/>
                <w:b/>
                <w:w w:val="99"/>
                <w:sz w:val="18"/>
              </w:rPr>
              <w:t>(2.2 / Pass)</w:t>
            </w:r>
          </w:p>
        </w:tc>
        <w:tc>
          <w:tcPr>
            <w:tcW w:w="120" w:type="dxa"/>
            <w:tcBorders>
              <w:right w:val="single" w:color="auto" w:sz="8" w:space="0"/>
            </w:tcBorders>
            <w:shd w:val="clear" w:color="auto" w:fill="FF99FF"/>
            <w:vAlign w:val="bottom"/>
          </w:tcPr>
          <w:p w:rsidR="00A879FB" w:rsidRDefault="00A879FB" w14:paraId="0BDDEA17"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77CBE861"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485A2803" wp14:textId="77777777">
            <w:pPr>
              <w:spacing w:line="0" w:lineRule="atLeast"/>
              <w:jc w:val="center"/>
              <w:rPr>
                <w:rFonts w:ascii="Arial" w:hAnsi="Arial" w:eastAsia="Arial"/>
                <w:b/>
                <w:w w:val="98"/>
                <w:sz w:val="18"/>
              </w:rPr>
            </w:pPr>
            <w:r>
              <w:rPr>
                <w:rFonts w:ascii="Arial" w:hAnsi="Arial" w:eastAsia="Arial"/>
                <w:b/>
                <w:w w:val="98"/>
                <w:sz w:val="18"/>
              </w:rPr>
              <w:t>(2.1 / Merit)</w:t>
            </w:r>
          </w:p>
        </w:tc>
        <w:tc>
          <w:tcPr>
            <w:tcW w:w="120" w:type="dxa"/>
            <w:tcBorders>
              <w:right w:val="single" w:color="auto" w:sz="8" w:space="0"/>
            </w:tcBorders>
            <w:shd w:val="clear" w:color="auto" w:fill="FF99FF"/>
            <w:vAlign w:val="bottom"/>
          </w:tcPr>
          <w:p w:rsidR="00A879FB" w:rsidRDefault="00A879FB" w14:paraId="30AA8F23"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4E4D0102"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588A392B" wp14:textId="77777777">
            <w:pPr>
              <w:spacing w:line="211" w:lineRule="exact"/>
              <w:jc w:val="center"/>
              <w:rPr>
                <w:rFonts w:ascii="Arial" w:hAnsi="Arial" w:eastAsia="Arial"/>
                <w:b/>
                <w:w w:val="98"/>
                <w:sz w:val="18"/>
              </w:rPr>
            </w:pPr>
            <w:r>
              <w:rPr>
                <w:rFonts w:ascii="Arial" w:hAnsi="Arial" w:eastAsia="Arial"/>
                <w:b/>
                <w:w w:val="98"/>
                <w:sz w:val="18"/>
              </w:rPr>
              <w:t>(1</w:t>
            </w:r>
            <w:r>
              <w:rPr>
                <w:rFonts w:ascii="Arial" w:hAnsi="Arial" w:eastAsia="Arial"/>
                <w:b/>
                <w:w w:val="98"/>
                <w:sz w:val="24"/>
                <w:vertAlign w:val="superscript"/>
              </w:rPr>
              <w:t>st</w:t>
            </w:r>
            <w:r>
              <w:rPr>
                <w:rFonts w:ascii="Arial" w:hAnsi="Arial" w:eastAsia="Arial"/>
                <w:b/>
                <w:w w:val="98"/>
                <w:sz w:val="18"/>
              </w:rPr>
              <w:t xml:space="preserve"> / Distinction)</w:t>
            </w:r>
          </w:p>
        </w:tc>
        <w:tc>
          <w:tcPr>
            <w:tcW w:w="120" w:type="dxa"/>
            <w:tcBorders>
              <w:right w:val="single" w:color="auto" w:sz="8" w:space="0"/>
            </w:tcBorders>
            <w:shd w:val="clear" w:color="auto" w:fill="FF99FF"/>
            <w:vAlign w:val="bottom"/>
          </w:tcPr>
          <w:p w:rsidR="00A879FB" w:rsidRDefault="00A879FB" w14:paraId="521DC0F4"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533C2012"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3585B2D3" wp14:textId="77777777">
            <w:pPr>
              <w:spacing w:line="211" w:lineRule="exact"/>
              <w:jc w:val="center"/>
              <w:rPr>
                <w:rFonts w:ascii="Arial" w:hAnsi="Arial" w:eastAsia="Arial"/>
                <w:b/>
                <w:w w:val="97"/>
                <w:sz w:val="18"/>
              </w:rPr>
            </w:pPr>
            <w:r>
              <w:rPr>
                <w:rFonts w:ascii="Arial" w:hAnsi="Arial" w:eastAsia="Arial"/>
                <w:b/>
                <w:w w:val="97"/>
                <w:sz w:val="18"/>
              </w:rPr>
              <w:t>(1</w:t>
            </w:r>
            <w:r>
              <w:rPr>
                <w:rFonts w:ascii="Arial" w:hAnsi="Arial" w:eastAsia="Arial"/>
                <w:b/>
                <w:w w:val="97"/>
                <w:sz w:val="24"/>
                <w:vertAlign w:val="superscript"/>
              </w:rPr>
              <w:t>st</w:t>
            </w:r>
            <w:r>
              <w:rPr>
                <w:rFonts w:ascii="Arial" w:hAnsi="Arial" w:eastAsia="Arial"/>
                <w:b/>
                <w:w w:val="97"/>
                <w:sz w:val="18"/>
              </w:rPr>
              <w:t xml:space="preserve"> / Distinction)</w:t>
            </w:r>
          </w:p>
        </w:tc>
        <w:tc>
          <w:tcPr>
            <w:tcW w:w="140" w:type="dxa"/>
            <w:tcBorders>
              <w:right w:val="single" w:color="auto" w:sz="8" w:space="0"/>
            </w:tcBorders>
            <w:shd w:val="clear" w:color="auto" w:fill="FF99FF"/>
            <w:vAlign w:val="bottom"/>
          </w:tcPr>
          <w:p w:rsidR="00A879FB" w:rsidRDefault="00A879FB" w14:paraId="6152D71A" wp14:textId="77777777">
            <w:pPr>
              <w:spacing w:line="0" w:lineRule="atLeast"/>
              <w:rPr>
                <w:rFonts w:ascii="Times New Roman" w:hAnsi="Times New Roman" w:eastAsia="Times New Roman"/>
                <w:sz w:val="8"/>
              </w:rPr>
            </w:pPr>
          </w:p>
        </w:tc>
      </w:tr>
      <w:tr xmlns:wp14="http://schemas.microsoft.com/office/word/2010/wordml" w:rsidR="00000000" w14:paraId="6E0B0A63" wp14:textId="77777777">
        <w:trPr>
          <w:trHeight w:val="108"/>
        </w:trPr>
        <w:tc>
          <w:tcPr>
            <w:tcW w:w="120" w:type="dxa"/>
            <w:tcBorders>
              <w:left w:val="single" w:color="auto" w:sz="8" w:space="0"/>
              <w:bottom w:val="single" w:color="auto" w:sz="8" w:space="0"/>
            </w:tcBorders>
            <w:shd w:val="clear" w:color="auto" w:fill="FF99FF"/>
            <w:vAlign w:val="bottom"/>
          </w:tcPr>
          <w:p w:rsidR="00A879FB" w:rsidRDefault="00A879FB" w14:paraId="65803923"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7F2612E7"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5ECAE9C8"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5E078B78"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1D22616F"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71820AAC"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4A9953BE"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69183572"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4744A9B7"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4375995E"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5E2CB341"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6A971AD1"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7E4E85DF"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1C009A51"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28DCB8F7"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6416B0FC"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051EBC08"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09823EE7"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2C1A9C61"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7C6EB220"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142D48B9"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25ED151C"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56B73A94"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04165889" wp14:textId="77777777">
            <w:pPr>
              <w:spacing w:line="0" w:lineRule="atLeast"/>
              <w:rPr>
                <w:rFonts w:ascii="Times New Roman" w:hAnsi="Times New Roman" w:eastAsia="Times New Roman"/>
                <w:sz w:val="9"/>
              </w:rPr>
            </w:pPr>
          </w:p>
        </w:tc>
      </w:tr>
      <w:tr xmlns:wp14="http://schemas.microsoft.com/office/word/2010/wordml" w:rsidR="00000000" w14:paraId="76175DBD" wp14:textId="77777777">
        <w:trPr>
          <w:trHeight w:val="225"/>
        </w:trPr>
        <w:tc>
          <w:tcPr>
            <w:tcW w:w="120" w:type="dxa"/>
            <w:tcBorders>
              <w:left w:val="single" w:color="auto" w:sz="8" w:space="0"/>
              <w:bottom w:val="single" w:color="FF99FF" w:sz="8" w:space="0"/>
            </w:tcBorders>
            <w:shd w:val="clear" w:color="auto" w:fill="FF99FF"/>
            <w:vAlign w:val="bottom"/>
          </w:tcPr>
          <w:p w:rsidR="00A879FB" w:rsidRDefault="00A879FB" w14:paraId="012247C8"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1E5A74F1" wp14:textId="77777777">
            <w:pPr>
              <w:spacing w:line="196" w:lineRule="exact"/>
              <w:ind w:left="160"/>
              <w:rPr>
                <w:rFonts w:ascii="Arial" w:hAnsi="Arial" w:eastAsia="Arial"/>
                <w:b/>
              </w:rPr>
            </w:pPr>
            <w:r>
              <w:rPr>
                <w:rFonts w:ascii="Arial" w:hAnsi="Arial" w:eastAsia="Arial"/>
                <w:b/>
              </w:rPr>
              <w:t>Category</w:t>
            </w:r>
          </w:p>
        </w:tc>
        <w:tc>
          <w:tcPr>
            <w:tcW w:w="120" w:type="dxa"/>
            <w:tcBorders>
              <w:bottom w:val="single" w:color="FF99FF" w:sz="8" w:space="0"/>
              <w:right w:val="single" w:color="auto" w:sz="8" w:space="0"/>
            </w:tcBorders>
            <w:shd w:val="clear" w:color="auto" w:fill="FF99FF"/>
            <w:vAlign w:val="bottom"/>
          </w:tcPr>
          <w:p w:rsidR="00A879FB" w:rsidRDefault="00A879FB" w14:paraId="7099B7D1"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72241D2F"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2C6CB7A3" wp14:textId="77777777">
            <w:pPr>
              <w:spacing w:line="196" w:lineRule="exact"/>
              <w:ind w:left="500"/>
              <w:rPr>
                <w:rFonts w:ascii="Arial" w:hAnsi="Arial" w:eastAsia="Arial"/>
                <w:b/>
                <w:sz w:val="18"/>
              </w:rPr>
            </w:pPr>
            <w:r>
              <w:rPr>
                <w:rFonts w:ascii="Arial" w:hAnsi="Arial" w:eastAsia="Arial"/>
                <w:b/>
                <w:sz w:val="18"/>
              </w:rPr>
              <w:t>0-29%</w:t>
            </w:r>
          </w:p>
        </w:tc>
        <w:tc>
          <w:tcPr>
            <w:tcW w:w="140" w:type="dxa"/>
            <w:tcBorders>
              <w:bottom w:val="single" w:color="FF99FF" w:sz="8" w:space="0"/>
              <w:right w:val="single" w:color="auto" w:sz="8" w:space="0"/>
            </w:tcBorders>
            <w:shd w:val="clear" w:color="auto" w:fill="FF99FF"/>
            <w:vAlign w:val="bottom"/>
          </w:tcPr>
          <w:p w:rsidR="00A879FB" w:rsidRDefault="00A879FB" w14:paraId="5EEAC298"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38D1B4C6"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71AA3A12" wp14:textId="77777777">
            <w:pPr>
              <w:spacing w:line="196" w:lineRule="exact"/>
              <w:ind w:left="460"/>
              <w:rPr>
                <w:rFonts w:ascii="Arial" w:hAnsi="Arial" w:eastAsia="Arial"/>
                <w:b/>
                <w:sz w:val="18"/>
              </w:rPr>
            </w:pPr>
            <w:r>
              <w:rPr>
                <w:rFonts w:ascii="Arial" w:hAnsi="Arial" w:eastAsia="Arial"/>
                <w:b/>
                <w:sz w:val="18"/>
              </w:rPr>
              <w:t>30-39%</w:t>
            </w:r>
          </w:p>
        </w:tc>
        <w:tc>
          <w:tcPr>
            <w:tcW w:w="120" w:type="dxa"/>
            <w:tcBorders>
              <w:bottom w:val="single" w:color="FF99FF" w:sz="8" w:space="0"/>
              <w:right w:val="single" w:color="auto" w:sz="8" w:space="0"/>
            </w:tcBorders>
            <w:shd w:val="clear" w:color="auto" w:fill="FF99FF"/>
            <w:vAlign w:val="bottom"/>
          </w:tcPr>
          <w:p w:rsidR="00A879FB" w:rsidRDefault="00A879FB" w14:paraId="16348AF1"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723390F6"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009CE6F7" wp14:textId="77777777">
            <w:pPr>
              <w:spacing w:line="196" w:lineRule="exact"/>
              <w:jc w:val="center"/>
              <w:rPr>
                <w:rFonts w:ascii="Arial" w:hAnsi="Arial" w:eastAsia="Arial"/>
                <w:b/>
                <w:w w:val="99"/>
                <w:sz w:val="18"/>
              </w:rPr>
            </w:pPr>
            <w:r>
              <w:rPr>
                <w:rFonts w:ascii="Arial" w:hAnsi="Arial" w:eastAsia="Arial"/>
                <w:b/>
                <w:w w:val="99"/>
                <w:sz w:val="18"/>
              </w:rPr>
              <w:t>40-49%</w:t>
            </w:r>
          </w:p>
        </w:tc>
        <w:tc>
          <w:tcPr>
            <w:tcW w:w="120" w:type="dxa"/>
            <w:tcBorders>
              <w:bottom w:val="single" w:color="FF99FF" w:sz="8" w:space="0"/>
              <w:right w:val="single" w:color="auto" w:sz="8" w:space="0"/>
            </w:tcBorders>
            <w:shd w:val="clear" w:color="auto" w:fill="FF99FF"/>
            <w:vAlign w:val="bottom"/>
          </w:tcPr>
          <w:p w:rsidR="00A879FB" w:rsidRDefault="00A879FB" w14:paraId="7E1D9252"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039F5909"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02BBE6AB" wp14:textId="77777777">
            <w:pPr>
              <w:spacing w:line="196" w:lineRule="exact"/>
              <w:jc w:val="center"/>
              <w:rPr>
                <w:rFonts w:ascii="Arial" w:hAnsi="Arial" w:eastAsia="Arial"/>
                <w:b/>
                <w:w w:val="99"/>
                <w:sz w:val="18"/>
              </w:rPr>
            </w:pPr>
            <w:r>
              <w:rPr>
                <w:rFonts w:ascii="Arial" w:hAnsi="Arial" w:eastAsia="Arial"/>
                <w:b/>
                <w:w w:val="99"/>
                <w:sz w:val="18"/>
              </w:rPr>
              <w:t>50-59%</w:t>
            </w:r>
          </w:p>
        </w:tc>
        <w:tc>
          <w:tcPr>
            <w:tcW w:w="120" w:type="dxa"/>
            <w:tcBorders>
              <w:bottom w:val="single" w:color="FF99FF" w:sz="8" w:space="0"/>
              <w:right w:val="single" w:color="auto" w:sz="8" w:space="0"/>
            </w:tcBorders>
            <w:shd w:val="clear" w:color="auto" w:fill="FF99FF"/>
            <w:vAlign w:val="bottom"/>
          </w:tcPr>
          <w:p w:rsidR="00A879FB" w:rsidRDefault="00A879FB" w14:paraId="755B44F5"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46009881"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3E0FEE49" wp14:textId="77777777">
            <w:pPr>
              <w:spacing w:line="196" w:lineRule="exact"/>
              <w:jc w:val="center"/>
              <w:rPr>
                <w:rFonts w:ascii="Arial" w:hAnsi="Arial" w:eastAsia="Arial"/>
                <w:b/>
                <w:w w:val="99"/>
                <w:sz w:val="18"/>
              </w:rPr>
            </w:pPr>
            <w:r>
              <w:rPr>
                <w:rFonts w:ascii="Arial" w:hAnsi="Arial" w:eastAsia="Arial"/>
                <w:b/>
                <w:w w:val="99"/>
                <w:sz w:val="18"/>
              </w:rPr>
              <w:t>60-69%</w:t>
            </w:r>
          </w:p>
        </w:tc>
        <w:tc>
          <w:tcPr>
            <w:tcW w:w="120" w:type="dxa"/>
            <w:tcBorders>
              <w:bottom w:val="single" w:color="FF99FF" w:sz="8" w:space="0"/>
              <w:right w:val="single" w:color="auto" w:sz="8" w:space="0"/>
            </w:tcBorders>
            <w:shd w:val="clear" w:color="auto" w:fill="FF99FF"/>
            <w:vAlign w:val="bottom"/>
          </w:tcPr>
          <w:p w:rsidR="00A879FB" w:rsidRDefault="00A879FB" w14:paraId="58957790"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0947E076"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72BEE205" wp14:textId="77777777">
            <w:pPr>
              <w:spacing w:line="196" w:lineRule="exact"/>
              <w:jc w:val="center"/>
              <w:rPr>
                <w:rFonts w:ascii="Arial" w:hAnsi="Arial" w:eastAsia="Arial"/>
                <w:b/>
                <w:w w:val="99"/>
                <w:sz w:val="18"/>
              </w:rPr>
            </w:pPr>
            <w:r>
              <w:rPr>
                <w:rFonts w:ascii="Arial" w:hAnsi="Arial" w:eastAsia="Arial"/>
                <w:b/>
                <w:w w:val="99"/>
                <w:sz w:val="18"/>
              </w:rPr>
              <w:t>70-84%</w:t>
            </w:r>
          </w:p>
        </w:tc>
        <w:tc>
          <w:tcPr>
            <w:tcW w:w="120" w:type="dxa"/>
            <w:tcBorders>
              <w:bottom w:val="single" w:color="FF99FF" w:sz="8" w:space="0"/>
              <w:right w:val="single" w:color="auto" w:sz="8" w:space="0"/>
            </w:tcBorders>
            <w:shd w:val="clear" w:color="auto" w:fill="FF99FF"/>
            <w:vAlign w:val="bottom"/>
          </w:tcPr>
          <w:p w:rsidR="00A879FB" w:rsidRDefault="00A879FB" w14:paraId="2A640445"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703B2860"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4D3CDE65" wp14:textId="77777777">
            <w:pPr>
              <w:spacing w:line="196" w:lineRule="exact"/>
              <w:jc w:val="center"/>
              <w:rPr>
                <w:rFonts w:ascii="Arial" w:hAnsi="Arial" w:eastAsia="Arial"/>
                <w:b/>
                <w:w w:val="99"/>
                <w:sz w:val="18"/>
              </w:rPr>
            </w:pPr>
            <w:r>
              <w:rPr>
                <w:rFonts w:ascii="Arial" w:hAnsi="Arial" w:eastAsia="Arial"/>
                <w:b/>
                <w:w w:val="99"/>
                <w:sz w:val="18"/>
              </w:rPr>
              <w:t>85-100%</w:t>
            </w:r>
          </w:p>
        </w:tc>
        <w:tc>
          <w:tcPr>
            <w:tcW w:w="140" w:type="dxa"/>
            <w:tcBorders>
              <w:bottom w:val="single" w:color="FF99FF" w:sz="8" w:space="0"/>
              <w:right w:val="single" w:color="auto" w:sz="8" w:space="0"/>
            </w:tcBorders>
            <w:shd w:val="clear" w:color="auto" w:fill="FF99FF"/>
            <w:vAlign w:val="bottom"/>
          </w:tcPr>
          <w:p w:rsidR="00A879FB" w:rsidRDefault="00A879FB" w14:paraId="44A8064C" wp14:textId="77777777">
            <w:pPr>
              <w:spacing w:line="0" w:lineRule="atLeast"/>
              <w:rPr>
                <w:rFonts w:ascii="Times New Roman" w:hAnsi="Times New Roman" w:eastAsia="Times New Roman"/>
                <w:sz w:val="19"/>
              </w:rPr>
            </w:pPr>
          </w:p>
        </w:tc>
      </w:tr>
      <w:tr xmlns:wp14="http://schemas.microsoft.com/office/word/2010/wordml" w:rsidR="00000000" w14:paraId="494A2857" wp14:textId="77777777">
        <w:trPr>
          <w:trHeight w:val="227"/>
        </w:trPr>
        <w:tc>
          <w:tcPr>
            <w:tcW w:w="120" w:type="dxa"/>
            <w:tcBorders>
              <w:top w:val="single" w:color="auto" w:sz="8" w:space="0"/>
              <w:left w:val="single" w:color="auto" w:sz="8" w:space="0"/>
            </w:tcBorders>
            <w:shd w:val="clear" w:color="auto" w:fill="FF99FF"/>
            <w:vAlign w:val="bottom"/>
          </w:tcPr>
          <w:p w:rsidR="00A879FB" w:rsidRDefault="00A879FB" w14:paraId="3365D47E" wp14:textId="77777777">
            <w:pPr>
              <w:spacing w:line="0" w:lineRule="atLeast"/>
              <w:rPr>
                <w:rFonts w:ascii="Times New Roman" w:hAnsi="Times New Roman" w:eastAsia="Times New Roman"/>
                <w:sz w:val="19"/>
              </w:rPr>
            </w:pPr>
          </w:p>
        </w:tc>
        <w:tc>
          <w:tcPr>
            <w:tcW w:w="1520" w:type="dxa"/>
            <w:tcBorders>
              <w:top w:val="single" w:color="auto" w:sz="8" w:space="0"/>
            </w:tcBorders>
            <w:shd w:val="clear" w:color="auto" w:fill="FF99FF"/>
            <w:vAlign w:val="bottom"/>
          </w:tcPr>
          <w:p w:rsidR="00A879FB" w:rsidRDefault="00A879FB" w14:paraId="7C6EA56B" wp14:textId="77777777">
            <w:pPr>
              <w:spacing w:line="228" w:lineRule="exact"/>
              <w:ind w:left="100"/>
              <w:rPr>
                <w:rFonts w:ascii="Arial" w:hAnsi="Arial" w:eastAsia="Arial"/>
                <w:b/>
              </w:rPr>
            </w:pPr>
            <w:r>
              <w:rPr>
                <w:rFonts w:ascii="Arial" w:hAnsi="Arial" w:eastAsia="Arial"/>
                <w:b/>
              </w:rPr>
              <w:t>Engagement</w:t>
            </w:r>
          </w:p>
        </w:tc>
        <w:tc>
          <w:tcPr>
            <w:tcW w:w="120" w:type="dxa"/>
            <w:tcBorders>
              <w:top w:val="single" w:color="auto" w:sz="8" w:space="0"/>
              <w:right w:val="single" w:color="auto" w:sz="8" w:space="0"/>
            </w:tcBorders>
            <w:shd w:val="clear" w:color="auto" w:fill="FF99FF"/>
            <w:vAlign w:val="bottom"/>
          </w:tcPr>
          <w:p w:rsidR="00A879FB" w:rsidRDefault="00A879FB" w14:paraId="18FF7917" wp14:textId="77777777">
            <w:pPr>
              <w:spacing w:line="0" w:lineRule="atLeast"/>
              <w:rPr>
                <w:rFonts w:ascii="Times New Roman" w:hAnsi="Times New Roman" w:eastAsia="Times New Roman"/>
                <w:sz w:val="19"/>
              </w:rPr>
            </w:pPr>
          </w:p>
        </w:tc>
        <w:tc>
          <w:tcPr>
            <w:tcW w:w="80" w:type="dxa"/>
            <w:tcBorders>
              <w:top w:val="single" w:color="auto" w:sz="8" w:space="0"/>
            </w:tcBorders>
            <w:vAlign w:val="bottom"/>
          </w:tcPr>
          <w:p w:rsidR="00A879FB" w:rsidRDefault="00A879FB" w14:paraId="47DBB497" wp14:textId="77777777">
            <w:pPr>
              <w:spacing w:line="0" w:lineRule="atLeast"/>
              <w:rPr>
                <w:rFonts w:ascii="Times New Roman" w:hAnsi="Times New Roman" w:eastAsia="Times New Roman"/>
                <w:sz w:val="19"/>
              </w:rPr>
            </w:pPr>
          </w:p>
        </w:tc>
        <w:tc>
          <w:tcPr>
            <w:tcW w:w="1660" w:type="dxa"/>
            <w:gridSpan w:val="2"/>
            <w:tcBorders>
              <w:top w:val="single" w:color="auto" w:sz="8" w:space="0"/>
            </w:tcBorders>
            <w:vAlign w:val="bottom"/>
          </w:tcPr>
          <w:p w:rsidR="00A879FB" w:rsidRDefault="00A879FB" w14:paraId="614F34E9" wp14:textId="77777777">
            <w:pPr>
              <w:spacing w:line="220" w:lineRule="exact"/>
              <w:rPr>
                <w:rFonts w:ascii="Arial" w:hAnsi="Arial" w:eastAsia="Arial"/>
              </w:rPr>
            </w:pPr>
            <w:r>
              <w:rPr>
                <w:rFonts w:ascii="Arial" w:hAnsi="Arial" w:eastAsia="Arial"/>
              </w:rPr>
              <w:t>Little or no</w:t>
            </w:r>
          </w:p>
        </w:tc>
        <w:tc>
          <w:tcPr>
            <w:tcW w:w="80" w:type="dxa"/>
            <w:tcBorders>
              <w:top w:val="single" w:color="auto" w:sz="8" w:space="0"/>
            </w:tcBorders>
            <w:vAlign w:val="bottom"/>
          </w:tcPr>
          <w:p w:rsidR="00A879FB" w:rsidRDefault="00A879FB" w14:paraId="70EF1EE4" wp14:textId="77777777">
            <w:pPr>
              <w:spacing w:line="0" w:lineRule="atLeast"/>
              <w:rPr>
                <w:rFonts w:ascii="Times New Roman" w:hAnsi="Times New Roman" w:eastAsia="Times New Roman"/>
                <w:sz w:val="19"/>
              </w:rPr>
            </w:pPr>
          </w:p>
        </w:tc>
        <w:tc>
          <w:tcPr>
            <w:tcW w:w="1640" w:type="dxa"/>
            <w:gridSpan w:val="2"/>
            <w:tcBorders>
              <w:top w:val="single" w:color="auto" w:sz="8" w:space="0"/>
              <w:right w:val="single" w:color="auto" w:sz="8" w:space="0"/>
            </w:tcBorders>
            <w:vAlign w:val="bottom"/>
          </w:tcPr>
          <w:p w:rsidR="00A879FB" w:rsidRDefault="00A879FB" w14:paraId="3ABEFE9F" wp14:textId="77777777">
            <w:pPr>
              <w:spacing w:line="220" w:lineRule="exact"/>
              <w:rPr>
                <w:rFonts w:ascii="Arial" w:hAnsi="Arial" w:eastAsia="Arial"/>
              </w:rPr>
            </w:pPr>
            <w:r>
              <w:rPr>
                <w:rFonts w:ascii="Arial" w:hAnsi="Arial" w:eastAsia="Arial"/>
              </w:rPr>
              <w:t>Poor</w:t>
            </w:r>
          </w:p>
        </w:tc>
        <w:tc>
          <w:tcPr>
            <w:tcW w:w="100" w:type="dxa"/>
            <w:tcBorders>
              <w:top w:val="single" w:color="auto" w:sz="8" w:space="0"/>
            </w:tcBorders>
            <w:vAlign w:val="bottom"/>
          </w:tcPr>
          <w:p w:rsidR="00A879FB" w:rsidRDefault="00A879FB" w14:paraId="014E9847" wp14:textId="77777777">
            <w:pPr>
              <w:spacing w:line="0" w:lineRule="atLeast"/>
              <w:rPr>
                <w:rFonts w:ascii="Times New Roman" w:hAnsi="Times New Roman" w:eastAsia="Times New Roman"/>
                <w:sz w:val="19"/>
              </w:rPr>
            </w:pPr>
          </w:p>
        </w:tc>
        <w:tc>
          <w:tcPr>
            <w:tcW w:w="1640" w:type="dxa"/>
            <w:gridSpan w:val="2"/>
            <w:tcBorders>
              <w:top w:val="single" w:color="auto" w:sz="8" w:space="0"/>
            </w:tcBorders>
            <w:vAlign w:val="bottom"/>
          </w:tcPr>
          <w:p w:rsidR="00A879FB" w:rsidRDefault="00A879FB" w14:paraId="5ED41139" wp14:textId="77777777">
            <w:pPr>
              <w:spacing w:line="220" w:lineRule="exact"/>
              <w:rPr>
                <w:rFonts w:ascii="Arial" w:hAnsi="Arial" w:eastAsia="Arial"/>
              </w:rPr>
            </w:pPr>
            <w:r>
              <w:rPr>
                <w:rFonts w:ascii="Arial" w:hAnsi="Arial" w:eastAsia="Arial"/>
              </w:rPr>
              <w:t>Engagement</w:t>
            </w:r>
          </w:p>
        </w:tc>
        <w:tc>
          <w:tcPr>
            <w:tcW w:w="100" w:type="dxa"/>
            <w:tcBorders>
              <w:top w:val="single" w:color="auto" w:sz="8" w:space="0"/>
            </w:tcBorders>
            <w:vAlign w:val="bottom"/>
          </w:tcPr>
          <w:p w:rsidR="00A879FB" w:rsidRDefault="00A879FB" w14:paraId="2F4D02C6" wp14:textId="77777777">
            <w:pPr>
              <w:spacing w:line="0" w:lineRule="atLeast"/>
              <w:rPr>
                <w:rFonts w:ascii="Times New Roman" w:hAnsi="Times New Roman" w:eastAsia="Times New Roman"/>
                <w:sz w:val="19"/>
              </w:rPr>
            </w:pPr>
          </w:p>
        </w:tc>
        <w:tc>
          <w:tcPr>
            <w:tcW w:w="1640" w:type="dxa"/>
            <w:gridSpan w:val="2"/>
            <w:tcBorders>
              <w:top w:val="single" w:color="auto" w:sz="8" w:space="0"/>
            </w:tcBorders>
            <w:vAlign w:val="bottom"/>
          </w:tcPr>
          <w:p w:rsidR="00A879FB" w:rsidRDefault="00A879FB" w14:paraId="2B8480EE" wp14:textId="77777777">
            <w:pPr>
              <w:spacing w:line="220" w:lineRule="exact"/>
              <w:rPr>
                <w:rFonts w:ascii="Arial" w:hAnsi="Arial" w:eastAsia="Arial"/>
              </w:rPr>
            </w:pPr>
            <w:r>
              <w:rPr>
                <w:rFonts w:ascii="Arial" w:hAnsi="Arial" w:eastAsia="Arial"/>
              </w:rPr>
              <w:t>Engagement</w:t>
            </w:r>
          </w:p>
        </w:tc>
        <w:tc>
          <w:tcPr>
            <w:tcW w:w="100" w:type="dxa"/>
            <w:tcBorders>
              <w:top w:val="single" w:color="auto" w:sz="8" w:space="0"/>
            </w:tcBorders>
            <w:vAlign w:val="bottom"/>
          </w:tcPr>
          <w:p w:rsidR="00A879FB" w:rsidRDefault="00A879FB" w14:paraId="0A6995BE" wp14:textId="77777777">
            <w:pPr>
              <w:spacing w:line="0" w:lineRule="atLeast"/>
              <w:rPr>
                <w:rFonts w:ascii="Times New Roman" w:hAnsi="Times New Roman" w:eastAsia="Times New Roman"/>
                <w:sz w:val="19"/>
              </w:rPr>
            </w:pPr>
          </w:p>
        </w:tc>
        <w:tc>
          <w:tcPr>
            <w:tcW w:w="1640" w:type="dxa"/>
            <w:gridSpan w:val="2"/>
            <w:tcBorders>
              <w:top w:val="single" w:color="auto" w:sz="8" w:space="0"/>
            </w:tcBorders>
            <w:vAlign w:val="bottom"/>
          </w:tcPr>
          <w:p w:rsidR="00A879FB" w:rsidRDefault="00A879FB" w14:paraId="4C5B1109" wp14:textId="77777777">
            <w:pPr>
              <w:spacing w:line="220" w:lineRule="exact"/>
              <w:rPr>
                <w:rFonts w:ascii="Arial" w:hAnsi="Arial" w:eastAsia="Arial"/>
              </w:rPr>
            </w:pPr>
            <w:r>
              <w:rPr>
                <w:rFonts w:ascii="Arial" w:hAnsi="Arial" w:eastAsia="Arial"/>
              </w:rPr>
              <w:t>Engagement</w:t>
            </w:r>
          </w:p>
        </w:tc>
        <w:tc>
          <w:tcPr>
            <w:tcW w:w="100" w:type="dxa"/>
            <w:tcBorders>
              <w:top w:val="single" w:color="auto" w:sz="8" w:space="0"/>
            </w:tcBorders>
            <w:vAlign w:val="bottom"/>
          </w:tcPr>
          <w:p w:rsidR="00A879FB" w:rsidRDefault="00A879FB" w14:paraId="6001B9DC" wp14:textId="77777777">
            <w:pPr>
              <w:spacing w:line="0" w:lineRule="atLeast"/>
              <w:rPr>
                <w:rFonts w:ascii="Times New Roman" w:hAnsi="Times New Roman" w:eastAsia="Times New Roman"/>
                <w:sz w:val="19"/>
              </w:rPr>
            </w:pPr>
          </w:p>
        </w:tc>
        <w:tc>
          <w:tcPr>
            <w:tcW w:w="1640" w:type="dxa"/>
            <w:gridSpan w:val="2"/>
            <w:tcBorders>
              <w:top w:val="single" w:color="auto" w:sz="8" w:space="0"/>
            </w:tcBorders>
            <w:vAlign w:val="bottom"/>
          </w:tcPr>
          <w:p w:rsidR="00A879FB" w:rsidRDefault="00A879FB" w14:paraId="60102EEA" wp14:textId="77777777">
            <w:pPr>
              <w:spacing w:line="220" w:lineRule="exact"/>
              <w:rPr>
                <w:rFonts w:ascii="Arial" w:hAnsi="Arial" w:eastAsia="Arial"/>
              </w:rPr>
            </w:pPr>
            <w:r>
              <w:rPr>
                <w:rFonts w:ascii="Arial" w:hAnsi="Arial" w:eastAsia="Arial"/>
              </w:rPr>
              <w:t>Engagement</w:t>
            </w:r>
          </w:p>
        </w:tc>
        <w:tc>
          <w:tcPr>
            <w:tcW w:w="80" w:type="dxa"/>
            <w:tcBorders>
              <w:top w:val="single" w:color="auto" w:sz="8" w:space="0"/>
            </w:tcBorders>
            <w:vAlign w:val="bottom"/>
          </w:tcPr>
          <w:p w:rsidR="00A879FB" w:rsidRDefault="00A879FB" w14:paraId="796FC920" wp14:textId="77777777">
            <w:pPr>
              <w:spacing w:line="0" w:lineRule="atLeast"/>
              <w:rPr>
                <w:rFonts w:ascii="Times New Roman" w:hAnsi="Times New Roman" w:eastAsia="Times New Roman"/>
                <w:sz w:val="19"/>
              </w:rPr>
            </w:pPr>
          </w:p>
        </w:tc>
        <w:tc>
          <w:tcPr>
            <w:tcW w:w="1640" w:type="dxa"/>
            <w:gridSpan w:val="2"/>
            <w:tcBorders>
              <w:top w:val="single" w:color="auto" w:sz="8" w:space="0"/>
              <w:right w:val="single" w:color="auto" w:sz="8" w:space="0"/>
            </w:tcBorders>
            <w:vAlign w:val="bottom"/>
          </w:tcPr>
          <w:p w:rsidR="00A879FB" w:rsidRDefault="00A879FB" w14:paraId="5DD28227" wp14:textId="77777777">
            <w:pPr>
              <w:spacing w:line="220" w:lineRule="exact"/>
              <w:rPr>
                <w:rFonts w:ascii="Arial" w:hAnsi="Arial" w:eastAsia="Arial"/>
              </w:rPr>
            </w:pPr>
            <w:r>
              <w:rPr>
                <w:rFonts w:ascii="Arial" w:hAnsi="Arial" w:eastAsia="Arial"/>
              </w:rPr>
              <w:t>Exceptional</w:t>
            </w:r>
          </w:p>
        </w:tc>
      </w:tr>
      <w:tr xmlns:wp14="http://schemas.microsoft.com/office/word/2010/wordml" w:rsidR="00000000" w14:paraId="197ED40B" wp14:textId="77777777">
        <w:trPr>
          <w:trHeight w:val="228"/>
        </w:trPr>
        <w:tc>
          <w:tcPr>
            <w:tcW w:w="120" w:type="dxa"/>
            <w:tcBorders>
              <w:left w:val="single" w:color="auto" w:sz="8" w:space="0"/>
            </w:tcBorders>
            <w:shd w:val="clear" w:color="auto" w:fill="FF99FF"/>
            <w:vAlign w:val="bottom"/>
          </w:tcPr>
          <w:p w:rsidR="00A879FB" w:rsidRDefault="00A879FB" w14:paraId="1E199C28"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57A9C4E2" wp14:textId="77777777">
            <w:pPr>
              <w:spacing w:line="228" w:lineRule="exact"/>
              <w:ind w:left="100"/>
              <w:rPr>
                <w:rFonts w:ascii="Arial" w:hAnsi="Arial" w:eastAsia="Arial"/>
                <w:b/>
              </w:rPr>
            </w:pPr>
            <w:r>
              <w:rPr>
                <w:rFonts w:ascii="Arial" w:hAnsi="Arial" w:eastAsia="Arial"/>
                <w:b/>
              </w:rPr>
              <w:t>with literature</w:t>
            </w:r>
          </w:p>
        </w:tc>
        <w:tc>
          <w:tcPr>
            <w:tcW w:w="120" w:type="dxa"/>
            <w:tcBorders>
              <w:right w:val="single" w:color="auto" w:sz="8" w:space="0"/>
            </w:tcBorders>
            <w:shd w:val="clear" w:color="auto" w:fill="FF99FF"/>
            <w:vAlign w:val="bottom"/>
          </w:tcPr>
          <w:p w:rsidR="00A879FB" w:rsidRDefault="00A879FB" w14:paraId="6311A337" wp14:textId="77777777">
            <w:pPr>
              <w:spacing w:line="0" w:lineRule="atLeast"/>
              <w:rPr>
                <w:rFonts w:ascii="Times New Roman" w:hAnsi="Times New Roman" w:eastAsia="Times New Roman"/>
                <w:sz w:val="19"/>
              </w:rPr>
            </w:pPr>
          </w:p>
        </w:tc>
        <w:tc>
          <w:tcPr>
            <w:tcW w:w="80" w:type="dxa"/>
            <w:vAlign w:val="bottom"/>
          </w:tcPr>
          <w:p w:rsidR="00A879FB" w:rsidRDefault="00A879FB" w14:paraId="51AACD5B" wp14:textId="77777777">
            <w:pPr>
              <w:spacing w:line="0" w:lineRule="atLeast"/>
              <w:rPr>
                <w:rFonts w:ascii="Times New Roman" w:hAnsi="Times New Roman" w:eastAsia="Times New Roman"/>
                <w:sz w:val="19"/>
              </w:rPr>
            </w:pPr>
          </w:p>
        </w:tc>
        <w:tc>
          <w:tcPr>
            <w:tcW w:w="1660" w:type="dxa"/>
            <w:gridSpan w:val="2"/>
            <w:vAlign w:val="bottom"/>
          </w:tcPr>
          <w:p w:rsidR="00A879FB" w:rsidRDefault="00A879FB" w14:paraId="4F7EBC73" wp14:textId="77777777">
            <w:pPr>
              <w:spacing w:line="220" w:lineRule="exact"/>
              <w:rPr>
                <w:rFonts w:ascii="Arial" w:hAnsi="Arial" w:eastAsia="Arial"/>
              </w:rPr>
            </w:pPr>
            <w:r>
              <w:rPr>
                <w:rFonts w:ascii="Arial" w:hAnsi="Arial" w:eastAsia="Arial"/>
              </w:rPr>
              <w:t>evidence of</w:t>
            </w:r>
          </w:p>
        </w:tc>
        <w:tc>
          <w:tcPr>
            <w:tcW w:w="80" w:type="dxa"/>
            <w:vAlign w:val="bottom"/>
          </w:tcPr>
          <w:p w:rsidR="00A879FB" w:rsidRDefault="00A879FB" w14:paraId="2C47C054"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08A52053" wp14:textId="77777777">
            <w:pPr>
              <w:spacing w:line="220" w:lineRule="exact"/>
              <w:rPr>
                <w:rFonts w:ascii="Arial" w:hAnsi="Arial" w:eastAsia="Arial"/>
              </w:rPr>
            </w:pPr>
            <w:r>
              <w:rPr>
                <w:rFonts w:ascii="Arial" w:hAnsi="Arial" w:eastAsia="Arial"/>
              </w:rPr>
              <w:t>engagement</w:t>
            </w:r>
          </w:p>
        </w:tc>
        <w:tc>
          <w:tcPr>
            <w:tcW w:w="100" w:type="dxa"/>
            <w:vAlign w:val="bottom"/>
          </w:tcPr>
          <w:p w:rsidR="00A879FB" w:rsidRDefault="00A879FB" w14:paraId="2217CFA7"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4007B3BD" wp14:textId="77777777">
            <w:pPr>
              <w:spacing w:line="220" w:lineRule="exact"/>
              <w:rPr>
                <w:rFonts w:ascii="Arial" w:hAnsi="Arial" w:eastAsia="Arial"/>
              </w:rPr>
            </w:pPr>
            <w:r>
              <w:rPr>
                <w:rFonts w:ascii="Arial" w:hAnsi="Arial" w:eastAsia="Arial"/>
              </w:rPr>
              <w:t>with a limited</w:t>
            </w:r>
          </w:p>
        </w:tc>
        <w:tc>
          <w:tcPr>
            <w:tcW w:w="100" w:type="dxa"/>
            <w:vAlign w:val="bottom"/>
          </w:tcPr>
          <w:p w:rsidR="00A879FB" w:rsidRDefault="00A879FB" w14:paraId="34A5E1FD"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3859C6A1" wp14:textId="77777777">
            <w:pPr>
              <w:spacing w:line="220" w:lineRule="exact"/>
              <w:rPr>
                <w:rFonts w:ascii="Arial" w:hAnsi="Arial" w:eastAsia="Arial"/>
              </w:rPr>
            </w:pPr>
            <w:r>
              <w:rPr>
                <w:rFonts w:ascii="Arial" w:hAnsi="Arial" w:eastAsia="Arial"/>
              </w:rPr>
              <w:t>with an</w:t>
            </w:r>
          </w:p>
        </w:tc>
        <w:tc>
          <w:tcPr>
            <w:tcW w:w="100" w:type="dxa"/>
            <w:vAlign w:val="bottom"/>
          </w:tcPr>
          <w:p w:rsidR="00A879FB" w:rsidRDefault="00A879FB" w14:paraId="5E68AB9A"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56009007" wp14:textId="77777777">
            <w:pPr>
              <w:spacing w:line="220" w:lineRule="exact"/>
              <w:rPr>
                <w:rFonts w:ascii="Arial" w:hAnsi="Arial" w:eastAsia="Arial"/>
              </w:rPr>
            </w:pPr>
            <w:r>
              <w:rPr>
                <w:rFonts w:ascii="Arial" w:hAnsi="Arial" w:eastAsia="Arial"/>
              </w:rPr>
              <w:t>with a wide</w:t>
            </w:r>
          </w:p>
        </w:tc>
        <w:tc>
          <w:tcPr>
            <w:tcW w:w="100" w:type="dxa"/>
            <w:vAlign w:val="bottom"/>
          </w:tcPr>
          <w:p w:rsidR="00A879FB" w:rsidRDefault="00A879FB" w14:paraId="0A556220"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52502018" wp14:textId="77777777">
            <w:pPr>
              <w:spacing w:line="220" w:lineRule="exact"/>
              <w:rPr>
                <w:rFonts w:ascii="Arial" w:hAnsi="Arial" w:eastAsia="Arial"/>
              </w:rPr>
            </w:pPr>
            <w:r>
              <w:rPr>
                <w:rFonts w:ascii="Arial" w:hAnsi="Arial" w:eastAsia="Arial"/>
              </w:rPr>
              <w:t>with an</w:t>
            </w:r>
          </w:p>
        </w:tc>
        <w:tc>
          <w:tcPr>
            <w:tcW w:w="80" w:type="dxa"/>
            <w:vAlign w:val="bottom"/>
          </w:tcPr>
          <w:p w:rsidR="00A879FB" w:rsidRDefault="00A879FB" w14:paraId="7681F587"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64805A54" wp14:textId="77777777">
            <w:pPr>
              <w:spacing w:line="220" w:lineRule="exact"/>
              <w:rPr>
                <w:rFonts w:ascii="Arial" w:hAnsi="Arial" w:eastAsia="Arial"/>
              </w:rPr>
            </w:pPr>
            <w:r>
              <w:rPr>
                <w:rFonts w:ascii="Arial" w:hAnsi="Arial" w:eastAsia="Arial"/>
              </w:rPr>
              <w:t>engagement</w:t>
            </w:r>
          </w:p>
        </w:tc>
      </w:tr>
      <w:tr xmlns:wp14="http://schemas.microsoft.com/office/word/2010/wordml" w:rsidR="00000000" w14:paraId="33802EA5" wp14:textId="77777777">
        <w:trPr>
          <w:trHeight w:val="233"/>
        </w:trPr>
        <w:tc>
          <w:tcPr>
            <w:tcW w:w="120" w:type="dxa"/>
            <w:tcBorders>
              <w:left w:val="single" w:color="auto" w:sz="8" w:space="0"/>
            </w:tcBorders>
            <w:shd w:val="clear" w:color="auto" w:fill="FF99FF"/>
            <w:vAlign w:val="bottom"/>
          </w:tcPr>
          <w:p w:rsidR="00A879FB" w:rsidRDefault="00A879FB" w14:paraId="6A26B542"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4650F77" wp14:textId="77777777">
            <w:pPr>
              <w:spacing w:line="0" w:lineRule="atLeast"/>
              <w:ind w:left="100"/>
              <w:rPr>
                <w:rFonts w:ascii="Arial" w:hAnsi="Arial" w:eastAsia="Arial"/>
                <w:sz w:val="18"/>
              </w:rPr>
            </w:pPr>
            <w:r>
              <w:rPr>
                <w:rFonts w:ascii="Arial" w:hAnsi="Arial" w:eastAsia="Arial"/>
                <w:sz w:val="18"/>
              </w:rPr>
              <w:t>(including</w:t>
            </w:r>
          </w:p>
        </w:tc>
        <w:tc>
          <w:tcPr>
            <w:tcW w:w="120" w:type="dxa"/>
            <w:tcBorders>
              <w:right w:val="single" w:color="auto" w:sz="8" w:space="0"/>
            </w:tcBorders>
            <w:shd w:val="clear" w:color="auto" w:fill="FF99FF"/>
            <w:vAlign w:val="bottom"/>
          </w:tcPr>
          <w:p w:rsidR="00A879FB" w:rsidRDefault="00A879FB" w14:paraId="1BF0CA24" wp14:textId="77777777">
            <w:pPr>
              <w:spacing w:line="0" w:lineRule="atLeast"/>
              <w:rPr>
                <w:rFonts w:ascii="Times New Roman" w:hAnsi="Times New Roman" w:eastAsia="Times New Roman"/>
              </w:rPr>
            </w:pPr>
          </w:p>
        </w:tc>
        <w:tc>
          <w:tcPr>
            <w:tcW w:w="80" w:type="dxa"/>
            <w:vAlign w:val="bottom"/>
          </w:tcPr>
          <w:p w:rsidR="00A879FB" w:rsidRDefault="00A879FB" w14:paraId="37FCDD83" wp14:textId="77777777">
            <w:pPr>
              <w:spacing w:line="0" w:lineRule="atLeast"/>
              <w:rPr>
                <w:rFonts w:ascii="Times New Roman" w:hAnsi="Times New Roman" w:eastAsia="Times New Roman"/>
              </w:rPr>
            </w:pPr>
          </w:p>
        </w:tc>
        <w:tc>
          <w:tcPr>
            <w:tcW w:w="1660" w:type="dxa"/>
            <w:gridSpan w:val="2"/>
            <w:vAlign w:val="bottom"/>
          </w:tcPr>
          <w:p w:rsidR="00A879FB" w:rsidRDefault="00A879FB" w14:paraId="426AA555" wp14:textId="77777777">
            <w:pPr>
              <w:spacing w:line="220" w:lineRule="exact"/>
              <w:rPr>
                <w:rFonts w:ascii="Arial" w:hAnsi="Arial" w:eastAsia="Arial"/>
              </w:rPr>
            </w:pPr>
            <w:r>
              <w:rPr>
                <w:rFonts w:ascii="Arial" w:hAnsi="Arial" w:eastAsia="Arial"/>
              </w:rPr>
              <w:t>reading and/or</w:t>
            </w:r>
          </w:p>
        </w:tc>
        <w:tc>
          <w:tcPr>
            <w:tcW w:w="80" w:type="dxa"/>
            <w:vAlign w:val="bottom"/>
          </w:tcPr>
          <w:p w:rsidR="00A879FB" w:rsidRDefault="00A879FB" w14:paraId="321032C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450E4C2" wp14:textId="77777777">
            <w:pPr>
              <w:spacing w:line="220" w:lineRule="exact"/>
              <w:rPr>
                <w:rFonts w:ascii="Arial" w:hAnsi="Arial" w:eastAsia="Arial"/>
              </w:rPr>
            </w:pPr>
            <w:r>
              <w:rPr>
                <w:rFonts w:ascii="Arial" w:hAnsi="Arial" w:eastAsia="Arial"/>
              </w:rPr>
              <w:t>with essential</w:t>
            </w:r>
          </w:p>
        </w:tc>
        <w:tc>
          <w:tcPr>
            <w:tcW w:w="100" w:type="dxa"/>
            <w:vAlign w:val="bottom"/>
          </w:tcPr>
          <w:p w:rsidR="00A879FB" w:rsidRDefault="00A879FB" w14:paraId="64C527AD" wp14:textId="77777777">
            <w:pPr>
              <w:spacing w:line="0" w:lineRule="atLeast"/>
              <w:rPr>
                <w:rFonts w:ascii="Times New Roman" w:hAnsi="Times New Roman" w:eastAsia="Times New Roman"/>
              </w:rPr>
            </w:pPr>
          </w:p>
        </w:tc>
        <w:tc>
          <w:tcPr>
            <w:tcW w:w="1640" w:type="dxa"/>
            <w:gridSpan w:val="2"/>
            <w:vAlign w:val="bottom"/>
          </w:tcPr>
          <w:p w:rsidR="00A879FB" w:rsidRDefault="00A879FB" w14:paraId="42BAC6EF" wp14:textId="77777777">
            <w:pPr>
              <w:spacing w:line="220" w:lineRule="exact"/>
              <w:rPr>
                <w:rFonts w:ascii="Arial" w:hAnsi="Arial" w:eastAsia="Arial"/>
              </w:rPr>
            </w:pPr>
            <w:r>
              <w:rPr>
                <w:rFonts w:ascii="Arial" w:hAnsi="Arial" w:eastAsia="Arial"/>
              </w:rPr>
              <w:t>range of mostly</w:t>
            </w:r>
          </w:p>
        </w:tc>
        <w:tc>
          <w:tcPr>
            <w:tcW w:w="100" w:type="dxa"/>
            <w:vAlign w:val="bottom"/>
          </w:tcPr>
          <w:p w:rsidR="00A879FB" w:rsidRDefault="00A879FB" w14:paraId="73183DC0" wp14:textId="77777777">
            <w:pPr>
              <w:spacing w:line="0" w:lineRule="atLeast"/>
              <w:rPr>
                <w:rFonts w:ascii="Times New Roman" w:hAnsi="Times New Roman" w:eastAsia="Times New Roman"/>
              </w:rPr>
            </w:pPr>
          </w:p>
        </w:tc>
        <w:tc>
          <w:tcPr>
            <w:tcW w:w="1640" w:type="dxa"/>
            <w:gridSpan w:val="2"/>
            <w:vAlign w:val="bottom"/>
          </w:tcPr>
          <w:p w:rsidR="00A879FB" w:rsidRDefault="00A879FB" w14:paraId="0DF62C1B" wp14:textId="77777777">
            <w:pPr>
              <w:spacing w:line="220" w:lineRule="exact"/>
              <w:rPr>
                <w:rFonts w:ascii="Arial" w:hAnsi="Arial" w:eastAsia="Arial"/>
              </w:rPr>
            </w:pPr>
            <w:r>
              <w:rPr>
                <w:rFonts w:ascii="Arial" w:hAnsi="Arial" w:eastAsia="Arial"/>
              </w:rPr>
              <w:t>appropriate</w:t>
            </w:r>
          </w:p>
        </w:tc>
        <w:tc>
          <w:tcPr>
            <w:tcW w:w="100" w:type="dxa"/>
            <w:vAlign w:val="bottom"/>
          </w:tcPr>
          <w:p w:rsidR="00A879FB" w:rsidRDefault="00A879FB" w14:paraId="17C028FB" wp14:textId="77777777">
            <w:pPr>
              <w:spacing w:line="0" w:lineRule="atLeast"/>
              <w:rPr>
                <w:rFonts w:ascii="Times New Roman" w:hAnsi="Times New Roman" w:eastAsia="Times New Roman"/>
              </w:rPr>
            </w:pPr>
          </w:p>
        </w:tc>
        <w:tc>
          <w:tcPr>
            <w:tcW w:w="1640" w:type="dxa"/>
            <w:gridSpan w:val="2"/>
            <w:vAlign w:val="bottom"/>
          </w:tcPr>
          <w:p w:rsidR="00A879FB" w:rsidRDefault="00A879FB" w14:paraId="51D7E38F" wp14:textId="77777777">
            <w:pPr>
              <w:spacing w:line="220" w:lineRule="exact"/>
              <w:rPr>
                <w:rFonts w:ascii="Arial" w:hAnsi="Arial" w:eastAsia="Arial"/>
              </w:rPr>
            </w:pPr>
            <w:r>
              <w:rPr>
                <w:rFonts w:ascii="Arial" w:hAnsi="Arial" w:eastAsia="Arial"/>
              </w:rPr>
              <w:t>range of</w:t>
            </w:r>
          </w:p>
        </w:tc>
        <w:tc>
          <w:tcPr>
            <w:tcW w:w="100" w:type="dxa"/>
            <w:vAlign w:val="bottom"/>
          </w:tcPr>
          <w:p w:rsidR="00A879FB" w:rsidRDefault="00A879FB" w14:paraId="79C8CAA1" wp14:textId="77777777">
            <w:pPr>
              <w:spacing w:line="0" w:lineRule="atLeast"/>
              <w:rPr>
                <w:rFonts w:ascii="Times New Roman" w:hAnsi="Times New Roman" w:eastAsia="Times New Roman"/>
              </w:rPr>
            </w:pPr>
          </w:p>
        </w:tc>
        <w:tc>
          <w:tcPr>
            <w:tcW w:w="1640" w:type="dxa"/>
            <w:gridSpan w:val="2"/>
            <w:vAlign w:val="bottom"/>
          </w:tcPr>
          <w:p w:rsidR="00A879FB" w:rsidRDefault="00A879FB" w14:paraId="77207233" wp14:textId="77777777">
            <w:pPr>
              <w:spacing w:line="220" w:lineRule="exact"/>
              <w:rPr>
                <w:rFonts w:ascii="Arial" w:hAnsi="Arial" w:eastAsia="Arial"/>
              </w:rPr>
            </w:pPr>
            <w:r>
              <w:rPr>
                <w:rFonts w:ascii="Arial" w:hAnsi="Arial" w:eastAsia="Arial"/>
              </w:rPr>
              <w:t>extensive range</w:t>
            </w:r>
          </w:p>
        </w:tc>
        <w:tc>
          <w:tcPr>
            <w:tcW w:w="80" w:type="dxa"/>
            <w:vAlign w:val="bottom"/>
          </w:tcPr>
          <w:p w:rsidR="00A879FB" w:rsidRDefault="00A879FB" w14:paraId="69EFBFC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696ED22" wp14:textId="77777777">
            <w:pPr>
              <w:spacing w:line="220" w:lineRule="exact"/>
              <w:rPr>
                <w:rFonts w:ascii="Arial" w:hAnsi="Arial" w:eastAsia="Arial"/>
              </w:rPr>
            </w:pPr>
            <w:r>
              <w:rPr>
                <w:rFonts w:ascii="Arial" w:hAnsi="Arial" w:eastAsia="Arial"/>
              </w:rPr>
              <w:t>with an</w:t>
            </w:r>
          </w:p>
        </w:tc>
      </w:tr>
      <w:tr xmlns:wp14="http://schemas.microsoft.com/office/word/2010/wordml" w:rsidR="00000000" w14:paraId="6C508A1B" wp14:textId="77777777">
        <w:trPr>
          <w:trHeight w:val="209"/>
        </w:trPr>
        <w:tc>
          <w:tcPr>
            <w:tcW w:w="120" w:type="dxa"/>
            <w:tcBorders>
              <w:left w:val="single" w:color="auto" w:sz="8" w:space="0"/>
            </w:tcBorders>
            <w:shd w:val="clear" w:color="auto" w:fill="FF99FF"/>
            <w:vAlign w:val="bottom"/>
          </w:tcPr>
          <w:p w:rsidR="00A879FB" w:rsidRDefault="00A879FB" w14:paraId="18A2A7C9"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6EDCBDF0" wp14:textId="77777777">
            <w:pPr>
              <w:spacing w:line="0" w:lineRule="atLeast"/>
              <w:ind w:left="100"/>
              <w:rPr>
                <w:rFonts w:ascii="Arial" w:hAnsi="Arial" w:eastAsia="Arial"/>
                <w:sz w:val="18"/>
              </w:rPr>
            </w:pPr>
            <w:r>
              <w:rPr>
                <w:rFonts w:ascii="Arial" w:hAnsi="Arial" w:eastAsia="Arial"/>
                <w:sz w:val="18"/>
              </w:rPr>
              <w:t>reading,</w:t>
            </w:r>
          </w:p>
        </w:tc>
        <w:tc>
          <w:tcPr>
            <w:tcW w:w="120" w:type="dxa"/>
            <w:tcBorders>
              <w:right w:val="single" w:color="auto" w:sz="8" w:space="0"/>
            </w:tcBorders>
            <w:shd w:val="clear" w:color="auto" w:fill="FF99FF"/>
            <w:vAlign w:val="bottom"/>
          </w:tcPr>
          <w:p w:rsidR="00A879FB" w:rsidRDefault="00A879FB" w14:paraId="302DD8F0" wp14:textId="77777777">
            <w:pPr>
              <w:spacing w:line="0" w:lineRule="atLeast"/>
              <w:rPr>
                <w:rFonts w:ascii="Times New Roman" w:hAnsi="Times New Roman" w:eastAsia="Times New Roman"/>
                <w:sz w:val="18"/>
              </w:rPr>
            </w:pPr>
          </w:p>
        </w:tc>
        <w:tc>
          <w:tcPr>
            <w:tcW w:w="80" w:type="dxa"/>
            <w:vAlign w:val="bottom"/>
          </w:tcPr>
          <w:p w:rsidR="00A879FB" w:rsidRDefault="00A879FB" w14:paraId="16A89B89" wp14:textId="77777777">
            <w:pPr>
              <w:spacing w:line="0" w:lineRule="atLeast"/>
              <w:rPr>
                <w:rFonts w:ascii="Times New Roman" w:hAnsi="Times New Roman" w:eastAsia="Times New Roman"/>
                <w:sz w:val="18"/>
              </w:rPr>
            </w:pPr>
          </w:p>
        </w:tc>
        <w:tc>
          <w:tcPr>
            <w:tcW w:w="1660" w:type="dxa"/>
            <w:gridSpan w:val="2"/>
            <w:vAlign w:val="bottom"/>
          </w:tcPr>
          <w:p w:rsidR="00A879FB" w:rsidRDefault="00A879FB" w14:paraId="62C19F37" wp14:textId="77777777">
            <w:pPr>
              <w:spacing w:line="208" w:lineRule="exact"/>
              <w:rPr>
                <w:rFonts w:ascii="Arial" w:hAnsi="Arial" w:eastAsia="Arial"/>
              </w:rPr>
            </w:pPr>
            <w:r>
              <w:rPr>
                <w:rFonts w:ascii="Arial" w:hAnsi="Arial" w:eastAsia="Arial"/>
              </w:rPr>
              <w:t>reliance on</w:t>
            </w:r>
          </w:p>
        </w:tc>
        <w:tc>
          <w:tcPr>
            <w:tcW w:w="80" w:type="dxa"/>
            <w:vAlign w:val="bottom"/>
          </w:tcPr>
          <w:p w:rsidR="00A879FB" w:rsidRDefault="00A879FB" w14:paraId="5612620D"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7F2DF29D" wp14:textId="77777777">
            <w:pPr>
              <w:spacing w:line="208" w:lineRule="exact"/>
              <w:rPr>
                <w:rFonts w:ascii="Arial" w:hAnsi="Arial" w:eastAsia="Arial"/>
              </w:rPr>
            </w:pPr>
            <w:r>
              <w:rPr>
                <w:rFonts w:ascii="Arial" w:hAnsi="Arial" w:eastAsia="Arial"/>
              </w:rPr>
              <w:t>reading. No</w:t>
            </w:r>
          </w:p>
        </w:tc>
        <w:tc>
          <w:tcPr>
            <w:tcW w:w="100" w:type="dxa"/>
            <w:vAlign w:val="bottom"/>
          </w:tcPr>
          <w:p w:rsidR="00A879FB" w:rsidRDefault="00A879FB" w14:paraId="1206202A"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53326B85" wp14:textId="77777777">
            <w:pPr>
              <w:spacing w:line="208" w:lineRule="exact"/>
              <w:rPr>
                <w:rFonts w:ascii="Arial" w:hAnsi="Arial" w:eastAsia="Arial"/>
              </w:rPr>
            </w:pPr>
            <w:r>
              <w:rPr>
                <w:rFonts w:ascii="Arial" w:hAnsi="Arial" w:eastAsia="Arial"/>
              </w:rPr>
              <w:t>relevant and</w:t>
            </w:r>
          </w:p>
        </w:tc>
        <w:tc>
          <w:tcPr>
            <w:tcW w:w="100" w:type="dxa"/>
            <w:vAlign w:val="bottom"/>
          </w:tcPr>
          <w:p w:rsidR="00A879FB" w:rsidRDefault="00A879FB" w14:paraId="3C8A857E"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59606123" wp14:textId="77777777">
            <w:pPr>
              <w:spacing w:line="208" w:lineRule="exact"/>
              <w:rPr>
                <w:rFonts w:ascii="Arial" w:hAnsi="Arial" w:eastAsia="Arial"/>
              </w:rPr>
            </w:pPr>
            <w:r>
              <w:rPr>
                <w:rFonts w:ascii="Arial" w:hAnsi="Arial" w:eastAsia="Arial"/>
              </w:rPr>
              <w:t>range of</w:t>
            </w:r>
          </w:p>
        </w:tc>
        <w:tc>
          <w:tcPr>
            <w:tcW w:w="100" w:type="dxa"/>
            <w:vAlign w:val="bottom"/>
          </w:tcPr>
          <w:p w:rsidR="00A879FB" w:rsidRDefault="00A879FB" w14:paraId="2CB0D7CB"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35876BAB" wp14:textId="77777777">
            <w:pPr>
              <w:spacing w:line="208" w:lineRule="exact"/>
              <w:rPr>
                <w:rFonts w:ascii="Arial" w:hAnsi="Arial" w:eastAsia="Arial"/>
              </w:rPr>
            </w:pPr>
            <w:r>
              <w:rPr>
                <w:rFonts w:ascii="Arial" w:hAnsi="Arial" w:eastAsia="Arial"/>
              </w:rPr>
              <w:t>literature,</w:t>
            </w:r>
          </w:p>
        </w:tc>
        <w:tc>
          <w:tcPr>
            <w:tcW w:w="100" w:type="dxa"/>
            <w:vAlign w:val="bottom"/>
          </w:tcPr>
          <w:p w:rsidR="00A879FB" w:rsidRDefault="00A879FB" w14:paraId="2E5C6B8F"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2FC51EC1" wp14:textId="77777777">
            <w:pPr>
              <w:spacing w:line="208" w:lineRule="exact"/>
              <w:rPr>
                <w:rFonts w:ascii="Arial" w:hAnsi="Arial" w:eastAsia="Arial"/>
              </w:rPr>
            </w:pPr>
            <w:r>
              <w:rPr>
                <w:rFonts w:ascii="Arial" w:hAnsi="Arial" w:eastAsia="Arial"/>
              </w:rPr>
              <w:t>of relevant and</w:t>
            </w:r>
          </w:p>
        </w:tc>
        <w:tc>
          <w:tcPr>
            <w:tcW w:w="80" w:type="dxa"/>
            <w:vAlign w:val="bottom"/>
          </w:tcPr>
          <w:p w:rsidR="00A879FB" w:rsidRDefault="00A879FB" w14:paraId="05B20969"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1D0FAE41" wp14:textId="77777777">
            <w:pPr>
              <w:spacing w:line="208" w:lineRule="exact"/>
              <w:rPr>
                <w:rFonts w:ascii="Arial" w:hAnsi="Arial" w:eastAsia="Arial"/>
              </w:rPr>
            </w:pPr>
            <w:r>
              <w:rPr>
                <w:rFonts w:ascii="Arial" w:hAnsi="Arial" w:eastAsia="Arial"/>
              </w:rPr>
              <w:t>extensive range</w:t>
            </w:r>
          </w:p>
        </w:tc>
      </w:tr>
      <w:tr xmlns:wp14="http://schemas.microsoft.com/office/word/2010/wordml" w:rsidR="00000000" w14:paraId="07479B5F" wp14:textId="77777777">
        <w:trPr>
          <w:trHeight w:val="209"/>
        </w:trPr>
        <w:tc>
          <w:tcPr>
            <w:tcW w:w="120" w:type="dxa"/>
            <w:tcBorders>
              <w:left w:val="single" w:color="auto" w:sz="8" w:space="0"/>
            </w:tcBorders>
            <w:shd w:val="clear" w:color="auto" w:fill="FF99FF"/>
            <w:vAlign w:val="bottom"/>
          </w:tcPr>
          <w:p w:rsidR="00A879FB" w:rsidRDefault="00A879FB" w14:paraId="6C9ECDB7"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1AE1EAFE" wp14:textId="77777777">
            <w:pPr>
              <w:spacing w:line="204" w:lineRule="exact"/>
              <w:ind w:left="100"/>
              <w:rPr>
                <w:rFonts w:ascii="Arial" w:hAnsi="Arial" w:eastAsia="Arial"/>
                <w:sz w:val="18"/>
              </w:rPr>
            </w:pPr>
            <w:r>
              <w:rPr>
                <w:rFonts w:ascii="Arial" w:hAnsi="Arial" w:eastAsia="Arial"/>
                <w:sz w:val="18"/>
              </w:rPr>
              <w:t>referencing,</w:t>
            </w:r>
          </w:p>
        </w:tc>
        <w:tc>
          <w:tcPr>
            <w:tcW w:w="120" w:type="dxa"/>
            <w:tcBorders>
              <w:right w:val="single" w:color="auto" w:sz="8" w:space="0"/>
            </w:tcBorders>
            <w:shd w:val="clear" w:color="auto" w:fill="FF99FF"/>
            <w:vAlign w:val="bottom"/>
          </w:tcPr>
          <w:p w:rsidR="00A879FB" w:rsidRDefault="00A879FB" w14:paraId="10EE03AE" wp14:textId="77777777">
            <w:pPr>
              <w:spacing w:line="0" w:lineRule="atLeast"/>
              <w:rPr>
                <w:rFonts w:ascii="Times New Roman" w:hAnsi="Times New Roman" w:eastAsia="Times New Roman"/>
                <w:sz w:val="18"/>
              </w:rPr>
            </w:pPr>
          </w:p>
        </w:tc>
        <w:tc>
          <w:tcPr>
            <w:tcW w:w="80" w:type="dxa"/>
            <w:vAlign w:val="bottom"/>
          </w:tcPr>
          <w:p w:rsidR="00A879FB" w:rsidRDefault="00A879FB" w14:paraId="05DC0218" wp14:textId="77777777">
            <w:pPr>
              <w:spacing w:line="0" w:lineRule="atLeast"/>
              <w:rPr>
                <w:rFonts w:ascii="Times New Roman" w:hAnsi="Times New Roman" w:eastAsia="Times New Roman"/>
                <w:sz w:val="18"/>
              </w:rPr>
            </w:pPr>
          </w:p>
        </w:tc>
        <w:tc>
          <w:tcPr>
            <w:tcW w:w="1660" w:type="dxa"/>
            <w:gridSpan w:val="2"/>
            <w:vAlign w:val="bottom"/>
          </w:tcPr>
          <w:p w:rsidR="00A879FB" w:rsidRDefault="00A879FB" w14:paraId="206AC84F" wp14:textId="77777777">
            <w:pPr>
              <w:spacing w:line="208" w:lineRule="exact"/>
              <w:rPr>
                <w:rFonts w:ascii="Arial" w:hAnsi="Arial" w:eastAsia="Arial"/>
              </w:rPr>
            </w:pPr>
            <w:r>
              <w:rPr>
                <w:rFonts w:ascii="Arial" w:hAnsi="Arial" w:eastAsia="Arial"/>
              </w:rPr>
              <w:t>inappropriate</w:t>
            </w:r>
          </w:p>
        </w:tc>
        <w:tc>
          <w:tcPr>
            <w:tcW w:w="80" w:type="dxa"/>
            <w:vAlign w:val="bottom"/>
          </w:tcPr>
          <w:p w:rsidR="00A879FB" w:rsidRDefault="00A879FB" w14:paraId="176924FD"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25BA694F" wp14:textId="77777777">
            <w:pPr>
              <w:spacing w:line="208" w:lineRule="exact"/>
              <w:rPr>
                <w:rFonts w:ascii="Arial" w:hAnsi="Arial" w:eastAsia="Arial"/>
              </w:rPr>
            </w:pPr>
            <w:r>
              <w:rPr>
                <w:rFonts w:ascii="Arial" w:hAnsi="Arial" w:eastAsia="Arial"/>
              </w:rPr>
              <w:t>evidence of</w:t>
            </w:r>
          </w:p>
        </w:tc>
        <w:tc>
          <w:tcPr>
            <w:tcW w:w="100" w:type="dxa"/>
            <w:vAlign w:val="bottom"/>
          </w:tcPr>
          <w:p w:rsidR="00A879FB" w:rsidRDefault="00A879FB" w14:paraId="75691DDA"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3D227D3E" wp14:textId="77777777">
            <w:pPr>
              <w:spacing w:line="208" w:lineRule="exact"/>
              <w:rPr>
                <w:rFonts w:ascii="Arial" w:hAnsi="Arial" w:eastAsia="Arial"/>
              </w:rPr>
            </w:pPr>
            <w:r>
              <w:rPr>
                <w:rFonts w:ascii="Arial" w:hAnsi="Arial" w:eastAsia="Arial"/>
              </w:rPr>
              <w:t>credible sources.</w:t>
            </w:r>
          </w:p>
        </w:tc>
        <w:tc>
          <w:tcPr>
            <w:tcW w:w="100" w:type="dxa"/>
            <w:vAlign w:val="bottom"/>
          </w:tcPr>
          <w:p w:rsidR="00A879FB" w:rsidRDefault="00A879FB" w14:paraId="636455E4"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00629BB3" wp14:textId="77777777">
            <w:pPr>
              <w:spacing w:line="208" w:lineRule="exact"/>
              <w:rPr>
                <w:rFonts w:ascii="Arial" w:hAnsi="Arial" w:eastAsia="Arial"/>
              </w:rPr>
            </w:pPr>
            <w:r>
              <w:rPr>
                <w:rFonts w:ascii="Arial" w:hAnsi="Arial" w:eastAsia="Arial"/>
              </w:rPr>
              <w:t>literature,</w:t>
            </w:r>
          </w:p>
        </w:tc>
        <w:tc>
          <w:tcPr>
            <w:tcW w:w="100" w:type="dxa"/>
            <w:vAlign w:val="bottom"/>
          </w:tcPr>
          <w:p w:rsidR="00A879FB" w:rsidRDefault="00A879FB" w14:paraId="143FA822"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7D49C6DA" wp14:textId="77777777">
            <w:pPr>
              <w:spacing w:line="208" w:lineRule="exact"/>
              <w:rPr>
                <w:rFonts w:ascii="Arial" w:hAnsi="Arial" w:eastAsia="Arial"/>
              </w:rPr>
            </w:pPr>
            <w:r>
              <w:rPr>
                <w:rFonts w:ascii="Arial" w:hAnsi="Arial" w:eastAsia="Arial"/>
              </w:rPr>
              <w:t>including</w:t>
            </w:r>
          </w:p>
        </w:tc>
        <w:tc>
          <w:tcPr>
            <w:tcW w:w="100" w:type="dxa"/>
            <w:vAlign w:val="bottom"/>
          </w:tcPr>
          <w:p w:rsidR="00A879FB" w:rsidRDefault="00A879FB" w14:paraId="5090789D"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20F7D5A7" wp14:textId="77777777">
            <w:pPr>
              <w:spacing w:line="208" w:lineRule="exact"/>
              <w:rPr>
                <w:rFonts w:ascii="Arial" w:hAnsi="Arial" w:eastAsia="Arial"/>
              </w:rPr>
            </w:pPr>
            <w:r>
              <w:rPr>
                <w:rFonts w:ascii="Arial" w:hAnsi="Arial" w:eastAsia="Arial"/>
              </w:rPr>
              <w:t>credible</w:t>
            </w:r>
          </w:p>
        </w:tc>
        <w:tc>
          <w:tcPr>
            <w:tcW w:w="80" w:type="dxa"/>
            <w:vAlign w:val="bottom"/>
          </w:tcPr>
          <w:p w:rsidR="00A879FB" w:rsidRDefault="00A879FB" w14:paraId="7E20AB3F"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494DB32F" wp14:textId="77777777">
            <w:pPr>
              <w:spacing w:line="208" w:lineRule="exact"/>
              <w:rPr>
                <w:rFonts w:ascii="Arial" w:hAnsi="Arial" w:eastAsia="Arial"/>
              </w:rPr>
            </w:pPr>
            <w:r>
              <w:rPr>
                <w:rFonts w:ascii="Arial" w:hAnsi="Arial" w:eastAsia="Arial"/>
              </w:rPr>
              <w:t>of relevant and</w:t>
            </w:r>
          </w:p>
        </w:tc>
      </w:tr>
      <w:tr xmlns:wp14="http://schemas.microsoft.com/office/word/2010/wordml" w:rsidR="00000000" w14:paraId="13DCAC1B" wp14:textId="77777777">
        <w:trPr>
          <w:trHeight w:val="240"/>
        </w:trPr>
        <w:tc>
          <w:tcPr>
            <w:tcW w:w="120" w:type="dxa"/>
            <w:tcBorders>
              <w:left w:val="single" w:color="auto" w:sz="8" w:space="0"/>
            </w:tcBorders>
            <w:shd w:val="clear" w:color="auto" w:fill="FF99FF"/>
            <w:vAlign w:val="bottom"/>
          </w:tcPr>
          <w:p w:rsidR="00A879FB" w:rsidRDefault="00A879FB" w14:paraId="2C13B6A8"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6F84CC00" wp14:textId="77777777">
            <w:pPr>
              <w:spacing w:line="0" w:lineRule="atLeast"/>
              <w:ind w:left="100"/>
              <w:rPr>
                <w:rFonts w:ascii="Arial" w:hAnsi="Arial" w:eastAsia="Arial"/>
                <w:sz w:val="18"/>
              </w:rPr>
            </w:pPr>
            <w:r>
              <w:rPr>
                <w:rFonts w:ascii="Arial" w:hAnsi="Arial" w:eastAsia="Arial"/>
                <w:sz w:val="18"/>
              </w:rPr>
              <w:t>academic</w:t>
            </w:r>
          </w:p>
        </w:tc>
        <w:tc>
          <w:tcPr>
            <w:tcW w:w="120" w:type="dxa"/>
            <w:tcBorders>
              <w:right w:val="single" w:color="auto" w:sz="8" w:space="0"/>
            </w:tcBorders>
            <w:shd w:val="clear" w:color="auto" w:fill="FF99FF"/>
            <w:vAlign w:val="bottom"/>
          </w:tcPr>
          <w:p w:rsidR="00A879FB" w:rsidRDefault="00A879FB" w14:paraId="7825458B" wp14:textId="77777777">
            <w:pPr>
              <w:spacing w:line="0" w:lineRule="atLeast"/>
              <w:rPr>
                <w:rFonts w:ascii="Times New Roman" w:hAnsi="Times New Roman" w:eastAsia="Times New Roman"/>
              </w:rPr>
            </w:pPr>
          </w:p>
        </w:tc>
        <w:tc>
          <w:tcPr>
            <w:tcW w:w="80" w:type="dxa"/>
            <w:vAlign w:val="bottom"/>
          </w:tcPr>
          <w:p w:rsidR="00A879FB" w:rsidRDefault="00A879FB" w14:paraId="42CD822F" wp14:textId="77777777">
            <w:pPr>
              <w:spacing w:line="0" w:lineRule="atLeast"/>
              <w:rPr>
                <w:rFonts w:ascii="Times New Roman" w:hAnsi="Times New Roman" w:eastAsia="Times New Roman"/>
              </w:rPr>
            </w:pPr>
          </w:p>
        </w:tc>
        <w:tc>
          <w:tcPr>
            <w:tcW w:w="1660" w:type="dxa"/>
            <w:gridSpan w:val="2"/>
            <w:vAlign w:val="bottom"/>
          </w:tcPr>
          <w:p w:rsidR="00A879FB" w:rsidRDefault="00A879FB" w14:paraId="4FFAF0C0" wp14:textId="77777777">
            <w:pPr>
              <w:spacing w:line="0" w:lineRule="atLeast"/>
              <w:rPr>
                <w:rFonts w:ascii="Arial" w:hAnsi="Arial" w:eastAsia="Arial"/>
              </w:rPr>
            </w:pPr>
            <w:r>
              <w:rPr>
                <w:rFonts w:ascii="Arial" w:hAnsi="Arial" w:eastAsia="Arial"/>
              </w:rPr>
              <w:t>sources.</w:t>
            </w:r>
          </w:p>
        </w:tc>
        <w:tc>
          <w:tcPr>
            <w:tcW w:w="80" w:type="dxa"/>
            <w:vAlign w:val="bottom"/>
          </w:tcPr>
          <w:p w:rsidR="00A879FB" w:rsidRDefault="00A879FB" w14:paraId="0916780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A49839A" wp14:textId="77777777">
            <w:pPr>
              <w:spacing w:line="0" w:lineRule="atLeast"/>
              <w:rPr>
                <w:rFonts w:ascii="Arial" w:hAnsi="Arial" w:eastAsia="Arial"/>
              </w:rPr>
            </w:pPr>
            <w:r>
              <w:rPr>
                <w:rFonts w:ascii="Arial" w:hAnsi="Arial" w:eastAsia="Arial"/>
              </w:rPr>
              <w:t>wider reading.</w:t>
            </w:r>
          </w:p>
        </w:tc>
        <w:tc>
          <w:tcPr>
            <w:tcW w:w="100" w:type="dxa"/>
            <w:vAlign w:val="bottom"/>
          </w:tcPr>
          <w:p w:rsidR="00A879FB" w:rsidRDefault="00A879FB" w14:paraId="285B6095" wp14:textId="77777777">
            <w:pPr>
              <w:spacing w:line="0" w:lineRule="atLeast"/>
              <w:rPr>
                <w:rFonts w:ascii="Times New Roman" w:hAnsi="Times New Roman" w:eastAsia="Times New Roman"/>
              </w:rPr>
            </w:pPr>
          </w:p>
        </w:tc>
        <w:tc>
          <w:tcPr>
            <w:tcW w:w="1640" w:type="dxa"/>
            <w:gridSpan w:val="2"/>
            <w:vAlign w:val="bottom"/>
          </w:tcPr>
          <w:p w:rsidR="00A879FB" w:rsidRDefault="00A879FB" w14:paraId="1B23FA4F" wp14:textId="77777777">
            <w:pPr>
              <w:spacing w:line="0" w:lineRule="atLeast"/>
              <w:rPr>
                <w:rFonts w:ascii="Arial" w:hAnsi="Arial" w:eastAsia="Arial"/>
              </w:rPr>
            </w:pPr>
            <w:r>
              <w:rPr>
                <w:rFonts w:ascii="Arial" w:hAnsi="Arial" w:eastAsia="Arial"/>
              </w:rPr>
              <w:t>Some omissions</w:t>
            </w:r>
          </w:p>
        </w:tc>
        <w:tc>
          <w:tcPr>
            <w:tcW w:w="100" w:type="dxa"/>
            <w:vAlign w:val="bottom"/>
          </w:tcPr>
          <w:p w:rsidR="00A879FB" w:rsidRDefault="00A879FB" w14:paraId="2CF6D4EB" wp14:textId="77777777">
            <w:pPr>
              <w:spacing w:line="0" w:lineRule="atLeast"/>
              <w:rPr>
                <w:rFonts w:ascii="Times New Roman" w:hAnsi="Times New Roman" w:eastAsia="Times New Roman"/>
              </w:rPr>
            </w:pPr>
          </w:p>
        </w:tc>
        <w:tc>
          <w:tcPr>
            <w:tcW w:w="1640" w:type="dxa"/>
            <w:gridSpan w:val="2"/>
            <w:vAlign w:val="bottom"/>
          </w:tcPr>
          <w:p w:rsidR="00A879FB" w:rsidRDefault="00A879FB" w14:paraId="624261E7" wp14:textId="77777777">
            <w:pPr>
              <w:spacing w:line="0" w:lineRule="atLeast"/>
              <w:rPr>
                <w:rFonts w:ascii="Arial" w:hAnsi="Arial" w:eastAsia="Arial"/>
              </w:rPr>
            </w:pPr>
            <w:r>
              <w:rPr>
                <w:rFonts w:ascii="Arial" w:hAnsi="Arial" w:eastAsia="Arial"/>
              </w:rPr>
              <w:t>including</w:t>
            </w:r>
          </w:p>
        </w:tc>
        <w:tc>
          <w:tcPr>
            <w:tcW w:w="100" w:type="dxa"/>
            <w:vAlign w:val="bottom"/>
          </w:tcPr>
          <w:p w:rsidR="00A879FB" w:rsidRDefault="00A879FB" w14:paraId="03B079D7" wp14:textId="77777777">
            <w:pPr>
              <w:spacing w:line="0" w:lineRule="atLeast"/>
              <w:rPr>
                <w:rFonts w:ascii="Times New Roman" w:hAnsi="Times New Roman" w:eastAsia="Times New Roman"/>
              </w:rPr>
            </w:pPr>
          </w:p>
        </w:tc>
        <w:tc>
          <w:tcPr>
            <w:tcW w:w="1640" w:type="dxa"/>
            <w:gridSpan w:val="2"/>
            <w:vAlign w:val="bottom"/>
          </w:tcPr>
          <w:p w:rsidR="00A879FB" w:rsidRDefault="00A879FB" w14:paraId="6AB174AF" wp14:textId="77777777">
            <w:pPr>
              <w:spacing w:line="0" w:lineRule="atLeast"/>
              <w:rPr>
                <w:rFonts w:ascii="Arial" w:hAnsi="Arial" w:eastAsia="Arial"/>
              </w:rPr>
            </w:pPr>
            <w:r>
              <w:rPr>
                <w:rFonts w:ascii="Arial" w:hAnsi="Arial" w:eastAsia="Arial"/>
              </w:rPr>
              <w:t>sources</w:t>
            </w:r>
          </w:p>
        </w:tc>
        <w:tc>
          <w:tcPr>
            <w:tcW w:w="100" w:type="dxa"/>
            <w:vAlign w:val="bottom"/>
          </w:tcPr>
          <w:p w:rsidR="00A879FB" w:rsidRDefault="00A879FB" w14:paraId="27E3F437" wp14:textId="77777777">
            <w:pPr>
              <w:spacing w:line="0" w:lineRule="atLeast"/>
              <w:rPr>
                <w:rFonts w:ascii="Times New Roman" w:hAnsi="Times New Roman" w:eastAsia="Times New Roman"/>
              </w:rPr>
            </w:pPr>
          </w:p>
        </w:tc>
        <w:tc>
          <w:tcPr>
            <w:tcW w:w="1640" w:type="dxa"/>
            <w:gridSpan w:val="2"/>
            <w:vAlign w:val="bottom"/>
          </w:tcPr>
          <w:p w:rsidR="00A879FB" w:rsidRDefault="00A879FB" w14:paraId="7D48E094" wp14:textId="77777777">
            <w:pPr>
              <w:spacing w:line="0" w:lineRule="atLeast"/>
              <w:rPr>
                <w:rFonts w:ascii="Arial" w:hAnsi="Arial" w:eastAsia="Arial"/>
              </w:rPr>
            </w:pPr>
            <w:r>
              <w:rPr>
                <w:rFonts w:ascii="Arial" w:hAnsi="Arial" w:eastAsia="Arial"/>
              </w:rPr>
              <w:t>literature.</w:t>
            </w:r>
          </w:p>
        </w:tc>
        <w:tc>
          <w:tcPr>
            <w:tcW w:w="80" w:type="dxa"/>
            <w:vAlign w:val="bottom"/>
          </w:tcPr>
          <w:p w:rsidR="00A879FB" w:rsidRDefault="00A879FB" w14:paraId="02BFC9B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EE1D406" wp14:textId="77777777">
            <w:pPr>
              <w:spacing w:line="0" w:lineRule="atLeast"/>
              <w:rPr>
                <w:rFonts w:ascii="Arial" w:hAnsi="Arial" w:eastAsia="Arial"/>
              </w:rPr>
            </w:pPr>
            <w:r>
              <w:rPr>
                <w:rFonts w:ascii="Arial" w:hAnsi="Arial" w:eastAsia="Arial"/>
              </w:rPr>
              <w:t>credible</w:t>
            </w:r>
          </w:p>
        </w:tc>
      </w:tr>
      <w:tr xmlns:wp14="http://schemas.microsoft.com/office/word/2010/wordml" w:rsidR="00000000" w14:paraId="15487D1F" wp14:textId="77777777">
        <w:trPr>
          <w:trHeight w:val="204"/>
        </w:trPr>
        <w:tc>
          <w:tcPr>
            <w:tcW w:w="120" w:type="dxa"/>
            <w:tcBorders>
              <w:left w:val="single" w:color="auto" w:sz="8" w:space="0"/>
            </w:tcBorders>
            <w:shd w:val="clear" w:color="auto" w:fill="FF99FF"/>
            <w:vAlign w:val="bottom"/>
          </w:tcPr>
          <w:p w:rsidR="00A879FB" w:rsidRDefault="00A879FB" w14:paraId="598FF35B"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5FF5AE45" wp14:textId="77777777">
            <w:pPr>
              <w:spacing w:line="204" w:lineRule="exact"/>
              <w:ind w:left="100"/>
              <w:rPr>
                <w:rFonts w:ascii="Arial" w:hAnsi="Arial" w:eastAsia="Arial"/>
                <w:sz w:val="18"/>
                <w:shd w:val="clear" w:color="auto" w:fill="FF99FF"/>
              </w:rPr>
            </w:pPr>
            <w:r>
              <w:rPr>
                <w:rFonts w:ascii="Arial" w:hAnsi="Arial" w:eastAsia="Arial"/>
                <w:sz w:val="18"/>
                <w:shd w:val="clear" w:color="auto" w:fill="FF99FF"/>
              </w:rPr>
              <w:t>conventions and</w:t>
            </w:r>
          </w:p>
        </w:tc>
        <w:tc>
          <w:tcPr>
            <w:tcW w:w="120" w:type="dxa"/>
            <w:tcBorders>
              <w:right w:val="single" w:color="auto" w:sz="8" w:space="0"/>
            </w:tcBorders>
            <w:shd w:val="clear" w:color="auto" w:fill="FF99FF"/>
            <w:vAlign w:val="bottom"/>
          </w:tcPr>
          <w:p w:rsidR="00A879FB" w:rsidRDefault="00A879FB" w14:paraId="426CF7B8" wp14:textId="77777777">
            <w:pPr>
              <w:spacing w:line="0" w:lineRule="atLeast"/>
              <w:rPr>
                <w:rFonts w:ascii="Times New Roman" w:hAnsi="Times New Roman" w:eastAsia="Times New Roman"/>
                <w:sz w:val="17"/>
              </w:rPr>
            </w:pPr>
          </w:p>
        </w:tc>
        <w:tc>
          <w:tcPr>
            <w:tcW w:w="80" w:type="dxa"/>
            <w:vAlign w:val="bottom"/>
          </w:tcPr>
          <w:p w:rsidR="00A879FB" w:rsidRDefault="00A879FB" w14:paraId="4DD7F606" wp14:textId="77777777">
            <w:pPr>
              <w:spacing w:line="0" w:lineRule="atLeast"/>
              <w:rPr>
                <w:rFonts w:ascii="Times New Roman" w:hAnsi="Times New Roman" w:eastAsia="Times New Roman"/>
                <w:sz w:val="17"/>
              </w:rPr>
            </w:pPr>
          </w:p>
        </w:tc>
        <w:tc>
          <w:tcPr>
            <w:tcW w:w="1660" w:type="dxa"/>
            <w:gridSpan w:val="2"/>
            <w:vMerge w:val="restart"/>
            <w:vAlign w:val="bottom"/>
          </w:tcPr>
          <w:p w:rsidR="00A879FB" w:rsidRDefault="00A879FB" w14:paraId="25DA3B87" wp14:textId="77777777">
            <w:pPr>
              <w:spacing w:line="0" w:lineRule="atLeast"/>
              <w:rPr>
                <w:rFonts w:ascii="Arial" w:hAnsi="Arial" w:eastAsia="Arial"/>
              </w:rPr>
            </w:pPr>
            <w:r>
              <w:rPr>
                <w:rFonts w:ascii="Arial" w:hAnsi="Arial" w:eastAsia="Arial"/>
              </w:rPr>
              <w:t>Views and</w:t>
            </w:r>
          </w:p>
        </w:tc>
        <w:tc>
          <w:tcPr>
            <w:tcW w:w="80" w:type="dxa"/>
            <w:vAlign w:val="bottom"/>
          </w:tcPr>
          <w:p w:rsidR="00A879FB" w:rsidRDefault="00A879FB" w14:paraId="01814BFE"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2D07259B" wp14:textId="77777777">
            <w:pPr>
              <w:spacing w:line="0" w:lineRule="atLeast"/>
              <w:rPr>
                <w:rFonts w:ascii="Arial" w:hAnsi="Arial" w:eastAsia="Arial"/>
              </w:rPr>
            </w:pPr>
            <w:r>
              <w:rPr>
                <w:rFonts w:ascii="Arial" w:hAnsi="Arial" w:eastAsia="Arial"/>
              </w:rPr>
              <w:t>Reliance on</w:t>
            </w:r>
          </w:p>
        </w:tc>
        <w:tc>
          <w:tcPr>
            <w:tcW w:w="100" w:type="dxa"/>
            <w:vAlign w:val="bottom"/>
          </w:tcPr>
          <w:p w:rsidR="00A879FB" w:rsidRDefault="00A879FB" w14:paraId="7EE69AC3"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04167A29" wp14:textId="77777777">
            <w:pPr>
              <w:spacing w:line="0" w:lineRule="atLeast"/>
              <w:rPr>
                <w:rFonts w:ascii="Arial" w:hAnsi="Arial" w:eastAsia="Arial"/>
              </w:rPr>
            </w:pPr>
            <w:r>
              <w:rPr>
                <w:rFonts w:ascii="Arial" w:hAnsi="Arial" w:eastAsia="Arial"/>
              </w:rPr>
              <w:t>and minor</w:t>
            </w:r>
          </w:p>
        </w:tc>
        <w:tc>
          <w:tcPr>
            <w:tcW w:w="100" w:type="dxa"/>
            <w:vAlign w:val="bottom"/>
          </w:tcPr>
          <w:p w:rsidR="00A879FB" w:rsidRDefault="00A879FB" w14:paraId="5D148105"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79C30F9A" wp14:textId="77777777">
            <w:pPr>
              <w:spacing w:line="0" w:lineRule="atLeast"/>
              <w:rPr>
                <w:rFonts w:ascii="Arial" w:hAnsi="Arial" w:eastAsia="Arial"/>
              </w:rPr>
            </w:pPr>
            <w:r>
              <w:rPr>
                <w:rFonts w:ascii="Arial" w:hAnsi="Arial" w:eastAsia="Arial"/>
              </w:rPr>
              <w:t>sources</w:t>
            </w:r>
          </w:p>
        </w:tc>
        <w:tc>
          <w:tcPr>
            <w:tcW w:w="100" w:type="dxa"/>
            <w:vAlign w:val="bottom"/>
          </w:tcPr>
          <w:p w:rsidR="00A879FB" w:rsidRDefault="00A879FB" w14:paraId="1CA3D955"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109991DE" wp14:textId="77777777">
            <w:pPr>
              <w:spacing w:line="0" w:lineRule="atLeast"/>
              <w:rPr>
                <w:rFonts w:ascii="Arial" w:hAnsi="Arial" w:eastAsia="Arial"/>
              </w:rPr>
            </w:pPr>
            <w:r>
              <w:rPr>
                <w:rFonts w:ascii="Arial" w:hAnsi="Arial" w:eastAsia="Arial"/>
              </w:rPr>
              <w:t>retrieved</w:t>
            </w:r>
          </w:p>
        </w:tc>
        <w:tc>
          <w:tcPr>
            <w:tcW w:w="100" w:type="dxa"/>
            <w:vAlign w:val="bottom"/>
          </w:tcPr>
          <w:p w:rsidR="00A879FB" w:rsidRDefault="00A879FB" w14:paraId="6B71455C"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3D92C9C0" wp14:textId="77777777">
            <w:pPr>
              <w:spacing w:line="0" w:lineRule="atLeast"/>
              <w:rPr>
                <w:rFonts w:ascii="Arial" w:hAnsi="Arial" w:eastAsia="Arial"/>
              </w:rPr>
            </w:pPr>
            <w:r>
              <w:rPr>
                <w:rFonts w:ascii="Arial" w:hAnsi="Arial" w:eastAsia="Arial"/>
              </w:rPr>
              <w:t>Consistently</w:t>
            </w:r>
          </w:p>
        </w:tc>
        <w:tc>
          <w:tcPr>
            <w:tcW w:w="80" w:type="dxa"/>
            <w:vAlign w:val="bottom"/>
          </w:tcPr>
          <w:p w:rsidR="00A879FB" w:rsidRDefault="00A879FB" w14:paraId="461E55DC"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0546DED6" wp14:textId="77777777">
            <w:pPr>
              <w:spacing w:line="0" w:lineRule="atLeast"/>
              <w:rPr>
                <w:rFonts w:ascii="Arial" w:hAnsi="Arial" w:eastAsia="Arial"/>
              </w:rPr>
            </w:pPr>
            <w:r>
              <w:rPr>
                <w:rFonts w:ascii="Arial" w:hAnsi="Arial" w:eastAsia="Arial"/>
              </w:rPr>
              <w:t>literature. High-</w:t>
            </w:r>
          </w:p>
        </w:tc>
      </w:tr>
      <w:tr xmlns:wp14="http://schemas.microsoft.com/office/word/2010/wordml" w:rsidR="00000000" w14:paraId="55570D26" wp14:textId="77777777">
        <w:trPr>
          <w:trHeight w:val="48"/>
        </w:trPr>
        <w:tc>
          <w:tcPr>
            <w:tcW w:w="120" w:type="dxa"/>
            <w:tcBorders>
              <w:left w:val="single" w:color="auto" w:sz="8" w:space="0"/>
            </w:tcBorders>
            <w:shd w:val="clear" w:color="auto" w:fill="FF99FF"/>
            <w:vAlign w:val="bottom"/>
          </w:tcPr>
          <w:p w:rsidR="00A879FB" w:rsidRDefault="00A879FB" w14:paraId="37DD0DF6" wp14:textId="77777777">
            <w:pPr>
              <w:spacing w:line="0" w:lineRule="atLeast"/>
              <w:rPr>
                <w:rFonts w:ascii="Times New Roman" w:hAnsi="Times New Roman" w:eastAsia="Times New Roman"/>
                <w:sz w:val="4"/>
              </w:rPr>
            </w:pPr>
          </w:p>
        </w:tc>
        <w:tc>
          <w:tcPr>
            <w:tcW w:w="1520" w:type="dxa"/>
            <w:vMerge w:val="restart"/>
            <w:shd w:val="clear" w:color="auto" w:fill="FF99FF"/>
            <w:vAlign w:val="bottom"/>
          </w:tcPr>
          <w:p w:rsidR="00A879FB" w:rsidRDefault="00A879FB" w14:paraId="2E4C425E" wp14:textId="77777777">
            <w:pPr>
              <w:spacing w:line="0" w:lineRule="atLeast"/>
              <w:ind w:left="100"/>
              <w:rPr>
                <w:rFonts w:ascii="Arial" w:hAnsi="Arial" w:eastAsia="Arial"/>
                <w:sz w:val="18"/>
              </w:rPr>
            </w:pPr>
            <w:r>
              <w:rPr>
                <w:rFonts w:ascii="Arial" w:hAnsi="Arial" w:eastAsia="Arial"/>
                <w:sz w:val="18"/>
              </w:rPr>
              <w:t>academic</w:t>
            </w:r>
          </w:p>
        </w:tc>
        <w:tc>
          <w:tcPr>
            <w:tcW w:w="120" w:type="dxa"/>
            <w:tcBorders>
              <w:right w:val="single" w:color="auto" w:sz="8" w:space="0"/>
            </w:tcBorders>
            <w:shd w:val="clear" w:color="auto" w:fill="FF99FF"/>
            <w:vAlign w:val="bottom"/>
          </w:tcPr>
          <w:p w:rsidR="00A879FB" w:rsidRDefault="00A879FB" w14:paraId="065335F8" wp14:textId="77777777">
            <w:pPr>
              <w:spacing w:line="0" w:lineRule="atLeast"/>
              <w:rPr>
                <w:rFonts w:ascii="Times New Roman" w:hAnsi="Times New Roman" w:eastAsia="Times New Roman"/>
                <w:sz w:val="4"/>
              </w:rPr>
            </w:pPr>
          </w:p>
        </w:tc>
        <w:tc>
          <w:tcPr>
            <w:tcW w:w="80" w:type="dxa"/>
            <w:vAlign w:val="bottom"/>
          </w:tcPr>
          <w:p w:rsidR="00A879FB" w:rsidRDefault="00A879FB" w14:paraId="1B77A62B" wp14:textId="77777777">
            <w:pPr>
              <w:spacing w:line="0" w:lineRule="atLeast"/>
              <w:rPr>
                <w:rFonts w:ascii="Times New Roman" w:hAnsi="Times New Roman" w:eastAsia="Times New Roman"/>
                <w:sz w:val="4"/>
              </w:rPr>
            </w:pPr>
          </w:p>
        </w:tc>
        <w:tc>
          <w:tcPr>
            <w:tcW w:w="1660" w:type="dxa"/>
            <w:gridSpan w:val="2"/>
            <w:vMerge/>
            <w:vAlign w:val="bottom"/>
          </w:tcPr>
          <w:p w:rsidR="00A879FB" w:rsidRDefault="00A879FB" w14:paraId="74927789" wp14:textId="77777777">
            <w:pPr>
              <w:spacing w:line="0" w:lineRule="atLeast"/>
              <w:rPr>
                <w:rFonts w:ascii="Times New Roman" w:hAnsi="Times New Roman" w:eastAsia="Times New Roman"/>
                <w:sz w:val="4"/>
              </w:rPr>
            </w:pPr>
          </w:p>
        </w:tc>
        <w:tc>
          <w:tcPr>
            <w:tcW w:w="80" w:type="dxa"/>
            <w:vAlign w:val="bottom"/>
          </w:tcPr>
          <w:p w:rsidR="00A879FB" w:rsidRDefault="00A879FB" w14:paraId="71DAE0FE"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13A78D6B" wp14:textId="77777777">
            <w:pPr>
              <w:spacing w:line="0" w:lineRule="atLeast"/>
              <w:rPr>
                <w:rFonts w:ascii="Times New Roman" w:hAnsi="Times New Roman" w:eastAsia="Times New Roman"/>
                <w:sz w:val="4"/>
              </w:rPr>
            </w:pPr>
          </w:p>
        </w:tc>
        <w:tc>
          <w:tcPr>
            <w:tcW w:w="100" w:type="dxa"/>
            <w:vAlign w:val="bottom"/>
          </w:tcPr>
          <w:p w:rsidR="00A879FB" w:rsidRDefault="00A879FB" w14:paraId="652B2DD3"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265E2F85" wp14:textId="77777777">
            <w:pPr>
              <w:spacing w:line="0" w:lineRule="atLeast"/>
              <w:rPr>
                <w:rFonts w:ascii="Times New Roman" w:hAnsi="Times New Roman" w:eastAsia="Times New Roman"/>
                <w:sz w:val="4"/>
              </w:rPr>
            </w:pPr>
          </w:p>
        </w:tc>
        <w:tc>
          <w:tcPr>
            <w:tcW w:w="100" w:type="dxa"/>
            <w:vAlign w:val="bottom"/>
          </w:tcPr>
          <w:p w:rsidR="00A879FB" w:rsidRDefault="00A879FB" w14:paraId="65508CAB"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27E8B0B9" wp14:textId="77777777">
            <w:pPr>
              <w:spacing w:line="0" w:lineRule="atLeast"/>
              <w:rPr>
                <w:rFonts w:ascii="Times New Roman" w:hAnsi="Times New Roman" w:eastAsia="Times New Roman"/>
                <w:sz w:val="4"/>
              </w:rPr>
            </w:pPr>
          </w:p>
        </w:tc>
        <w:tc>
          <w:tcPr>
            <w:tcW w:w="100" w:type="dxa"/>
            <w:vAlign w:val="bottom"/>
          </w:tcPr>
          <w:p w:rsidR="00A879FB" w:rsidRDefault="00A879FB" w14:paraId="201A40F3"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6E31D9C9" wp14:textId="77777777">
            <w:pPr>
              <w:spacing w:line="0" w:lineRule="atLeast"/>
              <w:rPr>
                <w:rFonts w:ascii="Times New Roman" w:hAnsi="Times New Roman" w:eastAsia="Times New Roman"/>
                <w:sz w:val="4"/>
              </w:rPr>
            </w:pPr>
          </w:p>
        </w:tc>
        <w:tc>
          <w:tcPr>
            <w:tcW w:w="100" w:type="dxa"/>
            <w:vAlign w:val="bottom"/>
          </w:tcPr>
          <w:p w:rsidR="00A879FB" w:rsidRDefault="00A879FB" w14:paraId="7F432E88"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1AC44FA1" wp14:textId="77777777">
            <w:pPr>
              <w:spacing w:line="0" w:lineRule="atLeast"/>
              <w:rPr>
                <w:rFonts w:ascii="Times New Roman" w:hAnsi="Times New Roman" w:eastAsia="Times New Roman"/>
                <w:sz w:val="4"/>
              </w:rPr>
            </w:pPr>
          </w:p>
        </w:tc>
        <w:tc>
          <w:tcPr>
            <w:tcW w:w="80" w:type="dxa"/>
            <w:vAlign w:val="bottom"/>
          </w:tcPr>
          <w:p w:rsidR="00A879FB" w:rsidRDefault="00A879FB" w14:paraId="7185C782"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5375724A" wp14:textId="77777777">
            <w:pPr>
              <w:spacing w:line="0" w:lineRule="atLeast"/>
              <w:rPr>
                <w:rFonts w:ascii="Times New Roman" w:hAnsi="Times New Roman" w:eastAsia="Times New Roman"/>
                <w:sz w:val="4"/>
              </w:rPr>
            </w:pPr>
          </w:p>
        </w:tc>
      </w:tr>
      <w:tr xmlns:wp14="http://schemas.microsoft.com/office/word/2010/wordml" w:rsidR="00000000" w14:paraId="352E5BAB" wp14:textId="77777777">
        <w:trPr>
          <w:trHeight w:val="198"/>
        </w:trPr>
        <w:tc>
          <w:tcPr>
            <w:tcW w:w="120" w:type="dxa"/>
            <w:tcBorders>
              <w:left w:val="single" w:color="auto" w:sz="8" w:space="0"/>
            </w:tcBorders>
            <w:shd w:val="clear" w:color="auto" w:fill="FF99FF"/>
            <w:vAlign w:val="bottom"/>
          </w:tcPr>
          <w:p w:rsidR="00A879FB" w:rsidRDefault="00A879FB" w14:paraId="49B40545" wp14:textId="77777777">
            <w:pPr>
              <w:spacing w:line="0" w:lineRule="atLeast"/>
              <w:rPr>
                <w:rFonts w:ascii="Times New Roman" w:hAnsi="Times New Roman" w:eastAsia="Times New Roman"/>
                <w:sz w:val="17"/>
              </w:rPr>
            </w:pPr>
          </w:p>
        </w:tc>
        <w:tc>
          <w:tcPr>
            <w:tcW w:w="1520" w:type="dxa"/>
            <w:vMerge/>
            <w:shd w:val="clear" w:color="auto" w:fill="FF99FF"/>
            <w:vAlign w:val="bottom"/>
          </w:tcPr>
          <w:p w:rsidR="00A879FB" w:rsidRDefault="00A879FB" w14:paraId="645E23BD" wp14:textId="77777777">
            <w:pPr>
              <w:spacing w:line="0" w:lineRule="atLeast"/>
              <w:rPr>
                <w:rFonts w:ascii="Times New Roman" w:hAnsi="Times New Roman" w:eastAsia="Times New Roman"/>
                <w:sz w:val="17"/>
              </w:rPr>
            </w:pPr>
          </w:p>
        </w:tc>
        <w:tc>
          <w:tcPr>
            <w:tcW w:w="120" w:type="dxa"/>
            <w:tcBorders>
              <w:right w:val="single" w:color="auto" w:sz="8" w:space="0"/>
            </w:tcBorders>
            <w:shd w:val="clear" w:color="auto" w:fill="FF99FF"/>
            <w:vAlign w:val="bottom"/>
          </w:tcPr>
          <w:p w:rsidR="00A879FB" w:rsidRDefault="00A879FB" w14:paraId="2969B302" wp14:textId="77777777">
            <w:pPr>
              <w:spacing w:line="0" w:lineRule="atLeast"/>
              <w:rPr>
                <w:rFonts w:ascii="Times New Roman" w:hAnsi="Times New Roman" w:eastAsia="Times New Roman"/>
                <w:sz w:val="17"/>
              </w:rPr>
            </w:pPr>
          </w:p>
        </w:tc>
        <w:tc>
          <w:tcPr>
            <w:tcW w:w="80" w:type="dxa"/>
            <w:vAlign w:val="bottom"/>
          </w:tcPr>
          <w:p w:rsidR="00A879FB" w:rsidRDefault="00A879FB" w14:paraId="4FE0E20A" wp14:textId="77777777">
            <w:pPr>
              <w:spacing w:line="0" w:lineRule="atLeast"/>
              <w:rPr>
                <w:rFonts w:ascii="Times New Roman" w:hAnsi="Times New Roman" w:eastAsia="Times New Roman"/>
                <w:sz w:val="17"/>
              </w:rPr>
            </w:pPr>
          </w:p>
        </w:tc>
        <w:tc>
          <w:tcPr>
            <w:tcW w:w="1660" w:type="dxa"/>
            <w:gridSpan w:val="2"/>
            <w:vAlign w:val="bottom"/>
          </w:tcPr>
          <w:p w:rsidR="00A879FB" w:rsidRDefault="00A879FB" w14:paraId="50E7BAFA" wp14:textId="77777777">
            <w:pPr>
              <w:spacing w:line="198" w:lineRule="exact"/>
              <w:rPr>
                <w:rFonts w:ascii="Arial" w:hAnsi="Arial" w:eastAsia="Arial"/>
              </w:rPr>
            </w:pPr>
            <w:r>
              <w:rPr>
                <w:rFonts w:ascii="Arial" w:hAnsi="Arial" w:eastAsia="Arial"/>
              </w:rPr>
              <w:t>findings mostly</w:t>
            </w:r>
          </w:p>
        </w:tc>
        <w:tc>
          <w:tcPr>
            <w:tcW w:w="80" w:type="dxa"/>
            <w:vAlign w:val="bottom"/>
          </w:tcPr>
          <w:p w:rsidR="00A879FB" w:rsidRDefault="00A879FB" w14:paraId="1A612639"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32FD2A14" wp14:textId="77777777">
            <w:pPr>
              <w:spacing w:line="198" w:lineRule="exact"/>
              <w:rPr>
                <w:rFonts w:ascii="Arial" w:hAnsi="Arial" w:eastAsia="Arial"/>
              </w:rPr>
            </w:pPr>
            <w:r>
              <w:rPr>
                <w:rFonts w:ascii="Arial" w:hAnsi="Arial" w:eastAsia="Arial"/>
              </w:rPr>
              <w:t>inappropriate</w:t>
            </w:r>
          </w:p>
        </w:tc>
        <w:tc>
          <w:tcPr>
            <w:tcW w:w="100" w:type="dxa"/>
            <w:vAlign w:val="bottom"/>
          </w:tcPr>
          <w:p w:rsidR="00A879FB" w:rsidRDefault="00A879FB" w14:paraId="17BAC95B"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348D3578" wp14:textId="77777777">
            <w:pPr>
              <w:spacing w:line="198" w:lineRule="exact"/>
              <w:rPr>
                <w:rFonts w:ascii="Arial" w:hAnsi="Arial" w:eastAsia="Arial"/>
              </w:rPr>
            </w:pPr>
            <w:r>
              <w:rPr>
                <w:rFonts w:ascii="Arial" w:hAnsi="Arial" w:eastAsia="Arial"/>
              </w:rPr>
              <w:t>errors.</w:t>
            </w:r>
          </w:p>
        </w:tc>
        <w:tc>
          <w:tcPr>
            <w:tcW w:w="100" w:type="dxa"/>
            <w:vAlign w:val="bottom"/>
          </w:tcPr>
          <w:p w:rsidR="00A879FB" w:rsidRDefault="00A879FB" w14:paraId="56E1654B"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0CD50A44" wp14:textId="77777777">
            <w:pPr>
              <w:spacing w:line="198" w:lineRule="exact"/>
              <w:rPr>
                <w:rFonts w:ascii="Arial" w:hAnsi="Arial" w:eastAsia="Arial"/>
              </w:rPr>
            </w:pPr>
            <w:r>
              <w:rPr>
                <w:rFonts w:ascii="Arial" w:hAnsi="Arial" w:eastAsia="Arial"/>
              </w:rPr>
              <w:t>retrieved</w:t>
            </w:r>
          </w:p>
        </w:tc>
        <w:tc>
          <w:tcPr>
            <w:tcW w:w="100" w:type="dxa"/>
            <w:vAlign w:val="bottom"/>
          </w:tcPr>
          <w:p w:rsidR="00A879FB" w:rsidRDefault="00A879FB" w14:paraId="1F020168"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513777D4" wp14:textId="77777777">
            <w:pPr>
              <w:spacing w:line="198" w:lineRule="exact"/>
              <w:rPr>
                <w:rFonts w:ascii="Arial" w:hAnsi="Arial" w:eastAsia="Arial"/>
              </w:rPr>
            </w:pPr>
            <w:r>
              <w:rPr>
                <w:rFonts w:ascii="Arial" w:hAnsi="Arial" w:eastAsia="Arial"/>
              </w:rPr>
              <w:t>independently.</w:t>
            </w:r>
          </w:p>
        </w:tc>
        <w:tc>
          <w:tcPr>
            <w:tcW w:w="100" w:type="dxa"/>
            <w:vAlign w:val="bottom"/>
          </w:tcPr>
          <w:p w:rsidR="00A879FB" w:rsidRDefault="00A879FB" w14:paraId="184ADAF2"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7E4A80C8" wp14:textId="77777777">
            <w:pPr>
              <w:spacing w:line="198" w:lineRule="exact"/>
              <w:rPr>
                <w:rFonts w:ascii="Arial" w:hAnsi="Arial" w:eastAsia="Arial"/>
              </w:rPr>
            </w:pPr>
            <w:r>
              <w:rPr>
                <w:rFonts w:ascii="Arial" w:hAnsi="Arial" w:eastAsia="Arial"/>
              </w:rPr>
              <w:t>accurate</w:t>
            </w:r>
          </w:p>
        </w:tc>
        <w:tc>
          <w:tcPr>
            <w:tcW w:w="80" w:type="dxa"/>
            <w:vAlign w:val="bottom"/>
          </w:tcPr>
          <w:p w:rsidR="00A879FB" w:rsidRDefault="00A879FB" w14:paraId="6E736EAA"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0C1668BD" wp14:textId="77777777">
            <w:pPr>
              <w:spacing w:line="198" w:lineRule="exact"/>
              <w:rPr>
                <w:rFonts w:ascii="Arial" w:hAnsi="Arial" w:eastAsia="Arial"/>
              </w:rPr>
            </w:pPr>
            <w:r>
              <w:rPr>
                <w:rFonts w:ascii="Arial" w:hAnsi="Arial" w:eastAsia="Arial"/>
              </w:rPr>
              <w:t>level referencing</w:t>
            </w:r>
          </w:p>
        </w:tc>
      </w:tr>
      <w:tr xmlns:wp14="http://schemas.microsoft.com/office/word/2010/wordml" w:rsidR="00000000" w14:paraId="4D2465CE" wp14:textId="77777777">
        <w:trPr>
          <w:trHeight w:val="204"/>
        </w:trPr>
        <w:tc>
          <w:tcPr>
            <w:tcW w:w="120" w:type="dxa"/>
            <w:tcBorders>
              <w:left w:val="single" w:color="auto" w:sz="8" w:space="0"/>
            </w:tcBorders>
            <w:shd w:val="clear" w:color="auto" w:fill="FF99FF"/>
            <w:vAlign w:val="bottom"/>
          </w:tcPr>
          <w:p w:rsidR="00A879FB" w:rsidRDefault="00A879FB" w14:paraId="6EC93268"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7BB5B45D" wp14:textId="77777777">
            <w:pPr>
              <w:spacing w:line="204" w:lineRule="exact"/>
              <w:ind w:left="100"/>
              <w:rPr>
                <w:rFonts w:ascii="Arial" w:hAnsi="Arial" w:eastAsia="Arial"/>
                <w:sz w:val="18"/>
              </w:rPr>
            </w:pPr>
            <w:r>
              <w:rPr>
                <w:rFonts w:ascii="Arial" w:hAnsi="Arial" w:eastAsia="Arial"/>
                <w:sz w:val="18"/>
              </w:rPr>
              <w:t>honesty)</w:t>
            </w:r>
          </w:p>
        </w:tc>
        <w:tc>
          <w:tcPr>
            <w:tcW w:w="120" w:type="dxa"/>
            <w:tcBorders>
              <w:right w:val="single" w:color="auto" w:sz="8" w:space="0"/>
            </w:tcBorders>
            <w:shd w:val="clear" w:color="auto" w:fill="FF99FF"/>
            <w:vAlign w:val="bottom"/>
          </w:tcPr>
          <w:p w:rsidR="00A879FB" w:rsidRDefault="00A879FB" w14:paraId="6617436B" wp14:textId="77777777">
            <w:pPr>
              <w:spacing w:line="0" w:lineRule="atLeast"/>
              <w:rPr>
                <w:rFonts w:ascii="Times New Roman" w:hAnsi="Times New Roman" w:eastAsia="Times New Roman"/>
                <w:sz w:val="17"/>
              </w:rPr>
            </w:pPr>
          </w:p>
        </w:tc>
        <w:tc>
          <w:tcPr>
            <w:tcW w:w="80" w:type="dxa"/>
            <w:vAlign w:val="bottom"/>
          </w:tcPr>
          <w:p w:rsidR="00A879FB" w:rsidRDefault="00A879FB" w14:paraId="370C0FEE" wp14:textId="77777777">
            <w:pPr>
              <w:spacing w:line="0" w:lineRule="atLeast"/>
              <w:rPr>
                <w:rFonts w:ascii="Times New Roman" w:hAnsi="Times New Roman" w:eastAsia="Times New Roman"/>
                <w:sz w:val="17"/>
              </w:rPr>
            </w:pPr>
          </w:p>
        </w:tc>
        <w:tc>
          <w:tcPr>
            <w:tcW w:w="1660" w:type="dxa"/>
            <w:gridSpan w:val="2"/>
            <w:vMerge w:val="restart"/>
            <w:vAlign w:val="bottom"/>
          </w:tcPr>
          <w:p w:rsidR="00A879FB" w:rsidRDefault="00A879FB" w14:paraId="3F6D9510" wp14:textId="77777777">
            <w:pPr>
              <w:spacing w:line="0" w:lineRule="atLeast"/>
              <w:rPr>
                <w:rFonts w:ascii="Arial" w:hAnsi="Arial" w:eastAsia="Arial"/>
              </w:rPr>
            </w:pPr>
            <w:r>
              <w:rPr>
                <w:rFonts w:ascii="Arial" w:hAnsi="Arial" w:eastAsia="Arial"/>
              </w:rPr>
              <w:t>unsupported and</w:t>
            </w:r>
          </w:p>
        </w:tc>
        <w:tc>
          <w:tcPr>
            <w:tcW w:w="80" w:type="dxa"/>
            <w:vAlign w:val="bottom"/>
          </w:tcPr>
          <w:p w:rsidR="00A879FB" w:rsidRDefault="00A879FB" w14:paraId="3D7C5F32"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11EA5602" wp14:textId="77777777">
            <w:pPr>
              <w:spacing w:line="0" w:lineRule="atLeast"/>
              <w:rPr>
                <w:rFonts w:ascii="Arial" w:hAnsi="Arial" w:eastAsia="Arial"/>
              </w:rPr>
            </w:pPr>
            <w:r>
              <w:rPr>
                <w:rFonts w:ascii="Arial" w:hAnsi="Arial" w:eastAsia="Arial"/>
              </w:rPr>
              <w:t>sources, and/or</w:t>
            </w:r>
          </w:p>
        </w:tc>
        <w:tc>
          <w:tcPr>
            <w:tcW w:w="100" w:type="dxa"/>
            <w:vAlign w:val="bottom"/>
          </w:tcPr>
          <w:p w:rsidR="00A879FB" w:rsidRDefault="00A879FB" w14:paraId="53D8FA90"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0811BC1F" wp14:textId="77777777">
            <w:pPr>
              <w:spacing w:line="0" w:lineRule="atLeast"/>
              <w:rPr>
                <w:rFonts w:ascii="Arial" w:hAnsi="Arial" w:eastAsia="Arial"/>
              </w:rPr>
            </w:pPr>
            <w:r>
              <w:rPr>
                <w:rFonts w:ascii="Arial" w:hAnsi="Arial" w:eastAsia="Arial"/>
              </w:rPr>
              <w:t>Referencing</w:t>
            </w:r>
          </w:p>
        </w:tc>
        <w:tc>
          <w:tcPr>
            <w:tcW w:w="100" w:type="dxa"/>
            <w:vAlign w:val="bottom"/>
          </w:tcPr>
          <w:p w:rsidR="00A879FB" w:rsidRDefault="00A879FB" w14:paraId="3E6E8B54"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45F13EC6" wp14:textId="77777777">
            <w:pPr>
              <w:spacing w:line="0" w:lineRule="atLeast"/>
              <w:rPr>
                <w:rFonts w:ascii="Arial" w:hAnsi="Arial" w:eastAsia="Arial"/>
              </w:rPr>
            </w:pPr>
            <w:r>
              <w:rPr>
                <w:rFonts w:ascii="Arial" w:hAnsi="Arial" w:eastAsia="Arial"/>
              </w:rPr>
              <w:t>independently.</w:t>
            </w:r>
          </w:p>
        </w:tc>
        <w:tc>
          <w:tcPr>
            <w:tcW w:w="100" w:type="dxa"/>
            <w:vAlign w:val="bottom"/>
          </w:tcPr>
          <w:p w:rsidR="00A879FB" w:rsidRDefault="00A879FB" w14:paraId="4D248994"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32E09F0B" wp14:textId="77777777">
            <w:pPr>
              <w:spacing w:line="0" w:lineRule="atLeast"/>
              <w:rPr>
                <w:rFonts w:ascii="Arial" w:hAnsi="Arial" w:eastAsia="Arial"/>
              </w:rPr>
            </w:pPr>
            <w:r>
              <w:rPr>
                <w:rFonts w:ascii="Arial" w:hAnsi="Arial" w:eastAsia="Arial"/>
              </w:rPr>
              <w:t>Selection of</w:t>
            </w:r>
          </w:p>
        </w:tc>
        <w:tc>
          <w:tcPr>
            <w:tcW w:w="100" w:type="dxa"/>
            <w:vAlign w:val="bottom"/>
          </w:tcPr>
          <w:p w:rsidR="00A879FB" w:rsidRDefault="00A879FB" w14:paraId="30C9EE6B"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039DF2FC" wp14:textId="77777777">
            <w:pPr>
              <w:spacing w:line="0" w:lineRule="atLeast"/>
              <w:rPr>
                <w:rFonts w:ascii="Arial" w:hAnsi="Arial" w:eastAsia="Arial"/>
              </w:rPr>
            </w:pPr>
            <w:r>
              <w:rPr>
                <w:rFonts w:ascii="Arial" w:hAnsi="Arial" w:eastAsia="Arial"/>
              </w:rPr>
              <w:t>application of</w:t>
            </w:r>
          </w:p>
        </w:tc>
        <w:tc>
          <w:tcPr>
            <w:tcW w:w="80" w:type="dxa"/>
            <w:vAlign w:val="bottom"/>
          </w:tcPr>
          <w:p w:rsidR="00A879FB" w:rsidRDefault="00A879FB" w14:paraId="493CC4DC"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34B7AE9C" wp14:textId="77777777">
            <w:pPr>
              <w:spacing w:line="0" w:lineRule="atLeast"/>
              <w:rPr>
                <w:rFonts w:ascii="Arial" w:hAnsi="Arial" w:eastAsia="Arial"/>
              </w:rPr>
            </w:pPr>
            <w:r>
              <w:rPr>
                <w:rFonts w:ascii="Arial" w:hAnsi="Arial" w:eastAsia="Arial"/>
              </w:rPr>
              <w:t>skills</w:t>
            </w:r>
          </w:p>
        </w:tc>
      </w:tr>
      <w:tr xmlns:wp14="http://schemas.microsoft.com/office/word/2010/wordml" w:rsidR="00000000" w14:paraId="7FCE7B08" wp14:textId="77777777">
        <w:trPr>
          <w:trHeight w:val="57"/>
        </w:trPr>
        <w:tc>
          <w:tcPr>
            <w:tcW w:w="120" w:type="dxa"/>
            <w:tcBorders>
              <w:left w:val="single" w:color="auto" w:sz="8" w:space="0"/>
            </w:tcBorders>
            <w:shd w:val="clear" w:color="auto" w:fill="FF99FF"/>
            <w:vAlign w:val="bottom"/>
          </w:tcPr>
          <w:p w:rsidR="00A879FB" w:rsidRDefault="00A879FB" w14:paraId="3F1571C5" wp14:textId="77777777">
            <w:pPr>
              <w:spacing w:line="0" w:lineRule="atLeast"/>
              <w:rPr>
                <w:rFonts w:ascii="Times New Roman" w:hAnsi="Times New Roman" w:eastAsia="Times New Roman"/>
                <w:sz w:val="4"/>
              </w:rPr>
            </w:pPr>
          </w:p>
        </w:tc>
        <w:tc>
          <w:tcPr>
            <w:tcW w:w="1520" w:type="dxa"/>
            <w:shd w:val="clear" w:color="auto" w:fill="FF99FF"/>
            <w:vAlign w:val="bottom"/>
          </w:tcPr>
          <w:p w:rsidR="00A879FB" w:rsidRDefault="00A879FB" w14:paraId="1C4FFBFA" wp14:textId="77777777">
            <w:pPr>
              <w:spacing w:line="0" w:lineRule="atLeast"/>
              <w:rPr>
                <w:rFonts w:ascii="Times New Roman" w:hAnsi="Times New Roman" w:eastAsia="Times New Roman"/>
                <w:sz w:val="4"/>
              </w:rPr>
            </w:pPr>
          </w:p>
        </w:tc>
        <w:tc>
          <w:tcPr>
            <w:tcW w:w="120" w:type="dxa"/>
            <w:tcBorders>
              <w:right w:val="single" w:color="auto" w:sz="8" w:space="0"/>
            </w:tcBorders>
            <w:shd w:val="clear" w:color="auto" w:fill="FF99FF"/>
            <w:vAlign w:val="bottom"/>
          </w:tcPr>
          <w:p w:rsidR="00A879FB" w:rsidRDefault="00A879FB" w14:paraId="4EA3DAC4" wp14:textId="77777777">
            <w:pPr>
              <w:spacing w:line="0" w:lineRule="atLeast"/>
              <w:rPr>
                <w:rFonts w:ascii="Times New Roman" w:hAnsi="Times New Roman" w:eastAsia="Times New Roman"/>
                <w:sz w:val="4"/>
              </w:rPr>
            </w:pPr>
          </w:p>
        </w:tc>
        <w:tc>
          <w:tcPr>
            <w:tcW w:w="80" w:type="dxa"/>
            <w:vAlign w:val="bottom"/>
          </w:tcPr>
          <w:p w:rsidR="00A879FB" w:rsidRDefault="00A879FB" w14:paraId="6384CA15" wp14:textId="77777777">
            <w:pPr>
              <w:spacing w:line="0" w:lineRule="atLeast"/>
              <w:rPr>
                <w:rFonts w:ascii="Times New Roman" w:hAnsi="Times New Roman" w:eastAsia="Times New Roman"/>
                <w:sz w:val="4"/>
              </w:rPr>
            </w:pPr>
          </w:p>
        </w:tc>
        <w:tc>
          <w:tcPr>
            <w:tcW w:w="1660" w:type="dxa"/>
            <w:gridSpan w:val="2"/>
            <w:vMerge/>
            <w:vAlign w:val="bottom"/>
          </w:tcPr>
          <w:p w:rsidR="00A879FB" w:rsidRDefault="00A879FB" w14:paraId="6674C44D" wp14:textId="77777777">
            <w:pPr>
              <w:spacing w:line="0" w:lineRule="atLeast"/>
              <w:rPr>
                <w:rFonts w:ascii="Times New Roman" w:hAnsi="Times New Roman" w:eastAsia="Times New Roman"/>
                <w:sz w:val="4"/>
              </w:rPr>
            </w:pPr>
          </w:p>
        </w:tc>
        <w:tc>
          <w:tcPr>
            <w:tcW w:w="80" w:type="dxa"/>
            <w:vAlign w:val="bottom"/>
          </w:tcPr>
          <w:p w:rsidR="00A879FB" w:rsidRDefault="00A879FB" w14:paraId="49CE0426"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4B428E1E" wp14:textId="77777777">
            <w:pPr>
              <w:spacing w:line="0" w:lineRule="atLeast"/>
              <w:rPr>
                <w:rFonts w:ascii="Times New Roman" w:hAnsi="Times New Roman" w:eastAsia="Times New Roman"/>
                <w:sz w:val="4"/>
              </w:rPr>
            </w:pPr>
          </w:p>
        </w:tc>
        <w:tc>
          <w:tcPr>
            <w:tcW w:w="100" w:type="dxa"/>
            <w:vAlign w:val="bottom"/>
          </w:tcPr>
          <w:p w:rsidR="00A879FB" w:rsidRDefault="00A879FB" w14:paraId="531AA216"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4E3362E6" wp14:textId="77777777">
            <w:pPr>
              <w:spacing w:line="0" w:lineRule="atLeast"/>
              <w:rPr>
                <w:rFonts w:ascii="Times New Roman" w:hAnsi="Times New Roman" w:eastAsia="Times New Roman"/>
                <w:sz w:val="4"/>
              </w:rPr>
            </w:pPr>
          </w:p>
        </w:tc>
        <w:tc>
          <w:tcPr>
            <w:tcW w:w="100" w:type="dxa"/>
            <w:vAlign w:val="bottom"/>
          </w:tcPr>
          <w:p w:rsidR="00A879FB" w:rsidRDefault="00A879FB" w14:paraId="3BD9DCF2"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297FC4AC" wp14:textId="77777777">
            <w:pPr>
              <w:spacing w:line="0" w:lineRule="atLeast"/>
              <w:rPr>
                <w:rFonts w:ascii="Times New Roman" w:hAnsi="Times New Roman" w:eastAsia="Times New Roman"/>
                <w:sz w:val="4"/>
              </w:rPr>
            </w:pPr>
          </w:p>
        </w:tc>
        <w:tc>
          <w:tcPr>
            <w:tcW w:w="100" w:type="dxa"/>
            <w:vAlign w:val="bottom"/>
          </w:tcPr>
          <w:p w:rsidR="00A879FB" w:rsidRDefault="00A879FB" w14:paraId="16FE046A"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12ACE883" wp14:textId="77777777">
            <w:pPr>
              <w:spacing w:line="0" w:lineRule="atLeast"/>
              <w:rPr>
                <w:rFonts w:ascii="Times New Roman" w:hAnsi="Times New Roman" w:eastAsia="Times New Roman"/>
                <w:sz w:val="4"/>
              </w:rPr>
            </w:pPr>
          </w:p>
        </w:tc>
        <w:tc>
          <w:tcPr>
            <w:tcW w:w="100" w:type="dxa"/>
            <w:vAlign w:val="bottom"/>
          </w:tcPr>
          <w:p w:rsidR="00A879FB" w:rsidRDefault="00A879FB" w14:paraId="0AA74023"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5D414F0C" wp14:textId="77777777">
            <w:pPr>
              <w:spacing w:line="0" w:lineRule="atLeast"/>
              <w:rPr>
                <w:rFonts w:ascii="Times New Roman" w:hAnsi="Times New Roman" w:eastAsia="Times New Roman"/>
                <w:sz w:val="4"/>
              </w:rPr>
            </w:pPr>
          </w:p>
        </w:tc>
        <w:tc>
          <w:tcPr>
            <w:tcW w:w="80" w:type="dxa"/>
            <w:vAlign w:val="bottom"/>
          </w:tcPr>
          <w:p w:rsidR="00A879FB" w:rsidRDefault="00A879FB" w14:paraId="22238E80"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4BE093F1" wp14:textId="77777777">
            <w:pPr>
              <w:spacing w:line="0" w:lineRule="atLeast"/>
              <w:rPr>
                <w:rFonts w:ascii="Times New Roman" w:hAnsi="Times New Roman" w:eastAsia="Times New Roman"/>
                <w:sz w:val="4"/>
              </w:rPr>
            </w:pPr>
          </w:p>
        </w:tc>
      </w:tr>
      <w:tr xmlns:wp14="http://schemas.microsoft.com/office/word/2010/wordml" w:rsidR="00000000" w14:paraId="76FF51CB" wp14:textId="77777777">
        <w:trPr>
          <w:trHeight w:val="230"/>
        </w:trPr>
        <w:tc>
          <w:tcPr>
            <w:tcW w:w="120" w:type="dxa"/>
            <w:tcBorders>
              <w:left w:val="single" w:color="auto" w:sz="8" w:space="0"/>
            </w:tcBorders>
            <w:shd w:val="clear" w:color="auto" w:fill="FF99FF"/>
            <w:vAlign w:val="bottom"/>
          </w:tcPr>
          <w:p w:rsidR="00A879FB" w:rsidRDefault="00A879FB" w14:paraId="41F8B88E"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46C1C2C6"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35D20AA2" wp14:textId="77777777">
            <w:pPr>
              <w:spacing w:line="0" w:lineRule="atLeast"/>
              <w:rPr>
                <w:rFonts w:ascii="Times New Roman" w:hAnsi="Times New Roman" w:eastAsia="Times New Roman"/>
              </w:rPr>
            </w:pPr>
          </w:p>
        </w:tc>
        <w:tc>
          <w:tcPr>
            <w:tcW w:w="80" w:type="dxa"/>
            <w:vAlign w:val="bottom"/>
          </w:tcPr>
          <w:p w:rsidR="00A879FB" w:rsidRDefault="00A879FB" w14:paraId="5FEF48D1" wp14:textId="77777777">
            <w:pPr>
              <w:spacing w:line="0" w:lineRule="atLeast"/>
              <w:rPr>
                <w:rFonts w:ascii="Times New Roman" w:hAnsi="Times New Roman" w:eastAsia="Times New Roman"/>
              </w:rPr>
            </w:pPr>
          </w:p>
        </w:tc>
        <w:tc>
          <w:tcPr>
            <w:tcW w:w="1660" w:type="dxa"/>
            <w:gridSpan w:val="2"/>
            <w:vAlign w:val="bottom"/>
          </w:tcPr>
          <w:p w:rsidR="00A879FB" w:rsidRDefault="00A879FB" w14:paraId="63683CEE" wp14:textId="77777777">
            <w:pPr>
              <w:spacing w:line="0" w:lineRule="atLeast"/>
              <w:rPr>
                <w:rFonts w:ascii="Arial" w:hAnsi="Arial" w:eastAsia="Arial"/>
              </w:rPr>
            </w:pPr>
            <w:r>
              <w:rPr>
                <w:rFonts w:ascii="Arial" w:hAnsi="Arial" w:eastAsia="Arial"/>
              </w:rPr>
              <w:t>non-</w:t>
            </w:r>
          </w:p>
        </w:tc>
        <w:tc>
          <w:tcPr>
            <w:tcW w:w="80" w:type="dxa"/>
            <w:vAlign w:val="bottom"/>
          </w:tcPr>
          <w:p w:rsidR="00A879FB" w:rsidRDefault="00A879FB" w14:paraId="24D94E1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8E59D2F" wp14:textId="77777777">
            <w:pPr>
              <w:spacing w:line="0" w:lineRule="atLeast"/>
              <w:rPr>
                <w:rFonts w:ascii="Arial" w:hAnsi="Arial" w:eastAsia="Arial"/>
              </w:rPr>
            </w:pPr>
            <w:r>
              <w:rPr>
                <w:rFonts w:ascii="Arial" w:hAnsi="Arial" w:eastAsia="Arial"/>
              </w:rPr>
              <w:t>indiscriminate</w:t>
            </w:r>
          </w:p>
        </w:tc>
        <w:tc>
          <w:tcPr>
            <w:tcW w:w="100" w:type="dxa"/>
            <w:vAlign w:val="bottom"/>
          </w:tcPr>
          <w:p w:rsidR="00A879FB" w:rsidRDefault="00A879FB" w14:paraId="5D012D28" wp14:textId="77777777">
            <w:pPr>
              <w:spacing w:line="0" w:lineRule="atLeast"/>
              <w:rPr>
                <w:rFonts w:ascii="Times New Roman" w:hAnsi="Times New Roman" w:eastAsia="Times New Roman"/>
              </w:rPr>
            </w:pPr>
          </w:p>
        </w:tc>
        <w:tc>
          <w:tcPr>
            <w:tcW w:w="1640" w:type="dxa"/>
            <w:gridSpan w:val="2"/>
            <w:vAlign w:val="bottom"/>
          </w:tcPr>
          <w:p w:rsidR="00A879FB" w:rsidRDefault="00A879FB" w14:paraId="7E63CAEA" wp14:textId="77777777">
            <w:pPr>
              <w:spacing w:line="0" w:lineRule="atLeast"/>
              <w:rPr>
                <w:rFonts w:ascii="Arial" w:hAnsi="Arial" w:eastAsia="Arial"/>
              </w:rPr>
            </w:pPr>
            <w:r>
              <w:rPr>
                <w:rFonts w:ascii="Arial" w:hAnsi="Arial" w:eastAsia="Arial"/>
              </w:rPr>
              <w:t>conventions</w:t>
            </w:r>
          </w:p>
        </w:tc>
        <w:tc>
          <w:tcPr>
            <w:tcW w:w="100" w:type="dxa"/>
            <w:vAlign w:val="bottom"/>
          </w:tcPr>
          <w:p w:rsidR="00A879FB" w:rsidRDefault="00A879FB" w14:paraId="1BB2CA99" wp14:textId="77777777">
            <w:pPr>
              <w:spacing w:line="0" w:lineRule="atLeast"/>
              <w:rPr>
                <w:rFonts w:ascii="Times New Roman" w:hAnsi="Times New Roman" w:eastAsia="Times New Roman"/>
              </w:rPr>
            </w:pPr>
          </w:p>
        </w:tc>
        <w:tc>
          <w:tcPr>
            <w:tcW w:w="1640" w:type="dxa"/>
            <w:gridSpan w:val="2"/>
            <w:vAlign w:val="bottom"/>
          </w:tcPr>
          <w:p w:rsidR="00A879FB" w:rsidRDefault="00A879FB" w14:paraId="7975EECE" wp14:textId="77777777">
            <w:pPr>
              <w:spacing w:line="0" w:lineRule="atLeast"/>
              <w:rPr>
                <w:rFonts w:ascii="Arial" w:hAnsi="Arial" w:eastAsia="Arial"/>
              </w:rPr>
            </w:pPr>
            <w:r>
              <w:rPr>
                <w:rFonts w:ascii="Arial" w:hAnsi="Arial" w:eastAsia="Arial"/>
              </w:rPr>
              <w:t>Some over-</w:t>
            </w:r>
          </w:p>
        </w:tc>
        <w:tc>
          <w:tcPr>
            <w:tcW w:w="100" w:type="dxa"/>
            <w:vAlign w:val="bottom"/>
          </w:tcPr>
          <w:p w:rsidR="00A879FB" w:rsidRDefault="00A879FB" w14:paraId="3EFAD50F" wp14:textId="77777777">
            <w:pPr>
              <w:spacing w:line="0" w:lineRule="atLeast"/>
              <w:rPr>
                <w:rFonts w:ascii="Times New Roman" w:hAnsi="Times New Roman" w:eastAsia="Times New Roman"/>
              </w:rPr>
            </w:pPr>
          </w:p>
        </w:tc>
        <w:tc>
          <w:tcPr>
            <w:tcW w:w="1640" w:type="dxa"/>
            <w:gridSpan w:val="2"/>
            <w:vAlign w:val="bottom"/>
          </w:tcPr>
          <w:p w:rsidR="00A879FB" w:rsidRDefault="00A879FB" w14:paraId="35130AA5" wp14:textId="77777777">
            <w:pPr>
              <w:spacing w:line="0" w:lineRule="atLeast"/>
              <w:rPr>
                <w:rFonts w:ascii="Arial" w:hAnsi="Arial" w:eastAsia="Arial"/>
              </w:rPr>
            </w:pPr>
            <w:r>
              <w:rPr>
                <w:rFonts w:ascii="Arial" w:hAnsi="Arial" w:eastAsia="Arial"/>
              </w:rPr>
              <w:t>relevant and</w:t>
            </w:r>
          </w:p>
        </w:tc>
        <w:tc>
          <w:tcPr>
            <w:tcW w:w="100" w:type="dxa"/>
            <w:vAlign w:val="bottom"/>
          </w:tcPr>
          <w:p w:rsidR="00A879FB" w:rsidRDefault="00A879FB" w14:paraId="3288923B" wp14:textId="77777777">
            <w:pPr>
              <w:spacing w:line="0" w:lineRule="atLeast"/>
              <w:rPr>
                <w:rFonts w:ascii="Times New Roman" w:hAnsi="Times New Roman" w:eastAsia="Times New Roman"/>
              </w:rPr>
            </w:pPr>
          </w:p>
        </w:tc>
        <w:tc>
          <w:tcPr>
            <w:tcW w:w="1640" w:type="dxa"/>
            <w:gridSpan w:val="2"/>
            <w:vAlign w:val="bottom"/>
          </w:tcPr>
          <w:p w:rsidR="00A879FB" w:rsidRDefault="00A879FB" w14:paraId="7C6BA924" wp14:textId="77777777">
            <w:pPr>
              <w:spacing w:line="0" w:lineRule="atLeast"/>
              <w:rPr>
                <w:rFonts w:ascii="Arial" w:hAnsi="Arial" w:eastAsia="Arial"/>
              </w:rPr>
            </w:pPr>
            <w:r>
              <w:rPr>
                <w:rFonts w:ascii="Arial" w:hAnsi="Arial" w:eastAsia="Arial"/>
              </w:rPr>
              <w:t>referencing.</w:t>
            </w:r>
          </w:p>
        </w:tc>
        <w:tc>
          <w:tcPr>
            <w:tcW w:w="80" w:type="dxa"/>
            <w:vAlign w:val="bottom"/>
          </w:tcPr>
          <w:p w:rsidR="00A879FB" w:rsidRDefault="00A879FB" w14:paraId="30FD98A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5A52775" wp14:textId="77777777">
            <w:pPr>
              <w:spacing w:line="0" w:lineRule="atLeast"/>
              <w:rPr>
                <w:rFonts w:ascii="Arial" w:hAnsi="Arial" w:eastAsia="Arial"/>
              </w:rPr>
            </w:pPr>
            <w:r>
              <w:rPr>
                <w:rFonts w:ascii="Arial" w:hAnsi="Arial" w:eastAsia="Arial"/>
              </w:rPr>
              <w:t>consistently</w:t>
            </w:r>
          </w:p>
        </w:tc>
      </w:tr>
      <w:tr xmlns:wp14="http://schemas.microsoft.com/office/word/2010/wordml" w:rsidR="00000000" w14:paraId="253AAA53" wp14:textId="77777777">
        <w:trPr>
          <w:trHeight w:val="230"/>
        </w:trPr>
        <w:tc>
          <w:tcPr>
            <w:tcW w:w="120" w:type="dxa"/>
            <w:tcBorders>
              <w:left w:val="single" w:color="auto" w:sz="8" w:space="0"/>
            </w:tcBorders>
            <w:shd w:val="clear" w:color="auto" w:fill="FF99FF"/>
            <w:vAlign w:val="bottom"/>
          </w:tcPr>
          <w:p w:rsidR="00A879FB" w:rsidRDefault="00A879FB" w14:paraId="131E230D"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60D244C9"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2A71CD9E" wp14:textId="77777777">
            <w:pPr>
              <w:spacing w:line="0" w:lineRule="atLeast"/>
              <w:rPr>
                <w:rFonts w:ascii="Times New Roman" w:hAnsi="Times New Roman" w:eastAsia="Times New Roman"/>
              </w:rPr>
            </w:pPr>
          </w:p>
        </w:tc>
        <w:tc>
          <w:tcPr>
            <w:tcW w:w="80" w:type="dxa"/>
            <w:vAlign w:val="bottom"/>
          </w:tcPr>
          <w:p w:rsidR="00A879FB" w:rsidRDefault="00A879FB" w14:paraId="4AA6745C" wp14:textId="77777777">
            <w:pPr>
              <w:spacing w:line="0" w:lineRule="atLeast"/>
              <w:rPr>
                <w:rFonts w:ascii="Times New Roman" w:hAnsi="Times New Roman" w:eastAsia="Times New Roman"/>
              </w:rPr>
            </w:pPr>
          </w:p>
        </w:tc>
        <w:tc>
          <w:tcPr>
            <w:tcW w:w="1660" w:type="dxa"/>
            <w:gridSpan w:val="2"/>
            <w:vAlign w:val="bottom"/>
          </w:tcPr>
          <w:p w:rsidR="00A879FB" w:rsidRDefault="00A879FB" w14:paraId="6607ABD2" wp14:textId="77777777">
            <w:pPr>
              <w:spacing w:line="0" w:lineRule="atLeast"/>
              <w:rPr>
                <w:rFonts w:ascii="Arial" w:hAnsi="Arial" w:eastAsia="Arial"/>
              </w:rPr>
            </w:pPr>
            <w:r>
              <w:rPr>
                <w:rFonts w:ascii="Arial" w:hAnsi="Arial" w:eastAsia="Arial"/>
              </w:rPr>
              <w:t>authoritative.</w:t>
            </w:r>
          </w:p>
        </w:tc>
        <w:tc>
          <w:tcPr>
            <w:tcW w:w="80" w:type="dxa"/>
            <w:vAlign w:val="bottom"/>
          </w:tcPr>
          <w:p w:rsidR="00A879FB" w:rsidRDefault="00A879FB" w14:paraId="1E9831B5"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F492F56" wp14:textId="77777777">
            <w:pPr>
              <w:spacing w:line="0" w:lineRule="atLeast"/>
              <w:rPr>
                <w:rFonts w:ascii="Arial" w:hAnsi="Arial" w:eastAsia="Arial"/>
              </w:rPr>
            </w:pPr>
            <w:r>
              <w:rPr>
                <w:rFonts w:ascii="Arial" w:hAnsi="Arial" w:eastAsia="Arial"/>
              </w:rPr>
              <w:t>use of sources.</w:t>
            </w:r>
          </w:p>
        </w:tc>
        <w:tc>
          <w:tcPr>
            <w:tcW w:w="100" w:type="dxa"/>
            <w:vAlign w:val="bottom"/>
          </w:tcPr>
          <w:p w:rsidR="00A879FB" w:rsidRDefault="00A879FB" w14:paraId="7F66BADA" wp14:textId="77777777">
            <w:pPr>
              <w:spacing w:line="0" w:lineRule="atLeast"/>
              <w:rPr>
                <w:rFonts w:ascii="Times New Roman" w:hAnsi="Times New Roman" w:eastAsia="Times New Roman"/>
              </w:rPr>
            </w:pPr>
          </w:p>
        </w:tc>
        <w:tc>
          <w:tcPr>
            <w:tcW w:w="1640" w:type="dxa"/>
            <w:gridSpan w:val="2"/>
            <w:vAlign w:val="bottom"/>
          </w:tcPr>
          <w:p w:rsidR="00A879FB" w:rsidRDefault="00A879FB" w14:paraId="263774D7" wp14:textId="77777777">
            <w:pPr>
              <w:spacing w:line="0" w:lineRule="atLeast"/>
              <w:rPr>
                <w:rFonts w:ascii="Arial" w:hAnsi="Arial" w:eastAsia="Arial"/>
              </w:rPr>
            </w:pPr>
            <w:r>
              <w:rPr>
                <w:rFonts w:ascii="Arial" w:hAnsi="Arial" w:eastAsia="Arial"/>
              </w:rPr>
              <w:t>evident though</w:t>
            </w:r>
          </w:p>
        </w:tc>
        <w:tc>
          <w:tcPr>
            <w:tcW w:w="100" w:type="dxa"/>
            <w:vAlign w:val="bottom"/>
          </w:tcPr>
          <w:p w:rsidR="00A879FB" w:rsidRDefault="00A879FB" w14:paraId="4224E34C" wp14:textId="77777777">
            <w:pPr>
              <w:spacing w:line="0" w:lineRule="atLeast"/>
              <w:rPr>
                <w:rFonts w:ascii="Times New Roman" w:hAnsi="Times New Roman" w:eastAsia="Times New Roman"/>
              </w:rPr>
            </w:pPr>
          </w:p>
        </w:tc>
        <w:tc>
          <w:tcPr>
            <w:tcW w:w="1640" w:type="dxa"/>
            <w:gridSpan w:val="2"/>
            <w:vAlign w:val="bottom"/>
          </w:tcPr>
          <w:p w:rsidR="00A879FB" w:rsidRDefault="00A879FB" w14:paraId="5CF3D830" wp14:textId="77777777">
            <w:pPr>
              <w:spacing w:line="0" w:lineRule="atLeast"/>
              <w:rPr>
                <w:rFonts w:ascii="Arial" w:hAnsi="Arial" w:eastAsia="Arial"/>
              </w:rPr>
            </w:pPr>
            <w:r>
              <w:rPr>
                <w:rFonts w:ascii="Arial" w:hAnsi="Arial" w:eastAsia="Arial"/>
              </w:rPr>
              <w:t>reliance on texts.</w:t>
            </w:r>
          </w:p>
        </w:tc>
        <w:tc>
          <w:tcPr>
            <w:tcW w:w="100" w:type="dxa"/>
            <w:vAlign w:val="bottom"/>
          </w:tcPr>
          <w:p w:rsidR="00A879FB" w:rsidRDefault="00A879FB" w14:paraId="1DF2B69D" wp14:textId="77777777">
            <w:pPr>
              <w:spacing w:line="0" w:lineRule="atLeast"/>
              <w:rPr>
                <w:rFonts w:ascii="Times New Roman" w:hAnsi="Times New Roman" w:eastAsia="Times New Roman"/>
              </w:rPr>
            </w:pPr>
          </w:p>
        </w:tc>
        <w:tc>
          <w:tcPr>
            <w:tcW w:w="1640" w:type="dxa"/>
            <w:gridSpan w:val="2"/>
            <w:vAlign w:val="bottom"/>
          </w:tcPr>
          <w:p w:rsidR="00A879FB" w:rsidRDefault="00A879FB" w14:paraId="1600FBD2" wp14:textId="77777777">
            <w:pPr>
              <w:spacing w:line="0" w:lineRule="atLeast"/>
              <w:rPr>
                <w:rFonts w:ascii="Arial" w:hAnsi="Arial" w:eastAsia="Arial"/>
              </w:rPr>
            </w:pPr>
            <w:r>
              <w:rPr>
                <w:rFonts w:ascii="Arial" w:hAnsi="Arial" w:eastAsia="Arial"/>
              </w:rPr>
              <w:t>credible sources.</w:t>
            </w:r>
          </w:p>
        </w:tc>
        <w:tc>
          <w:tcPr>
            <w:tcW w:w="100" w:type="dxa"/>
            <w:vAlign w:val="bottom"/>
          </w:tcPr>
          <w:p w:rsidR="00A879FB" w:rsidRDefault="00A879FB" w14:paraId="71C5C954" wp14:textId="77777777">
            <w:pPr>
              <w:spacing w:line="0" w:lineRule="atLeast"/>
              <w:rPr>
                <w:rFonts w:ascii="Times New Roman" w:hAnsi="Times New Roman" w:eastAsia="Times New Roman"/>
              </w:rPr>
            </w:pPr>
          </w:p>
        </w:tc>
        <w:tc>
          <w:tcPr>
            <w:tcW w:w="1520" w:type="dxa"/>
            <w:vAlign w:val="bottom"/>
          </w:tcPr>
          <w:p w:rsidR="00A879FB" w:rsidRDefault="00A879FB" w14:paraId="745BD125" wp14:textId="77777777">
            <w:pPr>
              <w:spacing w:line="0" w:lineRule="atLeast"/>
              <w:rPr>
                <w:rFonts w:ascii="Times New Roman" w:hAnsi="Times New Roman" w:eastAsia="Times New Roman"/>
              </w:rPr>
            </w:pPr>
          </w:p>
        </w:tc>
        <w:tc>
          <w:tcPr>
            <w:tcW w:w="120" w:type="dxa"/>
            <w:vAlign w:val="bottom"/>
          </w:tcPr>
          <w:p w:rsidR="00A879FB" w:rsidRDefault="00A879FB" w14:paraId="3AEF621F" wp14:textId="77777777">
            <w:pPr>
              <w:spacing w:line="0" w:lineRule="atLeast"/>
              <w:rPr>
                <w:rFonts w:ascii="Times New Roman" w:hAnsi="Times New Roman" w:eastAsia="Times New Roman"/>
              </w:rPr>
            </w:pPr>
          </w:p>
        </w:tc>
        <w:tc>
          <w:tcPr>
            <w:tcW w:w="80" w:type="dxa"/>
            <w:vAlign w:val="bottom"/>
          </w:tcPr>
          <w:p w:rsidR="00A879FB" w:rsidRDefault="00A879FB" w14:paraId="2AF2ABC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69F03E7" wp14:textId="77777777">
            <w:pPr>
              <w:spacing w:line="0" w:lineRule="atLeast"/>
              <w:rPr>
                <w:rFonts w:ascii="Arial" w:hAnsi="Arial" w:eastAsia="Arial"/>
              </w:rPr>
            </w:pPr>
            <w:r>
              <w:rPr>
                <w:rFonts w:ascii="Arial" w:hAnsi="Arial" w:eastAsia="Arial"/>
              </w:rPr>
              <w:t>applied.</w:t>
            </w:r>
          </w:p>
        </w:tc>
      </w:tr>
      <w:tr xmlns:wp14="http://schemas.microsoft.com/office/word/2010/wordml" w:rsidR="00000000" w14:paraId="278CC08B" wp14:textId="77777777">
        <w:trPr>
          <w:trHeight w:val="230"/>
        </w:trPr>
        <w:tc>
          <w:tcPr>
            <w:tcW w:w="120" w:type="dxa"/>
            <w:tcBorders>
              <w:left w:val="single" w:color="auto" w:sz="8" w:space="0"/>
            </w:tcBorders>
            <w:shd w:val="clear" w:color="auto" w:fill="FF99FF"/>
            <w:vAlign w:val="bottom"/>
          </w:tcPr>
          <w:p w:rsidR="00A879FB" w:rsidRDefault="00A879FB" w14:paraId="3E954DD6"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5914B67C"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27AC5906" wp14:textId="77777777">
            <w:pPr>
              <w:spacing w:line="0" w:lineRule="atLeast"/>
              <w:rPr>
                <w:rFonts w:ascii="Times New Roman" w:hAnsi="Times New Roman" w:eastAsia="Times New Roman"/>
              </w:rPr>
            </w:pPr>
          </w:p>
        </w:tc>
        <w:tc>
          <w:tcPr>
            <w:tcW w:w="80" w:type="dxa"/>
            <w:vAlign w:val="bottom"/>
          </w:tcPr>
          <w:p w:rsidR="00A879FB" w:rsidRDefault="00A879FB" w14:paraId="30CA780B" wp14:textId="77777777">
            <w:pPr>
              <w:spacing w:line="0" w:lineRule="atLeast"/>
              <w:rPr>
                <w:rFonts w:ascii="Times New Roman" w:hAnsi="Times New Roman" w:eastAsia="Times New Roman"/>
              </w:rPr>
            </w:pPr>
          </w:p>
        </w:tc>
        <w:tc>
          <w:tcPr>
            <w:tcW w:w="1660" w:type="dxa"/>
            <w:gridSpan w:val="2"/>
            <w:vAlign w:val="bottom"/>
          </w:tcPr>
          <w:p w:rsidR="00A879FB" w:rsidRDefault="00A879FB" w14:paraId="57B33E99" wp14:textId="77777777">
            <w:pPr>
              <w:spacing w:line="0" w:lineRule="atLeast"/>
              <w:rPr>
                <w:rFonts w:ascii="Arial" w:hAnsi="Arial" w:eastAsia="Arial"/>
              </w:rPr>
            </w:pPr>
            <w:r>
              <w:rPr>
                <w:rFonts w:ascii="Arial" w:hAnsi="Arial" w:eastAsia="Arial"/>
              </w:rPr>
              <w:t>Referencing</w:t>
            </w:r>
          </w:p>
        </w:tc>
        <w:tc>
          <w:tcPr>
            <w:tcW w:w="80" w:type="dxa"/>
            <w:vAlign w:val="bottom"/>
          </w:tcPr>
          <w:p w:rsidR="00A879FB" w:rsidRDefault="00A879FB" w14:paraId="6DF0B6D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EE7EC13" wp14:textId="77777777">
            <w:pPr>
              <w:spacing w:line="0" w:lineRule="atLeast"/>
              <w:rPr>
                <w:rFonts w:ascii="Arial" w:hAnsi="Arial" w:eastAsia="Arial"/>
              </w:rPr>
            </w:pPr>
            <w:r>
              <w:rPr>
                <w:rFonts w:ascii="Arial" w:hAnsi="Arial" w:eastAsia="Arial"/>
              </w:rPr>
              <w:t>Heavily reliant</w:t>
            </w:r>
          </w:p>
        </w:tc>
        <w:tc>
          <w:tcPr>
            <w:tcW w:w="100" w:type="dxa"/>
            <w:vAlign w:val="bottom"/>
          </w:tcPr>
          <w:p w:rsidR="00A879FB" w:rsidRDefault="00A879FB" w14:paraId="0A48C83B" wp14:textId="77777777">
            <w:pPr>
              <w:spacing w:line="0" w:lineRule="atLeast"/>
              <w:rPr>
                <w:rFonts w:ascii="Times New Roman" w:hAnsi="Times New Roman" w:eastAsia="Times New Roman"/>
              </w:rPr>
            </w:pPr>
          </w:p>
        </w:tc>
        <w:tc>
          <w:tcPr>
            <w:tcW w:w="1640" w:type="dxa"/>
            <w:gridSpan w:val="2"/>
            <w:vAlign w:val="bottom"/>
          </w:tcPr>
          <w:p w:rsidR="00A879FB" w:rsidRDefault="00A879FB" w14:paraId="529C4A06" wp14:textId="77777777">
            <w:pPr>
              <w:spacing w:line="0" w:lineRule="atLeast"/>
              <w:rPr>
                <w:rFonts w:ascii="Arial" w:hAnsi="Arial" w:eastAsia="Arial"/>
              </w:rPr>
            </w:pPr>
            <w:r>
              <w:rPr>
                <w:rFonts w:ascii="Arial" w:hAnsi="Arial" w:eastAsia="Arial"/>
              </w:rPr>
              <w:t>not always</w:t>
            </w:r>
          </w:p>
        </w:tc>
        <w:tc>
          <w:tcPr>
            <w:tcW w:w="100" w:type="dxa"/>
            <w:vAlign w:val="bottom"/>
          </w:tcPr>
          <w:p w:rsidR="00A879FB" w:rsidRDefault="00A879FB" w14:paraId="575E8942" wp14:textId="77777777">
            <w:pPr>
              <w:spacing w:line="0" w:lineRule="atLeast"/>
              <w:rPr>
                <w:rFonts w:ascii="Times New Roman" w:hAnsi="Times New Roman" w:eastAsia="Times New Roman"/>
              </w:rPr>
            </w:pPr>
          </w:p>
        </w:tc>
        <w:tc>
          <w:tcPr>
            <w:tcW w:w="1640" w:type="dxa"/>
            <w:gridSpan w:val="2"/>
            <w:vAlign w:val="bottom"/>
          </w:tcPr>
          <w:p w:rsidR="00A879FB" w:rsidRDefault="00A879FB" w14:paraId="2A05BC36" wp14:textId="77777777">
            <w:pPr>
              <w:spacing w:line="0" w:lineRule="atLeast"/>
              <w:rPr>
                <w:rFonts w:ascii="Arial" w:hAnsi="Arial" w:eastAsia="Arial"/>
              </w:rPr>
            </w:pPr>
            <w:r>
              <w:rPr>
                <w:rFonts w:ascii="Arial" w:hAnsi="Arial" w:eastAsia="Arial"/>
              </w:rPr>
              <w:t>Referencing may</w:t>
            </w:r>
          </w:p>
        </w:tc>
        <w:tc>
          <w:tcPr>
            <w:tcW w:w="100" w:type="dxa"/>
            <w:vAlign w:val="bottom"/>
          </w:tcPr>
          <w:p w:rsidR="00A879FB" w:rsidRDefault="00A879FB" w14:paraId="5CEEFB32" wp14:textId="77777777">
            <w:pPr>
              <w:spacing w:line="0" w:lineRule="atLeast"/>
              <w:rPr>
                <w:rFonts w:ascii="Times New Roman" w:hAnsi="Times New Roman" w:eastAsia="Times New Roman"/>
              </w:rPr>
            </w:pPr>
          </w:p>
        </w:tc>
        <w:tc>
          <w:tcPr>
            <w:tcW w:w="1640" w:type="dxa"/>
            <w:gridSpan w:val="2"/>
            <w:vAlign w:val="bottom"/>
          </w:tcPr>
          <w:p w:rsidR="00A879FB" w:rsidRDefault="00A879FB" w14:paraId="72F3DC5F" wp14:textId="77777777">
            <w:pPr>
              <w:spacing w:line="0" w:lineRule="atLeast"/>
              <w:rPr>
                <w:rFonts w:ascii="Arial" w:hAnsi="Arial" w:eastAsia="Arial"/>
              </w:rPr>
            </w:pPr>
            <w:r>
              <w:rPr>
                <w:rFonts w:ascii="Arial" w:hAnsi="Arial" w:eastAsia="Arial"/>
              </w:rPr>
              <w:t>Very good use of</w:t>
            </w:r>
          </w:p>
        </w:tc>
        <w:tc>
          <w:tcPr>
            <w:tcW w:w="100" w:type="dxa"/>
            <w:vAlign w:val="bottom"/>
          </w:tcPr>
          <w:p w:rsidR="00A879FB" w:rsidRDefault="00A879FB" w14:paraId="0169A01B" wp14:textId="77777777">
            <w:pPr>
              <w:spacing w:line="0" w:lineRule="atLeast"/>
              <w:rPr>
                <w:rFonts w:ascii="Times New Roman" w:hAnsi="Times New Roman" w:eastAsia="Times New Roman"/>
              </w:rPr>
            </w:pPr>
          </w:p>
        </w:tc>
        <w:tc>
          <w:tcPr>
            <w:tcW w:w="1520" w:type="dxa"/>
            <w:vAlign w:val="bottom"/>
          </w:tcPr>
          <w:p w:rsidR="00A879FB" w:rsidRDefault="00A879FB" w14:paraId="112B632A" wp14:textId="77777777">
            <w:pPr>
              <w:spacing w:line="0" w:lineRule="atLeast"/>
              <w:rPr>
                <w:rFonts w:ascii="Times New Roman" w:hAnsi="Times New Roman" w:eastAsia="Times New Roman"/>
              </w:rPr>
            </w:pPr>
          </w:p>
        </w:tc>
        <w:tc>
          <w:tcPr>
            <w:tcW w:w="120" w:type="dxa"/>
            <w:vAlign w:val="bottom"/>
          </w:tcPr>
          <w:p w:rsidR="00A879FB" w:rsidRDefault="00A879FB" w14:paraId="375474F1" wp14:textId="77777777">
            <w:pPr>
              <w:spacing w:line="0" w:lineRule="atLeast"/>
              <w:rPr>
                <w:rFonts w:ascii="Times New Roman" w:hAnsi="Times New Roman" w:eastAsia="Times New Roman"/>
              </w:rPr>
            </w:pPr>
          </w:p>
        </w:tc>
        <w:tc>
          <w:tcPr>
            <w:tcW w:w="80" w:type="dxa"/>
            <w:vAlign w:val="bottom"/>
          </w:tcPr>
          <w:p w:rsidR="00A879FB" w:rsidRDefault="00A879FB" w14:paraId="22D84D5D" wp14:textId="77777777">
            <w:pPr>
              <w:spacing w:line="0" w:lineRule="atLeast"/>
              <w:rPr>
                <w:rFonts w:ascii="Times New Roman" w:hAnsi="Times New Roman" w:eastAsia="Times New Roman"/>
              </w:rPr>
            </w:pPr>
          </w:p>
        </w:tc>
        <w:tc>
          <w:tcPr>
            <w:tcW w:w="1520" w:type="dxa"/>
            <w:vAlign w:val="bottom"/>
          </w:tcPr>
          <w:p w:rsidR="00A879FB" w:rsidRDefault="00A879FB" w14:paraId="21E8E801"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7645C1E0" wp14:textId="77777777">
            <w:pPr>
              <w:spacing w:line="0" w:lineRule="atLeast"/>
              <w:rPr>
                <w:rFonts w:ascii="Times New Roman" w:hAnsi="Times New Roman" w:eastAsia="Times New Roman"/>
              </w:rPr>
            </w:pPr>
          </w:p>
        </w:tc>
      </w:tr>
      <w:tr xmlns:wp14="http://schemas.microsoft.com/office/word/2010/wordml" w:rsidR="00000000" w14:paraId="3EC8C266" wp14:textId="77777777">
        <w:trPr>
          <w:trHeight w:val="230"/>
        </w:trPr>
        <w:tc>
          <w:tcPr>
            <w:tcW w:w="120" w:type="dxa"/>
            <w:tcBorders>
              <w:left w:val="single" w:color="auto" w:sz="8" w:space="0"/>
            </w:tcBorders>
            <w:shd w:val="clear" w:color="auto" w:fill="FF99FF"/>
            <w:vAlign w:val="bottom"/>
          </w:tcPr>
          <w:p w:rsidR="00A879FB" w:rsidRDefault="00A879FB" w14:paraId="5B46B099"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79487046"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7D7129CB" wp14:textId="77777777">
            <w:pPr>
              <w:spacing w:line="0" w:lineRule="atLeast"/>
              <w:rPr>
                <w:rFonts w:ascii="Times New Roman" w:hAnsi="Times New Roman" w:eastAsia="Times New Roman"/>
              </w:rPr>
            </w:pPr>
          </w:p>
        </w:tc>
        <w:tc>
          <w:tcPr>
            <w:tcW w:w="80" w:type="dxa"/>
            <w:vAlign w:val="bottom"/>
          </w:tcPr>
          <w:p w:rsidR="00A879FB" w:rsidRDefault="00A879FB" w14:paraId="01BF4FEE" wp14:textId="77777777">
            <w:pPr>
              <w:spacing w:line="0" w:lineRule="atLeast"/>
              <w:rPr>
                <w:rFonts w:ascii="Times New Roman" w:hAnsi="Times New Roman" w:eastAsia="Times New Roman"/>
              </w:rPr>
            </w:pPr>
          </w:p>
        </w:tc>
        <w:tc>
          <w:tcPr>
            <w:tcW w:w="1660" w:type="dxa"/>
            <w:gridSpan w:val="2"/>
            <w:vAlign w:val="bottom"/>
          </w:tcPr>
          <w:p w:rsidR="00A879FB" w:rsidRDefault="00A879FB" w14:paraId="49E69255" wp14:textId="77777777">
            <w:pPr>
              <w:spacing w:line="0" w:lineRule="atLeast"/>
              <w:rPr>
                <w:rFonts w:ascii="Arial" w:hAnsi="Arial" w:eastAsia="Arial"/>
              </w:rPr>
            </w:pPr>
            <w:r>
              <w:rPr>
                <w:rFonts w:ascii="Arial" w:hAnsi="Arial" w:eastAsia="Arial"/>
              </w:rPr>
              <w:t>conventions</w:t>
            </w:r>
          </w:p>
        </w:tc>
        <w:tc>
          <w:tcPr>
            <w:tcW w:w="80" w:type="dxa"/>
            <w:vAlign w:val="bottom"/>
          </w:tcPr>
          <w:p w:rsidR="00A879FB" w:rsidRDefault="00A879FB" w14:paraId="7E12B31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C2B88A2" wp14:textId="77777777">
            <w:pPr>
              <w:spacing w:line="0" w:lineRule="atLeast"/>
              <w:rPr>
                <w:rFonts w:ascii="Arial" w:hAnsi="Arial" w:eastAsia="Arial"/>
              </w:rPr>
            </w:pPr>
            <w:r>
              <w:rPr>
                <w:rFonts w:ascii="Arial" w:hAnsi="Arial" w:eastAsia="Arial"/>
              </w:rPr>
              <w:t>on information</w:t>
            </w:r>
          </w:p>
        </w:tc>
        <w:tc>
          <w:tcPr>
            <w:tcW w:w="100" w:type="dxa"/>
            <w:vAlign w:val="bottom"/>
          </w:tcPr>
          <w:p w:rsidR="00A879FB" w:rsidRDefault="00A879FB" w14:paraId="2FEA2677" wp14:textId="77777777">
            <w:pPr>
              <w:spacing w:line="0" w:lineRule="atLeast"/>
              <w:rPr>
                <w:rFonts w:ascii="Times New Roman" w:hAnsi="Times New Roman" w:eastAsia="Times New Roman"/>
              </w:rPr>
            </w:pPr>
          </w:p>
        </w:tc>
        <w:tc>
          <w:tcPr>
            <w:tcW w:w="1640" w:type="dxa"/>
            <w:gridSpan w:val="2"/>
            <w:vAlign w:val="bottom"/>
          </w:tcPr>
          <w:p w:rsidR="00A879FB" w:rsidRDefault="00A879FB" w14:paraId="2733DEF7" wp14:textId="77777777">
            <w:pPr>
              <w:spacing w:line="0" w:lineRule="atLeast"/>
              <w:rPr>
                <w:rFonts w:ascii="Arial" w:hAnsi="Arial" w:eastAsia="Arial"/>
              </w:rPr>
            </w:pPr>
            <w:r>
              <w:rPr>
                <w:rFonts w:ascii="Arial" w:hAnsi="Arial" w:eastAsia="Arial"/>
              </w:rPr>
              <w:t>applied</w:t>
            </w:r>
          </w:p>
        </w:tc>
        <w:tc>
          <w:tcPr>
            <w:tcW w:w="100" w:type="dxa"/>
            <w:vAlign w:val="bottom"/>
          </w:tcPr>
          <w:p w:rsidR="00A879FB" w:rsidRDefault="00A879FB" w14:paraId="2F9D9EC5" wp14:textId="77777777">
            <w:pPr>
              <w:spacing w:line="0" w:lineRule="atLeast"/>
              <w:rPr>
                <w:rFonts w:ascii="Times New Roman" w:hAnsi="Times New Roman" w:eastAsia="Times New Roman"/>
              </w:rPr>
            </w:pPr>
          </w:p>
        </w:tc>
        <w:tc>
          <w:tcPr>
            <w:tcW w:w="1640" w:type="dxa"/>
            <w:gridSpan w:val="2"/>
            <w:vAlign w:val="bottom"/>
          </w:tcPr>
          <w:p w:rsidR="00A879FB" w:rsidRDefault="00A879FB" w14:paraId="20F3BDA2" wp14:textId="77777777">
            <w:pPr>
              <w:spacing w:line="0" w:lineRule="atLeast"/>
              <w:rPr>
                <w:rFonts w:ascii="Arial" w:hAnsi="Arial" w:eastAsia="Arial"/>
              </w:rPr>
            </w:pPr>
            <w:r>
              <w:rPr>
                <w:rFonts w:ascii="Arial" w:hAnsi="Arial" w:eastAsia="Arial"/>
              </w:rPr>
              <w:t>show minor</w:t>
            </w:r>
          </w:p>
        </w:tc>
        <w:tc>
          <w:tcPr>
            <w:tcW w:w="100" w:type="dxa"/>
            <w:vAlign w:val="bottom"/>
          </w:tcPr>
          <w:p w:rsidR="00A879FB" w:rsidRDefault="00A879FB" w14:paraId="27A13E15" wp14:textId="77777777">
            <w:pPr>
              <w:spacing w:line="0" w:lineRule="atLeast"/>
              <w:rPr>
                <w:rFonts w:ascii="Times New Roman" w:hAnsi="Times New Roman" w:eastAsia="Times New Roman"/>
              </w:rPr>
            </w:pPr>
          </w:p>
        </w:tc>
        <w:tc>
          <w:tcPr>
            <w:tcW w:w="1640" w:type="dxa"/>
            <w:gridSpan w:val="2"/>
            <w:vAlign w:val="bottom"/>
          </w:tcPr>
          <w:p w:rsidR="00A879FB" w:rsidRDefault="00A879FB" w14:paraId="452EB456" wp14:textId="77777777">
            <w:pPr>
              <w:spacing w:line="0" w:lineRule="atLeast"/>
              <w:rPr>
                <w:rFonts w:ascii="Arial" w:hAnsi="Arial" w:eastAsia="Arial"/>
              </w:rPr>
            </w:pPr>
            <w:r>
              <w:rPr>
                <w:rFonts w:ascii="Arial" w:hAnsi="Arial" w:eastAsia="Arial"/>
              </w:rPr>
              <w:t>referencing, with</w:t>
            </w:r>
          </w:p>
        </w:tc>
        <w:tc>
          <w:tcPr>
            <w:tcW w:w="100" w:type="dxa"/>
            <w:vAlign w:val="bottom"/>
          </w:tcPr>
          <w:p w:rsidR="00A879FB" w:rsidRDefault="00A879FB" w14:paraId="05E24249" wp14:textId="77777777">
            <w:pPr>
              <w:spacing w:line="0" w:lineRule="atLeast"/>
              <w:rPr>
                <w:rFonts w:ascii="Times New Roman" w:hAnsi="Times New Roman" w:eastAsia="Times New Roman"/>
              </w:rPr>
            </w:pPr>
          </w:p>
        </w:tc>
        <w:tc>
          <w:tcPr>
            <w:tcW w:w="1520" w:type="dxa"/>
            <w:vAlign w:val="bottom"/>
          </w:tcPr>
          <w:p w:rsidR="00A879FB" w:rsidRDefault="00A879FB" w14:paraId="5B9C5B62" wp14:textId="77777777">
            <w:pPr>
              <w:spacing w:line="0" w:lineRule="atLeast"/>
              <w:rPr>
                <w:rFonts w:ascii="Times New Roman" w:hAnsi="Times New Roman" w:eastAsia="Times New Roman"/>
              </w:rPr>
            </w:pPr>
          </w:p>
        </w:tc>
        <w:tc>
          <w:tcPr>
            <w:tcW w:w="120" w:type="dxa"/>
            <w:vAlign w:val="bottom"/>
          </w:tcPr>
          <w:p w:rsidR="00A879FB" w:rsidRDefault="00A879FB" w14:paraId="107AB52D" wp14:textId="77777777">
            <w:pPr>
              <w:spacing w:line="0" w:lineRule="atLeast"/>
              <w:rPr>
                <w:rFonts w:ascii="Times New Roman" w:hAnsi="Times New Roman" w:eastAsia="Times New Roman"/>
              </w:rPr>
            </w:pPr>
          </w:p>
        </w:tc>
        <w:tc>
          <w:tcPr>
            <w:tcW w:w="80" w:type="dxa"/>
            <w:vAlign w:val="bottom"/>
          </w:tcPr>
          <w:p w:rsidR="00A879FB" w:rsidRDefault="00A879FB" w14:paraId="7A36B41D" wp14:textId="77777777">
            <w:pPr>
              <w:spacing w:line="0" w:lineRule="atLeast"/>
              <w:rPr>
                <w:rFonts w:ascii="Times New Roman" w:hAnsi="Times New Roman" w:eastAsia="Times New Roman"/>
              </w:rPr>
            </w:pPr>
          </w:p>
        </w:tc>
        <w:tc>
          <w:tcPr>
            <w:tcW w:w="1520" w:type="dxa"/>
            <w:vAlign w:val="bottom"/>
          </w:tcPr>
          <w:p w:rsidR="00A879FB" w:rsidRDefault="00A879FB" w14:paraId="1644D4F4"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1C8D4B1A" wp14:textId="77777777">
            <w:pPr>
              <w:spacing w:line="0" w:lineRule="atLeast"/>
              <w:rPr>
                <w:rFonts w:ascii="Times New Roman" w:hAnsi="Times New Roman" w:eastAsia="Times New Roman"/>
              </w:rPr>
            </w:pPr>
          </w:p>
        </w:tc>
      </w:tr>
      <w:tr xmlns:wp14="http://schemas.microsoft.com/office/word/2010/wordml" w:rsidR="00000000" w14:paraId="38DCC6E0" wp14:textId="77777777">
        <w:trPr>
          <w:trHeight w:val="230"/>
        </w:trPr>
        <w:tc>
          <w:tcPr>
            <w:tcW w:w="120" w:type="dxa"/>
            <w:tcBorders>
              <w:left w:val="single" w:color="auto" w:sz="8" w:space="0"/>
            </w:tcBorders>
            <w:shd w:val="clear" w:color="auto" w:fill="FF99FF"/>
            <w:vAlign w:val="bottom"/>
          </w:tcPr>
          <w:p w:rsidR="00A879FB" w:rsidRDefault="00A879FB" w14:paraId="61A8D000"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0D49AEF8"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321EA2F1" wp14:textId="77777777">
            <w:pPr>
              <w:spacing w:line="0" w:lineRule="atLeast"/>
              <w:rPr>
                <w:rFonts w:ascii="Times New Roman" w:hAnsi="Times New Roman" w:eastAsia="Times New Roman"/>
              </w:rPr>
            </w:pPr>
          </w:p>
        </w:tc>
        <w:tc>
          <w:tcPr>
            <w:tcW w:w="80" w:type="dxa"/>
            <w:vAlign w:val="bottom"/>
          </w:tcPr>
          <w:p w:rsidR="00A879FB" w:rsidRDefault="00A879FB" w14:paraId="57BB3396" wp14:textId="77777777">
            <w:pPr>
              <w:spacing w:line="0" w:lineRule="atLeast"/>
              <w:rPr>
                <w:rFonts w:ascii="Times New Roman" w:hAnsi="Times New Roman" w:eastAsia="Times New Roman"/>
              </w:rPr>
            </w:pPr>
          </w:p>
        </w:tc>
        <w:tc>
          <w:tcPr>
            <w:tcW w:w="1660" w:type="dxa"/>
            <w:gridSpan w:val="2"/>
            <w:vAlign w:val="bottom"/>
          </w:tcPr>
          <w:p w:rsidR="00A879FB" w:rsidRDefault="00A879FB" w14:paraId="1AFD3BF9" wp14:textId="77777777">
            <w:pPr>
              <w:spacing w:line="0" w:lineRule="atLeast"/>
              <w:rPr>
                <w:rFonts w:ascii="Arial" w:hAnsi="Arial" w:eastAsia="Arial"/>
              </w:rPr>
            </w:pPr>
            <w:r>
              <w:rPr>
                <w:rFonts w:ascii="Arial" w:hAnsi="Arial" w:eastAsia="Arial"/>
              </w:rPr>
              <w:t>used</w:t>
            </w:r>
          </w:p>
        </w:tc>
        <w:tc>
          <w:tcPr>
            <w:tcW w:w="80" w:type="dxa"/>
            <w:vAlign w:val="bottom"/>
          </w:tcPr>
          <w:p w:rsidR="00A879FB" w:rsidRDefault="00A879FB" w14:paraId="4D79247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0215875" wp14:textId="77777777">
            <w:pPr>
              <w:spacing w:line="0" w:lineRule="atLeast"/>
              <w:rPr>
                <w:rFonts w:ascii="Arial" w:hAnsi="Arial" w:eastAsia="Arial"/>
              </w:rPr>
            </w:pPr>
            <w:r>
              <w:rPr>
                <w:rFonts w:ascii="Arial" w:hAnsi="Arial" w:eastAsia="Arial"/>
              </w:rPr>
              <w:t>gained through</w:t>
            </w:r>
          </w:p>
        </w:tc>
        <w:tc>
          <w:tcPr>
            <w:tcW w:w="100" w:type="dxa"/>
            <w:vAlign w:val="bottom"/>
          </w:tcPr>
          <w:p w:rsidR="00A879FB" w:rsidRDefault="00A879FB" w14:paraId="3D32011C" wp14:textId="77777777">
            <w:pPr>
              <w:spacing w:line="0" w:lineRule="atLeast"/>
              <w:rPr>
                <w:rFonts w:ascii="Times New Roman" w:hAnsi="Times New Roman" w:eastAsia="Times New Roman"/>
              </w:rPr>
            </w:pPr>
          </w:p>
        </w:tc>
        <w:tc>
          <w:tcPr>
            <w:tcW w:w="1640" w:type="dxa"/>
            <w:gridSpan w:val="2"/>
            <w:vAlign w:val="bottom"/>
          </w:tcPr>
          <w:p w:rsidR="00A879FB" w:rsidRDefault="00A879FB" w14:paraId="50451784" wp14:textId="77777777">
            <w:pPr>
              <w:spacing w:line="0" w:lineRule="atLeast"/>
              <w:rPr>
                <w:rFonts w:ascii="Arial" w:hAnsi="Arial" w:eastAsia="Arial"/>
              </w:rPr>
            </w:pPr>
            <w:r>
              <w:rPr>
                <w:rFonts w:ascii="Arial" w:hAnsi="Arial" w:eastAsia="Arial"/>
              </w:rPr>
              <w:t>accurately or</w:t>
            </w:r>
          </w:p>
        </w:tc>
        <w:tc>
          <w:tcPr>
            <w:tcW w:w="100" w:type="dxa"/>
            <w:vAlign w:val="bottom"/>
          </w:tcPr>
          <w:p w:rsidR="00A879FB" w:rsidRDefault="00A879FB" w14:paraId="75169F20" wp14:textId="77777777">
            <w:pPr>
              <w:spacing w:line="0" w:lineRule="atLeast"/>
              <w:rPr>
                <w:rFonts w:ascii="Times New Roman" w:hAnsi="Times New Roman" w:eastAsia="Times New Roman"/>
              </w:rPr>
            </w:pPr>
          </w:p>
        </w:tc>
        <w:tc>
          <w:tcPr>
            <w:tcW w:w="1640" w:type="dxa"/>
            <w:gridSpan w:val="2"/>
            <w:vAlign w:val="bottom"/>
          </w:tcPr>
          <w:p w:rsidR="00A879FB" w:rsidRDefault="00A879FB" w14:paraId="6520144B" wp14:textId="77777777">
            <w:pPr>
              <w:spacing w:line="0" w:lineRule="atLeast"/>
              <w:rPr>
                <w:rFonts w:ascii="Arial" w:hAnsi="Arial" w:eastAsia="Arial"/>
              </w:rPr>
            </w:pPr>
            <w:r>
              <w:rPr>
                <w:rFonts w:ascii="Arial" w:hAnsi="Arial" w:eastAsia="Arial"/>
              </w:rPr>
              <w:t>inaccuracies or</w:t>
            </w:r>
          </w:p>
        </w:tc>
        <w:tc>
          <w:tcPr>
            <w:tcW w:w="100" w:type="dxa"/>
            <w:vAlign w:val="bottom"/>
          </w:tcPr>
          <w:p w:rsidR="00A879FB" w:rsidRDefault="00A879FB" w14:paraId="0A88C98F" wp14:textId="77777777">
            <w:pPr>
              <w:spacing w:line="0" w:lineRule="atLeast"/>
              <w:rPr>
                <w:rFonts w:ascii="Times New Roman" w:hAnsi="Times New Roman" w:eastAsia="Times New Roman"/>
              </w:rPr>
            </w:pPr>
          </w:p>
        </w:tc>
        <w:tc>
          <w:tcPr>
            <w:tcW w:w="1640" w:type="dxa"/>
            <w:gridSpan w:val="2"/>
            <w:vAlign w:val="bottom"/>
          </w:tcPr>
          <w:p w:rsidR="00A879FB" w:rsidRDefault="00A879FB" w14:paraId="34B1775C" wp14:textId="77777777">
            <w:pPr>
              <w:spacing w:line="0" w:lineRule="atLeast"/>
              <w:rPr>
                <w:rFonts w:ascii="Arial" w:hAnsi="Arial" w:eastAsia="Arial"/>
              </w:rPr>
            </w:pPr>
            <w:r>
              <w:rPr>
                <w:rFonts w:ascii="Arial" w:hAnsi="Arial" w:eastAsia="Arial"/>
              </w:rPr>
              <w:t>no/very few</w:t>
            </w:r>
          </w:p>
        </w:tc>
        <w:tc>
          <w:tcPr>
            <w:tcW w:w="100" w:type="dxa"/>
            <w:vAlign w:val="bottom"/>
          </w:tcPr>
          <w:p w:rsidR="00A879FB" w:rsidRDefault="00A879FB" w14:paraId="2CB49F63" wp14:textId="77777777">
            <w:pPr>
              <w:spacing w:line="0" w:lineRule="atLeast"/>
              <w:rPr>
                <w:rFonts w:ascii="Times New Roman" w:hAnsi="Times New Roman" w:eastAsia="Times New Roman"/>
              </w:rPr>
            </w:pPr>
          </w:p>
        </w:tc>
        <w:tc>
          <w:tcPr>
            <w:tcW w:w="1520" w:type="dxa"/>
            <w:vAlign w:val="bottom"/>
          </w:tcPr>
          <w:p w:rsidR="00A879FB" w:rsidRDefault="00A879FB" w14:paraId="2A588897" wp14:textId="77777777">
            <w:pPr>
              <w:spacing w:line="0" w:lineRule="atLeast"/>
              <w:rPr>
                <w:rFonts w:ascii="Times New Roman" w:hAnsi="Times New Roman" w:eastAsia="Times New Roman"/>
              </w:rPr>
            </w:pPr>
          </w:p>
        </w:tc>
        <w:tc>
          <w:tcPr>
            <w:tcW w:w="120" w:type="dxa"/>
            <w:vAlign w:val="bottom"/>
          </w:tcPr>
          <w:p w:rsidR="00A879FB" w:rsidRDefault="00A879FB" w14:paraId="1B5826E2" wp14:textId="77777777">
            <w:pPr>
              <w:spacing w:line="0" w:lineRule="atLeast"/>
              <w:rPr>
                <w:rFonts w:ascii="Times New Roman" w:hAnsi="Times New Roman" w:eastAsia="Times New Roman"/>
              </w:rPr>
            </w:pPr>
          </w:p>
        </w:tc>
        <w:tc>
          <w:tcPr>
            <w:tcW w:w="80" w:type="dxa"/>
            <w:vAlign w:val="bottom"/>
          </w:tcPr>
          <w:p w:rsidR="00A879FB" w:rsidRDefault="00A879FB" w14:paraId="64203D4C" wp14:textId="77777777">
            <w:pPr>
              <w:spacing w:line="0" w:lineRule="atLeast"/>
              <w:rPr>
                <w:rFonts w:ascii="Times New Roman" w:hAnsi="Times New Roman" w:eastAsia="Times New Roman"/>
              </w:rPr>
            </w:pPr>
          </w:p>
        </w:tc>
        <w:tc>
          <w:tcPr>
            <w:tcW w:w="1520" w:type="dxa"/>
            <w:vAlign w:val="bottom"/>
          </w:tcPr>
          <w:p w:rsidR="00A879FB" w:rsidRDefault="00A879FB" w14:paraId="207DD8D4"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56DB3B76" wp14:textId="77777777">
            <w:pPr>
              <w:spacing w:line="0" w:lineRule="atLeast"/>
              <w:rPr>
                <w:rFonts w:ascii="Times New Roman" w:hAnsi="Times New Roman" w:eastAsia="Times New Roman"/>
              </w:rPr>
            </w:pPr>
          </w:p>
        </w:tc>
      </w:tr>
      <w:tr xmlns:wp14="http://schemas.microsoft.com/office/word/2010/wordml" w:rsidR="00000000" w14:paraId="6C4E84A5" wp14:textId="77777777">
        <w:trPr>
          <w:trHeight w:val="228"/>
        </w:trPr>
        <w:tc>
          <w:tcPr>
            <w:tcW w:w="120" w:type="dxa"/>
            <w:tcBorders>
              <w:left w:val="single" w:color="auto" w:sz="8" w:space="0"/>
            </w:tcBorders>
            <w:shd w:val="clear" w:color="auto" w:fill="FF99FF"/>
            <w:vAlign w:val="bottom"/>
          </w:tcPr>
          <w:p w:rsidR="00A879FB" w:rsidRDefault="00A879FB" w14:paraId="6A21D320"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354A74E2" wp14:textId="77777777">
            <w:pPr>
              <w:spacing w:line="0" w:lineRule="atLeast"/>
              <w:rPr>
                <w:rFonts w:ascii="Times New Roman" w:hAnsi="Times New Roman" w:eastAsia="Times New Roman"/>
                <w:sz w:val="19"/>
              </w:rPr>
            </w:pPr>
          </w:p>
        </w:tc>
        <w:tc>
          <w:tcPr>
            <w:tcW w:w="120" w:type="dxa"/>
            <w:tcBorders>
              <w:right w:val="single" w:color="auto" w:sz="8" w:space="0"/>
            </w:tcBorders>
            <w:shd w:val="clear" w:color="auto" w:fill="FF99FF"/>
            <w:vAlign w:val="bottom"/>
          </w:tcPr>
          <w:p w:rsidR="00A879FB" w:rsidRDefault="00A879FB" w14:paraId="1886204F" wp14:textId="77777777">
            <w:pPr>
              <w:spacing w:line="0" w:lineRule="atLeast"/>
              <w:rPr>
                <w:rFonts w:ascii="Times New Roman" w:hAnsi="Times New Roman" w:eastAsia="Times New Roman"/>
                <w:sz w:val="19"/>
              </w:rPr>
            </w:pPr>
          </w:p>
        </w:tc>
        <w:tc>
          <w:tcPr>
            <w:tcW w:w="80" w:type="dxa"/>
            <w:vAlign w:val="bottom"/>
          </w:tcPr>
          <w:p w:rsidR="00A879FB" w:rsidRDefault="00A879FB" w14:paraId="1B47C2D3" wp14:textId="77777777">
            <w:pPr>
              <w:spacing w:line="0" w:lineRule="atLeast"/>
              <w:rPr>
                <w:rFonts w:ascii="Times New Roman" w:hAnsi="Times New Roman" w:eastAsia="Times New Roman"/>
                <w:sz w:val="19"/>
              </w:rPr>
            </w:pPr>
          </w:p>
        </w:tc>
        <w:tc>
          <w:tcPr>
            <w:tcW w:w="1660" w:type="dxa"/>
            <w:gridSpan w:val="2"/>
            <w:vAlign w:val="bottom"/>
          </w:tcPr>
          <w:p w:rsidR="00A879FB" w:rsidRDefault="00A879FB" w14:paraId="472344C9" wp14:textId="77777777">
            <w:pPr>
              <w:spacing w:line="228" w:lineRule="exact"/>
              <w:rPr>
                <w:rFonts w:ascii="Arial" w:hAnsi="Arial" w:eastAsia="Arial"/>
              </w:rPr>
            </w:pPr>
            <w:r>
              <w:rPr>
                <w:rFonts w:ascii="Arial" w:hAnsi="Arial" w:eastAsia="Arial"/>
              </w:rPr>
              <w:t>incoherently or</w:t>
            </w:r>
          </w:p>
        </w:tc>
        <w:tc>
          <w:tcPr>
            <w:tcW w:w="80" w:type="dxa"/>
            <w:vAlign w:val="bottom"/>
          </w:tcPr>
          <w:p w:rsidR="00A879FB" w:rsidRDefault="00A879FB" w14:paraId="27EA46F9"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44875BC9" wp14:textId="77777777">
            <w:pPr>
              <w:spacing w:line="228" w:lineRule="exact"/>
              <w:rPr>
                <w:rFonts w:ascii="Arial" w:hAnsi="Arial" w:eastAsia="Arial"/>
              </w:rPr>
            </w:pPr>
            <w:r>
              <w:rPr>
                <w:rFonts w:ascii="Arial" w:hAnsi="Arial" w:eastAsia="Arial"/>
              </w:rPr>
              <w:t>class contact.</w:t>
            </w:r>
          </w:p>
        </w:tc>
        <w:tc>
          <w:tcPr>
            <w:tcW w:w="100" w:type="dxa"/>
            <w:vAlign w:val="bottom"/>
          </w:tcPr>
          <w:p w:rsidR="00A879FB" w:rsidRDefault="00A879FB" w14:paraId="079EDBA1"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08A6C0B8" wp14:textId="77777777">
            <w:pPr>
              <w:spacing w:line="228" w:lineRule="exact"/>
              <w:rPr>
                <w:rFonts w:ascii="Arial" w:hAnsi="Arial" w:eastAsia="Arial"/>
              </w:rPr>
            </w:pPr>
            <w:r>
              <w:rPr>
                <w:rFonts w:ascii="Arial" w:hAnsi="Arial" w:eastAsia="Arial"/>
              </w:rPr>
              <w:t>consistently.</w:t>
            </w:r>
          </w:p>
        </w:tc>
        <w:tc>
          <w:tcPr>
            <w:tcW w:w="100" w:type="dxa"/>
            <w:vAlign w:val="bottom"/>
          </w:tcPr>
          <w:p w:rsidR="00A879FB" w:rsidRDefault="00A879FB" w14:paraId="381A66FA"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626C504B" wp14:textId="77777777">
            <w:pPr>
              <w:spacing w:line="228" w:lineRule="exact"/>
              <w:rPr>
                <w:rFonts w:ascii="Arial" w:hAnsi="Arial" w:eastAsia="Arial"/>
              </w:rPr>
            </w:pPr>
            <w:r>
              <w:rPr>
                <w:rFonts w:ascii="Arial" w:hAnsi="Arial" w:eastAsia="Arial"/>
              </w:rPr>
              <w:t>inconsistencies.</w:t>
            </w:r>
          </w:p>
        </w:tc>
        <w:tc>
          <w:tcPr>
            <w:tcW w:w="100" w:type="dxa"/>
            <w:vAlign w:val="bottom"/>
          </w:tcPr>
          <w:p w:rsidR="00A879FB" w:rsidRDefault="00A879FB" w14:paraId="7749EFAC"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11C8FB30" wp14:textId="77777777">
            <w:pPr>
              <w:spacing w:line="228" w:lineRule="exact"/>
              <w:rPr>
                <w:rFonts w:ascii="Arial" w:hAnsi="Arial" w:eastAsia="Arial"/>
              </w:rPr>
            </w:pPr>
            <w:r>
              <w:rPr>
                <w:rFonts w:ascii="Arial" w:hAnsi="Arial" w:eastAsia="Arial"/>
              </w:rPr>
              <w:t>inaccuracies or</w:t>
            </w:r>
          </w:p>
        </w:tc>
        <w:tc>
          <w:tcPr>
            <w:tcW w:w="100" w:type="dxa"/>
            <w:vAlign w:val="bottom"/>
          </w:tcPr>
          <w:p w:rsidR="00A879FB" w:rsidRDefault="00A879FB" w14:paraId="5BC5D1A2" wp14:textId="77777777">
            <w:pPr>
              <w:spacing w:line="0" w:lineRule="atLeast"/>
              <w:rPr>
                <w:rFonts w:ascii="Times New Roman" w:hAnsi="Times New Roman" w:eastAsia="Times New Roman"/>
                <w:sz w:val="19"/>
              </w:rPr>
            </w:pPr>
          </w:p>
        </w:tc>
        <w:tc>
          <w:tcPr>
            <w:tcW w:w="1520" w:type="dxa"/>
            <w:vAlign w:val="bottom"/>
          </w:tcPr>
          <w:p w:rsidR="00A879FB" w:rsidRDefault="00A879FB" w14:paraId="17B2F132" wp14:textId="77777777">
            <w:pPr>
              <w:spacing w:line="0" w:lineRule="atLeast"/>
              <w:rPr>
                <w:rFonts w:ascii="Times New Roman" w:hAnsi="Times New Roman" w:eastAsia="Times New Roman"/>
                <w:sz w:val="19"/>
              </w:rPr>
            </w:pPr>
          </w:p>
        </w:tc>
        <w:tc>
          <w:tcPr>
            <w:tcW w:w="120" w:type="dxa"/>
            <w:vAlign w:val="bottom"/>
          </w:tcPr>
          <w:p w:rsidR="00A879FB" w:rsidRDefault="00A879FB" w14:paraId="2E665AD1" wp14:textId="77777777">
            <w:pPr>
              <w:spacing w:line="0" w:lineRule="atLeast"/>
              <w:rPr>
                <w:rFonts w:ascii="Times New Roman" w:hAnsi="Times New Roman" w:eastAsia="Times New Roman"/>
                <w:sz w:val="19"/>
              </w:rPr>
            </w:pPr>
          </w:p>
        </w:tc>
        <w:tc>
          <w:tcPr>
            <w:tcW w:w="80" w:type="dxa"/>
            <w:vAlign w:val="bottom"/>
          </w:tcPr>
          <w:p w:rsidR="00A879FB" w:rsidRDefault="00A879FB" w14:paraId="045E4F6A" wp14:textId="77777777">
            <w:pPr>
              <w:spacing w:line="0" w:lineRule="atLeast"/>
              <w:rPr>
                <w:rFonts w:ascii="Times New Roman" w:hAnsi="Times New Roman" w:eastAsia="Times New Roman"/>
                <w:sz w:val="19"/>
              </w:rPr>
            </w:pPr>
          </w:p>
        </w:tc>
        <w:tc>
          <w:tcPr>
            <w:tcW w:w="1520" w:type="dxa"/>
            <w:vAlign w:val="bottom"/>
          </w:tcPr>
          <w:p w:rsidR="00A879FB" w:rsidRDefault="00A879FB" w14:paraId="15D1D62D" wp14:textId="77777777">
            <w:pPr>
              <w:spacing w:line="0" w:lineRule="atLeast"/>
              <w:rPr>
                <w:rFonts w:ascii="Times New Roman" w:hAnsi="Times New Roman" w:eastAsia="Times New Roman"/>
                <w:sz w:val="19"/>
              </w:rPr>
            </w:pPr>
          </w:p>
        </w:tc>
        <w:tc>
          <w:tcPr>
            <w:tcW w:w="140" w:type="dxa"/>
            <w:tcBorders>
              <w:right w:val="single" w:color="auto" w:sz="8" w:space="0"/>
            </w:tcBorders>
            <w:vAlign w:val="bottom"/>
          </w:tcPr>
          <w:p w:rsidR="00A879FB" w:rsidRDefault="00A879FB" w14:paraId="577D5438" wp14:textId="77777777">
            <w:pPr>
              <w:spacing w:line="0" w:lineRule="atLeast"/>
              <w:rPr>
                <w:rFonts w:ascii="Times New Roman" w:hAnsi="Times New Roman" w:eastAsia="Times New Roman"/>
                <w:sz w:val="19"/>
              </w:rPr>
            </w:pPr>
          </w:p>
        </w:tc>
      </w:tr>
      <w:tr xmlns:wp14="http://schemas.microsoft.com/office/word/2010/wordml" w:rsidR="00000000" w14:paraId="534F2757" wp14:textId="77777777">
        <w:trPr>
          <w:trHeight w:val="230"/>
        </w:trPr>
        <w:tc>
          <w:tcPr>
            <w:tcW w:w="120" w:type="dxa"/>
            <w:tcBorders>
              <w:left w:val="single" w:color="auto" w:sz="8" w:space="0"/>
            </w:tcBorders>
            <w:shd w:val="clear" w:color="auto" w:fill="FF99FF"/>
            <w:vAlign w:val="bottom"/>
          </w:tcPr>
          <w:p w:rsidR="00A879FB" w:rsidRDefault="00A879FB" w14:paraId="77C5CA77"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6900796E"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15BA3315" wp14:textId="77777777">
            <w:pPr>
              <w:spacing w:line="0" w:lineRule="atLeast"/>
              <w:rPr>
                <w:rFonts w:ascii="Times New Roman" w:hAnsi="Times New Roman" w:eastAsia="Times New Roman"/>
              </w:rPr>
            </w:pPr>
          </w:p>
        </w:tc>
        <w:tc>
          <w:tcPr>
            <w:tcW w:w="80" w:type="dxa"/>
            <w:vAlign w:val="bottom"/>
          </w:tcPr>
          <w:p w:rsidR="00A879FB" w:rsidRDefault="00A879FB" w14:paraId="0E9FDC51" wp14:textId="77777777">
            <w:pPr>
              <w:spacing w:line="0" w:lineRule="atLeast"/>
              <w:rPr>
                <w:rFonts w:ascii="Times New Roman" w:hAnsi="Times New Roman" w:eastAsia="Times New Roman"/>
              </w:rPr>
            </w:pPr>
          </w:p>
        </w:tc>
        <w:tc>
          <w:tcPr>
            <w:tcW w:w="1660" w:type="dxa"/>
            <w:gridSpan w:val="2"/>
            <w:vAlign w:val="bottom"/>
          </w:tcPr>
          <w:p w:rsidR="00A879FB" w:rsidRDefault="00A879FB" w14:paraId="0E2D8DE6" wp14:textId="77777777">
            <w:pPr>
              <w:spacing w:line="0" w:lineRule="atLeast"/>
              <w:rPr>
                <w:rFonts w:ascii="Arial" w:hAnsi="Arial" w:eastAsia="Arial"/>
              </w:rPr>
            </w:pPr>
            <w:r>
              <w:rPr>
                <w:rFonts w:ascii="Arial" w:hAnsi="Arial" w:eastAsia="Arial"/>
              </w:rPr>
              <w:t>largely absent.</w:t>
            </w:r>
          </w:p>
        </w:tc>
        <w:tc>
          <w:tcPr>
            <w:tcW w:w="80" w:type="dxa"/>
            <w:vAlign w:val="bottom"/>
          </w:tcPr>
          <w:p w:rsidR="00A879FB" w:rsidRDefault="00A879FB" w14:paraId="202AA75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140140B" wp14:textId="77777777">
            <w:pPr>
              <w:spacing w:line="0" w:lineRule="atLeast"/>
              <w:rPr>
                <w:rFonts w:ascii="Arial" w:hAnsi="Arial" w:eastAsia="Arial"/>
              </w:rPr>
            </w:pPr>
            <w:r>
              <w:rPr>
                <w:rFonts w:ascii="Arial" w:hAnsi="Arial" w:eastAsia="Arial"/>
              </w:rPr>
              <w:t>Inconsistent and</w:t>
            </w:r>
          </w:p>
        </w:tc>
        <w:tc>
          <w:tcPr>
            <w:tcW w:w="100" w:type="dxa"/>
            <w:vAlign w:val="bottom"/>
          </w:tcPr>
          <w:p w:rsidR="00A879FB" w:rsidRDefault="00A879FB" w14:paraId="7351CF04" wp14:textId="77777777">
            <w:pPr>
              <w:spacing w:line="0" w:lineRule="atLeast"/>
              <w:rPr>
                <w:rFonts w:ascii="Times New Roman" w:hAnsi="Times New Roman" w:eastAsia="Times New Roman"/>
              </w:rPr>
            </w:pPr>
          </w:p>
        </w:tc>
        <w:tc>
          <w:tcPr>
            <w:tcW w:w="1520" w:type="dxa"/>
            <w:vAlign w:val="bottom"/>
          </w:tcPr>
          <w:p w:rsidR="00A879FB" w:rsidRDefault="00A879FB" w14:paraId="3DA79342" wp14:textId="77777777">
            <w:pPr>
              <w:spacing w:line="0" w:lineRule="atLeast"/>
              <w:rPr>
                <w:rFonts w:ascii="Times New Roman" w:hAnsi="Times New Roman" w:eastAsia="Times New Roman"/>
              </w:rPr>
            </w:pPr>
          </w:p>
        </w:tc>
        <w:tc>
          <w:tcPr>
            <w:tcW w:w="120" w:type="dxa"/>
            <w:vAlign w:val="bottom"/>
          </w:tcPr>
          <w:p w:rsidR="00A879FB" w:rsidRDefault="00A879FB" w14:paraId="7ED4CF92" wp14:textId="77777777">
            <w:pPr>
              <w:spacing w:line="0" w:lineRule="atLeast"/>
              <w:rPr>
                <w:rFonts w:ascii="Times New Roman" w:hAnsi="Times New Roman" w:eastAsia="Times New Roman"/>
              </w:rPr>
            </w:pPr>
          </w:p>
        </w:tc>
        <w:tc>
          <w:tcPr>
            <w:tcW w:w="100" w:type="dxa"/>
            <w:vAlign w:val="bottom"/>
          </w:tcPr>
          <w:p w:rsidR="00A879FB" w:rsidRDefault="00A879FB" w14:paraId="4671AF1F" wp14:textId="77777777">
            <w:pPr>
              <w:spacing w:line="0" w:lineRule="atLeast"/>
              <w:rPr>
                <w:rFonts w:ascii="Times New Roman" w:hAnsi="Times New Roman" w:eastAsia="Times New Roman"/>
              </w:rPr>
            </w:pPr>
          </w:p>
        </w:tc>
        <w:tc>
          <w:tcPr>
            <w:tcW w:w="1520" w:type="dxa"/>
            <w:vAlign w:val="bottom"/>
          </w:tcPr>
          <w:p w:rsidR="00A879FB" w:rsidRDefault="00A879FB" w14:paraId="4549F8B5" wp14:textId="77777777">
            <w:pPr>
              <w:spacing w:line="0" w:lineRule="atLeast"/>
              <w:rPr>
                <w:rFonts w:ascii="Times New Roman" w:hAnsi="Times New Roman" w:eastAsia="Times New Roman"/>
              </w:rPr>
            </w:pPr>
          </w:p>
        </w:tc>
        <w:tc>
          <w:tcPr>
            <w:tcW w:w="120" w:type="dxa"/>
            <w:vAlign w:val="bottom"/>
          </w:tcPr>
          <w:p w:rsidR="00A879FB" w:rsidRDefault="00A879FB" w14:paraId="7F7AADCC" wp14:textId="77777777">
            <w:pPr>
              <w:spacing w:line="0" w:lineRule="atLeast"/>
              <w:rPr>
                <w:rFonts w:ascii="Times New Roman" w:hAnsi="Times New Roman" w:eastAsia="Times New Roman"/>
              </w:rPr>
            </w:pPr>
          </w:p>
        </w:tc>
        <w:tc>
          <w:tcPr>
            <w:tcW w:w="100" w:type="dxa"/>
            <w:vAlign w:val="bottom"/>
          </w:tcPr>
          <w:p w:rsidR="00A879FB" w:rsidRDefault="00A879FB" w14:paraId="7DB604B1" wp14:textId="77777777">
            <w:pPr>
              <w:spacing w:line="0" w:lineRule="atLeast"/>
              <w:rPr>
                <w:rFonts w:ascii="Times New Roman" w:hAnsi="Times New Roman" w:eastAsia="Times New Roman"/>
              </w:rPr>
            </w:pPr>
          </w:p>
        </w:tc>
        <w:tc>
          <w:tcPr>
            <w:tcW w:w="1640" w:type="dxa"/>
            <w:gridSpan w:val="2"/>
            <w:vAlign w:val="bottom"/>
          </w:tcPr>
          <w:p w:rsidR="00A879FB" w:rsidRDefault="00A879FB" w14:paraId="5CC6BD67" wp14:textId="77777777">
            <w:pPr>
              <w:spacing w:line="0" w:lineRule="atLeast"/>
              <w:rPr>
                <w:rFonts w:ascii="Arial" w:hAnsi="Arial" w:eastAsia="Arial"/>
              </w:rPr>
            </w:pPr>
            <w:r>
              <w:rPr>
                <w:rFonts w:ascii="Arial" w:hAnsi="Arial" w:eastAsia="Arial"/>
              </w:rPr>
              <w:t>inconsistencies.</w:t>
            </w:r>
          </w:p>
        </w:tc>
        <w:tc>
          <w:tcPr>
            <w:tcW w:w="100" w:type="dxa"/>
            <w:vAlign w:val="bottom"/>
          </w:tcPr>
          <w:p w:rsidR="00A879FB" w:rsidRDefault="00A879FB" w14:paraId="227D7A43" wp14:textId="77777777">
            <w:pPr>
              <w:spacing w:line="0" w:lineRule="atLeast"/>
              <w:rPr>
                <w:rFonts w:ascii="Times New Roman" w:hAnsi="Times New Roman" w:eastAsia="Times New Roman"/>
              </w:rPr>
            </w:pPr>
          </w:p>
        </w:tc>
        <w:tc>
          <w:tcPr>
            <w:tcW w:w="1520" w:type="dxa"/>
            <w:vAlign w:val="bottom"/>
          </w:tcPr>
          <w:p w:rsidR="00A879FB" w:rsidRDefault="00A879FB" w14:paraId="0AC2E156" wp14:textId="77777777">
            <w:pPr>
              <w:spacing w:line="0" w:lineRule="atLeast"/>
              <w:rPr>
                <w:rFonts w:ascii="Times New Roman" w:hAnsi="Times New Roman" w:eastAsia="Times New Roman"/>
              </w:rPr>
            </w:pPr>
          </w:p>
        </w:tc>
        <w:tc>
          <w:tcPr>
            <w:tcW w:w="120" w:type="dxa"/>
            <w:vAlign w:val="bottom"/>
          </w:tcPr>
          <w:p w:rsidR="00A879FB" w:rsidRDefault="00A879FB" w14:paraId="2F807A44" wp14:textId="77777777">
            <w:pPr>
              <w:spacing w:line="0" w:lineRule="atLeast"/>
              <w:rPr>
                <w:rFonts w:ascii="Times New Roman" w:hAnsi="Times New Roman" w:eastAsia="Times New Roman"/>
              </w:rPr>
            </w:pPr>
          </w:p>
        </w:tc>
        <w:tc>
          <w:tcPr>
            <w:tcW w:w="80" w:type="dxa"/>
            <w:vAlign w:val="bottom"/>
          </w:tcPr>
          <w:p w:rsidR="00A879FB" w:rsidRDefault="00A879FB" w14:paraId="1599A875" wp14:textId="77777777">
            <w:pPr>
              <w:spacing w:line="0" w:lineRule="atLeast"/>
              <w:rPr>
                <w:rFonts w:ascii="Times New Roman" w:hAnsi="Times New Roman" w:eastAsia="Times New Roman"/>
              </w:rPr>
            </w:pPr>
          </w:p>
        </w:tc>
        <w:tc>
          <w:tcPr>
            <w:tcW w:w="1520" w:type="dxa"/>
            <w:vAlign w:val="bottom"/>
          </w:tcPr>
          <w:p w:rsidR="00A879FB" w:rsidRDefault="00A879FB" w14:paraId="28134476"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4CDB6EAC" wp14:textId="77777777">
            <w:pPr>
              <w:spacing w:line="0" w:lineRule="atLeast"/>
              <w:rPr>
                <w:rFonts w:ascii="Times New Roman" w:hAnsi="Times New Roman" w:eastAsia="Times New Roman"/>
              </w:rPr>
            </w:pPr>
          </w:p>
        </w:tc>
      </w:tr>
      <w:tr xmlns:wp14="http://schemas.microsoft.com/office/word/2010/wordml" w:rsidR="00000000" w14:paraId="3B9F1107" wp14:textId="77777777">
        <w:trPr>
          <w:trHeight w:val="231"/>
        </w:trPr>
        <w:tc>
          <w:tcPr>
            <w:tcW w:w="120" w:type="dxa"/>
            <w:tcBorders>
              <w:left w:val="single" w:color="auto" w:sz="8" w:space="0"/>
            </w:tcBorders>
            <w:shd w:val="clear" w:color="auto" w:fill="FF99FF"/>
            <w:vAlign w:val="bottom"/>
          </w:tcPr>
          <w:p w:rsidR="00A879FB" w:rsidRDefault="00A879FB" w14:paraId="78C59919"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281EC7BA"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3488DA39" wp14:textId="77777777">
            <w:pPr>
              <w:spacing w:line="0" w:lineRule="atLeast"/>
              <w:rPr>
                <w:rFonts w:ascii="Times New Roman" w:hAnsi="Times New Roman" w:eastAsia="Times New Roman"/>
              </w:rPr>
            </w:pPr>
          </w:p>
        </w:tc>
        <w:tc>
          <w:tcPr>
            <w:tcW w:w="80" w:type="dxa"/>
            <w:vAlign w:val="bottom"/>
          </w:tcPr>
          <w:p w:rsidR="00A879FB" w:rsidRDefault="00A879FB" w14:paraId="3FE6EC5B" wp14:textId="77777777">
            <w:pPr>
              <w:spacing w:line="0" w:lineRule="atLeast"/>
              <w:rPr>
                <w:rFonts w:ascii="Times New Roman" w:hAnsi="Times New Roman" w:eastAsia="Times New Roman"/>
              </w:rPr>
            </w:pPr>
          </w:p>
        </w:tc>
        <w:tc>
          <w:tcPr>
            <w:tcW w:w="1520" w:type="dxa"/>
            <w:vAlign w:val="bottom"/>
          </w:tcPr>
          <w:p w:rsidR="00A879FB" w:rsidRDefault="00A879FB" w14:paraId="517836EA" wp14:textId="77777777">
            <w:pPr>
              <w:spacing w:line="0" w:lineRule="atLeast"/>
              <w:rPr>
                <w:rFonts w:ascii="Times New Roman" w:hAnsi="Times New Roman" w:eastAsia="Times New Roman"/>
              </w:rPr>
            </w:pPr>
          </w:p>
        </w:tc>
        <w:tc>
          <w:tcPr>
            <w:tcW w:w="140" w:type="dxa"/>
            <w:vAlign w:val="bottom"/>
          </w:tcPr>
          <w:p w:rsidR="00A879FB" w:rsidRDefault="00A879FB" w14:paraId="35FB8F6F" wp14:textId="77777777">
            <w:pPr>
              <w:spacing w:line="0" w:lineRule="atLeast"/>
              <w:rPr>
                <w:rFonts w:ascii="Times New Roman" w:hAnsi="Times New Roman" w:eastAsia="Times New Roman"/>
              </w:rPr>
            </w:pPr>
          </w:p>
        </w:tc>
        <w:tc>
          <w:tcPr>
            <w:tcW w:w="80" w:type="dxa"/>
            <w:vAlign w:val="bottom"/>
          </w:tcPr>
          <w:p w:rsidR="00A879FB" w:rsidRDefault="00A879FB" w14:paraId="2ADAAD6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F5B51AD" wp14:textId="77777777">
            <w:pPr>
              <w:spacing w:line="0" w:lineRule="atLeast"/>
              <w:rPr>
                <w:rFonts w:ascii="Arial" w:hAnsi="Arial" w:eastAsia="Arial"/>
              </w:rPr>
            </w:pPr>
            <w:r>
              <w:rPr>
                <w:rFonts w:ascii="Arial" w:hAnsi="Arial" w:eastAsia="Arial"/>
              </w:rPr>
              <w:t>weak use of</w:t>
            </w:r>
          </w:p>
        </w:tc>
        <w:tc>
          <w:tcPr>
            <w:tcW w:w="100" w:type="dxa"/>
            <w:vAlign w:val="bottom"/>
          </w:tcPr>
          <w:p w:rsidR="00A879FB" w:rsidRDefault="00A879FB" w14:paraId="7C4805C8" wp14:textId="77777777">
            <w:pPr>
              <w:spacing w:line="0" w:lineRule="atLeast"/>
              <w:rPr>
                <w:rFonts w:ascii="Times New Roman" w:hAnsi="Times New Roman" w:eastAsia="Times New Roman"/>
              </w:rPr>
            </w:pPr>
          </w:p>
        </w:tc>
        <w:tc>
          <w:tcPr>
            <w:tcW w:w="1520" w:type="dxa"/>
            <w:vAlign w:val="bottom"/>
          </w:tcPr>
          <w:p w:rsidR="00A879FB" w:rsidRDefault="00A879FB" w14:paraId="0A0076F1" wp14:textId="77777777">
            <w:pPr>
              <w:spacing w:line="0" w:lineRule="atLeast"/>
              <w:rPr>
                <w:rFonts w:ascii="Times New Roman" w:hAnsi="Times New Roman" w:eastAsia="Times New Roman"/>
              </w:rPr>
            </w:pPr>
          </w:p>
        </w:tc>
        <w:tc>
          <w:tcPr>
            <w:tcW w:w="120" w:type="dxa"/>
            <w:vAlign w:val="bottom"/>
          </w:tcPr>
          <w:p w:rsidR="00A879FB" w:rsidRDefault="00A879FB" w14:paraId="7F35D852" wp14:textId="77777777">
            <w:pPr>
              <w:spacing w:line="0" w:lineRule="atLeast"/>
              <w:rPr>
                <w:rFonts w:ascii="Times New Roman" w:hAnsi="Times New Roman" w:eastAsia="Times New Roman"/>
              </w:rPr>
            </w:pPr>
          </w:p>
        </w:tc>
        <w:tc>
          <w:tcPr>
            <w:tcW w:w="100" w:type="dxa"/>
            <w:vAlign w:val="bottom"/>
          </w:tcPr>
          <w:p w:rsidR="00A879FB" w:rsidRDefault="00A879FB" w14:paraId="3763309F" wp14:textId="77777777">
            <w:pPr>
              <w:spacing w:line="0" w:lineRule="atLeast"/>
              <w:rPr>
                <w:rFonts w:ascii="Times New Roman" w:hAnsi="Times New Roman" w:eastAsia="Times New Roman"/>
              </w:rPr>
            </w:pPr>
          </w:p>
        </w:tc>
        <w:tc>
          <w:tcPr>
            <w:tcW w:w="1520" w:type="dxa"/>
            <w:vAlign w:val="bottom"/>
          </w:tcPr>
          <w:p w:rsidR="00A879FB" w:rsidRDefault="00A879FB" w14:paraId="075F7487" wp14:textId="77777777">
            <w:pPr>
              <w:spacing w:line="0" w:lineRule="atLeast"/>
              <w:rPr>
                <w:rFonts w:ascii="Times New Roman" w:hAnsi="Times New Roman" w:eastAsia="Times New Roman"/>
              </w:rPr>
            </w:pPr>
          </w:p>
        </w:tc>
        <w:tc>
          <w:tcPr>
            <w:tcW w:w="120" w:type="dxa"/>
            <w:vAlign w:val="bottom"/>
          </w:tcPr>
          <w:p w:rsidR="00A879FB" w:rsidRDefault="00A879FB" w14:paraId="02E1E8A3" wp14:textId="77777777">
            <w:pPr>
              <w:spacing w:line="0" w:lineRule="atLeast"/>
              <w:rPr>
                <w:rFonts w:ascii="Times New Roman" w:hAnsi="Times New Roman" w:eastAsia="Times New Roman"/>
              </w:rPr>
            </w:pPr>
          </w:p>
        </w:tc>
        <w:tc>
          <w:tcPr>
            <w:tcW w:w="100" w:type="dxa"/>
            <w:vAlign w:val="bottom"/>
          </w:tcPr>
          <w:p w:rsidR="00A879FB" w:rsidRDefault="00A879FB" w14:paraId="59D6FC3B" wp14:textId="77777777">
            <w:pPr>
              <w:spacing w:line="0" w:lineRule="atLeast"/>
              <w:rPr>
                <w:rFonts w:ascii="Times New Roman" w:hAnsi="Times New Roman" w:eastAsia="Times New Roman"/>
              </w:rPr>
            </w:pPr>
          </w:p>
        </w:tc>
        <w:tc>
          <w:tcPr>
            <w:tcW w:w="1520" w:type="dxa"/>
            <w:vAlign w:val="bottom"/>
          </w:tcPr>
          <w:p w:rsidR="00A879FB" w:rsidRDefault="00A879FB" w14:paraId="579E86A9" wp14:textId="77777777">
            <w:pPr>
              <w:spacing w:line="0" w:lineRule="atLeast"/>
              <w:rPr>
                <w:rFonts w:ascii="Times New Roman" w:hAnsi="Times New Roman" w:eastAsia="Times New Roman"/>
              </w:rPr>
            </w:pPr>
          </w:p>
        </w:tc>
        <w:tc>
          <w:tcPr>
            <w:tcW w:w="120" w:type="dxa"/>
            <w:vAlign w:val="bottom"/>
          </w:tcPr>
          <w:p w:rsidR="00A879FB" w:rsidRDefault="00A879FB" w14:paraId="5AB1DA55" wp14:textId="77777777">
            <w:pPr>
              <w:spacing w:line="0" w:lineRule="atLeast"/>
              <w:rPr>
                <w:rFonts w:ascii="Times New Roman" w:hAnsi="Times New Roman" w:eastAsia="Times New Roman"/>
              </w:rPr>
            </w:pPr>
          </w:p>
        </w:tc>
        <w:tc>
          <w:tcPr>
            <w:tcW w:w="100" w:type="dxa"/>
            <w:vAlign w:val="bottom"/>
          </w:tcPr>
          <w:p w:rsidR="00A879FB" w:rsidRDefault="00A879FB" w14:paraId="3E48B971" wp14:textId="77777777">
            <w:pPr>
              <w:spacing w:line="0" w:lineRule="atLeast"/>
              <w:rPr>
                <w:rFonts w:ascii="Times New Roman" w:hAnsi="Times New Roman" w:eastAsia="Times New Roman"/>
              </w:rPr>
            </w:pPr>
          </w:p>
        </w:tc>
        <w:tc>
          <w:tcPr>
            <w:tcW w:w="1520" w:type="dxa"/>
            <w:vAlign w:val="bottom"/>
          </w:tcPr>
          <w:p w:rsidR="00A879FB" w:rsidRDefault="00A879FB" w14:paraId="3C6EC9A6" wp14:textId="77777777">
            <w:pPr>
              <w:spacing w:line="0" w:lineRule="atLeast"/>
              <w:rPr>
                <w:rFonts w:ascii="Times New Roman" w:hAnsi="Times New Roman" w:eastAsia="Times New Roman"/>
              </w:rPr>
            </w:pPr>
          </w:p>
        </w:tc>
        <w:tc>
          <w:tcPr>
            <w:tcW w:w="120" w:type="dxa"/>
            <w:vAlign w:val="bottom"/>
          </w:tcPr>
          <w:p w:rsidR="00A879FB" w:rsidRDefault="00A879FB" w14:paraId="74FE5898" wp14:textId="77777777">
            <w:pPr>
              <w:spacing w:line="0" w:lineRule="atLeast"/>
              <w:rPr>
                <w:rFonts w:ascii="Times New Roman" w:hAnsi="Times New Roman" w:eastAsia="Times New Roman"/>
              </w:rPr>
            </w:pPr>
          </w:p>
        </w:tc>
        <w:tc>
          <w:tcPr>
            <w:tcW w:w="80" w:type="dxa"/>
            <w:vAlign w:val="bottom"/>
          </w:tcPr>
          <w:p w:rsidR="00A879FB" w:rsidRDefault="00A879FB" w14:paraId="4D167257" wp14:textId="77777777">
            <w:pPr>
              <w:spacing w:line="0" w:lineRule="atLeast"/>
              <w:rPr>
                <w:rFonts w:ascii="Times New Roman" w:hAnsi="Times New Roman" w:eastAsia="Times New Roman"/>
              </w:rPr>
            </w:pPr>
          </w:p>
        </w:tc>
        <w:tc>
          <w:tcPr>
            <w:tcW w:w="1520" w:type="dxa"/>
            <w:vAlign w:val="bottom"/>
          </w:tcPr>
          <w:p w:rsidR="00A879FB" w:rsidRDefault="00A879FB" w14:paraId="55F11FDA"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565D180E" wp14:textId="77777777">
            <w:pPr>
              <w:spacing w:line="0" w:lineRule="atLeast"/>
              <w:rPr>
                <w:rFonts w:ascii="Times New Roman" w:hAnsi="Times New Roman" w:eastAsia="Times New Roman"/>
              </w:rPr>
            </w:pPr>
          </w:p>
        </w:tc>
      </w:tr>
      <w:tr xmlns:wp14="http://schemas.microsoft.com/office/word/2010/wordml" w:rsidR="00000000" w14:paraId="1FD4B908" wp14:textId="77777777">
        <w:trPr>
          <w:trHeight w:val="232"/>
        </w:trPr>
        <w:tc>
          <w:tcPr>
            <w:tcW w:w="120" w:type="dxa"/>
            <w:tcBorders>
              <w:left w:val="single" w:color="auto" w:sz="8" w:space="0"/>
              <w:bottom w:val="single" w:color="auto" w:sz="8" w:space="0"/>
            </w:tcBorders>
            <w:shd w:val="clear" w:color="auto" w:fill="FF99FF"/>
            <w:vAlign w:val="bottom"/>
          </w:tcPr>
          <w:p w:rsidR="00A879FB" w:rsidRDefault="00A879FB" w14:paraId="1B10305E" wp14:textId="77777777">
            <w:pPr>
              <w:spacing w:line="0" w:lineRule="atLeast"/>
              <w:rPr>
                <w:rFonts w:ascii="Times New Roman" w:hAnsi="Times New Roman" w:eastAsia="Times New Roman"/>
              </w:rPr>
            </w:pPr>
          </w:p>
        </w:tc>
        <w:tc>
          <w:tcPr>
            <w:tcW w:w="1520" w:type="dxa"/>
            <w:tcBorders>
              <w:bottom w:val="single" w:color="auto" w:sz="8" w:space="0"/>
            </w:tcBorders>
            <w:shd w:val="clear" w:color="auto" w:fill="FF99FF"/>
            <w:vAlign w:val="bottom"/>
          </w:tcPr>
          <w:p w:rsidR="00A879FB" w:rsidRDefault="00A879FB" w14:paraId="01F7AB23"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shd w:val="clear" w:color="auto" w:fill="FF99FF"/>
            <w:vAlign w:val="bottom"/>
          </w:tcPr>
          <w:p w:rsidR="00A879FB" w:rsidRDefault="00A879FB" w14:paraId="095B25FB"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3165F6E2"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19DECF03" wp14:textId="77777777">
            <w:pPr>
              <w:spacing w:line="0" w:lineRule="atLeast"/>
              <w:rPr>
                <w:rFonts w:ascii="Times New Roman" w:hAnsi="Times New Roman" w:eastAsia="Times New Roman"/>
              </w:rPr>
            </w:pPr>
          </w:p>
        </w:tc>
        <w:tc>
          <w:tcPr>
            <w:tcW w:w="140" w:type="dxa"/>
            <w:tcBorders>
              <w:bottom w:val="single" w:color="auto" w:sz="8" w:space="0"/>
            </w:tcBorders>
            <w:vAlign w:val="bottom"/>
          </w:tcPr>
          <w:p w:rsidR="00A879FB" w:rsidRDefault="00A879FB" w14:paraId="2CCB82BF"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17C12D97"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6E4DE6B0" wp14:textId="77777777">
            <w:pPr>
              <w:spacing w:line="0" w:lineRule="atLeast"/>
              <w:rPr>
                <w:rFonts w:ascii="Arial" w:hAnsi="Arial" w:eastAsia="Arial"/>
              </w:rPr>
            </w:pPr>
            <w:r>
              <w:rPr>
                <w:rFonts w:ascii="Arial" w:hAnsi="Arial" w:eastAsia="Arial"/>
              </w:rPr>
              <w:t>referencing.</w:t>
            </w:r>
          </w:p>
        </w:tc>
        <w:tc>
          <w:tcPr>
            <w:tcW w:w="100" w:type="dxa"/>
            <w:tcBorders>
              <w:bottom w:val="single" w:color="auto" w:sz="8" w:space="0"/>
            </w:tcBorders>
            <w:vAlign w:val="bottom"/>
          </w:tcPr>
          <w:p w:rsidR="00A879FB" w:rsidRDefault="00A879FB" w14:paraId="5A325083"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7203BB18" wp14:textId="77777777">
            <w:pPr>
              <w:spacing w:line="0" w:lineRule="atLeast"/>
              <w:rPr>
                <w:rFonts w:ascii="Times New Roman" w:hAnsi="Times New Roman" w:eastAsia="Times New Roman"/>
              </w:rPr>
            </w:pPr>
          </w:p>
        </w:tc>
        <w:tc>
          <w:tcPr>
            <w:tcW w:w="120" w:type="dxa"/>
            <w:tcBorders>
              <w:bottom w:val="single" w:color="auto" w:sz="8" w:space="0"/>
            </w:tcBorders>
            <w:vAlign w:val="bottom"/>
          </w:tcPr>
          <w:p w:rsidR="00A879FB" w:rsidRDefault="00A879FB" w14:paraId="315D615E"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339BE7B3"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1D99066B" wp14:textId="77777777">
            <w:pPr>
              <w:spacing w:line="0" w:lineRule="atLeast"/>
              <w:rPr>
                <w:rFonts w:ascii="Times New Roman" w:hAnsi="Times New Roman" w:eastAsia="Times New Roman"/>
              </w:rPr>
            </w:pPr>
          </w:p>
        </w:tc>
        <w:tc>
          <w:tcPr>
            <w:tcW w:w="120" w:type="dxa"/>
            <w:tcBorders>
              <w:bottom w:val="single" w:color="auto" w:sz="8" w:space="0"/>
            </w:tcBorders>
            <w:vAlign w:val="bottom"/>
          </w:tcPr>
          <w:p w:rsidR="00A879FB" w:rsidRDefault="00A879FB" w14:paraId="6DEDFA65"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10FD4DBD"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0C934B6A" wp14:textId="77777777">
            <w:pPr>
              <w:spacing w:line="0" w:lineRule="atLeast"/>
              <w:rPr>
                <w:rFonts w:ascii="Times New Roman" w:hAnsi="Times New Roman" w:eastAsia="Times New Roman"/>
              </w:rPr>
            </w:pPr>
          </w:p>
        </w:tc>
        <w:tc>
          <w:tcPr>
            <w:tcW w:w="120" w:type="dxa"/>
            <w:tcBorders>
              <w:bottom w:val="single" w:color="auto" w:sz="8" w:space="0"/>
            </w:tcBorders>
            <w:vAlign w:val="bottom"/>
          </w:tcPr>
          <w:p w:rsidR="00A879FB" w:rsidRDefault="00A879FB" w14:paraId="5B11012F"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19F9E104"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76765D55" wp14:textId="77777777">
            <w:pPr>
              <w:spacing w:line="0" w:lineRule="atLeast"/>
              <w:rPr>
                <w:rFonts w:ascii="Times New Roman" w:hAnsi="Times New Roman" w:eastAsia="Times New Roman"/>
              </w:rPr>
            </w:pPr>
          </w:p>
        </w:tc>
        <w:tc>
          <w:tcPr>
            <w:tcW w:w="120" w:type="dxa"/>
            <w:tcBorders>
              <w:bottom w:val="single" w:color="auto" w:sz="8" w:space="0"/>
            </w:tcBorders>
            <w:vAlign w:val="bottom"/>
          </w:tcPr>
          <w:p w:rsidR="00A879FB" w:rsidRDefault="00A879FB" w14:paraId="708D2E40"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6C812024"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070B1A92" wp14:textId="77777777">
            <w:pPr>
              <w:spacing w:line="0" w:lineRule="atLeast"/>
              <w:rPr>
                <w:rFonts w:ascii="Times New Roman" w:hAnsi="Times New Roman" w:eastAsia="Times New Roman"/>
              </w:rPr>
            </w:pPr>
          </w:p>
        </w:tc>
        <w:tc>
          <w:tcPr>
            <w:tcW w:w="140" w:type="dxa"/>
            <w:tcBorders>
              <w:bottom w:val="single" w:color="auto" w:sz="8" w:space="0"/>
              <w:right w:val="single" w:color="auto" w:sz="8" w:space="0"/>
            </w:tcBorders>
            <w:vAlign w:val="bottom"/>
          </w:tcPr>
          <w:p w:rsidR="00A879FB" w:rsidRDefault="00A879FB" w14:paraId="75639869" wp14:textId="77777777">
            <w:pPr>
              <w:spacing w:line="0" w:lineRule="atLeast"/>
              <w:rPr>
                <w:rFonts w:ascii="Times New Roman" w:hAnsi="Times New Roman" w:eastAsia="Times New Roman"/>
              </w:rPr>
            </w:pPr>
          </w:p>
        </w:tc>
      </w:tr>
    </w:tbl>
    <w:p xmlns:wp14="http://schemas.microsoft.com/office/word/2010/wordml" w:rsidR="00A879FB" w:rsidRDefault="00EC453D" w14:paraId="13A813E0" wp14:textId="77777777">
      <w:pPr>
        <w:spacing w:line="20" w:lineRule="exact"/>
        <w:rPr>
          <w:rFonts w:ascii="Times New Roman" w:hAnsi="Times New Roman" w:eastAsia="Times New Roman"/>
        </w:rPr>
      </w:pPr>
      <w:r>
        <w:rPr>
          <w:rFonts w:ascii="Times New Roman" w:hAnsi="Times New Roman" w:eastAsia="Times New Roman"/>
          <w:noProof/>
        </w:rPr>
        <w:drawing>
          <wp:anchor xmlns:wp14="http://schemas.microsoft.com/office/word/2010/wordprocessingDrawing" distT="0" distB="0" distL="114300" distR="114300" simplePos="0" relativeHeight="251655168" behindDoc="1" locked="0" layoutInCell="1" allowOverlap="1" wp14:anchorId="6F9D7EE0" wp14:editId="7777777">
            <wp:simplePos x="0" y="0"/>
            <wp:positionH relativeFrom="column">
              <wp:posOffset>2204085</wp:posOffset>
            </wp:positionH>
            <wp:positionV relativeFrom="paragraph">
              <wp:posOffset>-2635250</wp:posOffset>
            </wp:positionV>
            <wp:extent cx="6350" cy="2629535"/>
            <wp:effectExtent l="0" t="0" r="12700" b="0"/>
            <wp:wrapNone/>
            <wp:docPr id="1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0" cy="262953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eastAsia="Times New Roman"/>
          <w:noProof/>
        </w:rPr>
        <w:drawing>
          <wp:anchor xmlns:wp14="http://schemas.microsoft.com/office/word/2010/wordprocessingDrawing" distT="0" distB="0" distL="114300" distR="114300" simplePos="0" relativeHeight="251656192" behindDoc="1" locked="0" layoutInCell="1" allowOverlap="1" wp14:anchorId="2C90C1B6" wp14:editId="7777777">
            <wp:simplePos x="0" y="0"/>
            <wp:positionH relativeFrom="column">
              <wp:posOffset>4410075</wp:posOffset>
            </wp:positionH>
            <wp:positionV relativeFrom="paragraph">
              <wp:posOffset>-2635250</wp:posOffset>
            </wp:positionV>
            <wp:extent cx="6350" cy="2629535"/>
            <wp:effectExtent l="0" t="0" r="12700" b="0"/>
            <wp:wrapNone/>
            <wp:docPr id="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0" cy="262953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eastAsia="Times New Roman"/>
          <w:noProof/>
        </w:rPr>
        <w:drawing>
          <wp:anchor xmlns:wp14="http://schemas.microsoft.com/office/word/2010/wordprocessingDrawing" distT="0" distB="0" distL="114300" distR="114300" simplePos="0" relativeHeight="251657216" behindDoc="1" locked="0" layoutInCell="1" allowOverlap="1" wp14:anchorId="01BBD3BD" wp14:editId="7777777">
            <wp:simplePos x="0" y="0"/>
            <wp:positionH relativeFrom="column">
              <wp:posOffset>5511800</wp:posOffset>
            </wp:positionH>
            <wp:positionV relativeFrom="paragraph">
              <wp:posOffset>-2635250</wp:posOffset>
            </wp:positionV>
            <wp:extent cx="6350" cy="2629535"/>
            <wp:effectExtent l="0" t="0" r="1270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0" cy="262953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eastAsia="Times New Roman"/>
          <w:noProof/>
        </w:rPr>
        <w:drawing>
          <wp:anchor xmlns:wp14="http://schemas.microsoft.com/office/word/2010/wordprocessingDrawing" distT="0" distB="0" distL="114300" distR="114300" simplePos="0" relativeHeight="251658240" behindDoc="1" locked="0" layoutInCell="1" allowOverlap="1" wp14:anchorId="37C19DEE" wp14:editId="7777777">
            <wp:simplePos x="0" y="0"/>
            <wp:positionH relativeFrom="column">
              <wp:posOffset>6615430</wp:posOffset>
            </wp:positionH>
            <wp:positionV relativeFrom="paragraph">
              <wp:posOffset>-2635250</wp:posOffset>
            </wp:positionV>
            <wp:extent cx="6350" cy="2629535"/>
            <wp:effectExtent l="0" t="0" r="12700" b="0"/>
            <wp:wrapNone/>
            <wp:docPr id="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0" cy="262953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eastAsia="Times New Roman"/>
          <w:noProof/>
        </w:rPr>
        <w:drawing>
          <wp:anchor xmlns:wp14="http://schemas.microsoft.com/office/word/2010/wordprocessingDrawing" distT="0" distB="0" distL="114300" distR="114300" simplePos="0" relativeHeight="251659264" behindDoc="1" locked="0" layoutInCell="1" allowOverlap="1" wp14:anchorId="7582DBC5" wp14:editId="7777777">
            <wp:simplePos x="0" y="0"/>
            <wp:positionH relativeFrom="column">
              <wp:posOffset>7717155</wp:posOffset>
            </wp:positionH>
            <wp:positionV relativeFrom="paragraph">
              <wp:posOffset>-2635250</wp:posOffset>
            </wp:positionV>
            <wp:extent cx="6350" cy="2629535"/>
            <wp:effectExtent l="0" t="0" r="12700" b="0"/>
            <wp:wrapNone/>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0" cy="262953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2BA1FF8E" wp14:textId="77777777">
      <w:pPr>
        <w:spacing w:line="20" w:lineRule="exact"/>
        <w:rPr>
          <w:rFonts w:ascii="Times New Roman" w:hAnsi="Times New Roman" w:eastAsia="Times New Roman"/>
        </w:rPr>
        <w:sectPr w:rsidR="00000000">
          <w:pgSz w:w="16840" w:h="11906" w:orient="landscape"/>
          <w:pgMar w:top="1440" w:right="1440" w:bottom="1128" w:left="1440" w:header="0" w:footer="0" w:gutter="0"/>
          <w:cols w:equalWidth="0" w:space="0">
            <w:col w:w="13958"/>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40"/>
        <w:gridCol w:w="80"/>
        <w:gridCol w:w="1520"/>
        <w:gridCol w:w="120"/>
        <w:gridCol w:w="100"/>
        <w:gridCol w:w="1520"/>
        <w:gridCol w:w="120"/>
        <w:gridCol w:w="100"/>
        <w:gridCol w:w="1520"/>
        <w:gridCol w:w="120"/>
        <w:gridCol w:w="100"/>
        <w:gridCol w:w="1520"/>
        <w:gridCol w:w="120"/>
        <w:gridCol w:w="80"/>
        <w:gridCol w:w="1520"/>
        <w:gridCol w:w="140"/>
      </w:tblGrid>
      <w:tr xmlns:wp14="http://schemas.microsoft.com/office/word/2010/wordml" w:rsidR="00000000" w14:paraId="76F0F75D" wp14:textId="77777777">
        <w:trPr>
          <w:trHeight w:val="214"/>
        </w:trPr>
        <w:tc>
          <w:tcPr>
            <w:tcW w:w="120" w:type="dxa"/>
            <w:tcBorders>
              <w:top w:val="single" w:color="auto" w:sz="8" w:space="0"/>
              <w:left w:val="single" w:color="auto" w:sz="8" w:space="0"/>
            </w:tcBorders>
            <w:shd w:val="clear" w:color="auto" w:fill="FF99FF"/>
            <w:vAlign w:val="bottom"/>
          </w:tcPr>
          <w:p w:rsidR="00A879FB" w:rsidRDefault="00A879FB" w14:paraId="69943D69" wp14:textId="77777777">
            <w:pPr>
              <w:spacing w:line="0" w:lineRule="atLeast"/>
              <w:rPr>
                <w:rFonts w:ascii="Times New Roman" w:hAnsi="Times New Roman" w:eastAsia="Times New Roman"/>
                <w:sz w:val="18"/>
              </w:rPr>
            </w:pPr>
            <w:bookmarkStart w:name="page12" w:id="11"/>
            <w:bookmarkEnd w:id="11"/>
          </w:p>
        </w:tc>
        <w:tc>
          <w:tcPr>
            <w:tcW w:w="1520" w:type="dxa"/>
            <w:tcBorders>
              <w:top w:val="single" w:color="auto" w:sz="8" w:space="0"/>
            </w:tcBorders>
            <w:shd w:val="clear" w:color="auto" w:fill="FF99FF"/>
            <w:vAlign w:val="bottom"/>
          </w:tcPr>
          <w:p w:rsidR="00A879FB" w:rsidRDefault="00A879FB" w14:paraId="7CD7D1C8" wp14:textId="77777777">
            <w:pPr>
              <w:spacing w:line="0" w:lineRule="atLeast"/>
              <w:rPr>
                <w:rFonts w:ascii="Arial" w:hAnsi="Arial" w:eastAsia="Arial"/>
                <w:b/>
                <w:sz w:val="18"/>
              </w:rPr>
            </w:pPr>
            <w:r>
              <w:rPr>
                <w:rFonts w:ascii="Arial" w:hAnsi="Arial" w:eastAsia="Arial"/>
                <w:b/>
                <w:sz w:val="18"/>
              </w:rPr>
              <w:t>Level 5</w:t>
            </w:r>
          </w:p>
        </w:tc>
        <w:tc>
          <w:tcPr>
            <w:tcW w:w="120" w:type="dxa"/>
            <w:tcBorders>
              <w:top w:val="single" w:color="auto" w:sz="8" w:space="0"/>
              <w:right w:val="single" w:color="auto" w:sz="8" w:space="0"/>
            </w:tcBorders>
            <w:shd w:val="clear" w:color="auto" w:fill="FF99FF"/>
            <w:vAlign w:val="bottom"/>
          </w:tcPr>
          <w:p w:rsidR="00A879FB" w:rsidRDefault="00A879FB" w14:paraId="5C064BBA"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47C8D039"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7CACD68D" wp14:textId="77777777">
            <w:pPr>
              <w:spacing w:line="0" w:lineRule="atLeast"/>
              <w:ind w:left="560"/>
              <w:rPr>
                <w:rFonts w:ascii="Arial" w:hAnsi="Arial" w:eastAsia="Arial"/>
                <w:b/>
                <w:sz w:val="18"/>
              </w:rPr>
            </w:pPr>
            <w:r>
              <w:rPr>
                <w:rFonts w:ascii="Arial" w:hAnsi="Arial" w:eastAsia="Arial"/>
                <w:b/>
                <w:sz w:val="18"/>
              </w:rPr>
              <w:t>FAIL</w:t>
            </w:r>
          </w:p>
        </w:tc>
        <w:tc>
          <w:tcPr>
            <w:tcW w:w="140" w:type="dxa"/>
            <w:tcBorders>
              <w:top w:val="single" w:color="auto" w:sz="8" w:space="0"/>
              <w:right w:val="single" w:color="auto" w:sz="8" w:space="0"/>
            </w:tcBorders>
            <w:shd w:val="clear" w:color="auto" w:fill="FF99FF"/>
            <w:vAlign w:val="bottom"/>
          </w:tcPr>
          <w:p w:rsidR="00A879FB" w:rsidRDefault="00A879FB" w14:paraId="3AF142C6"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12F32960"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4CA4579E" wp14:textId="77777777">
            <w:pPr>
              <w:spacing w:line="0" w:lineRule="atLeast"/>
              <w:ind w:left="60"/>
              <w:rPr>
                <w:rFonts w:ascii="Arial" w:hAnsi="Arial" w:eastAsia="Arial"/>
                <w:b/>
                <w:sz w:val="18"/>
                <w:shd w:val="clear" w:color="auto" w:fill="FF99FF"/>
              </w:rPr>
            </w:pPr>
            <w:r>
              <w:rPr>
                <w:rFonts w:ascii="Arial" w:hAnsi="Arial" w:eastAsia="Arial"/>
                <w:b/>
                <w:sz w:val="18"/>
                <w:shd w:val="clear" w:color="auto" w:fill="FF99FF"/>
              </w:rPr>
              <w:t>MARGINAL FAIL</w:t>
            </w:r>
          </w:p>
        </w:tc>
        <w:tc>
          <w:tcPr>
            <w:tcW w:w="140" w:type="dxa"/>
            <w:tcBorders>
              <w:top w:val="single" w:color="auto" w:sz="8" w:space="0"/>
              <w:right w:val="single" w:color="auto" w:sz="8" w:space="0"/>
            </w:tcBorders>
            <w:shd w:val="clear" w:color="auto" w:fill="FF99FF"/>
            <w:vAlign w:val="bottom"/>
          </w:tcPr>
          <w:p w:rsidR="00A879FB" w:rsidRDefault="00A879FB" w14:paraId="4B107D01"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1462B0CE"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74CD1F48"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SATISFACTORY</w:t>
            </w:r>
          </w:p>
        </w:tc>
        <w:tc>
          <w:tcPr>
            <w:tcW w:w="120" w:type="dxa"/>
            <w:tcBorders>
              <w:top w:val="single" w:color="auto" w:sz="8" w:space="0"/>
              <w:right w:val="single" w:color="auto" w:sz="8" w:space="0"/>
            </w:tcBorders>
            <w:shd w:val="clear" w:color="auto" w:fill="FF99FF"/>
            <w:vAlign w:val="bottom"/>
          </w:tcPr>
          <w:p w:rsidR="00A879FB" w:rsidRDefault="00A879FB" w14:paraId="13D042DC"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004EB044"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37A0F204" wp14:textId="77777777">
            <w:pPr>
              <w:spacing w:line="0" w:lineRule="atLeast"/>
              <w:jc w:val="center"/>
              <w:rPr>
                <w:rFonts w:ascii="Arial" w:hAnsi="Arial" w:eastAsia="Arial"/>
                <w:b/>
                <w:w w:val="98"/>
                <w:sz w:val="18"/>
              </w:rPr>
            </w:pPr>
            <w:r>
              <w:rPr>
                <w:rFonts w:ascii="Arial" w:hAnsi="Arial" w:eastAsia="Arial"/>
                <w:b/>
                <w:w w:val="98"/>
                <w:sz w:val="18"/>
              </w:rPr>
              <w:t>GOOD</w:t>
            </w:r>
          </w:p>
        </w:tc>
        <w:tc>
          <w:tcPr>
            <w:tcW w:w="120" w:type="dxa"/>
            <w:tcBorders>
              <w:top w:val="single" w:color="auto" w:sz="8" w:space="0"/>
              <w:right w:val="single" w:color="auto" w:sz="8" w:space="0"/>
            </w:tcBorders>
            <w:shd w:val="clear" w:color="auto" w:fill="FF99FF"/>
            <w:vAlign w:val="bottom"/>
          </w:tcPr>
          <w:p w:rsidR="00A879FB" w:rsidRDefault="00A879FB" w14:paraId="12AC4A8A"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4D2E0A3E"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10BBF5DE" wp14:textId="77777777">
            <w:pPr>
              <w:spacing w:line="0" w:lineRule="atLeast"/>
              <w:jc w:val="center"/>
              <w:rPr>
                <w:rFonts w:ascii="Arial" w:hAnsi="Arial" w:eastAsia="Arial"/>
                <w:b/>
                <w:sz w:val="18"/>
              </w:rPr>
            </w:pPr>
            <w:r>
              <w:rPr>
                <w:rFonts w:ascii="Arial" w:hAnsi="Arial" w:eastAsia="Arial"/>
                <w:b/>
                <w:sz w:val="18"/>
              </w:rPr>
              <w:t>VERY GOOD</w:t>
            </w:r>
          </w:p>
        </w:tc>
        <w:tc>
          <w:tcPr>
            <w:tcW w:w="120" w:type="dxa"/>
            <w:tcBorders>
              <w:top w:val="single" w:color="auto" w:sz="8" w:space="0"/>
              <w:right w:val="single" w:color="auto" w:sz="8" w:space="0"/>
            </w:tcBorders>
            <w:shd w:val="clear" w:color="auto" w:fill="FF99FF"/>
            <w:vAlign w:val="bottom"/>
          </w:tcPr>
          <w:p w:rsidR="00A879FB" w:rsidRDefault="00A879FB" w14:paraId="465B5B37"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5CF7733B"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24855DBC" wp14:textId="77777777">
            <w:pPr>
              <w:spacing w:line="0" w:lineRule="atLeast"/>
              <w:jc w:val="center"/>
              <w:rPr>
                <w:rFonts w:ascii="Arial" w:hAnsi="Arial" w:eastAsia="Arial"/>
                <w:b/>
                <w:w w:val="99"/>
                <w:sz w:val="18"/>
              </w:rPr>
            </w:pPr>
            <w:r>
              <w:rPr>
                <w:rFonts w:ascii="Arial" w:hAnsi="Arial" w:eastAsia="Arial"/>
                <w:b/>
                <w:w w:val="99"/>
                <w:sz w:val="18"/>
              </w:rPr>
              <w:t>EXCELLENT</w:t>
            </w:r>
          </w:p>
        </w:tc>
        <w:tc>
          <w:tcPr>
            <w:tcW w:w="120" w:type="dxa"/>
            <w:tcBorders>
              <w:top w:val="single" w:color="auto" w:sz="8" w:space="0"/>
              <w:right w:val="single" w:color="auto" w:sz="8" w:space="0"/>
            </w:tcBorders>
            <w:shd w:val="clear" w:color="auto" w:fill="FF99FF"/>
            <w:vAlign w:val="bottom"/>
          </w:tcPr>
          <w:p w:rsidR="00A879FB" w:rsidRDefault="00A879FB" w14:paraId="3CDEA588"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5B17330B"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55CFA2A4"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EXCEPTIONAL</w:t>
            </w:r>
          </w:p>
        </w:tc>
        <w:tc>
          <w:tcPr>
            <w:tcW w:w="140" w:type="dxa"/>
            <w:tcBorders>
              <w:top w:val="single" w:color="auto" w:sz="8" w:space="0"/>
              <w:right w:val="single" w:color="auto" w:sz="8" w:space="0"/>
            </w:tcBorders>
            <w:shd w:val="clear" w:color="auto" w:fill="FF99FF"/>
            <w:vAlign w:val="bottom"/>
          </w:tcPr>
          <w:p w:rsidR="00A879FB" w:rsidRDefault="00A879FB" w14:paraId="630A26CE" wp14:textId="77777777">
            <w:pPr>
              <w:spacing w:line="0" w:lineRule="atLeast"/>
              <w:rPr>
                <w:rFonts w:ascii="Times New Roman" w:hAnsi="Times New Roman" w:eastAsia="Times New Roman"/>
                <w:sz w:val="18"/>
              </w:rPr>
            </w:pPr>
          </w:p>
        </w:tc>
      </w:tr>
      <w:tr xmlns:wp14="http://schemas.microsoft.com/office/word/2010/wordml" w:rsidR="00000000" w14:paraId="4F698C96" wp14:textId="77777777">
        <w:trPr>
          <w:trHeight w:val="103"/>
        </w:trPr>
        <w:tc>
          <w:tcPr>
            <w:tcW w:w="120" w:type="dxa"/>
            <w:tcBorders>
              <w:left w:val="single" w:color="auto" w:sz="8" w:space="0"/>
            </w:tcBorders>
            <w:shd w:val="clear" w:color="auto" w:fill="FF99FF"/>
            <w:vAlign w:val="bottom"/>
          </w:tcPr>
          <w:p w:rsidR="00A879FB" w:rsidRDefault="00A879FB" w14:paraId="58AB6466" wp14:textId="77777777">
            <w:pPr>
              <w:spacing w:line="0" w:lineRule="atLeast"/>
              <w:rPr>
                <w:rFonts w:ascii="Times New Roman" w:hAnsi="Times New Roman" w:eastAsia="Times New Roman"/>
                <w:sz w:val="8"/>
              </w:rPr>
            </w:pPr>
          </w:p>
        </w:tc>
        <w:tc>
          <w:tcPr>
            <w:tcW w:w="1520" w:type="dxa"/>
            <w:shd w:val="clear" w:color="auto" w:fill="FF99FF"/>
            <w:vAlign w:val="bottom"/>
          </w:tcPr>
          <w:p w:rsidR="00A879FB" w:rsidRDefault="00A879FB" w14:paraId="5D5E8550" wp14:textId="77777777">
            <w:pPr>
              <w:spacing w:line="0" w:lineRule="atLeast"/>
              <w:rPr>
                <w:rFonts w:ascii="Times New Roman" w:hAnsi="Times New Roman" w:eastAsia="Times New Roman"/>
                <w:sz w:val="8"/>
              </w:rPr>
            </w:pPr>
          </w:p>
        </w:tc>
        <w:tc>
          <w:tcPr>
            <w:tcW w:w="120" w:type="dxa"/>
            <w:tcBorders>
              <w:right w:val="single" w:color="auto" w:sz="8" w:space="0"/>
            </w:tcBorders>
            <w:shd w:val="clear" w:color="auto" w:fill="FF99FF"/>
            <w:vAlign w:val="bottom"/>
          </w:tcPr>
          <w:p w:rsidR="00A879FB" w:rsidRDefault="00A879FB" w14:paraId="37E1A244"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4CCFD793"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078FBDF2" wp14:textId="77777777">
            <w:pPr>
              <w:spacing w:line="0" w:lineRule="atLeast"/>
              <w:rPr>
                <w:rFonts w:ascii="Times New Roman" w:hAnsi="Times New Roman" w:eastAsia="Times New Roman"/>
                <w:sz w:val="8"/>
              </w:rPr>
            </w:pPr>
          </w:p>
        </w:tc>
        <w:tc>
          <w:tcPr>
            <w:tcW w:w="140" w:type="dxa"/>
            <w:tcBorders>
              <w:right w:val="single" w:color="auto" w:sz="8" w:space="0"/>
            </w:tcBorders>
            <w:shd w:val="clear" w:color="auto" w:fill="FF99FF"/>
            <w:vAlign w:val="bottom"/>
          </w:tcPr>
          <w:p w:rsidR="00A879FB" w:rsidRDefault="00A879FB" w14:paraId="5613F765"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3E918739"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3E044A93" wp14:textId="77777777">
            <w:pPr>
              <w:spacing w:line="0" w:lineRule="atLeast"/>
              <w:rPr>
                <w:rFonts w:ascii="Times New Roman" w:hAnsi="Times New Roman" w:eastAsia="Times New Roman"/>
                <w:sz w:val="8"/>
              </w:rPr>
            </w:pPr>
          </w:p>
        </w:tc>
        <w:tc>
          <w:tcPr>
            <w:tcW w:w="140" w:type="dxa"/>
            <w:tcBorders>
              <w:right w:val="single" w:color="auto" w:sz="8" w:space="0"/>
            </w:tcBorders>
            <w:shd w:val="clear" w:color="auto" w:fill="FF99FF"/>
            <w:vAlign w:val="bottom"/>
          </w:tcPr>
          <w:p w:rsidR="00A879FB" w:rsidRDefault="00A879FB" w14:paraId="7D74551D"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46C5CB7E"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1F02B239" wp14:textId="77777777">
            <w:pPr>
              <w:spacing w:line="211" w:lineRule="exact"/>
              <w:jc w:val="center"/>
              <w:rPr>
                <w:rFonts w:ascii="Arial" w:hAnsi="Arial" w:eastAsia="Arial"/>
                <w:b/>
                <w:w w:val="96"/>
                <w:sz w:val="18"/>
              </w:rPr>
            </w:pPr>
            <w:r>
              <w:rPr>
                <w:rFonts w:ascii="Arial" w:hAnsi="Arial" w:eastAsia="Arial"/>
                <w:b/>
                <w:w w:val="96"/>
                <w:sz w:val="18"/>
              </w:rPr>
              <w:t>(3</w:t>
            </w:r>
            <w:r>
              <w:rPr>
                <w:rFonts w:ascii="Arial" w:hAnsi="Arial" w:eastAsia="Arial"/>
                <w:b/>
                <w:w w:val="96"/>
                <w:sz w:val="24"/>
                <w:vertAlign w:val="superscript"/>
              </w:rPr>
              <w:t>rd</w:t>
            </w:r>
            <w:r>
              <w:rPr>
                <w:rFonts w:ascii="Arial" w:hAnsi="Arial" w:eastAsia="Arial"/>
                <w:b/>
                <w:w w:val="96"/>
                <w:sz w:val="18"/>
              </w:rPr>
              <w:t xml:space="preserve"> / Pass)</w:t>
            </w:r>
          </w:p>
        </w:tc>
        <w:tc>
          <w:tcPr>
            <w:tcW w:w="120" w:type="dxa"/>
            <w:tcBorders>
              <w:right w:val="single" w:color="auto" w:sz="8" w:space="0"/>
            </w:tcBorders>
            <w:shd w:val="clear" w:color="auto" w:fill="FF99FF"/>
            <w:vAlign w:val="bottom"/>
          </w:tcPr>
          <w:p w:rsidR="00A879FB" w:rsidRDefault="00A879FB" w14:paraId="6BBD1561"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72D49680"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730EC0CE" wp14:textId="77777777">
            <w:pPr>
              <w:spacing w:line="0" w:lineRule="atLeast"/>
              <w:jc w:val="center"/>
              <w:rPr>
                <w:rFonts w:ascii="Arial" w:hAnsi="Arial" w:eastAsia="Arial"/>
                <w:b/>
                <w:w w:val="99"/>
                <w:sz w:val="18"/>
              </w:rPr>
            </w:pPr>
            <w:r>
              <w:rPr>
                <w:rFonts w:ascii="Arial" w:hAnsi="Arial" w:eastAsia="Arial"/>
                <w:b/>
                <w:w w:val="99"/>
                <w:sz w:val="18"/>
              </w:rPr>
              <w:t>(2.2 / Pass)</w:t>
            </w:r>
          </w:p>
        </w:tc>
        <w:tc>
          <w:tcPr>
            <w:tcW w:w="120" w:type="dxa"/>
            <w:tcBorders>
              <w:right w:val="single" w:color="auto" w:sz="8" w:space="0"/>
            </w:tcBorders>
            <w:shd w:val="clear" w:color="auto" w:fill="FF99FF"/>
            <w:vAlign w:val="bottom"/>
          </w:tcPr>
          <w:p w:rsidR="00A879FB" w:rsidRDefault="00A879FB" w14:paraId="02CFD307"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53C063DA"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1F20BBA6" wp14:textId="77777777">
            <w:pPr>
              <w:spacing w:line="0" w:lineRule="atLeast"/>
              <w:jc w:val="center"/>
              <w:rPr>
                <w:rFonts w:ascii="Arial" w:hAnsi="Arial" w:eastAsia="Arial"/>
                <w:b/>
                <w:w w:val="98"/>
                <w:sz w:val="18"/>
              </w:rPr>
            </w:pPr>
            <w:r>
              <w:rPr>
                <w:rFonts w:ascii="Arial" w:hAnsi="Arial" w:eastAsia="Arial"/>
                <w:b/>
                <w:w w:val="98"/>
                <w:sz w:val="18"/>
              </w:rPr>
              <w:t>(2.1 / Merit)</w:t>
            </w:r>
          </w:p>
        </w:tc>
        <w:tc>
          <w:tcPr>
            <w:tcW w:w="120" w:type="dxa"/>
            <w:tcBorders>
              <w:right w:val="single" w:color="auto" w:sz="8" w:space="0"/>
            </w:tcBorders>
            <w:shd w:val="clear" w:color="auto" w:fill="FF99FF"/>
            <w:vAlign w:val="bottom"/>
          </w:tcPr>
          <w:p w:rsidR="00A879FB" w:rsidRDefault="00A879FB" w14:paraId="62B8CEF2"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6EB6819B"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026E48DC" wp14:textId="77777777">
            <w:pPr>
              <w:spacing w:line="211" w:lineRule="exact"/>
              <w:jc w:val="center"/>
              <w:rPr>
                <w:rFonts w:ascii="Arial" w:hAnsi="Arial" w:eastAsia="Arial"/>
                <w:b/>
                <w:w w:val="98"/>
                <w:sz w:val="18"/>
              </w:rPr>
            </w:pPr>
            <w:r>
              <w:rPr>
                <w:rFonts w:ascii="Arial" w:hAnsi="Arial" w:eastAsia="Arial"/>
                <w:b/>
                <w:w w:val="98"/>
                <w:sz w:val="18"/>
              </w:rPr>
              <w:t>(1</w:t>
            </w:r>
            <w:r>
              <w:rPr>
                <w:rFonts w:ascii="Arial" w:hAnsi="Arial" w:eastAsia="Arial"/>
                <w:b/>
                <w:w w:val="98"/>
                <w:sz w:val="24"/>
                <w:vertAlign w:val="superscript"/>
              </w:rPr>
              <w:t>st</w:t>
            </w:r>
            <w:r>
              <w:rPr>
                <w:rFonts w:ascii="Arial" w:hAnsi="Arial" w:eastAsia="Arial"/>
                <w:b/>
                <w:w w:val="98"/>
                <w:sz w:val="18"/>
              </w:rPr>
              <w:t xml:space="preserve"> / Distinction)</w:t>
            </w:r>
          </w:p>
        </w:tc>
        <w:tc>
          <w:tcPr>
            <w:tcW w:w="120" w:type="dxa"/>
            <w:tcBorders>
              <w:right w:val="single" w:color="auto" w:sz="8" w:space="0"/>
            </w:tcBorders>
            <w:shd w:val="clear" w:color="auto" w:fill="FF99FF"/>
            <w:vAlign w:val="bottom"/>
          </w:tcPr>
          <w:p w:rsidR="00A879FB" w:rsidRDefault="00A879FB" w14:paraId="7867F1E3"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286A78DC"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6C19DA3C" wp14:textId="77777777">
            <w:pPr>
              <w:spacing w:line="211" w:lineRule="exact"/>
              <w:jc w:val="center"/>
              <w:rPr>
                <w:rFonts w:ascii="Arial" w:hAnsi="Arial" w:eastAsia="Arial"/>
                <w:b/>
                <w:w w:val="97"/>
                <w:sz w:val="18"/>
              </w:rPr>
            </w:pPr>
            <w:r>
              <w:rPr>
                <w:rFonts w:ascii="Arial" w:hAnsi="Arial" w:eastAsia="Arial"/>
                <w:b/>
                <w:w w:val="97"/>
                <w:sz w:val="18"/>
              </w:rPr>
              <w:t>(1</w:t>
            </w:r>
            <w:r>
              <w:rPr>
                <w:rFonts w:ascii="Arial" w:hAnsi="Arial" w:eastAsia="Arial"/>
                <w:b/>
                <w:w w:val="97"/>
                <w:sz w:val="24"/>
                <w:vertAlign w:val="superscript"/>
              </w:rPr>
              <w:t>st</w:t>
            </w:r>
            <w:r>
              <w:rPr>
                <w:rFonts w:ascii="Arial" w:hAnsi="Arial" w:eastAsia="Arial"/>
                <w:b/>
                <w:w w:val="97"/>
                <w:sz w:val="18"/>
              </w:rPr>
              <w:t xml:space="preserve"> / Distinction)</w:t>
            </w:r>
          </w:p>
        </w:tc>
        <w:tc>
          <w:tcPr>
            <w:tcW w:w="140" w:type="dxa"/>
            <w:tcBorders>
              <w:right w:val="single" w:color="auto" w:sz="8" w:space="0"/>
            </w:tcBorders>
            <w:shd w:val="clear" w:color="auto" w:fill="FF99FF"/>
            <w:vAlign w:val="bottom"/>
          </w:tcPr>
          <w:p w:rsidR="00A879FB" w:rsidRDefault="00A879FB" w14:paraId="750E2CAE" wp14:textId="77777777">
            <w:pPr>
              <w:spacing w:line="0" w:lineRule="atLeast"/>
              <w:rPr>
                <w:rFonts w:ascii="Times New Roman" w:hAnsi="Times New Roman" w:eastAsia="Times New Roman"/>
                <w:sz w:val="8"/>
              </w:rPr>
            </w:pPr>
          </w:p>
        </w:tc>
      </w:tr>
      <w:tr xmlns:wp14="http://schemas.microsoft.com/office/word/2010/wordml" w:rsidR="00000000" w14:paraId="5460F3D3" wp14:textId="77777777">
        <w:trPr>
          <w:trHeight w:val="108"/>
        </w:trPr>
        <w:tc>
          <w:tcPr>
            <w:tcW w:w="120" w:type="dxa"/>
            <w:tcBorders>
              <w:left w:val="single" w:color="auto" w:sz="8" w:space="0"/>
              <w:bottom w:val="single" w:color="auto" w:sz="8" w:space="0"/>
            </w:tcBorders>
            <w:shd w:val="clear" w:color="auto" w:fill="FF99FF"/>
            <w:vAlign w:val="bottom"/>
          </w:tcPr>
          <w:p w:rsidR="00A879FB" w:rsidRDefault="00A879FB" w14:paraId="3349A8C7"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40F25CBB"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12E9D786"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0C6C9684"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67A8F284"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50F457A9"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24C21CA0"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52C76297"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0BD02F36"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7F3C4B8E"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16FE0342"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44045ECA"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2E21531C"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28E22A7F"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7313C128"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3F58006F"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5BF459B2"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36D5614B"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13727FAD"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3C097B56"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32DC1653"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27238899"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1F8D698D"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74D326C0" wp14:textId="77777777">
            <w:pPr>
              <w:spacing w:line="0" w:lineRule="atLeast"/>
              <w:rPr>
                <w:rFonts w:ascii="Times New Roman" w:hAnsi="Times New Roman" w:eastAsia="Times New Roman"/>
                <w:sz w:val="9"/>
              </w:rPr>
            </w:pPr>
          </w:p>
        </w:tc>
      </w:tr>
      <w:tr xmlns:wp14="http://schemas.microsoft.com/office/word/2010/wordml" w:rsidR="00000000" w14:paraId="17F63AE3" wp14:textId="77777777">
        <w:trPr>
          <w:trHeight w:val="225"/>
        </w:trPr>
        <w:tc>
          <w:tcPr>
            <w:tcW w:w="120" w:type="dxa"/>
            <w:tcBorders>
              <w:left w:val="single" w:color="auto" w:sz="8" w:space="0"/>
              <w:bottom w:val="single" w:color="FF99FF" w:sz="8" w:space="0"/>
            </w:tcBorders>
            <w:shd w:val="clear" w:color="auto" w:fill="FF99FF"/>
            <w:vAlign w:val="bottom"/>
          </w:tcPr>
          <w:p w:rsidR="00A879FB" w:rsidRDefault="00A879FB" w14:paraId="6DBF71D0"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530697ED" wp14:textId="77777777">
            <w:pPr>
              <w:spacing w:line="196" w:lineRule="exact"/>
              <w:ind w:left="160"/>
              <w:rPr>
                <w:rFonts w:ascii="Arial" w:hAnsi="Arial" w:eastAsia="Arial"/>
                <w:b/>
              </w:rPr>
            </w:pPr>
            <w:r>
              <w:rPr>
                <w:rFonts w:ascii="Arial" w:hAnsi="Arial" w:eastAsia="Arial"/>
                <w:b/>
              </w:rPr>
              <w:t>Category</w:t>
            </w:r>
          </w:p>
        </w:tc>
        <w:tc>
          <w:tcPr>
            <w:tcW w:w="120" w:type="dxa"/>
            <w:tcBorders>
              <w:bottom w:val="single" w:color="FF99FF" w:sz="8" w:space="0"/>
              <w:right w:val="single" w:color="auto" w:sz="8" w:space="0"/>
            </w:tcBorders>
            <w:shd w:val="clear" w:color="auto" w:fill="FF99FF"/>
            <w:vAlign w:val="bottom"/>
          </w:tcPr>
          <w:p w:rsidR="00A879FB" w:rsidRDefault="00A879FB" w14:paraId="2E8878AA"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3F0C977C"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208BB040" wp14:textId="77777777">
            <w:pPr>
              <w:spacing w:line="196" w:lineRule="exact"/>
              <w:ind w:left="500"/>
              <w:rPr>
                <w:rFonts w:ascii="Arial" w:hAnsi="Arial" w:eastAsia="Arial"/>
                <w:b/>
                <w:sz w:val="18"/>
              </w:rPr>
            </w:pPr>
            <w:r>
              <w:rPr>
                <w:rFonts w:ascii="Arial" w:hAnsi="Arial" w:eastAsia="Arial"/>
                <w:b/>
                <w:sz w:val="18"/>
              </w:rPr>
              <w:t>0-29%</w:t>
            </w:r>
          </w:p>
        </w:tc>
        <w:tc>
          <w:tcPr>
            <w:tcW w:w="140" w:type="dxa"/>
            <w:tcBorders>
              <w:bottom w:val="single" w:color="FF99FF" w:sz="8" w:space="0"/>
              <w:right w:val="single" w:color="auto" w:sz="8" w:space="0"/>
            </w:tcBorders>
            <w:shd w:val="clear" w:color="auto" w:fill="FF99FF"/>
            <w:vAlign w:val="bottom"/>
          </w:tcPr>
          <w:p w:rsidR="00A879FB" w:rsidRDefault="00A879FB" w14:paraId="2FF92CA3"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1579FC3E"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4B78A1DD" wp14:textId="77777777">
            <w:pPr>
              <w:spacing w:line="196" w:lineRule="exact"/>
              <w:ind w:left="460"/>
              <w:rPr>
                <w:rFonts w:ascii="Arial" w:hAnsi="Arial" w:eastAsia="Arial"/>
                <w:b/>
                <w:sz w:val="18"/>
              </w:rPr>
            </w:pPr>
            <w:r>
              <w:rPr>
                <w:rFonts w:ascii="Arial" w:hAnsi="Arial" w:eastAsia="Arial"/>
                <w:b/>
                <w:sz w:val="18"/>
              </w:rPr>
              <w:t>30-39%</w:t>
            </w:r>
          </w:p>
        </w:tc>
        <w:tc>
          <w:tcPr>
            <w:tcW w:w="140" w:type="dxa"/>
            <w:tcBorders>
              <w:bottom w:val="single" w:color="FF99FF" w:sz="8" w:space="0"/>
              <w:right w:val="single" w:color="auto" w:sz="8" w:space="0"/>
            </w:tcBorders>
            <w:shd w:val="clear" w:color="auto" w:fill="FF99FF"/>
            <w:vAlign w:val="bottom"/>
          </w:tcPr>
          <w:p w:rsidR="00A879FB" w:rsidRDefault="00A879FB" w14:paraId="71823F69"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3C2017A3"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67FA14FC" wp14:textId="77777777">
            <w:pPr>
              <w:spacing w:line="196" w:lineRule="exact"/>
              <w:jc w:val="center"/>
              <w:rPr>
                <w:rFonts w:ascii="Arial" w:hAnsi="Arial" w:eastAsia="Arial"/>
                <w:b/>
                <w:w w:val="99"/>
                <w:sz w:val="18"/>
              </w:rPr>
            </w:pPr>
            <w:r>
              <w:rPr>
                <w:rFonts w:ascii="Arial" w:hAnsi="Arial" w:eastAsia="Arial"/>
                <w:b/>
                <w:w w:val="99"/>
                <w:sz w:val="18"/>
              </w:rPr>
              <w:t>40-49%</w:t>
            </w:r>
          </w:p>
        </w:tc>
        <w:tc>
          <w:tcPr>
            <w:tcW w:w="120" w:type="dxa"/>
            <w:tcBorders>
              <w:bottom w:val="single" w:color="FF99FF" w:sz="8" w:space="0"/>
              <w:right w:val="single" w:color="auto" w:sz="8" w:space="0"/>
            </w:tcBorders>
            <w:shd w:val="clear" w:color="auto" w:fill="FF99FF"/>
            <w:vAlign w:val="bottom"/>
          </w:tcPr>
          <w:p w:rsidR="00A879FB" w:rsidRDefault="00A879FB" w14:paraId="6098812D"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2FFD5B6E"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626C331F" wp14:textId="77777777">
            <w:pPr>
              <w:spacing w:line="196" w:lineRule="exact"/>
              <w:jc w:val="center"/>
              <w:rPr>
                <w:rFonts w:ascii="Arial" w:hAnsi="Arial" w:eastAsia="Arial"/>
                <w:b/>
                <w:w w:val="99"/>
                <w:sz w:val="18"/>
              </w:rPr>
            </w:pPr>
            <w:r>
              <w:rPr>
                <w:rFonts w:ascii="Arial" w:hAnsi="Arial" w:eastAsia="Arial"/>
                <w:b/>
                <w:w w:val="99"/>
                <w:sz w:val="18"/>
              </w:rPr>
              <w:t>50-59%</w:t>
            </w:r>
          </w:p>
        </w:tc>
        <w:tc>
          <w:tcPr>
            <w:tcW w:w="120" w:type="dxa"/>
            <w:tcBorders>
              <w:bottom w:val="single" w:color="FF99FF" w:sz="8" w:space="0"/>
              <w:right w:val="single" w:color="auto" w:sz="8" w:space="0"/>
            </w:tcBorders>
            <w:shd w:val="clear" w:color="auto" w:fill="FF99FF"/>
            <w:vAlign w:val="bottom"/>
          </w:tcPr>
          <w:p w:rsidR="00A879FB" w:rsidRDefault="00A879FB" w14:paraId="4F24A910"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12112BDB"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64091088" wp14:textId="77777777">
            <w:pPr>
              <w:spacing w:line="196" w:lineRule="exact"/>
              <w:jc w:val="center"/>
              <w:rPr>
                <w:rFonts w:ascii="Arial" w:hAnsi="Arial" w:eastAsia="Arial"/>
                <w:b/>
                <w:w w:val="99"/>
                <w:sz w:val="18"/>
              </w:rPr>
            </w:pPr>
            <w:r>
              <w:rPr>
                <w:rFonts w:ascii="Arial" w:hAnsi="Arial" w:eastAsia="Arial"/>
                <w:b/>
                <w:w w:val="99"/>
                <w:sz w:val="18"/>
              </w:rPr>
              <w:t>60-69%</w:t>
            </w:r>
          </w:p>
        </w:tc>
        <w:tc>
          <w:tcPr>
            <w:tcW w:w="120" w:type="dxa"/>
            <w:tcBorders>
              <w:bottom w:val="single" w:color="FF99FF" w:sz="8" w:space="0"/>
              <w:right w:val="single" w:color="auto" w:sz="8" w:space="0"/>
            </w:tcBorders>
            <w:shd w:val="clear" w:color="auto" w:fill="FF99FF"/>
            <w:vAlign w:val="bottom"/>
          </w:tcPr>
          <w:p w:rsidR="00A879FB" w:rsidRDefault="00A879FB" w14:paraId="2848D46B"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2B0FF903"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15E5F428" wp14:textId="77777777">
            <w:pPr>
              <w:spacing w:line="196" w:lineRule="exact"/>
              <w:jc w:val="center"/>
              <w:rPr>
                <w:rFonts w:ascii="Arial" w:hAnsi="Arial" w:eastAsia="Arial"/>
                <w:b/>
                <w:w w:val="99"/>
                <w:sz w:val="18"/>
              </w:rPr>
            </w:pPr>
            <w:r>
              <w:rPr>
                <w:rFonts w:ascii="Arial" w:hAnsi="Arial" w:eastAsia="Arial"/>
                <w:b/>
                <w:w w:val="99"/>
                <w:sz w:val="18"/>
              </w:rPr>
              <w:t>70-84%</w:t>
            </w:r>
          </w:p>
        </w:tc>
        <w:tc>
          <w:tcPr>
            <w:tcW w:w="120" w:type="dxa"/>
            <w:tcBorders>
              <w:bottom w:val="single" w:color="FF99FF" w:sz="8" w:space="0"/>
              <w:right w:val="single" w:color="auto" w:sz="8" w:space="0"/>
            </w:tcBorders>
            <w:shd w:val="clear" w:color="auto" w:fill="FF99FF"/>
            <w:vAlign w:val="bottom"/>
          </w:tcPr>
          <w:p w:rsidR="00A879FB" w:rsidRDefault="00A879FB" w14:paraId="10EA3BF4"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07B060FF"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36D22C7F" wp14:textId="77777777">
            <w:pPr>
              <w:spacing w:line="196" w:lineRule="exact"/>
              <w:jc w:val="center"/>
              <w:rPr>
                <w:rFonts w:ascii="Arial" w:hAnsi="Arial" w:eastAsia="Arial"/>
                <w:b/>
                <w:w w:val="99"/>
                <w:sz w:val="18"/>
              </w:rPr>
            </w:pPr>
            <w:r>
              <w:rPr>
                <w:rFonts w:ascii="Arial" w:hAnsi="Arial" w:eastAsia="Arial"/>
                <w:b/>
                <w:w w:val="99"/>
                <w:sz w:val="18"/>
              </w:rPr>
              <w:t>85-100%</w:t>
            </w:r>
          </w:p>
        </w:tc>
        <w:tc>
          <w:tcPr>
            <w:tcW w:w="140" w:type="dxa"/>
            <w:tcBorders>
              <w:bottom w:val="single" w:color="FF99FF" w:sz="8" w:space="0"/>
              <w:right w:val="single" w:color="auto" w:sz="8" w:space="0"/>
            </w:tcBorders>
            <w:shd w:val="clear" w:color="auto" w:fill="FF99FF"/>
            <w:vAlign w:val="bottom"/>
          </w:tcPr>
          <w:p w:rsidR="00A879FB" w:rsidRDefault="00A879FB" w14:paraId="556C3A27" wp14:textId="77777777">
            <w:pPr>
              <w:spacing w:line="0" w:lineRule="atLeast"/>
              <w:rPr>
                <w:rFonts w:ascii="Times New Roman" w:hAnsi="Times New Roman" w:eastAsia="Times New Roman"/>
                <w:sz w:val="19"/>
              </w:rPr>
            </w:pPr>
          </w:p>
        </w:tc>
      </w:tr>
      <w:tr xmlns:wp14="http://schemas.microsoft.com/office/word/2010/wordml" w:rsidR="00000000" w14:paraId="6F7A6640" wp14:textId="77777777">
        <w:trPr>
          <w:trHeight w:val="225"/>
        </w:trPr>
        <w:tc>
          <w:tcPr>
            <w:tcW w:w="120" w:type="dxa"/>
            <w:tcBorders>
              <w:top w:val="single" w:color="auto" w:sz="8" w:space="0"/>
              <w:left w:val="single" w:color="auto" w:sz="8" w:space="0"/>
            </w:tcBorders>
            <w:shd w:val="clear" w:color="auto" w:fill="FF99FF"/>
            <w:vAlign w:val="bottom"/>
          </w:tcPr>
          <w:p w:rsidR="00A879FB" w:rsidRDefault="00A879FB" w14:paraId="4B8FAAF7" wp14:textId="77777777">
            <w:pPr>
              <w:spacing w:line="0" w:lineRule="atLeast"/>
              <w:rPr>
                <w:rFonts w:ascii="Times New Roman" w:hAnsi="Times New Roman" w:eastAsia="Times New Roman"/>
                <w:sz w:val="19"/>
              </w:rPr>
            </w:pPr>
          </w:p>
        </w:tc>
        <w:tc>
          <w:tcPr>
            <w:tcW w:w="1520" w:type="dxa"/>
            <w:tcBorders>
              <w:top w:val="single" w:color="auto" w:sz="8" w:space="0"/>
            </w:tcBorders>
            <w:shd w:val="clear" w:color="auto" w:fill="FF99FF"/>
            <w:vAlign w:val="bottom"/>
          </w:tcPr>
          <w:p w:rsidR="00A879FB" w:rsidRDefault="00A879FB" w14:paraId="1FB917AD" wp14:textId="77777777">
            <w:pPr>
              <w:spacing w:line="225" w:lineRule="exact"/>
              <w:ind w:left="100"/>
              <w:rPr>
                <w:rFonts w:ascii="Arial" w:hAnsi="Arial" w:eastAsia="Arial"/>
                <w:b/>
              </w:rPr>
            </w:pPr>
            <w:r>
              <w:rPr>
                <w:rFonts w:ascii="Arial" w:hAnsi="Arial" w:eastAsia="Arial"/>
                <w:b/>
              </w:rPr>
              <w:t>Knowledge</w:t>
            </w:r>
          </w:p>
        </w:tc>
        <w:tc>
          <w:tcPr>
            <w:tcW w:w="120" w:type="dxa"/>
            <w:tcBorders>
              <w:top w:val="single" w:color="auto" w:sz="8" w:space="0"/>
              <w:right w:val="single" w:color="auto" w:sz="8" w:space="0"/>
            </w:tcBorders>
            <w:shd w:val="clear" w:color="auto" w:fill="FF99FF"/>
            <w:vAlign w:val="bottom"/>
          </w:tcPr>
          <w:p w:rsidR="00A879FB" w:rsidRDefault="00A879FB" w14:paraId="424905C4" wp14:textId="77777777">
            <w:pPr>
              <w:spacing w:line="0" w:lineRule="atLeast"/>
              <w:rPr>
                <w:rFonts w:ascii="Times New Roman" w:hAnsi="Times New Roman" w:eastAsia="Times New Roman"/>
                <w:sz w:val="19"/>
              </w:rPr>
            </w:pPr>
          </w:p>
        </w:tc>
        <w:tc>
          <w:tcPr>
            <w:tcW w:w="80" w:type="dxa"/>
            <w:tcBorders>
              <w:top w:val="single" w:color="auto" w:sz="8" w:space="0"/>
            </w:tcBorders>
            <w:vAlign w:val="bottom"/>
          </w:tcPr>
          <w:p w:rsidR="00A879FB" w:rsidRDefault="00A879FB" w14:paraId="11AB8908" wp14:textId="77777777">
            <w:pPr>
              <w:spacing w:line="0" w:lineRule="atLeast"/>
              <w:rPr>
                <w:rFonts w:ascii="Times New Roman" w:hAnsi="Times New Roman" w:eastAsia="Times New Roman"/>
                <w:sz w:val="19"/>
              </w:rPr>
            </w:pPr>
          </w:p>
        </w:tc>
        <w:tc>
          <w:tcPr>
            <w:tcW w:w="1660" w:type="dxa"/>
            <w:gridSpan w:val="2"/>
            <w:tcBorders>
              <w:top w:val="single" w:color="auto" w:sz="8" w:space="0"/>
            </w:tcBorders>
            <w:vAlign w:val="bottom"/>
          </w:tcPr>
          <w:p w:rsidR="00A879FB" w:rsidRDefault="00A879FB" w14:paraId="75BD7F5F" wp14:textId="77777777">
            <w:pPr>
              <w:spacing w:line="220" w:lineRule="exact"/>
              <w:rPr>
                <w:rFonts w:ascii="Arial" w:hAnsi="Arial" w:eastAsia="Arial"/>
              </w:rPr>
            </w:pPr>
            <w:r>
              <w:rPr>
                <w:rFonts w:ascii="Arial" w:hAnsi="Arial" w:eastAsia="Arial"/>
              </w:rPr>
              <w:t>Major gaps in</w:t>
            </w:r>
          </w:p>
        </w:tc>
        <w:tc>
          <w:tcPr>
            <w:tcW w:w="80" w:type="dxa"/>
            <w:tcBorders>
              <w:top w:val="single" w:color="auto" w:sz="8" w:space="0"/>
            </w:tcBorders>
            <w:vAlign w:val="bottom"/>
          </w:tcPr>
          <w:p w:rsidR="00A879FB" w:rsidRDefault="00A879FB" w14:paraId="1B3B514F" wp14:textId="77777777">
            <w:pPr>
              <w:spacing w:line="0" w:lineRule="atLeast"/>
              <w:rPr>
                <w:rFonts w:ascii="Times New Roman" w:hAnsi="Times New Roman" w:eastAsia="Times New Roman"/>
                <w:sz w:val="19"/>
              </w:rPr>
            </w:pPr>
          </w:p>
        </w:tc>
        <w:tc>
          <w:tcPr>
            <w:tcW w:w="1660" w:type="dxa"/>
            <w:gridSpan w:val="2"/>
            <w:tcBorders>
              <w:top w:val="single" w:color="auto" w:sz="8" w:space="0"/>
              <w:right w:val="single" w:color="auto" w:sz="8" w:space="0"/>
            </w:tcBorders>
            <w:vAlign w:val="bottom"/>
          </w:tcPr>
          <w:p w:rsidR="00A879FB" w:rsidRDefault="00A879FB" w14:paraId="5A24FE42" wp14:textId="77777777">
            <w:pPr>
              <w:spacing w:line="220" w:lineRule="exact"/>
              <w:rPr>
                <w:rFonts w:ascii="Arial" w:hAnsi="Arial" w:eastAsia="Arial"/>
              </w:rPr>
            </w:pPr>
            <w:r>
              <w:rPr>
                <w:rFonts w:ascii="Arial" w:hAnsi="Arial" w:eastAsia="Arial"/>
              </w:rPr>
              <w:t>Fragmentary</w:t>
            </w:r>
          </w:p>
        </w:tc>
        <w:tc>
          <w:tcPr>
            <w:tcW w:w="80" w:type="dxa"/>
            <w:tcBorders>
              <w:top w:val="single" w:color="auto" w:sz="8" w:space="0"/>
            </w:tcBorders>
            <w:vAlign w:val="bottom"/>
          </w:tcPr>
          <w:p w:rsidR="00A879FB" w:rsidRDefault="00A879FB" w14:paraId="6BE791E5" wp14:textId="77777777">
            <w:pPr>
              <w:spacing w:line="0" w:lineRule="atLeast"/>
              <w:rPr>
                <w:rFonts w:ascii="Times New Roman" w:hAnsi="Times New Roman" w:eastAsia="Times New Roman"/>
                <w:sz w:val="19"/>
              </w:rPr>
            </w:pPr>
          </w:p>
        </w:tc>
        <w:tc>
          <w:tcPr>
            <w:tcW w:w="1640" w:type="dxa"/>
            <w:gridSpan w:val="2"/>
            <w:tcBorders>
              <w:top w:val="single" w:color="auto" w:sz="8" w:space="0"/>
            </w:tcBorders>
            <w:vAlign w:val="bottom"/>
          </w:tcPr>
          <w:p w:rsidR="00A879FB" w:rsidRDefault="00A879FB" w14:paraId="37C790C0" wp14:textId="77777777">
            <w:pPr>
              <w:spacing w:line="220" w:lineRule="exact"/>
              <w:rPr>
                <w:rFonts w:ascii="Arial" w:hAnsi="Arial" w:eastAsia="Arial"/>
              </w:rPr>
            </w:pPr>
            <w:r>
              <w:rPr>
                <w:rFonts w:ascii="Arial" w:hAnsi="Arial" w:eastAsia="Arial"/>
              </w:rPr>
              <w:t>Limited but</w:t>
            </w:r>
          </w:p>
        </w:tc>
        <w:tc>
          <w:tcPr>
            <w:tcW w:w="100" w:type="dxa"/>
            <w:tcBorders>
              <w:top w:val="single" w:color="auto" w:sz="8" w:space="0"/>
            </w:tcBorders>
            <w:vAlign w:val="bottom"/>
          </w:tcPr>
          <w:p w:rsidR="00A879FB" w:rsidRDefault="00A879FB" w14:paraId="0960C424" wp14:textId="77777777">
            <w:pPr>
              <w:spacing w:line="0" w:lineRule="atLeast"/>
              <w:rPr>
                <w:rFonts w:ascii="Times New Roman" w:hAnsi="Times New Roman" w:eastAsia="Times New Roman"/>
                <w:sz w:val="19"/>
              </w:rPr>
            </w:pPr>
          </w:p>
        </w:tc>
        <w:tc>
          <w:tcPr>
            <w:tcW w:w="1640" w:type="dxa"/>
            <w:gridSpan w:val="2"/>
            <w:tcBorders>
              <w:top w:val="single" w:color="auto" w:sz="8" w:space="0"/>
            </w:tcBorders>
            <w:vAlign w:val="bottom"/>
          </w:tcPr>
          <w:p w:rsidR="00A879FB" w:rsidRDefault="00A879FB" w14:paraId="101002D6" wp14:textId="77777777">
            <w:pPr>
              <w:spacing w:line="220" w:lineRule="exact"/>
              <w:rPr>
                <w:rFonts w:ascii="Arial" w:hAnsi="Arial" w:eastAsia="Arial"/>
              </w:rPr>
            </w:pPr>
            <w:r>
              <w:rPr>
                <w:rFonts w:ascii="Arial" w:hAnsi="Arial" w:eastAsia="Arial"/>
              </w:rPr>
              <w:t>Knowledge is</w:t>
            </w:r>
          </w:p>
        </w:tc>
        <w:tc>
          <w:tcPr>
            <w:tcW w:w="100" w:type="dxa"/>
            <w:tcBorders>
              <w:top w:val="single" w:color="auto" w:sz="8" w:space="0"/>
            </w:tcBorders>
            <w:vAlign w:val="bottom"/>
          </w:tcPr>
          <w:p w:rsidR="00A879FB" w:rsidRDefault="00A879FB" w14:paraId="6F65D975" wp14:textId="77777777">
            <w:pPr>
              <w:spacing w:line="0" w:lineRule="atLeast"/>
              <w:rPr>
                <w:rFonts w:ascii="Times New Roman" w:hAnsi="Times New Roman" w:eastAsia="Times New Roman"/>
                <w:sz w:val="19"/>
              </w:rPr>
            </w:pPr>
          </w:p>
        </w:tc>
        <w:tc>
          <w:tcPr>
            <w:tcW w:w="1640" w:type="dxa"/>
            <w:gridSpan w:val="2"/>
            <w:tcBorders>
              <w:top w:val="single" w:color="auto" w:sz="8" w:space="0"/>
            </w:tcBorders>
            <w:vAlign w:val="bottom"/>
          </w:tcPr>
          <w:p w:rsidR="00A879FB" w:rsidRDefault="00A879FB" w14:paraId="3AB51731" wp14:textId="77777777">
            <w:pPr>
              <w:spacing w:line="220" w:lineRule="exact"/>
              <w:rPr>
                <w:rFonts w:ascii="Arial" w:hAnsi="Arial" w:eastAsia="Arial"/>
              </w:rPr>
            </w:pPr>
            <w:r>
              <w:rPr>
                <w:rFonts w:ascii="Arial" w:hAnsi="Arial" w:eastAsia="Arial"/>
              </w:rPr>
              <w:t>Knowledge is</w:t>
            </w:r>
          </w:p>
        </w:tc>
        <w:tc>
          <w:tcPr>
            <w:tcW w:w="100" w:type="dxa"/>
            <w:tcBorders>
              <w:top w:val="single" w:color="auto" w:sz="8" w:space="0"/>
            </w:tcBorders>
            <w:vAlign w:val="bottom"/>
          </w:tcPr>
          <w:p w:rsidR="00A879FB" w:rsidRDefault="00A879FB" w14:paraId="68722257" wp14:textId="77777777">
            <w:pPr>
              <w:spacing w:line="0" w:lineRule="atLeast"/>
              <w:rPr>
                <w:rFonts w:ascii="Times New Roman" w:hAnsi="Times New Roman" w:eastAsia="Times New Roman"/>
                <w:sz w:val="19"/>
              </w:rPr>
            </w:pPr>
          </w:p>
        </w:tc>
        <w:tc>
          <w:tcPr>
            <w:tcW w:w="1640" w:type="dxa"/>
            <w:gridSpan w:val="2"/>
            <w:tcBorders>
              <w:top w:val="single" w:color="auto" w:sz="8" w:space="0"/>
            </w:tcBorders>
            <w:vAlign w:val="bottom"/>
          </w:tcPr>
          <w:p w:rsidR="00A879FB" w:rsidRDefault="00A879FB" w14:paraId="057F723A" wp14:textId="77777777">
            <w:pPr>
              <w:spacing w:line="220" w:lineRule="exact"/>
              <w:rPr>
                <w:rFonts w:ascii="Arial" w:hAnsi="Arial" w:eastAsia="Arial"/>
              </w:rPr>
            </w:pPr>
            <w:r>
              <w:rPr>
                <w:rFonts w:ascii="Arial" w:hAnsi="Arial" w:eastAsia="Arial"/>
              </w:rPr>
              <w:t>Excellent,</w:t>
            </w:r>
          </w:p>
        </w:tc>
        <w:tc>
          <w:tcPr>
            <w:tcW w:w="80" w:type="dxa"/>
            <w:tcBorders>
              <w:top w:val="single" w:color="auto" w:sz="8" w:space="0"/>
            </w:tcBorders>
            <w:vAlign w:val="bottom"/>
          </w:tcPr>
          <w:p w:rsidR="00A879FB" w:rsidRDefault="00A879FB" w14:paraId="2A57222C" wp14:textId="77777777">
            <w:pPr>
              <w:spacing w:line="0" w:lineRule="atLeast"/>
              <w:rPr>
                <w:rFonts w:ascii="Times New Roman" w:hAnsi="Times New Roman" w:eastAsia="Times New Roman"/>
                <w:sz w:val="19"/>
              </w:rPr>
            </w:pPr>
          </w:p>
        </w:tc>
        <w:tc>
          <w:tcPr>
            <w:tcW w:w="1640" w:type="dxa"/>
            <w:gridSpan w:val="2"/>
            <w:tcBorders>
              <w:top w:val="single" w:color="auto" w:sz="8" w:space="0"/>
              <w:right w:val="single" w:color="auto" w:sz="8" w:space="0"/>
            </w:tcBorders>
            <w:vAlign w:val="bottom"/>
          </w:tcPr>
          <w:p w:rsidR="00A879FB" w:rsidRDefault="00A879FB" w14:paraId="39D28145" wp14:textId="77777777">
            <w:pPr>
              <w:spacing w:line="220" w:lineRule="exact"/>
              <w:rPr>
                <w:rFonts w:ascii="Arial" w:hAnsi="Arial" w:eastAsia="Arial"/>
              </w:rPr>
            </w:pPr>
            <w:r>
              <w:rPr>
                <w:rFonts w:ascii="Arial" w:hAnsi="Arial" w:eastAsia="Arial"/>
              </w:rPr>
              <w:t>Exceptionally</w:t>
            </w:r>
          </w:p>
        </w:tc>
      </w:tr>
      <w:tr xmlns:wp14="http://schemas.microsoft.com/office/word/2010/wordml" w:rsidR="00000000" w14:paraId="583E3DDF" wp14:textId="77777777">
        <w:trPr>
          <w:trHeight w:val="230"/>
        </w:trPr>
        <w:tc>
          <w:tcPr>
            <w:tcW w:w="120" w:type="dxa"/>
            <w:tcBorders>
              <w:left w:val="single" w:color="auto" w:sz="8" w:space="0"/>
            </w:tcBorders>
            <w:shd w:val="clear" w:color="auto" w:fill="FF99FF"/>
            <w:vAlign w:val="bottom"/>
          </w:tcPr>
          <w:p w:rsidR="00A879FB" w:rsidRDefault="00A879FB" w14:paraId="098AEA28"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201911FB" wp14:textId="77777777">
            <w:pPr>
              <w:spacing w:line="0" w:lineRule="atLeast"/>
              <w:ind w:left="100"/>
              <w:rPr>
                <w:rFonts w:ascii="Arial" w:hAnsi="Arial" w:eastAsia="Arial"/>
                <w:b/>
              </w:rPr>
            </w:pPr>
            <w:r>
              <w:rPr>
                <w:rFonts w:ascii="Arial" w:hAnsi="Arial" w:eastAsia="Arial"/>
                <w:b/>
              </w:rPr>
              <w:t>and</w:t>
            </w:r>
          </w:p>
        </w:tc>
        <w:tc>
          <w:tcPr>
            <w:tcW w:w="120" w:type="dxa"/>
            <w:tcBorders>
              <w:right w:val="single" w:color="auto" w:sz="8" w:space="0"/>
            </w:tcBorders>
            <w:shd w:val="clear" w:color="auto" w:fill="FF99FF"/>
            <w:vAlign w:val="bottom"/>
          </w:tcPr>
          <w:p w:rsidR="00A879FB" w:rsidRDefault="00A879FB" w14:paraId="38A9EBA9" wp14:textId="77777777">
            <w:pPr>
              <w:spacing w:line="0" w:lineRule="atLeast"/>
              <w:rPr>
                <w:rFonts w:ascii="Times New Roman" w:hAnsi="Times New Roman" w:eastAsia="Times New Roman"/>
              </w:rPr>
            </w:pPr>
          </w:p>
        </w:tc>
        <w:tc>
          <w:tcPr>
            <w:tcW w:w="80" w:type="dxa"/>
            <w:vAlign w:val="bottom"/>
          </w:tcPr>
          <w:p w:rsidR="00A879FB" w:rsidRDefault="00A879FB" w14:paraId="12E63A3E" wp14:textId="77777777">
            <w:pPr>
              <w:spacing w:line="0" w:lineRule="atLeast"/>
              <w:rPr>
                <w:rFonts w:ascii="Times New Roman" w:hAnsi="Times New Roman" w:eastAsia="Times New Roman"/>
              </w:rPr>
            </w:pPr>
          </w:p>
        </w:tc>
        <w:tc>
          <w:tcPr>
            <w:tcW w:w="1660" w:type="dxa"/>
            <w:gridSpan w:val="2"/>
            <w:vAlign w:val="bottom"/>
          </w:tcPr>
          <w:p w:rsidR="00A879FB" w:rsidRDefault="00A879FB" w14:paraId="62B2F2DD" wp14:textId="77777777">
            <w:pPr>
              <w:spacing w:line="220" w:lineRule="exact"/>
              <w:rPr>
                <w:rFonts w:ascii="Arial" w:hAnsi="Arial" w:eastAsia="Arial"/>
              </w:rPr>
            </w:pPr>
            <w:r>
              <w:rPr>
                <w:rFonts w:ascii="Arial" w:hAnsi="Arial" w:eastAsia="Arial"/>
              </w:rPr>
              <w:t>knowledge with</w:t>
            </w:r>
          </w:p>
        </w:tc>
        <w:tc>
          <w:tcPr>
            <w:tcW w:w="80" w:type="dxa"/>
            <w:vAlign w:val="bottom"/>
          </w:tcPr>
          <w:p w:rsidR="00A879FB" w:rsidRDefault="00A879FB" w14:paraId="1027E06D"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23595094" wp14:textId="77777777">
            <w:pPr>
              <w:spacing w:line="220" w:lineRule="exact"/>
              <w:rPr>
                <w:rFonts w:ascii="Arial" w:hAnsi="Arial" w:eastAsia="Arial"/>
              </w:rPr>
            </w:pPr>
            <w:r>
              <w:rPr>
                <w:rFonts w:ascii="Arial" w:hAnsi="Arial" w:eastAsia="Arial"/>
              </w:rPr>
              <w:t>knowledge, with</w:t>
            </w:r>
          </w:p>
        </w:tc>
        <w:tc>
          <w:tcPr>
            <w:tcW w:w="80" w:type="dxa"/>
            <w:vAlign w:val="bottom"/>
          </w:tcPr>
          <w:p w:rsidR="00A879FB" w:rsidRDefault="00A879FB" w14:paraId="26C57FB9" wp14:textId="77777777">
            <w:pPr>
              <w:spacing w:line="0" w:lineRule="atLeast"/>
              <w:rPr>
                <w:rFonts w:ascii="Times New Roman" w:hAnsi="Times New Roman" w:eastAsia="Times New Roman"/>
              </w:rPr>
            </w:pPr>
          </w:p>
        </w:tc>
        <w:tc>
          <w:tcPr>
            <w:tcW w:w="1640" w:type="dxa"/>
            <w:gridSpan w:val="2"/>
            <w:vAlign w:val="bottom"/>
          </w:tcPr>
          <w:p w:rsidR="00A879FB" w:rsidRDefault="00A879FB" w14:paraId="378AE875" wp14:textId="77777777">
            <w:pPr>
              <w:spacing w:line="220" w:lineRule="exact"/>
              <w:rPr>
                <w:rFonts w:ascii="Arial" w:hAnsi="Arial" w:eastAsia="Arial"/>
              </w:rPr>
            </w:pPr>
            <w:r>
              <w:rPr>
                <w:rFonts w:ascii="Arial" w:hAnsi="Arial" w:eastAsia="Arial"/>
              </w:rPr>
              <w:t>adequate</w:t>
            </w:r>
          </w:p>
        </w:tc>
        <w:tc>
          <w:tcPr>
            <w:tcW w:w="100" w:type="dxa"/>
            <w:vAlign w:val="bottom"/>
          </w:tcPr>
          <w:p w:rsidR="00A879FB" w:rsidRDefault="00A879FB" w14:paraId="3EF4A509" wp14:textId="77777777">
            <w:pPr>
              <w:spacing w:line="0" w:lineRule="atLeast"/>
              <w:rPr>
                <w:rFonts w:ascii="Times New Roman" w:hAnsi="Times New Roman" w:eastAsia="Times New Roman"/>
              </w:rPr>
            </w:pPr>
          </w:p>
        </w:tc>
        <w:tc>
          <w:tcPr>
            <w:tcW w:w="1640" w:type="dxa"/>
            <w:gridSpan w:val="2"/>
            <w:vAlign w:val="bottom"/>
          </w:tcPr>
          <w:p w:rsidR="00A879FB" w:rsidRDefault="00A879FB" w14:paraId="1DE5FAE7" wp14:textId="77777777">
            <w:pPr>
              <w:spacing w:line="220" w:lineRule="exact"/>
              <w:rPr>
                <w:rFonts w:ascii="Arial" w:hAnsi="Arial" w:eastAsia="Arial"/>
              </w:rPr>
            </w:pPr>
            <w:r>
              <w:rPr>
                <w:rFonts w:ascii="Arial" w:hAnsi="Arial" w:eastAsia="Arial"/>
              </w:rPr>
              <w:t>reasonably</w:t>
            </w:r>
          </w:p>
        </w:tc>
        <w:tc>
          <w:tcPr>
            <w:tcW w:w="100" w:type="dxa"/>
            <w:vAlign w:val="bottom"/>
          </w:tcPr>
          <w:p w:rsidR="00A879FB" w:rsidRDefault="00A879FB" w14:paraId="2BE397DB" wp14:textId="77777777">
            <w:pPr>
              <w:spacing w:line="0" w:lineRule="atLeast"/>
              <w:rPr>
                <w:rFonts w:ascii="Times New Roman" w:hAnsi="Times New Roman" w:eastAsia="Times New Roman"/>
              </w:rPr>
            </w:pPr>
          </w:p>
        </w:tc>
        <w:tc>
          <w:tcPr>
            <w:tcW w:w="1640" w:type="dxa"/>
            <w:gridSpan w:val="2"/>
            <w:vAlign w:val="bottom"/>
          </w:tcPr>
          <w:p w:rsidR="00A879FB" w:rsidRDefault="00A879FB" w14:paraId="2507B47A" wp14:textId="77777777">
            <w:pPr>
              <w:spacing w:line="220" w:lineRule="exact"/>
              <w:rPr>
                <w:rFonts w:ascii="Arial" w:hAnsi="Arial" w:eastAsia="Arial"/>
              </w:rPr>
            </w:pPr>
            <w:r>
              <w:rPr>
                <w:rFonts w:ascii="Arial" w:hAnsi="Arial" w:eastAsia="Arial"/>
              </w:rPr>
              <w:t>reasonably</w:t>
            </w:r>
          </w:p>
        </w:tc>
        <w:tc>
          <w:tcPr>
            <w:tcW w:w="100" w:type="dxa"/>
            <w:vAlign w:val="bottom"/>
          </w:tcPr>
          <w:p w:rsidR="00A879FB" w:rsidRDefault="00A879FB" w14:paraId="086EB911" wp14:textId="77777777">
            <w:pPr>
              <w:spacing w:line="0" w:lineRule="atLeast"/>
              <w:rPr>
                <w:rFonts w:ascii="Times New Roman" w:hAnsi="Times New Roman" w:eastAsia="Times New Roman"/>
              </w:rPr>
            </w:pPr>
          </w:p>
        </w:tc>
        <w:tc>
          <w:tcPr>
            <w:tcW w:w="1640" w:type="dxa"/>
            <w:gridSpan w:val="2"/>
            <w:vAlign w:val="bottom"/>
          </w:tcPr>
          <w:p w:rsidR="00A879FB" w:rsidRDefault="00A879FB" w14:paraId="19DFBBF0" wp14:textId="77777777">
            <w:pPr>
              <w:spacing w:line="220" w:lineRule="exact"/>
              <w:rPr>
                <w:rFonts w:ascii="Arial" w:hAnsi="Arial" w:eastAsia="Arial"/>
              </w:rPr>
            </w:pPr>
            <w:r>
              <w:rPr>
                <w:rFonts w:ascii="Arial" w:hAnsi="Arial" w:eastAsia="Arial"/>
              </w:rPr>
              <w:t>detailed</w:t>
            </w:r>
          </w:p>
        </w:tc>
        <w:tc>
          <w:tcPr>
            <w:tcW w:w="80" w:type="dxa"/>
            <w:vAlign w:val="bottom"/>
          </w:tcPr>
          <w:p w:rsidR="00A879FB" w:rsidRDefault="00A879FB" w14:paraId="5DD04D78"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3A245CC" wp14:textId="77777777">
            <w:pPr>
              <w:spacing w:line="220" w:lineRule="exact"/>
              <w:rPr>
                <w:rFonts w:ascii="Arial" w:hAnsi="Arial" w:eastAsia="Arial"/>
              </w:rPr>
            </w:pPr>
            <w:r>
              <w:rPr>
                <w:rFonts w:ascii="Arial" w:hAnsi="Arial" w:eastAsia="Arial"/>
              </w:rPr>
              <w:t>detailed</w:t>
            </w:r>
          </w:p>
        </w:tc>
      </w:tr>
      <w:tr xmlns:wp14="http://schemas.microsoft.com/office/word/2010/wordml" w:rsidR="00000000" w14:paraId="02B7A9D9" wp14:textId="77777777">
        <w:trPr>
          <w:trHeight w:val="230"/>
        </w:trPr>
        <w:tc>
          <w:tcPr>
            <w:tcW w:w="120" w:type="dxa"/>
            <w:tcBorders>
              <w:left w:val="single" w:color="auto" w:sz="8" w:space="0"/>
            </w:tcBorders>
            <w:shd w:val="clear" w:color="auto" w:fill="FF99FF"/>
            <w:vAlign w:val="bottom"/>
          </w:tcPr>
          <w:p w:rsidR="00A879FB" w:rsidRDefault="00A879FB" w14:paraId="57B681F0"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6252C88F" wp14:textId="77777777">
            <w:pPr>
              <w:spacing w:line="0" w:lineRule="atLeast"/>
              <w:ind w:left="100"/>
              <w:rPr>
                <w:rFonts w:ascii="Arial" w:hAnsi="Arial" w:eastAsia="Arial"/>
                <w:b/>
                <w:shd w:val="clear" w:color="auto" w:fill="FF99FF"/>
              </w:rPr>
            </w:pPr>
            <w:r>
              <w:rPr>
                <w:rFonts w:ascii="Arial" w:hAnsi="Arial" w:eastAsia="Arial"/>
                <w:b/>
                <w:shd w:val="clear" w:color="auto" w:fill="FF99FF"/>
              </w:rPr>
              <w:t>understanding</w:t>
            </w:r>
          </w:p>
        </w:tc>
        <w:tc>
          <w:tcPr>
            <w:tcW w:w="120" w:type="dxa"/>
            <w:tcBorders>
              <w:right w:val="single" w:color="auto" w:sz="8" w:space="0"/>
            </w:tcBorders>
            <w:shd w:val="clear" w:color="auto" w:fill="FF99FF"/>
            <w:vAlign w:val="bottom"/>
          </w:tcPr>
          <w:p w:rsidR="00A879FB" w:rsidRDefault="00A879FB" w14:paraId="49AA5E31" wp14:textId="77777777">
            <w:pPr>
              <w:spacing w:line="0" w:lineRule="atLeast"/>
              <w:rPr>
                <w:rFonts w:ascii="Times New Roman" w:hAnsi="Times New Roman" w:eastAsia="Times New Roman"/>
              </w:rPr>
            </w:pPr>
          </w:p>
        </w:tc>
        <w:tc>
          <w:tcPr>
            <w:tcW w:w="80" w:type="dxa"/>
            <w:vAlign w:val="bottom"/>
          </w:tcPr>
          <w:p w:rsidR="00A879FB" w:rsidRDefault="00A879FB" w14:paraId="0B1F4DC5" wp14:textId="77777777">
            <w:pPr>
              <w:spacing w:line="0" w:lineRule="atLeast"/>
              <w:rPr>
                <w:rFonts w:ascii="Times New Roman" w:hAnsi="Times New Roman" w:eastAsia="Times New Roman"/>
              </w:rPr>
            </w:pPr>
          </w:p>
        </w:tc>
        <w:tc>
          <w:tcPr>
            <w:tcW w:w="1660" w:type="dxa"/>
            <w:gridSpan w:val="2"/>
            <w:vAlign w:val="bottom"/>
          </w:tcPr>
          <w:p w:rsidR="00A879FB" w:rsidRDefault="00A879FB" w14:paraId="6280967B" wp14:textId="77777777">
            <w:pPr>
              <w:spacing w:line="220" w:lineRule="exact"/>
              <w:rPr>
                <w:rFonts w:ascii="Arial" w:hAnsi="Arial" w:eastAsia="Arial"/>
              </w:rPr>
            </w:pPr>
            <w:r>
              <w:rPr>
                <w:rFonts w:ascii="Arial" w:hAnsi="Arial" w:eastAsia="Arial"/>
              </w:rPr>
              <w:t>unsatisfactory,</w:t>
            </w:r>
          </w:p>
        </w:tc>
        <w:tc>
          <w:tcPr>
            <w:tcW w:w="80" w:type="dxa"/>
            <w:vAlign w:val="bottom"/>
          </w:tcPr>
          <w:p w:rsidR="00A879FB" w:rsidRDefault="00A879FB" w14:paraId="363DF581"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15A1D634" wp14:textId="77777777">
            <w:pPr>
              <w:spacing w:line="220" w:lineRule="exact"/>
              <w:rPr>
                <w:rFonts w:ascii="Arial" w:hAnsi="Arial" w:eastAsia="Arial"/>
              </w:rPr>
            </w:pPr>
            <w:r>
              <w:rPr>
                <w:rFonts w:ascii="Arial" w:hAnsi="Arial" w:eastAsia="Arial"/>
              </w:rPr>
              <w:t>only superficial</w:t>
            </w:r>
          </w:p>
        </w:tc>
        <w:tc>
          <w:tcPr>
            <w:tcW w:w="80" w:type="dxa"/>
            <w:vAlign w:val="bottom"/>
          </w:tcPr>
          <w:p w:rsidR="00A879FB" w:rsidRDefault="00A879FB" w14:paraId="503F8C12" wp14:textId="77777777">
            <w:pPr>
              <w:spacing w:line="0" w:lineRule="atLeast"/>
              <w:rPr>
                <w:rFonts w:ascii="Times New Roman" w:hAnsi="Times New Roman" w:eastAsia="Times New Roman"/>
              </w:rPr>
            </w:pPr>
          </w:p>
        </w:tc>
        <w:tc>
          <w:tcPr>
            <w:tcW w:w="1640" w:type="dxa"/>
            <w:gridSpan w:val="2"/>
            <w:vAlign w:val="bottom"/>
          </w:tcPr>
          <w:p w:rsidR="00A879FB" w:rsidRDefault="00A879FB" w14:paraId="12E738BC" wp14:textId="77777777">
            <w:pPr>
              <w:spacing w:line="220" w:lineRule="exact"/>
              <w:rPr>
                <w:rFonts w:ascii="Arial" w:hAnsi="Arial" w:eastAsia="Arial"/>
              </w:rPr>
            </w:pPr>
            <w:r>
              <w:rPr>
                <w:rFonts w:ascii="Arial" w:hAnsi="Arial" w:eastAsia="Arial"/>
              </w:rPr>
              <w:t>knowledge and</w:t>
            </w:r>
          </w:p>
        </w:tc>
        <w:tc>
          <w:tcPr>
            <w:tcW w:w="100" w:type="dxa"/>
            <w:vAlign w:val="bottom"/>
          </w:tcPr>
          <w:p w:rsidR="00A879FB" w:rsidRDefault="00A879FB" w14:paraId="5F6DDEEA" wp14:textId="77777777">
            <w:pPr>
              <w:spacing w:line="0" w:lineRule="atLeast"/>
              <w:rPr>
                <w:rFonts w:ascii="Times New Roman" w:hAnsi="Times New Roman" w:eastAsia="Times New Roman"/>
              </w:rPr>
            </w:pPr>
          </w:p>
        </w:tc>
        <w:tc>
          <w:tcPr>
            <w:tcW w:w="1640" w:type="dxa"/>
            <w:gridSpan w:val="2"/>
            <w:vAlign w:val="bottom"/>
          </w:tcPr>
          <w:p w:rsidR="00A879FB" w:rsidRDefault="00A879FB" w14:paraId="62F3944E" wp14:textId="77777777">
            <w:pPr>
              <w:spacing w:line="220" w:lineRule="exact"/>
              <w:rPr>
                <w:rFonts w:ascii="Arial" w:hAnsi="Arial" w:eastAsia="Arial"/>
              </w:rPr>
            </w:pPr>
            <w:r>
              <w:rPr>
                <w:rFonts w:ascii="Arial" w:hAnsi="Arial" w:eastAsia="Arial"/>
              </w:rPr>
              <w:t>detailed and</w:t>
            </w:r>
          </w:p>
        </w:tc>
        <w:tc>
          <w:tcPr>
            <w:tcW w:w="100" w:type="dxa"/>
            <w:vAlign w:val="bottom"/>
          </w:tcPr>
          <w:p w:rsidR="00A879FB" w:rsidRDefault="00A879FB" w14:paraId="41058B71" wp14:textId="77777777">
            <w:pPr>
              <w:spacing w:line="0" w:lineRule="atLeast"/>
              <w:rPr>
                <w:rFonts w:ascii="Times New Roman" w:hAnsi="Times New Roman" w:eastAsia="Times New Roman"/>
              </w:rPr>
            </w:pPr>
          </w:p>
        </w:tc>
        <w:tc>
          <w:tcPr>
            <w:tcW w:w="1640" w:type="dxa"/>
            <w:gridSpan w:val="2"/>
            <w:vAlign w:val="bottom"/>
          </w:tcPr>
          <w:p w:rsidR="00A879FB" w:rsidRDefault="00A879FB" w14:paraId="770ECE97" wp14:textId="77777777">
            <w:pPr>
              <w:spacing w:line="220" w:lineRule="exact"/>
              <w:rPr>
                <w:rFonts w:ascii="Arial" w:hAnsi="Arial" w:eastAsia="Arial"/>
              </w:rPr>
            </w:pPr>
            <w:r>
              <w:rPr>
                <w:rFonts w:ascii="Arial" w:hAnsi="Arial" w:eastAsia="Arial"/>
              </w:rPr>
              <w:t>extensive.</w:t>
            </w:r>
          </w:p>
        </w:tc>
        <w:tc>
          <w:tcPr>
            <w:tcW w:w="100" w:type="dxa"/>
            <w:vAlign w:val="bottom"/>
          </w:tcPr>
          <w:p w:rsidR="00A879FB" w:rsidRDefault="00A879FB" w14:paraId="0B41F3D5" wp14:textId="77777777">
            <w:pPr>
              <w:spacing w:line="0" w:lineRule="atLeast"/>
              <w:rPr>
                <w:rFonts w:ascii="Times New Roman" w:hAnsi="Times New Roman" w:eastAsia="Times New Roman"/>
              </w:rPr>
            </w:pPr>
          </w:p>
        </w:tc>
        <w:tc>
          <w:tcPr>
            <w:tcW w:w="1640" w:type="dxa"/>
            <w:gridSpan w:val="2"/>
            <w:vAlign w:val="bottom"/>
          </w:tcPr>
          <w:p w:rsidR="00A879FB" w:rsidRDefault="00A879FB" w14:paraId="5D71F52B" wp14:textId="77777777">
            <w:pPr>
              <w:spacing w:line="220" w:lineRule="exact"/>
              <w:rPr>
                <w:rFonts w:ascii="Arial" w:hAnsi="Arial" w:eastAsia="Arial"/>
              </w:rPr>
            </w:pPr>
            <w:r>
              <w:rPr>
                <w:rFonts w:ascii="Arial" w:hAnsi="Arial" w:eastAsia="Arial"/>
              </w:rPr>
              <w:t>knowledge and</w:t>
            </w:r>
          </w:p>
        </w:tc>
        <w:tc>
          <w:tcPr>
            <w:tcW w:w="80" w:type="dxa"/>
            <w:vAlign w:val="bottom"/>
          </w:tcPr>
          <w:p w:rsidR="00A879FB" w:rsidRDefault="00A879FB" w14:paraId="1D1EDC3E"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9A4A6AF" wp14:textId="77777777">
            <w:pPr>
              <w:spacing w:line="220" w:lineRule="exact"/>
              <w:rPr>
                <w:rFonts w:ascii="Arial" w:hAnsi="Arial" w:eastAsia="Arial"/>
              </w:rPr>
            </w:pPr>
            <w:r>
              <w:rPr>
                <w:rFonts w:ascii="Arial" w:hAnsi="Arial" w:eastAsia="Arial"/>
              </w:rPr>
              <w:t>knowledge and</w:t>
            </w:r>
          </w:p>
        </w:tc>
      </w:tr>
      <w:tr xmlns:wp14="http://schemas.microsoft.com/office/word/2010/wordml" w:rsidR="00000000" w14:paraId="49155F6D" wp14:textId="77777777">
        <w:trPr>
          <w:trHeight w:val="231"/>
        </w:trPr>
        <w:tc>
          <w:tcPr>
            <w:tcW w:w="120" w:type="dxa"/>
            <w:tcBorders>
              <w:left w:val="single" w:color="auto" w:sz="8" w:space="0"/>
            </w:tcBorders>
            <w:shd w:val="clear" w:color="auto" w:fill="FF99FF"/>
            <w:vAlign w:val="bottom"/>
          </w:tcPr>
          <w:p w:rsidR="00A879FB" w:rsidRDefault="00A879FB" w14:paraId="66C7F3A5"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1D4AAC40" wp14:textId="77777777">
            <w:pPr>
              <w:spacing w:line="0" w:lineRule="atLeast"/>
              <w:ind w:left="100"/>
              <w:rPr>
                <w:rFonts w:ascii="Arial" w:hAnsi="Arial" w:eastAsia="Arial"/>
                <w:sz w:val="18"/>
              </w:rPr>
            </w:pPr>
            <w:r>
              <w:rPr>
                <w:rFonts w:ascii="Arial" w:hAnsi="Arial" w:eastAsia="Arial"/>
              </w:rPr>
              <w:t>(</w:t>
            </w:r>
            <w:r>
              <w:rPr>
                <w:rFonts w:ascii="Arial" w:hAnsi="Arial" w:eastAsia="Arial"/>
                <w:sz w:val="18"/>
              </w:rPr>
              <w:t>Sound</w:t>
            </w:r>
          </w:p>
        </w:tc>
        <w:tc>
          <w:tcPr>
            <w:tcW w:w="120" w:type="dxa"/>
            <w:tcBorders>
              <w:right w:val="single" w:color="auto" w:sz="8" w:space="0"/>
            </w:tcBorders>
            <w:shd w:val="clear" w:color="auto" w:fill="FF99FF"/>
            <w:vAlign w:val="bottom"/>
          </w:tcPr>
          <w:p w:rsidR="00A879FB" w:rsidRDefault="00A879FB" w14:paraId="2FF55401" wp14:textId="77777777">
            <w:pPr>
              <w:spacing w:line="0" w:lineRule="atLeast"/>
              <w:rPr>
                <w:rFonts w:ascii="Times New Roman" w:hAnsi="Times New Roman" w:eastAsia="Times New Roman"/>
              </w:rPr>
            </w:pPr>
          </w:p>
        </w:tc>
        <w:tc>
          <w:tcPr>
            <w:tcW w:w="80" w:type="dxa"/>
            <w:vAlign w:val="bottom"/>
          </w:tcPr>
          <w:p w:rsidR="00A879FB" w:rsidRDefault="00A879FB" w14:paraId="7F7F498B" wp14:textId="77777777">
            <w:pPr>
              <w:spacing w:line="0" w:lineRule="atLeast"/>
              <w:rPr>
                <w:rFonts w:ascii="Times New Roman" w:hAnsi="Times New Roman" w:eastAsia="Times New Roman"/>
              </w:rPr>
            </w:pPr>
          </w:p>
        </w:tc>
        <w:tc>
          <w:tcPr>
            <w:tcW w:w="1660" w:type="dxa"/>
            <w:gridSpan w:val="2"/>
            <w:vAlign w:val="bottom"/>
          </w:tcPr>
          <w:p w:rsidR="00A879FB" w:rsidRDefault="00A879FB" w14:paraId="42BAC5E9" wp14:textId="77777777">
            <w:pPr>
              <w:spacing w:line="220" w:lineRule="exact"/>
              <w:rPr>
                <w:rFonts w:ascii="Arial" w:hAnsi="Arial" w:eastAsia="Arial"/>
              </w:rPr>
            </w:pPr>
            <w:r>
              <w:rPr>
                <w:rFonts w:ascii="Arial" w:hAnsi="Arial" w:eastAsia="Arial"/>
              </w:rPr>
              <w:t>uncritical</w:t>
            </w:r>
          </w:p>
        </w:tc>
        <w:tc>
          <w:tcPr>
            <w:tcW w:w="80" w:type="dxa"/>
            <w:vAlign w:val="bottom"/>
          </w:tcPr>
          <w:p w:rsidR="00A879FB" w:rsidRDefault="00A879FB" w14:paraId="60AEEDF2"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86DAA9A" wp14:textId="77777777">
            <w:pPr>
              <w:spacing w:line="220" w:lineRule="exact"/>
              <w:rPr>
                <w:rFonts w:ascii="Arial" w:hAnsi="Arial" w:eastAsia="Arial"/>
              </w:rPr>
            </w:pPr>
            <w:r>
              <w:rPr>
                <w:rFonts w:ascii="Arial" w:hAnsi="Arial" w:eastAsia="Arial"/>
              </w:rPr>
              <w:t>critical</w:t>
            </w:r>
          </w:p>
        </w:tc>
        <w:tc>
          <w:tcPr>
            <w:tcW w:w="80" w:type="dxa"/>
            <w:vAlign w:val="bottom"/>
          </w:tcPr>
          <w:p w:rsidR="00A879FB" w:rsidRDefault="00A879FB" w14:paraId="70B20239" wp14:textId="77777777">
            <w:pPr>
              <w:spacing w:line="0" w:lineRule="atLeast"/>
              <w:rPr>
                <w:rFonts w:ascii="Times New Roman" w:hAnsi="Times New Roman" w:eastAsia="Times New Roman"/>
              </w:rPr>
            </w:pPr>
          </w:p>
        </w:tc>
        <w:tc>
          <w:tcPr>
            <w:tcW w:w="1640" w:type="dxa"/>
            <w:gridSpan w:val="2"/>
            <w:vAlign w:val="bottom"/>
          </w:tcPr>
          <w:p w:rsidR="00A879FB" w:rsidRDefault="00A879FB" w14:paraId="2B689CB4" wp14:textId="77777777">
            <w:pPr>
              <w:spacing w:line="220" w:lineRule="exact"/>
              <w:rPr>
                <w:rFonts w:ascii="Arial" w:hAnsi="Arial" w:eastAsia="Arial"/>
              </w:rPr>
            </w:pPr>
            <w:r>
              <w:rPr>
                <w:rFonts w:ascii="Arial" w:hAnsi="Arial" w:eastAsia="Arial"/>
              </w:rPr>
              <w:t>critical</w:t>
            </w:r>
          </w:p>
        </w:tc>
        <w:tc>
          <w:tcPr>
            <w:tcW w:w="100" w:type="dxa"/>
            <w:vAlign w:val="bottom"/>
          </w:tcPr>
          <w:p w:rsidR="00A879FB" w:rsidRDefault="00A879FB" w14:paraId="7669CDDC" wp14:textId="77777777">
            <w:pPr>
              <w:spacing w:line="0" w:lineRule="atLeast"/>
              <w:rPr>
                <w:rFonts w:ascii="Times New Roman" w:hAnsi="Times New Roman" w:eastAsia="Times New Roman"/>
              </w:rPr>
            </w:pPr>
          </w:p>
        </w:tc>
        <w:tc>
          <w:tcPr>
            <w:tcW w:w="1640" w:type="dxa"/>
            <w:gridSpan w:val="2"/>
            <w:vAlign w:val="bottom"/>
          </w:tcPr>
          <w:p w:rsidR="00A879FB" w:rsidRDefault="00A879FB" w14:paraId="25A49486" wp14:textId="77777777">
            <w:pPr>
              <w:spacing w:line="220" w:lineRule="exact"/>
              <w:rPr>
                <w:rFonts w:ascii="Arial" w:hAnsi="Arial" w:eastAsia="Arial"/>
              </w:rPr>
            </w:pPr>
            <w:r>
              <w:rPr>
                <w:rFonts w:ascii="Arial" w:hAnsi="Arial" w:eastAsia="Arial"/>
              </w:rPr>
              <w:t>accurate. A good</w:t>
            </w:r>
          </w:p>
        </w:tc>
        <w:tc>
          <w:tcPr>
            <w:tcW w:w="100" w:type="dxa"/>
            <w:vAlign w:val="bottom"/>
          </w:tcPr>
          <w:p w:rsidR="00A879FB" w:rsidRDefault="00A879FB" w14:paraId="569E1C2D" wp14:textId="77777777">
            <w:pPr>
              <w:spacing w:line="0" w:lineRule="atLeast"/>
              <w:rPr>
                <w:rFonts w:ascii="Times New Roman" w:hAnsi="Times New Roman" w:eastAsia="Times New Roman"/>
              </w:rPr>
            </w:pPr>
          </w:p>
        </w:tc>
        <w:tc>
          <w:tcPr>
            <w:tcW w:w="1640" w:type="dxa"/>
            <w:gridSpan w:val="2"/>
            <w:vAlign w:val="bottom"/>
          </w:tcPr>
          <w:p w:rsidR="00A879FB" w:rsidRDefault="00A879FB" w14:paraId="6FD8783B" wp14:textId="77777777">
            <w:pPr>
              <w:spacing w:line="220" w:lineRule="exact"/>
              <w:rPr>
                <w:rFonts w:ascii="Arial" w:hAnsi="Arial" w:eastAsia="Arial"/>
              </w:rPr>
            </w:pPr>
            <w:r>
              <w:rPr>
                <w:rFonts w:ascii="Arial" w:hAnsi="Arial" w:eastAsia="Arial"/>
              </w:rPr>
              <w:t>Exhibits very</w:t>
            </w:r>
          </w:p>
        </w:tc>
        <w:tc>
          <w:tcPr>
            <w:tcW w:w="100" w:type="dxa"/>
            <w:vAlign w:val="bottom"/>
          </w:tcPr>
          <w:p w:rsidR="00A879FB" w:rsidRDefault="00A879FB" w14:paraId="0B10E7D2" wp14:textId="77777777">
            <w:pPr>
              <w:spacing w:line="0" w:lineRule="atLeast"/>
              <w:rPr>
                <w:rFonts w:ascii="Times New Roman" w:hAnsi="Times New Roman" w:eastAsia="Times New Roman"/>
              </w:rPr>
            </w:pPr>
          </w:p>
        </w:tc>
        <w:tc>
          <w:tcPr>
            <w:tcW w:w="1640" w:type="dxa"/>
            <w:gridSpan w:val="2"/>
            <w:vAlign w:val="bottom"/>
          </w:tcPr>
          <w:p w:rsidR="00A879FB" w:rsidRDefault="00A879FB" w14:paraId="25BC6CCA" wp14:textId="77777777">
            <w:pPr>
              <w:spacing w:line="220" w:lineRule="exact"/>
              <w:rPr>
                <w:rFonts w:ascii="Arial" w:hAnsi="Arial" w:eastAsia="Arial"/>
              </w:rPr>
            </w:pPr>
            <w:r>
              <w:rPr>
                <w:rFonts w:ascii="Arial" w:hAnsi="Arial" w:eastAsia="Arial"/>
              </w:rPr>
              <w:t>highly critical</w:t>
            </w:r>
          </w:p>
        </w:tc>
        <w:tc>
          <w:tcPr>
            <w:tcW w:w="80" w:type="dxa"/>
            <w:vAlign w:val="bottom"/>
          </w:tcPr>
          <w:p w:rsidR="00A879FB" w:rsidRDefault="00A879FB" w14:paraId="1FDE3A3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EC30C8B" wp14:textId="77777777">
            <w:pPr>
              <w:spacing w:line="220" w:lineRule="exact"/>
              <w:rPr>
                <w:rFonts w:ascii="Arial" w:hAnsi="Arial" w:eastAsia="Arial"/>
              </w:rPr>
            </w:pPr>
            <w:r>
              <w:rPr>
                <w:rFonts w:ascii="Arial" w:hAnsi="Arial" w:eastAsia="Arial"/>
              </w:rPr>
              <w:t>outstanding</w:t>
            </w:r>
          </w:p>
        </w:tc>
      </w:tr>
      <w:tr xmlns:wp14="http://schemas.microsoft.com/office/word/2010/wordml" w:rsidR="00000000" w14:paraId="32C9E54E" wp14:textId="77777777">
        <w:trPr>
          <w:trHeight w:val="230"/>
        </w:trPr>
        <w:tc>
          <w:tcPr>
            <w:tcW w:w="120" w:type="dxa"/>
            <w:tcBorders>
              <w:left w:val="single" w:color="auto" w:sz="8" w:space="0"/>
            </w:tcBorders>
            <w:shd w:val="clear" w:color="auto" w:fill="FF99FF"/>
            <w:vAlign w:val="bottom"/>
          </w:tcPr>
          <w:p w:rsidR="00A879FB" w:rsidRDefault="00A879FB" w14:paraId="21D359C8"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4973ABE9" wp14:textId="77777777">
            <w:pPr>
              <w:spacing w:line="0" w:lineRule="atLeast"/>
              <w:ind w:left="100"/>
              <w:rPr>
                <w:rFonts w:ascii="Arial" w:hAnsi="Arial" w:eastAsia="Arial"/>
                <w:sz w:val="18"/>
              </w:rPr>
            </w:pPr>
            <w:r>
              <w:rPr>
                <w:rFonts w:ascii="Arial" w:hAnsi="Arial" w:eastAsia="Arial"/>
                <w:sz w:val="18"/>
              </w:rPr>
              <w:t>knowledge and</w:t>
            </w:r>
          </w:p>
        </w:tc>
        <w:tc>
          <w:tcPr>
            <w:tcW w:w="120" w:type="dxa"/>
            <w:tcBorders>
              <w:right w:val="single" w:color="auto" w:sz="8" w:space="0"/>
            </w:tcBorders>
            <w:shd w:val="clear" w:color="auto" w:fill="FF99FF"/>
            <w:vAlign w:val="bottom"/>
          </w:tcPr>
          <w:p w:rsidR="00A879FB" w:rsidRDefault="00A879FB" w14:paraId="67B38DEE" wp14:textId="77777777">
            <w:pPr>
              <w:spacing w:line="0" w:lineRule="atLeast"/>
              <w:rPr>
                <w:rFonts w:ascii="Times New Roman" w:hAnsi="Times New Roman" w:eastAsia="Times New Roman"/>
              </w:rPr>
            </w:pPr>
          </w:p>
        </w:tc>
        <w:tc>
          <w:tcPr>
            <w:tcW w:w="80" w:type="dxa"/>
            <w:vAlign w:val="bottom"/>
          </w:tcPr>
          <w:p w:rsidR="00A879FB" w:rsidRDefault="00A879FB" w14:paraId="6184ADE9" wp14:textId="77777777">
            <w:pPr>
              <w:spacing w:line="0" w:lineRule="atLeast"/>
              <w:rPr>
                <w:rFonts w:ascii="Times New Roman" w:hAnsi="Times New Roman" w:eastAsia="Times New Roman"/>
              </w:rPr>
            </w:pPr>
          </w:p>
        </w:tc>
        <w:tc>
          <w:tcPr>
            <w:tcW w:w="1660" w:type="dxa"/>
            <w:gridSpan w:val="2"/>
            <w:vAlign w:val="bottom"/>
          </w:tcPr>
          <w:p w:rsidR="00A879FB" w:rsidRDefault="00A879FB" w14:paraId="51C3560F" wp14:textId="77777777">
            <w:pPr>
              <w:spacing w:line="220" w:lineRule="exact"/>
              <w:rPr>
                <w:rFonts w:ascii="Arial" w:hAnsi="Arial" w:eastAsia="Arial"/>
              </w:rPr>
            </w:pPr>
            <w:r>
              <w:rPr>
                <w:rFonts w:ascii="Arial" w:hAnsi="Arial" w:eastAsia="Arial"/>
              </w:rPr>
              <w:t>understanding of</w:t>
            </w:r>
          </w:p>
        </w:tc>
        <w:tc>
          <w:tcPr>
            <w:tcW w:w="80" w:type="dxa"/>
            <w:vAlign w:val="bottom"/>
          </w:tcPr>
          <w:p w:rsidR="00A879FB" w:rsidRDefault="00A879FB" w14:paraId="4511BF39"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49D7AA1A" wp14:textId="77777777">
            <w:pPr>
              <w:spacing w:line="220" w:lineRule="exact"/>
              <w:rPr>
                <w:rFonts w:ascii="Arial" w:hAnsi="Arial" w:eastAsia="Arial"/>
              </w:rPr>
            </w:pPr>
            <w:r>
              <w:rPr>
                <w:rFonts w:ascii="Arial" w:hAnsi="Arial" w:eastAsia="Arial"/>
              </w:rPr>
              <w:t>understanding.</w:t>
            </w:r>
          </w:p>
        </w:tc>
        <w:tc>
          <w:tcPr>
            <w:tcW w:w="80" w:type="dxa"/>
            <w:vAlign w:val="bottom"/>
          </w:tcPr>
          <w:p w:rsidR="00A879FB" w:rsidRDefault="00A879FB" w14:paraId="4840CF35" wp14:textId="77777777">
            <w:pPr>
              <w:spacing w:line="0" w:lineRule="atLeast"/>
              <w:rPr>
                <w:rFonts w:ascii="Times New Roman" w:hAnsi="Times New Roman" w:eastAsia="Times New Roman"/>
              </w:rPr>
            </w:pPr>
          </w:p>
        </w:tc>
        <w:tc>
          <w:tcPr>
            <w:tcW w:w="1640" w:type="dxa"/>
            <w:gridSpan w:val="2"/>
            <w:vAlign w:val="bottom"/>
          </w:tcPr>
          <w:p w:rsidR="00A879FB" w:rsidRDefault="00A879FB" w14:paraId="4EEF7A8D" wp14:textId="77777777">
            <w:pPr>
              <w:spacing w:line="220" w:lineRule="exact"/>
              <w:rPr>
                <w:rFonts w:ascii="Arial" w:hAnsi="Arial" w:eastAsia="Arial"/>
              </w:rPr>
            </w:pPr>
            <w:r>
              <w:rPr>
                <w:rFonts w:ascii="Arial" w:hAnsi="Arial" w:eastAsia="Arial"/>
              </w:rPr>
              <w:t>understanding of</w:t>
            </w:r>
          </w:p>
        </w:tc>
        <w:tc>
          <w:tcPr>
            <w:tcW w:w="100" w:type="dxa"/>
            <w:vAlign w:val="bottom"/>
          </w:tcPr>
          <w:p w:rsidR="00A879FB" w:rsidRDefault="00A879FB" w14:paraId="6DFB1443" wp14:textId="77777777">
            <w:pPr>
              <w:spacing w:line="0" w:lineRule="atLeast"/>
              <w:rPr>
                <w:rFonts w:ascii="Times New Roman" w:hAnsi="Times New Roman" w:eastAsia="Times New Roman"/>
              </w:rPr>
            </w:pPr>
          </w:p>
        </w:tc>
        <w:tc>
          <w:tcPr>
            <w:tcW w:w="1640" w:type="dxa"/>
            <w:gridSpan w:val="2"/>
            <w:vAlign w:val="bottom"/>
          </w:tcPr>
          <w:p w:rsidR="00A879FB" w:rsidRDefault="00A879FB" w14:paraId="492DDA92" wp14:textId="77777777">
            <w:pPr>
              <w:spacing w:line="220" w:lineRule="exact"/>
              <w:rPr>
                <w:rFonts w:ascii="Arial" w:hAnsi="Arial" w:eastAsia="Arial"/>
              </w:rPr>
            </w:pPr>
            <w:r>
              <w:rPr>
                <w:rFonts w:ascii="Arial" w:hAnsi="Arial" w:eastAsia="Arial"/>
              </w:rPr>
              <w:t>critical</w:t>
            </w:r>
          </w:p>
        </w:tc>
        <w:tc>
          <w:tcPr>
            <w:tcW w:w="100" w:type="dxa"/>
            <w:vAlign w:val="bottom"/>
          </w:tcPr>
          <w:p w:rsidR="00A879FB" w:rsidRDefault="00A879FB" w14:paraId="1A30BBDC" wp14:textId="77777777">
            <w:pPr>
              <w:spacing w:line="0" w:lineRule="atLeast"/>
              <w:rPr>
                <w:rFonts w:ascii="Times New Roman" w:hAnsi="Times New Roman" w:eastAsia="Times New Roman"/>
              </w:rPr>
            </w:pPr>
          </w:p>
        </w:tc>
        <w:tc>
          <w:tcPr>
            <w:tcW w:w="1640" w:type="dxa"/>
            <w:gridSpan w:val="2"/>
            <w:vAlign w:val="bottom"/>
          </w:tcPr>
          <w:p w:rsidR="00A879FB" w:rsidRDefault="00A879FB" w14:paraId="6EEF9D4E" wp14:textId="77777777">
            <w:pPr>
              <w:spacing w:line="220" w:lineRule="exact"/>
              <w:rPr>
                <w:rFonts w:ascii="Arial" w:hAnsi="Arial" w:eastAsia="Arial"/>
              </w:rPr>
            </w:pPr>
            <w:r>
              <w:rPr>
                <w:rFonts w:ascii="Arial" w:hAnsi="Arial" w:eastAsia="Arial"/>
              </w:rPr>
              <w:t>competent</w:t>
            </w:r>
          </w:p>
        </w:tc>
        <w:tc>
          <w:tcPr>
            <w:tcW w:w="100" w:type="dxa"/>
            <w:vAlign w:val="bottom"/>
          </w:tcPr>
          <w:p w:rsidR="00A879FB" w:rsidRDefault="00A879FB" w14:paraId="49EE1A5B" wp14:textId="77777777">
            <w:pPr>
              <w:spacing w:line="0" w:lineRule="atLeast"/>
              <w:rPr>
                <w:rFonts w:ascii="Times New Roman" w:hAnsi="Times New Roman" w:eastAsia="Times New Roman"/>
              </w:rPr>
            </w:pPr>
          </w:p>
        </w:tc>
        <w:tc>
          <w:tcPr>
            <w:tcW w:w="1640" w:type="dxa"/>
            <w:gridSpan w:val="2"/>
            <w:vAlign w:val="bottom"/>
          </w:tcPr>
          <w:p w:rsidR="00A879FB" w:rsidRDefault="00A879FB" w14:paraId="70DBFB96" wp14:textId="77777777">
            <w:pPr>
              <w:spacing w:line="220" w:lineRule="exact"/>
              <w:rPr>
                <w:rFonts w:ascii="Arial" w:hAnsi="Arial" w:eastAsia="Arial"/>
              </w:rPr>
            </w:pPr>
            <w:r>
              <w:rPr>
                <w:rFonts w:ascii="Arial" w:hAnsi="Arial" w:eastAsia="Arial"/>
              </w:rPr>
              <w:t>understanding of</w:t>
            </w:r>
          </w:p>
        </w:tc>
        <w:tc>
          <w:tcPr>
            <w:tcW w:w="80" w:type="dxa"/>
            <w:vAlign w:val="bottom"/>
          </w:tcPr>
          <w:p w:rsidR="00A879FB" w:rsidRDefault="00A879FB" w14:paraId="34FD252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CC33943" wp14:textId="77777777">
            <w:pPr>
              <w:spacing w:line="220" w:lineRule="exact"/>
              <w:rPr>
                <w:rFonts w:ascii="Arial" w:hAnsi="Arial" w:eastAsia="Arial"/>
              </w:rPr>
            </w:pPr>
            <w:r>
              <w:rPr>
                <w:rFonts w:ascii="Arial" w:hAnsi="Arial" w:eastAsia="Arial"/>
              </w:rPr>
              <w:t>critical</w:t>
            </w:r>
          </w:p>
        </w:tc>
      </w:tr>
      <w:tr xmlns:wp14="http://schemas.microsoft.com/office/word/2010/wordml" w:rsidR="00000000" w14:paraId="23614625" wp14:textId="77777777">
        <w:trPr>
          <w:trHeight w:val="211"/>
        </w:trPr>
        <w:tc>
          <w:tcPr>
            <w:tcW w:w="120" w:type="dxa"/>
            <w:tcBorders>
              <w:left w:val="single" w:color="auto" w:sz="8" w:space="0"/>
            </w:tcBorders>
            <w:shd w:val="clear" w:color="auto" w:fill="FF99FF"/>
            <w:vAlign w:val="bottom"/>
          </w:tcPr>
          <w:p w:rsidR="00A879FB" w:rsidRDefault="00A879FB" w14:paraId="3599F414"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3457BD52" wp14:textId="77777777">
            <w:pPr>
              <w:spacing w:line="0" w:lineRule="atLeast"/>
              <w:ind w:left="100"/>
              <w:rPr>
                <w:rFonts w:ascii="Arial" w:hAnsi="Arial" w:eastAsia="Arial"/>
                <w:sz w:val="18"/>
              </w:rPr>
            </w:pPr>
            <w:r>
              <w:rPr>
                <w:rFonts w:ascii="Arial" w:hAnsi="Arial" w:eastAsia="Arial"/>
                <w:sz w:val="18"/>
              </w:rPr>
              <w:t>critical</w:t>
            </w:r>
          </w:p>
        </w:tc>
        <w:tc>
          <w:tcPr>
            <w:tcW w:w="120" w:type="dxa"/>
            <w:tcBorders>
              <w:right w:val="single" w:color="auto" w:sz="8" w:space="0"/>
            </w:tcBorders>
            <w:shd w:val="clear" w:color="auto" w:fill="FF99FF"/>
            <w:vAlign w:val="bottom"/>
          </w:tcPr>
          <w:p w:rsidR="00A879FB" w:rsidRDefault="00A879FB" w14:paraId="713ED568" wp14:textId="77777777">
            <w:pPr>
              <w:spacing w:line="0" w:lineRule="atLeast"/>
              <w:rPr>
                <w:rFonts w:ascii="Times New Roman" w:hAnsi="Times New Roman" w:eastAsia="Times New Roman"/>
                <w:sz w:val="18"/>
              </w:rPr>
            </w:pPr>
          </w:p>
        </w:tc>
        <w:tc>
          <w:tcPr>
            <w:tcW w:w="80" w:type="dxa"/>
            <w:vAlign w:val="bottom"/>
          </w:tcPr>
          <w:p w:rsidR="00A879FB" w:rsidRDefault="00A879FB" w14:paraId="23C2E858" wp14:textId="77777777">
            <w:pPr>
              <w:spacing w:line="0" w:lineRule="atLeast"/>
              <w:rPr>
                <w:rFonts w:ascii="Times New Roman" w:hAnsi="Times New Roman" w:eastAsia="Times New Roman"/>
                <w:sz w:val="18"/>
              </w:rPr>
            </w:pPr>
          </w:p>
        </w:tc>
        <w:tc>
          <w:tcPr>
            <w:tcW w:w="1660" w:type="dxa"/>
            <w:gridSpan w:val="2"/>
            <w:vAlign w:val="bottom"/>
          </w:tcPr>
          <w:p w:rsidR="00A879FB" w:rsidRDefault="00A879FB" w14:paraId="4CBF7595" wp14:textId="77777777">
            <w:pPr>
              <w:spacing w:line="211" w:lineRule="exact"/>
              <w:rPr>
                <w:rFonts w:ascii="Arial" w:hAnsi="Arial" w:eastAsia="Arial"/>
              </w:rPr>
            </w:pPr>
            <w:r>
              <w:rPr>
                <w:rFonts w:ascii="Arial" w:hAnsi="Arial" w:eastAsia="Arial"/>
              </w:rPr>
              <w:t>the subject</w:t>
            </w:r>
          </w:p>
        </w:tc>
        <w:tc>
          <w:tcPr>
            <w:tcW w:w="80" w:type="dxa"/>
            <w:vAlign w:val="bottom"/>
          </w:tcPr>
          <w:p w:rsidR="00A879FB" w:rsidRDefault="00A879FB" w14:paraId="03CC4E43" wp14:textId="77777777">
            <w:pPr>
              <w:spacing w:line="0" w:lineRule="atLeast"/>
              <w:rPr>
                <w:rFonts w:ascii="Times New Roman" w:hAnsi="Times New Roman" w:eastAsia="Times New Roman"/>
                <w:sz w:val="18"/>
              </w:rPr>
            </w:pPr>
          </w:p>
        </w:tc>
        <w:tc>
          <w:tcPr>
            <w:tcW w:w="1660" w:type="dxa"/>
            <w:gridSpan w:val="2"/>
            <w:tcBorders>
              <w:right w:val="single" w:color="auto" w:sz="8" w:space="0"/>
            </w:tcBorders>
            <w:vAlign w:val="bottom"/>
          </w:tcPr>
          <w:p w:rsidR="00A879FB" w:rsidRDefault="00A879FB" w14:paraId="6A464D4A" wp14:textId="77777777">
            <w:pPr>
              <w:spacing w:line="211" w:lineRule="exact"/>
              <w:rPr>
                <w:rFonts w:ascii="Arial" w:hAnsi="Arial" w:eastAsia="Arial"/>
              </w:rPr>
            </w:pPr>
            <w:r>
              <w:rPr>
                <w:rFonts w:ascii="Arial" w:hAnsi="Arial" w:eastAsia="Arial"/>
              </w:rPr>
              <w:t>Some significant</w:t>
            </w:r>
          </w:p>
        </w:tc>
        <w:tc>
          <w:tcPr>
            <w:tcW w:w="80" w:type="dxa"/>
            <w:vAlign w:val="bottom"/>
          </w:tcPr>
          <w:p w:rsidR="00A879FB" w:rsidRDefault="00A879FB" w14:paraId="586833A2"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28C9EBCE" wp14:textId="77777777">
            <w:pPr>
              <w:spacing w:line="211" w:lineRule="exact"/>
              <w:rPr>
                <w:rFonts w:ascii="Arial" w:hAnsi="Arial" w:eastAsia="Arial"/>
              </w:rPr>
            </w:pPr>
            <w:r>
              <w:rPr>
                <w:rFonts w:ascii="Arial" w:hAnsi="Arial" w:eastAsia="Arial"/>
              </w:rPr>
              <w:t>the well-</w:t>
            </w:r>
          </w:p>
        </w:tc>
        <w:tc>
          <w:tcPr>
            <w:tcW w:w="100" w:type="dxa"/>
            <w:vAlign w:val="bottom"/>
          </w:tcPr>
          <w:p w:rsidR="00A879FB" w:rsidRDefault="00A879FB" w14:paraId="49B2559F"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4C11AEBD" wp14:textId="77777777">
            <w:pPr>
              <w:spacing w:line="211" w:lineRule="exact"/>
              <w:rPr>
                <w:rFonts w:ascii="Arial" w:hAnsi="Arial" w:eastAsia="Arial"/>
              </w:rPr>
            </w:pPr>
            <w:r>
              <w:rPr>
                <w:rFonts w:ascii="Arial" w:hAnsi="Arial" w:eastAsia="Arial"/>
              </w:rPr>
              <w:t>understanding of</w:t>
            </w:r>
          </w:p>
        </w:tc>
        <w:tc>
          <w:tcPr>
            <w:tcW w:w="100" w:type="dxa"/>
            <w:vAlign w:val="bottom"/>
          </w:tcPr>
          <w:p w:rsidR="00A879FB" w:rsidRDefault="00A879FB" w14:paraId="770E4F5D"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629F821D" wp14:textId="77777777">
            <w:pPr>
              <w:spacing w:line="211" w:lineRule="exact"/>
              <w:rPr>
                <w:rFonts w:ascii="Arial" w:hAnsi="Arial" w:eastAsia="Arial"/>
              </w:rPr>
            </w:pPr>
            <w:r>
              <w:rPr>
                <w:rFonts w:ascii="Arial" w:hAnsi="Arial" w:eastAsia="Arial"/>
              </w:rPr>
              <w:t>critical</w:t>
            </w:r>
          </w:p>
        </w:tc>
        <w:tc>
          <w:tcPr>
            <w:tcW w:w="100" w:type="dxa"/>
            <w:vAlign w:val="bottom"/>
          </w:tcPr>
          <w:p w:rsidR="00A879FB" w:rsidRDefault="00A879FB" w14:paraId="6EF607CF"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2F46EFCE" wp14:textId="77777777">
            <w:pPr>
              <w:spacing w:line="211" w:lineRule="exact"/>
              <w:rPr>
                <w:rFonts w:ascii="Arial" w:hAnsi="Arial" w:eastAsia="Arial"/>
              </w:rPr>
            </w:pPr>
            <w:r>
              <w:rPr>
                <w:rFonts w:ascii="Arial" w:hAnsi="Arial" w:eastAsia="Arial"/>
              </w:rPr>
              <w:t>the well-</w:t>
            </w:r>
          </w:p>
        </w:tc>
        <w:tc>
          <w:tcPr>
            <w:tcW w:w="80" w:type="dxa"/>
            <w:vAlign w:val="bottom"/>
          </w:tcPr>
          <w:p w:rsidR="00A879FB" w:rsidRDefault="00A879FB" w14:paraId="6F53DE05"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6CA3E5E6" wp14:textId="77777777">
            <w:pPr>
              <w:spacing w:line="211" w:lineRule="exact"/>
              <w:rPr>
                <w:rFonts w:ascii="Arial" w:hAnsi="Arial" w:eastAsia="Arial"/>
              </w:rPr>
            </w:pPr>
            <w:r>
              <w:rPr>
                <w:rFonts w:ascii="Arial" w:hAnsi="Arial" w:eastAsia="Arial"/>
              </w:rPr>
              <w:t>understanding of</w:t>
            </w:r>
          </w:p>
        </w:tc>
      </w:tr>
      <w:tr xmlns:wp14="http://schemas.microsoft.com/office/word/2010/wordml" w:rsidR="00000000" w14:paraId="5E239E80" wp14:textId="77777777">
        <w:trPr>
          <w:trHeight w:val="206"/>
        </w:trPr>
        <w:tc>
          <w:tcPr>
            <w:tcW w:w="120" w:type="dxa"/>
            <w:tcBorders>
              <w:left w:val="single" w:color="auto" w:sz="8" w:space="0"/>
            </w:tcBorders>
            <w:shd w:val="clear" w:color="auto" w:fill="FF99FF"/>
            <w:vAlign w:val="bottom"/>
          </w:tcPr>
          <w:p w:rsidR="00A879FB" w:rsidRDefault="00A879FB" w14:paraId="45D25B16"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5D43CD93" wp14:textId="77777777">
            <w:pPr>
              <w:spacing w:line="204" w:lineRule="exact"/>
              <w:ind w:left="100"/>
              <w:rPr>
                <w:rFonts w:ascii="Arial" w:hAnsi="Arial" w:eastAsia="Arial"/>
                <w:sz w:val="18"/>
                <w:shd w:val="clear" w:color="auto" w:fill="FF99FF"/>
              </w:rPr>
            </w:pPr>
            <w:r>
              <w:rPr>
                <w:rFonts w:ascii="Arial" w:hAnsi="Arial" w:eastAsia="Arial"/>
                <w:sz w:val="18"/>
                <w:shd w:val="clear" w:color="auto" w:fill="FF99FF"/>
              </w:rPr>
              <w:t>understanding of</w:t>
            </w:r>
          </w:p>
        </w:tc>
        <w:tc>
          <w:tcPr>
            <w:tcW w:w="120" w:type="dxa"/>
            <w:tcBorders>
              <w:right w:val="single" w:color="auto" w:sz="8" w:space="0"/>
            </w:tcBorders>
            <w:shd w:val="clear" w:color="auto" w:fill="FF99FF"/>
            <w:vAlign w:val="bottom"/>
          </w:tcPr>
          <w:p w:rsidR="00A879FB" w:rsidRDefault="00A879FB" w14:paraId="6434836E" wp14:textId="77777777">
            <w:pPr>
              <w:spacing w:line="0" w:lineRule="atLeast"/>
              <w:rPr>
                <w:rFonts w:ascii="Times New Roman" w:hAnsi="Times New Roman" w:eastAsia="Times New Roman"/>
                <w:sz w:val="17"/>
              </w:rPr>
            </w:pPr>
          </w:p>
        </w:tc>
        <w:tc>
          <w:tcPr>
            <w:tcW w:w="80" w:type="dxa"/>
            <w:vAlign w:val="bottom"/>
          </w:tcPr>
          <w:p w:rsidR="00A879FB" w:rsidRDefault="00A879FB" w14:paraId="79067890" wp14:textId="77777777">
            <w:pPr>
              <w:spacing w:line="0" w:lineRule="atLeast"/>
              <w:rPr>
                <w:rFonts w:ascii="Times New Roman" w:hAnsi="Times New Roman" w:eastAsia="Times New Roman"/>
                <w:sz w:val="17"/>
              </w:rPr>
            </w:pPr>
          </w:p>
        </w:tc>
        <w:tc>
          <w:tcPr>
            <w:tcW w:w="1660" w:type="dxa"/>
            <w:gridSpan w:val="2"/>
            <w:vAlign w:val="bottom"/>
          </w:tcPr>
          <w:p w:rsidR="00A879FB" w:rsidRDefault="00A879FB" w14:paraId="7F024A60" wp14:textId="77777777">
            <w:pPr>
              <w:spacing w:line="207" w:lineRule="exact"/>
              <w:rPr>
                <w:rFonts w:ascii="Arial" w:hAnsi="Arial" w:eastAsia="Arial"/>
              </w:rPr>
            </w:pPr>
            <w:r>
              <w:rPr>
                <w:rFonts w:ascii="Arial" w:hAnsi="Arial" w:eastAsia="Arial"/>
              </w:rPr>
              <w:t>matter. Much</w:t>
            </w:r>
          </w:p>
        </w:tc>
        <w:tc>
          <w:tcPr>
            <w:tcW w:w="80" w:type="dxa"/>
            <w:vAlign w:val="bottom"/>
          </w:tcPr>
          <w:p w:rsidR="00A879FB" w:rsidRDefault="00A879FB" w14:paraId="3F40A433" wp14:textId="77777777">
            <w:pPr>
              <w:spacing w:line="0" w:lineRule="atLeast"/>
              <w:rPr>
                <w:rFonts w:ascii="Times New Roman" w:hAnsi="Times New Roman" w:eastAsia="Times New Roman"/>
                <w:sz w:val="17"/>
              </w:rPr>
            </w:pPr>
          </w:p>
        </w:tc>
        <w:tc>
          <w:tcPr>
            <w:tcW w:w="1660" w:type="dxa"/>
            <w:gridSpan w:val="2"/>
            <w:tcBorders>
              <w:right w:val="single" w:color="auto" w:sz="8" w:space="0"/>
            </w:tcBorders>
            <w:vAlign w:val="bottom"/>
          </w:tcPr>
          <w:p w:rsidR="00A879FB" w:rsidRDefault="00A879FB" w14:paraId="555B2855" wp14:textId="77777777">
            <w:pPr>
              <w:spacing w:line="207" w:lineRule="exact"/>
              <w:rPr>
                <w:rFonts w:ascii="Arial" w:hAnsi="Arial" w:eastAsia="Arial"/>
              </w:rPr>
            </w:pPr>
            <w:r>
              <w:rPr>
                <w:rFonts w:ascii="Arial" w:hAnsi="Arial" w:eastAsia="Arial"/>
              </w:rPr>
              <w:t>inaccuracies</w:t>
            </w:r>
          </w:p>
        </w:tc>
        <w:tc>
          <w:tcPr>
            <w:tcW w:w="80" w:type="dxa"/>
            <w:vAlign w:val="bottom"/>
          </w:tcPr>
          <w:p w:rsidR="00A879FB" w:rsidRDefault="00A879FB" w14:paraId="64914E31"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2CE871AA" wp14:textId="77777777">
            <w:pPr>
              <w:spacing w:line="207" w:lineRule="exact"/>
              <w:rPr>
                <w:rFonts w:ascii="Arial" w:hAnsi="Arial" w:eastAsia="Arial"/>
              </w:rPr>
            </w:pPr>
            <w:r>
              <w:rPr>
                <w:rFonts w:ascii="Arial" w:hAnsi="Arial" w:eastAsia="Arial"/>
              </w:rPr>
              <w:t>established</w:t>
            </w:r>
          </w:p>
        </w:tc>
        <w:tc>
          <w:tcPr>
            <w:tcW w:w="100" w:type="dxa"/>
            <w:vAlign w:val="bottom"/>
          </w:tcPr>
          <w:p w:rsidR="00A879FB" w:rsidRDefault="00A879FB" w14:paraId="7D470512"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76F09928" wp14:textId="77777777">
            <w:pPr>
              <w:spacing w:line="207" w:lineRule="exact"/>
              <w:rPr>
                <w:rFonts w:ascii="Arial" w:hAnsi="Arial" w:eastAsia="Arial"/>
              </w:rPr>
            </w:pPr>
            <w:r>
              <w:rPr>
                <w:rFonts w:ascii="Arial" w:hAnsi="Arial" w:eastAsia="Arial"/>
              </w:rPr>
              <w:t>the well-</w:t>
            </w:r>
          </w:p>
        </w:tc>
        <w:tc>
          <w:tcPr>
            <w:tcW w:w="100" w:type="dxa"/>
            <w:vAlign w:val="bottom"/>
          </w:tcPr>
          <w:p w:rsidR="00A879FB" w:rsidRDefault="00A879FB" w14:paraId="20B3493E"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43184FD1" wp14:textId="77777777">
            <w:pPr>
              <w:spacing w:line="207" w:lineRule="exact"/>
              <w:rPr>
                <w:rFonts w:ascii="Arial" w:hAnsi="Arial" w:eastAsia="Arial"/>
              </w:rPr>
            </w:pPr>
            <w:r>
              <w:rPr>
                <w:rFonts w:ascii="Arial" w:hAnsi="Arial" w:eastAsia="Arial"/>
              </w:rPr>
              <w:t>understanding of</w:t>
            </w:r>
          </w:p>
        </w:tc>
        <w:tc>
          <w:tcPr>
            <w:tcW w:w="100" w:type="dxa"/>
            <w:vAlign w:val="bottom"/>
          </w:tcPr>
          <w:p w:rsidR="00A879FB" w:rsidRDefault="00A879FB" w14:paraId="6DB5966B"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50AFC849" wp14:textId="77777777">
            <w:pPr>
              <w:spacing w:line="207" w:lineRule="exact"/>
              <w:rPr>
                <w:rFonts w:ascii="Arial" w:hAnsi="Arial" w:eastAsia="Arial"/>
              </w:rPr>
            </w:pPr>
            <w:r>
              <w:rPr>
                <w:rFonts w:ascii="Arial" w:hAnsi="Arial" w:eastAsia="Arial"/>
              </w:rPr>
              <w:t>established</w:t>
            </w:r>
          </w:p>
        </w:tc>
        <w:tc>
          <w:tcPr>
            <w:tcW w:w="80" w:type="dxa"/>
            <w:vAlign w:val="bottom"/>
          </w:tcPr>
          <w:p w:rsidR="00A879FB" w:rsidRDefault="00A879FB" w14:paraId="6A9076A3"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6A63872D" wp14:textId="77777777">
            <w:pPr>
              <w:spacing w:line="207" w:lineRule="exact"/>
              <w:rPr>
                <w:rFonts w:ascii="Arial" w:hAnsi="Arial" w:eastAsia="Arial"/>
              </w:rPr>
            </w:pPr>
            <w:r>
              <w:rPr>
                <w:rFonts w:ascii="Arial" w:hAnsi="Arial" w:eastAsia="Arial"/>
              </w:rPr>
              <w:t>the well-</w:t>
            </w:r>
          </w:p>
        </w:tc>
      </w:tr>
      <w:tr xmlns:wp14="http://schemas.microsoft.com/office/word/2010/wordml" w:rsidR="00000000" w14:paraId="63163C7E" wp14:textId="77777777">
        <w:trPr>
          <w:trHeight w:val="204"/>
        </w:trPr>
        <w:tc>
          <w:tcPr>
            <w:tcW w:w="120" w:type="dxa"/>
            <w:tcBorders>
              <w:left w:val="single" w:color="auto" w:sz="8" w:space="0"/>
            </w:tcBorders>
            <w:shd w:val="clear" w:color="auto" w:fill="FF99FF"/>
            <w:vAlign w:val="bottom"/>
          </w:tcPr>
          <w:p w:rsidR="00A879FB" w:rsidRDefault="00A879FB" w14:paraId="603AD8EC"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6CE17F28" wp14:textId="77777777">
            <w:pPr>
              <w:spacing w:line="204" w:lineRule="exact"/>
              <w:ind w:left="100"/>
              <w:rPr>
                <w:rFonts w:ascii="Arial" w:hAnsi="Arial" w:eastAsia="Arial"/>
                <w:sz w:val="18"/>
              </w:rPr>
            </w:pPr>
            <w:r>
              <w:rPr>
                <w:rFonts w:ascii="Arial" w:hAnsi="Arial" w:eastAsia="Arial"/>
                <w:sz w:val="18"/>
              </w:rPr>
              <w:t>the well-</w:t>
            </w:r>
          </w:p>
        </w:tc>
        <w:tc>
          <w:tcPr>
            <w:tcW w:w="120" w:type="dxa"/>
            <w:tcBorders>
              <w:right w:val="single" w:color="auto" w:sz="8" w:space="0"/>
            </w:tcBorders>
            <w:shd w:val="clear" w:color="auto" w:fill="FF99FF"/>
            <w:vAlign w:val="bottom"/>
          </w:tcPr>
          <w:p w:rsidR="00A879FB" w:rsidRDefault="00A879FB" w14:paraId="37DD3456" wp14:textId="77777777">
            <w:pPr>
              <w:spacing w:line="0" w:lineRule="atLeast"/>
              <w:rPr>
                <w:rFonts w:ascii="Times New Roman" w:hAnsi="Times New Roman" w:eastAsia="Times New Roman"/>
                <w:sz w:val="17"/>
              </w:rPr>
            </w:pPr>
          </w:p>
        </w:tc>
        <w:tc>
          <w:tcPr>
            <w:tcW w:w="80" w:type="dxa"/>
            <w:vAlign w:val="bottom"/>
          </w:tcPr>
          <w:p w:rsidR="00A879FB" w:rsidRDefault="00A879FB" w14:paraId="4042E201" wp14:textId="77777777">
            <w:pPr>
              <w:spacing w:line="0" w:lineRule="atLeast"/>
              <w:rPr>
                <w:rFonts w:ascii="Times New Roman" w:hAnsi="Times New Roman" w:eastAsia="Times New Roman"/>
                <w:sz w:val="17"/>
              </w:rPr>
            </w:pPr>
          </w:p>
        </w:tc>
        <w:tc>
          <w:tcPr>
            <w:tcW w:w="1660" w:type="dxa"/>
            <w:gridSpan w:val="2"/>
            <w:vMerge w:val="restart"/>
            <w:vAlign w:val="bottom"/>
          </w:tcPr>
          <w:p w:rsidR="00A879FB" w:rsidRDefault="00A879FB" w14:paraId="57A33820" wp14:textId="77777777">
            <w:pPr>
              <w:spacing w:line="0" w:lineRule="atLeast"/>
              <w:rPr>
                <w:rFonts w:ascii="Arial" w:hAnsi="Arial" w:eastAsia="Arial"/>
              </w:rPr>
            </w:pPr>
            <w:r>
              <w:rPr>
                <w:rFonts w:ascii="Arial" w:hAnsi="Arial" w:eastAsia="Arial"/>
              </w:rPr>
              <w:t>irrelevant</w:t>
            </w:r>
          </w:p>
        </w:tc>
        <w:tc>
          <w:tcPr>
            <w:tcW w:w="80" w:type="dxa"/>
            <w:vAlign w:val="bottom"/>
          </w:tcPr>
          <w:p w:rsidR="00A879FB" w:rsidRDefault="00A879FB" w14:paraId="7DB5D440" wp14:textId="77777777">
            <w:pPr>
              <w:spacing w:line="0" w:lineRule="atLeast"/>
              <w:rPr>
                <w:rFonts w:ascii="Times New Roman" w:hAnsi="Times New Roman" w:eastAsia="Times New Roman"/>
                <w:sz w:val="17"/>
              </w:rPr>
            </w:pPr>
          </w:p>
        </w:tc>
        <w:tc>
          <w:tcPr>
            <w:tcW w:w="1660" w:type="dxa"/>
            <w:gridSpan w:val="2"/>
            <w:vMerge w:val="restart"/>
            <w:tcBorders>
              <w:right w:val="single" w:color="auto" w:sz="8" w:space="0"/>
            </w:tcBorders>
            <w:vAlign w:val="bottom"/>
          </w:tcPr>
          <w:p w:rsidR="00A879FB" w:rsidRDefault="00A879FB" w14:paraId="431A3BE7" wp14:textId="77777777">
            <w:pPr>
              <w:spacing w:line="0" w:lineRule="atLeast"/>
              <w:rPr>
                <w:rFonts w:ascii="Arial" w:hAnsi="Arial" w:eastAsia="Arial"/>
              </w:rPr>
            </w:pPr>
            <w:r>
              <w:rPr>
                <w:rFonts w:ascii="Arial" w:hAnsi="Arial" w:eastAsia="Arial"/>
              </w:rPr>
              <w:t>and/or irrelevant</w:t>
            </w:r>
          </w:p>
        </w:tc>
        <w:tc>
          <w:tcPr>
            <w:tcW w:w="80" w:type="dxa"/>
            <w:vAlign w:val="bottom"/>
          </w:tcPr>
          <w:p w:rsidR="00A879FB" w:rsidRDefault="00A879FB" w14:paraId="50FF6E03"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4D4C04E5" wp14:textId="77777777">
            <w:pPr>
              <w:spacing w:line="0" w:lineRule="atLeast"/>
              <w:rPr>
                <w:rFonts w:ascii="Arial" w:hAnsi="Arial" w:eastAsia="Arial"/>
              </w:rPr>
            </w:pPr>
            <w:r>
              <w:rPr>
                <w:rFonts w:ascii="Arial" w:hAnsi="Arial" w:eastAsia="Arial"/>
              </w:rPr>
              <w:t>concepts and</w:t>
            </w:r>
          </w:p>
        </w:tc>
        <w:tc>
          <w:tcPr>
            <w:tcW w:w="100" w:type="dxa"/>
            <w:vAlign w:val="bottom"/>
          </w:tcPr>
          <w:p w:rsidR="00A879FB" w:rsidRDefault="00A879FB" w14:paraId="30E9772E"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01DA026B" wp14:textId="77777777">
            <w:pPr>
              <w:spacing w:line="0" w:lineRule="atLeast"/>
              <w:rPr>
                <w:rFonts w:ascii="Arial" w:hAnsi="Arial" w:eastAsia="Arial"/>
              </w:rPr>
            </w:pPr>
            <w:r>
              <w:rPr>
                <w:rFonts w:ascii="Arial" w:hAnsi="Arial" w:eastAsia="Arial"/>
              </w:rPr>
              <w:t>established</w:t>
            </w:r>
          </w:p>
        </w:tc>
        <w:tc>
          <w:tcPr>
            <w:tcW w:w="100" w:type="dxa"/>
            <w:vAlign w:val="bottom"/>
          </w:tcPr>
          <w:p w:rsidR="00A879FB" w:rsidRDefault="00A879FB" w14:paraId="7A3D2831"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4007A4D1" wp14:textId="77777777">
            <w:pPr>
              <w:spacing w:line="0" w:lineRule="atLeast"/>
              <w:rPr>
                <w:rFonts w:ascii="Arial" w:hAnsi="Arial" w:eastAsia="Arial"/>
              </w:rPr>
            </w:pPr>
            <w:r>
              <w:rPr>
                <w:rFonts w:ascii="Arial" w:hAnsi="Arial" w:eastAsia="Arial"/>
              </w:rPr>
              <w:t>the well-</w:t>
            </w:r>
          </w:p>
        </w:tc>
        <w:tc>
          <w:tcPr>
            <w:tcW w:w="100" w:type="dxa"/>
            <w:vAlign w:val="bottom"/>
          </w:tcPr>
          <w:p w:rsidR="00A879FB" w:rsidRDefault="00A879FB" w14:paraId="07F159E0"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036AD17F" wp14:textId="77777777">
            <w:pPr>
              <w:spacing w:line="0" w:lineRule="atLeast"/>
              <w:rPr>
                <w:rFonts w:ascii="Arial" w:hAnsi="Arial" w:eastAsia="Arial"/>
              </w:rPr>
            </w:pPr>
            <w:r>
              <w:rPr>
                <w:rFonts w:ascii="Arial" w:hAnsi="Arial" w:eastAsia="Arial"/>
              </w:rPr>
              <w:t>concepts and</w:t>
            </w:r>
          </w:p>
        </w:tc>
        <w:tc>
          <w:tcPr>
            <w:tcW w:w="80" w:type="dxa"/>
            <w:vAlign w:val="bottom"/>
          </w:tcPr>
          <w:p w:rsidR="00A879FB" w:rsidRDefault="00A879FB" w14:paraId="007D8C1A"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6E0073DC" wp14:textId="77777777">
            <w:pPr>
              <w:spacing w:line="0" w:lineRule="atLeast"/>
              <w:rPr>
                <w:rFonts w:ascii="Arial" w:hAnsi="Arial" w:eastAsia="Arial"/>
              </w:rPr>
            </w:pPr>
            <w:r>
              <w:rPr>
                <w:rFonts w:ascii="Arial" w:hAnsi="Arial" w:eastAsia="Arial"/>
              </w:rPr>
              <w:t>established</w:t>
            </w:r>
          </w:p>
        </w:tc>
      </w:tr>
      <w:tr xmlns:wp14="http://schemas.microsoft.com/office/word/2010/wordml" w:rsidR="00000000" w14:paraId="6DAF53B2" wp14:textId="77777777">
        <w:trPr>
          <w:trHeight w:val="57"/>
        </w:trPr>
        <w:tc>
          <w:tcPr>
            <w:tcW w:w="120" w:type="dxa"/>
            <w:tcBorders>
              <w:left w:val="single" w:color="auto" w:sz="8" w:space="0"/>
            </w:tcBorders>
            <w:shd w:val="clear" w:color="auto" w:fill="FF99FF"/>
            <w:vAlign w:val="bottom"/>
          </w:tcPr>
          <w:p w:rsidR="00A879FB" w:rsidRDefault="00A879FB" w14:paraId="6EB3BC2E" wp14:textId="77777777">
            <w:pPr>
              <w:spacing w:line="0" w:lineRule="atLeast"/>
              <w:rPr>
                <w:rFonts w:ascii="Times New Roman" w:hAnsi="Times New Roman" w:eastAsia="Times New Roman"/>
                <w:sz w:val="4"/>
              </w:rPr>
            </w:pPr>
          </w:p>
        </w:tc>
        <w:tc>
          <w:tcPr>
            <w:tcW w:w="1520" w:type="dxa"/>
            <w:vMerge w:val="restart"/>
            <w:shd w:val="clear" w:color="auto" w:fill="FF99FF"/>
            <w:vAlign w:val="bottom"/>
          </w:tcPr>
          <w:p w:rsidR="00A879FB" w:rsidRDefault="00A879FB" w14:paraId="6783FC94" wp14:textId="77777777">
            <w:pPr>
              <w:spacing w:line="0" w:lineRule="atLeast"/>
              <w:ind w:left="100"/>
              <w:rPr>
                <w:rFonts w:ascii="Arial" w:hAnsi="Arial" w:eastAsia="Arial"/>
                <w:sz w:val="18"/>
              </w:rPr>
            </w:pPr>
            <w:r>
              <w:rPr>
                <w:rFonts w:ascii="Arial" w:hAnsi="Arial" w:eastAsia="Arial"/>
                <w:sz w:val="18"/>
              </w:rPr>
              <w:t>established</w:t>
            </w:r>
          </w:p>
        </w:tc>
        <w:tc>
          <w:tcPr>
            <w:tcW w:w="120" w:type="dxa"/>
            <w:tcBorders>
              <w:right w:val="single" w:color="auto" w:sz="8" w:space="0"/>
            </w:tcBorders>
            <w:shd w:val="clear" w:color="auto" w:fill="FF99FF"/>
            <w:vAlign w:val="bottom"/>
          </w:tcPr>
          <w:p w:rsidR="00A879FB" w:rsidRDefault="00A879FB" w14:paraId="7EA5A6D0" wp14:textId="77777777">
            <w:pPr>
              <w:spacing w:line="0" w:lineRule="atLeast"/>
              <w:rPr>
                <w:rFonts w:ascii="Times New Roman" w:hAnsi="Times New Roman" w:eastAsia="Times New Roman"/>
                <w:sz w:val="4"/>
              </w:rPr>
            </w:pPr>
          </w:p>
        </w:tc>
        <w:tc>
          <w:tcPr>
            <w:tcW w:w="80" w:type="dxa"/>
            <w:vAlign w:val="bottom"/>
          </w:tcPr>
          <w:p w:rsidR="00A879FB" w:rsidRDefault="00A879FB" w14:paraId="393029AD" wp14:textId="77777777">
            <w:pPr>
              <w:spacing w:line="0" w:lineRule="atLeast"/>
              <w:rPr>
                <w:rFonts w:ascii="Times New Roman" w:hAnsi="Times New Roman" w:eastAsia="Times New Roman"/>
                <w:sz w:val="4"/>
              </w:rPr>
            </w:pPr>
          </w:p>
        </w:tc>
        <w:tc>
          <w:tcPr>
            <w:tcW w:w="1660" w:type="dxa"/>
            <w:gridSpan w:val="2"/>
            <w:vMerge/>
            <w:vAlign w:val="bottom"/>
          </w:tcPr>
          <w:p w:rsidR="00A879FB" w:rsidRDefault="00A879FB" w14:paraId="59D5D060" wp14:textId="77777777">
            <w:pPr>
              <w:spacing w:line="0" w:lineRule="atLeast"/>
              <w:rPr>
                <w:rFonts w:ascii="Times New Roman" w:hAnsi="Times New Roman" w:eastAsia="Times New Roman"/>
                <w:sz w:val="4"/>
              </w:rPr>
            </w:pPr>
          </w:p>
        </w:tc>
        <w:tc>
          <w:tcPr>
            <w:tcW w:w="80" w:type="dxa"/>
            <w:vAlign w:val="bottom"/>
          </w:tcPr>
          <w:p w:rsidR="00A879FB" w:rsidRDefault="00A879FB" w14:paraId="1D4E041F" wp14:textId="77777777">
            <w:pPr>
              <w:spacing w:line="0" w:lineRule="atLeast"/>
              <w:rPr>
                <w:rFonts w:ascii="Times New Roman" w:hAnsi="Times New Roman" w:eastAsia="Times New Roman"/>
                <w:sz w:val="4"/>
              </w:rPr>
            </w:pPr>
          </w:p>
        </w:tc>
        <w:tc>
          <w:tcPr>
            <w:tcW w:w="1660" w:type="dxa"/>
            <w:gridSpan w:val="2"/>
            <w:vMerge/>
            <w:tcBorders>
              <w:right w:val="single" w:color="auto" w:sz="8" w:space="0"/>
            </w:tcBorders>
            <w:vAlign w:val="bottom"/>
          </w:tcPr>
          <w:p w:rsidR="00A879FB" w:rsidRDefault="00A879FB" w14:paraId="514F18A6" wp14:textId="77777777">
            <w:pPr>
              <w:spacing w:line="0" w:lineRule="atLeast"/>
              <w:rPr>
                <w:rFonts w:ascii="Times New Roman" w:hAnsi="Times New Roman" w:eastAsia="Times New Roman"/>
                <w:sz w:val="4"/>
              </w:rPr>
            </w:pPr>
          </w:p>
        </w:tc>
        <w:tc>
          <w:tcPr>
            <w:tcW w:w="80" w:type="dxa"/>
            <w:vAlign w:val="bottom"/>
          </w:tcPr>
          <w:p w:rsidR="00A879FB" w:rsidRDefault="00A879FB" w14:paraId="25D42499"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004FFE0F" wp14:textId="77777777">
            <w:pPr>
              <w:spacing w:line="0" w:lineRule="atLeast"/>
              <w:rPr>
                <w:rFonts w:ascii="Times New Roman" w:hAnsi="Times New Roman" w:eastAsia="Times New Roman"/>
                <w:sz w:val="4"/>
              </w:rPr>
            </w:pPr>
          </w:p>
        </w:tc>
        <w:tc>
          <w:tcPr>
            <w:tcW w:w="100" w:type="dxa"/>
            <w:vAlign w:val="bottom"/>
          </w:tcPr>
          <w:p w:rsidR="00A879FB" w:rsidRDefault="00A879FB" w14:paraId="6E7746E0"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24B29659" wp14:textId="77777777">
            <w:pPr>
              <w:spacing w:line="0" w:lineRule="atLeast"/>
              <w:rPr>
                <w:rFonts w:ascii="Times New Roman" w:hAnsi="Times New Roman" w:eastAsia="Times New Roman"/>
                <w:sz w:val="4"/>
              </w:rPr>
            </w:pPr>
          </w:p>
        </w:tc>
        <w:tc>
          <w:tcPr>
            <w:tcW w:w="100" w:type="dxa"/>
            <w:vAlign w:val="bottom"/>
          </w:tcPr>
          <w:p w:rsidR="00A879FB" w:rsidRDefault="00A879FB" w14:paraId="03CCF771"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0A31A29F" wp14:textId="77777777">
            <w:pPr>
              <w:spacing w:line="0" w:lineRule="atLeast"/>
              <w:rPr>
                <w:rFonts w:ascii="Times New Roman" w:hAnsi="Times New Roman" w:eastAsia="Times New Roman"/>
                <w:sz w:val="4"/>
              </w:rPr>
            </w:pPr>
          </w:p>
        </w:tc>
        <w:tc>
          <w:tcPr>
            <w:tcW w:w="100" w:type="dxa"/>
            <w:vAlign w:val="bottom"/>
          </w:tcPr>
          <w:p w:rsidR="00A879FB" w:rsidRDefault="00A879FB" w14:paraId="4C494B24"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038A5A99" wp14:textId="77777777">
            <w:pPr>
              <w:spacing w:line="0" w:lineRule="atLeast"/>
              <w:rPr>
                <w:rFonts w:ascii="Times New Roman" w:hAnsi="Times New Roman" w:eastAsia="Times New Roman"/>
                <w:sz w:val="4"/>
              </w:rPr>
            </w:pPr>
          </w:p>
        </w:tc>
        <w:tc>
          <w:tcPr>
            <w:tcW w:w="80" w:type="dxa"/>
            <w:vAlign w:val="bottom"/>
          </w:tcPr>
          <w:p w:rsidR="00A879FB" w:rsidRDefault="00A879FB" w14:paraId="3E28733E"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6B937D9D" wp14:textId="77777777">
            <w:pPr>
              <w:spacing w:line="0" w:lineRule="atLeast"/>
              <w:rPr>
                <w:rFonts w:ascii="Times New Roman" w:hAnsi="Times New Roman" w:eastAsia="Times New Roman"/>
                <w:sz w:val="4"/>
              </w:rPr>
            </w:pPr>
          </w:p>
        </w:tc>
      </w:tr>
      <w:tr xmlns:wp14="http://schemas.microsoft.com/office/word/2010/wordml" w:rsidR="00000000" w14:paraId="757E32C8" wp14:textId="77777777">
        <w:trPr>
          <w:trHeight w:val="150"/>
        </w:trPr>
        <w:tc>
          <w:tcPr>
            <w:tcW w:w="120" w:type="dxa"/>
            <w:tcBorders>
              <w:left w:val="single" w:color="auto" w:sz="8" w:space="0"/>
            </w:tcBorders>
            <w:shd w:val="clear" w:color="auto" w:fill="FF99FF"/>
            <w:vAlign w:val="bottom"/>
          </w:tcPr>
          <w:p w:rsidR="00A879FB" w:rsidRDefault="00A879FB" w14:paraId="50C7CB7E" wp14:textId="77777777">
            <w:pPr>
              <w:spacing w:line="0" w:lineRule="atLeast"/>
              <w:rPr>
                <w:rFonts w:ascii="Times New Roman" w:hAnsi="Times New Roman" w:eastAsia="Times New Roman"/>
                <w:sz w:val="13"/>
              </w:rPr>
            </w:pPr>
          </w:p>
        </w:tc>
        <w:tc>
          <w:tcPr>
            <w:tcW w:w="1520" w:type="dxa"/>
            <w:vMerge/>
            <w:shd w:val="clear" w:color="auto" w:fill="FF99FF"/>
            <w:vAlign w:val="bottom"/>
          </w:tcPr>
          <w:p w:rsidR="00A879FB" w:rsidRDefault="00A879FB" w14:paraId="577672DC" wp14:textId="77777777">
            <w:pPr>
              <w:spacing w:line="0" w:lineRule="atLeast"/>
              <w:rPr>
                <w:rFonts w:ascii="Times New Roman" w:hAnsi="Times New Roman" w:eastAsia="Times New Roman"/>
                <w:sz w:val="13"/>
              </w:rPr>
            </w:pPr>
          </w:p>
        </w:tc>
        <w:tc>
          <w:tcPr>
            <w:tcW w:w="120" w:type="dxa"/>
            <w:tcBorders>
              <w:right w:val="single" w:color="auto" w:sz="8" w:space="0"/>
            </w:tcBorders>
            <w:shd w:val="clear" w:color="auto" w:fill="FF99FF"/>
            <w:vAlign w:val="bottom"/>
          </w:tcPr>
          <w:p w:rsidR="00A879FB" w:rsidRDefault="00A879FB" w14:paraId="1ED91378" wp14:textId="77777777">
            <w:pPr>
              <w:spacing w:line="0" w:lineRule="atLeast"/>
              <w:rPr>
                <w:rFonts w:ascii="Times New Roman" w:hAnsi="Times New Roman" w:eastAsia="Times New Roman"/>
                <w:sz w:val="13"/>
              </w:rPr>
            </w:pPr>
          </w:p>
        </w:tc>
        <w:tc>
          <w:tcPr>
            <w:tcW w:w="80" w:type="dxa"/>
            <w:vAlign w:val="bottom"/>
          </w:tcPr>
          <w:p w:rsidR="00A879FB" w:rsidRDefault="00A879FB" w14:paraId="33488D18" wp14:textId="77777777">
            <w:pPr>
              <w:spacing w:line="0" w:lineRule="atLeast"/>
              <w:rPr>
                <w:rFonts w:ascii="Times New Roman" w:hAnsi="Times New Roman" w:eastAsia="Times New Roman"/>
                <w:sz w:val="13"/>
              </w:rPr>
            </w:pPr>
          </w:p>
        </w:tc>
        <w:tc>
          <w:tcPr>
            <w:tcW w:w="1660" w:type="dxa"/>
            <w:gridSpan w:val="2"/>
            <w:vMerge w:val="restart"/>
            <w:vAlign w:val="bottom"/>
          </w:tcPr>
          <w:p w:rsidR="00A879FB" w:rsidRDefault="00A879FB" w14:paraId="595103E1" wp14:textId="77777777">
            <w:pPr>
              <w:spacing w:line="0" w:lineRule="atLeast"/>
              <w:rPr>
                <w:rFonts w:ascii="Arial" w:hAnsi="Arial" w:eastAsia="Arial"/>
              </w:rPr>
            </w:pPr>
            <w:r>
              <w:rPr>
                <w:rFonts w:ascii="Arial" w:hAnsi="Arial" w:eastAsia="Arial"/>
              </w:rPr>
              <w:t>material.</w:t>
            </w:r>
          </w:p>
        </w:tc>
        <w:tc>
          <w:tcPr>
            <w:tcW w:w="80" w:type="dxa"/>
            <w:vAlign w:val="bottom"/>
          </w:tcPr>
          <w:p w:rsidR="00A879FB" w:rsidRDefault="00A879FB" w14:paraId="3C5F8E58" wp14:textId="77777777">
            <w:pPr>
              <w:spacing w:line="0" w:lineRule="atLeast"/>
              <w:rPr>
                <w:rFonts w:ascii="Times New Roman" w:hAnsi="Times New Roman" w:eastAsia="Times New Roman"/>
                <w:sz w:val="13"/>
              </w:rPr>
            </w:pPr>
          </w:p>
        </w:tc>
        <w:tc>
          <w:tcPr>
            <w:tcW w:w="1660" w:type="dxa"/>
            <w:gridSpan w:val="2"/>
            <w:vMerge w:val="restart"/>
            <w:tcBorders>
              <w:right w:val="single" w:color="auto" w:sz="8" w:space="0"/>
            </w:tcBorders>
            <w:vAlign w:val="bottom"/>
          </w:tcPr>
          <w:p w:rsidR="00A879FB" w:rsidRDefault="00A879FB" w14:paraId="3E0C3079" wp14:textId="77777777">
            <w:pPr>
              <w:spacing w:line="0" w:lineRule="atLeast"/>
              <w:rPr>
                <w:rFonts w:ascii="Arial" w:hAnsi="Arial" w:eastAsia="Arial"/>
              </w:rPr>
            </w:pPr>
            <w:r>
              <w:rPr>
                <w:rFonts w:ascii="Arial" w:hAnsi="Arial" w:eastAsia="Arial"/>
              </w:rPr>
              <w:t>material.</w:t>
            </w:r>
          </w:p>
        </w:tc>
        <w:tc>
          <w:tcPr>
            <w:tcW w:w="80" w:type="dxa"/>
            <w:vAlign w:val="bottom"/>
          </w:tcPr>
          <w:p w:rsidR="00A879FB" w:rsidRDefault="00A879FB" w14:paraId="6C0804E0" wp14:textId="77777777">
            <w:pPr>
              <w:spacing w:line="0" w:lineRule="atLeast"/>
              <w:rPr>
                <w:rFonts w:ascii="Times New Roman" w:hAnsi="Times New Roman" w:eastAsia="Times New Roman"/>
                <w:sz w:val="13"/>
              </w:rPr>
            </w:pPr>
          </w:p>
        </w:tc>
        <w:tc>
          <w:tcPr>
            <w:tcW w:w="1640" w:type="dxa"/>
            <w:gridSpan w:val="2"/>
            <w:vMerge w:val="restart"/>
            <w:vAlign w:val="bottom"/>
          </w:tcPr>
          <w:p w:rsidR="00A879FB" w:rsidRDefault="00A879FB" w14:paraId="46C449F8" wp14:textId="77777777">
            <w:pPr>
              <w:spacing w:line="0" w:lineRule="atLeast"/>
              <w:rPr>
                <w:rFonts w:ascii="Arial" w:hAnsi="Arial" w:eastAsia="Arial"/>
              </w:rPr>
            </w:pPr>
            <w:r>
              <w:rPr>
                <w:rFonts w:ascii="Arial" w:hAnsi="Arial" w:eastAsia="Arial"/>
              </w:rPr>
              <w:t>principles within</w:t>
            </w:r>
          </w:p>
        </w:tc>
        <w:tc>
          <w:tcPr>
            <w:tcW w:w="100" w:type="dxa"/>
            <w:vAlign w:val="bottom"/>
          </w:tcPr>
          <w:p w:rsidR="00A879FB" w:rsidRDefault="00A879FB" w14:paraId="4BDE8B5A" wp14:textId="77777777">
            <w:pPr>
              <w:spacing w:line="0" w:lineRule="atLeast"/>
              <w:rPr>
                <w:rFonts w:ascii="Times New Roman" w:hAnsi="Times New Roman" w:eastAsia="Times New Roman"/>
                <w:sz w:val="13"/>
              </w:rPr>
            </w:pPr>
          </w:p>
        </w:tc>
        <w:tc>
          <w:tcPr>
            <w:tcW w:w="1640" w:type="dxa"/>
            <w:gridSpan w:val="2"/>
            <w:vMerge w:val="restart"/>
            <w:vAlign w:val="bottom"/>
          </w:tcPr>
          <w:p w:rsidR="00A879FB" w:rsidRDefault="00A879FB" w14:paraId="7B82951C" wp14:textId="77777777">
            <w:pPr>
              <w:spacing w:line="0" w:lineRule="atLeast"/>
              <w:rPr>
                <w:rFonts w:ascii="Arial" w:hAnsi="Arial" w:eastAsia="Arial"/>
              </w:rPr>
            </w:pPr>
            <w:r>
              <w:rPr>
                <w:rFonts w:ascii="Arial" w:hAnsi="Arial" w:eastAsia="Arial"/>
              </w:rPr>
              <w:t>concepts and</w:t>
            </w:r>
          </w:p>
        </w:tc>
        <w:tc>
          <w:tcPr>
            <w:tcW w:w="100" w:type="dxa"/>
            <w:vAlign w:val="bottom"/>
          </w:tcPr>
          <w:p w:rsidR="00A879FB" w:rsidRDefault="00A879FB" w14:paraId="6F6DB702" wp14:textId="77777777">
            <w:pPr>
              <w:spacing w:line="0" w:lineRule="atLeast"/>
              <w:rPr>
                <w:rFonts w:ascii="Times New Roman" w:hAnsi="Times New Roman" w:eastAsia="Times New Roman"/>
                <w:sz w:val="13"/>
              </w:rPr>
            </w:pPr>
          </w:p>
        </w:tc>
        <w:tc>
          <w:tcPr>
            <w:tcW w:w="1640" w:type="dxa"/>
            <w:gridSpan w:val="2"/>
            <w:vMerge w:val="restart"/>
            <w:vAlign w:val="bottom"/>
          </w:tcPr>
          <w:p w:rsidR="00A879FB" w:rsidRDefault="00A879FB" w14:paraId="2E7DA513" wp14:textId="77777777">
            <w:pPr>
              <w:spacing w:line="0" w:lineRule="atLeast"/>
              <w:rPr>
                <w:rFonts w:ascii="Arial" w:hAnsi="Arial" w:eastAsia="Arial"/>
              </w:rPr>
            </w:pPr>
            <w:r>
              <w:rPr>
                <w:rFonts w:ascii="Arial" w:hAnsi="Arial" w:eastAsia="Arial"/>
              </w:rPr>
              <w:t>established</w:t>
            </w:r>
          </w:p>
        </w:tc>
        <w:tc>
          <w:tcPr>
            <w:tcW w:w="100" w:type="dxa"/>
            <w:vAlign w:val="bottom"/>
          </w:tcPr>
          <w:p w:rsidR="00A879FB" w:rsidRDefault="00A879FB" w14:paraId="2201F085" wp14:textId="77777777">
            <w:pPr>
              <w:spacing w:line="0" w:lineRule="atLeast"/>
              <w:rPr>
                <w:rFonts w:ascii="Times New Roman" w:hAnsi="Times New Roman" w:eastAsia="Times New Roman"/>
                <w:sz w:val="13"/>
              </w:rPr>
            </w:pPr>
          </w:p>
        </w:tc>
        <w:tc>
          <w:tcPr>
            <w:tcW w:w="1640" w:type="dxa"/>
            <w:gridSpan w:val="2"/>
            <w:vMerge w:val="restart"/>
            <w:vAlign w:val="bottom"/>
          </w:tcPr>
          <w:p w:rsidR="00A879FB" w:rsidRDefault="00A879FB" w14:paraId="2E78DB38" wp14:textId="77777777">
            <w:pPr>
              <w:spacing w:line="0" w:lineRule="atLeast"/>
              <w:rPr>
                <w:rFonts w:ascii="Arial" w:hAnsi="Arial" w:eastAsia="Arial"/>
              </w:rPr>
            </w:pPr>
            <w:r>
              <w:rPr>
                <w:rFonts w:ascii="Arial" w:hAnsi="Arial" w:eastAsia="Arial"/>
              </w:rPr>
              <w:t>principles of the</w:t>
            </w:r>
          </w:p>
        </w:tc>
        <w:tc>
          <w:tcPr>
            <w:tcW w:w="80" w:type="dxa"/>
            <w:vAlign w:val="bottom"/>
          </w:tcPr>
          <w:p w:rsidR="00A879FB" w:rsidRDefault="00A879FB" w14:paraId="724BEFFF"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1C872213" wp14:textId="77777777">
            <w:pPr>
              <w:spacing w:line="0" w:lineRule="atLeast"/>
              <w:rPr>
                <w:rFonts w:ascii="Arial" w:hAnsi="Arial" w:eastAsia="Arial"/>
              </w:rPr>
            </w:pPr>
            <w:r>
              <w:rPr>
                <w:rFonts w:ascii="Arial" w:hAnsi="Arial" w:eastAsia="Arial"/>
              </w:rPr>
              <w:t>concepts and</w:t>
            </w:r>
          </w:p>
        </w:tc>
      </w:tr>
      <w:tr xmlns:wp14="http://schemas.microsoft.com/office/word/2010/wordml" w:rsidR="00000000" w14:paraId="2CFDBF87" wp14:textId="77777777">
        <w:trPr>
          <w:trHeight w:val="81"/>
        </w:trPr>
        <w:tc>
          <w:tcPr>
            <w:tcW w:w="120" w:type="dxa"/>
            <w:tcBorders>
              <w:left w:val="single" w:color="auto" w:sz="8" w:space="0"/>
            </w:tcBorders>
            <w:shd w:val="clear" w:color="auto" w:fill="FF99FF"/>
            <w:vAlign w:val="bottom"/>
          </w:tcPr>
          <w:p w:rsidR="00A879FB" w:rsidRDefault="00A879FB" w14:paraId="7016E6A7" wp14:textId="77777777">
            <w:pPr>
              <w:spacing w:line="0" w:lineRule="atLeast"/>
              <w:rPr>
                <w:rFonts w:ascii="Times New Roman" w:hAnsi="Times New Roman" w:eastAsia="Times New Roman"/>
                <w:sz w:val="7"/>
              </w:rPr>
            </w:pPr>
          </w:p>
        </w:tc>
        <w:tc>
          <w:tcPr>
            <w:tcW w:w="1520" w:type="dxa"/>
            <w:vMerge w:val="restart"/>
            <w:shd w:val="clear" w:color="auto" w:fill="FF99FF"/>
            <w:vAlign w:val="bottom"/>
          </w:tcPr>
          <w:p w:rsidR="00A879FB" w:rsidRDefault="00A879FB" w14:paraId="6773B461" wp14:textId="77777777">
            <w:pPr>
              <w:spacing w:line="0" w:lineRule="atLeast"/>
              <w:ind w:left="100"/>
              <w:rPr>
                <w:rFonts w:ascii="Arial" w:hAnsi="Arial" w:eastAsia="Arial"/>
                <w:sz w:val="18"/>
              </w:rPr>
            </w:pPr>
            <w:r>
              <w:rPr>
                <w:rFonts w:ascii="Arial" w:hAnsi="Arial" w:eastAsia="Arial"/>
                <w:sz w:val="18"/>
              </w:rPr>
              <w:t>concepts and</w:t>
            </w:r>
          </w:p>
        </w:tc>
        <w:tc>
          <w:tcPr>
            <w:tcW w:w="120" w:type="dxa"/>
            <w:tcBorders>
              <w:right w:val="single" w:color="auto" w:sz="8" w:space="0"/>
            </w:tcBorders>
            <w:shd w:val="clear" w:color="auto" w:fill="FF99FF"/>
            <w:vAlign w:val="bottom"/>
          </w:tcPr>
          <w:p w:rsidR="00A879FB" w:rsidRDefault="00A879FB" w14:paraId="5EDC6BAC" wp14:textId="77777777">
            <w:pPr>
              <w:spacing w:line="0" w:lineRule="atLeast"/>
              <w:rPr>
                <w:rFonts w:ascii="Times New Roman" w:hAnsi="Times New Roman" w:eastAsia="Times New Roman"/>
                <w:sz w:val="7"/>
              </w:rPr>
            </w:pPr>
          </w:p>
        </w:tc>
        <w:tc>
          <w:tcPr>
            <w:tcW w:w="80" w:type="dxa"/>
            <w:vAlign w:val="bottom"/>
          </w:tcPr>
          <w:p w:rsidR="00A879FB" w:rsidRDefault="00A879FB" w14:paraId="360A4BC9" wp14:textId="77777777">
            <w:pPr>
              <w:spacing w:line="0" w:lineRule="atLeast"/>
              <w:rPr>
                <w:rFonts w:ascii="Times New Roman" w:hAnsi="Times New Roman" w:eastAsia="Times New Roman"/>
                <w:sz w:val="7"/>
              </w:rPr>
            </w:pPr>
          </w:p>
        </w:tc>
        <w:tc>
          <w:tcPr>
            <w:tcW w:w="1660" w:type="dxa"/>
            <w:gridSpan w:val="2"/>
            <w:vMerge/>
            <w:vAlign w:val="bottom"/>
          </w:tcPr>
          <w:p w:rsidR="00A879FB" w:rsidRDefault="00A879FB" w14:paraId="29952033" wp14:textId="77777777">
            <w:pPr>
              <w:spacing w:line="0" w:lineRule="atLeast"/>
              <w:rPr>
                <w:rFonts w:ascii="Times New Roman" w:hAnsi="Times New Roman" w:eastAsia="Times New Roman"/>
                <w:sz w:val="7"/>
              </w:rPr>
            </w:pPr>
          </w:p>
        </w:tc>
        <w:tc>
          <w:tcPr>
            <w:tcW w:w="80" w:type="dxa"/>
            <w:vAlign w:val="bottom"/>
          </w:tcPr>
          <w:p w:rsidR="00A879FB" w:rsidRDefault="00A879FB" w14:paraId="3C23CEE3" wp14:textId="77777777">
            <w:pPr>
              <w:spacing w:line="0" w:lineRule="atLeast"/>
              <w:rPr>
                <w:rFonts w:ascii="Times New Roman" w:hAnsi="Times New Roman" w:eastAsia="Times New Roman"/>
                <w:sz w:val="7"/>
              </w:rPr>
            </w:pPr>
          </w:p>
        </w:tc>
        <w:tc>
          <w:tcPr>
            <w:tcW w:w="1660" w:type="dxa"/>
            <w:gridSpan w:val="2"/>
            <w:vMerge/>
            <w:tcBorders>
              <w:right w:val="single" w:color="auto" w:sz="8" w:space="0"/>
            </w:tcBorders>
            <w:vAlign w:val="bottom"/>
          </w:tcPr>
          <w:p w:rsidR="00A879FB" w:rsidRDefault="00A879FB" w14:paraId="3FC84349" wp14:textId="77777777">
            <w:pPr>
              <w:spacing w:line="0" w:lineRule="atLeast"/>
              <w:rPr>
                <w:rFonts w:ascii="Times New Roman" w:hAnsi="Times New Roman" w:eastAsia="Times New Roman"/>
                <w:sz w:val="7"/>
              </w:rPr>
            </w:pPr>
          </w:p>
        </w:tc>
        <w:tc>
          <w:tcPr>
            <w:tcW w:w="80" w:type="dxa"/>
            <w:vAlign w:val="bottom"/>
          </w:tcPr>
          <w:p w:rsidR="00A879FB" w:rsidRDefault="00A879FB" w14:paraId="3B854250" wp14:textId="77777777">
            <w:pPr>
              <w:spacing w:line="0" w:lineRule="atLeast"/>
              <w:rPr>
                <w:rFonts w:ascii="Times New Roman" w:hAnsi="Times New Roman" w:eastAsia="Times New Roman"/>
                <w:sz w:val="7"/>
              </w:rPr>
            </w:pPr>
          </w:p>
        </w:tc>
        <w:tc>
          <w:tcPr>
            <w:tcW w:w="1640" w:type="dxa"/>
            <w:gridSpan w:val="2"/>
            <w:vMerge/>
            <w:vAlign w:val="bottom"/>
          </w:tcPr>
          <w:p w:rsidR="00A879FB" w:rsidRDefault="00A879FB" w14:paraId="51FE5184" wp14:textId="77777777">
            <w:pPr>
              <w:spacing w:line="0" w:lineRule="atLeast"/>
              <w:rPr>
                <w:rFonts w:ascii="Times New Roman" w:hAnsi="Times New Roman" w:eastAsia="Times New Roman"/>
                <w:sz w:val="7"/>
              </w:rPr>
            </w:pPr>
          </w:p>
        </w:tc>
        <w:tc>
          <w:tcPr>
            <w:tcW w:w="100" w:type="dxa"/>
            <w:vAlign w:val="bottom"/>
          </w:tcPr>
          <w:p w:rsidR="00A879FB" w:rsidRDefault="00A879FB" w14:paraId="618CF408" wp14:textId="77777777">
            <w:pPr>
              <w:spacing w:line="0" w:lineRule="atLeast"/>
              <w:rPr>
                <w:rFonts w:ascii="Times New Roman" w:hAnsi="Times New Roman" w:eastAsia="Times New Roman"/>
                <w:sz w:val="7"/>
              </w:rPr>
            </w:pPr>
          </w:p>
        </w:tc>
        <w:tc>
          <w:tcPr>
            <w:tcW w:w="1640" w:type="dxa"/>
            <w:gridSpan w:val="2"/>
            <w:vMerge/>
            <w:vAlign w:val="bottom"/>
          </w:tcPr>
          <w:p w:rsidR="00A879FB" w:rsidRDefault="00A879FB" w14:paraId="1310C47D" wp14:textId="77777777">
            <w:pPr>
              <w:spacing w:line="0" w:lineRule="atLeast"/>
              <w:rPr>
                <w:rFonts w:ascii="Times New Roman" w:hAnsi="Times New Roman" w:eastAsia="Times New Roman"/>
                <w:sz w:val="7"/>
              </w:rPr>
            </w:pPr>
          </w:p>
        </w:tc>
        <w:tc>
          <w:tcPr>
            <w:tcW w:w="100" w:type="dxa"/>
            <w:vAlign w:val="bottom"/>
          </w:tcPr>
          <w:p w:rsidR="00A879FB" w:rsidRDefault="00A879FB" w14:paraId="05C93C3D" wp14:textId="77777777">
            <w:pPr>
              <w:spacing w:line="0" w:lineRule="atLeast"/>
              <w:rPr>
                <w:rFonts w:ascii="Times New Roman" w:hAnsi="Times New Roman" w:eastAsia="Times New Roman"/>
                <w:sz w:val="7"/>
              </w:rPr>
            </w:pPr>
          </w:p>
        </w:tc>
        <w:tc>
          <w:tcPr>
            <w:tcW w:w="1640" w:type="dxa"/>
            <w:gridSpan w:val="2"/>
            <w:vMerge/>
            <w:vAlign w:val="bottom"/>
          </w:tcPr>
          <w:p w:rsidR="00A879FB" w:rsidRDefault="00A879FB" w14:paraId="2822740D" wp14:textId="77777777">
            <w:pPr>
              <w:spacing w:line="0" w:lineRule="atLeast"/>
              <w:rPr>
                <w:rFonts w:ascii="Times New Roman" w:hAnsi="Times New Roman" w:eastAsia="Times New Roman"/>
                <w:sz w:val="7"/>
              </w:rPr>
            </w:pPr>
          </w:p>
        </w:tc>
        <w:tc>
          <w:tcPr>
            <w:tcW w:w="100" w:type="dxa"/>
            <w:vAlign w:val="bottom"/>
          </w:tcPr>
          <w:p w:rsidR="00A879FB" w:rsidRDefault="00A879FB" w14:paraId="71B66BCC" wp14:textId="77777777">
            <w:pPr>
              <w:spacing w:line="0" w:lineRule="atLeast"/>
              <w:rPr>
                <w:rFonts w:ascii="Times New Roman" w:hAnsi="Times New Roman" w:eastAsia="Times New Roman"/>
                <w:sz w:val="7"/>
              </w:rPr>
            </w:pPr>
          </w:p>
        </w:tc>
        <w:tc>
          <w:tcPr>
            <w:tcW w:w="1640" w:type="dxa"/>
            <w:gridSpan w:val="2"/>
            <w:vMerge/>
            <w:vAlign w:val="bottom"/>
          </w:tcPr>
          <w:p w:rsidR="00A879FB" w:rsidRDefault="00A879FB" w14:paraId="3E40B834" wp14:textId="77777777">
            <w:pPr>
              <w:spacing w:line="0" w:lineRule="atLeast"/>
              <w:rPr>
                <w:rFonts w:ascii="Times New Roman" w:hAnsi="Times New Roman" w:eastAsia="Times New Roman"/>
                <w:sz w:val="7"/>
              </w:rPr>
            </w:pPr>
          </w:p>
        </w:tc>
        <w:tc>
          <w:tcPr>
            <w:tcW w:w="80" w:type="dxa"/>
            <w:vAlign w:val="bottom"/>
          </w:tcPr>
          <w:p w:rsidR="00A879FB" w:rsidRDefault="00A879FB" w14:paraId="7434DB15" wp14:textId="77777777">
            <w:pPr>
              <w:spacing w:line="0" w:lineRule="atLeast"/>
              <w:rPr>
                <w:rFonts w:ascii="Times New Roman" w:hAnsi="Times New Roman" w:eastAsia="Times New Roman"/>
                <w:sz w:val="7"/>
              </w:rPr>
            </w:pPr>
          </w:p>
        </w:tc>
        <w:tc>
          <w:tcPr>
            <w:tcW w:w="1640" w:type="dxa"/>
            <w:gridSpan w:val="2"/>
            <w:vMerge/>
            <w:tcBorders>
              <w:right w:val="single" w:color="auto" w:sz="8" w:space="0"/>
            </w:tcBorders>
            <w:vAlign w:val="bottom"/>
          </w:tcPr>
          <w:p w:rsidR="00A879FB" w:rsidRDefault="00A879FB" w14:paraId="77E37549" wp14:textId="77777777">
            <w:pPr>
              <w:spacing w:line="0" w:lineRule="atLeast"/>
              <w:rPr>
                <w:rFonts w:ascii="Times New Roman" w:hAnsi="Times New Roman" w:eastAsia="Times New Roman"/>
                <w:sz w:val="7"/>
              </w:rPr>
            </w:pPr>
          </w:p>
        </w:tc>
      </w:tr>
      <w:tr xmlns:wp14="http://schemas.microsoft.com/office/word/2010/wordml" w:rsidR="00000000" w14:paraId="72556C60" wp14:textId="77777777">
        <w:trPr>
          <w:trHeight w:val="126"/>
        </w:trPr>
        <w:tc>
          <w:tcPr>
            <w:tcW w:w="120" w:type="dxa"/>
            <w:tcBorders>
              <w:left w:val="single" w:color="auto" w:sz="8" w:space="0"/>
            </w:tcBorders>
            <w:shd w:val="clear" w:color="auto" w:fill="FF99FF"/>
            <w:vAlign w:val="bottom"/>
          </w:tcPr>
          <w:p w:rsidR="00A879FB" w:rsidRDefault="00A879FB" w14:paraId="6E1B710E" wp14:textId="77777777">
            <w:pPr>
              <w:spacing w:line="0" w:lineRule="atLeast"/>
              <w:rPr>
                <w:rFonts w:ascii="Times New Roman" w:hAnsi="Times New Roman" w:eastAsia="Times New Roman"/>
                <w:sz w:val="10"/>
              </w:rPr>
            </w:pPr>
          </w:p>
        </w:tc>
        <w:tc>
          <w:tcPr>
            <w:tcW w:w="1520" w:type="dxa"/>
            <w:vMerge/>
            <w:shd w:val="clear" w:color="auto" w:fill="FF99FF"/>
            <w:vAlign w:val="bottom"/>
          </w:tcPr>
          <w:p w:rsidR="00A879FB" w:rsidRDefault="00A879FB" w14:paraId="6F2B999F" wp14:textId="77777777">
            <w:pPr>
              <w:spacing w:line="0" w:lineRule="atLeast"/>
              <w:rPr>
                <w:rFonts w:ascii="Times New Roman" w:hAnsi="Times New Roman" w:eastAsia="Times New Roman"/>
                <w:sz w:val="10"/>
              </w:rPr>
            </w:pPr>
          </w:p>
        </w:tc>
        <w:tc>
          <w:tcPr>
            <w:tcW w:w="120" w:type="dxa"/>
            <w:tcBorders>
              <w:right w:val="single" w:color="auto" w:sz="8" w:space="0"/>
            </w:tcBorders>
            <w:shd w:val="clear" w:color="auto" w:fill="FF99FF"/>
            <w:vAlign w:val="bottom"/>
          </w:tcPr>
          <w:p w:rsidR="00A879FB" w:rsidRDefault="00A879FB" w14:paraId="2DA193D2" wp14:textId="77777777">
            <w:pPr>
              <w:spacing w:line="0" w:lineRule="atLeast"/>
              <w:rPr>
                <w:rFonts w:ascii="Times New Roman" w:hAnsi="Times New Roman" w:eastAsia="Times New Roman"/>
                <w:sz w:val="10"/>
              </w:rPr>
            </w:pPr>
          </w:p>
        </w:tc>
        <w:tc>
          <w:tcPr>
            <w:tcW w:w="80" w:type="dxa"/>
            <w:vAlign w:val="bottom"/>
          </w:tcPr>
          <w:p w:rsidR="00A879FB" w:rsidRDefault="00A879FB" w14:paraId="30D54A25" wp14:textId="77777777">
            <w:pPr>
              <w:spacing w:line="0" w:lineRule="atLeast"/>
              <w:rPr>
                <w:rFonts w:ascii="Times New Roman" w:hAnsi="Times New Roman" w:eastAsia="Times New Roman"/>
                <w:sz w:val="10"/>
              </w:rPr>
            </w:pPr>
          </w:p>
        </w:tc>
        <w:tc>
          <w:tcPr>
            <w:tcW w:w="1660" w:type="dxa"/>
            <w:gridSpan w:val="2"/>
            <w:vMerge w:val="restart"/>
            <w:vAlign w:val="bottom"/>
          </w:tcPr>
          <w:p w:rsidR="00A879FB" w:rsidRDefault="00A879FB" w14:paraId="0D4F8808" wp14:textId="77777777">
            <w:pPr>
              <w:spacing w:line="0" w:lineRule="atLeast"/>
              <w:rPr>
                <w:rFonts w:ascii="Arial" w:hAnsi="Arial" w:eastAsia="Arial"/>
              </w:rPr>
            </w:pPr>
            <w:r>
              <w:rPr>
                <w:rFonts w:ascii="Arial" w:hAnsi="Arial" w:eastAsia="Arial"/>
              </w:rPr>
              <w:t>Substantial</w:t>
            </w:r>
          </w:p>
        </w:tc>
        <w:tc>
          <w:tcPr>
            <w:tcW w:w="80" w:type="dxa"/>
            <w:vAlign w:val="bottom"/>
          </w:tcPr>
          <w:p w:rsidR="00A879FB" w:rsidRDefault="00A879FB" w14:paraId="314AC538" wp14:textId="77777777">
            <w:pPr>
              <w:spacing w:line="0" w:lineRule="atLeast"/>
              <w:rPr>
                <w:rFonts w:ascii="Times New Roman" w:hAnsi="Times New Roman" w:eastAsia="Times New Roman"/>
                <w:sz w:val="10"/>
              </w:rPr>
            </w:pPr>
          </w:p>
        </w:tc>
        <w:tc>
          <w:tcPr>
            <w:tcW w:w="1660" w:type="dxa"/>
            <w:gridSpan w:val="2"/>
            <w:vMerge w:val="restart"/>
            <w:tcBorders>
              <w:right w:val="single" w:color="auto" w:sz="8" w:space="0"/>
            </w:tcBorders>
            <w:vAlign w:val="bottom"/>
          </w:tcPr>
          <w:p w:rsidR="00A879FB" w:rsidRDefault="00A879FB" w14:paraId="4A9A0961" wp14:textId="77777777">
            <w:pPr>
              <w:spacing w:line="0" w:lineRule="atLeast"/>
              <w:rPr>
                <w:rFonts w:ascii="Arial" w:hAnsi="Arial" w:eastAsia="Arial"/>
              </w:rPr>
            </w:pPr>
            <w:r>
              <w:rPr>
                <w:rFonts w:ascii="Arial" w:hAnsi="Arial" w:eastAsia="Arial"/>
              </w:rPr>
              <w:t>Incomplete or</w:t>
            </w:r>
          </w:p>
        </w:tc>
        <w:tc>
          <w:tcPr>
            <w:tcW w:w="80" w:type="dxa"/>
            <w:vAlign w:val="bottom"/>
          </w:tcPr>
          <w:p w:rsidR="00A879FB" w:rsidRDefault="00A879FB" w14:paraId="20A58CF0" wp14:textId="77777777">
            <w:pPr>
              <w:spacing w:line="0" w:lineRule="atLeast"/>
              <w:rPr>
                <w:rFonts w:ascii="Times New Roman" w:hAnsi="Times New Roman" w:eastAsia="Times New Roman"/>
                <w:sz w:val="10"/>
              </w:rPr>
            </w:pPr>
          </w:p>
        </w:tc>
        <w:tc>
          <w:tcPr>
            <w:tcW w:w="1640" w:type="dxa"/>
            <w:gridSpan w:val="2"/>
            <w:vMerge w:val="restart"/>
            <w:vAlign w:val="bottom"/>
          </w:tcPr>
          <w:p w:rsidR="00A879FB" w:rsidRDefault="00A879FB" w14:paraId="1BEB1662" wp14:textId="77777777">
            <w:pPr>
              <w:spacing w:line="0" w:lineRule="atLeast"/>
              <w:rPr>
                <w:rFonts w:ascii="Arial" w:hAnsi="Arial" w:eastAsia="Arial"/>
              </w:rPr>
            </w:pPr>
            <w:r>
              <w:rPr>
                <w:rFonts w:ascii="Arial" w:hAnsi="Arial" w:eastAsia="Arial"/>
              </w:rPr>
              <w:t>the subject area,</w:t>
            </w:r>
          </w:p>
        </w:tc>
        <w:tc>
          <w:tcPr>
            <w:tcW w:w="100" w:type="dxa"/>
            <w:vAlign w:val="bottom"/>
          </w:tcPr>
          <w:p w:rsidR="00A879FB" w:rsidRDefault="00A879FB" w14:paraId="6B1233DF" wp14:textId="77777777">
            <w:pPr>
              <w:spacing w:line="0" w:lineRule="atLeast"/>
              <w:rPr>
                <w:rFonts w:ascii="Times New Roman" w:hAnsi="Times New Roman" w:eastAsia="Times New Roman"/>
                <w:sz w:val="10"/>
              </w:rPr>
            </w:pPr>
          </w:p>
        </w:tc>
        <w:tc>
          <w:tcPr>
            <w:tcW w:w="1640" w:type="dxa"/>
            <w:gridSpan w:val="2"/>
            <w:vMerge w:val="restart"/>
            <w:vAlign w:val="bottom"/>
          </w:tcPr>
          <w:p w:rsidR="00A879FB" w:rsidRDefault="00A879FB" w14:paraId="6C3A62D3" wp14:textId="77777777">
            <w:pPr>
              <w:spacing w:line="0" w:lineRule="atLeast"/>
              <w:rPr>
                <w:rFonts w:ascii="Arial" w:hAnsi="Arial" w:eastAsia="Arial"/>
              </w:rPr>
            </w:pPr>
            <w:r>
              <w:rPr>
                <w:rFonts w:ascii="Arial" w:hAnsi="Arial" w:eastAsia="Arial"/>
              </w:rPr>
              <w:t>principles and</w:t>
            </w:r>
          </w:p>
        </w:tc>
        <w:tc>
          <w:tcPr>
            <w:tcW w:w="100" w:type="dxa"/>
            <w:vAlign w:val="bottom"/>
          </w:tcPr>
          <w:p w:rsidR="00A879FB" w:rsidRDefault="00A879FB" w14:paraId="1A30619E" wp14:textId="77777777">
            <w:pPr>
              <w:spacing w:line="0" w:lineRule="atLeast"/>
              <w:rPr>
                <w:rFonts w:ascii="Times New Roman" w:hAnsi="Times New Roman" w:eastAsia="Times New Roman"/>
                <w:sz w:val="10"/>
              </w:rPr>
            </w:pPr>
          </w:p>
        </w:tc>
        <w:tc>
          <w:tcPr>
            <w:tcW w:w="1640" w:type="dxa"/>
            <w:gridSpan w:val="2"/>
            <w:vMerge w:val="restart"/>
            <w:vAlign w:val="bottom"/>
          </w:tcPr>
          <w:p w:rsidR="00A879FB" w:rsidRDefault="00A879FB" w14:paraId="23C6AD97" wp14:textId="77777777">
            <w:pPr>
              <w:spacing w:line="0" w:lineRule="atLeast"/>
              <w:rPr>
                <w:rFonts w:ascii="Arial" w:hAnsi="Arial" w:eastAsia="Arial"/>
              </w:rPr>
            </w:pPr>
            <w:r>
              <w:rPr>
                <w:rFonts w:ascii="Arial" w:hAnsi="Arial" w:eastAsia="Arial"/>
              </w:rPr>
              <w:t>concepts and</w:t>
            </w:r>
          </w:p>
        </w:tc>
        <w:tc>
          <w:tcPr>
            <w:tcW w:w="100" w:type="dxa"/>
            <w:vAlign w:val="bottom"/>
          </w:tcPr>
          <w:p w:rsidR="00A879FB" w:rsidRDefault="00A879FB" w14:paraId="6364809C" wp14:textId="77777777">
            <w:pPr>
              <w:spacing w:line="0" w:lineRule="atLeast"/>
              <w:rPr>
                <w:rFonts w:ascii="Times New Roman" w:hAnsi="Times New Roman" w:eastAsia="Times New Roman"/>
                <w:sz w:val="10"/>
              </w:rPr>
            </w:pPr>
          </w:p>
        </w:tc>
        <w:tc>
          <w:tcPr>
            <w:tcW w:w="1640" w:type="dxa"/>
            <w:gridSpan w:val="2"/>
            <w:vMerge w:val="restart"/>
            <w:vAlign w:val="bottom"/>
          </w:tcPr>
          <w:p w:rsidR="00A879FB" w:rsidRDefault="00A879FB" w14:paraId="088052E3" wp14:textId="77777777">
            <w:pPr>
              <w:spacing w:line="0" w:lineRule="atLeast"/>
              <w:rPr>
                <w:rFonts w:ascii="Arial" w:hAnsi="Arial" w:eastAsia="Arial"/>
              </w:rPr>
            </w:pPr>
            <w:r>
              <w:rPr>
                <w:rFonts w:ascii="Arial" w:hAnsi="Arial" w:eastAsia="Arial"/>
              </w:rPr>
              <w:t>subject and the</w:t>
            </w:r>
          </w:p>
        </w:tc>
        <w:tc>
          <w:tcPr>
            <w:tcW w:w="80" w:type="dxa"/>
            <w:vAlign w:val="bottom"/>
          </w:tcPr>
          <w:p w:rsidR="00A879FB" w:rsidRDefault="00A879FB" w14:paraId="1346F062" wp14:textId="77777777">
            <w:pPr>
              <w:spacing w:line="0" w:lineRule="atLeast"/>
              <w:rPr>
                <w:rFonts w:ascii="Times New Roman" w:hAnsi="Times New Roman" w:eastAsia="Times New Roman"/>
                <w:sz w:val="10"/>
              </w:rPr>
            </w:pPr>
          </w:p>
        </w:tc>
        <w:tc>
          <w:tcPr>
            <w:tcW w:w="1640" w:type="dxa"/>
            <w:gridSpan w:val="2"/>
            <w:vMerge w:val="restart"/>
            <w:tcBorders>
              <w:right w:val="single" w:color="auto" w:sz="8" w:space="0"/>
            </w:tcBorders>
            <w:vAlign w:val="bottom"/>
          </w:tcPr>
          <w:p w:rsidR="00A879FB" w:rsidRDefault="00A879FB" w14:paraId="07544FF8" wp14:textId="77777777">
            <w:pPr>
              <w:spacing w:line="0" w:lineRule="atLeast"/>
              <w:rPr>
                <w:rFonts w:ascii="Arial" w:hAnsi="Arial" w:eastAsia="Arial"/>
              </w:rPr>
            </w:pPr>
            <w:r>
              <w:rPr>
                <w:rFonts w:ascii="Arial" w:hAnsi="Arial" w:eastAsia="Arial"/>
              </w:rPr>
              <w:t>principles of the</w:t>
            </w:r>
          </w:p>
        </w:tc>
      </w:tr>
      <w:tr xmlns:wp14="http://schemas.microsoft.com/office/word/2010/wordml" w:rsidR="00000000" w14:paraId="319FB22E" wp14:textId="77777777">
        <w:trPr>
          <w:trHeight w:val="105"/>
        </w:trPr>
        <w:tc>
          <w:tcPr>
            <w:tcW w:w="120" w:type="dxa"/>
            <w:tcBorders>
              <w:left w:val="single" w:color="auto" w:sz="8" w:space="0"/>
            </w:tcBorders>
            <w:shd w:val="clear" w:color="auto" w:fill="FF99FF"/>
            <w:vAlign w:val="bottom"/>
          </w:tcPr>
          <w:p w:rsidR="00A879FB" w:rsidRDefault="00A879FB" w14:paraId="7DCB64A3" wp14:textId="77777777">
            <w:pPr>
              <w:spacing w:line="0" w:lineRule="atLeast"/>
              <w:rPr>
                <w:rFonts w:ascii="Times New Roman" w:hAnsi="Times New Roman" w:eastAsia="Times New Roman"/>
                <w:sz w:val="9"/>
              </w:rPr>
            </w:pPr>
          </w:p>
        </w:tc>
        <w:tc>
          <w:tcPr>
            <w:tcW w:w="1520" w:type="dxa"/>
            <w:vMerge w:val="restart"/>
            <w:shd w:val="clear" w:color="auto" w:fill="FF99FF"/>
            <w:vAlign w:val="bottom"/>
          </w:tcPr>
          <w:p w:rsidR="00A879FB" w:rsidRDefault="00A879FB" w14:paraId="57DB64D6" wp14:textId="77777777">
            <w:pPr>
              <w:spacing w:line="0" w:lineRule="atLeast"/>
              <w:ind w:left="100"/>
              <w:rPr>
                <w:rFonts w:ascii="Arial" w:hAnsi="Arial" w:eastAsia="Arial"/>
                <w:sz w:val="18"/>
                <w:shd w:val="clear" w:color="auto" w:fill="FF99FF"/>
              </w:rPr>
            </w:pPr>
            <w:r>
              <w:rPr>
                <w:rFonts w:ascii="Arial" w:hAnsi="Arial" w:eastAsia="Arial"/>
                <w:sz w:val="18"/>
                <w:shd w:val="clear" w:color="auto" w:fill="FF99FF"/>
              </w:rPr>
              <w:t>principles in their</w:t>
            </w:r>
          </w:p>
        </w:tc>
        <w:tc>
          <w:tcPr>
            <w:tcW w:w="120" w:type="dxa"/>
            <w:tcBorders>
              <w:right w:val="single" w:color="auto" w:sz="8" w:space="0"/>
            </w:tcBorders>
            <w:shd w:val="clear" w:color="auto" w:fill="FF99FF"/>
            <w:vAlign w:val="bottom"/>
          </w:tcPr>
          <w:p w:rsidR="00A879FB" w:rsidRDefault="00A879FB" w14:paraId="1403A9CB" wp14:textId="77777777">
            <w:pPr>
              <w:spacing w:line="0" w:lineRule="atLeast"/>
              <w:rPr>
                <w:rFonts w:ascii="Times New Roman" w:hAnsi="Times New Roman" w:eastAsia="Times New Roman"/>
                <w:sz w:val="9"/>
              </w:rPr>
            </w:pPr>
          </w:p>
        </w:tc>
        <w:tc>
          <w:tcPr>
            <w:tcW w:w="80" w:type="dxa"/>
            <w:vAlign w:val="bottom"/>
          </w:tcPr>
          <w:p w:rsidR="00A879FB" w:rsidRDefault="00A879FB" w14:paraId="488BA21A" wp14:textId="77777777">
            <w:pPr>
              <w:spacing w:line="0" w:lineRule="atLeast"/>
              <w:rPr>
                <w:rFonts w:ascii="Times New Roman" w:hAnsi="Times New Roman" w:eastAsia="Times New Roman"/>
                <w:sz w:val="9"/>
              </w:rPr>
            </w:pPr>
          </w:p>
        </w:tc>
        <w:tc>
          <w:tcPr>
            <w:tcW w:w="1660" w:type="dxa"/>
            <w:gridSpan w:val="2"/>
            <w:vMerge/>
            <w:vAlign w:val="bottom"/>
          </w:tcPr>
          <w:p w:rsidR="00A879FB" w:rsidRDefault="00A879FB" w14:paraId="6547B027" wp14:textId="77777777">
            <w:pPr>
              <w:spacing w:line="0" w:lineRule="atLeast"/>
              <w:rPr>
                <w:rFonts w:ascii="Times New Roman" w:hAnsi="Times New Roman" w:eastAsia="Times New Roman"/>
                <w:sz w:val="9"/>
              </w:rPr>
            </w:pPr>
          </w:p>
        </w:tc>
        <w:tc>
          <w:tcPr>
            <w:tcW w:w="80" w:type="dxa"/>
            <w:vAlign w:val="bottom"/>
          </w:tcPr>
          <w:p w:rsidR="00A879FB" w:rsidRDefault="00A879FB" w14:paraId="63A44AA9" wp14:textId="77777777">
            <w:pPr>
              <w:spacing w:line="0" w:lineRule="atLeast"/>
              <w:rPr>
                <w:rFonts w:ascii="Times New Roman" w:hAnsi="Times New Roman" w:eastAsia="Times New Roman"/>
                <w:sz w:val="9"/>
              </w:rPr>
            </w:pPr>
          </w:p>
        </w:tc>
        <w:tc>
          <w:tcPr>
            <w:tcW w:w="1660" w:type="dxa"/>
            <w:gridSpan w:val="2"/>
            <w:vMerge/>
            <w:tcBorders>
              <w:right w:val="single" w:color="auto" w:sz="8" w:space="0"/>
            </w:tcBorders>
            <w:vAlign w:val="bottom"/>
          </w:tcPr>
          <w:p w:rsidR="00A879FB" w:rsidRDefault="00A879FB" w14:paraId="43B6CAA5" wp14:textId="77777777">
            <w:pPr>
              <w:spacing w:line="0" w:lineRule="atLeast"/>
              <w:rPr>
                <w:rFonts w:ascii="Times New Roman" w:hAnsi="Times New Roman" w:eastAsia="Times New Roman"/>
                <w:sz w:val="9"/>
              </w:rPr>
            </w:pPr>
          </w:p>
        </w:tc>
        <w:tc>
          <w:tcPr>
            <w:tcW w:w="80" w:type="dxa"/>
            <w:vAlign w:val="bottom"/>
          </w:tcPr>
          <w:p w:rsidR="00A879FB" w:rsidRDefault="00A879FB" w14:paraId="028D48F4" wp14:textId="77777777">
            <w:pPr>
              <w:spacing w:line="0" w:lineRule="atLeast"/>
              <w:rPr>
                <w:rFonts w:ascii="Times New Roman" w:hAnsi="Times New Roman" w:eastAsia="Times New Roman"/>
                <w:sz w:val="9"/>
              </w:rPr>
            </w:pPr>
          </w:p>
        </w:tc>
        <w:tc>
          <w:tcPr>
            <w:tcW w:w="1640" w:type="dxa"/>
            <w:gridSpan w:val="2"/>
            <w:vMerge/>
            <w:vAlign w:val="bottom"/>
          </w:tcPr>
          <w:p w:rsidR="00A879FB" w:rsidRDefault="00A879FB" w14:paraId="314B1702" wp14:textId="77777777">
            <w:pPr>
              <w:spacing w:line="0" w:lineRule="atLeast"/>
              <w:rPr>
                <w:rFonts w:ascii="Times New Roman" w:hAnsi="Times New Roman" w:eastAsia="Times New Roman"/>
                <w:sz w:val="9"/>
              </w:rPr>
            </w:pPr>
          </w:p>
        </w:tc>
        <w:tc>
          <w:tcPr>
            <w:tcW w:w="100" w:type="dxa"/>
            <w:vAlign w:val="bottom"/>
          </w:tcPr>
          <w:p w:rsidR="00A879FB" w:rsidRDefault="00A879FB" w14:paraId="19801FAE" wp14:textId="77777777">
            <w:pPr>
              <w:spacing w:line="0" w:lineRule="atLeast"/>
              <w:rPr>
                <w:rFonts w:ascii="Times New Roman" w:hAnsi="Times New Roman" w:eastAsia="Times New Roman"/>
                <w:sz w:val="9"/>
              </w:rPr>
            </w:pPr>
          </w:p>
        </w:tc>
        <w:tc>
          <w:tcPr>
            <w:tcW w:w="1640" w:type="dxa"/>
            <w:gridSpan w:val="2"/>
            <w:vMerge/>
            <w:vAlign w:val="bottom"/>
          </w:tcPr>
          <w:p w:rsidR="00A879FB" w:rsidRDefault="00A879FB" w14:paraId="3681B50A" wp14:textId="77777777">
            <w:pPr>
              <w:spacing w:line="0" w:lineRule="atLeast"/>
              <w:rPr>
                <w:rFonts w:ascii="Times New Roman" w:hAnsi="Times New Roman" w:eastAsia="Times New Roman"/>
                <w:sz w:val="9"/>
              </w:rPr>
            </w:pPr>
          </w:p>
        </w:tc>
        <w:tc>
          <w:tcPr>
            <w:tcW w:w="100" w:type="dxa"/>
            <w:vAlign w:val="bottom"/>
          </w:tcPr>
          <w:p w:rsidR="00A879FB" w:rsidRDefault="00A879FB" w14:paraId="34FD22AD" wp14:textId="77777777">
            <w:pPr>
              <w:spacing w:line="0" w:lineRule="atLeast"/>
              <w:rPr>
                <w:rFonts w:ascii="Times New Roman" w:hAnsi="Times New Roman" w:eastAsia="Times New Roman"/>
                <w:sz w:val="9"/>
              </w:rPr>
            </w:pPr>
          </w:p>
        </w:tc>
        <w:tc>
          <w:tcPr>
            <w:tcW w:w="1640" w:type="dxa"/>
            <w:gridSpan w:val="2"/>
            <w:vMerge/>
            <w:vAlign w:val="bottom"/>
          </w:tcPr>
          <w:p w:rsidR="00A879FB" w:rsidRDefault="00A879FB" w14:paraId="59654BC1" wp14:textId="77777777">
            <w:pPr>
              <w:spacing w:line="0" w:lineRule="atLeast"/>
              <w:rPr>
                <w:rFonts w:ascii="Times New Roman" w:hAnsi="Times New Roman" w:eastAsia="Times New Roman"/>
                <w:sz w:val="9"/>
              </w:rPr>
            </w:pPr>
          </w:p>
        </w:tc>
        <w:tc>
          <w:tcPr>
            <w:tcW w:w="100" w:type="dxa"/>
            <w:vAlign w:val="bottom"/>
          </w:tcPr>
          <w:p w:rsidR="00A879FB" w:rsidRDefault="00A879FB" w14:paraId="52B526D4" wp14:textId="77777777">
            <w:pPr>
              <w:spacing w:line="0" w:lineRule="atLeast"/>
              <w:rPr>
                <w:rFonts w:ascii="Times New Roman" w:hAnsi="Times New Roman" w:eastAsia="Times New Roman"/>
                <w:sz w:val="9"/>
              </w:rPr>
            </w:pPr>
          </w:p>
        </w:tc>
        <w:tc>
          <w:tcPr>
            <w:tcW w:w="1640" w:type="dxa"/>
            <w:gridSpan w:val="2"/>
            <w:vMerge/>
            <w:vAlign w:val="bottom"/>
          </w:tcPr>
          <w:p w:rsidR="00A879FB" w:rsidRDefault="00A879FB" w14:paraId="032000A8" wp14:textId="77777777">
            <w:pPr>
              <w:spacing w:line="0" w:lineRule="atLeast"/>
              <w:rPr>
                <w:rFonts w:ascii="Times New Roman" w:hAnsi="Times New Roman" w:eastAsia="Times New Roman"/>
                <w:sz w:val="9"/>
              </w:rPr>
            </w:pPr>
          </w:p>
        </w:tc>
        <w:tc>
          <w:tcPr>
            <w:tcW w:w="80" w:type="dxa"/>
            <w:vAlign w:val="bottom"/>
          </w:tcPr>
          <w:p w:rsidR="00A879FB" w:rsidRDefault="00A879FB" w14:paraId="442B47C1" wp14:textId="77777777">
            <w:pPr>
              <w:spacing w:line="0" w:lineRule="atLeast"/>
              <w:rPr>
                <w:rFonts w:ascii="Times New Roman" w:hAnsi="Times New Roman" w:eastAsia="Times New Roman"/>
                <w:sz w:val="9"/>
              </w:rPr>
            </w:pPr>
          </w:p>
        </w:tc>
        <w:tc>
          <w:tcPr>
            <w:tcW w:w="1640" w:type="dxa"/>
            <w:gridSpan w:val="2"/>
            <w:vMerge/>
            <w:tcBorders>
              <w:right w:val="single" w:color="auto" w:sz="8" w:space="0"/>
            </w:tcBorders>
            <w:vAlign w:val="bottom"/>
          </w:tcPr>
          <w:p w:rsidR="00A879FB" w:rsidRDefault="00A879FB" w14:paraId="701ACD31" wp14:textId="77777777">
            <w:pPr>
              <w:spacing w:line="0" w:lineRule="atLeast"/>
              <w:rPr>
                <w:rFonts w:ascii="Times New Roman" w:hAnsi="Times New Roman" w:eastAsia="Times New Roman"/>
                <w:sz w:val="9"/>
              </w:rPr>
            </w:pPr>
          </w:p>
        </w:tc>
      </w:tr>
      <w:tr xmlns:wp14="http://schemas.microsoft.com/office/word/2010/wordml" w:rsidR="00000000" w14:paraId="73F04884" wp14:textId="77777777">
        <w:trPr>
          <w:trHeight w:val="104"/>
        </w:trPr>
        <w:tc>
          <w:tcPr>
            <w:tcW w:w="120" w:type="dxa"/>
            <w:tcBorders>
              <w:left w:val="single" w:color="auto" w:sz="8" w:space="0"/>
            </w:tcBorders>
            <w:shd w:val="clear" w:color="auto" w:fill="FF99FF"/>
            <w:vAlign w:val="bottom"/>
          </w:tcPr>
          <w:p w:rsidR="00A879FB" w:rsidRDefault="00A879FB" w14:paraId="1DAA3989" wp14:textId="77777777">
            <w:pPr>
              <w:spacing w:line="0" w:lineRule="atLeast"/>
              <w:rPr>
                <w:rFonts w:ascii="Times New Roman" w:hAnsi="Times New Roman" w:eastAsia="Times New Roman"/>
                <w:sz w:val="9"/>
              </w:rPr>
            </w:pPr>
          </w:p>
        </w:tc>
        <w:tc>
          <w:tcPr>
            <w:tcW w:w="1520" w:type="dxa"/>
            <w:vMerge/>
            <w:shd w:val="clear" w:color="auto" w:fill="FF99FF"/>
            <w:vAlign w:val="bottom"/>
          </w:tcPr>
          <w:p w:rsidR="00A879FB" w:rsidRDefault="00A879FB" w14:paraId="086EF7B1" wp14:textId="77777777">
            <w:pPr>
              <w:spacing w:line="0" w:lineRule="atLeast"/>
              <w:rPr>
                <w:rFonts w:ascii="Times New Roman" w:hAnsi="Times New Roman" w:eastAsia="Times New Roman"/>
                <w:sz w:val="9"/>
              </w:rPr>
            </w:pPr>
          </w:p>
        </w:tc>
        <w:tc>
          <w:tcPr>
            <w:tcW w:w="120" w:type="dxa"/>
            <w:tcBorders>
              <w:right w:val="single" w:color="auto" w:sz="8" w:space="0"/>
            </w:tcBorders>
            <w:shd w:val="clear" w:color="auto" w:fill="FF99FF"/>
            <w:vAlign w:val="bottom"/>
          </w:tcPr>
          <w:p w:rsidR="00A879FB" w:rsidRDefault="00A879FB" w14:paraId="1D5FD264" wp14:textId="77777777">
            <w:pPr>
              <w:spacing w:line="0" w:lineRule="atLeast"/>
              <w:rPr>
                <w:rFonts w:ascii="Times New Roman" w:hAnsi="Times New Roman" w:eastAsia="Times New Roman"/>
                <w:sz w:val="9"/>
              </w:rPr>
            </w:pPr>
          </w:p>
        </w:tc>
        <w:tc>
          <w:tcPr>
            <w:tcW w:w="80" w:type="dxa"/>
            <w:vAlign w:val="bottom"/>
          </w:tcPr>
          <w:p w:rsidR="00A879FB" w:rsidRDefault="00A879FB" w14:paraId="19244D31" wp14:textId="77777777">
            <w:pPr>
              <w:spacing w:line="0" w:lineRule="atLeast"/>
              <w:rPr>
                <w:rFonts w:ascii="Times New Roman" w:hAnsi="Times New Roman" w:eastAsia="Times New Roman"/>
                <w:sz w:val="9"/>
              </w:rPr>
            </w:pPr>
          </w:p>
        </w:tc>
        <w:tc>
          <w:tcPr>
            <w:tcW w:w="1660" w:type="dxa"/>
            <w:gridSpan w:val="2"/>
            <w:vMerge w:val="restart"/>
            <w:vAlign w:val="bottom"/>
          </w:tcPr>
          <w:p w:rsidR="00A879FB" w:rsidRDefault="00A879FB" w14:paraId="41CEF8ED" wp14:textId="77777777">
            <w:pPr>
              <w:spacing w:line="0" w:lineRule="atLeast"/>
              <w:rPr>
                <w:rFonts w:ascii="Arial" w:hAnsi="Arial" w:eastAsia="Arial"/>
              </w:rPr>
            </w:pPr>
            <w:r>
              <w:rPr>
                <w:rFonts w:ascii="Arial" w:hAnsi="Arial" w:eastAsia="Arial"/>
              </w:rPr>
              <w:t>inaccuracies.</w:t>
            </w:r>
          </w:p>
        </w:tc>
        <w:tc>
          <w:tcPr>
            <w:tcW w:w="80" w:type="dxa"/>
            <w:vAlign w:val="bottom"/>
          </w:tcPr>
          <w:p w:rsidR="00A879FB" w:rsidRDefault="00A879FB" w14:paraId="644F1F94" wp14:textId="77777777">
            <w:pPr>
              <w:spacing w:line="0" w:lineRule="atLeast"/>
              <w:rPr>
                <w:rFonts w:ascii="Times New Roman" w:hAnsi="Times New Roman" w:eastAsia="Times New Roman"/>
                <w:sz w:val="9"/>
              </w:rPr>
            </w:pPr>
          </w:p>
        </w:tc>
        <w:tc>
          <w:tcPr>
            <w:tcW w:w="1660" w:type="dxa"/>
            <w:gridSpan w:val="2"/>
            <w:vMerge w:val="restart"/>
            <w:tcBorders>
              <w:right w:val="single" w:color="auto" w:sz="8" w:space="0"/>
            </w:tcBorders>
            <w:vAlign w:val="bottom"/>
          </w:tcPr>
          <w:p w:rsidR="00A879FB" w:rsidRDefault="00A879FB" w14:paraId="0AC0E93B" wp14:textId="77777777">
            <w:pPr>
              <w:spacing w:line="0" w:lineRule="atLeast"/>
              <w:rPr>
                <w:rFonts w:ascii="Arial" w:hAnsi="Arial" w:eastAsia="Arial"/>
              </w:rPr>
            </w:pPr>
            <w:r>
              <w:rPr>
                <w:rFonts w:ascii="Arial" w:hAnsi="Arial" w:eastAsia="Arial"/>
              </w:rPr>
              <w:t>partially flawed</w:t>
            </w:r>
          </w:p>
        </w:tc>
        <w:tc>
          <w:tcPr>
            <w:tcW w:w="80" w:type="dxa"/>
            <w:vAlign w:val="bottom"/>
          </w:tcPr>
          <w:p w:rsidR="00A879FB" w:rsidRDefault="00A879FB" w14:paraId="27F67B3C" wp14:textId="77777777">
            <w:pPr>
              <w:spacing w:line="0" w:lineRule="atLeast"/>
              <w:rPr>
                <w:rFonts w:ascii="Times New Roman" w:hAnsi="Times New Roman" w:eastAsia="Times New Roman"/>
                <w:sz w:val="9"/>
              </w:rPr>
            </w:pPr>
          </w:p>
        </w:tc>
        <w:tc>
          <w:tcPr>
            <w:tcW w:w="1640" w:type="dxa"/>
            <w:gridSpan w:val="2"/>
            <w:vMerge w:val="restart"/>
            <w:vAlign w:val="bottom"/>
          </w:tcPr>
          <w:p w:rsidR="00A879FB" w:rsidRDefault="00A879FB" w14:paraId="7EBAA70B" wp14:textId="77777777">
            <w:pPr>
              <w:spacing w:line="0" w:lineRule="atLeast"/>
              <w:rPr>
                <w:rFonts w:ascii="Arial" w:hAnsi="Arial" w:eastAsia="Arial"/>
              </w:rPr>
            </w:pPr>
            <w:r>
              <w:rPr>
                <w:rFonts w:ascii="Arial" w:hAnsi="Arial" w:eastAsia="Arial"/>
              </w:rPr>
              <w:t>with a few gaps</w:t>
            </w:r>
          </w:p>
        </w:tc>
        <w:tc>
          <w:tcPr>
            <w:tcW w:w="100" w:type="dxa"/>
            <w:vAlign w:val="bottom"/>
          </w:tcPr>
          <w:p w:rsidR="00A879FB" w:rsidRDefault="00A879FB" w14:paraId="3271F007" wp14:textId="77777777">
            <w:pPr>
              <w:spacing w:line="0" w:lineRule="atLeast"/>
              <w:rPr>
                <w:rFonts w:ascii="Times New Roman" w:hAnsi="Times New Roman" w:eastAsia="Times New Roman"/>
                <w:sz w:val="9"/>
              </w:rPr>
            </w:pPr>
          </w:p>
        </w:tc>
        <w:tc>
          <w:tcPr>
            <w:tcW w:w="1640" w:type="dxa"/>
            <w:gridSpan w:val="2"/>
            <w:vMerge w:val="restart"/>
            <w:vAlign w:val="bottom"/>
          </w:tcPr>
          <w:p w:rsidR="00A879FB" w:rsidRDefault="00A879FB" w14:paraId="039FC484" wp14:textId="77777777">
            <w:pPr>
              <w:spacing w:line="0" w:lineRule="atLeast"/>
              <w:rPr>
                <w:rFonts w:ascii="Arial" w:hAnsi="Arial" w:eastAsia="Arial"/>
              </w:rPr>
            </w:pPr>
            <w:r>
              <w:rPr>
                <w:rFonts w:ascii="Arial" w:hAnsi="Arial" w:eastAsia="Arial"/>
              </w:rPr>
              <w:t>the main</w:t>
            </w:r>
          </w:p>
        </w:tc>
        <w:tc>
          <w:tcPr>
            <w:tcW w:w="100" w:type="dxa"/>
            <w:vAlign w:val="bottom"/>
          </w:tcPr>
          <w:p w:rsidR="00A879FB" w:rsidRDefault="00A879FB" w14:paraId="115D8599" wp14:textId="77777777">
            <w:pPr>
              <w:spacing w:line="0" w:lineRule="atLeast"/>
              <w:rPr>
                <w:rFonts w:ascii="Times New Roman" w:hAnsi="Times New Roman" w:eastAsia="Times New Roman"/>
                <w:sz w:val="9"/>
              </w:rPr>
            </w:pPr>
          </w:p>
        </w:tc>
        <w:tc>
          <w:tcPr>
            <w:tcW w:w="1640" w:type="dxa"/>
            <w:gridSpan w:val="2"/>
            <w:vMerge w:val="restart"/>
            <w:vAlign w:val="bottom"/>
          </w:tcPr>
          <w:p w:rsidR="00A879FB" w:rsidRDefault="00A879FB" w14:paraId="1F4B60BE" wp14:textId="77777777">
            <w:pPr>
              <w:spacing w:line="0" w:lineRule="atLeast"/>
              <w:rPr>
                <w:rFonts w:ascii="Arial" w:hAnsi="Arial" w:eastAsia="Arial"/>
              </w:rPr>
            </w:pPr>
            <w:r>
              <w:rPr>
                <w:rFonts w:ascii="Arial" w:hAnsi="Arial" w:eastAsia="Arial"/>
              </w:rPr>
              <w:t>principles of the</w:t>
            </w:r>
          </w:p>
        </w:tc>
        <w:tc>
          <w:tcPr>
            <w:tcW w:w="100" w:type="dxa"/>
            <w:vAlign w:val="bottom"/>
          </w:tcPr>
          <w:p w:rsidR="00A879FB" w:rsidRDefault="00A879FB" w14:paraId="0084921B" wp14:textId="77777777">
            <w:pPr>
              <w:spacing w:line="0" w:lineRule="atLeast"/>
              <w:rPr>
                <w:rFonts w:ascii="Times New Roman" w:hAnsi="Times New Roman" w:eastAsia="Times New Roman"/>
                <w:sz w:val="9"/>
              </w:rPr>
            </w:pPr>
          </w:p>
        </w:tc>
        <w:tc>
          <w:tcPr>
            <w:tcW w:w="1640" w:type="dxa"/>
            <w:gridSpan w:val="2"/>
            <w:vMerge w:val="restart"/>
            <w:vAlign w:val="bottom"/>
          </w:tcPr>
          <w:p w:rsidR="00A879FB" w:rsidRDefault="00A879FB" w14:paraId="374050A1" wp14:textId="77777777">
            <w:pPr>
              <w:spacing w:line="0" w:lineRule="atLeast"/>
              <w:rPr>
                <w:rFonts w:ascii="Arial" w:hAnsi="Arial" w:eastAsia="Arial"/>
              </w:rPr>
            </w:pPr>
            <w:r>
              <w:rPr>
                <w:rFonts w:ascii="Arial" w:hAnsi="Arial" w:eastAsia="Arial"/>
              </w:rPr>
              <w:t>main methods of</w:t>
            </w:r>
          </w:p>
        </w:tc>
        <w:tc>
          <w:tcPr>
            <w:tcW w:w="80" w:type="dxa"/>
            <w:vAlign w:val="bottom"/>
          </w:tcPr>
          <w:p w:rsidR="00A879FB" w:rsidRDefault="00A879FB" w14:paraId="475DE10E"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35F223FD" wp14:textId="77777777">
            <w:pPr>
              <w:spacing w:line="0" w:lineRule="atLeast"/>
              <w:rPr>
                <w:rFonts w:ascii="Arial" w:hAnsi="Arial" w:eastAsia="Arial"/>
              </w:rPr>
            </w:pPr>
            <w:r>
              <w:rPr>
                <w:rFonts w:ascii="Arial" w:hAnsi="Arial" w:eastAsia="Arial"/>
              </w:rPr>
              <w:t>subject and the</w:t>
            </w:r>
          </w:p>
        </w:tc>
      </w:tr>
      <w:tr xmlns:wp14="http://schemas.microsoft.com/office/word/2010/wordml" w:rsidR="00000000" w14:paraId="3CD22192" wp14:textId="77777777">
        <w:trPr>
          <w:trHeight w:val="126"/>
        </w:trPr>
        <w:tc>
          <w:tcPr>
            <w:tcW w:w="120" w:type="dxa"/>
            <w:tcBorders>
              <w:left w:val="single" w:color="auto" w:sz="8" w:space="0"/>
            </w:tcBorders>
            <w:shd w:val="clear" w:color="auto" w:fill="FF99FF"/>
            <w:vAlign w:val="bottom"/>
          </w:tcPr>
          <w:p w:rsidR="00A879FB" w:rsidRDefault="00A879FB" w14:paraId="70878C91" wp14:textId="77777777">
            <w:pPr>
              <w:spacing w:line="0" w:lineRule="atLeast"/>
              <w:rPr>
                <w:rFonts w:ascii="Times New Roman" w:hAnsi="Times New Roman" w:eastAsia="Times New Roman"/>
                <w:sz w:val="10"/>
              </w:rPr>
            </w:pPr>
          </w:p>
        </w:tc>
        <w:tc>
          <w:tcPr>
            <w:tcW w:w="1520" w:type="dxa"/>
            <w:vMerge w:val="restart"/>
            <w:shd w:val="clear" w:color="auto" w:fill="FF99FF"/>
            <w:vAlign w:val="bottom"/>
          </w:tcPr>
          <w:p w:rsidR="00A879FB" w:rsidRDefault="00A879FB" w14:paraId="41FFB835" wp14:textId="77777777">
            <w:pPr>
              <w:spacing w:line="0" w:lineRule="atLeast"/>
              <w:ind w:left="100"/>
              <w:rPr>
                <w:rFonts w:ascii="Arial" w:hAnsi="Arial" w:eastAsia="Arial"/>
                <w:sz w:val="18"/>
              </w:rPr>
            </w:pPr>
            <w:r>
              <w:rPr>
                <w:rFonts w:ascii="Arial" w:hAnsi="Arial" w:eastAsia="Arial"/>
                <w:sz w:val="18"/>
              </w:rPr>
              <w:t>field of study;</w:t>
            </w:r>
          </w:p>
        </w:tc>
        <w:tc>
          <w:tcPr>
            <w:tcW w:w="120" w:type="dxa"/>
            <w:tcBorders>
              <w:right w:val="single" w:color="auto" w:sz="8" w:space="0"/>
            </w:tcBorders>
            <w:shd w:val="clear" w:color="auto" w:fill="FF99FF"/>
            <w:vAlign w:val="bottom"/>
          </w:tcPr>
          <w:p w:rsidR="00A879FB" w:rsidRDefault="00A879FB" w14:paraId="35062C13" wp14:textId="77777777">
            <w:pPr>
              <w:spacing w:line="0" w:lineRule="atLeast"/>
              <w:rPr>
                <w:rFonts w:ascii="Times New Roman" w:hAnsi="Times New Roman" w:eastAsia="Times New Roman"/>
                <w:sz w:val="10"/>
              </w:rPr>
            </w:pPr>
          </w:p>
        </w:tc>
        <w:tc>
          <w:tcPr>
            <w:tcW w:w="80" w:type="dxa"/>
            <w:vAlign w:val="bottom"/>
          </w:tcPr>
          <w:p w:rsidR="00A879FB" w:rsidRDefault="00A879FB" w14:paraId="6538E8BC" wp14:textId="77777777">
            <w:pPr>
              <w:spacing w:line="0" w:lineRule="atLeast"/>
              <w:rPr>
                <w:rFonts w:ascii="Times New Roman" w:hAnsi="Times New Roman" w:eastAsia="Times New Roman"/>
                <w:sz w:val="10"/>
              </w:rPr>
            </w:pPr>
          </w:p>
        </w:tc>
        <w:tc>
          <w:tcPr>
            <w:tcW w:w="1660" w:type="dxa"/>
            <w:gridSpan w:val="2"/>
            <w:vMerge/>
            <w:vAlign w:val="bottom"/>
          </w:tcPr>
          <w:p w:rsidR="00A879FB" w:rsidRDefault="00A879FB" w14:paraId="04684296" wp14:textId="77777777">
            <w:pPr>
              <w:spacing w:line="0" w:lineRule="atLeast"/>
              <w:rPr>
                <w:rFonts w:ascii="Times New Roman" w:hAnsi="Times New Roman" w:eastAsia="Times New Roman"/>
                <w:sz w:val="10"/>
              </w:rPr>
            </w:pPr>
          </w:p>
        </w:tc>
        <w:tc>
          <w:tcPr>
            <w:tcW w:w="80" w:type="dxa"/>
            <w:vAlign w:val="bottom"/>
          </w:tcPr>
          <w:p w:rsidR="00A879FB" w:rsidRDefault="00A879FB" w14:paraId="7EA3F9A6" wp14:textId="77777777">
            <w:pPr>
              <w:spacing w:line="0" w:lineRule="atLeast"/>
              <w:rPr>
                <w:rFonts w:ascii="Times New Roman" w:hAnsi="Times New Roman" w:eastAsia="Times New Roman"/>
                <w:sz w:val="10"/>
              </w:rPr>
            </w:pPr>
          </w:p>
        </w:tc>
        <w:tc>
          <w:tcPr>
            <w:tcW w:w="1660" w:type="dxa"/>
            <w:gridSpan w:val="2"/>
            <w:vMerge/>
            <w:tcBorders>
              <w:right w:val="single" w:color="auto" w:sz="8" w:space="0"/>
            </w:tcBorders>
            <w:vAlign w:val="bottom"/>
          </w:tcPr>
          <w:p w:rsidR="00A879FB" w:rsidRDefault="00A879FB" w14:paraId="3B069F14" wp14:textId="77777777">
            <w:pPr>
              <w:spacing w:line="0" w:lineRule="atLeast"/>
              <w:rPr>
                <w:rFonts w:ascii="Times New Roman" w:hAnsi="Times New Roman" w:eastAsia="Times New Roman"/>
                <w:sz w:val="10"/>
              </w:rPr>
            </w:pPr>
          </w:p>
        </w:tc>
        <w:tc>
          <w:tcPr>
            <w:tcW w:w="80" w:type="dxa"/>
            <w:vAlign w:val="bottom"/>
          </w:tcPr>
          <w:p w:rsidR="00A879FB" w:rsidRDefault="00A879FB" w14:paraId="6531487E" wp14:textId="77777777">
            <w:pPr>
              <w:spacing w:line="0" w:lineRule="atLeast"/>
              <w:rPr>
                <w:rFonts w:ascii="Times New Roman" w:hAnsi="Times New Roman" w:eastAsia="Times New Roman"/>
                <w:sz w:val="10"/>
              </w:rPr>
            </w:pPr>
          </w:p>
        </w:tc>
        <w:tc>
          <w:tcPr>
            <w:tcW w:w="1640" w:type="dxa"/>
            <w:gridSpan w:val="2"/>
            <w:vMerge/>
            <w:vAlign w:val="bottom"/>
          </w:tcPr>
          <w:p w:rsidR="00A879FB" w:rsidRDefault="00A879FB" w14:paraId="741A2A78" wp14:textId="77777777">
            <w:pPr>
              <w:spacing w:line="0" w:lineRule="atLeast"/>
              <w:rPr>
                <w:rFonts w:ascii="Times New Roman" w:hAnsi="Times New Roman" w:eastAsia="Times New Roman"/>
                <w:sz w:val="10"/>
              </w:rPr>
            </w:pPr>
          </w:p>
        </w:tc>
        <w:tc>
          <w:tcPr>
            <w:tcW w:w="100" w:type="dxa"/>
            <w:vAlign w:val="bottom"/>
          </w:tcPr>
          <w:p w:rsidR="00A879FB" w:rsidRDefault="00A879FB" w14:paraId="0A646251" wp14:textId="77777777">
            <w:pPr>
              <w:spacing w:line="0" w:lineRule="atLeast"/>
              <w:rPr>
                <w:rFonts w:ascii="Times New Roman" w:hAnsi="Times New Roman" w:eastAsia="Times New Roman"/>
                <w:sz w:val="10"/>
              </w:rPr>
            </w:pPr>
          </w:p>
        </w:tc>
        <w:tc>
          <w:tcPr>
            <w:tcW w:w="1640" w:type="dxa"/>
            <w:gridSpan w:val="2"/>
            <w:vMerge/>
            <w:vAlign w:val="bottom"/>
          </w:tcPr>
          <w:p w:rsidR="00A879FB" w:rsidRDefault="00A879FB" w14:paraId="1361D890" wp14:textId="77777777">
            <w:pPr>
              <w:spacing w:line="0" w:lineRule="atLeast"/>
              <w:rPr>
                <w:rFonts w:ascii="Times New Roman" w:hAnsi="Times New Roman" w:eastAsia="Times New Roman"/>
                <w:sz w:val="10"/>
              </w:rPr>
            </w:pPr>
          </w:p>
        </w:tc>
        <w:tc>
          <w:tcPr>
            <w:tcW w:w="100" w:type="dxa"/>
            <w:vAlign w:val="bottom"/>
          </w:tcPr>
          <w:p w:rsidR="00A879FB" w:rsidRDefault="00A879FB" w14:paraId="63ECFDF2" wp14:textId="77777777">
            <w:pPr>
              <w:spacing w:line="0" w:lineRule="atLeast"/>
              <w:rPr>
                <w:rFonts w:ascii="Times New Roman" w:hAnsi="Times New Roman" w:eastAsia="Times New Roman"/>
                <w:sz w:val="10"/>
              </w:rPr>
            </w:pPr>
          </w:p>
        </w:tc>
        <w:tc>
          <w:tcPr>
            <w:tcW w:w="1640" w:type="dxa"/>
            <w:gridSpan w:val="2"/>
            <w:vMerge/>
            <w:vAlign w:val="bottom"/>
          </w:tcPr>
          <w:p w:rsidR="00A879FB" w:rsidRDefault="00A879FB" w14:paraId="22E9FEFD" wp14:textId="77777777">
            <w:pPr>
              <w:spacing w:line="0" w:lineRule="atLeast"/>
              <w:rPr>
                <w:rFonts w:ascii="Times New Roman" w:hAnsi="Times New Roman" w:eastAsia="Times New Roman"/>
                <w:sz w:val="10"/>
              </w:rPr>
            </w:pPr>
          </w:p>
        </w:tc>
        <w:tc>
          <w:tcPr>
            <w:tcW w:w="100" w:type="dxa"/>
            <w:vAlign w:val="bottom"/>
          </w:tcPr>
          <w:p w:rsidR="00A879FB" w:rsidRDefault="00A879FB" w14:paraId="6DB01CEB" wp14:textId="77777777">
            <w:pPr>
              <w:spacing w:line="0" w:lineRule="atLeast"/>
              <w:rPr>
                <w:rFonts w:ascii="Times New Roman" w:hAnsi="Times New Roman" w:eastAsia="Times New Roman"/>
                <w:sz w:val="10"/>
              </w:rPr>
            </w:pPr>
          </w:p>
        </w:tc>
        <w:tc>
          <w:tcPr>
            <w:tcW w:w="1640" w:type="dxa"/>
            <w:gridSpan w:val="2"/>
            <w:vMerge/>
            <w:vAlign w:val="bottom"/>
          </w:tcPr>
          <w:p w:rsidR="00A879FB" w:rsidRDefault="00A879FB" w14:paraId="15F5D167" wp14:textId="77777777">
            <w:pPr>
              <w:spacing w:line="0" w:lineRule="atLeast"/>
              <w:rPr>
                <w:rFonts w:ascii="Times New Roman" w:hAnsi="Times New Roman" w:eastAsia="Times New Roman"/>
                <w:sz w:val="10"/>
              </w:rPr>
            </w:pPr>
          </w:p>
        </w:tc>
        <w:tc>
          <w:tcPr>
            <w:tcW w:w="80" w:type="dxa"/>
            <w:vAlign w:val="bottom"/>
          </w:tcPr>
          <w:p w:rsidR="00A879FB" w:rsidRDefault="00A879FB" w14:paraId="6C98C48F"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33E56B5C" wp14:textId="77777777">
            <w:pPr>
              <w:spacing w:line="0" w:lineRule="atLeast"/>
              <w:rPr>
                <w:rFonts w:ascii="Times New Roman" w:hAnsi="Times New Roman" w:eastAsia="Times New Roman"/>
                <w:sz w:val="10"/>
              </w:rPr>
            </w:pPr>
          </w:p>
        </w:tc>
      </w:tr>
      <w:tr xmlns:wp14="http://schemas.microsoft.com/office/word/2010/wordml" w:rsidR="00000000" w14:paraId="138E1ACC" wp14:textId="77777777">
        <w:trPr>
          <w:trHeight w:val="80"/>
        </w:trPr>
        <w:tc>
          <w:tcPr>
            <w:tcW w:w="120" w:type="dxa"/>
            <w:tcBorders>
              <w:left w:val="single" w:color="auto" w:sz="8" w:space="0"/>
            </w:tcBorders>
            <w:shd w:val="clear" w:color="auto" w:fill="FF99FF"/>
            <w:vAlign w:val="bottom"/>
          </w:tcPr>
          <w:p w:rsidR="00A879FB" w:rsidRDefault="00A879FB" w14:paraId="0F99A6E3" wp14:textId="77777777">
            <w:pPr>
              <w:spacing w:line="0" w:lineRule="atLeast"/>
              <w:rPr>
                <w:rFonts w:ascii="Times New Roman" w:hAnsi="Times New Roman" w:eastAsia="Times New Roman"/>
                <w:sz w:val="6"/>
              </w:rPr>
            </w:pPr>
          </w:p>
        </w:tc>
        <w:tc>
          <w:tcPr>
            <w:tcW w:w="1520" w:type="dxa"/>
            <w:vMerge/>
            <w:shd w:val="clear" w:color="auto" w:fill="FF99FF"/>
            <w:vAlign w:val="bottom"/>
          </w:tcPr>
          <w:p w:rsidR="00A879FB" w:rsidRDefault="00A879FB" w14:paraId="6114D114" wp14:textId="77777777">
            <w:pPr>
              <w:spacing w:line="0" w:lineRule="atLeast"/>
              <w:rPr>
                <w:rFonts w:ascii="Times New Roman" w:hAnsi="Times New Roman" w:eastAsia="Times New Roman"/>
                <w:sz w:val="6"/>
              </w:rPr>
            </w:pPr>
          </w:p>
        </w:tc>
        <w:tc>
          <w:tcPr>
            <w:tcW w:w="120" w:type="dxa"/>
            <w:tcBorders>
              <w:right w:val="single" w:color="auto" w:sz="8" w:space="0"/>
            </w:tcBorders>
            <w:shd w:val="clear" w:color="auto" w:fill="FF99FF"/>
            <w:vAlign w:val="bottom"/>
          </w:tcPr>
          <w:p w:rsidR="00A879FB" w:rsidRDefault="00A879FB" w14:paraId="1EA110C5" wp14:textId="77777777">
            <w:pPr>
              <w:spacing w:line="0" w:lineRule="atLeast"/>
              <w:rPr>
                <w:rFonts w:ascii="Times New Roman" w:hAnsi="Times New Roman" w:eastAsia="Times New Roman"/>
                <w:sz w:val="6"/>
              </w:rPr>
            </w:pPr>
          </w:p>
        </w:tc>
        <w:tc>
          <w:tcPr>
            <w:tcW w:w="80" w:type="dxa"/>
            <w:vAlign w:val="bottom"/>
          </w:tcPr>
          <w:p w:rsidR="00A879FB" w:rsidRDefault="00A879FB" w14:paraId="2FF539D1" wp14:textId="77777777">
            <w:pPr>
              <w:spacing w:line="0" w:lineRule="atLeast"/>
              <w:rPr>
                <w:rFonts w:ascii="Times New Roman" w:hAnsi="Times New Roman" w:eastAsia="Times New Roman"/>
                <w:sz w:val="6"/>
              </w:rPr>
            </w:pPr>
          </w:p>
        </w:tc>
        <w:tc>
          <w:tcPr>
            <w:tcW w:w="1660" w:type="dxa"/>
            <w:gridSpan w:val="2"/>
            <w:vMerge w:val="restart"/>
            <w:vAlign w:val="bottom"/>
          </w:tcPr>
          <w:p w:rsidR="00A879FB" w:rsidRDefault="00A879FB" w14:paraId="5FA9C49A" wp14:textId="77777777">
            <w:pPr>
              <w:spacing w:line="0" w:lineRule="atLeast"/>
              <w:rPr>
                <w:rFonts w:ascii="Arial" w:hAnsi="Arial" w:eastAsia="Arial"/>
              </w:rPr>
            </w:pPr>
            <w:r>
              <w:rPr>
                <w:rFonts w:ascii="Arial" w:hAnsi="Arial" w:eastAsia="Arial"/>
              </w:rPr>
              <w:t>Significantly</w:t>
            </w:r>
          </w:p>
        </w:tc>
        <w:tc>
          <w:tcPr>
            <w:tcW w:w="80" w:type="dxa"/>
            <w:vAlign w:val="bottom"/>
          </w:tcPr>
          <w:p w:rsidR="00A879FB" w:rsidRDefault="00A879FB" w14:paraId="7718C37C" wp14:textId="77777777">
            <w:pPr>
              <w:spacing w:line="0" w:lineRule="atLeast"/>
              <w:rPr>
                <w:rFonts w:ascii="Times New Roman" w:hAnsi="Times New Roman" w:eastAsia="Times New Roman"/>
                <w:sz w:val="6"/>
              </w:rPr>
            </w:pPr>
          </w:p>
        </w:tc>
        <w:tc>
          <w:tcPr>
            <w:tcW w:w="1660" w:type="dxa"/>
            <w:gridSpan w:val="2"/>
            <w:vMerge w:val="restart"/>
            <w:tcBorders>
              <w:right w:val="single" w:color="auto" w:sz="8" w:space="0"/>
            </w:tcBorders>
            <w:vAlign w:val="bottom"/>
          </w:tcPr>
          <w:p w:rsidR="00A879FB" w:rsidRDefault="00A879FB" w14:paraId="395B4190" wp14:textId="77777777">
            <w:pPr>
              <w:spacing w:line="0" w:lineRule="atLeast"/>
              <w:rPr>
                <w:rFonts w:ascii="Arial" w:hAnsi="Arial" w:eastAsia="Arial"/>
              </w:rPr>
            </w:pPr>
            <w:r>
              <w:rPr>
                <w:rFonts w:ascii="Arial" w:hAnsi="Arial" w:eastAsia="Arial"/>
              </w:rPr>
              <w:t>understanding of</w:t>
            </w:r>
          </w:p>
        </w:tc>
        <w:tc>
          <w:tcPr>
            <w:tcW w:w="80" w:type="dxa"/>
            <w:vAlign w:val="bottom"/>
          </w:tcPr>
          <w:p w:rsidR="00A879FB" w:rsidRDefault="00A879FB" w14:paraId="06AB143E" wp14:textId="77777777">
            <w:pPr>
              <w:spacing w:line="0" w:lineRule="atLeast"/>
              <w:rPr>
                <w:rFonts w:ascii="Times New Roman" w:hAnsi="Times New Roman" w:eastAsia="Times New Roman"/>
                <w:sz w:val="6"/>
              </w:rPr>
            </w:pPr>
          </w:p>
        </w:tc>
        <w:tc>
          <w:tcPr>
            <w:tcW w:w="1640" w:type="dxa"/>
            <w:gridSpan w:val="2"/>
            <w:vMerge w:val="restart"/>
            <w:vAlign w:val="bottom"/>
          </w:tcPr>
          <w:p w:rsidR="00A879FB" w:rsidRDefault="00A879FB" w14:paraId="128B1D73" wp14:textId="77777777">
            <w:pPr>
              <w:spacing w:line="0" w:lineRule="atLeast"/>
              <w:rPr>
                <w:rFonts w:ascii="Arial" w:hAnsi="Arial" w:eastAsia="Arial"/>
              </w:rPr>
            </w:pPr>
            <w:r>
              <w:rPr>
                <w:rFonts w:ascii="Arial" w:hAnsi="Arial" w:eastAsia="Arial"/>
              </w:rPr>
              <w:t>in the selection</w:t>
            </w:r>
          </w:p>
        </w:tc>
        <w:tc>
          <w:tcPr>
            <w:tcW w:w="100" w:type="dxa"/>
            <w:vAlign w:val="bottom"/>
          </w:tcPr>
          <w:p w:rsidR="00A879FB" w:rsidRDefault="00A879FB" w14:paraId="43491B7B" wp14:textId="77777777">
            <w:pPr>
              <w:spacing w:line="0" w:lineRule="atLeast"/>
              <w:rPr>
                <w:rFonts w:ascii="Times New Roman" w:hAnsi="Times New Roman" w:eastAsia="Times New Roman"/>
                <w:sz w:val="6"/>
              </w:rPr>
            </w:pPr>
          </w:p>
        </w:tc>
        <w:tc>
          <w:tcPr>
            <w:tcW w:w="1640" w:type="dxa"/>
            <w:gridSpan w:val="2"/>
            <w:vMerge w:val="restart"/>
            <w:vAlign w:val="bottom"/>
          </w:tcPr>
          <w:p w:rsidR="00A879FB" w:rsidRDefault="00A879FB" w14:paraId="5CCA7341" wp14:textId="77777777">
            <w:pPr>
              <w:spacing w:line="0" w:lineRule="atLeast"/>
              <w:rPr>
                <w:rFonts w:ascii="Arial" w:hAnsi="Arial" w:eastAsia="Arial"/>
              </w:rPr>
            </w:pPr>
            <w:r>
              <w:rPr>
                <w:rFonts w:ascii="Arial" w:hAnsi="Arial" w:eastAsia="Arial"/>
              </w:rPr>
              <w:t>methods of</w:t>
            </w:r>
          </w:p>
        </w:tc>
        <w:tc>
          <w:tcPr>
            <w:tcW w:w="100" w:type="dxa"/>
            <w:vAlign w:val="bottom"/>
          </w:tcPr>
          <w:p w:rsidR="00A879FB" w:rsidRDefault="00A879FB" w14:paraId="00C0E0EA" wp14:textId="77777777">
            <w:pPr>
              <w:spacing w:line="0" w:lineRule="atLeast"/>
              <w:rPr>
                <w:rFonts w:ascii="Times New Roman" w:hAnsi="Times New Roman" w:eastAsia="Times New Roman"/>
                <w:sz w:val="6"/>
              </w:rPr>
            </w:pPr>
          </w:p>
        </w:tc>
        <w:tc>
          <w:tcPr>
            <w:tcW w:w="1640" w:type="dxa"/>
            <w:gridSpan w:val="2"/>
            <w:vMerge w:val="restart"/>
            <w:vAlign w:val="bottom"/>
          </w:tcPr>
          <w:p w:rsidR="00A879FB" w:rsidRDefault="00A879FB" w14:paraId="2BD53470" wp14:textId="77777777">
            <w:pPr>
              <w:spacing w:line="0" w:lineRule="atLeast"/>
              <w:rPr>
                <w:rFonts w:ascii="Arial" w:hAnsi="Arial" w:eastAsia="Arial"/>
              </w:rPr>
            </w:pPr>
            <w:r>
              <w:rPr>
                <w:rFonts w:ascii="Arial" w:hAnsi="Arial" w:eastAsia="Arial"/>
              </w:rPr>
              <w:t>subject and the</w:t>
            </w:r>
          </w:p>
        </w:tc>
        <w:tc>
          <w:tcPr>
            <w:tcW w:w="100" w:type="dxa"/>
            <w:vAlign w:val="bottom"/>
          </w:tcPr>
          <w:p w:rsidR="00A879FB" w:rsidRDefault="00A879FB" w14:paraId="3421177C" wp14:textId="77777777">
            <w:pPr>
              <w:spacing w:line="0" w:lineRule="atLeast"/>
              <w:rPr>
                <w:rFonts w:ascii="Times New Roman" w:hAnsi="Times New Roman" w:eastAsia="Times New Roman"/>
                <w:sz w:val="6"/>
              </w:rPr>
            </w:pPr>
          </w:p>
        </w:tc>
        <w:tc>
          <w:tcPr>
            <w:tcW w:w="1640" w:type="dxa"/>
            <w:gridSpan w:val="2"/>
            <w:vMerge w:val="restart"/>
            <w:vAlign w:val="bottom"/>
          </w:tcPr>
          <w:p w:rsidR="00A879FB" w:rsidRDefault="00A879FB" w14:paraId="7BBABA7B" wp14:textId="77777777">
            <w:pPr>
              <w:spacing w:line="0" w:lineRule="atLeast"/>
              <w:rPr>
                <w:rFonts w:ascii="Arial" w:hAnsi="Arial" w:eastAsia="Arial"/>
              </w:rPr>
            </w:pPr>
            <w:r>
              <w:rPr>
                <w:rFonts w:ascii="Arial" w:hAnsi="Arial" w:eastAsia="Arial"/>
              </w:rPr>
              <w:t>enquiry.</w:t>
            </w:r>
          </w:p>
        </w:tc>
        <w:tc>
          <w:tcPr>
            <w:tcW w:w="80" w:type="dxa"/>
            <w:vAlign w:val="bottom"/>
          </w:tcPr>
          <w:p w:rsidR="00A879FB" w:rsidRDefault="00A879FB" w14:paraId="42D3B307" wp14:textId="77777777">
            <w:pPr>
              <w:spacing w:line="0" w:lineRule="atLeast"/>
              <w:rPr>
                <w:rFonts w:ascii="Times New Roman" w:hAnsi="Times New Roman" w:eastAsia="Times New Roman"/>
                <w:sz w:val="6"/>
              </w:rPr>
            </w:pPr>
          </w:p>
        </w:tc>
        <w:tc>
          <w:tcPr>
            <w:tcW w:w="1640" w:type="dxa"/>
            <w:gridSpan w:val="2"/>
            <w:vMerge w:val="restart"/>
            <w:tcBorders>
              <w:right w:val="single" w:color="auto" w:sz="8" w:space="0"/>
            </w:tcBorders>
            <w:vAlign w:val="bottom"/>
          </w:tcPr>
          <w:p w:rsidR="00A879FB" w:rsidRDefault="00A879FB" w14:paraId="6138F526" wp14:textId="77777777">
            <w:pPr>
              <w:spacing w:line="0" w:lineRule="atLeast"/>
              <w:rPr>
                <w:rFonts w:ascii="Arial" w:hAnsi="Arial" w:eastAsia="Arial"/>
              </w:rPr>
            </w:pPr>
            <w:r>
              <w:rPr>
                <w:rFonts w:ascii="Arial" w:hAnsi="Arial" w:eastAsia="Arial"/>
              </w:rPr>
              <w:t>main methods of</w:t>
            </w:r>
          </w:p>
        </w:tc>
      </w:tr>
      <w:tr xmlns:wp14="http://schemas.microsoft.com/office/word/2010/wordml" w:rsidR="00000000" w14:paraId="750734E2" wp14:textId="77777777">
        <w:trPr>
          <w:trHeight w:val="150"/>
        </w:trPr>
        <w:tc>
          <w:tcPr>
            <w:tcW w:w="120" w:type="dxa"/>
            <w:tcBorders>
              <w:left w:val="single" w:color="auto" w:sz="8" w:space="0"/>
            </w:tcBorders>
            <w:shd w:val="clear" w:color="auto" w:fill="FF99FF"/>
            <w:vAlign w:val="bottom"/>
          </w:tcPr>
          <w:p w:rsidR="00A879FB" w:rsidRDefault="00A879FB" w14:paraId="4A6AD2C8" wp14:textId="77777777">
            <w:pPr>
              <w:spacing w:line="0" w:lineRule="atLeast"/>
              <w:rPr>
                <w:rFonts w:ascii="Times New Roman" w:hAnsi="Times New Roman" w:eastAsia="Times New Roman"/>
                <w:sz w:val="13"/>
              </w:rPr>
            </w:pPr>
          </w:p>
        </w:tc>
        <w:tc>
          <w:tcPr>
            <w:tcW w:w="1520" w:type="dxa"/>
            <w:vMerge w:val="restart"/>
            <w:shd w:val="clear" w:color="auto" w:fill="FF99FF"/>
            <w:vAlign w:val="bottom"/>
          </w:tcPr>
          <w:p w:rsidR="00A879FB" w:rsidRDefault="00A879FB" w14:paraId="33F1A4FA" wp14:textId="77777777">
            <w:pPr>
              <w:spacing w:line="0" w:lineRule="atLeast"/>
              <w:ind w:left="100"/>
              <w:rPr>
                <w:rFonts w:ascii="Arial" w:hAnsi="Arial" w:eastAsia="Arial"/>
                <w:sz w:val="18"/>
                <w:shd w:val="clear" w:color="auto" w:fill="FF99FF"/>
              </w:rPr>
            </w:pPr>
            <w:r>
              <w:rPr>
                <w:rFonts w:ascii="Arial" w:hAnsi="Arial" w:eastAsia="Arial"/>
                <w:sz w:val="18"/>
                <w:shd w:val="clear" w:color="auto" w:fill="FF99FF"/>
              </w:rPr>
              <w:t>knowledge of the</w:t>
            </w:r>
          </w:p>
        </w:tc>
        <w:tc>
          <w:tcPr>
            <w:tcW w:w="120" w:type="dxa"/>
            <w:tcBorders>
              <w:right w:val="single" w:color="auto" w:sz="8" w:space="0"/>
            </w:tcBorders>
            <w:shd w:val="clear" w:color="auto" w:fill="FF99FF"/>
            <w:vAlign w:val="bottom"/>
          </w:tcPr>
          <w:p w:rsidR="00A879FB" w:rsidRDefault="00A879FB" w14:paraId="3782E8BE" wp14:textId="77777777">
            <w:pPr>
              <w:spacing w:line="0" w:lineRule="atLeast"/>
              <w:rPr>
                <w:rFonts w:ascii="Times New Roman" w:hAnsi="Times New Roman" w:eastAsia="Times New Roman"/>
                <w:sz w:val="13"/>
              </w:rPr>
            </w:pPr>
          </w:p>
        </w:tc>
        <w:tc>
          <w:tcPr>
            <w:tcW w:w="80" w:type="dxa"/>
            <w:vAlign w:val="bottom"/>
          </w:tcPr>
          <w:p w:rsidR="00A879FB" w:rsidRDefault="00A879FB" w14:paraId="0567AD06" wp14:textId="77777777">
            <w:pPr>
              <w:spacing w:line="0" w:lineRule="atLeast"/>
              <w:rPr>
                <w:rFonts w:ascii="Times New Roman" w:hAnsi="Times New Roman" w:eastAsia="Times New Roman"/>
                <w:sz w:val="13"/>
              </w:rPr>
            </w:pPr>
          </w:p>
        </w:tc>
        <w:tc>
          <w:tcPr>
            <w:tcW w:w="1660" w:type="dxa"/>
            <w:gridSpan w:val="2"/>
            <w:vMerge/>
            <w:vAlign w:val="bottom"/>
          </w:tcPr>
          <w:p w:rsidR="00A879FB" w:rsidRDefault="00A879FB" w14:paraId="1EF78BE9" wp14:textId="77777777">
            <w:pPr>
              <w:spacing w:line="0" w:lineRule="atLeast"/>
              <w:rPr>
                <w:rFonts w:ascii="Times New Roman" w:hAnsi="Times New Roman" w:eastAsia="Times New Roman"/>
                <w:sz w:val="13"/>
              </w:rPr>
            </w:pPr>
          </w:p>
        </w:tc>
        <w:tc>
          <w:tcPr>
            <w:tcW w:w="80" w:type="dxa"/>
            <w:vAlign w:val="bottom"/>
          </w:tcPr>
          <w:p w:rsidR="00A879FB" w:rsidRDefault="00A879FB" w14:paraId="18EA9311" wp14:textId="77777777">
            <w:pPr>
              <w:spacing w:line="0" w:lineRule="atLeast"/>
              <w:rPr>
                <w:rFonts w:ascii="Times New Roman" w:hAnsi="Times New Roman" w:eastAsia="Times New Roman"/>
                <w:sz w:val="13"/>
              </w:rPr>
            </w:pPr>
          </w:p>
        </w:tc>
        <w:tc>
          <w:tcPr>
            <w:tcW w:w="1660" w:type="dxa"/>
            <w:gridSpan w:val="2"/>
            <w:vMerge/>
            <w:tcBorders>
              <w:right w:val="single" w:color="auto" w:sz="8" w:space="0"/>
            </w:tcBorders>
            <w:vAlign w:val="bottom"/>
          </w:tcPr>
          <w:p w:rsidR="00A879FB" w:rsidRDefault="00A879FB" w14:paraId="34EDF4D2" wp14:textId="77777777">
            <w:pPr>
              <w:spacing w:line="0" w:lineRule="atLeast"/>
              <w:rPr>
                <w:rFonts w:ascii="Times New Roman" w:hAnsi="Times New Roman" w:eastAsia="Times New Roman"/>
                <w:sz w:val="13"/>
              </w:rPr>
            </w:pPr>
          </w:p>
        </w:tc>
        <w:tc>
          <w:tcPr>
            <w:tcW w:w="80" w:type="dxa"/>
            <w:vAlign w:val="bottom"/>
          </w:tcPr>
          <w:p w:rsidR="00A879FB" w:rsidRDefault="00A879FB" w14:paraId="078B1F7D" wp14:textId="77777777">
            <w:pPr>
              <w:spacing w:line="0" w:lineRule="atLeast"/>
              <w:rPr>
                <w:rFonts w:ascii="Times New Roman" w:hAnsi="Times New Roman" w:eastAsia="Times New Roman"/>
                <w:sz w:val="13"/>
              </w:rPr>
            </w:pPr>
          </w:p>
        </w:tc>
        <w:tc>
          <w:tcPr>
            <w:tcW w:w="1640" w:type="dxa"/>
            <w:gridSpan w:val="2"/>
            <w:vMerge/>
            <w:vAlign w:val="bottom"/>
          </w:tcPr>
          <w:p w:rsidR="00A879FB" w:rsidRDefault="00A879FB" w14:paraId="132321E1" wp14:textId="77777777">
            <w:pPr>
              <w:spacing w:line="0" w:lineRule="atLeast"/>
              <w:rPr>
                <w:rFonts w:ascii="Times New Roman" w:hAnsi="Times New Roman" w:eastAsia="Times New Roman"/>
                <w:sz w:val="13"/>
              </w:rPr>
            </w:pPr>
          </w:p>
        </w:tc>
        <w:tc>
          <w:tcPr>
            <w:tcW w:w="100" w:type="dxa"/>
            <w:vAlign w:val="bottom"/>
          </w:tcPr>
          <w:p w:rsidR="00A879FB" w:rsidRDefault="00A879FB" w14:paraId="367FEE38" wp14:textId="77777777">
            <w:pPr>
              <w:spacing w:line="0" w:lineRule="atLeast"/>
              <w:rPr>
                <w:rFonts w:ascii="Times New Roman" w:hAnsi="Times New Roman" w:eastAsia="Times New Roman"/>
                <w:sz w:val="13"/>
              </w:rPr>
            </w:pPr>
          </w:p>
        </w:tc>
        <w:tc>
          <w:tcPr>
            <w:tcW w:w="1640" w:type="dxa"/>
            <w:gridSpan w:val="2"/>
            <w:vMerge/>
            <w:vAlign w:val="bottom"/>
          </w:tcPr>
          <w:p w:rsidR="00A879FB" w:rsidRDefault="00A879FB" w14:paraId="4891A4E6" wp14:textId="77777777">
            <w:pPr>
              <w:spacing w:line="0" w:lineRule="atLeast"/>
              <w:rPr>
                <w:rFonts w:ascii="Times New Roman" w:hAnsi="Times New Roman" w:eastAsia="Times New Roman"/>
                <w:sz w:val="13"/>
              </w:rPr>
            </w:pPr>
          </w:p>
        </w:tc>
        <w:tc>
          <w:tcPr>
            <w:tcW w:w="100" w:type="dxa"/>
            <w:vAlign w:val="bottom"/>
          </w:tcPr>
          <w:p w:rsidR="00A879FB" w:rsidRDefault="00A879FB" w14:paraId="18643AC4" wp14:textId="77777777">
            <w:pPr>
              <w:spacing w:line="0" w:lineRule="atLeast"/>
              <w:rPr>
                <w:rFonts w:ascii="Times New Roman" w:hAnsi="Times New Roman" w:eastAsia="Times New Roman"/>
                <w:sz w:val="13"/>
              </w:rPr>
            </w:pPr>
          </w:p>
        </w:tc>
        <w:tc>
          <w:tcPr>
            <w:tcW w:w="1640" w:type="dxa"/>
            <w:gridSpan w:val="2"/>
            <w:vMerge/>
            <w:vAlign w:val="bottom"/>
          </w:tcPr>
          <w:p w:rsidR="00A879FB" w:rsidRDefault="00A879FB" w14:paraId="04536F65" wp14:textId="77777777">
            <w:pPr>
              <w:spacing w:line="0" w:lineRule="atLeast"/>
              <w:rPr>
                <w:rFonts w:ascii="Times New Roman" w:hAnsi="Times New Roman" w:eastAsia="Times New Roman"/>
                <w:sz w:val="13"/>
              </w:rPr>
            </w:pPr>
          </w:p>
        </w:tc>
        <w:tc>
          <w:tcPr>
            <w:tcW w:w="100" w:type="dxa"/>
            <w:vAlign w:val="bottom"/>
          </w:tcPr>
          <w:p w:rsidR="00A879FB" w:rsidRDefault="00A879FB" w14:paraId="71AB3246" wp14:textId="77777777">
            <w:pPr>
              <w:spacing w:line="0" w:lineRule="atLeast"/>
              <w:rPr>
                <w:rFonts w:ascii="Times New Roman" w:hAnsi="Times New Roman" w:eastAsia="Times New Roman"/>
                <w:sz w:val="13"/>
              </w:rPr>
            </w:pPr>
          </w:p>
        </w:tc>
        <w:tc>
          <w:tcPr>
            <w:tcW w:w="1640" w:type="dxa"/>
            <w:gridSpan w:val="2"/>
            <w:vMerge/>
            <w:vAlign w:val="bottom"/>
          </w:tcPr>
          <w:p w:rsidR="00A879FB" w:rsidRDefault="00A879FB" w14:paraId="2A2A2677" wp14:textId="77777777">
            <w:pPr>
              <w:spacing w:line="0" w:lineRule="atLeast"/>
              <w:rPr>
                <w:rFonts w:ascii="Times New Roman" w:hAnsi="Times New Roman" w:eastAsia="Times New Roman"/>
                <w:sz w:val="13"/>
              </w:rPr>
            </w:pPr>
          </w:p>
        </w:tc>
        <w:tc>
          <w:tcPr>
            <w:tcW w:w="80" w:type="dxa"/>
            <w:vAlign w:val="bottom"/>
          </w:tcPr>
          <w:p w:rsidR="00A879FB" w:rsidRDefault="00A879FB" w14:paraId="34229192" wp14:textId="77777777">
            <w:pPr>
              <w:spacing w:line="0" w:lineRule="atLeast"/>
              <w:rPr>
                <w:rFonts w:ascii="Times New Roman" w:hAnsi="Times New Roman" w:eastAsia="Times New Roman"/>
                <w:sz w:val="13"/>
              </w:rPr>
            </w:pPr>
          </w:p>
        </w:tc>
        <w:tc>
          <w:tcPr>
            <w:tcW w:w="1640" w:type="dxa"/>
            <w:gridSpan w:val="2"/>
            <w:vMerge/>
            <w:tcBorders>
              <w:right w:val="single" w:color="auto" w:sz="8" w:space="0"/>
            </w:tcBorders>
            <w:vAlign w:val="bottom"/>
          </w:tcPr>
          <w:p w:rsidR="00A879FB" w:rsidRDefault="00A879FB" w14:paraId="4D515F16" wp14:textId="77777777">
            <w:pPr>
              <w:spacing w:line="0" w:lineRule="atLeast"/>
              <w:rPr>
                <w:rFonts w:ascii="Times New Roman" w:hAnsi="Times New Roman" w:eastAsia="Times New Roman"/>
                <w:sz w:val="13"/>
              </w:rPr>
            </w:pPr>
          </w:p>
        </w:tc>
      </w:tr>
      <w:tr xmlns:wp14="http://schemas.microsoft.com/office/word/2010/wordml" w:rsidR="00000000" w14:paraId="79D21508" wp14:textId="77777777">
        <w:trPr>
          <w:trHeight w:val="56"/>
        </w:trPr>
        <w:tc>
          <w:tcPr>
            <w:tcW w:w="120" w:type="dxa"/>
            <w:tcBorders>
              <w:left w:val="single" w:color="auto" w:sz="8" w:space="0"/>
            </w:tcBorders>
            <w:shd w:val="clear" w:color="auto" w:fill="FF99FF"/>
            <w:vAlign w:val="bottom"/>
          </w:tcPr>
          <w:p w:rsidR="00A879FB" w:rsidRDefault="00A879FB" w14:paraId="266A105A" wp14:textId="77777777">
            <w:pPr>
              <w:spacing w:line="0" w:lineRule="atLeast"/>
              <w:rPr>
                <w:rFonts w:ascii="Times New Roman" w:hAnsi="Times New Roman" w:eastAsia="Times New Roman"/>
                <w:sz w:val="4"/>
              </w:rPr>
            </w:pPr>
          </w:p>
        </w:tc>
        <w:tc>
          <w:tcPr>
            <w:tcW w:w="1520" w:type="dxa"/>
            <w:vMerge/>
            <w:shd w:val="clear" w:color="auto" w:fill="FF99FF"/>
            <w:vAlign w:val="bottom"/>
          </w:tcPr>
          <w:p w:rsidR="00A879FB" w:rsidRDefault="00A879FB" w14:paraId="26D8704C" wp14:textId="77777777">
            <w:pPr>
              <w:spacing w:line="0" w:lineRule="atLeast"/>
              <w:rPr>
                <w:rFonts w:ascii="Times New Roman" w:hAnsi="Times New Roman" w:eastAsia="Times New Roman"/>
                <w:sz w:val="4"/>
              </w:rPr>
            </w:pPr>
          </w:p>
        </w:tc>
        <w:tc>
          <w:tcPr>
            <w:tcW w:w="120" w:type="dxa"/>
            <w:tcBorders>
              <w:right w:val="single" w:color="auto" w:sz="8" w:space="0"/>
            </w:tcBorders>
            <w:shd w:val="clear" w:color="auto" w:fill="FF99FF"/>
            <w:vAlign w:val="bottom"/>
          </w:tcPr>
          <w:p w:rsidR="00A879FB" w:rsidRDefault="00A879FB" w14:paraId="23857ED6" wp14:textId="77777777">
            <w:pPr>
              <w:spacing w:line="0" w:lineRule="atLeast"/>
              <w:rPr>
                <w:rFonts w:ascii="Times New Roman" w:hAnsi="Times New Roman" w:eastAsia="Times New Roman"/>
                <w:sz w:val="4"/>
              </w:rPr>
            </w:pPr>
          </w:p>
        </w:tc>
        <w:tc>
          <w:tcPr>
            <w:tcW w:w="80" w:type="dxa"/>
            <w:vAlign w:val="bottom"/>
          </w:tcPr>
          <w:p w:rsidR="00A879FB" w:rsidRDefault="00A879FB" w14:paraId="71819804" wp14:textId="77777777">
            <w:pPr>
              <w:spacing w:line="0" w:lineRule="atLeast"/>
              <w:rPr>
                <w:rFonts w:ascii="Times New Roman" w:hAnsi="Times New Roman" w:eastAsia="Times New Roman"/>
                <w:sz w:val="4"/>
              </w:rPr>
            </w:pPr>
          </w:p>
        </w:tc>
        <w:tc>
          <w:tcPr>
            <w:tcW w:w="1660" w:type="dxa"/>
            <w:gridSpan w:val="2"/>
            <w:vMerge w:val="restart"/>
            <w:vAlign w:val="bottom"/>
          </w:tcPr>
          <w:p w:rsidR="00A879FB" w:rsidRDefault="00A879FB" w14:paraId="77C8E02F" wp14:textId="77777777">
            <w:pPr>
              <w:spacing w:line="0" w:lineRule="atLeast"/>
              <w:rPr>
                <w:rFonts w:ascii="Arial" w:hAnsi="Arial" w:eastAsia="Arial"/>
              </w:rPr>
            </w:pPr>
            <w:r>
              <w:rPr>
                <w:rFonts w:ascii="Arial" w:hAnsi="Arial" w:eastAsia="Arial"/>
              </w:rPr>
              <w:t>flawed</w:t>
            </w:r>
          </w:p>
        </w:tc>
        <w:tc>
          <w:tcPr>
            <w:tcW w:w="80" w:type="dxa"/>
            <w:vAlign w:val="bottom"/>
          </w:tcPr>
          <w:p w:rsidR="00A879FB" w:rsidRDefault="00A879FB" w14:paraId="5B5EAB93" wp14:textId="77777777">
            <w:pPr>
              <w:spacing w:line="0" w:lineRule="atLeast"/>
              <w:rPr>
                <w:rFonts w:ascii="Times New Roman" w:hAnsi="Times New Roman" w:eastAsia="Times New Roman"/>
                <w:sz w:val="4"/>
              </w:rPr>
            </w:pPr>
          </w:p>
        </w:tc>
        <w:tc>
          <w:tcPr>
            <w:tcW w:w="1660" w:type="dxa"/>
            <w:gridSpan w:val="2"/>
            <w:vMerge w:val="restart"/>
            <w:tcBorders>
              <w:right w:val="single" w:color="auto" w:sz="8" w:space="0"/>
            </w:tcBorders>
            <w:vAlign w:val="bottom"/>
          </w:tcPr>
          <w:p w:rsidR="00A879FB" w:rsidRDefault="00A879FB" w14:paraId="1B34E9AA" wp14:textId="77777777">
            <w:pPr>
              <w:spacing w:line="0" w:lineRule="atLeast"/>
              <w:rPr>
                <w:rFonts w:ascii="Arial" w:hAnsi="Arial" w:eastAsia="Arial"/>
              </w:rPr>
            </w:pPr>
            <w:r>
              <w:rPr>
                <w:rFonts w:ascii="Arial" w:hAnsi="Arial" w:eastAsia="Arial"/>
              </w:rPr>
              <w:t>the main</w:t>
            </w:r>
          </w:p>
        </w:tc>
        <w:tc>
          <w:tcPr>
            <w:tcW w:w="80" w:type="dxa"/>
            <w:vAlign w:val="bottom"/>
          </w:tcPr>
          <w:p w:rsidR="00A879FB" w:rsidRDefault="00A879FB" w14:paraId="73A2C048" wp14:textId="77777777">
            <w:pPr>
              <w:spacing w:line="0" w:lineRule="atLeast"/>
              <w:rPr>
                <w:rFonts w:ascii="Times New Roman" w:hAnsi="Times New Roman" w:eastAsia="Times New Roman"/>
                <w:sz w:val="4"/>
              </w:rPr>
            </w:pPr>
          </w:p>
        </w:tc>
        <w:tc>
          <w:tcPr>
            <w:tcW w:w="1640" w:type="dxa"/>
            <w:gridSpan w:val="2"/>
            <w:vMerge w:val="restart"/>
            <w:vAlign w:val="bottom"/>
          </w:tcPr>
          <w:p w:rsidR="00A879FB" w:rsidRDefault="00A879FB" w14:paraId="614FDA5C" wp14:textId="77777777">
            <w:pPr>
              <w:spacing w:line="0" w:lineRule="atLeast"/>
              <w:rPr>
                <w:rFonts w:ascii="Arial" w:hAnsi="Arial" w:eastAsia="Arial"/>
              </w:rPr>
            </w:pPr>
            <w:r>
              <w:rPr>
                <w:rFonts w:ascii="Arial" w:hAnsi="Arial" w:eastAsia="Arial"/>
              </w:rPr>
              <w:t>of material. A</w:t>
            </w:r>
          </w:p>
        </w:tc>
        <w:tc>
          <w:tcPr>
            <w:tcW w:w="100" w:type="dxa"/>
            <w:vAlign w:val="bottom"/>
          </w:tcPr>
          <w:p w:rsidR="00A879FB" w:rsidRDefault="00A879FB" w14:paraId="4C7677B9" wp14:textId="77777777">
            <w:pPr>
              <w:spacing w:line="0" w:lineRule="atLeast"/>
              <w:rPr>
                <w:rFonts w:ascii="Times New Roman" w:hAnsi="Times New Roman" w:eastAsia="Times New Roman"/>
                <w:sz w:val="4"/>
              </w:rPr>
            </w:pPr>
          </w:p>
        </w:tc>
        <w:tc>
          <w:tcPr>
            <w:tcW w:w="1640" w:type="dxa"/>
            <w:gridSpan w:val="2"/>
            <w:vMerge w:val="restart"/>
            <w:vAlign w:val="bottom"/>
          </w:tcPr>
          <w:p w:rsidR="00A879FB" w:rsidRDefault="00A879FB" w14:paraId="0295414F" wp14:textId="77777777">
            <w:pPr>
              <w:spacing w:line="0" w:lineRule="atLeast"/>
              <w:rPr>
                <w:rFonts w:ascii="Arial" w:hAnsi="Arial" w:eastAsia="Arial"/>
              </w:rPr>
            </w:pPr>
            <w:r>
              <w:rPr>
                <w:rFonts w:ascii="Arial" w:hAnsi="Arial" w:eastAsia="Arial"/>
              </w:rPr>
              <w:t>enquiry, with</w:t>
            </w:r>
          </w:p>
        </w:tc>
        <w:tc>
          <w:tcPr>
            <w:tcW w:w="100" w:type="dxa"/>
            <w:vAlign w:val="bottom"/>
          </w:tcPr>
          <w:p w:rsidR="00A879FB" w:rsidRDefault="00A879FB" w14:paraId="5C24222F" wp14:textId="77777777">
            <w:pPr>
              <w:spacing w:line="0" w:lineRule="atLeast"/>
              <w:rPr>
                <w:rFonts w:ascii="Times New Roman" w:hAnsi="Times New Roman" w:eastAsia="Times New Roman"/>
                <w:sz w:val="4"/>
              </w:rPr>
            </w:pPr>
          </w:p>
        </w:tc>
        <w:tc>
          <w:tcPr>
            <w:tcW w:w="1640" w:type="dxa"/>
            <w:gridSpan w:val="2"/>
            <w:vMerge w:val="restart"/>
            <w:vAlign w:val="bottom"/>
          </w:tcPr>
          <w:p w:rsidR="00A879FB" w:rsidRDefault="00A879FB" w14:paraId="0B08698A" wp14:textId="77777777">
            <w:pPr>
              <w:spacing w:line="0" w:lineRule="atLeast"/>
              <w:rPr>
                <w:rFonts w:ascii="Arial" w:hAnsi="Arial" w:eastAsia="Arial"/>
              </w:rPr>
            </w:pPr>
            <w:r>
              <w:rPr>
                <w:rFonts w:ascii="Arial" w:hAnsi="Arial" w:eastAsia="Arial"/>
              </w:rPr>
              <w:t>main methods of</w:t>
            </w:r>
          </w:p>
        </w:tc>
        <w:tc>
          <w:tcPr>
            <w:tcW w:w="100" w:type="dxa"/>
            <w:vAlign w:val="bottom"/>
          </w:tcPr>
          <w:p w:rsidR="00A879FB" w:rsidRDefault="00A879FB" w14:paraId="28C87D92" wp14:textId="77777777">
            <w:pPr>
              <w:spacing w:line="0" w:lineRule="atLeast"/>
              <w:rPr>
                <w:rFonts w:ascii="Times New Roman" w:hAnsi="Times New Roman" w:eastAsia="Times New Roman"/>
                <w:sz w:val="4"/>
              </w:rPr>
            </w:pPr>
          </w:p>
        </w:tc>
        <w:tc>
          <w:tcPr>
            <w:tcW w:w="1520" w:type="dxa"/>
            <w:vAlign w:val="bottom"/>
          </w:tcPr>
          <w:p w:rsidR="00A879FB" w:rsidRDefault="00A879FB" w14:paraId="322AC4DE" wp14:textId="77777777">
            <w:pPr>
              <w:spacing w:line="0" w:lineRule="atLeast"/>
              <w:rPr>
                <w:rFonts w:ascii="Times New Roman" w:hAnsi="Times New Roman" w:eastAsia="Times New Roman"/>
                <w:sz w:val="4"/>
              </w:rPr>
            </w:pPr>
          </w:p>
        </w:tc>
        <w:tc>
          <w:tcPr>
            <w:tcW w:w="120" w:type="dxa"/>
            <w:vAlign w:val="bottom"/>
          </w:tcPr>
          <w:p w:rsidR="00A879FB" w:rsidRDefault="00A879FB" w14:paraId="3E458DCD" wp14:textId="77777777">
            <w:pPr>
              <w:spacing w:line="0" w:lineRule="atLeast"/>
              <w:rPr>
                <w:rFonts w:ascii="Times New Roman" w:hAnsi="Times New Roman" w:eastAsia="Times New Roman"/>
                <w:sz w:val="4"/>
              </w:rPr>
            </w:pPr>
          </w:p>
        </w:tc>
        <w:tc>
          <w:tcPr>
            <w:tcW w:w="80" w:type="dxa"/>
            <w:vAlign w:val="bottom"/>
          </w:tcPr>
          <w:p w:rsidR="00A879FB" w:rsidRDefault="00A879FB" w14:paraId="3BEA70FC" wp14:textId="77777777">
            <w:pPr>
              <w:spacing w:line="0" w:lineRule="atLeast"/>
              <w:rPr>
                <w:rFonts w:ascii="Times New Roman" w:hAnsi="Times New Roman" w:eastAsia="Times New Roman"/>
                <w:sz w:val="4"/>
              </w:rPr>
            </w:pPr>
          </w:p>
        </w:tc>
        <w:tc>
          <w:tcPr>
            <w:tcW w:w="1640" w:type="dxa"/>
            <w:gridSpan w:val="2"/>
            <w:vMerge w:val="restart"/>
            <w:tcBorders>
              <w:right w:val="single" w:color="auto" w:sz="8" w:space="0"/>
            </w:tcBorders>
            <w:vAlign w:val="bottom"/>
          </w:tcPr>
          <w:p w:rsidR="00A879FB" w:rsidRDefault="00A879FB" w14:paraId="6816CF3B" wp14:textId="77777777">
            <w:pPr>
              <w:spacing w:line="0" w:lineRule="atLeast"/>
              <w:rPr>
                <w:rFonts w:ascii="Arial" w:hAnsi="Arial" w:eastAsia="Arial"/>
              </w:rPr>
            </w:pPr>
            <w:r>
              <w:rPr>
                <w:rFonts w:ascii="Arial" w:hAnsi="Arial" w:eastAsia="Arial"/>
              </w:rPr>
              <w:t>enquiry. May go</w:t>
            </w:r>
          </w:p>
        </w:tc>
      </w:tr>
      <w:tr xmlns:wp14="http://schemas.microsoft.com/office/word/2010/wordml" w:rsidR="00000000" w14:paraId="63D77E8E" wp14:textId="77777777">
        <w:trPr>
          <w:trHeight w:val="183"/>
        </w:trPr>
        <w:tc>
          <w:tcPr>
            <w:tcW w:w="120" w:type="dxa"/>
            <w:tcBorders>
              <w:left w:val="single" w:color="auto" w:sz="8" w:space="0"/>
            </w:tcBorders>
            <w:shd w:val="clear" w:color="auto" w:fill="FF99FF"/>
            <w:vAlign w:val="bottom"/>
          </w:tcPr>
          <w:p w:rsidR="00A879FB" w:rsidRDefault="00A879FB" w14:paraId="7321CEEA" wp14:textId="77777777">
            <w:pPr>
              <w:spacing w:line="0" w:lineRule="atLeast"/>
              <w:rPr>
                <w:rFonts w:ascii="Times New Roman" w:hAnsi="Times New Roman" w:eastAsia="Times New Roman"/>
                <w:sz w:val="15"/>
              </w:rPr>
            </w:pPr>
          </w:p>
        </w:tc>
        <w:tc>
          <w:tcPr>
            <w:tcW w:w="1520" w:type="dxa"/>
            <w:shd w:val="clear" w:color="auto" w:fill="FF99FF"/>
            <w:vAlign w:val="bottom"/>
          </w:tcPr>
          <w:p w:rsidR="00A879FB" w:rsidRDefault="00A879FB" w14:paraId="43F373D2" wp14:textId="77777777">
            <w:pPr>
              <w:spacing w:line="182" w:lineRule="exact"/>
              <w:ind w:left="100"/>
              <w:rPr>
                <w:rFonts w:ascii="Arial" w:hAnsi="Arial" w:eastAsia="Arial"/>
                <w:sz w:val="18"/>
              </w:rPr>
            </w:pPr>
            <w:r>
              <w:rPr>
                <w:rFonts w:ascii="Arial" w:hAnsi="Arial" w:eastAsia="Arial"/>
                <w:sz w:val="18"/>
              </w:rPr>
              <w:t>main methods of</w:t>
            </w:r>
          </w:p>
        </w:tc>
        <w:tc>
          <w:tcPr>
            <w:tcW w:w="120" w:type="dxa"/>
            <w:tcBorders>
              <w:right w:val="single" w:color="auto" w:sz="8" w:space="0"/>
            </w:tcBorders>
            <w:shd w:val="clear" w:color="auto" w:fill="FF99FF"/>
            <w:vAlign w:val="bottom"/>
          </w:tcPr>
          <w:p w:rsidR="00A879FB" w:rsidRDefault="00A879FB" w14:paraId="14F16693" wp14:textId="77777777">
            <w:pPr>
              <w:spacing w:line="0" w:lineRule="atLeast"/>
              <w:rPr>
                <w:rFonts w:ascii="Times New Roman" w:hAnsi="Times New Roman" w:eastAsia="Times New Roman"/>
                <w:sz w:val="15"/>
              </w:rPr>
            </w:pPr>
          </w:p>
        </w:tc>
        <w:tc>
          <w:tcPr>
            <w:tcW w:w="80" w:type="dxa"/>
            <w:vAlign w:val="bottom"/>
          </w:tcPr>
          <w:p w:rsidR="00A879FB" w:rsidRDefault="00A879FB" w14:paraId="6A563D35" wp14:textId="77777777">
            <w:pPr>
              <w:spacing w:line="0" w:lineRule="atLeast"/>
              <w:rPr>
                <w:rFonts w:ascii="Times New Roman" w:hAnsi="Times New Roman" w:eastAsia="Times New Roman"/>
                <w:sz w:val="15"/>
              </w:rPr>
            </w:pPr>
          </w:p>
        </w:tc>
        <w:tc>
          <w:tcPr>
            <w:tcW w:w="1660" w:type="dxa"/>
            <w:gridSpan w:val="2"/>
            <w:vMerge/>
            <w:vAlign w:val="bottom"/>
          </w:tcPr>
          <w:p w:rsidR="00A879FB" w:rsidRDefault="00A879FB" w14:paraId="624B639B" wp14:textId="77777777">
            <w:pPr>
              <w:spacing w:line="0" w:lineRule="atLeast"/>
              <w:rPr>
                <w:rFonts w:ascii="Times New Roman" w:hAnsi="Times New Roman" w:eastAsia="Times New Roman"/>
                <w:sz w:val="15"/>
              </w:rPr>
            </w:pPr>
          </w:p>
        </w:tc>
        <w:tc>
          <w:tcPr>
            <w:tcW w:w="80" w:type="dxa"/>
            <w:vAlign w:val="bottom"/>
          </w:tcPr>
          <w:p w:rsidR="00A879FB" w:rsidRDefault="00A879FB" w14:paraId="362C6E70" wp14:textId="77777777">
            <w:pPr>
              <w:spacing w:line="0" w:lineRule="atLeast"/>
              <w:rPr>
                <w:rFonts w:ascii="Times New Roman" w:hAnsi="Times New Roman" w:eastAsia="Times New Roman"/>
                <w:sz w:val="15"/>
              </w:rPr>
            </w:pPr>
          </w:p>
        </w:tc>
        <w:tc>
          <w:tcPr>
            <w:tcW w:w="1660" w:type="dxa"/>
            <w:gridSpan w:val="2"/>
            <w:vMerge/>
            <w:tcBorders>
              <w:right w:val="single" w:color="auto" w:sz="8" w:space="0"/>
            </w:tcBorders>
            <w:vAlign w:val="bottom"/>
          </w:tcPr>
          <w:p w:rsidR="00A879FB" w:rsidRDefault="00A879FB" w14:paraId="4EB0611E" wp14:textId="77777777">
            <w:pPr>
              <w:spacing w:line="0" w:lineRule="atLeast"/>
              <w:rPr>
                <w:rFonts w:ascii="Times New Roman" w:hAnsi="Times New Roman" w:eastAsia="Times New Roman"/>
                <w:sz w:val="15"/>
              </w:rPr>
            </w:pPr>
          </w:p>
        </w:tc>
        <w:tc>
          <w:tcPr>
            <w:tcW w:w="80" w:type="dxa"/>
            <w:vAlign w:val="bottom"/>
          </w:tcPr>
          <w:p w:rsidR="00A879FB" w:rsidRDefault="00A879FB" w14:paraId="59F86EE2" wp14:textId="77777777">
            <w:pPr>
              <w:spacing w:line="0" w:lineRule="atLeast"/>
              <w:rPr>
                <w:rFonts w:ascii="Times New Roman" w:hAnsi="Times New Roman" w:eastAsia="Times New Roman"/>
                <w:sz w:val="15"/>
              </w:rPr>
            </w:pPr>
          </w:p>
        </w:tc>
        <w:tc>
          <w:tcPr>
            <w:tcW w:w="1640" w:type="dxa"/>
            <w:gridSpan w:val="2"/>
            <w:vMerge/>
            <w:vAlign w:val="bottom"/>
          </w:tcPr>
          <w:p w:rsidR="00A879FB" w:rsidRDefault="00A879FB" w14:paraId="5F1B6497" wp14:textId="77777777">
            <w:pPr>
              <w:spacing w:line="0" w:lineRule="atLeast"/>
              <w:rPr>
                <w:rFonts w:ascii="Times New Roman" w:hAnsi="Times New Roman" w:eastAsia="Times New Roman"/>
                <w:sz w:val="15"/>
              </w:rPr>
            </w:pPr>
          </w:p>
        </w:tc>
        <w:tc>
          <w:tcPr>
            <w:tcW w:w="100" w:type="dxa"/>
            <w:vAlign w:val="bottom"/>
          </w:tcPr>
          <w:p w:rsidR="00A879FB" w:rsidRDefault="00A879FB" w14:paraId="5DA8F2E2" wp14:textId="77777777">
            <w:pPr>
              <w:spacing w:line="0" w:lineRule="atLeast"/>
              <w:rPr>
                <w:rFonts w:ascii="Times New Roman" w:hAnsi="Times New Roman" w:eastAsia="Times New Roman"/>
                <w:sz w:val="15"/>
              </w:rPr>
            </w:pPr>
          </w:p>
        </w:tc>
        <w:tc>
          <w:tcPr>
            <w:tcW w:w="1640" w:type="dxa"/>
            <w:gridSpan w:val="2"/>
            <w:vMerge/>
            <w:vAlign w:val="bottom"/>
          </w:tcPr>
          <w:p w:rsidR="00A879FB" w:rsidRDefault="00A879FB" w14:paraId="59101728" wp14:textId="77777777">
            <w:pPr>
              <w:spacing w:line="0" w:lineRule="atLeast"/>
              <w:rPr>
                <w:rFonts w:ascii="Times New Roman" w:hAnsi="Times New Roman" w:eastAsia="Times New Roman"/>
                <w:sz w:val="15"/>
              </w:rPr>
            </w:pPr>
          </w:p>
        </w:tc>
        <w:tc>
          <w:tcPr>
            <w:tcW w:w="100" w:type="dxa"/>
            <w:vAlign w:val="bottom"/>
          </w:tcPr>
          <w:p w:rsidR="00A879FB" w:rsidRDefault="00A879FB" w14:paraId="5995D155" wp14:textId="77777777">
            <w:pPr>
              <w:spacing w:line="0" w:lineRule="atLeast"/>
              <w:rPr>
                <w:rFonts w:ascii="Times New Roman" w:hAnsi="Times New Roman" w:eastAsia="Times New Roman"/>
                <w:sz w:val="15"/>
              </w:rPr>
            </w:pPr>
          </w:p>
        </w:tc>
        <w:tc>
          <w:tcPr>
            <w:tcW w:w="1640" w:type="dxa"/>
            <w:gridSpan w:val="2"/>
            <w:vMerge/>
            <w:vAlign w:val="bottom"/>
          </w:tcPr>
          <w:p w:rsidR="00A879FB" w:rsidRDefault="00A879FB" w14:paraId="2C59AD32" wp14:textId="77777777">
            <w:pPr>
              <w:spacing w:line="0" w:lineRule="atLeast"/>
              <w:rPr>
                <w:rFonts w:ascii="Times New Roman" w:hAnsi="Times New Roman" w:eastAsia="Times New Roman"/>
                <w:sz w:val="15"/>
              </w:rPr>
            </w:pPr>
          </w:p>
        </w:tc>
        <w:tc>
          <w:tcPr>
            <w:tcW w:w="100" w:type="dxa"/>
            <w:vAlign w:val="bottom"/>
          </w:tcPr>
          <w:p w:rsidR="00A879FB" w:rsidRDefault="00A879FB" w14:paraId="3A47418B" wp14:textId="77777777">
            <w:pPr>
              <w:spacing w:line="0" w:lineRule="atLeast"/>
              <w:rPr>
                <w:rFonts w:ascii="Times New Roman" w:hAnsi="Times New Roman" w:eastAsia="Times New Roman"/>
                <w:sz w:val="15"/>
              </w:rPr>
            </w:pPr>
          </w:p>
        </w:tc>
        <w:tc>
          <w:tcPr>
            <w:tcW w:w="1520" w:type="dxa"/>
            <w:vAlign w:val="bottom"/>
          </w:tcPr>
          <w:p w:rsidR="00A879FB" w:rsidRDefault="00A879FB" w14:paraId="774DAEDD" wp14:textId="77777777">
            <w:pPr>
              <w:spacing w:line="0" w:lineRule="atLeast"/>
              <w:rPr>
                <w:rFonts w:ascii="Times New Roman" w:hAnsi="Times New Roman" w:eastAsia="Times New Roman"/>
                <w:sz w:val="15"/>
              </w:rPr>
            </w:pPr>
          </w:p>
        </w:tc>
        <w:tc>
          <w:tcPr>
            <w:tcW w:w="120" w:type="dxa"/>
            <w:vAlign w:val="bottom"/>
          </w:tcPr>
          <w:p w:rsidR="00A879FB" w:rsidRDefault="00A879FB" w14:paraId="76545399" wp14:textId="77777777">
            <w:pPr>
              <w:spacing w:line="0" w:lineRule="atLeast"/>
              <w:rPr>
                <w:rFonts w:ascii="Times New Roman" w:hAnsi="Times New Roman" w:eastAsia="Times New Roman"/>
                <w:sz w:val="15"/>
              </w:rPr>
            </w:pPr>
          </w:p>
        </w:tc>
        <w:tc>
          <w:tcPr>
            <w:tcW w:w="80" w:type="dxa"/>
            <w:vAlign w:val="bottom"/>
          </w:tcPr>
          <w:p w:rsidR="00A879FB" w:rsidRDefault="00A879FB" w14:paraId="74777EF2"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06FBE73B" wp14:textId="77777777">
            <w:pPr>
              <w:spacing w:line="0" w:lineRule="atLeast"/>
              <w:rPr>
                <w:rFonts w:ascii="Times New Roman" w:hAnsi="Times New Roman" w:eastAsia="Times New Roman"/>
                <w:sz w:val="15"/>
              </w:rPr>
            </w:pPr>
          </w:p>
        </w:tc>
      </w:tr>
      <w:tr xmlns:wp14="http://schemas.microsoft.com/office/word/2010/wordml" w:rsidR="00000000" w14:paraId="48B56AFD" wp14:textId="77777777">
        <w:trPr>
          <w:trHeight w:val="233"/>
        </w:trPr>
        <w:tc>
          <w:tcPr>
            <w:tcW w:w="120" w:type="dxa"/>
            <w:tcBorders>
              <w:left w:val="single" w:color="auto" w:sz="8" w:space="0"/>
            </w:tcBorders>
            <w:shd w:val="clear" w:color="auto" w:fill="FF99FF"/>
            <w:vAlign w:val="bottom"/>
          </w:tcPr>
          <w:p w:rsidR="00A879FB" w:rsidRDefault="00A879FB" w14:paraId="455F024A"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6F9FAFDC" wp14:textId="77777777">
            <w:pPr>
              <w:spacing w:line="0" w:lineRule="atLeast"/>
              <w:ind w:left="100"/>
              <w:rPr>
                <w:rFonts w:ascii="Arial" w:hAnsi="Arial" w:eastAsia="Arial"/>
                <w:sz w:val="18"/>
              </w:rPr>
            </w:pPr>
            <w:r>
              <w:rPr>
                <w:rFonts w:ascii="Arial" w:hAnsi="Arial" w:eastAsia="Arial"/>
                <w:sz w:val="18"/>
              </w:rPr>
              <w:t>enquiry in the</w:t>
            </w:r>
          </w:p>
        </w:tc>
        <w:tc>
          <w:tcPr>
            <w:tcW w:w="120" w:type="dxa"/>
            <w:tcBorders>
              <w:right w:val="single" w:color="auto" w:sz="8" w:space="0"/>
            </w:tcBorders>
            <w:shd w:val="clear" w:color="auto" w:fill="FF99FF"/>
            <w:vAlign w:val="bottom"/>
          </w:tcPr>
          <w:p w:rsidR="00A879FB" w:rsidRDefault="00A879FB" w14:paraId="5A3B19A5" wp14:textId="77777777">
            <w:pPr>
              <w:spacing w:line="0" w:lineRule="atLeast"/>
              <w:rPr>
                <w:rFonts w:ascii="Times New Roman" w:hAnsi="Times New Roman" w:eastAsia="Times New Roman"/>
              </w:rPr>
            </w:pPr>
          </w:p>
        </w:tc>
        <w:tc>
          <w:tcPr>
            <w:tcW w:w="80" w:type="dxa"/>
            <w:vAlign w:val="bottom"/>
          </w:tcPr>
          <w:p w:rsidR="00A879FB" w:rsidRDefault="00A879FB" w14:paraId="5AC3D975" wp14:textId="77777777">
            <w:pPr>
              <w:spacing w:line="0" w:lineRule="atLeast"/>
              <w:rPr>
                <w:rFonts w:ascii="Times New Roman" w:hAnsi="Times New Roman" w:eastAsia="Times New Roman"/>
              </w:rPr>
            </w:pPr>
          </w:p>
        </w:tc>
        <w:tc>
          <w:tcPr>
            <w:tcW w:w="1660" w:type="dxa"/>
            <w:gridSpan w:val="2"/>
            <w:vAlign w:val="bottom"/>
          </w:tcPr>
          <w:p w:rsidR="00A879FB" w:rsidRDefault="00A879FB" w14:paraId="0B9B7FB7" wp14:textId="77777777">
            <w:pPr>
              <w:spacing w:line="220" w:lineRule="exact"/>
              <w:rPr>
                <w:rFonts w:ascii="Arial" w:hAnsi="Arial" w:eastAsia="Arial"/>
              </w:rPr>
            </w:pPr>
            <w:r>
              <w:rPr>
                <w:rFonts w:ascii="Arial" w:hAnsi="Arial" w:eastAsia="Arial"/>
              </w:rPr>
              <w:t>understanding of</w:t>
            </w:r>
          </w:p>
        </w:tc>
        <w:tc>
          <w:tcPr>
            <w:tcW w:w="80" w:type="dxa"/>
            <w:vAlign w:val="bottom"/>
          </w:tcPr>
          <w:p w:rsidR="00A879FB" w:rsidRDefault="00A879FB" w14:paraId="370DDD72"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150BDA1D" wp14:textId="77777777">
            <w:pPr>
              <w:spacing w:line="220" w:lineRule="exact"/>
              <w:rPr>
                <w:rFonts w:ascii="Arial" w:hAnsi="Arial" w:eastAsia="Arial"/>
              </w:rPr>
            </w:pPr>
            <w:r>
              <w:rPr>
                <w:rFonts w:ascii="Arial" w:hAnsi="Arial" w:eastAsia="Arial"/>
              </w:rPr>
              <w:t>methods of</w:t>
            </w:r>
          </w:p>
        </w:tc>
        <w:tc>
          <w:tcPr>
            <w:tcW w:w="80" w:type="dxa"/>
            <w:vAlign w:val="bottom"/>
          </w:tcPr>
          <w:p w:rsidR="00A879FB" w:rsidRDefault="00A879FB" w14:paraId="66D32839" wp14:textId="77777777">
            <w:pPr>
              <w:spacing w:line="0" w:lineRule="atLeast"/>
              <w:rPr>
                <w:rFonts w:ascii="Times New Roman" w:hAnsi="Times New Roman" w:eastAsia="Times New Roman"/>
              </w:rPr>
            </w:pPr>
          </w:p>
        </w:tc>
        <w:tc>
          <w:tcPr>
            <w:tcW w:w="1640" w:type="dxa"/>
            <w:gridSpan w:val="2"/>
            <w:vAlign w:val="bottom"/>
          </w:tcPr>
          <w:p w:rsidR="00A879FB" w:rsidRDefault="00A879FB" w14:paraId="6EF5322F" wp14:textId="77777777">
            <w:pPr>
              <w:spacing w:line="220" w:lineRule="exact"/>
              <w:rPr>
                <w:rFonts w:ascii="Arial" w:hAnsi="Arial" w:eastAsia="Arial"/>
              </w:rPr>
            </w:pPr>
            <w:r>
              <w:rPr>
                <w:rFonts w:ascii="Arial" w:hAnsi="Arial" w:eastAsia="Arial"/>
              </w:rPr>
              <w:t>narrow critical</w:t>
            </w:r>
          </w:p>
        </w:tc>
        <w:tc>
          <w:tcPr>
            <w:tcW w:w="100" w:type="dxa"/>
            <w:vAlign w:val="bottom"/>
          </w:tcPr>
          <w:p w:rsidR="00A879FB" w:rsidRDefault="00A879FB" w14:paraId="7789EB60" wp14:textId="77777777">
            <w:pPr>
              <w:spacing w:line="0" w:lineRule="atLeast"/>
              <w:rPr>
                <w:rFonts w:ascii="Times New Roman" w:hAnsi="Times New Roman" w:eastAsia="Times New Roman"/>
              </w:rPr>
            </w:pPr>
          </w:p>
        </w:tc>
        <w:tc>
          <w:tcPr>
            <w:tcW w:w="1640" w:type="dxa"/>
            <w:gridSpan w:val="2"/>
            <w:vAlign w:val="bottom"/>
          </w:tcPr>
          <w:p w:rsidR="00A879FB" w:rsidRDefault="00A879FB" w14:paraId="269B5BAB" wp14:textId="77777777">
            <w:pPr>
              <w:spacing w:line="220" w:lineRule="exact"/>
              <w:rPr>
                <w:rFonts w:ascii="Arial" w:hAnsi="Arial" w:eastAsia="Arial"/>
              </w:rPr>
            </w:pPr>
            <w:r>
              <w:rPr>
                <w:rFonts w:ascii="Arial" w:hAnsi="Arial" w:eastAsia="Arial"/>
              </w:rPr>
              <w:t>minor gaps in</w:t>
            </w:r>
          </w:p>
        </w:tc>
        <w:tc>
          <w:tcPr>
            <w:tcW w:w="100" w:type="dxa"/>
            <w:vAlign w:val="bottom"/>
          </w:tcPr>
          <w:p w:rsidR="00A879FB" w:rsidRDefault="00A879FB" w14:paraId="4D0ECF97" wp14:textId="77777777">
            <w:pPr>
              <w:spacing w:line="0" w:lineRule="atLeast"/>
              <w:rPr>
                <w:rFonts w:ascii="Times New Roman" w:hAnsi="Times New Roman" w:eastAsia="Times New Roman"/>
              </w:rPr>
            </w:pPr>
          </w:p>
        </w:tc>
        <w:tc>
          <w:tcPr>
            <w:tcW w:w="1640" w:type="dxa"/>
            <w:gridSpan w:val="2"/>
            <w:vAlign w:val="bottom"/>
          </w:tcPr>
          <w:p w:rsidR="00A879FB" w:rsidRDefault="00A879FB" w14:paraId="359071AE" wp14:textId="77777777">
            <w:pPr>
              <w:spacing w:line="220" w:lineRule="exact"/>
              <w:rPr>
                <w:rFonts w:ascii="Arial" w:hAnsi="Arial" w:eastAsia="Arial"/>
              </w:rPr>
            </w:pPr>
            <w:r>
              <w:rPr>
                <w:rFonts w:ascii="Arial" w:hAnsi="Arial" w:eastAsia="Arial"/>
              </w:rPr>
              <w:t>enquiry.</w:t>
            </w:r>
          </w:p>
        </w:tc>
        <w:tc>
          <w:tcPr>
            <w:tcW w:w="100" w:type="dxa"/>
            <w:vAlign w:val="bottom"/>
          </w:tcPr>
          <w:p w:rsidR="00A879FB" w:rsidRDefault="00A879FB" w14:paraId="1699FEC1" wp14:textId="77777777">
            <w:pPr>
              <w:spacing w:line="0" w:lineRule="atLeast"/>
              <w:rPr>
                <w:rFonts w:ascii="Times New Roman" w:hAnsi="Times New Roman" w:eastAsia="Times New Roman"/>
              </w:rPr>
            </w:pPr>
          </w:p>
        </w:tc>
        <w:tc>
          <w:tcPr>
            <w:tcW w:w="1520" w:type="dxa"/>
            <w:vAlign w:val="bottom"/>
          </w:tcPr>
          <w:p w:rsidR="00A879FB" w:rsidRDefault="00A879FB" w14:paraId="37F6B4BC" wp14:textId="77777777">
            <w:pPr>
              <w:spacing w:line="0" w:lineRule="atLeast"/>
              <w:rPr>
                <w:rFonts w:ascii="Times New Roman" w:hAnsi="Times New Roman" w:eastAsia="Times New Roman"/>
              </w:rPr>
            </w:pPr>
          </w:p>
        </w:tc>
        <w:tc>
          <w:tcPr>
            <w:tcW w:w="120" w:type="dxa"/>
            <w:vAlign w:val="bottom"/>
          </w:tcPr>
          <w:p w:rsidR="00A879FB" w:rsidRDefault="00A879FB" w14:paraId="6A35F5B5" wp14:textId="77777777">
            <w:pPr>
              <w:spacing w:line="0" w:lineRule="atLeast"/>
              <w:rPr>
                <w:rFonts w:ascii="Times New Roman" w:hAnsi="Times New Roman" w:eastAsia="Times New Roman"/>
              </w:rPr>
            </w:pPr>
          </w:p>
        </w:tc>
        <w:tc>
          <w:tcPr>
            <w:tcW w:w="80" w:type="dxa"/>
            <w:vAlign w:val="bottom"/>
          </w:tcPr>
          <w:p w:rsidR="00A879FB" w:rsidRDefault="00A879FB" w14:paraId="1B20988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5B5B8C3" wp14:textId="77777777">
            <w:pPr>
              <w:spacing w:line="220" w:lineRule="exact"/>
              <w:rPr>
                <w:rFonts w:ascii="Arial" w:hAnsi="Arial" w:eastAsia="Arial"/>
              </w:rPr>
            </w:pPr>
            <w:r>
              <w:rPr>
                <w:rFonts w:ascii="Arial" w:hAnsi="Arial" w:eastAsia="Arial"/>
              </w:rPr>
              <w:t>beyond</w:t>
            </w:r>
          </w:p>
        </w:tc>
      </w:tr>
      <w:tr xmlns:wp14="http://schemas.microsoft.com/office/word/2010/wordml" w:rsidR="00000000" w14:paraId="02937EBE" wp14:textId="77777777">
        <w:trPr>
          <w:trHeight w:val="209"/>
        </w:trPr>
        <w:tc>
          <w:tcPr>
            <w:tcW w:w="120" w:type="dxa"/>
            <w:tcBorders>
              <w:left w:val="single" w:color="auto" w:sz="8" w:space="0"/>
            </w:tcBorders>
            <w:shd w:val="clear" w:color="auto" w:fill="FF99FF"/>
            <w:vAlign w:val="bottom"/>
          </w:tcPr>
          <w:p w:rsidR="00A879FB" w:rsidRDefault="00A879FB" w14:paraId="210B152C"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048D44EC" wp14:textId="77777777">
            <w:pPr>
              <w:spacing w:line="0" w:lineRule="atLeast"/>
              <w:ind w:left="100"/>
              <w:rPr>
                <w:rFonts w:ascii="Arial" w:hAnsi="Arial" w:eastAsia="Arial"/>
                <w:sz w:val="18"/>
              </w:rPr>
            </w:pPr>
            <w:r>
              <w:rPr>
                <w:rFonts w:ascii="Arial" w:hAnsi="Arial" w:eastAsia="Arial"/>
                <w:sz w:val="18"/>
              </w:rPr>
              <w:t>discipline.)</w:t>
            </w:r>
          </w:p>
        </w:tc>
        <w:tc>
          <w:tcPr>
            <w:tcW w:w="120" w:type="dxa"/>
            <w:tcBorders>
              <w:right w:val="single" w:color="auto" w:sz="8" w:space="0"/>
            </w:tcBorders>
            <w:shd w:val="clear" w:color="auto" w:fill="FF99FF"/>
            <w:vAlign w:val="bottom"/>
          </w:tcPr>
          <w:p w:rsidR="00A879FB" w:rsidRDefault="00A879FB" w14:paraId="5052A718" wp14:textId="77777777">
            <w:pPr>
              <w:spacing w:line="0" w:lineRule="atLeast"/>
              <w:rPr>
                <w:rFonts w:ascii="Times New Roman" w:hAnsi="Times New Roman" w:eastAsia="Times New Roman"/>
                <w:sz w:val="18"/>
              </w:rPr>
            </w:pPr>
          </w:p>
        </w:tc>
        <w:tc>
          <w:tcPr>
            <w:tcW w:w="80" w:type="dxa"/>
            <w:vAlign w:val="bottom"/>
          </w:tcPr>
          <w:p w:rsidR="00A879FB" w:rsidRDefault="00A879FB" w14:paraId="2BBD8B24" wp14:textId="77777777">
            <w:pPr>
              <w:spacing w:line="0" w:lineRule="atLeast"/>
              <w:rPr>
                <w:rFonts w:ascii="Times New Roman" w:hAnsi="Times New Roman" w:eastAsia="Times New Roman"/>
                <w:sz w:val="18"/>
              </w:rPr>
            </w:pPr>
          </w:p>
        </w:tc>
        <w:tc>
          <w:tcPr>
            <w:tcW w:w="1660" w:type="dxa"/>
            <w:gridSpan w:val="2"/>
            <w:vAlign w:val="bottom"/>
          </w:tcPr>
          <w:p w:rsidR="00A879FB" w:rsidRDefault="00A879FB" w14:paraId="52643683" wp14:textId="77777777">
            <w:pPr>
              <w:spacing w:line="209" w:lineRule="exact"/>
              <w:rPr>
                <w:rFonts w:ascii="Arial" w:hAnsi="Arial" w:eastAsia="Arial"/>
              </w:rPr>
            </w:pPr>
            <w:r>
              <w:rPr>
                <w:rFonts w:ascii="Arial" w:hAnsi="Arial" w:eastAsia="Arial"/>
              </w:rPr>
              <w:t>the main</w:t>
            </w:r>
          </w:p>
        </w:tc>
        <w:tc>
          <w:tcPr>
            <w:tcW w:w="80" w:type="dxa"/>
            <w:vAlign w:val="bottom"/>
          </w:tcPr>
          <w:p w:rsidR="00A879FB" w:rsidRDefault="00A879FB" w14:paraId="378261BF" wp14:textId="77777777">
            <w:pPr>
              <w:spacing w:line="0" w:lineRule="atLeast"/>
              <w:rPr>
                <w:rFonts w:ascii="Times New Roman" w:hAnsi="Times New Roman" w:eastAsia="Times New Roman"/>
                <w:sz w:val="18"/>
              </w:rPr>
            </w:pPr>
          </w:p>
        </w:tc>
        <w:tc>
          <w:tcPr>
            <w:tcW w:w="1660" w:type="dxa"/>
            <w:gridSpan w:val="2"/>
            <w:tcBorders>
              <w:right w:val="single" w:color="auto" w:sz="8" w:space="0"/>
            </w:tcBorders>
            <w:vAlign w:val="bottom"/>
          </w:tcPr>
          <w:p w:rsidR="00A879FB" w:rsidRDefault="00A879FB" w14:paraId="30B7A927" wp14:textId="77777777">
            <w:pPr>
              <w:spacing w:line="209" w:lineRule="exact"/>
              <w:rPr>
                <w:rFonts w:ascii="Arial" w:hAnsi="Arial" w:eastAsia="Arial"/>
              </w:rPr>
            </w:pPr>
            <w:r>
              <w:rPr>
                <w:rFonts w:ascii="Arial" w:hAnsi="Arial" w:eastAsia="Arial"/>
              </w:rPr>
              <w:t>enquiry in the</w:t>
            </w:r>
          </w:p>
        </w:tc>
        <w:tc>
          <w:tcPr>
            <w:tcW w:w="80" w:type="dxa"/>
            <w:vAlign w:val="bottom"/>
          </w:tcPr>
          <w:p w:rsidR="00A879FB" w:rsidRDefault="00A879FB" w14:paraId="60FB3335"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45DE8BE4" wp14:textId="77777777">
            <w:pPr>
              <w:spacing w:line="209" w:lineRule="exact"/>
              <w:rPr>
                <w:rFonts w:ascii="Arial" w:hAnsi="Arial" w:eastAsia="Arial"/>
              </w:rPr>
            </w:pPr>
            <w:r>
              <w:rPr>
                <w:rFonts w:ascii="Arial" w:hAnsi="Arial" w:eastAsia="Arial"/>
              </w:rPr>
              <w:t>understanding of</w:t>
            </w:r>
          </w:p>
        </w:tc>
        <w:tc>
          <w:tcPr>
            <w:tcW w:w="100" w:type="dxa"/>
            <w:vAlign w:val="bottom"/>
          </w:tcPr>
          <w:p w:rsidR="00A879FB" w:rsidRDefault="00A879FB" w14:paraId="46FA7E82"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53A9209F" wp14:textId="77777777">
            <w:pPr>
              <w:spacing w:line="209" w:lineRule="exact"/>
              <w:rPr>
                <w:rFonts w:ascii="Arial" w:hAnsi="Arial" w:eastAsia="Arial"/>
              </w:rPr>
            </w:pPr>
            <w:r>
              <w:rPr>
                <w:rFonts w:ascii="Arial" w:hAnsi="Arial" w:eastAsia="Arial"/>
              </w:rPr>
              <w:t>the selection of</w:t>
            </w:r>
          </w:p>
        </w:tc>
        <w:tc>
          <w:tcPr>
            <w:tcW w:w="100" w:type="dxa"/>
            <w:vAlign w:val="bottom"/>
          </w:tcPr>
          <w:p w:rsidR="00A879FB" w:rsidRDefault="00A879FB" w14:paraId="0D568BE5"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0D20D259" wp14:textId="77777777">
            <w:pPr>
              <w:spacing w:line="209" w:lineRule="exact"/>
              <w:rPr>
                <w:rFonts w:ascii="Arial" w:hAnsi="Arial" w:eastAsia="Arial"/>
              </w:rPr>
            </w:pPr>
            <w:r>
              <w:rPr>
                <w:rFonts w:ascii="Arial" w:hAnsi="Arial" w:eastAsia="Arial"/>
              </w:rPr>
              <w:t>Breadth and</w:t>
            </w:r>
          </w:p>
        </w:tc>
        <w:tc>
          <w:tcPr>
            <w:tcW w:w="100" w:type="dxa"/>
            <w:vAlign w:val="bottom"/>
          </w:tcPr>
          <w:p w:rsidR="00A879FB" w:rsidRDefault="00A879FB" w14:paraId="42E97E3E" wp14:textId="77777777">
            <w:pPr>
              <w:spacing w:line="0" w:lineRule="atLeast"/>
              <w:rPr>
                <w:rFonts w:ascii="Times New Roman" w:hAnsi="Times New Roman" w:eastAsia="Times New Roman"/>
                <w:sz w:val="18"/>
              </w:rPr>
            </w:pPr>
          </w:p>
        </w:tc>
        <w:tc>
          <w:tcPr>
            <w:tcW w:w="1520" w:type="dxa"/>
            <w:vAlign w:val="bottom"/>
          </w:tcPr>
          <w:p w:rsidR="00A879FB" w:rsidRDefault="00A879FB" w14:paraId="646FF8F6" wp14:textId="77777777">
            <w:pPr>
              <w:spacing w:line="0" w:lineRule="atLeast"/>
              <w:rPr>
                <w:rFonts w:ascii="Times New Roman" w:hAnsi="Times New Roman" w:eastAsia="Times New Roman"/>
                <w:sz w:val="18"/>
              </w:rPr>
            </w:pPr>
          </w:p>
        </w:tc>
        <w:tc>
          <w:tcPr>
            <w:tcW w:w="120" w:type="dxa"/>
            <w:vAlign w:val="bottom"/>
          </w:tcPr>
          <w:p w:rsidR="00A879FB" w:rsidRDefault="00A879FB" w14:paraId="2F46D11F" wp14:textId="77777777">
            <w:pPr>
              <w:spacing w:line="0" w:lineRule="atLeast"/>
              <w:rPr>
                <w:rFonts w:ascii="Times New Roman" w:hAnsi="Times New Roman" w:eastAsia="Times New Roman"/>
                <w:sz w:val="18"/>
              </w:rPr>
            </w:pPr>
          </w:p>
        </w:tc>
        <w:tc>
          <w:tcPr>
            <w:tcW w:w="80" w:type="dxa"/>
            <w:vAlign w:val="bottom"/>
          </w:tcPr>
          <w:p w:rsidR="00A879FB" w:rsidRDefault="00A879FB" w14:paraId="217639F9"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4D94E403" wp14:textId="77777777">
            <w:pPr>
              <w:spacing w:line="209" w:lineRule="exact"/>
              <w:rPr>
                <w:rFonts w:ascii="Arial" w:hAnsi="Arial" w:eastAsia="Arial"/>
              </w:rPr>
            </w:pPr>
            <w:r>
              <w:rPr>
                <w:rFonts w:ascii="Arial" w:hAnsi="Arial" w:eastAsia="Arial"/>
              </w:rPr>
              <w:t>established</w:t>
            </w:r>
          </w:p>
        </w:tc>
      </w:tr>
      <w:tr xmlns:wp14="http://schemas.microsoft.com/office/word/2010/wordml" w:rsidR="00000000" w14:paraId="6FE53588" wp14:textId="77777777">
        <w:trPr>
          <w:trHeight w:val="239"/>
        </w:trPr>
        <w:tc>
          <w:tcPr>
            <w:tcW w:w="120" w:type="dxa"/>
            <w:tcBorders>
              <w:left w:val="single" w:color="auto" w:sz="8" w:space="0"/>
            </w:tcBorders>
            <w:shd w:val="clear" w:color="auto" w:fill="FF99FF"/>
            <w:vAlign w:val="bottom"/>
          </w:tcPr>
          <w:p w:rsidR="00A879FB" w:rsidRDefault="00A879FB" w14:paraId="0F62E2FE"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3A812B9"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56138402" wp14:textId="77777777">
            <w:pPr>
              <w:spacing w:line="0" w:lineRule="atLeast"/>
              <w:rPr>
                <w:rFonts w:ascii="Times New Roman" w:hAnsi="Times New Roman" w:eastAsia="Times New Roman"/>
              </w:rPr>
            </w:pPr>
          </w:p>
        </w:tc>
        <w:tc>
          <w:tcPr>
            <w:tcW w:w="80" w:type="dxa"/>
            <w:vAlign w:val="bottom"/>
          </w:tcPr>
          <w:p w:rsidR="00A879FB" w:rsidRDefault="00A879FB" w14:paraId="5389D129" wp14:textId="77777777">
            <w:pPr>
              <w:spacing w:line="0" w:lineRule="atLeast"/>
              <w:rPr>
                <w:rFonts w:ascii="Times New Roman" w:hAnsi="Times New Roman" w:eastAsia="Times New Roman"/>
              </w:rPr>
            </w:pPr>
          </w:p>
        </w:tc>
        <w:tc>
          <w:tcPr>
            <w:tcW w:w="1660" w:type="dxa"/>
            <w:gridSpan w:val="2"/>
            <w:vAlign w:val="bottom"/>
          </w:tcPr>
          <w:p w:rsidR="00A879FB" w:rsidRDefault="00A879FB" w14:paraId="5595ED84" wp14:textId="77777777">
            <w:pPr>
              <w:spacing w:line="0" w:lineRule="atLeast"/>
              <w:rPr>
                <w:rFonts w:ascii="Arial" w:hAnsi="Arial" w:eastAsia="Arial"/>
              </w:rPr>
            </w:pPr>
            <w:r>
              <w:rPr>
                <w:rFonts w:ascii="Arial" w:hAnsi="Arial" w:eastAsia="Arial"/>
              </w:rPr>
              <w:t>methods of</w:t>
            </w:r>
          </w:p>
        </w:tc>
        <w:tc>
          <w:tcPr>
            <w:tcW w:w="80" w:type="dxa"/>
            <w:vAlign w:val="bottom"/>
          </w:tcPr>
          <w:p w:rsidR="00A879FB" w:rsidRDefault="00A879FB" w14:paraId="5B59E038"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2996CB11" wp14:textId="77777777">
            <w:pPr>
              <w:spacing w:line="0" w:lineRule="atLeast"/>
              <w:rPr>
                <w:rFonts w:ascii="Arial" w:hAnsi="Arial" w:eastAsia="Arial"/>
              </w:rPr>
            </w:pPr>
            <w:r>
              <w:rPr>
                <w:rFonts w:ascii="Arial" w:hAnsi="Arial" w:eastAsia="Arial"/>
              </w:rPr>
              <w:t>discipline.</w:t>
            </w:r>
          </w:p>
        </w:tc>
        <w:tc>
          <w:tcPr>
            <w:tcW w:w="80" w:type="dxa"/>
            <w:vAlign w:val="bottom"/>
          </w:tcPr>
          <w:p w:rsidR="00A879FB" w:rsidRDefault="00A879FB" w14:paraId="71324CF8" wp14:textId="77777777">
            <w:pPr>
              <w:spacing w:line="0" w:lineRule="atLeast"/>
              <w:rPr>
                <w:rFonts w:ascii="Times New Roman" w:hAnsi="Times New Roman" w:eastAsia="Times New Roman"/>
              </w:rPr>
            </w:pPr>
          </w:p>
        </w:tc>
        <w:tc>
          <w:tcPr>
            <w:tcW w:w="1640" w:type="dxa"/>
            <w:gridSpan w:val="2"/>
            <w:vAlign w:val="bottom"/>
          </w:tcPr>
          <w:p w:rsidR="00A879FB" w:rsidRDefault="00A879FB" w14:paraId="222E4002" wp14:textId="77777777">
            <w:pPr>
              <w:spacing w:line="0" w:lineRule="atLeast"/>
              <w:rPr>
                <w:rFonts w:ascii="Arial" w:hAnsi="Arial" w:eastAsia="Arial"/>
              </w:rPr>
            </w:pPr>
            <w:r>
              <w:rPr>
                <w:rFonts w:ascii="Arial" w:hAnsi="Arial" w:eastAsia="Arial"/>
              </w:rPr>
              <w:t>the main</w:t>
            </w:r>
          </w:p>
        </w:tc>
        <w:tc>
          <w:tcPr>
            <w:tcW w:w="100" w:type="dxa"/>
            <w:vAlign w:val="bottom"/>
          </w:tcPr>
          <w:p w:rsidR="00A879FB" w:rsidRDefault="00A879FB" w14:paraId="617571CF" wp14:textId="77777777">
            <w:pPr>
              <w:spacing w:line="0" w:lineRule="atLeast"/>
              <w:rPr>
                <w:rFonts w:ascii="Times New Roman" w:hAnsi="Times New Roman" w:eastAsia="Times New Roman"/>
              </w:rPr>
            </w:pPr>
          </w:p>
        </w:tc>
        <w:tc>
          <w:tcPr>
            <w:tcW w:w="1640" w:type="dxa"/>
            <w:gridSpan w:val="2"/>
            <w:vAlign w:val="bottom"/>
          </w:tcPr>
          <w:p w:rsidR="00A879FB" w:rsidRDefault="00A879FB" w14:paraId="579A8C93" wp14:textId="77777777">
            <w:pPr>
              <w:spacing w:line="0" w:lineRule="atLeast"/>
              <w:rPr>
                <w:rFonts w:ascii="Arial" w:hAnsi="Arial" w:eastAsia="Arial"/>
              </w:rPr>
            </w:pPr>
            <w:r>
              <w:rPr>
                <w:rFonts w:ascii="Arial" w:hAnsi="Arial" w:eastAsia="Arial"/>
              </w:rPr>
              <w:t>material.</w:t>
            </w:r>
          </w:p>
        </w:tc>
        <w:tc>
          <w:tcPr>
            <w:tcW w:w="100" w:type="dxa"/>
            <w:vAlign w:val="bottom"/>
          </w:tcPr>
          <w:p w:rsidR="00A879FB" w:rsidRDefault="00A879FB" w14:paraId="6F2ADF61" wp14:textId="77777777">
            <w:pPr>
              <w:spacing w:line="0" w:lineRule="atLeast"/>
              <w:rPr>
                <w:rFonts w:ascii="Times New Roman" w:hAnsi="Times New Roman" w:eastAsia="Times New Roman"/>
              </w:rPr>
            </w:pPr>
          </w:p>
        </w:tc>
        <w:tc>
          <w:tcPr>
            <w:tcW w:w="1640" w:type="dxa"/>
            <w:gridSpan w:val="2"/>
            <w:vAlign w:val="bottom"/>
          </w:tcPr>
          <w:p w:rsidR="00A879FB" w:rsidRDefault="00A879FB" w14:paraId="40971CEC" wp14:textId="77777777">
            <w:pPr>
              <w:spacing w:line="0" w:lineRule="atLeast"/>
              <w:rPr>
                <w:rFonts w:ascii="Arial" w:hAnsi="Arial" w:eastAsia="Arial"/>
              </w:rPr>
            </w:pPr>
            <w:r>
              <w:rPr>
                <w:rFonts w:ascii="Arial" w:hAnsi="Arial" w:eastAsia="Arial"/>
              </w:rPr>
              <w:t>depth of</w:t>
            </w:r>
          </w:p>
        </w:tc>
        <w:tc>
          <w:tcPr>
            <w:tcW w:w="100" w:type="dxa"/>
            <w:vAlign w:val="bottom"/>
          </w:tcPr>
          <w:p w:rsidR="00A879FB" w:rsidRDefault="00A879FB" w14:paraId="30D74D8B" wp14:textId="77777777">
            <w:pPr>
              <w:spacing w:line="0" w:lineRule="atLeast"/>
              <w:rPr>
                <w:rFonts w:ascii="Times New Roman" w:hAnsi="Times New Roman" w:eastAsia="Times New Roman"/>
              </w:rPr>
            </w:pPr>
          </w:p>
        </w:tc>
        <w:tc>
          <w:tcPr>
            <w:tcW w:w="1520" w:type="dxa"/>
            <w:vAlign w:val="bottom"/>
          </w:tcPr>
          <w:p w:rsidR="00A879FB" w:rsidRDefault="00A879FB" w14:paraId="6BCB62FD" wp14:textId="77777777">
            <w:pPr>
              <w:spacing w:line="0" w:lineRule="atLeast"/>
              <w:rPr>
                <w:rFonts w:ascii="Times New Roman" w:hAnsi="Times New Roman" w:eastAsia="Times New Roman"/>
              </w:rPr>
            </w:pPr>
          </w:p>
        </w:tc>
        <w:tc>
          <w:tcPr>
            <w:tcW w:w="120" w:type="dxa"/>
            <w:vAlign w:val="bottom"/>
          </w:tcPr>
          <w:p w:rsidR="00A879FB" w:rsidRDefault="00A879FB" w14:paraId="7F78DFC3" wp14:textId="77777777">
            <w:pPr>
              <w:spacing w:line="0" w:lineRule="atLeast"/>
              <w:rPr>
                <w:rFonts w:ascii="Times New Roman" w:hAnsi="Times New Roman" w:eastAsia="Times New Roman"/>
              </w:rPr>
            </w:pPr>
          </w:p>
        </w:tc>
        <w:tc>
          <w:tcPr>
            <w:tcW w:w="80" w:type="dxa"/>
            <w:vAlign w:val="bottom"/>
          </w:tcPr>
          <w:p w:rsidR="00A879FB" w:rsidRDefault="00A879FB" w14:paraId="6BB4C62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90FF086" wp14:textId="77777777">
            <w:pPr>
              <w:spacing w:line="0" w:lineRule="atLeast"/>
              <w:rPr>
                <w:rFonts w:ascii="Arial" w:hAnsi="Arial" w:eastAsia="Arial"/>
              </w:rPr>
            </w:pPr>
            <w:r>
              <w:rPr>
                <w:rFonts w:ascii="Arial" w:hAnsi="Arial" w:eastAsia="Arial"/>
              </w:rPr>
              <w:t>theories.</w:t>
            </w:r>
          </w:p>
        </w:tc>
      </w:tr>
      <w:tr xmlns:wp14="http://schemas.microsoft.com/office/word/2010/wordml" w:rsidR="00000000" w14:paraId="5C36A729" wp14:textId="77777777">
        <w:trPr>
          <w:trHeight w:val="230"/>
        </w:trPr>
        <w:tc>
          <w:tcPr>
            <w:tcW w:w="120" w:type="dxa"/>
            <w:tcBorders>
              <w:left w:val="single" w:color="auto" w:sz="8" w:space="0"/>
            </w:tcBorders>
            <w:shd w:val="clear" w:color="auto" w:fill="FF99FF"/>
            <w:vAlign w:val="bottom"/>
          </w:tcPr>
          <w:p w:rsidR="00A879FB" w:rsidRDefault="00A879FB" w14:paraId="41087F37"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EB5B443"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3849B6AC" wp14:textId="77777777">
            <w:pPr>
              <w:spacing w:line="0" w:lineRule="atLeast"/>
              <w:rPr>
                <w:rFonts w:ascii="Times New Roman" w:hAnsi="Times New Roman" w:eastAsia="Times New Roman"/>
              </w:rPr>
            </w:pPr>
          </w:p>
        </w:tc>
        <w:tc>
          <w:tcPr>
            <w:tcW w:w="80" w:type="dxa"/>
            <w:vAlign w:val="bottom"/>
          </w:tcPr>
          <w:p w:rsidR="00A879FB" w:rsidRDefault="00A879FB" w14:paraId="167E1A08" wp14:textId="77777777">
            <w:pPr>
              <w:spacing w:line="0" w:lineRule="atLeast"/>
              <w:rPr>
                <w:rFonts w:ascii="Times New Roman" w:hAnsi="Times New Roman" w:eastAsia="Times New Roman"/>
              </w:rPr>
            </w:pPr>
          </w:p>
        </w:tc>
        <w:tc>
          <w:tcPr>
            <w:tcW w:w="1660" w:type="dxa"/>
            <w:gridSpan w:val="2"/>
            <w:vAlign w:val="bottom"/>
          </w:tcPr>
          <w:p w:rsidR="00A879FB" w:rsidRDefault="00A879FB" w14:paraId="6C573747" wp14:textId="77777777">
            <w:pPr>
              <w:spacing w:line="0" w:lineRule="atLeast"/>
              <w:rPr>
                <w:rFonts w:ascii="Arial" w:hAnsi="Arial" w:eastAsia="Arial"/>
              </w:rPr>
            </w:pPr>
            <w:r>
              <w:rPr>
                <w:rFonts w:ascii="Arial" w:hAnsi="Arial" w:eastAsia="Arial"/>
              </w:rPr>
              <w:t>enquiry in the</w:t>
            </w:r>
          </w:p>
        </w:tc>
        <w:tc>
          <w:tcPr>
            <w:tcW w:w="80" w:type="dxa"/>
            <w:vAlign w:val="bottom"/>
          </w:tcPr>
          <w:p w:rsidR="00A879FB" w:rsidRDefault="00A879FB" w14:paraId="3C982766" wp14:textId="77777777">
            <w:pPr>
              <w:spacing w:line="0" w:lineRule="atLeast"/>
              <w:rPr>
                <w:rFonts w:ascii="Times New Roman" w:hAnsi="Times New Roman" w:eastAsia="Times New Roman"/>
              </w:rPr>
            </w:pPr>
          </w:p>
        </w:tc>
        <w:tc>
          <w:tcPr>
            <w:tcW w:w="1520" w:type="dxa"/>
            <w:vAlign w:val="bottom"/>
          </w:tcPr>
          <w:p w:rsidR="00A879FB" w:rsidRDefault="00A879FB" w14:paraId="1B1F319C"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2E2E9389" wp14:textId="77777777">
            <w:pPr>
              <w:spacing w:line="0" w:lineRule="atLeast"/>
              <w:rPr>
                <w:rFonts w:ascii="Times New Roman" w:hAnsi="Times New Roman" w:eastAsia="Times New Roman"/>
              </w:rPr>
            </w:pPr>
          </w:p>
        </w:tc>
        <w:tc>
          <w:tcPr>
            <w:tcW w:w="80" w:type="dxa"/>
            <w:vAlign w:val="bottom"/>
          </w:tcPr>
          <w:p w:rsidR="00A879FB" w:rsidRDefault="00A879FB" w14:paraId="1756EAAF" wp14:textId="77777777">
            <w:pPr>
              <w:spacing w:line="0" w:lineRule="atLeast"/>
              <w:rPr>
                <w:rFonts w:ascii="Times New Roman" w:hAnsi="Times New Roman" w:eastAsia="Times New Roman"/>
              </w:rPr>
            </w:pPr>
          </w:p>
        </w:tc>
        <w:tc>
          <w:tcPr>
            <w:tcW w:w="1640" w:type="dxa"/>
            <w:gridSpan w:val="2"/>
            <w:vAlign w:val="bottom"/>
          </w:tcPr>
          <w:p w:rsidR="00A879FB" w:rsidRDefault="00A879FB" w14:paraId="02BC1156" wp14:textId="77777777">
            <w:pPr>
              <w:spacing w:line="0" w:lineRule="atLeast"/>
              <w:rPr>
                <w:rFonts w:ascii="Arial" w:hAnsi="Arial" w:eastAsia="Arial"/>
              </w:rPr>
            </w:pPr>
            <w:r>
              <w:rPr>
                <w:rFonts w:ascii="Arial" w:hAnsi="Arial" w:eastAsia="Arial"/>
              </w:rPr>
              <w:t>methods of</w:t>
            </w:r>
          </w:p>
        </w:tc>
        <w:tc>
          <w:tcPr>
            <w:tcW w:w="100" w:type="dxa"/>
            <w:vAlign w:val="bottom"/>
          </w:tcPr>
          <w:p w:rsidR="00A879FB" w:rsidRDefault="00A879FB" w14:paraId="7C50A035" wp14:textId="77777777">
            <w:pPr>
              <w:spacing w:line="0" w:lineRule="atLeast"/>
              <w:rPr>
                <w:rFonts w:ascii="Times New Roman" w:hAnsi="Times New Roman" w:eastAsia="Times New Roman"/>
              </w:rPr>
            </w:pPr>
          </w:p>
        </w:tc>
        <w:tc>
          <w:tcPr>
            <w:tcW w:w="1520" w:type="dxa"/>
            <w:vAlign w:val="bottom"/>
          </w:tcPr>
          <w:p w:rsidR="00A879FB" w:rsidRDefault="00A879FB" w14:paraId="3326FAE8" wp14:textId="77777777">
            <w:pPr>
              <w:spacing w:line="0" w:lineRule="atLeast"/>
              <w:rPr>
                <w:rFonts w:ascii="Times New Roman" w:hAnsi="Times New Roman" w:eastAsia="Times New Roman"/>
              </w:rPr>
            </w:pPr>
          </w:p>
        </w:tc>
        <w:tc>
          <w:tcPr>
            <w:tcW w:w="120" w:type="dxa"/>
            <w:vAlign w:val="bottom"/>
          </w:tcPr>
          <w:p w:rsidR="00A879FB" w:rsidRDefault="00A879FB" w14:paraId="5CE4D5EE" wp14:textId="77777777">
            <w:pPr>
              <w:spacing w:line="0" w:lineRule="atLeast"/>
              <w:rPr>
                <w:rFonts w:ascii="Times New Roman" w:hAnsi="Times New Roman" w:eastAsia="Times New Roman"/>
              </w:rPr>
            </w:pPr>
          </w:p>
        </w:tc>
        <w:tc>
          <w:tcPr>
            <w:tcW w:w="100" w:type="dxa"/>
            <w:vAlign w:val="bottom"/>
          </w:tcPr>
          <w:p w:rsidR="00A879FB" w:rsidRDefault="00A879FB" w14:paraId="0AABB6D3" wp14:textId="77777777">
            <w:pPr>
              <w:spacing w:line="0" w:lineRule="atLeast"/>
              <w:rPr>
                <w:rFonts w:ascii="Times New Roman" w:hAnsi="Times New Roman" w:eastAsia="Times New Roman"/>
              </w:rPr>
            </w:pPr>
          </w:p>
        </w:tc>
        <w:tc>
          <w:tcPr>
            <w:tcW w:w="1640" w:type="dxa"/>
            <w:gridSpan w:val="2"/>
            <w:vAlign w:val="bottom"/>
          </w:tcPr>
          <w:p w:rsidR="00A879FB" w:rsidRDefault="00A879FB" w14:paraId="16706280" wp14:textId="77777777">
            <w:pPr>
              <w:spacing w:line="0" w:lineRule="atLeast"/>
              <w:rPr>
                <w:rFonts w:ascii="Arial" w:hAnsi="Arial" w:eastAsia="Arial"/>
              </w:rPr>
            </w:pPr>
            <w:r>
              <w:rPr>
                <w:rFonts w:ascii="Arial" w:hAnsi="Arial" w:eastAsia="Arial"/>
              </w:rPr>
              <w:t>knowledge.</w:t>
            </w:r>
          </w:p>
        </w:tc>
        <w:tc>
          <w:tcPr>
            <w:tcW w:w="100" w:type="dxa"/>
            <w:vAlign w:val="bottom"/>
          </w:tcPr>
          <w:p w:rsidR="00A879FB" w:rsidRDefault="00A879FB" w14:paraId="18819E0F" wp14:textId="77777777">
            <w:pPr>
              <w:spacing w:line="0" w:lineRule="atLeast"/>
              <w:rPr>
                <w:rFonts w:ascii="Times New Roman" w:hAnsi="Times New Roman" w:eastAsia="Times New Roman"/>
              </w:rPr>
            </w:pPr>
          </w:p>
        </w:tc>
        <w:tc>
          <w:tcPr>
            <w:tcW w:w="1520" w:type="dxa"/>
            <w:vAlign w:val="bottom"/>
          </w:tcPr>
          <w:p w:rsidR="00A879FB" w:rsidRDefault="00A879FB" w14:paraId="70EAACCA" wp14:textId="77777777">
            <w:pPr>
              <w:spacing w:line="0" w:lineRule="atLeast"/>
              <w:rPr>
                <w:rFonts w:ascii="Times New Roman" w:hAnsi="Times New Roman" w:eastAsia="Times New Roman"/>
              </w:rPr>
            </w:pPr>
          </w:p>
        </w:tc>
        <w:tc>
          <w:tcPr>
            <w:tcW w:w="120" w:type="dxa"/>
            <w:vAlign w:val="bottom"/>
          </w:tcPr>
          <w:p w:rsidR="00A879FB" w:rsidRDefault="00A879FB" w14:paraId="0B4A2B26" wp14:textId="77777777">
            <w:pPr>
              <w:spacing w:line="0" w:lineRule="atLeast"/>
              <w:rPr>
                <w:rFonts w:ascii="Times New Roman" w:hAnsi="Times New Roman" w:eastAsia="Times New Roman"/>
              </w:rPr>
            </w:pPr>
          </w:p>
        </w:tc>
        <w:tc>
          <w:tcPr>
            <w:tcW w:w="80" w:type="dxa"/>
            <w:vAlign w:val="bottom"/>
          </w:tcPr>
          <w:p w:rsidR="00A879FB" w:rsidRDefault="00A879FB" w14:paraId="1F8F0B4B" wp14:textId="77777777">
            <w:pPr>
              <w:spacing w:line="0" w:lineRule="atLeast"/>
              <w:rPr>
                <w:rFonts w:ascii="Times New Roman" w:hAnsi="Times New Roman" w:eastAsia="Times New Roman"/>
              </w:rPr>
            </w:pPr>
          </w:p>
        </w:tc>
        <w:tc>
          <w:tcPr>
            <w:tcW w:w="1520" w:type="dxa"/>
            <w:vAlign w:val="bottom"/>
          </w:tcPr>
          <w:p w:rsidR="00A879FB" w:rsidRDefault="00A879FB" w14:paraId="3AC25536"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73593889" wp14:textId="77777777">
            <w:pPr>
              <w:spacing w:line="0" w:lineRule="atLeast"/>
              <w:rPr>
                <w:rFonts w:ascii="Times New Roman" w:hAnsi="Times New Roman" w:eastAsia="Times New Roman"/>
              </w:rPr>
            </w:pPr>
          </w:p>
        </w:tc>
      </w:tr>
      <w:tr xmlns:wp14="http://schemas.microsoft.com/office/word/2010/wordml" w:rsidR="00000000" w14:paraId="5485A58F" wp14:textId="77777777">
        <w:trPr>
          <w:trHeight w:val="230"/>
        </w:trPr>
        <w:tc>
          <w:tcPr>
            <w:tcW w:w="120" w:type="dxa"/>
            <w:tcBorders>
              <w:left w:val="single" w:color="auto" w:sz="8" w:space="0"/>
            </w:tcBorders>
            <w:shd w:val="clear" w:color="auto" w:fill="FF99FF"/>
            <w:vAlign w:val="bottom"/>
          </w:tcPr>
          <w:p w:rsidR="00A879FB" w:rsidRDefault="00A879FB" w14:paraId="0A4B9AF5"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16870501"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6D74FFE8" wp14:textId="77777777">
            <w:pPr>
              <w:spacing w:line="0" w:lineRule="atLeast"/>
              <w:rPr>
                <w:rFonts w:ascii="Times New Roman" w:hAnsi="Times New Roman" w:eastAsia="Times New Roman"/>
              </w:rPr>
            </w:pPr>
          </w:p>
        </w:tc>
        <w:tc>
          <w:tcPr>
            <w:tcW w:w="80" w:type="dxa"/>
            <w:vAlign w:val="bottom"/>
          </w:tcPr>
          <w:p w:rsidR="00A879FB" w:rsidRDefault="00A879FB" w14:paraId="37D862B3" wp14:textId="77777777">
            <w:pPr>
              <w:spacing w:line="0" w:lineRule="atLeast"/>
              <w:rPr>
                <w:rFonts w:ascii="Times New Roman" w:hAnsi="Times New Roman" w:eastAsia="Times New Roman"/>
              </w:rPr>
            </w:pPr>
          </w:p>
        </w:tc>
        <w:tc>
          <w:tcPr>
            <w:tcW w:w="1660" w:type="dxa"/>
            <w:gridSpan w:val="2"/>
            <w:vAlign w:val="bottom"/>
          </w:tcPr>
          <w:p w:rsidR="00A879FB" w:rsidRDefault="00A879FB" w14:paraId="7AF4A40F" wp14:textId="77777777">
            <w:pPr>
              <w:spacing w:line="0" w:lineRule="atLeast"/>
              <w:rPr>
                <w:rFonts w:ascii="Arial" w:hAnsi="Arial" w:eastAsia="Arial"/>
              </w:rPr>
            </w:pPr>
            <w:r>
              <w:rPr>
                <w:rFonts w:ascii="Arial" w:hAnsi="Arial" w:eastAsia="Arial"/>
              </w:rPr>
              <w:t>discipline.</w:t>
            </w:r>
          </w:p>
        </w:tc>
        <w:tc>
          <w:tcPr>
            <w:tcW w:w="80" w:type="dxa"/>
            <w:vAlign w:val="bottom"/>
          </w:tcPr>
          <w:p w:rsidR="00A879FB" w:rsidRDefault="00A879FB" w14:paraId="46F37A0C" wp14:textId="77777777">
            <w:pPr>
              <w:spacing w:line="0" w:lineRule="atLeast"/>
              <w:rPr>
                <w:rFonts w:ascii="Times New Roman" w:hAnsi="Times New Roman" w:eastAsia="Times New Roman"/>
              </w:rPr>
            </w:pPr>
          </w:p>
        </w:tc>
        <w:tc>
          <w:tcPr>
            <w:tcW w:w="1520" w:type="dxa"/>
            <w:vAlign w:val="bottom"/>
          </w:tcPr>
          <w:p w:rsidR="00A879FB" w:rsidRDefault="00A879FB" w14:paraId="19991D7E"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07E015CF" wp14:textId="77777777">
            <w:pPr>
              <w:spacing w:line="0" w:lineRule="atLeast"/>
              <w:rPr>
                <w:rFonts w:ascii="Times New Roman" w:hAnsi="Times New Roman" w:eastAsia="Times New Roman"/>
              </w:rPr>
            </w:pPr>
          </w:p>
        </w:tc>
        <w:tc>
          <w:tcPr>
            <w:tcW w:w="80" w:type="dxa"/>
            <w:vAlign w:val="bottom"/>
          </w:tcPr>
          <w:p w:rsidR="00A879FB" w:rsidRDefault="00A879FB" w14:paraId="1B950021" wp14:textId="77777777">
            <w:pPr>
              <w:spacing w:line="0" w:lineRule="atLeast"/>
              <w:rPr>
                <w:rFonts w:ascii="Times New Roman" w:hAnsi="Times New Roman" w:eastAsia="Times New Roman"/>
              </w:rPr>
            </w:pPr>
          </w:p>
        </w:tc>
        <w:tc>
          <w:tcPr>
            <w:tcW w:w="1640" w:type="dxa"/>
            <w:gridSpan w:val="2"/>
            <w:vAlign w:val="bottom"/>
          </w:tcPr>
          <w:p w:rsidR="00A879FB" w:rsidRDefault="00A879FB" w14:paraId="05A1152D" wp14:textId="77777777">
            <w:pPr>
              <w:spacing w:line="0" w:lineRule="atLeast"/>
              <w:rPr>
                <w:rFonts w:ascii="Arial" w:hAnsi="Arial" w:eastAsia="Arial"/>
              </w:rPr>
            </w:pPr>
            <w:r>
              <w:rPr>
                <w:rFonts w:ascii="Arial" w:hAnsi="Arial" w:eastAsia="Arial"/>
              </w:rPr>
              <w:t>enquiry.</w:t>
            </w:r>
          </w:p>
        </w:tc>
        <w:tc>
          <w:tcPr>
            <w:tcW w:w="100" w:type="dxa"/>
            <w:vAlign w:val="bottom"/>
          </w:tcPr>
          <w:p w:rsidR="00A879FB" w:rsidRDefault="00A879FB" w14:paraId="19775E3E" wp14:textId="77777777">
            <w:pPr>
              <w:spacing w:line="0" w:lineRule="atLeast"/>
              <w:rPr>
                <w:rFonts w:ascii="Times New Roman" w:hAnsi="Times New Roman" w:eastAsia="Times New Roman"/>
              </w:rPr>
            </w:pPr>
          </w:p>
        </w:tc>
        <w:tc>
          <w:tcPr>
            <w:tcW w:w="1520" w:type="dxa"/>
            <w:vAlign w:val="bottom"/>
          </w:tcPr>
          <w:p w:rsidR="00A879FB" w:rsidRDefault="00A879FB" w14:paraId="1CED7396" wp14:textId="77777777">
            <w:pPr>
              <w:spacing w:line="0" w:lineRule="atLeast"/>
              <w:rPr>
                <w:rFonts w:ascii="Times New Roman" w:hAnsi="Times New Roman" w:eastAsia="Times New Roman"/>
              </w:rPr>
            </w:pPr>
          </w:p>
        </w:tc>
        <w:tc>
          <w:tcPr>
            <w:tcW w:w="120" w:type="dxa"/>
            <w:vAlign w:val="bottom"/>
          </w:tcPr>
          <w:p w:rsidR="00A879FB" w:rsidRDefault="00A879FB" w14:paraId="78557938" wp14:textId="77777777">
            <w:pPr>
              <w:spacing w:line="0" w:lineRule="atLeast"/>
              <w:rPr>
                <w:rFonts w:ascii="Times New Roman" w:hAnsi="Times New Roman" w:eastAsia="Times New Roman"/>
              </w:rPr>
            </w:pPr>
          </w:p>
        </w:tc>
        <w:tc>
          <w:tcPr>
            <w:tcW w:w="100" w:type="dxa"/>
            <w:vAlign w:val="bottom"/>
          </w:tcPr>
          <w:p w:rsidR="00A879FB" w:rsidRDefault="00A879FB" w14:paraId="61479C46" wp14:textId="77777777">
            <w:pPr>
              <w:spacing w:line="0" w:lineRule="atLeast"/>
              <w:rPr>
                <w:rFonts w:ascii="Times New Roman" w:hAnsi="Times New Roman" w:eastAsia="Times New Roman"/>
              </w:rPr>
            </w:pPr>
          </w:p>
        </w:tc>
        <w:tc>
          <w:tcPr>
            <w:tcW w:w="1520" w:type="dxa"/>
            <w:vAlign w:val="bottom"/>
          </w:tcPr>
          <w:p w:rsidR="00A879FB" w:rsidRDefault="00A879FB" w14:paraId="2B25DDD1" wp14:textId="77777777">
            <w:pPr>
              <w:spacing w:line="0" w:lineRule="atLeast"/>
              <w:rPr>
                <w:rFonts w:ascii="Times New Roman" w:hAnsi="Times New Roman" w:eastAsia="Times New Roman"/>
              </w:rPr>
            </w:pPr>
          </w:p>
        </w:tc>
        <w:tc>
          <w:tcPr>
            <w:tcW w:w="120" w:type="dxa"/>
            <w:vAlign w:val="bottom"/>
          </w:tcPr>
          <w:p w:rsidR="00A879FB" w:rsidRDefault="00A879FB" w14:paraId="1AF8F8EC" wp14:textId="77777777">
            <w:pPr>
              <w:spacing w:line="0" w:lineRule="atLeast"/>
              <w:rPr>
                <w:rFonts w:ascii="Times New Roman" w:hAnsi="Times New Roman" w:eastAsia="Times New Roman"/>
              </w:rPr>
            </w:pPr>
          </w:p>
        </w:tc>
        <w:tc>
          <w:tcPr>
            <w:tcW w:w="100" w:type="dxa"/>
            <w:vAlign w:val="bottom"/>
          </w:tcPr>
          <w:p w:rsidR="00A879FB" w:rsidRDefault="00A879FB" w14:paraId="1941C783" wp14:textId="77777777">
            <w:pPr>
              <w:spacing w:line="0" w:lineRule="atLeast"/>
              <w:rPr>
                <w:rFonts w:ascii="Times New Roman" w:hAnsi="Times New Roman" w:eastAsia="Times New Roman"/>
              </w:rPr>
            </w:pPr>
          </w:p>
        </w:tc>
        <w:tc>
          <w:tcPr>
            <w:tcW w:w="1520" w:type="dxa"/>
            <w:vAlign w:val="bottom"/>
          </w:tcPr>
          <w:p w:rsidR="00A879FB" w:rsidRDefault="00A879FB" w14:paraId="26032344" wp14:textId="77777777">
            <w:pPr>
              <w:spacing w:line="0" w:lineRule="atLeast"/>
              <w:rPr>
                <w:rFonts w:ascii="Times New Roman" w:hAnsi="Times New Roman" w:eastAsia="Times New Roman"/>
              </w:rPr>
            </w:pPr>
          </w:p>
        </w:tc>
        <w:tc>
          <w:tcPr>
            <w:tcW w:w="120" w:type="dxa"/>
            <w:vAlign w:val="bottom"/>
          </w:tcPr>
          <w:p w:rsidR="00A879FB" w:rsidRDefault="00A879FB" w14:paraId="0B65BDA0" wp14:textId="77777777">
            <w:pPr>
              <w:spacing w:line="0" w:lineRule="atLeast"/>
              <w:rPr>
                <w:rFonts w:ascii="Times New Roman" w:hAnsi="Times New Roman" w:eastAsia="Times New Roman"/>
              </w:rPr>
            </w:pPr>
          </w:p>
        </w:tc>
        <w:tc>
          <w:tcPr>
            <w:tcW w:w="80" w:type="dxa"/>
            <w:vAlign w:val="bottom"/>
          </w:tcPr>
          <w:p w:rsidR="00A879FB" w:rsidRDefault="00A879FB" w14:paraId="657DD654" wp14:textId="77777777">
            <w:pPr>
              <w:spacing w:line="0" w:lineRule="atLeast"/>
              <w:rPr>
                <w:rFonts w:ascii="Times New Roman" w:hAnsi="Times New Roman" w:eastAsia="Times New Roman"/>
              </w:rPr>
            </w:pPr>
          </w:p>
        </w:tc>
        <w:tc>
          <w:tcPr>
            <w:tcW w:w="1520" w:type="dxa"/>
            <w:vAlign w:val="bottom"/>
          </w:tcPr>
          <w:p w:rsidR="00A879FB" w:rsidRDefault="00A879FB" w14:paraId="4DC04347"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64C49343" wp14:textId="77777777">
            <w:pPr>
              <w:spacing w:line="0" w:lineRule="atLeast"/>
              <w:rPr>
                <w:rFonts w:ascii="Times New Roman" w:hAnsi="Times New Roman" w:eastAsia="Times New Roman"/>
              </w:rPr>
            </w:pPr>
          </w:p>
        </w:tc>
      </w:tr>
      <w:tr xmlns:wp14="http://schemas.microsoft.com/office/word/2010/wordml" w:rsidR="00000000" w14:paraId="7A025BF3" wp14:textId="77777777">
        <w:trPr>
          <w:trHeight w:val="123"/>
        </w:trPr>
        <w:tc>
          <w:tcPr>
            <w:tcW w:w="120" w:type="dxa"/>
            <w:tcBorders>
              <w:left w:val="single" w:color="auto" w:sz="8" w:space="0"/>
              <w:bottom w:val="single" w:color="auto" w:sz="8" w:space="0"/>
            </w:tcBorders>
            <w:shd w:val="clear" w:color="auto" w:fill="FF99FF"/>
            <w:vAlign w:val="bottom"/>
          </w:tcPr>
          <w:p w:rsidR="00A879FB" w:rsidRDefault="00A879FB" w14:paraId="36C4901A" wp14:textId="77777777">
            <w:pPr>
              <w:spacing w:line="0" w:lineRule="atLeast"/>
              <w:rPr>
                <w:rFonts w:ascii="Times New Roman" w:hAnsi="Times New Roman" w:eastAsia="Times New Roman"/>
                <w:sz w:val="10"/>
              </w:rPr>
            </w:pPr>
          </w:p>
        </w:tc>
        <w:tc>
          <w:tcPr>
            <w:tcW w:w="1640" w:type="dxa"/>
            <w:gridSpan w:val="2"/>
            <w:tcBorders>
              <w:bottom w:val="single" w:color="auto" w:sz="8" w:space="0"/>
              <w:right w:val="single" w:color="auto" w:sz="8" w:space="0"/>
            </w:tcBorders>
            <w:shd w:val="clear" w:color="auto" w:fill="FF99FF"/>
            <w:vAlign w:val="bottom"/>
          </w:tcPr>
          <w:p w:rsidR="00A879FB" w:rsidRDefault="00A879FB" w14:paraId="5788F993" wp14:textId="77777777">
            <w:pPr>
              <w:spacing w:line="0" w:lineRule="atLeast"/>
              <w:rPr>
                <w:rFonts w:ascii="Times New Roman" w:hAnsi="Times New Roman" w:eastAsia="Times New Roman"/>
                <w:sz w:val="10"/>
              </w:rPr>
            </w:pPr>
          </w:p>
        </w:tc>
        <w:tc>
          <w:tcPr>
            <w:tcW w:w="80" w:type="dxa"/>
            <w:tcBorders>
              <w:bottom w:val="single" w:color="auto" w:sz="8" w:space="0"/>
            </w:tcBorders>
            <w:vAlign w:val="bottom"/>
          </w:tcPr>
          <w:p w:rsidR="00A879FB" w:rsidRDefault="00A879FB" w14:paraId="66D0BF2C" wp14:textId="77777777">
            <w:pPr>
              <w:spacing w:line="0" w:lineRule="atLeast"/>
              <w:rPr>
                <w:rFonts w:ascii="Times New Roman" w:hAnsi="Times New Roman" w:eastAsia="Times New Roman"/>
                <w:sz w:val="10"/>
              </w:rPr>
            </w:pPr>
          </w:p>
        </w:tc>
        <w:tc>
          <w:tcPr>
            <w:tcW w:w="1660" w:type="dxa"/>
            <w:gridSpan w:val="2"/>
            <w:tcBorders>
              <w:bottom w:val="single" w:color="auto" w:sz="8" w:space="0"/>
            </w:tcBorders>
            <w:vAlign w:val="bottom"/>
          </w:tcPr>
          <w:p w:rsidR="00A879FB" w:rsidRDefault="00A879FB" w14:paraId="6AAEE565" wp14:textId="77777777">
            <w:pPr>
              <w:spacing w:line="0" w:lineRule="atLeast"/>
              <w:rPr>
                <w:rFonts w:ascii="Times New Roman" w:hAnsi="Times New Roman" w:eastAsia="Times New Roman"/>
                <w:sz w:val="10"/>
              </w:rPr>
            </w:pPr>
          </w:p>
        </w:tc>
        <w:tc>
          <w:tcPr>
            <w:tcW w:w="80" w:type="dxa"/>
            <w:tcBorders>
              <w:bottom w:val="single" w:color="auto" w:sz="8" w:space="0"/>
            </w:tcBorders>
            <w:vAlign w:val="bottom"/>
          </w:tcPr>
          <w:p w:rsidR="00A879FB" w:rsidRDefault="00A879FB" w14:paraId="252F69CB" wp14:textId="77777777">
            <w:pPr>
              <w:spacing w:line="0" w:lineRule="atLeast"/>
              <w:rPr>
                <w:rFonts w:ascii="Times New Roman" w:hAnsi="Times New Roman" w:eastAsia="Times New Roman"/>
                <w:sz w:val="10"/>
              </w:rPr>
            </w:pPr>
          </w:p>
        </w:tc>
        <w:tc>
          <w:tcPr>
            <w:tcW w:w="1660" w:type="dxa"/>
            <w:gridSpan w:val="2"/>
            <w:tcBorders>
              <w:bottom w:val="single" w:color="auto" w:sz="8" w:space="0"/>
              <w:right w:val="single" w:color="auto" w:sz="8" w:space="0"/>
            </w:tcBorders>
            <w:vAlign w:val="bottom"/>
          </w:tcPr>
          <w:p w:rsidR="00A879FB" w:rsidRDefault="00A879FB" w14:paraId="76B29B4C" wp14:textId="77777777">
            <w:pPr>
              <w:spacing w:line="0" w:lineRule="atLeast"/>
              <w:rPr>
                <w:rFonts w:ascii="Times New Roman" w:hAnsi="Times New Roman" w:eastAsia="Times New Roman"/>
                <w:sz w:val="10"/>
              </w:rPr>
            </w:pPr>
          </w:p>
        </w:tc>
        <w:tc>
          <w:tcPr>
            <w:tcW w:w="80" w:type="dxa"/>
            <w:tcBorders>
              <w:bottom w:val="single" w:color="auto" w:sz="8" w:space="0"/>
            </w:tcBorders>
            <w:vAlign w:val="bottom"/>
          </w:tcPr>
          <w:p w:rsidR="00A879FB" w:rsidRDefault="00A879FB" w14:paraId="2E11F6EC" wp14:textId="77777777">
            <w:pPr>
              <w:spacing w:line="0" w:lineRule="atLeast"/>
              <w:rPr>
                <w:rFonts w:ascii="Times New Roman" w:hAnsi="Times New Roman" w:eastAsia="Times New Roman"/>
                <w:sz w:val="10"/>
              </w:rPr>
            </w:pPr>
          </w:p>
        </w:tc>
        <w:tc>
          <w:tcPr>
            <w:tcW w:w="1640" w:type="dxa"/>
            <w:gridSpan w:val="2"/>
            <w:tcBorders>
              <w:bottom w:val="single" w:color="auto" w:sz="8" w:space="0"/>
            </w:tcBorders>
            <w:vAlign w:val="bottom"/>
          </w:tcPr>
          <w:p w:rsidR="00A879FB" w:rsidRDefault="00A879FB" w14:paraId="56E66AF1" wp14:textId="77777777">
            <w:pPr>
              <w:spacing w:line="0" w:lineRule="atLeast"/>
              <w:rPr>
                <w:rFonts w:ascii="Times New Roman" w:hAnsi="Times New Roman" w:eastAsia="Times New Roman"/>
                <w:sz w:val="10"/>
              </w:rPr>
            </w:pPr>
          </w:p>
        </w:tc>
        <w:tc>
          <w:tcPr>
            <w:tcW w:w="100" w:type="dxa"/>
            <w:tcBorders>
              <w:bottom w:val="single" w:color="auto" w:sz="8" w:space="0"/>
            </w:tcBorders>
            <w:vAlign w:val="bottom"/>
          </w:tcPr>
          <w:p w:rsidR="00A879FB" w:rsidRDefault="00A879FB" w14:paraId="7782362C" wp14:textId="77777777">
            <w:pPr>
              <w:spacing w:line="0" w:lineRule="atLeast"/>
              <w:rPr>
                <w:rFonts w:ascii="Times New Roman" w:hAnsi="Times New Roman" w:eastAsia="Times New Roman"/>
                <w:sz w:val="10"/>
              </w:rPr>
            </w:pPr>
          </w:p>
        </w:tc>
        <w:tc>
          <w:tcPr>
            <w:tcW w:w="1640" w:type="dxa"/>
            <w:gridSpan w:val="2"/>
            <w:tcBorders>
              <w:bottom w:val="single" w:color="auto" w:sz="8" w:space="0"/>
            </w:tcBorders>
            <w:vAlign w:val="bottom"/>
          </w:tcPr>
          <w:p w:rsidR="00A879FB" w:rsidRDefault="00A879FB" w14:paraId="665A678B" wp14:textId="77777777">
            <w:pPr>
              <w:spacing w:line="0" w:lineRule="atLeast"/>
              <w:rPr>
                <w:rFonts w:ascii="Times New Roman" w:hAnsi="Times New Roman" w:eastAsia="Times New Roman"/>
                <w:sz w:val="10"/>
              </w:rPr>
            </w:pPr>
          </w:p>
        </w:tc>
        <w:tc>
          <w:tcPr>
            <w:tcW w:w="100" w:type="dxa"/>
            <w:tcBorders>
              <w:bottom w:val="single" w:color="auto" w:sz="8" w:space="0"/>
            </w:tcBorders>
            <w:vAlign w:val="bottom"/>
          </w:tcPr>
          <w:p w:rsidR="00A879FB" w:rsidRDefault="00A879FB" w14:paraId="430A24E9" wp14:textId="77777777">
            <w:pPr>
              <w:spacing w:line="0" w:lineRule="atLeast"/>
              <w:rPr>
                <w:rFonts w:ascii="Times New Roman" w:hAnsi="Times New Roman" w:eastAsia="Times New Roman"/>
                <w:sz w:val="10"/>
              </w:rPr>
            </w:pPr>
          </w:p>
        </w:tc>
        <w:tc>
          <w:tcPr>
            <w:tcW w:w="1640" w:type="dxa"/>
            <w:gridSpan w:val="2"/>
            <w:tcBorders>
              <w:bottom w:val="single" w:color="auto" w:sz="8" w:space="0"/>
            </w:tcBorders>
            <w:vAlign w:val="bottom"/>
          </w:tcPr>
          <w:p w:rsidR="00A879FB" w:rsidRDefault="00A879FB" w14:paraId="62CE04A6" wp14:textId="77777777">
            <w:pPr>
              <w:spacing w:line="0" w:lineRule="atLeast"/>
              <w:rPr>
                <w:rFonts w:ascii="Times New Roman" w:hAnsi="Times New Roman" w:eastAsia="Times New Roman"/>
                <w:sz w:val="10"/>
              </w:rPr>
            </w:pPr>
          </w:p>
        </w:tc>
        <w:tc>
          <w:tcPr>
            <w:tcW w:w="100" w:type="dxa"/>
            <w:tcBorders>
              <w:bottom w:val="single" w:color="auto" w:sz="8" w:space="0"/>
            </w:tcBorders>
            <w:vAlign w:val="bottom"/>
          </w:tcPr>
          <w:p w:rsidR="00A879FB" w:rsidRDefault="00A879FB" w14:paraId="21A191BD" wp14:textId="77777777">
            <w:pPr>
              <w:spacing w:line="0" w:lineRule="atLeast"/>
              <w:rPr>
                <w:rFonts w:ascii="Times New Roman" w:hAnsi="Times New Roman" w:eastAsia="Times New Roman"/>
                <w:sz w:val="10"/>
              </w:rPr>
            </w:pPr>
          </w:p>
        </w:tc>
        <w:tc>
          <w:tcPr>
            <w:tcW w:w="1640" w:type="dxa"/>
            <w:gridSpan w:val="2"/>
            <w:tcBorders>
              <w:bottom w:val="single" w:color="auto" w:sz="8" w:space="0"/>
            </w:tcBorders>
            <w:vAlign w:val="bottom"/>
          </w:tcPr>
          <w:p w:rsidR="00A879FB" w:rsidRDefault="00A879FB" w14:paraId="7CA517D0" wp14:textId="77777777">
            <w:pPr>
              <w:spacing w:line="0" w:lineRule="atLeast"/>
              <w:rPr>
                <w:rFonts w:ascii="Times New Roman" w:hAnsi="Times New Roman" w:eastAsia="Times New Roman"/>
                <w:sz w:val="10"/>
              </w:rPr>
            </w:pPr>
          </w:p>
        </w:tc>
        <w:tc>
          <w:tcPr>
            <w:tcW w:w="80" w:type="dxa"/>
            <w:tcBorders>
              <w:bottom w:val="single" w:color="auto" w:sz="8" w:space="0"/>
            </w:tcBorders>
            <w:vAlign w:val="bottom"/>
          </w:tcPr>
          <w:p w:rsidR="00A879FB" w:rsidRDefault="00A879FB" w14:paraId="7786F049" wp14:textId="77777777">
            <w:pPr>
              <w:spacing w:line="0" w:lineRule="atLeast"/>
              <w:rPr>
                <w:rFonts w:ascii="Times New Roman" w:hAnsi="Times New Roman" w:eastAsia="Times New Roman"/>
                <w:sz w:val="10"/>
              </w:rPr>
            </w:pPr>
          </w:p>
        </w:tc>
        <w:tc>
          <w:tcPr>
            <w:tcW w:w="1640" w:type="dxa"/>
            <w:gridSpan w:val="2"/>
            <w:tcBorders>
              <w:bottom w:val="single" w:color="auto" w:sz="8" w:space="0"/>
              <w:right w:val="single" w:color="auto" w:sz="8" w:space="0"/>
            </w:tcBorders>
            <w:vAlign w:val="bottom"/>
          </w:tcPr>
          <w:p w:rsidR="00A879FB" w:rsidRDefault="00A879FB" w14:paraId="616B3502" wp14:textId="77777777">
            <w:pPr>
              <w:spacing w:line="0" w:lineRule="atLeast"/>
              <w:rPr>
                <w:rFonts w:ascii="Times New Roman" w:hAnsi="Times New Roman" w:eastAsia="Times New Roman"/>
                <w:sz w:val="10"/>
              </w:rPr>
            </w:pPr>
          </w:p>
        </w:tc>
      </w:tr>
      <w:tr xmlns:wp14="http://schemas.microsoft.com/office/word/2010/wordml" w:rsidR="00000000" w14:paraId="00D7E2CC" wp14:textId="77777777">
        <w:trPr>
          <w:trHeight w:val="225"/>
        </w:trPr>
        <w:tc>
          <w:tcPr>
            <w:tcW w:w="120" w:type="dxa"/>
            <w:tcBorders>
              <w:left w:val="single" w:color="auto" w:sz="8" w:space="0"/>
            </w:tcBorders>
            <w:shd w:val="clear" w:color="auto" w:fill="FF99FF"/>
            <w:vAlign w:val="bottom"/>
          </w:tcPr>
          <w:p w:rsidR="00A879FB" w:rsidRDefault="00A879FB" w14:paraId="3381BC4F"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10AD2279" wp14:textId="77777777">
            <w:pPr>
              <w:spacing w:line="225" w:lineRule="exact"/>
              <w:ind w:left="100"/>
              <w:rPr>
                <w:rFonts w:ascii="Arial" w:hAnsi="Arial" w:eastAsia="Arial"/>
                <w:b/>
                <w:shd w:val="clear" w:color="auto" w:fill="FF99FF"/>
              </w:rPr>
            </w:pPr>
            <w:r>
              <w:rPr>
                <w:rFonts w:ascii="Arial" w:hAnsi="Arial" w:eastAsia="Arial"/>
                <w:b/>
                <w:shd w:val="clear" w:color="auto" w:fill="FF99FF"/>
              </w:rPr>
              <w:t>Cognitive and</w:t>
            </w:r>
          </w:p>
        </w:tc>
        <w:tc>
          <w:tcPr>
            <w:tcW w:w="120" w:type="dxa"/>
            <w:tcBorders>
              <w:right w:val="single" w:color="auto" w:sz="8" w:space="0"/>
            </w:tcBorders>
            <w:shd w:val="clear" w:color="auto" w:fill="FF99FF"/>
            <w:vAlign w:val="bottom"/>
          </w:tcPr>
          <w:p w:rsidR="00A879FB" w:rsidRDefault="00A879FB" w14:paraId="5F0173EA" wp14:textId="77777777">
            <w:pPr>
              <w:spacing w:line="0" w:lineRule="atLeast"/>
              <w:rPr>
                <w:rFonts w:ascii="Times New Roman" w:hAnsi="Times New Roman" w:eastAsia="Times New Roman"/>
                <w:sz w:val="19"/>
              </w:rPr>
            </w:pPr>
          </w:p>
        </w:tc>
        <w:tc>
          <w:tcPr>
            <w:tcW w:w="80" w:type="dxa"/>
            <w:vAlign w:val="bottom"/>
          </w:tcPr>
          <w:p w:rsidR="00A879FB" w:rsidRDefault="00A879FB" w14:paraId="1F524515"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04D63181" wp14:textId="77777777">
            <w:pPr>
              <w:spacing w:line="220" w:lineRule="exact"/>
              <w:rPr>
                <w:rFonts w:ascii="Arial" w:hAnsi="Arial" w:eastAsia="Arial"/>
              </w:rPr>
            </w:pPr>
            <w:r>
              <w:rPr>
                <w:rFonts w:ascii="Arial" w:hAnsi="Arial" w:eastAsia="Arial"/>
              </w:rPr>
              <w:t>Wholly or almost</w:t>
            </w:r>
          </w:p>
        </w:tc>
        <w:tc>
          <w:tcPr>
            <w:tcW w:w="80" w:type="dxa"/>
            <w:vAlign w:val="bottom"/>
          </w:tcPr>
          <w:p w:rsidR="00A879FB" w:rsidRDefault="00A879FB" w14:paraId="41415F9B"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2FB8097E" wp14:textId="77777777">
            <w:pPr>
              <w:spacing w:line="220" w:lineRule="exact"/>
              <w:rPr>
                <w:rFonts w:ascii="Arial" w:hAnsi="Arial" w:eastAsia="Arial"/>
              </w:rPr>
            </w:pPr>
            <w:r>
              <w:rPr>
                <w:rFonts w:ascii="Arial" w:hAnsi="Arial" w:eastAsia="Arial"/>
              </w:rPr>
              <w:t>Largely</w:t>
            </w:r>
          </w:p>
        </w:tc>
        <w:tc>
          <w:tcPr>
            <w:tcW w:w="80" w:type="dxa"/>
            <w:vAlign w:val="bottom"/>
          </w:tcPr>
          <w:p w:rsidR="00A879FB" w:rsidRDefault="00A879FB" w14:paraId="5FA708D8"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0C29B52E" wp14:textId="77777777">
            <w:pPr>
              <w:spacing w:line="220" w:lineRule="exact"/>
              <w:rPr>
                <w:rFonts w:ascii="Arial" w:hAnsi="Arial" w:eastAsia="Arial"/>
              </w:rPr>
            </w:pPr>
            <w:r>
              <w:rPr>
                <w:rFonts w:ascii="Arial" w:hAnsi="Arial" w:eastAsia="Arial"/>
              </w:rPr>
              <w:t>Limited attempt</w:t>
            </w:r>
          </w:p>
        </w:tc>
        <w:tc>
          <w:tcPr>
            <w:tcW w:w="100" w:type="dxa"/>
            <w:vAlign w:val="bottom"/>
          </w:tcPr>
          <w:p w:rsidR="00A879FB" w:rsidRDefault="00A879FB" w14:paraId="6E48D351"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3307D532" wp14:textId="77777777">
            <w:pPr>
              <w:spacing w:line="220" w:lineRule="exact"/>
              <w:rPr>
                <w:rFonts w:ascii="Arial" w:hAnsi="Arial" w:eastAsia="Arial"/>
              </w:rPr>
            </w:pPr>
            <w:r>
              <w:rPr>
                <w:rFonts w:ascii="Arial" w:hAnsi="Arial" w:eastAsia="Arial"/>
              </w:rPr>
              <w:t>Some critical</w:t>
            </w:r>
          </w:p>
        </w:tc>
        <w:tc>
          <w:tcPr>
            <w:tcW w:w="100" w:type="dxa"/>
            <w:vAlign w:val="bottom"/>
          </w:tcPr>
          <w:p w:rsidR="00A879FB" w:rsidRDefault="00A879FB" w14:paraId="3A7B9259"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0DC7A396" wp14:textId="77777777">
            <w:pPr>
              <w:spacing w:line="220" w:lineRule="exact"/>
              <w:rPr>
                <w:rFonts w:ascii="Arial" w:hAnsi="Arial" w:eastAsia="Arial"/>
              </w:rPr>
            </w:pPr>
            <w:r>
              <w:rPr>
                <w:rFonts w:ascii="Arial" w:hAnsi="Arial" w:eastAsia="Arial"/>
              </w:rPr>
              <w:t>Sound critical</w:t>
            </w:r>
          </w:p>
        </w:tc>
        <w:tc>
          <w:tcPr>
            <w:tcW w:w="100" w:type="dxa"/>
            <w:vAlign w:val="bottom"/>
          </w:tcPr>
          <w:p w:rsidR="00A879FB" w:rsidRDefault="00A879FB" w14:paraId="70CACE5C"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62E8B37B" wp14:textId="77777777">
            <w:pPr>
              <w:spacing w:line="220" w:lineRule="exact"/>
              <w:rPr>
                <w:rFonts w:ascii="Arial" w:hAnsi="Arial" w:eastAsia="Arial"/>
              </w:rPr>
            </w:pPr>
            <w:r>
              <w:rPr>
                <w:rFonts w:ascii="Arial" w:hAnsi="Arial" w:eastAsia="Arial"/>
              </w:rPr>
              <w:t>Excellent critical</w:t>
            </w:r>
          </w:p>
        </w:tc>
        <w:tc>
          <w:tcPr>
            <w:tcW w:w="80" w:type="dxa"/>
            <w:vAlign w:val="bottom"/>
          </w:tcPr>
          <w:p w:rsidR="00A879FB" w:rsidRDefault="00A879FB" w14:paraId="29CCCC98"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6FDA03D6" wp14:textId="77777777">
            <w:pPr>
              <w:spacing w:line="220" w:lineRule="exact"/>
              <w:rPr>
                <w:rFonts w:ascii="Arial" w:hAnsi="Arial" w:eastAsia="Arial"/>
              </w:rPr>
            </w:pPr>
            <w:r>
              <w:rPr>
                <w:rFonts w:ascii="Arial" w:hAnsi="Arial" w:eastAsia="Arial"/>
              </w:rPr>
              <w:t>Outstanding</w:t>
            </w:r>
          </w:p>
        </w:tc>
      </w:tr>
      <w:tr xmlns:wp14="http://schemas.microsoft.com/office/word/2010/wordml" w:rsidR="00000000" w14:paraId="0F621E76" wp14:textId="77777777">
        <w:trPr>
          <w:trHeight w:val="230"/>
        </w:trPr>
        <w:tc>
          <w:tcPr>
            <w:tcW w:w="120" w:type="dxa"/>
            <w:tcBorders>
              <w:left w:val="single" w:color="auto" w:sz="8" w:space="0"/>
            </w:tcBorders>
            <w:shd w:val="clear" w:color="auto" w:fill="FF99FF"/>
            <w:vAlign w:val="bottom"/>
          </w:tcPr>
          <w:p w:rsidR="00A879FB" w:rsidRDefault="00A879FB" w14:paraId="728E960B"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719AD79B" wp14:textId="77777777">
            <w:pPr>
              <w:spacing w:line="0" w:lineRule="atLeast"/>
              <w:ind w:left="100"/>
              <w:rPr>
                <w:rFonts w:ascii="Arial" w:hAnsi="Arial" w:eastAsia="Arial"/>
                <w:b/>
              </w:rPr>
            </w:pPr>
            <w:r>
              <w:rPr>
                <w:rFonts w:ascii="Arial" w:hAnsi="Arial" w:eastAsia="Arial"/>
                <w:b/>
              </w:rPr>
              <w:t>intellectual</w:t>
            </w:r>
          </w:p>
        </w:tc>
        <w:tc>
          <w:tcPr>
            <w:tcW w:w="120" w:type="dxa"/>
            <w:tcBorders>
              <w:right w:val="single" w:color="auto" w:sz="8" w:space="0"/>
            </w:tcBorders>
            <w:shd w:val="clear" w:color="auto" w:fill="FF99FF"/>
            <w:vAlign w:val="bottom"/>
          </w:tcPr>
          <w:p w:rsidR="00A879FB" w:rsidRDefault="00A879FB" w14:paraId="5BCE6DF3" wp14:textId="77777777">
            <w:pPr>
              <w:spacing w:line="0" w:lineRule="atLeast"/>
              <w:rPr>
                <w:rFonts w:ascii="Times New Roman" w:hAnsi="Times New Roman" w:eastAsia="Times New Roman"/>
              </w:rPr>
            </w:pPr>
          </w:p>
        </w:tc>
        <w:tc>
          <w:tcPr>
            <w:tcW w:w="80" w:type="dxa"/>
            <w:vAlign w:val="bottom"/>
          </w:tcPr>
          <w:p w:rsidR="00A879FB" w:rsidRDefault="00A879FB" w14:paraId="6C1FDF70"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30117627" wp14:textId="77777777">
            <w:pPr>
              <w:spacing w:line="220" w:lineRule="exact"/>
              <w:rPr>
                <w:rFonts w:ascii="Arial" w:hAnsi="Arial" w:eastAsia="Arial"/>
              </w:rPr>
            </w:pPr>
            <w:r>
              <w:rPr>
                <w:rFonts w:ascii="Arial" w:hAnsi="Arial" w:eastAsia="Arial"/>
              </w:rPr>
              <w:t>wholly</w:t>
            </w:r>
          </w:p>
        </w:tc>
        <w:tc>
          <w:tcPr>
            <w:tcW w:w="80" w:type="dxa"/>
            <w:vAlign w:val="bottom"/>
          </w:tcPr>
          <w:p w:rsidR="00A879FB" w:rsidRDefault="00A879FB" w14:paraId="1A3D86B1"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3E6B6C0F" wp14:textId="77777777">
            <w:pPr>
              <w:spacing w:line="220" w:lineRule="exact"/>
              <w:rPr>
                <w:rFonts w:ascii="Arial" w:hAnsi="Arial" w:eastAsia="Arial"/>
              </w:rPr>
            </w:pPr>
            <w:r>
              <w:rPr>
                <w:rFonts w:ascii="Arial" w:hAnsi="Arial" w:eastAsia="Arial"/>
              </w:rPr>
              <w:t>descriptive work,</w:t>
            </w:r>
          </w:p>
        </w:tc>
        <w:tc>
          <w:tcPr>
            <w:tcW w:w="80" w:type="dxa"/>
            <w:vAlign w:val="bottom"/>
          </w:tcPr>
          <w:p w:rsidR="00A879FB" w:rsidRDefault="00A879FB" w14:paraId="0191B3C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C36EAD7" wp14:textId="77777777">
            <w:pPr>
              <w:spacing w:line="220" w:lineRule="exact"/>
              <w:rPr>
                <w:rFonts w:ascii="Arial" w:hAnsi="Arial" w:eastAsia="Arial"/>
              </w:rPr>
            </w:pPr>
            <w:r>
              <w:rPr>
                <w:rFonts w:ascii="Arial" w:hAnsi="Arial" w:eastAsia="Arial"/>
              </w:rPr>
              <w:t>at critical</w:t>
            </w:r>
          </w:p>
        </w:tc>
        <w:tc>
          <w:tcPr>
            <w:tcW w:w="100" w:type="dxa"/>
            <w:vAlign w:val="bottom"/>
          </w:tcPr>
          <w:p w:rsidR="00A879FB" w:rsidRDefault="00A879FB" w14:paraId="6B808A3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55B2082" wp14:textId="77777777">
            <w:pPr>
              <w:spacing w:line="220" w:lineRule="exact"/>
              <w:rPr>
                <w:rFonts w:ascii="Arial" w:hAnsi="Arial" w:eastAsia="Arial"/>
              </w:rPr>
            </w:pPr>
            <w:r>
              <w:rPr>
                <w:rFonts w:ascii="Arial" w:hAnsi="Arial" w:eastAsia="Arial"/>
              </w:rPr>
              <w:t>evaluation and</w:t>
            </w:r>
          </w:p>
        </w:tc>
        <w:tc>
          <w:tcPr>
            <w:tcW w:w="100" w:type="dxa"/>
            <w:vAlign w:val="bottom"/>
          </w:tcPr>
          <w:p w:rsidR="00A879FB" w:rsidRDefault="00A879FB" w14:paraId="3B3A902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B70524C" wp14:textId="77777777">
            <w:pPr>
              <w:spacing w:line="220" w:lineRule="exact"/>
              <w:rPr>
                <w:rFonts w:ascii="Arial" w:hAnsi="Arial" w:eastAsia="Arial"/>
              </w:rPr>
            </w:pPr>
            <w:r>
              <w:rPr>
                <w:rFonts w:ascii="Arial" w:hAnsi="Arial" w:eastAsia="Arial"/>
              </w:rPr>
              <w:t>evaluation and</w:t>
            </w:r>
          </w:p>
        </w:tc>
        <w:tc>
          <w:tcPr>
            <w:tcW w:w="100" w:type="dxa"/>
            <w:vAlign w:val="bottom"/>
          </w:tcPr>
          <w:p w:rsidR="00A879FB" w:rsidRDefault="00A879FB" w14:paraId="5118C3B5"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8BD74FB" wp14:textId="77777777">
            <w:pPr>
              <w:spacing w:line="220" w:lineRule="exact"/>
              <w:rPr>
                <w:rFonts w:ascii="Arial" w:hAnsi="Arial" w:eastAsia="Arial"/>
              </w:rPr>
            </w:pPr>
            <w:r>
              <w:rPr>
                <w:rFonts w:ascii="Arial" w:hAnsi="Arial" w:eastAsia="Arial"/>
              </w:rPr>
              <w:t>evaluation and</w:t>
            </w:r>
          </w:p>
        </w:tc>
        <w:tc>
          <w:tcPr>
            <w:tcW w:w="80" w:type="dxa"/>
            <w:vAlign w:val="bottom"/>
          </w:tcPr>
          <w:p w:rsidR="00A879FB" w:rsidRDefault="00A879FB" w14:paraId="4843E1B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15993A8" wp14:textId="77777777">
            <w:pPr>
              <w:spacing w:line="220" w:lineRule="exact"/>
              <w:rPr>
                <w:rFonts w:ascii="Arial" w:hAnsi="Arial" w:eastAsia="Arial"/>
              </w:rPr>
            </w:pPr>
            <w:r>
              <w:rPr>
                <w:rFonts w:ascii="Arial" w:hAnsi="Arial" w:eastAsia="Arial"/>
              </w:rPr>
              <w:t>critical</w:t>
            </w:r>
          </w:p>
        </w:tc>
      </w:tr>
      <w:tr xmlns:wp14="http://schemas.microsoft.com/office/word/2010/wordml" w:rsidR="00000000" w14:paraId="6BB15C57" wp14:textId="77777777">
        <w:trPr>
          <w:trHeight w:val="230"/>
        </w:trPr>
        <w:tc>
          <w:tcPr>
            <w:tcW w:w="120" w:type="dxa"/>
            <w:tcBorders>
              <w:left w:val="single" w:color="auto" w:sz="8" w:space="0"/>
            </w:tcBorders>
            <w:shd w:val="clear" w:color="auto" w:fill="FF99FF"/>
            <w:vAlign w:val="bottom"/>
          </w:tcPr>
          <w:p w:rsidR="00A879FB" w:rsidRDefault="00A879FB" w14:paraId="7554F542"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1571A4CE" wp14:textId="77777777">
            <w:pPr>
              <w:spacing w:line="0" w:lineRule="atLeast"/>
              <w:ind w:left="100"/>
              <w:rPr>
                <w:rFonts w:ascii="Arial" w:hAnsi="Arial" w:eastAsia="Arial"/>
                <w:b/>
              </w:rPr>
            </w:pPr>
            <w:r>
              <w:rPr>
                <w:rFonts w:ascii="Arial" w:hAnsi="Arial" w:eastAsia="Arial"/>
                <w:b/>
              </w:rPr>
              <w:t>skills</w:t>
            </w:r>
          </w:p>
        </w:tc>
        <w:tc>
          <w:tcPr>
            <w:tcW w:w="120" w:type="dxa"/>
            <w:tcBorders>
              <w:right w:val="single" w:color="auto" w:sz="8" w:space="0"/>
            </w:tcBorders>
            <w:shd w:val="clear" w:color="auto" w:fill="FF99FF"/>
            <w:vAlign w:val="bottom"/>
          </w:tcPr>
          <w:p w:rsidR="00A879FB" w:rsidRDefault="00A879FB" w14:paraId="50F233D5" wp14:textId="77777777">
            <w:pPr>
              <w:spacing w:line="0" w:lineRule="atLeast"/>
              <w:rPr>
                <w:rFonts w:ascii="Times New Roman" w:hAnsi="Times New Roman" w:eastAsia="Times New Roman"/>
              </w:rPr>
            </w:pPr>
          </w:p>
        </w:tc>
        <w:tc>
          <w:tcPr>
            <w:tcW w:w="80" w:type="dxa"/>
            <w:vAlign w:val="bottom"/>
          </w:tcPr>
          <w:p w:rsidR="00A879FB" w:rsidRDefault="00A879FB" w14:paraId="48ACCE14"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F718849" wp14:textId="77777777">
            <w:pPr>
              <w:spacing w:line="220" w:lineRule="exact"/>
              <w:rPr>
                <w:rFonts w:ascii="Arial" w:hAnsi="Arial" w:eastAsia="Arial"/>
              </w:rPr>
            </w:pPr>
            <w:r>
              <w:rPr>
                <w:rFonts w:ascii="Arial" w:hAnsi="Arial" w:eastAsia="Arial"/>
              </w:rPr>
              <w:t>descriptive work.</w:t>
            </w:r>
          </w:p>
        </w:tc>
        <w:tc>
          <w:tcPr>
            <w:tcW w:w="80" w:type="dxa"/>
            <w:vAlign w:val="bottom"/>
          </w:tcPr>
          <w:p w:rsidR="00A879FB" w:rsidRDefault="00A879FB" w14:paraId="034F2E94"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0C889EE" wp14:textId="77777777">
            <w:pPr>
              <w:spacing w:line="220" w:lineRule="exact"/>
              <w:rPr>
                <w:rFonts w:ascii="Arial" w:hAnsi="Arial" w:eastAsia="Arial"/>
              </w:rPr>
            </w:pPr>
            <w:r>
              <w:rPr>
                <w:rFonts w:ascii="Arial" w:hAnsi="Arial" w:eastAsia="Arial"/>
              </w:rPr>
              <w:t>with superficial</w:t>
            </w:r>
          </w:p>
        </w:tc>
        <w:tc>
          <w:tcPr>
            <w:tcW w:w="80" w:type="dxa"/>
            <w:vAlign w:val="bottom"/>
          </w:tcPr>
          <w:p w:rsidR="00A879FB" w:rsidRDefault="00A879FB" w14:paraId="25F46DF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604F949" wp14:textId="77777777">
            <w:pPr>
              <w:spacing w:line="220" w:lineRule="exact"/>
              <w:rPr>
                <w:rFonts w:ascii="Arial" w:hAnsi="Arial" w:eastAsia="Arial"/>
              </w:rPr>
            </w:pPr>
            <w:r>
              <w:rPr>
                <w:rFonts w:ascii="Arial" w:hAnsi="Arial" w:eastAsia="Arial"/>
              </w:rPr>
              <w:t>evaluation and</w:t>
            </w:r>
          </w:p>
        </w:tc>
        <w:tc>
          <w:tcPr>
            <w:tcW w:w="100" w:type="dxa"/>
            <w:vAlign w:val="bottom"/>
          </w:tcPr>
          <w:p w:rsidR="00A879FB" w:rsidRDefault="00A879FB" w14:paraId="198E26F8"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59F64CD" wp14:textId="77777777">
            <w:pPr>
              <w:spacing w:line="220" w:lineRule="exact"/>
              <w:rPr>
                <w:rFonts w:ascii="Arial" w:hAnsi="Arial" w:eastAsia="Arial"/>
              </w:rPr>
            </w:pPr>
            <w:r>
              <w:rPr>
                <w:rFonts w:ascii="Arial" w:hAnsi="Arial" w:eastAsia="Arial"/>
              </w:rPr>
              <w:t>analysis of</w:t>
            </w:r>
          </w:p>
        </w:tc>
        <w:tc>
          <w:tcPr>
            <w:tcW w:w="100" w:type="dxa"/>
            <w:vAlign w:val="bottom"/>
          </w:tcPr>
          <w:p w:rsidR="00A879FB" w:rsidRDefault="00A879FB" w14:paraId="7DB7917E"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C81516D" wp14:textId="77777777">
            <w:pPr>
              <w:spacing w:line="220" w:lineRule="exact"/>
              <w:rPr>
                <w:rFonts w:ascii="Arial" w:hAnsi="Arial" w:eastAsia="Arial"/>
              </w:rPr>
            </w:pPr>
            <w:r>
              <w:rPr>
                <w:rFonts w:ascii="Arial" w:hAnsi="Arial" w:eastAsia="Arial"/>
              </w:rPr>
              <w:t>analysis of</w:t>
            </w:r>
          </w:p>
        </w:tc>
        <w:tc>
          <w:tcPr>
            <w:tcW w:w="100" w:type="dxa"/>
            <w:vAlign w:val="bottom"/>
          </w:tcPr>
          <w:p w:rsidR="00A879FB" w:rsidRDefault="00A879FB" w14:paraId="6D43981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573410C" wp14:textId="77777777">
            <w:pPr>
              <w:spacing w:line="220" w:lineRule="exact"/>
              <w:rPr>
                <w:rFonts w:ascii="Arial" w:hAnsi="Arial" w:eastAsia="Arial"/>
              </w:rPr>
            </w:pPr>
            <w:r>
              <w:rPr>
                <w:rFonts w:ascii="Arial" w:hAnsi="Arial" w:eastAsia="Arial"/>
              </w:rPr>
              <w:t>analysis of</w:t>
            </w:r>
          </w:p>
        </w:tc>
        <w:tc>
          <w:tcPr>
            <w:tcW w:w="80" w:type="dxa"/>
            <w:vAlign w:val="bottom"/>
          </w:tcPr>
          <w:p w:rsidR="00A879FB" w:rsidRDefault="00A879FB" w14:paraId="0A0D402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758D071" wp14:textId="77777777">
            <w:pPr>
              <w:spacing w:line="220" w:lineRule="exact"/>
              <w:rPr>
                <w:rFonts w:ascii="Arial" w:hAnsi="Arial" w:eastAsia="Arial"/>
              </w:rPr>
            </w:pPr>
            <w:r>
              <w:rPr>
                <w:rFonts w:ascii="Arial" w:hAnsi="Arial" w:eastAsia="Arial"/>
              </w:rPr>
              <w:t>evaluation and</w:t>
            </w:r>
          </w:p>
        </w:tc>
      </w:tr>
      <w:tr xmlns:wp14="http://schemas.microsoft.com/office/word/2010/wordml" w:rsidR="00000000" w14:paraId="542C184F" wp14:textId="77777777">
        <w:trPr>
          <w:trHeight w:val="230"/>
        </w:trPr>
        <w:tc>
          <w:tcPr>
            <w:tcW w:w="120" w:type="dxa"/>
            <w:tcBorders>
              <w:left w:val="single" w:color="auto" w:sz="8" w:space="0"/>
            </w:tcBorders>
            <w:shd w:val="clear" w:color="auto" w:fill="FF99FF"/>
            <w:vAlign w:val="bottom"/>
          </w:tcPr>
          <w:p w:rsidR="00A879FB" w:rsidRDefault="00A879FB" w14:paraId="085A157D"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529B54D6" wp14:textId="77777777">
            <w:pPr>
              <w:spacing w:line="0" w:lineRule="atLeast"/>
              <w:ind w:left="100"/>
              <w:rPr>
                <w:rFonts w:ascii="Arial" w:hAnsi="Arial" w:eastAsia="Arial"/>
                <w:sz w:val="18"/>
              </w:rPr>
            </w:pPr>
            <w:r>
              <w:rPr>
                <w:rFonts w:ascii="Arial" w:hAnsi="Arial" w:eastAsia="Arial"/>
                <w:sz w:val="18"/>
              </w:rPr>
              <w:t>(Critical</w:t>
            </w:r>
          </w:p>
        </w:tc>
        <w:tc>
          <w:tcPr>
            <w:tcW w:w="120" w:type="dxa"/>
            <w:tcBorders>
              <w:right w:val="single" w:color="auto" w:sz="8" w:space="0"/>
            </w:tcBorders>
            <w:shd w:val="clear" w:color="auto" w:fill="FF99FF"/>
            <w:vAlign w:val="bottom"/>
          </w:tcPr>
          <w:p w:rsidR="00A879FB" w:rsidRDefault="00A879FB" w14:paraId="567ED519" wp14:textId="77777777">
            <w:pPr>
              <w:spacing w:line="0" w:lineRule="atLeast"/>
              <w:rPr>
                <w:rFonts w:ascii="Times New Roman" w:hAnsi="Times New Roman" w:eastAsia="Times New Roman"/>
              </w:rPr>
            </w:pPr>
          </w:p>
        </w:tc>
        <w:tc>
          <w:tcPr>
            <w:tcW w:w="80" w:type="dxa"/>
            <w:vAlign w:val="bottom"/>
          </w:tcPr>
          <w:p w:rsidR="00A879FB" w:rsidRDefault="00A879FB" w14:paraId="12C7182B"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59D3E91B" wp14:textId="77777777">
            <w:pPr>
              <w:spacing w:line="220" w:lineRule="exact"/>
              <w:rPr>
                <w:rFonts w:ascii="Arial" w:hAnsi="Arial" w:eastAsia="Arial"/>
              </w:rPr>
            </w:pPr>
            <w:r>
              <w:rPr>
                <w:rFonts w:ascii="Arial" w:hAnsi="Arial" w:eastAsia="Arial"/>
              </w:rPr>
              <w:t>Little or no</w:t>
            </w:r>
          </w:p>
        </w:tc>
        <w:tc>
          <w:tcPr>
            <w:tcW w:w="80" w:type="dxa"/>
            <w:vAlign w:val="bottom"/>
          </w:tcPr>
          <w:p w:rsidR="00A879FB" w:rsidRDefault="00A879FB" w14:paraId="706A2612"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334B407" wp14:textId="77777777">
            <w:pPr>
              <w:spacing w:line="220" w:lineRule="exact"/>
              <w:rPr>
                <w:rFonts w:ascii="Arial" w:hAnsi="Arial" w:eastAsia="Arial"/>
              </w:rPr>
            </w:pPr>
            <w:r>
              <w:rPr>
                <w:rFonts w:ascii="Arial" w:hAnsi="Arial" w:eastAsia="Arial"/>
              </w:rPr>
              <w:t>use of critical</w:t>
            </w:r>
          </w:p>
        </w:tc>
        <w:tc>
          <w:tcPr>
            <w:tcW w:w="80" w:type="dxa"/>
            <w:vAlign w:val="bottom"/>
          </w:tcPr>
          <w:p w:rsidR="00A879FB" w:rsidRDefault="00A879FB" w14:paraId="29002B9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8750D19" wp14:textId="77777777">
            <w:pPr>
              <w:spacing w:line="220" w:lineRule="exact"/>
              <w:rPr>
                <w:rFonts w:ascii="Arial" w:hAnsi="Arial" w:eastAsia="Arial"/>
              </w:rPr>
            </w:pPr>
            <w:r>
              <w:rPr>
                <w:rFonts w:ascii="Arial" w:hAnsi="Arial" w:eastAsia="Arial"/>
              </w:rPr>
              <w:t>analysis of</w:t>
            </w:r>
          </w:p>
        </w:tc>
        <w:tc>
          <w:tcPr>
            <w:tcW w:w="100" w:type="dxa"/>
            <w:vAlign w:val="bottom"/>
          </w:tcPr>
          <w:p w:rsidR="00A879FB" w:rsidRDefault="00A879FB" w14:paraId="0018B85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91805B1" wp14:textId="77777777">
            <w:pPr>
              <w:spacing w:line="220" w:lineRule="exact"/>
              <w:rPr>
                <w:rFonts w:ascii="Arial" w:hAnsi="Arial" w:eastAsia="Arial"/>
              </w:rPr>
            </w:pPr>
            <w:r>
              <w:rPr>
                <w:rFonts w:ascii="Arial" w:hAnsi="Arial" w:eastAsia="Arial"/>
              </w:rPr>
              <w:t>concepts and</w:t>
            </w:r>
          </w:p>
        </w:tc>
        <w:tc>
          <w:tcPr>
            <w:tcW w:w="100" w:type="dxa"/>
            <w:vAlign w:val="bottom"/>
          </w:tcPr>
          <w:p w:rsidR="00A879FB" w:rsidRDefault="00A879FB" w14:paraId="78FCEB0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720AD88" wp14:textId="77777777">
            <w:pPr>
              <w:spacing w:line="220" w:lineRule="exact"/>
              <w:rPr>
                <w:rFonts w:ascii="Arial" w:hAnsi="Arial" w:eastAsia="Arial"/>
              </w:rPr>
            </w:pPr>
            <w:r>
              <w:rPr>
                <w:rFonts w:ascii="Arial" w:hAnsi="Arial" w:eastAsia="Arial"/>
              </w:rPr>
              <w:t>concepts. Is</w:t>
            </w:r>
          </w:p>
        </w:tc>
        <w:tc>
          <w:tcPr>
            <w:tcW w:w="100" w:type="dxa"/>
            <w:vAlign w:val="bottom"/>
          </w:tcPr>
          <w:p w:rsidR="00A879FB" w:rsidRDefault="00A879FB" w14:paraId="399FEAC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221B8D9" wp14:textId="77777777">
            <w:pPr>
              <w:spacing w:line="220" w:lineRule="exact"/>
              <w:rPr>
                <w:rFonts w:ascii="Arial" w:hAnsi="Arial" w:eastAsia="Arial"/>
              </w:rPr>
            </w:pPr>
            <w:r>
              <w:rPr>
                <w:rFonts w:ascii="Arial" w:hAnsi="Arial" w:eastAsia="Arial"/>
              </w:rPr>
              <w:t>concepts and</w:t>
            </w:r>
          </w:p>
        </w:tc>
        <w:tc>
          <w:tcPr>
            <w:tcW w:w="80" w:type="dxa"/>
            <w:vAlign w:val="bottom"/>
          </w:tcPr>
          <w:p w:rsidR="00A879FB" w:rsidRDefault="00A879FB" w14:paraId="3353840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4DA0077" wp14:textId="77777777">
            <w:pPr>
              <w:spacing w:line="220" w:lineRule="exact"/>
              <w:rPr>
                <w:rFonts w:ascii="Arial" w:hAnsi="Arial" w:eastAsia="Arial"/>
              </w:rPr>
            </w:pPr>
            <w:r>
              <w:rPr>
                <w:rFonts w:ascii="Arial" w:hAnsi="Arial" w:eastAsia="Arial"/>
              </w:rPr>
              <w:t>analysis of</w:t>
            </w:r>
          </w:p>
        </w:tc>
      </w:tr>
      <w:tr xmlns:wp14="http://schemas.microsoft.com/office/word/2010/wordml" w:rsidR="00000000" w14:paraId="7B286AEA" wp14:textId="77777777">
        <w:trPr>
          <w:trHeight w:val="231"/>
        </w:trPr>
        <w:tc>
          <w:tcPr>
            <w:tcW w:w="120" w:type="dxa"/>
            <w:tcBorders>
              <w:left w:val="single" w:color="auto" w:sz="8" w:space="0"/>
            </w:tcBorders>
            <w:shd w:val="clear" w:color="auto" w:fill="FF99FF"/>
            <w:vAlign w:val="bottom"/>
          </w:tcPr>
          <w:p w:rsidR="00A879FB" w:rsidRDefault="00A879FB" w14:paraId="15EFF49A"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19AB4085" wp14:textId="77777777">
            <w:pPr>
              <w:spacing w:line="0" w:lineRule="atLeast"/>
              <w:ind w:left="100"/>
              <w:rPr>
                <w:rFonts w:ascii="Arial" w:hAnsi="Arial" w:eastAsia="Arial"/>
                <w:sz w:val="18"/>
              </w:rPr>
            </w:pPr>
            <w:r>
              <w:rPr>
                <w:rFonts w:ascii="Arial" w:hAnsi="Arial" w:eastAsia="Arial"/>
                <w:sz w:val="18"/>
              </w:rPr>
              <w:t>evaluation and</w:t>
            </w:r>
          </w:p>
        </w:tc>
        <w:tc>
          <w:tcPr>
            <w:tcW w:w="120" w:type="dxa"/>
            <w:tcBorders>
              <w:right w:val="single" w:color="auto" w:sz="8" w:space="0"/>
            </w:tcBorders>
            <w:shd w:val="clear" w:color="auto" w:fill="FF99FF"/>
            <w:vAlign w:val="bottom"/>
          </w:tcPr>
          <w:p w:rsidR="00A879FB" w:rsidRDefault="00A879FB" w14:paraId="4F037147" wp14:textId="77777777">
            <w:pPr>
              <w:spacing w:line="0" w:lineRule="atLeast"/>
              <w:rPr>
                <w:rFonts w:ascii="Times New Roman" w:hAnsi="Times New Roman" w:eastAsia="Times New Roman"/>
              </w:rPr>
            </w:pPr>
          </w:p>
        </w:tc>
        <w:tc>
          <w:tcPr>
            <w:tcW w:w="80" w:type="dxa"/>
            <w:vAlign w:val="bottom"/>
          </w:tcPr>
          <w:p w:rsidR="00A879FB" w:rsidRDefault="00A879FB" w14:paraId="5757009C"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281B939B" wp14:textId="77777777">
            <w:pPr>
              <w:spacing w:line="220" w:lineRule="exact"/>
              <w:rPr>
                <w:rFonts w:ascii="Arial" w:hAnsi="Arial" w:eastAsia="Arial"/>
              </w:rPr>
            </w:pPr>
            <w:r>
              <w:rPr>
                <w:rFonts w:ascii="Arial" w:hAnsi="Arial" w:eastAsia="Arial"/>
              </w:rPr>
              <w:t>critical</w:t>
            </w:r>
          </w:p>
        </w:tc>
        <w:tc>
          <w:tcPr>
            <w:tcW w:w="80" w:type="dxa"/>
            <w:vAlign w:val="bottom"/>
          </w:tcPr>
          <w:p w:rsidR="00A879FB" w:rsidRDefault="00A879FB" w14:paraId="44678876"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03089271" wp14:textId="77777777">
            <w:pPr>
              <w:spacing w:line="220" w:lineRule="exact"/>
              <w:rPr>
                <w:rFonts w:ascii="Arial" w:hAnsi="Arial" w:eastAsia="Arial"/>
              </w:rPr>
            </w:pPr>
            <w:r>
              <w:rPr>
                <w:rFonts w:ascii="Arial" w:hAnsi="Arial" w:eastAsia="Arial"/>
              </w:rPr>
              <w:t>evaluation and</w:t>
            </w:r>
          </w:p>
        </w:tc>
        <w:tc>
          <w:tcPr>
            <w:tcW w:w="80" w:type="dxa"/>
            <w:vAlign w:val="bottom"/>
          </w:tcPr>
          <w:p w:rsidR="00A879FB" w:rsidRDefault="00A879FB" w14:paraId="28F129F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626C07B" wp14:textId="77777777">
            <w:pPr>
              <w:spacing w:line="220" w:lineRule="exact"/>
              <w:rPr>
                <w:rFonts w:ascii="Arial" w:hAnsi="Arial" w:eastAsia="Arial"/>
              </w:rPr>
            </w:pPr>
            <w:r>
              <w:rPr>
                <w:rFonts w:ascii="Arial" w:hAnsi="Arial" w:eastAsia="Arial"/>
              </w:rPr>
              <w:t>concepts and</w:t>
            </w:r>
          </w:p>
        </w:tc>
        <w:tc>
          <w:tcPr>
            <w:tcW w:w="100" w:type="dxa"/>
            <w:vAlign w:val="bottom"/>
          </w:tcPr>
          <w:p w:rsidR="00A879FB" w:rsidRDefault="00A879FB" w14:paraId="55953B1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A6AA821" wp14:textId="77777777">
            <w:pPr>
              <w:spacing w:line="220" w:lineRule="exact"/>
              <w:rPr>
                <w:rFonts w:ascii="Arial" w:hAnsi="Arial" w:eastAsia="Arial"/>
              </w:rPr>
            </w:pPr>
            <w:r>
              <w:rPr>
                <w:rFonts w:ascii="Arial" w:hAnsi="Arial" w:eastAsia="Arial"/>
              </w:rPr>
              <w:t>principles,</w:t>
            </w:r>
          </w:p>
        </w:tc>
        <w:tc>
          <w:tcPr>
            <w:tcW w:w="100" w:type="dxa"/>
            <w:vAlign w:val="bottom"/>
          </w:tcPr>
          <w:p w:rsidR="00A879FB" w:rsidRDefault="00A879FB" w14:paraId="48D333D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1D11566" wp14:textId="77777777">
            <w:pPr>
              <w:spacing w:line="220" w:lineRule="exact"/>
              <w:rPr>
                <w:rFonts w:ascii="Arial" w:hAnsi="Arial" w:eastAsia="Arial"/>
              </w:rPr>
            </w:pPr>
            <w:r>
              <w:rPr>
                <w:rFonts w:ascii="Arial" w:hAnsi="Arial" w:eastAsia="Arial"/>
              </w:rPr>
              <w:t>selective in the</w:t>
            </w:r>
          </w:p>
        </w:tc>
        <w:tc>
          <w:tcPr>
            <w:tcW w:w="100" w:type="dxa"/>
            <w:vAlign w:val="bottom"/>
          </w:tcPr>
          <w:p w:rsidR="00A879FB" w:rsidRDefault="00A879FB" w14:paraId="6CEC5866"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D88E630" wp14:textId="77777777">
            <w:pPr>
              <w:spacing w:line="220" w:lineRule="exact"/>
              <w:rPr>
                <w:rFonts w:ascii="Arial" w:hAnsi="Arial" w:eastAsia="Arial"/>
              </w:rPr>
            </w:pPr>
            <w:r>
              <w:rPr>
                <w:rFonts w:ascii="Arial" w:hAnsi="Arial" w:eastAsia="Arial"/>
              </w:rPr>
              <w:t>principles</w:t>
            </w:r>
          </w:p>
        </w:tc>
        <w:tc>
          <w:tcPr>
            <w:tcW w:w="80" w:type="dxa"/>
            <w:vAlign w:val="bottom"/>
          </w:tcPr>
          <w:p w:rsidR="00A879FB" w:rsidRDefault="00A879FB" w14:paraId="7A6AB1B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2BCA58F" wp14:textId="77777777">
            <w:pPr>
              <w:spacing w:line="220" w:lineRule="exact"/>
              <w:rPr>
                <w:rFonts w:ascii="Arial" w:hAnsi="Arial" w:eastAsia="Arial"/>
              </w:rPr>
            </w:pPr>
            <w:r>
              <w:rPr>
                <w:rFonts w:ascii="Arial" w:hAnsi="Arial" w:eastAsia="Arial"/>
              </w:rPr>
              <w:t>concepts and</w:t>
            </w:r>
          </w:p>
        </w:tc>
      </w:tr>
      <w:tr xmlns:wp14="http://schemas.microsoft.com/office/word/2010/wordml" w:rsidR="00000000" w14:paraId="233F0ACC" wp14:textId="77777777">
        <w:trPr>
          <w:trHeight w:val="216"/>
        </w:trPr>
        <w:tc>
          <w:tcPr>
            <w:tcW w:w="120" w:type="dxa"/>
            <w:tcBorders>
              <w:left w:val="single" w:color="auto" w:sz="8" w:space="0"/>
            </w:tcBorders>
            <w:shd w:val="clear" w:color="auto" w:fill="FF99FF"/>
            <w:vAlign w:val="bottom"/>
          </w:tcPr>
          <w:p w:rsidR="00A879FB" w:rsidRDefault="00A879FB" w14:paraId="38528073"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1BEB94BF" wp14:textId="77777777">
            <w:pPr>
              <w:spacing w:line="0" w:lineRule="atLeast"/>
              <w:ind w:left="100"/>
              <w:rPr>
                <w:rFonts w:ascii="Arial" w:hAnsi="Arial" w:eastAsia="Arial"/>
                <w:sz w:val="18"/>
              </w:rPr>
            </w:pPr>
            <w:r>
              <w:rPr>
                <w:rFonts w:ascii="Arial" w:hAnsi="Arial" w:eastAsia="Arial"/>
                <w:sz w:val="18"/>
              </w:rPr>
              <w:t>analysis of</w:t>
            </w:r>
          </w:p>
        </w:tc>
        <w:tc>
          <w:tcPr>
            <w:tcW w:w="120" w:type="dxa"/>
            <w:tcBorders>
              <w:right w:val="single" w:color="auto" w:sz="8" w:space="0"/>
            </w:tcBorders>
            <w:shd w:val="clear" w:color="auto" w:fill="FF99FF"/>
            <w:vAlign w:val="bottom"/>
          </w:tcPr>
          <w:p w:rsidR="00A879FB" w:rsidRDefault="00A879FB" w14:paraId="7ED476FB" wp14:textId="77777777">
            <w:pPr>
              <w:spacing w:line="0" w:lineRule="atLeast"/>
              <w:rPr>
                <w:rFonts w:ascii="Times New Roman" w:hAnsi="Times New Roman" w:eastAsia="Times New Roman"/>
                <w:sz w:val="18"/>
              </w:rPr>
            </w:pPr>
          </w:p>
        </w:tc>
        <w:tc>
          <w:tcPr>
            <w:tcW w:w="80" w:type="dxa"/>
            <w:vAlign w:val="bottom"/>
          </w:tcPr>
          <w:p w:rsidR="00A879FB" w:rsidRDefault="00A879FB" w14:paraId="5FC95034" wp14:textId="77777777">
            <w:pPr>
              <w:spacing w:line="0" w:lineRule="atLeast"/>
              <w:rPr>
                <w:rFonts w:ascii="Times New Roman" w:hAnsi="Times New Roman" w:eastAsia="Times New Roman"/>
                <w:sz w:val="18"/>
              </w:rPr>
            </w:pPr>
          </w:p>
        </w:tc>
        <w:tc>
          <w:tcPr>
            <w:tcW w:w="1660" w:type="dxa"/>
            <w:gridSpan w:val="2"/>
            <w:tcBorders>
              <w:right w:val="single" w:color="auto" w:sz="8" w:space="0"/>
            </w:tcBorders>
            <w:vAlign w:val="bottom"/>
          </w:tcPr>
          <w:p w:rsidR="00A879FB" w:rsidRDefault="00A879FB" w14:paraId="07EA8B99" wp14:textId="77777777">
            <w:pPr>
              <w:spacing w:line="216" w:lineRule="exact"/>
              <w:rPr>
                <w:rFonts w:ascii="Arial" w:hAnsi="Arial" w:eastAsia="Arial"/>
              </w:rPr>
            </w:pPr>
            <w:r>
              <w:rPr>
                <w:rFonts w:ascii="Arial" w:hAnsi="Arial" w:eastAsia="Arial"/>
              </w:rPr>
              <w:t>evaluation and</w:t>
            </w:r>
          </w:p>
        </w:tc>
        <w:tc>
          <w:tcPr>
            <w:tcW w:w="80" w:type="dxa"/>
            <w:vAlign w:val="bottom"/>
          </w:tcPr>
          <w:p w:rsidR="00A879FB" w:rsidRDefault="00A879FB" w14:paraId="228C12D6" wp14:textId="77777777">
            <w:pPr>
              <w:spacing w:line="0" w:lineRule="atLeast"/>
              <w:rPr>
                <w:rFonts w:ascii="Times New Roman" w:hAnsi="Times New Roman" w:eastAsia="Times New Roman"/>
                <w:sz w:val="18"/>
              </w:rPr>
            </w:pPr>
          </w:p>
        </w:tc>
        <w:tc>
          <w:tcPr>
            <w:tcW w:w="1660" w:type="dxa"/>
            <w:gridSpan w:val="2"/>
            <w:tcBorders>
              <w:right w:val="single" w:color="auto" w:sz="8" w:space="0"/>
            </w:tcBorders>
            <w:vAlign w:val="bottom"/>
          </w:tcPr>
          <w:p w:rsidR="00A879FB" w:rsidRDefault="00A879FB" w14:paraId="6E97B802" wp14:textId="77777777">
            <w:pPr>
              <w:spacing w:line="216" w:lineRule="exact"/>
              <w:rPr>
                <w:rFonts w:ascii="Arial" w:hAnsi="Arial" w:eastAsia="Arial"/>
              </w:rPr>
            </w:pPr>
            <w:r>
              <w:rPr>
                <w:rFonts w:ascii="Arial" w:hAnsi="Arial" w:eastAsia="Arial"/>
              </w:rPr>
              <w:t>analysis of</w:t>
            </w:r>
          </w:p>
        </w:tc>
        <w:tc>
          <w:tcPr>
            <w:tcW w:w="80" w:type="dxa"/>
            <w:vAlign w:val="bottom"/>
          </w:tcPr>
          <w:p w:rsidR="00A879FB" w:rsidRDefault="00A879FB" w14:paraId="000CBB84"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65E0EF52" wp14:textId="77777777">
            <w:pPr>
              <w:spacing w:line="216" w:lineRule="exact"/>
              <w:rPr>
                <w:rFonts w:ascii="Arial" w:hAnsi="Arial" w:eastAsia="Arial"/>
              </w:rPr>
            </w:pPr>
            <w:r>
              <w:rPr>
                <w:rFonts w:ascii="Arial" w:hAnsi="Arial" w:eastAsia="Arial"/>
              </w:rPr>
              <w:t>principles,</w:t>
            </w:r>
          </w:p>
        </w:tc>
        <w:tc>
          <w:tcPr>
            <w:tcW w:w="100" w:type="dxa"/>
            <w:vAlign w:val="bottom"/>
          </w:tcPr>
          <w:p w:rsidR="00A879FB" w:rsidRDefault="00A879FB" w14:paraId="5B2F7827"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3D1F5B33" wp14:textId="77777777">
            <w:pPr>
              <w:spacing w:line="216" w:lineRule="exact"/>
              <w:rPr>
                <w:rFonts w:ascii="Arial" w:hAnsi="Arial" w:eastAsia="Arial"/>
              </w:rPr>
            </w:pPr>
            <w:r>
              <w:rPr>
                <w:rFonts w:ascii="Arial" w:hAnsi="Arial" w:eastAsia="Arial"/>
              </w:rPr>
              <w:t>though</w:t>
            </w:r>
          </w:p>
        </w:tc>
        <w:tc>
          <w:tcPr>
            <w:tcW w:w="100" w:type="dxa"/>
            <w:vAlign w:val="bottom"/>
          </w:tcPr>
          <w:p w:rsidR="00A879FB" w:rsidRDefault="00A879FB" w14:paraId="602FD7B7"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719D1255" wp14:textId="77777777">
            <w:pPr>
              <w:spacing w:line="216" w:lineRule="exact"/>
              <w:rPr>
                <w:rFonts w:ascii="Arial" w:hAnsi="Arial" w:eastAsia="Arial"/>
              </w:rPr>
            </w:pPr>
            <w:r>
              <w:rPr>
                <w:rFonts w:ascii="Arial" w:hAnsi="Arial" w:eastAsia="Arial"/>
              </w:rPr>
              <w:t>range of</w:t>
            </w:r>
          </w:p>
        </w:tc>
        <w:tc>
          <w:tcPr>
            <w:tcW w:w="100" w:type="dxa"/>
            <w:vAlign w:val="bottom"/>
          </w:tcPr>
          <w:p w:rsidR="00A879FB" w:rsidRDefault="00A879FB" w14:paraId="570485E5"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615CD867" wp14:textId="77777777">
            <w:pPr>
              <w:spacing w:line="216" w:lineRule="exact"/>
              <w:rPr>
                <w:rFonts w:ascii="Arial" w:hAnsi="Arial" w:eastAsia="Arial"/>
              </w:rPr>
            </w:pPr>
            <w:r>
              <w:rPr>
                <w:rFonts w:ascii="Arial" w:hAnsi="Arial" w:eastAsia="Arial"/>
              </w:rPr>
              <w:t>leading to</w:t>
            </w:r>
          </w:p>
        </w:tc>
        <w:tc>
          <w:tcPr>
            <w:tcW w:w="80" w:type="dxa"/>
            <w:vAlign w:val="bottom"/>
          </w:tcPr>
          <w:p w:rsidR="00A879FB" w:rsidRDefault="00A879FB" w14:paraId="6AA4F0F0"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7C960EBB" wp14:textId="77777777">
            <w:pPr>
              <w:spacing w:line="216" w:lineRule="exact"/>
              <w:rPr>
                <w:rFonts w:ascii="Arial" w:hAnsi="Arial" w:eastAsia="Arial"/>
              </w:rPr>
            </w:pPr>
            <w:r>
              <w:rPr>
                <w:rFonts w:ascii="Arial" w:hAnsi="Arial" w:eastAsia="Arial"/>
              </w:rPr>
              <w:t>principles.  Uses</w:t>
            </w:r>
          </w:p>
        </w:tc>
      </w:tr>
      <w:tr xmlns:wp14="http://schemas.microsoft.com/office/word/2010/wordml" w:rsidR="00000000" w14:paraId="6E99728E" wp14:textId="77777777">
        <w:trPr>
          <w:trHeight w:val="206"/>
        </w:trPr>
        <w:tc>
          <w:tcPr>
            <w:tcW w:w="120" w:type="dxa"/>
            <w:tcBorders>
              <w:left w:val="single" w:color="auto" w:sz="8" w:space="0"/>
            </w:tcBorders>
            <w:shd w:val="clear" w:color="auto" w:fill="FF99FF"/>
            <w:vAlign w:val="bottom"/>
          </w:tcPr>
          <w:p w:rsidR="00A879FB" w:rsidRDefault="00A879FB" w14:paraId="55568049"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6F44D4CA" wp14:textId="77777777">
            <w:pPr>
              <w:spacing w:line="204" w:lineRule="exact"/>
              <w:ind w:left="100"/>
              <w:rPr>
                <w:rFonts w:ascii="Arial" w:hAnsi="Arial" w:eastAsia="Arial"/>
                <w:sz w:val="18"/>
              </w:rPr>
            </w:pPr>
            <w:r>
              <w:rPr>
                <w:rFonts w:ascii="Arial" w:hAnsi="Arial" w:eastAsia="Arial"/>
                <w:sz w:val="18"/>
              </w:rPr>
              <w:t>concepts and</w:t>
            </w:r>
          </w:p>
        </w:tc>
        <w:tc>
          <w:tcPr>
            <w:tcW w:w="120" w:type="dxa"/>
            <w:tcBorders>
              <w:right w:val="single" w:color="auto" w:sz="8" w:space="0"/>
            </w:tcBorders>
            <w:shd w:val="clear" w:color="auto" w:fill="FF99FF"/>
            <w:vAlign w:val="bottom"/>
          </w:tcPr>
          <w:p w:rsidR="00A879FB" w:rsidRDefault="00A879FB" w14:paraId="7B2CDC32" wp14:textId="77777777">
            <w:pPr>
              <w:spacing w:line="0" w:lineRule="atLeast"/>
              <w:rPr>
                <w:rFonts w:ascii="Times New Roman" w:hAnsi="Times New Roman" w:eastAsia="Times New Roman"/>
                <w:sz w:val="17"/>
              </w:rPr>
            </w:pPr>
          </w:p>
        </w:tc>
        <w:tc>
          <w:tcPr>
            <w:tcW w:w="80" w:type="dxa"/>
            <w:vAlign w:val="bottom"/>
          </w:tcPr>
          <w:p w:rsidR="00A879FB" w:rsidRDefault="00A879FB" w14:paraId="2F71E41E" wp14:textId="77777777">
            <w:pPr>
              <w:spacing w:line="0" w:lineRule="atLeast"/>
              <w:rPr>
                <w:rFonts w:ascii="Times New Roman" w:hAnsi="Times New Roman" w:eastAsia="Times New Roman"/>
                <w:sz w:val="17"/>
              </w:rPr>
            </w:pPr>
          </w:p>
        </w:tc>
        <w:tc>
          <w:tcPr>
            <w:tcW w:w="1660" w:type="dxa"/>
            <w:gridSpan w:val="2"/>
            <w:tcBorders>
              <w:right w:val="single" w:color="auto" w:sz="8" w:space="0"/>
            </w:tcBorders>
            <w:vAlign w:val="bottom"/>
          </w:tcPr>
          <w:p w:rsidR="00A879FB" w:rsidRDefault="00A879FB" w14:paraId="0E5430DB" wp14:textId="77777777">
            <w:pPr>
              <w:spacing w:line="207" w:lineRule="exact"/>
              <w:rPr>
                <w:rFonts w:ascii="Arial" w:hAnsi="Arial" w:eastAsia="Arial"/>
              </w:rPr>
            </w:pPr>
            <w:r>
              <w:rPr>
                <w:rFonts w:ascii="Arial" w:hAnsi="Arial" w:eastAsia="Arial"/>
              </w:rPr>
              <w:t>analysis of</w:t>
            </w:r>
          </w:p>
        </w:tc>
        <w:tc>
          <w:tcPr>
            <w:tcW w:w="80" w:type="dxa"/>
            <w:vAlign w:val="bottom"/>
          </w:tcPr>
          <w:p w:rsidR="00A879FB" w:rsidRDefault="00A879FB" w14:paraId="507C5DDB" wp14:textId="77777777">
            <w:pPr>
              <w:spacing w:line="0" w:lineRule="atLeast"/>
              <w:rPr>
                <w:rFonts w:ascii="Times New Roman" w:hAnsi="Times New Roman" w:eastAsia="Times New Roman"/>
                <w:sz w:val="17"/>
              </w:rPr>
            </w:pPr>
          </w:p>
        </w:tc>
        <w:tc>
          <w:tcPr>
            <w:tcW w:w="1660" w:type="dxa"/>
            <w:gridSpan w:val="2"/>
            <w:tcBorders>
              <w:right w:val="single" w:color="auto" w:sz="8" w:space="0"/>
            </w:tcBorders>
            <w:vAlign w:val="bottom"/>
          </w:tcPr>
          <w:p w:rsidR="00A879FB" w:rsidRDefault="00A879FB" w14:paraId="4845278D" wp14:textId="77777777">
            <w:pPr>
              <w:spacing w:line="207" w:lineRule="exact"/>
              <w:rPr>
                <w:rFonts w:ascii="Arial" w:hAnsi="Arial" w:eastAsia="Arial"/>
              </w:rPr>
            </w:pPr>
            <w:r>
              <w:rPr>
                <w:rFonts w:ascii="Arial" w:hAnsi="Arial" w:eastAsia="Arial"/>
              </w:rPr>
              <w:t>concepts and</w:t>
            </w:r>
          </w:p>
        </w:tc>
        <w:tc>
          <w:tcPr>
            <w:tcW w:w="80" w:type="dxa"/>
            <w:vAlign w:val="bottom"/>
          </w:tcPr>
          <w:p w:rsidR="00A879FB" w:rsidRDefault="00A879FB" w14:paraId="063F5CA8"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3E729394" wp14:textId="77777777">
            <w:pPr>
              <w:spacing w:line="207" w:lineRule="exact"/>
              <w:rPr>
                <w:rFonts w:ascii="Arial" w:hAnsi="Arial" w:eastAsia="Arial"/>
              </w:rPr>
            </w:pPr>
            <w:r>
              <w:rPr>
                <w:rFonts w:ascii="Arial" w:hAnsi="Arial" w:eastAsia="Arial"/>
              </w:rPr>
              <w:t>tending towards</w:t>
            </w:r>
          </w:p>
        </w:tc>
        <w:tc>
          <w:tcPr>
            <w:tcW w:w="100" w:type="dxa"/>
            <w:vAlign w:val="bottom"/>
          </w:tcPr>
          <w:p w:rsidR="00A879FB" w:rsidRDefault="00A879FB" w14:paraId="4358FDD6"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38A0FFF4" wp14:textId="77777777">
            <w:pPr>
              <w:spacing w:line="207" w:lineRule="exact"/>
              <w:rPr>
                <w:rFonts w:ascii="Arial" w:hAnsi="Arial" w:eastAsia="Arial"/>
              </w:rPr>
            </w:pPr>
            <w:r>
              <w:rPr>
                <w:rFonts w:ascii="Arial" w:hAnsi="Arial" w:eastAsia="Arial"/>
              </w:rPr>
              <w:t>descriptive in</w:t>
            </w:r>
          </w:p>
        </w:tc>
        <w:tc>
          <w:tcPr>
            <w:tcW w:w="100" w:type="dxa"/>
            <w:vAlign w:val="bottom"/>
          </w:tcPr>
          <w:p w:rsidR="00A879FB" w:rsidRDefault="00A879FB" w14:paraId="67C4B608"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06E12439" wp14:textId="77777777">
            <w:pPr>
              <w:spacing w:line="207" w:lineRule="exact"/>
              <w:rPr>
                <w:rFonts w:ascii="Arial" w:hAnsi="Arial" w:eastAsia="Arial"/>
              </w:rPr>
            </w:pPr>
            <w:r>
              <w:rPr>
                <w:rFonts w:ascii="Arial" w:hAnsi="Arial" w:eastAsia="Arial"/>
              </w:rPr>
              <w:t>evidence used</w:t>
            </w:r>
          </w:p>
        </w:tc>
        <w:tc>
          <w:tcPr>
            <w:tcW w:w="100" w:type="dxa"/>
            <w:vAlign w:val="bottom"/>
          </w:tcPr>
          <w:p w:rsidR="00A879FB" w:rsidRDefault="00A879FB" w14:paraId="0BDE2D63"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5D0D5174" wp14:textId="77777777">
            <w:pPr>
              <w:spacing w:line="207" w:lineRule="exact"/>
              <w:rPr>
                <w:rFonts w:ascii="Arial" w:hAnsi="Arial" w:eastAsia="Arial"/>
              </w:rPr>
            </w:pPr>
            <w:r>
              <w:rPr>
                <w:rFonts w:ascii="Arial" w:hAnsi="Arial" w:eastAsia="Arial"/>
              </w:rPr>
              <w:t>logical,</w:t>
            </w:r>
          </w:p>
        </w:tc>
        <w:tc>
          <w:tcPr>
            <w:tcW w:w="80" w:type="dxa"/>
            <w:vAlign w:val="bottom"/>
          </w:tcPr>
          <w:p w:rsidR="00A879FB" w:rsidRDefault="00A879FB" w14:paraId="76346E0B"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4F04CC67" wp14:textId="77777777">
            <w:pPr>
              <w:spacing w:line="207" w:lineRule="exact"/>
              <w:rPr>
                <w:rFonts w:ascii="Arial" w:hAnsi="Arial" w:eastAsia="Arial"/>
              </w:rPr>
            </w:pPr>
            <w:r>
              <w:rPr>
                <w:rFonts w:ascii="Arial" w:hAnsi="Arial" w:eastAsia="Arial"/>
              </w:rPr>
              <w:t>evidence</w:t>
            </w:r>
          </w:p>
        </w:tc>
      </w:tr>
      <w:tr xmlns:wp14="http://schemas.microsoft.com/office/word/2010/wordml" w:rsidR="00000000" w14:paraId="7DB14B3E" wp14:textId="77777777">
        <w:trPr>
          <w:trHeight w:val="204"/>
        </w:trPr>
        <w:tc>
          <w:tcPr>
            <w:tcW w:w="120" w:type="dxa"/>
            <w:tcBorders>
              <w:left w:val="single" w:color="auto" w:sz="8" w:space="0"/>
            </w:tcBorders>
            <w:shd w:val="clear" w:color="auto" w:fill="FF99FF"/>
            <w:vAlign w:val="bottom"/>
          </w:tcPr>
          <w:p w:rsidR="00A879FB" w:rsidRDefault="00A879FB" w14:paraId="6E8CF746"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357B00A2" wp14:textId="77777777">
            <w:pPr>
              <w:spacing w:line="204" w:lineRule="exact"/>
              <w:ind w:left="100"/>
              <w:rPr>
                <w:rFonts w:ascii="Arial" w:hAnsi="Arial" w:eastAsia="Arial"/>
                <w:sz w:val="18"/>
              </w:rPr>
            </w:pPr>
            <w:r>
              <w:rPr>
                <w:rFonts w:ascii="Arial" w:hAnsi="Arial" w:eastAsia="Arial"/>
                <w:sz w:val="18"/>
              </w:rPr>
              <w:t>principles;</w:t>
            </w:r>
          </w:p>
        </w:tc>
        <w:tc>
          <w:tcPr>
            <w:tcW w:w="120" w:type="dxa"/>
            <w:tcBorders>
              <w:right w:val="single" w:color="auto" w:sz="8" w:space="0"/>
            </w:tcBorders>
            <w:shd w:val="clear" w:color="auto" w:fill="FF99FF"/>
            <w:vAlign w:val="bottom"/>
          </w:tcPr>
          <w:p w:rsidR="00A879FB" w:rsidRDefault="00A879FB" w14:paraId="3F5D1F17" wp14:textId="77777777">
            <w:pPr>
              <w:spacing w:line="0" w:lineRule="atLeast"/>
              <w:rPr>
                <w:rFonts w:ascii="Times New Roman" w:hAnsi="Times New Roman" w:eastAsia="Times New Roman"/>
                <w:sz w:val="17"/>
              </w:rPr>
            </w:pPr>
          </w:p>
        </w:tc>
        <w:tc>
          <w:tcPr>
            <w:tcW w:w="80" w:type="dxa"/>
            <w:vAlign w:val="bottom"/>
          </w:tcPr>
          <w:p w:rsidR="00A879FB" w:rsidRDefault="00A879FB" w14:paraId="62B48D55" wp14:textId="77777777">
            <w:pPr>
              <w:spacing w:line="0" w:lineRule="atLeast"/>
              <w:rPr>
                <w:rFonts w:ascii="Times New Roman" w:hAnsi="Times New Roman" w:eastAsia="Times New Roman"/>
                <w:sz w:val="17"/>
              </w:rPr>
            </w:pPr>
          </w:p>
        </w:tc>
        <w:tc>
          <w:tcPr>
            <w:tcW w:w="1660" w:type="dxa"/>
            <w:gridSpan w:val="2"/>
            <w:vMerge w:val="restart"/>
            <w:tcBorders>
              <w:right w:val="single" w:color="auto" w:sz="8" w:space="0"/>
            </w:tcBorders>
            <w:vAlign w:val="bottom"/>
          </w:tcPr>
          <w:p w:rsidR="00A879FB" w:rsidRDefault="00A879FB" w14:paraId="31863538" wp14:textId="77777777">
            <w:pPr>
              <w:spacing w:line="0" w:lineRule="atLeast"/>
              <w:rPr>
                <w:rFonts w:ascii="Arial" w:hAnsi="Arial" w:eastAsia="Arial"/>
              </w:rPr>
            </w:pPr>
            <w:r>
              <w:rPr>
                <w:rFonts w:ascii="Arial" w:hAnsi="Arial" w:eastAsia="Arial"/>
              </w:rPr>
              <w:t>concepts and</w:t>
            </w:r>
          </w:p>
        </w:tc>
        <w:tc>
          <w:tcPr>
            <w:tcW w:w="80" w:type="dxa"/>
            <w:vAlign w:val="bottom"/>
          </w:tcPr>
          <w:p w:rsidR="00A879FB" w:rsidRDefault="00A879FB" w14:paraId="7A49959A" wp14:textId="77777777">
            <w:pPr>
              <w:spacing w:line="0" w:lineRule="atLeast"/>
              <w:rPr>
                <w:rFonts w:ascii="Times New Roman" w:hAnsi="Times New Roman" w:eastAsia="Times New Roman"/>
                <w:sz w:val="17"/>
              </w:rPr>
            </w:pPr>
          </w:p>
        </w:tc>
        <w:tc>
          <w:tcPr>
            <w:tcW w:w="1660" w:type="dxa"/>
            <w:gridSpan w:val="2"/>
            <w:vMerge w:val="restart"/>
            <w:tcBorders>
              <w:right w:val="single" w:color="auto" w:sz="8" w:space="0"/>
            </w:tcBorders>
            <w:vAlign w:val="bottom"/>
          </w:tcPr>
          <w:p w:rsidR="00A879FB" w:rsidRDefault="00A879FB" w14:paraId="3F40F3B2" wp14:textId="77777777">
            <w:pPr>
              <w:spacing w:line="0" w:lineRule="atLeast"/>
              <w:rPr>
                <w:rFonts w:ascii="Arial" w:hAnsi="Arial" w:eastAsia="Arial"/>
              </w:rPr>
            </w:pPr>
            <w:r>
              <w:rPr>
                <w:rFonts w:ascii="Arial" w:hAnsi="Arial" w:eastAsia="Arial"/>
              </w:rPr>
              <w:t>principles. Weak</w:t>
            </w:r>
          </w:p>
        </w:tc>
        <w:tc>
          <w:tcPr>
            <w:tcW w:w="80" w:type="dxa"/>
            <w:vAlign w:val="bottom"/>
          </w:tcPr>
          <w:p w:rsidR="00A879FB" w:rsidRDefault="00A879FB" w14:paraId="6F1DDFEA"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1D55E5D7" wp14:textId="77777777">
            <w:pPr>
              <w:spacing w:line="0" w:lineRule="atLeast"/>
              <w:rPr>
                <w:rFonts w:ascii="Arial" w:hAnsi="Arial" w:eastAsia="Arial"/>
              </w:rPr>
            </w:pPr>
            <w:r>
              <w:rPr>
                <w:rFonts w:ascii="Arial" w:hAnsi="Arial" w:eastAsia="Arial"/>
              </w:rPr>
              <w:t>description.</w:t>
            </w:r>
          </w:p>
        </w:tc>
        <w:tc>
          <w:tcPr>
            <w:tcW w:w="100" w:type="dxa"/>
            <w:vAlign w:val="bottom"/>
          </w:tcPr>
          <w:p w:rsidR="00A879FB" w:rsidRDefault="00A879FB" w14:paraId="1752919B"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7510100F" wp14:textId="77777777">
            <w:pPr>
              <w:spacing w:line="0" w:lineRule="atLeast"/>
              <w:rPr>
                <w:rFonts w:ascii="Arial" w:hAnsi="Arial" w:eastAsia="Arial"/>
              </w:rPr>
            </w:pPr>
            <w:r>
              <w:rPr>
                <w:rFonts w:ascii="Arial" w:hAnsi="Arial" w:eastAsia="Arial"/>
              </w:rPr>
              <w:t>parts.</w:t>
            </w:r>
          </w:p>
        </w:tc>
        <w:tc>
          <w:tcPr>
            <w:tcW w:w="100" w:type="dxa"/>
            <w:vAlign w:val="bottom"/>
          </w:tcPr>
          <w:p w:rsidR="00A879FB" w:rsidRDefault="00A879FB" w14:paraId="30AE6A73"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10BC93B5" wp14:textId="77777777">
            <w:pPr>
              <w:spacing w:line="0" w:lineRule="atLeast"/>
              <w:rPr>
                <w:rFonts w:ascii="Arial" w:hAnsi="Arial" w:eastAsia="Arial"/>
              </w:rPr>
            </w:pPr>
            <w:r>
              <w:rPr>
                <w:rFonts w:ascii="Arial" w:hAnsi="Arial" w:eastAsia="Arial"/>
              </w:rPr>
              <w:t>and synthesises</w:t>
            </w:r>
          </w:p>
        </w:tc>
        <w:tc>
          <w:tcPr>
            <w:tcW w:w="100" w:type="dxa"/>
            <w:vAlign w:val="bottom"/>
          </w:tcPr>
          <w:p w:rsidR="00A879FB" w:rsidRDefault="00A879FB" w14:paraId="0EE8C4E9"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0525E224" wp14:textId="77777777">
            <w:pPr>
              <w:spacing w:line="0" w:lineRule="atLeast"/>
              <w:rPr>
                <w:rFonts w:ascii="Arial" w:hAnsi="Arial" w:eastAsia="Arial"/>
              </w:rPr>
            </w:pPr>
            <w:r>
              <w:rPr>
                <w:rFonts w:ascii="Arial" w:hAnsi="Arial" w:eastAsia="Arial"/>
              </w:rPr>
              <w:t>evidence-based,</w:t>
            </w:r>
          </w:p>
        </w:tc>
        <w:tc>
          <w:tcPr>
            <w:tcW w:w="80" w:type="dxa"/>
            <w:vAlign w:val="bottom"/>
          </w:tcPr>
          <w:p w:rsidR="00A879FB" w:rsidRDefault="00A879FB" w14:paraId="5474C1C3"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427B0616" wp14:textId="77777777">
            <w:pPr>
              <w:spacing w:line="0" w:lineRule="atLeast"/>
              <w:rPr>
                <w:rFonts w:ascii="Arial" w:hAnsi="Arial" w:eastAsia="Arial"/>
              </w:rPr>
            </w:pPr>
            <w:r>
              <w:rPr>
                <w:rFonts w:ascii="Arial" w:hAnsi="Arial" w:eastAsia="Arial"/>
              </w:rPr>
              <w:t>exceptionally</w:t>
            </w:r>
          </w:p>
        </w:tc>
      </w:tr>
      <w:tr xmlns:wp14="http://schemas.microsoft.com/office/word/2010/wordml" w:rsidR="00000000" w14:paraId="5507E771" wp14:textId="77777777">
        <w:trPr>
          <w:trHeight w:val="52"/>
        </w:trPr>
        <w:tc>
          <w:tcPr>
            <w:tcW w:w="120" w:type="dxa"/>
            <w:tcBorders>
              <w:left w:val="single" w:color="auto" w:sz="8" w:space="0"/>
            </w:tcBorders>
            <w:shd w:val="clear" w:color="auto" w:fill="FF99FF"/>
            <w:vAlign w:val="bottom"/>
          </w:tcPr>
          <w:p w:rsidR="00A879FB" w:rsidRDefault="00A879FB" w14:paraId="0AB19033" wp14:textId="77777777">
            <w:pPr>
              <w:spacing w:line="0" w:lineRule="atLeast"/>
              <w:rPr>
                <w:rFonts w:ascii="Times New Roman" w:hAnsi="Times New Roman" w:eastAsia="Times New Roman"/>
                <w:sz w:val="4"/>
              </w:rPr>
            </w:pPr>
          </w:p>
        </w:tc>
        <w:tc>
          <w:tcPr>
            <w:tcW w:w="1520" w:type="dxa"/>
            <w:vMerge w:val="restart"/>
            <w:shd w:val="clear" w:color="auto" w:fill="FF99FF"/>
            <w:vAlign w:val="bottom"/>
          </w:tcPr>
          <w:p w:rsidR="00A879FB" w:rsidRDefault="00A879FB" w14:paraId="2B88F313" wp14:textId="77777777">
            <w:pPr>
              <w:spacing w:line="0" w:lineRule="atLeast"/>
              <w:ind w:left="100"/>
              <w:rPr>
                <w:rFonts w:ascii="Arial" w:hAnsi="Arial" w:eastAsia="Arial"/>
                <w:sz w:val="18"/>
              </w:rPr>
            </w:pPr>
            <w:r>
              <w:rPr>
                <w:rFonts w:ascii="Arial" w:hAnsi="Arial" w:eastAsia="Arial"/>
                <w:sz w:val="18"/>
              </w:rPr>
              <w:t>argument and</w:t>
            </w:r>
          </w:p>
        </w:tc>
        <w:tc>
          <w:tcPr>
            <w:tcW w:w="120" w:type="dxa"/>
            <w:tcBorders>
              <w:right w:val="single" w:color="auto" w:sz="8" w:space="0"/>
            </w:tcBorders>
            <w:shd w:val="clear" w:color="auto" w:fill="FF99FF"/>
            <w:vAlign w:val="bottom"/>
          </w:tcPr>
          <w:p w:rsidR="00A879FB" w:rsidRDefault="00A879FB" w14:paraId="0446E646" wp14:textId="77777777">
            <w:pPr>
              <w:spacing w:line="0" w:lineRule="atLeast"/>
              <w:rPr>
                <w:rFonts w:ascii="Times New Roman" w:hAnsi="Times New Roman" w:eastAsia="Times New Roman"/>
                <w:sz w:val="4"/>
              </w:rPr>
            </w:pPr>
          </w:p>
        </w:tc>
        <w:tc>
          <w:tcPr>
            <w:tcW w:w="80" w:type="dxa"/>
            <w:vAlign w:val="bottom"/>
          </w:tcPr>
          <w:p w:rsidR="00A879FB" w:rsidRDefault="00A879FB" w14:paraId="002D5ADD" wp14:textId="77777777">
            <w:pPr>
              <w:spacing w:line="0" w:lineRule="atLeast"/>
              <w:rPr>
                <w:rFonts w:ascii="Times New Roman" w:hAnsi="Times New Roman" w:eastAsia="Times New Roman"/>
                <w:sz w:val="4"/>
              </w:rPr>
            </w:pPr>
          </w:p>
        </w:tc>
        <w:tc>
          <w:tcPr>
            <w:tcW w:w="1660" w:type="dxa"/>
            <w:gridSpan w:val="2"/>
            <w:vMerge/>
            <w:tcBorders>
              <w:right w:val="single" w:color="auto" w:sz="8" w:space="0"/>
            </w:tcBorders>
            <w:vAlign w:val="bottom"/>
          </w:tcPr>
          <w:p w:rsidR="00A879FB" w:rsidRDefault="00A879FB" w14:paraId="23AC0DD9" wp14:textId="77777777">
            <w:pPr>
              <w:spacing w:line="0" w:lineRule="atLeast"/>
              <w:rPr>
                <w:rFonts w:ascii="Times New Roman" w:hAnsi="Times New Roman" w:eastAsia="Times New Roman"/>
                <w:sz w:val="4"/>
              </w:rPr>
            </w:pPr>
          </w:p>
        </w:tc>
        <w:tc>
          <w:tcPr>
            <w:tcW w:w="80" w:type="dxa"/>
            <w:vAlign w:val="bottom"/>
          </w:tcPr>
          <w:p w:rsidR="00A879FB" w:rsidRDefault="00A879FB" w14:paraId="06025DC8" wp14:textId="77777777">
            <w:pPr>
              <w:spacing w:line="0" w:lineRule="atLeast"/>
              <w:rPr>
                <w:rFonts w:ascii="Times New Roman" w:hAnsi="Times New Roman" w:eastAsia="Times New Roman"/>
                <w:sz w:val="4"/>
              </w:rPr>
            </w:pPr>
          </w:p>
        </w:tc>
        <w:tc>
          <w:tcPr>
            <w:tcW w:w="1660" w:type="dxa"/>
            <w:gridSpan w:val="2"/>
            <w:vMerge/>
            <w:tcBorders>
              <w:right w:val="single" w:color="auto" w:sz="8" w:space="0"/>
            </w:tcBorders>
            <w:vAlign w:val="bottom"/>
          </w:tcPr>
          <w:p w:rsidR="00A879FB" w:rsidRDefault="00A879FB" w14:paraId="568BC674" wp14:textId="77777777">
            <w:pPr>
              <w:spacing w:line="0" w:lineRule="atLeast"/>
              <w:rPr>
                <w:rFonts w:ascii="Times New Roman" w:hAnsi="Times New Roman" w:eastAsia="Times New Roman"/>
                <w:sz w:val="4"/>
              </w:rPr>
            </w:pPr>
          </w:p>
        </w:tc>
        <w:tc>
          <w:tcPr>
            <w:tcW w:w="80" w:type="dxa"/>
            <w:vAlign w:val="bottom"/>
          </w:tcPr>
          <w:p w:rsidR="00A879FB" w:rsidRDefault="00A879FB" w14:paraId="6299A253"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5BD73AE3" wp14:textId="77777777">
            <w:pPr>
              <w:spacing w:line="0" w:lineRule="atLeast"/>
              <w:rPr>
                <w:rFonts w:ascii="Times New Roman" w:hAnsi="Times New Roman" w:eastAsia="Times New Roman"/>
                <w:sz w:val="4"/>
              </w:rPr>
            </w:pPr>
          </w:p>
        </w:tc>
        <w:tc>
          <w:tcPr>
            <w:tcW w:w="100" w:type="dxa"/>
            <w:vAlign w:val="bottom"/>
          </w:tcPr>
          <w:p w:rsidR="00A879FB" w:rsidRDefault="00A879FB" w14:paraId="57D6AAD2"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30FB49DC" wp14:textId="77777777">
            <w:pPr>
              <w:spacing w:line="0" w:lineRule="atLeast"/>
              <w:rPr>
                <w:rFonts w:ascii="Times New Roman" w:hAnsi="Times New Roman" w:eastAsia="Times New Roman"/>
                <w:sz w:val="4"/>
              </w:rPr>
            </w:pPr>
          </w:p>
        </w:tc>
        <w:tc>
          <w:tcPr>
            <w:tcW w:w="100" w:type="dxa"/>
            <w:vAlign w:val="bottom"/>
          </w:tcPr>
          <w:p w:rsidR="00A879FB" w:rsidRDefault="00A879FB" w14:paraId="240126A6"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0A277882" wp14:textId="77777777">
            <w:pPr>
              <w:spacing w:line="0" w:lineRule="atLeast"/>
              <w:rPr>
                <w:rFonts w:ascii="Times New Roman" w:hAnsi="Times New Roman" w:eastAsia="Times New Roman"/>
                <w:sz w:val="4"/>
              </w:rPr>
            </w:pPr>
          </w:p>
        </w:tc>
        <w:tc>
          <w:tcPr>
            <w:tcW w:w="100" w:type="dxa"/>
            <w:vAlign w:val="bottom"/>
          </w:tcPr>
          <w:p w:rsidR="00A879FB" w:rsidRDefault="00A879FB" w14:paraId="71DDBE37"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57D3A3DB" wp14:textId="77777777">
            <w:pPr>
              <w:spacing w:line="0" w:lineRule="atLeast"/>
              <w:rPr>
                <w:rFonts w:ascii="Times New Roman" w:hAnsi="Times New Roman" w:eastAsia="Times New Roman"/>
                <w:sz w:val="4"/>
              </w:rPr>
            </w:pPr>
          </w:p>
        </w:tc>
        <w:tc>
          <w:tcPr>
            <w:tcW w:w="80" w:type="dxa"/>
            <w:vAlign w:val="bottom"/>
          </w:tcPr>
          <w:p w:rsidR="00A879FB" w:rsidRDefault="00A879FB" w14:paraId="2C5FBC5F"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7D182EF2" wp14:textId="77777777">
            <w:pPr>
              <w:spacing w:line="0" w:lineRule="atLeast"/>
              <w:rPr>
                <w:rFonts w:ascii="Times New Roman" w:hAnsi="Times New Roman" w:eastAsia="Times New Roman"/>
                <w:sz w:val="4"/>
              </w:rPr>
            </w:pPr>
          </w:p>
        </w:tc>
      </w:tr>
      <w:tr xmlns:wp14="http://schemas.microsoft.com/office/word/2010/wordml" w:rsidR="00000000" w14:paraId="31C109F1" wp14:textId="77777777">
        <w:trPr>
          <w:trHeight w:val="154"/>
        </w:trPr>
        <w:tc>
          <w:tcPr>
            <w:tcW w:w="120" w:type="dxa"/>
            <w:tcBorders>
              <w:left w:val="single" w:color="auto" w:sz="8" w:space="0"/>
            </w:tcBorders>
            <w:shd w:val="clear" w:color="auto" w:fill="FF99FF"/>
            <w:vAlign w:val="bottom"/>
          </w:tcPr>
          <w:p w:rsidR="00A879FB" w:rsidRDefault="00A879FB" w14:paraId="090E1805" wp14:textId="77777777">
            <w:pPr>
              <w:spacing w:line="0" w:lineRule="atLeast"/>
              <w:rPr>
                <w:rFonts w:ascii="Times New Roman" w:hAnsi="Times New Roman" w:eastAsia="Times New Roman"/>
                <w:sz w:val="13"/>
              </w:rPr>
            </w:pPr>
          </w:p>
        </w:tc>
        <w:tc>
          <w:tcPr>
            <w:tcW w:w="1520" w:type="dxa"/>
            <w:vMerge/>
            <w:shd w:val="clear" w:color="auto" w:fill="FF99FF"/>
            <w:vAlign w:val="bottom"/>
          </w:tcPr>
          <w:p w:rsidR="00A879FB" w:rsidRDefault="00A879FB" w14:paraId="432FFB47" wp14:textId="77777777">
            <w:pPr>
              <w:spacing w:line="0" w:lineRule="atLeast"/>
              <w:rPr>
                <w:rFonts w:ascii="Times New Roman" w:hAnsi="Times New Roman" w:eastAsia="Times New Roman"/>
                <w:sz w:val="13"/>
              </w:rPr>
            </w:pPr>
          </w:p>
        </w:tc>
        <w:tc>
          <w:tcPr>
            <w:tcW w:w="120" w:type="dxa"/>
            <w:tcBorders>
              <w:right w:val="single" w:color="auto" w:sz="8" w:space="0"/>
            </w:tcBorders>
            <w:shd w:val="clear" w:color="auto" w:fill="FF99FF"/>
            <w:vAlign w:val="bottom"/>
          </w:tcPr>
          <w:p w:rsidR="00A879FB" w:rsidRDefault="00A879FB" w14:paraId="2B7197D3" wp14:textId="77777777">
            <w:pPr>
              <w:spacing w:line="0" w:lineRule="atLeast"/>
              <w:rPr>
                <w:rFonts w:ascii="Times New Roman" w:hAnsi="Times New Roman" w:eastAsia="Times New Roman"/>
                <w:sz w:val="13"/>
              </w:rPr>
            </w:pPr>
          </w:p>
        </w:tc>
        <w:tc>
          <w:tcPr>
            <w:tcW w:w="80" w:type="dxa"/>
            <w:vAlign w:val="bottom"/>
          </w:tcPr>
          <w:p w:rsidR="00A879FB" w:rsidRDefault="00A879FB" w14:paraId="4D946C3D" wp14:textId="77777777">
            <w:pPr>
              <w:spacing w:line="0" w:lineRule="atLeast"/>
              <w:rPr>
                <w:rFonts w:ascii="Times New Roman" w:hAnsi="Times New Roman" w:eastAsia="Times New Roman"/>
                <w:sz w:val="13"/>
              </w:rPr>
            </w:pPr>
          </w:p>
        </w:tc>
        <w:tc>
          <w:tcPr>
            <w:tcW w:w="1660" w:type="dxa"/>
            <w:gridSpan w:val="2"/>
            <w:vMerge w:val="restart"/>
            <w:tcBorders>
              <w:right w:val="single" w:color="auto" w:sz="8" w:space="0"/>
            </w:tcBorders>
            <w:vAlign w:val="bottom"/>
          </w:tcPr>
          <w:p w:rsidR="00A879FB" w:rsidRDefault="00A879FB" w14:paraId="6F4D6DA3" wp14:textId="77777777">
            <w:pPr>
              <w:spacing w:line="0" w:lineRule="atLeast"/>
              <w:rPr>
                <w:rFonts w:ascii="Arial" w:hAnsi="Arial" w:eastAsia="Arial"/>
              </w:rPr>
            </w:pPr>
            <w:r>
              <w:rPr>
                <w:rFonts w:ascii="Arial" w:hAnsi="Arial" w:eastAsia="Arial"/>
              </w:rPr>
              <w:t>principles.</w:t>
            </w:r>
          </w:p>
        </w:tc>
        <w:tc>
          <w:tcPr>
            <w:tcW w:w="80" w:type="dxa"/>
            <w:vAlign w:val="bottom"/>
          </w:tcPr>
          <w:p w:rsidR="00A879FB" w:rsidRDefault="00A879FB" w14:paraId="0236434A" wp14:textId="77777777">
            <w:pPr>
              <w:spacing w:line="0" w:lineRule="atLeast"/>
              <w:rPr>
                <w:rFonts w:ascii="Times New Roman" w:hAnsi="Times New Roman" w:eastAsia="Times New Roman"/>
                <w:sz w:val="13"/>
              </w:rPr>
            </w:pPr>
          </w:p>
        </w:tc>
        <w:tc>
          <w:tcPr>
            <w:tcW w:w="1660" w:type="dxa"/>
            <w:gridSpan w:val="2"/>
            <w:vMerge w:val="restart"/>
            <w:tcBorders>
              <w:right w:val="single" w:color="auto" w:sz="8" w:space="0"/>
            </w:tcBorders>
            <w:vAlign w:val="bottom"/>
          </w:tcPr>
          <w:p w:rsidR="00A879FB" w:rsidRDefault="00A879FB" w14:paraId="72703DEE" wp14:textId="77777777">
            <w:pPr>
              <w:spacing w:line="0" w:lineRule="atLeast"/>
              <w:rPr>
                <w:rFonts w:ascii="Arial" w:hAnsi="Arial" w:eastAsia="Arial"/>
              </w:rPr>
            </w:pPr>
            <w:r>
              <w:rPr>
                <w:rFonts w:ascii="Arial" w:hAnsi="Arial" w:eastAsia="Arial"/>
              </w:rPr>
              <w:t>development of</w:t>
            </w:r>
          </w:p>
        </w:tc>
        <w:tc>
          <w:tcPr>
            <w:tcW w:w="80" w:type="dxa"/>
            <w:vAlign w:val="bottom"/>
          </w:tcPr>
          <w:p w:rsidR="00A879FB" w:rsidRDefault="00A879FB" w14:paraId="52976036"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214E658E" wp14:textId="77777777">
            <w:pPr>
              <w:spacing w:line="0" w:lineRule="atLeast"/>
              <w:rPr>
                <w:rFonts w:ascii="Arial" w:hAnsi="Arial" w:eastAsia="Arial"/>
              </w:rPr>
            </w:pPr>
            <w:r>
              <w:rPr>
                <w:rFonts w:ascii="Arial" w:hAnsi="Arial" w:eastAsia="Arial"/>
              </w:rPr>
              <w:t>Some evidence</w:t>
            </w:r>
          </w:p>
        </w:tc>
        <w:tc>
          <w:tcPr>
            <w:tcW w:w="100" w:type="dxa"/>
            <w:vAlign w:val="bottom"/>
          </w:tcPr>
          <w:p w:rsidR="00A879FB" w:rsidRDefault="00A879FB" w14:paraId="34E1E61E"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7ADB3074" wp14:textId="77777777">
            <w:pPr>
              <w:spacing w:line="0" w:lineRule="atLeast"/>
              <w:rPr>
                <w:rFonts w:ascii="Arial" w:hAnsi="Arial" w:eastAsia="Arial"/>
              </w:rPr>
            </w:pPr>
            <w:r>
              <w:rPr>
                <w:rFonts w:ascii="Arial" w:hAnsi="Arial" w:eastAsia="Arial"/>
              </w:rPr>
              <w:t>An emerging</w:t>
            </w:r>
          </w:p>
        </w:tc>
        <w:tc>
          <w:tcPr>
            <w:tcW w:w="100" w:type="dxa"/>
            <w:vAlign w:val="bottom"/>
          </w:tcPr>
          <w:p w:rsidR="00A879FB" w:rsidRDefault="00A879FB" w14:paraId="7938105B"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7E14D18C" wp14:textId="77777777">
            <w:pPr>
              <w:spacing w:line="0" w:lineRule="atLeast"/>
              <w:rPr>
                <w:rFonts w:ascii="Arial" w:hAnsi="Arial" w:eastAsia="Arial"/>
              </w:rPr>
            </w:pPr>
            <w:r>
              <w:rPr>
                <w:rFonts w:ascii="Arial" w:hAnsi="Arial" w:eastAsia="Arial"/>
              </w:rPr>
              <w:t>rather than</w:t>
            </w:r>
          </w:p>
        </w:tc>
        <w:tc>
          <w:tcPr>
            <w:tcW w:w="100" w:type="dxa"/>
            <w:vAlign w:val="bottom"/>
          </w:tcPr>
          <w:p w:rsidR="00A879FB" w:rsidRDefault="00A879FB" w14:paraId="24BEE8FE"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2CF3AF90" wp14:textId="77777777">
            <w:pPr>
              <w:spacing w:line="0" w:lineRule="atLeast"/>
              <w:rPr>
                <w:rFonts w:ascii="Arial" w:hAnsi="Arial" w:eastAsia="Arial"/>
              </w:rPr>
            </w:pPr>
            <w:r>
              <w:rPr>
                <w:rFonts w:ascii="Arial" w:hAnsi="Arial" w:eastAsia="Arial"/>
              </w:rPr>
              <w:t>reasoned</w:t>
            </w:r>
          </w:p>
        </w:tc>
        <w:tc>
          <w:tcPr>
            <w:tcW w:w="80" w:type="dxa"/>
            <w:vAlign w:val="bottom"/>
          </w:tcPr>
          <w:p w:rsidR="00A879FB" w:rsidRDefault="00A879FB" w14:paraId="3D92EC61"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351008CF" wp14:textId="77777777">
            <w:pPr>
              <w:spacing w:line="0" w:lineRule="atLeast"/>
              <w:rPr>
                <w:rFonts w:ascii="Arial" w:hAnsi="Arial" w:eastAsia="Arial"/>
              </w:rPr>
            </w:pPr>
            <w:r>
              <w:rPr>
                <w:rFonts w:ascii="Arial" w:hAnsi="Arial" w:eastAsia="Arial"/>
              </w:rPr>
              <w:t>well to connect</w:t>
            </w:r>
          </w:p>
        </w:tc>
      </w:tr>
      <w:tr xmlns:wp14="http://schemas.microsoft.com/office/word/2010/wordml" w:rsidR="00000000" w14:paraId="2F19FE04" wp14:textId="77777777">
        <w:trPr>
          <w:trHeight w:val="76"/>
        </w:trPr>
        <w:tc>
          <w:tcPr>
            <w:tcW w:w="120" w:type="dxa"/>
            <w:tcBorders>
              <w:left w:val="single" w:color="auto" w:sz="8" w:space="0"/>
            </w:tcBorders>
            <w:shd w:val="clear" w:color="auto" w:fill="FF99FF"/>
            <w:vAlign w:val="bottom"/>
          </w:tcPr>
          <w:p w:rsidR="00A879FB" w:rsidRDefault="00A879FB" w14:paraId="217A2EF1" wp14:textId="77777777">
            <w:pPr>
              <w:spacing w:line="0" w:lineRule="atLeast"/>
              <w:rPr>
                <w:rFonts w:ascii="Times New Roman" w:hAnsi="Times New Roman" w:eastAsia="Times New Roman"/>
                <w:sz w:val="6"/>
              </w:rPr>
            </w:pPr>
          </w:p>
        </w:tc>
        <w:tc>
          <w:tcPr>
            <w:tcW w:w="1520" w:type="dxa"/>
            <w:vMerge w:val="restart"/>
            <w:shd w:val="clear" w:color="auto" w:fill="FF99FF"/>
            <w:vAlign w:val="bottom"/>
          </w:tcPr>
          <w:p w:rsidR="00A879FB" w:rsidRDefault="00A879FB" w14:paraId="19C4D6A6" wp14:textId="77777777">
            <w:pPr>
              <w:spacing w:line="0" w:lineRule="atLeast"/>
              <w:ind w:left="100"/>
              <w:rPr>
                <w:rFonts w:ascii="Arial" w:hAnsi="Arial" w:eastAsia="Arial"/>
                <w:sz w:val="18"/>
              </w:rPr>
            </w:pPr>
            <w:r>
              <w:rPr>
                <w:rFonts w:ascii="Arial" w:hAnsi="Arial" w:eastAsia="Arial"/>
                <w:sz w:val="18"/>
              </w:rPr>
              <w:t>judgement</w:t>
            </w:r>
            <w:r>
              <w:rPr>
                <w:rFonts w:ascii="Arial" w:hAnsi="Arial" w:eastAsia="Arial"/>
                <w:b/>
                <w:sz w:val="19"/>
              </w:rPr>
              <w:t>;</w:t>
            </w:r>
            <w:r>
              <w:rPr>
                <w:rFonts w:ascii="Arial" w:hAnsi="Arial" w:eastAsia="Arial"/>
                <w:sz w:val="18"/>
              </w:rPr>
              <w:t xml:space="preserve"> the</w:t>
            </w:r>
          </w:p>
        </w:tc>
        <w:tc>
          <w:tcPr>
            <w:tcW w:w="120" w:type="dxa"/>
            <w:tcBorders>
              <w:right w:val="single" w:color="auto" w:sz="8" w:space="0"/>
            </w:tcBorders>
            <w:shd w:val="clear" w:color="auto" w:fill="FF99FF"/>
            <w:vAlign w:val="bottom"/>
          </w:tcPr>
          <w:p w:rsidR="00A879FB" w:rsidRDefault="00A879FB" w14:paraId="478B3BEC" wp14:textId="77777777">
            <w:pPr>
              <w:spacing w:line="0" w:lineRule="atLeast"/>
              <w:rPr>
                <w:rFonts w:ascii="Times New Roman" w:hAnsi="Times New Roman" w:eastAsia="Times New Roman"/>
                <w:sz w:val="6"/>
              </w:rPr>
            </w:pPr>
          </w:p>
        </w:tc>
        <w:tc>
          <w:tcPr>
            <w:tcW w:w="80" w:type="dxa"/>
            <w:vAlign w:val="bottom"/>
          </w:tcPr>
          <w:p w:rsidR="00A879FB" w:rsidRDefault="00A879FB" w14:paraId="78B32017" wp14:textId="77777777">
            <w:pPr>
              <w:spacing w:line="0" w:lineRule="atLeast"/>
              <w:rPr>
                <w:rFonts w:ascii="Times New Roman" w:hAnsi="Times New Roman" w:eastAsia="Times New Roman"/>
                <w:sz w:val="6"/>
              </w:rPr>
            </w:pPr>
          </w:p>
        </w:tc>
        <w:tc>
          <w:tcPr>
            <w:tcW w:w="1660" w:type="dxa"/>
            <w:gridSpan w:val="2"/>
            <w:vMerge/>
            <w:tcBorders>
              <w:right w:val="single" w:color="auto" w:sz="8" w:space="0"/>
            </w:tcBorders>
            <w:vAlign w:val="bottom"/>
          </w:tcPr>
          <w:p w:rsidR="00A879FB" w:rsidRDefault="00A879FB" w14:paraId="21437AA2" wp14:textId="77777777">
            <w:pPr>
              <w:spacing w:line="0" w:lineRule="atLeast"/>
              <w:rPr>
                <w:rFonts w:ascii="Times New Roman" w:hAnsi="Times New Roman" w:eastAsia="Times New Roman"/>
                <w:sz w:val="6"/>
              </w:rPr>
            </w:pPr>
          </w:p>
        </w:tc>
        <w:tc>
          <w:tcPr>
            <w:tcW w:w="80" w:type="dxa"/>
            <w:vAlign w:val="bottom"/>
          </w:tcPr>
          <w:p w:rsidR="00A879FB" w:rsidRDefault="00A879FB" w14:paraId="1B26AD4D" wp14:textId="77777777">
            <w:pPr>
              <w:spacing w:line="0" w:lineRule="atLeast"/>
              <w:rPr>
                <w:rFonts w:ascii="Times New Roman" w:hAnsi="Times New Roman" w:eastAsia="Times New Roman"/>
                <w:sz w:val="6"/>
              </w:rPr>
            </w:pPr>
          </w:p>
        </w:tc>
        <w:tc>
          <w:tcPr>
            <w:tcW w:w="1660" w:type="dxa"/>
            <w:gridSpan w:val="2"/>
            <w:vMerge/>
            <w:tcBorders>
              <w:right w:val="single" w:color="auto" w:sz="8" w:space="0"/>
            </w:tcBorders>
            <w:vAlign w:val="bottom"/>
          </w:tcPr>
          <w:p w:rsidR="00A879FB" w:rsidRDefault="00A879FB" w14:paraId="471A901C" wp14:textId="77777777">
            <w:pPr>
              <w:spacing w:line="0" w:lineRule="atLeast"/>
              <w:rPr>
                <w:rFonts w:ascii="Times New Roman" w:hAnsi="Times New Roman" w:eastAsia="Times New Roman"/>
                <w:sz w:val="6"/>
              </w:rPr>
            </w:pPr>
          </w:p>
        </w:tc>
        <w:tc>
          <w:tcPr>
            <w:tcW w:w="80" w:type="dxa"/>
            <w:vAlign w:val="bottom"/>
          </w:tcPr>
          <w:p w:rsidR="00A879FB" w:rsidRDefault="00A879FB" w14:paraId="07D9BE80"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61266C73" wp14:textId="77777777">
            <w:pPr>
              <w:spacing w:line="0" w:lineRule="atLeast"/>
              <w:rPr>
                <w:rFonts w:ascii="Times New Roman" w:hAnsi="Times New Roman" w:eastAsia="Times New Roman"/>
                <w:sz w:val="6"/>
              </w:rPr>
            </w:pPr>
          </w:p>
        </w:tc>
        <w:tc>
          <w:tcPr>
            <w:tcW w:w="100" w:type="dxa"/>
            <w:vAlign w:val="bottom"/>
          </w:tcPr>
          <w:p w:rsidR="00A879FB" w:rsidRDefault="00A879FB" w14:paraId="24365699"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6F9B7EFE" wp14:textId="77777777">
            <w:pPr>
              <w:spacing w:line="0" w:lineRule="atLeast"/>
              <w:rPr>
                <w:rFonts w:ascii="Times New Roman" w:hAnsi="Times New Roman" w:eastAsia="Times New Roman"/>
                <w:sz w:val="6"/>
              </w:rPr>
            </w:pPr>
          </w:p>
        </w:tc>
        <w:tc>
          <w:tcPr>
            <w:tcW w:w="100" w:type="dxa"/>
            <w:vAlign w:val="bottom"/>
          </w:tcPr>
          <w:p w:rsidR="00A879FB" w:rsidRDefault="00A879FB" w14:paraId="5E8B254C"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43691E7D" wp14:textId="77777777">
            <w:pPr>
              <w:spacing w:line="0" w:lineRule="atLeast"/>
              <w:rPr>
                <w:rFonts w:ascii="Times New Roman" w:hAnsi="Times New Roman" w:eastAsia="Times New Roman"/>
                <w:sz w:val="6"/>
              </w:rPr>
            </w:pPr>
          </w:p>
        </w:tc>
        <w:tc>
          <w:tcPr>
            <w:tcW w:w="100" w:type="dxa"/>
            <w:vAlign w:val="bottom"/>
          </w:tcPr>
          <w:p w:rsidR="00A879FB" w:rsidRDefault="00A879FB" w14:paraId="4940DBA7"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555EEC81" wp14:textId="77777777">
            <w:pPr>
              <w:spacing w:line="0" w:lineRule="atLeast"/>
              <w:rPr>
                <w:rFonts w:ascii="Times New Roman" w:hAnsi="Times New Roman" w:eastAsia="Times New Roman"/>
                <w:sz w:val="6"/>
              </w:rPr>
            </w:pPr>
          </w:p>
        </w:tc>
        <w:tc>
          <w:tcPr>
            <w:tcW w:w="80" w:type="dxa"/>
            <w:vAlign w:val="bottom"/>
          </w:tcPr>
          <w:p w:rsidR="00A879FB" w:rsidRDefault="00A879FB" w14:paraId="77CC68CD"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2E8FEA25" wp14:textId="77777777">
            <w:pPr>
              <w:spacing w:line="0" w:lineRule="atLeast"/>
              <w:rPr>
                <w:rFonts w:ascii="Times New Roman" w:hAnsi="Times New Roman" w:eastAsia="Times New Roman"/>
                <w:sz w:val="6"/>
              </w:rPr>
            </w:pPr>
          </w:p>
        </w:tc>
      </w:tr>
      <w:tr xmlns:wp14="http://schemas.microsoft.com/office/word/2010/wordml" w:rsidR="00000000" w14:paraId="5EE935AA" wp14:textId="77777777">
        <w:trPr>
          <w:trHeight w:val="154"/>
        </w:trPr>
        <w:tc>
          <w:tcPr>
            <w:tcW w:w="120" w:type="dxa"/>
            <w:tcBorders>
              <w:left w:val="single" w:color="auto" w:sz="8" w:space="0"/>
            </w:tcBorders>
            <w:shd w:val="clear" w:color="auto" w:fill="FF99FF"/>
            <w:vAlign w:val="bottom"/>
          </w:tcPr>
          <w:p w:rsidR="00A879FB" w:rsidRDefault="00A879FB" w14:paraId="0E014472" wp14:textId="77777777">
            <w:pPr>
              <w:spacing w:line="0" w:lineRule="atLeast"/>
              <w:rPr>
                <w:rFonts w:ascii="Times New Roman" w:hAnsi="Times New Roman" w:eastAsia="Times New Roman"/>
                <w:sz w:val="13"/>
              </w:rPr>
            </w:pPr>
          </w:p>
        </w:tc>
        <w:tc>
          <w:tcPr>
            <w:tcW w:w="1520" w:type="dxa"/>
            <w:vMerge/>
            <w:shd w:val="clear" w:color="auto" w:fill="FF99FF"/>
            <w:vAlign w:val="bottom"/>
          </w:tcPr>
          <w:p w:rsidR="00A879FB" w:rsidRDefault="00A879FB" w14:paraId="73EAA54B" wp14:textId="77777777">
            <w:pPr>
              <w:spacing w:line="0" w:lineRule="atLeast"/>
              <w:rPr>
                <w:rFonts w:ascii="Times New Roman" w:hAnsi="Times New Roman" w:eastAsia="Times New Roman"/>
                <w:sz w:val="13"/>
              </w:rPr>
            </w:pPr>
          </w:p>
        </w:tc>
        <w:tc>
          <w:tcPr>
            <w:tcW w:w="120" w:type="dxa"/>
            <w:tcBorders>
              <w:right w:val="single" w:color="auto" w:sz="8" w:space="0"/>
            </w:tcBorders>
            <w:shd w:val="clear" w:color="auto" w:fill="FF99FF"/>
            <w:vAlign w:val="bottom"/>
          </w:tcPr>
          <w:p w:rsidR="00A879FB" w:rsidRDefault="00A879FB" w14:paraId="5510DC60" wp14:textId="77777777">
            <w:pPr>
              <w:spacing w:line="0" w:lineRule="atLeast"/>
              <w:rPr>
                <w:rFonts w:ascii="Times New Roman" w:hAnsi="Times New Roman" w:eastAsia="Times New Roman"/>
                <w:sz w:val="13"/>
              </w:rPr>
            </w:pPr>
          </w:p>
        </w:tc>
        <w:tc>
          <w:tcPr>
            <w:tcW w:w="80" w:type="dxa"/>
            <w:vAlign w:val="bottom"/>
          </w:tcPr>
          <w:p w:rsidR="00A879FB" w:rsidRDefault="00A879FB" w14:paraId="66AB74D2" wp14:textId="77777777">
            <w:pPr>
              <w:spacing w:line="0" w:lineRule="atLeast"/>
              <w:rPr>
                <w:rFonts w:ascii="Times New Roman" w:hAnsi="Times New Roman" w:eastAsia="Times New Roman"/>
                <w:sz w:val="13"/>
              </w:rPr>
            </w:pPr>
          </w:p>
        </w:tc>
        <w:tc>
          <w:tcPr>
            <w:tcW w:w="1660" w:type="dxa"/>
            <w:gridSpan w:val="2"/>
            <w:vMerge w:val="restart"/>
            <w:tcBorders>
              <w:right w:val="single" w:color="auto" w:sz="8" w:space="0"/>
            </w:tcBorders>
            <w:vAlign w:val="bottom"/>
          </w:tcPr>
          <w:p w:rsidR="00A879FB" w:rsidRDefault="00A879FB" w14:paraId="3D8B08E6" wp14:textId="77777777">
            <w:pPr>
              <w:spacing w:line="0" w:lineRule="atLeast"/>
              <w:rPr>
                <w:rFonts w:ascii="Arial" w:hAnsi="Arial" w:eastAsia="Arial"/>
              </w:rPr>
            </w:pPr>
            <w:r>
              <w:rPr>
                <w:rFonts w:ascii="Arial" w:hAnsi="Arial" w:eastAsia="Arial"/>
              </w:rPr>
              <w:t>Failure to</w:t>
            </w:r>
          </w:p>
        </w:tc>
        <w:tc>
          <w:tcPr>
            <w:tcW w:w="80" w:type="dxa"/>
            <w:vAlign w:val="bottom"/>
          </w:tcPr>
          <w:p w:rsidR="00A879FB" w:rsidRDefault="00A879FB" w14:paraId="7E98732F" wp14:textId="77777777">
            <w:pPr>
              <w:spacing w:line="0" w:lineRule="atLeast"/>
              <w:rPr>
                <w:rFonts w:ascii="Times New Roman" w:hAnsi="Times New Roman" w:eastAsia="Times New Roman"/>
                <w:sz w:val="13"/>
              </w:rPr>
            </w:pPr>
          </w:p>
        </w:tc>
        <w:tc>
          <w:tcPr>
            <w:tcW w:w="1660" w:type="dxa"/>
            <w:gridSpan w:val="2"/>
            <w:vMerge w:val="restart"/>
            <w:tcBorders>
              <w:right w:val="single" w:color="auto" w:sz="8" w:space="0"/>
            </w:tcBorders>
            <w:vAlign w:val="bottom"/>
          </w:tcPr>
          <w:p w:rsidR="00A879FB" w:rsidRDefault="00A879FB" w14:paraId="757BAA50" wp14:textId="77777777">
            <w:pPr>
              <w:spacing w:line="0" w:lineRule="atLeast"/>
              <w:rPr>
                <w:rFonts w:ascii="Arial" w:hAnsi="Arial" w:eastAsia="Arial"/>
              </w:rPr>
            </w:pPr>
            <w:r>
              <w:rPr>
                <w:rFonts w:ascii="Arial" w:hAnsi="Arial" w:eastAsia="Arial"/>
              </w:rPr>
              <w:t>arguments and</w:t>
            </w:r>
          </w:p>
        </w:tc>
        <w:tc>
          <w:tcPr>
            <w:tcW w:w="80" w:type="dxa"/>
            <w:vAlign w:val="bottom"/>
          </w:tcPr>
          <w:p w:rsidR="00A879FB" w:rsidRDefault="00A879FB" w14:paraId="7C8647D3"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44680F83" wp14:textId="77777777">
            <w:pPr>
              <w:spacing w:line="0" w:lineRule="atLeast"/>
              <w:rPr>
                <w:rFonts w:ascii="Arial" w:hAnsi="Arial" w:eastAsia="Arial"/>
              </w:rPr>
            </w:pPr>
            <w:r>
              <w:rPr>
                <w:rFonts w:ascii="Arial" w:hAnsi="Arial" w:eastAsia="Arial"/>
              </w:rPr>
              <w:t>to support</w:t>
            </w:r>
          </w:p>
        </w:tc>
        <w:tc>
          <w:tcPr>
            <w:tcW w:w="100" w:type="dxa"/>
            <w:vAlign w:val="bottom"/>
          </w:tcPr>
          <w:p w:rsidR="00A879FB" w:rsidRDefault="00A879FB" w14:paraId="054030BF"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39A7DEA3" wp14:textId="77777777">
            <w:pPr>
              <w:spacing w:line="0" w:lineRule="atLeast"/>
              <w:rPr>
                <w:rFonts w:ascii="Arial" w:hAnsi="Arial" w:eastAsia="Arial"/>
              </w:rPr>
            </w:pPr>
            <w:r>
              <w:rPr>
                <w:rFonts w:ascii="Arial" w:hAnsi="Arial" w:eastAsia="Arial"/>
              </w:rPr>
              <w:t>awareness the</w:t>
            </w:r>
          </w:p>
        </w:tc>
        <w:tc>
          <w:tcPr>
            <w:tcW w:w="100" w:type="dxa"/>
            <w:vAlign w:val="bottom"/>
          </w:tcPr>
          <w:p w:rsidR="00A879FB" w:rsidRDefault="00A879FB" w14:paraId="40A54906"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009DBF44" wp14:textId="77777777">
            <w:pPr>
              <w:spacing w:line="0" w:lineRule="atLeast"/>
              <w:rPr>
                <w:rFonts w:ascii="Arial" w:hAnsi="Arial" w:eastAsia="Arial"/>
              </w:rPr>
            </w:pPr>
            <w:r>
              <w:rPr>
                <w:rFonts w:ascii="Arial" w:hAnsi="Arial" w:eastAsia="Arial"/>
              </w:rPr>
              <w:t>describes. Ability</w:t>
            </w:r>
          </w:p>
        </w:tc>
        <w:tc>
          <w:tcPr>
            <w:tcW w:w="100" w:type="dxa"/>
            <w:vAlign w:val="bottom"/>
          </w:tcPr>
          <w:p w:rsidR="00A879FB" w:rsidRDefault="00A879FB" w14:paraId="6F63F708"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3C402925" wp14:textId="77777777">
            <w:pPr>
              <w:spacing w:line="0" w:lineRule="atLeast"/>
              <w:rPr>
                <w:rFonts w:ascii="Arial" w:hAnsi="Arial" w:eastAsia="Arial"/>
              </w:rPr>
            </w:pPr>
            <w:r>
              <w:rPr>
                <w:rFonts w:ascii="Arial" w:hAnsi="Arial" w:eastAsia="Arial"/>
              </w:rPr>
              <w:t>arguments and</w:t>
            </w:r>
          </w:p>
        </w:tc>
        <w:tc>
          <w:tcPr>
            <w:tcW w:w="80" w:type="dxa"/>
            <w:vAlign w:val="bottom"/>
          </w:tcPr>
          <w:p w:rsidR="00A879FB" w:rsidRDefault="00A879FB" w14:paraId="074F5E7F"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34FF027F" wp14:textId="77777777">
            <w:pPr>
              <w:spacing w:line="0" w:lineRule="atLeast"/>
              <w:rPr>
                <w:rFonts w:ascii="Arial" w:hAnsi="Arial" w:eastAsia="Arial"/>
              </w:rPr>
            </w:pPr>
            <w:r>
              <w:rPr>
                <w:rFonts w:ascii="Arial" w:hAnsi="Arial" w:eastAsia="Arial"/>
              </w:rPr>
              <w:t>ideas, and</w:t>
            </w:r>
          </w:p>
        </w:tc>
      </w:tr>
      <w:tr xmlns:wp14="http://schemas.microsoft.com/office/word/2010/wordml" w:rsidR="00000000" w14:paraId="2C9C64DF" wp14:textId="77777777">
        <w:trPr>
          <w:trHeight w:val="77"/>
        </w:trPr>
        <w:tc>
          <w:tcPr>
            <w:tcW w:w="120" w:type="dxa"/>
            <w:tcBorders>
              <w:left w:val="single" w:color="auto" w:sz="8" w:space="0"/>
            </w:tcBorders>
            <w:shd w:val="clear" w:color="auto" w:fill="FF99FF"/>
            <w:vAlign w:val="bottom"/>
          </w:tcPr>
          <w:p w:rsidR="00A879FB" w:rsidRDefault="00A879FB" w14:paraId="0A8A12CC" wp14:textId="77777777">
            <w:pPr>
              <w:spacing w:line="0" w:lineRule="atLeast"/>
              <w:rPr>
                <w:rFonts w:ascii="Times New Roman" w:hAnsi="Times New Roman" w:eastAsia="Times New Roman"/>
                <w:sz w:val="6"/>
              </w:rPr>
            </w:pPr>
          </w:p>
        </w:tc>
        <w:tc>
          <w:tcPr>
            <w:tcW w:w="1520" w:type="dxa"/>
            <w:vMerge w:val="restart"/>
            <w:shd w:val="clear" w:color="auto" w:fill="FF99FF"/>
            <w:vAlign w:val="bottom"/>
          </w:tcPr>
          <w:p w:rsidR="00A879FB" w:rsidRDefault="00A879FB" w14:paraId="7385A640" wp14:textId="77777777">
            <w:pPr>
              <w:spacing w:line="205" w:lineRule="exact"/>
              <w:ind w:left="100"/>
              <w:rPr>
                <w:rFonts w:ascii="Arial" w:hAnsi="Arial" w:eastAsia="Arial"/>
                <w:sz w:val="18"/>
              </w:rPr>
            </w:pPr>
            <w:r>
              <w:rPr>
                <w:rFonts w:ascii="Arial" w:hAnsi="Arial" w:eastAsia="Arial"/>
                <w:sz w:val="18"/>
              </w:rPr>
              <w:t>limits of their</w:t>
            </w:r>
          </w:p>
        </w:tc>
        <w:tc>
          <w:tcPr>
            <w:tcW w:w="120" w:type="dxa"/>
            <w:tcBorders>
              <w:right w:val="single" w:color="auto" w:sz="8" w:space="0"/>
            </w:tcBorders>
            <w:shd w:val="clear" w:color="auto" w:fill="FF99FF"/>
            <w:vAlign w:val="bottom"/>
          </w:tcPr>
          <w:p w:rsidR="00A879FB" w:rsidRDefault="00A879FB" w14:paraId="17C8C9E7" wp14:textId="77777777">
            <w:pPr>
              <w:spacing w:line="0" w:lineRule="atLeast"/>
              <w:rPr>
                <w:rFonts w:ascii="Times New Roman" w:hAnsi="Times New Roman" w:eastAsia="Times New Roman"/>
                <w:sz w:val="6"/>
              </w:rPr>
            </w:pPr>
          </w:p>
        </w:tc>
        <w:tc>
          <w:tcPr>
            <w:tcW w:w="80" w:type="dxa"/>
            <w:vAlign w:val="bottom"/>
          </w:tcPr>
          <w:p w:rsidR="00A879FB" w:rsidRDefault="00A879FB" w14:paraId="42009474" wp14:textId="77777777">
            <w:pPr>
              <w:spacing w:line="0" w:lineRule="atLeast"/>
              <w:rPr>
                <w:rFonts w:ascii="Times New Roman" w:hAnsi="Times New Roman" w:eastAsia="Times New Roman"/>
                <w:sz w:val="6"/>
              </w:rPr>
            </w:pPr>
          </w:p>
        </w:tc>
        <w:tc>
          <w:tcPr>
            <w:tcW w:w="1660" w:type="dxa"/>
            <w:gridSpan w:val="2"/>
            <w:vMerge/>
            <w:tcBorders>
              <w:right w:val="single" w:color="auto" w:sz="8" w:space="0"/>
            </w:tcBorders>
            <w:vAlign w:val="bottom"/>
          </w:tcPr>
          <w:p w:rsidR="00A879FB" w:rsidRDefault="00A879FB" w14:paraId="4D33C114" wp14:textId="77777777">
            <w:pPr>
              <w:spacing w:line="0" w:lineRule="atLeast"/>
              <w:rPr>
                <w:rFonts w:ascii="Times New Roman" w:hAnsi="Times New Roman" w:eastAsia="Times New Roman"/>
                <w:sz w:val="6"/>
              </w:rPr>
            </w:pPr>
          </w:p>
        </w:tc>
        <w:tc>
          <w:tcPr>
            <w:tcW w:w="80" w:type="dxa"/>
            <w:vAlign w:val="bottom"/>
          </w:tcPr>
          <w:p w:rsidR="00A879FB" w:rsidRDefault="00A879FB" w14:paraId="1CB7B1C3" wp14:textId="77777777">
            <w:pPr>
              <w:spacing w:line="0" w:lineRule="atLeast"/>
              <w:rPr>
                <w:rFonts w:ascii="Times New Roman" w:hAnsi="Times New Roman" w:eastAsia="Times New Roman"/>
                <w:sz w:val="6"/>
              </w:rPr>
            </w:pPr>
          </w:p>
        </w:tc>
        <w:tc>
          <w:tcPr>
            <w:tcW w:w="1660" w:type="dxa"/>
            <w:gridSpan w:val="2"/>
            <w:vMerge/>
            <w:tcBorders>
              <w:right w:val="single" w:color="auto" w:sz="8" w:space="0"/>
            </w:tcBorders>
            <w:vAlign w:val="bottom"/>
          </w:tcPr>
          <w:p w:rsidR="00A879FB" w:rsidRDefault="00A879FB" w14:paraId="458217B7" wp14:textId="77777777">
            <w:pPr>
              <w:spacing w:line="0" w:lineRule="atLeast"/>
              <w:rPr>
                <w:rFonts w:ascii="Times New Roman" w:hAnsi="Times New Roman" w:eastAsia="Times New Roman"/>
                <w:sz w:val="6"/>
              </w:rPr>
            </w:pPr>
          </w:p>
        </w:tc>
        <w:tc>
          <w:tcPr>
            <w:tcW w:w="80" w:type="dxa"/>
            <w:vAlign w:val="bottom"/>
          </w:tcPr>
          <w:p w:rsidR="00A879FB" w:rsidRDefault="00A879FB" w14:paraId="305E9AD0"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4CE27D49" wp14:textId="77777777">
            <w:pPr>
              <w:spacing w:line="0" w:lineRule="atLeast"/>
              <w:rPr>
                <w:rFonts w:ascii="Times New Roman" w:hAnsi="Times New Roman" w:eastAsia="Times New Roman"/>
                <w:sz w:val="6"/>
              </w:rPr>
            </w:pPr>
          </w:p>
        </w:tc>
        <w:tc>
          <w:tcPr>
            <w:tcW w:w="100" w:type="dxa"/>
            <w:vAlign w:val="bottom"/>
          </w:tcPr>
          <w:p w:rsidR="00A879FB" w:rsidRDefault="00A879FB" w14:paraId="3B396D26"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397726C4" wp14:textId="77777777">
            <w:pPr>
              <w:spacing w:line="0" w:lineRule="atLeast"/>
              <w:rPr>
                <w:rFonts w:ascii="Times New Roman" w:hAnsi="Times New Roman" w:eastAsia="Times New Roman"/>
                <w:sz w:val="6"/>
              </w:rPr>
            </w:pPr>
          </w:p>
        </w:tc>
        <w:tc>
          <w:tcPr>
            <w:tcW w:w="100" w:type="dxa"/>
            <w:vAlign w:val="bottom"/>
          </w:tcPr>
          <w:p w:rsidR="00A879FB" w:rsidRDefault="00A879FB" w14:paraId="2F8AFD22"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4D4A8008" wp14:textId="77777777">
            <w:pPr>
              <w:spacing w:line="0" w:lineRule="atLeast"/>
              <w:rPr>
                <w:rFonts w:ascii="Times New Roman" w:hAnsi="Times New Roman" w:eastAsia="Times New Roman"/>
                <w:sz w:val="6"/>
              </w:rPr>
            </w:pPr>
          </w:p>
        </w:tc>
        <w:tc>
          <w:tcPr>
            <w:tcW w:w="100" w:type="dxa"/>
            <w:vAlign w:val="bottom"/>
          </w:tcPr>
          <w:p w:rsidR="00A879FB" w:rsidRDefault="00A879FB" w14:paraId="4EA91DE2"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2EFCFA57" wp14:textId="77777777">
            <w:pPr>
              <w:spacing w:line="0" w:lineRule="atLeast"/>
              <w:rPr>
                <w:rFonts w:ascii="Times New Roman" w:hAnsi="Times New Roman" w:eastAsia="Times New Roman"/>
                <w:sz w:val="6"/>
              </w:rPr>
            </w:pPr>
          </w:p>
        </w:tc>
        <w:tc>
          <w:tcPr>
            <w:tcW w:w="80" w:type="dxa"/>
            <w:vAlign w:val="bottom"/>
          </w:tcPr>
          <w:p w:rsidR="00A879FB" w:rsidRDefault="00A879FB" w14:paraId="0509DFDA"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46AB9ECB" wp14:textId="77777777">
            <w:pPr>
              <w:spacing w:line="0" w:lineRule="atLeast"/>
              <w:rPr>
                <w:rFonts w:ascii="Times New Roman" w:hAnsi="Times New Roman" w:eastAsia="Times New Roman"/>
                <w:sz w:val="6"/>
              </w:rPr>
            </w:pPr>
          </w:p>
        </w:tc>
      </w:tr>
      <w:tr xmlns:wp14="http://schemas.microsoft.com/office/word/2010/wordml" w:rsidR="00000000" w14:paraId="06D57BDA" wp14:textId="77777777">
        <w:trPr>
          <w:trHeight w:val="128"/>
        </w:trPr>
        <w:tc>
          <w:tcPr>
            <w:tcW w:w="120" w:type="dxa"/>
            <w:tcBorders>
              <w:left w:val="single" w:color="auto" w:sz="8" w:space="0"/>
            </w:tcBorders>
            <w:shd w:val="clear" w:color="auto" w:fill="FF99FF"/>
            <w:vAlign w:val="bottom"/>
          </w:tcPr>
          <w:p w:rsidR="00A879FB" w:rsidRDefault="00A879FB" w14:paraId="34119605" wp14:textId="77777777">
            <w:pPr>
              <w:spacing w:line="0" w:lineRule="atLeast"/>
              <w:rPr>
                <w:rFonts w:ascii="Times New Roman" w:hAnsi="Times New Roman" w:eastAsia="Times New Roman"/>
                <w:sz w:val="11"/>
              </w:rPr>
            </w:pPr>
          </w:p>
        </w:tc>
        <w:tc>
          <w:tcPr>
            <w:tcW w:w="1520" w:type="dxa"/>
            <w:vMerge/>
            <w:shd w:val="clear" w:color="auto" w:fill="FF99FF"/>
            <w:vAlign w:val="bottom"/>
          </w:tcPr>
          <w:p w:rsidR="00A879FB" w:rsidRDefault="00A879FB" w14:paraId="0E69B595" wp14:textId="77777777">
            <w:pPr>
              <w:spacing w:line="0" w:lineRule="atLeast"/>
              <w:rPr>
                <w:rFonts w:ascii="Times New Roman" w:hAnsi="Times New Roman" w:eastAsia="Times New Roman"/>
                <w:sz w:val="11"/>
              </w:rPr>
            </w:pPr>
          </w:p>
        </w:tc>
        <w:tc>
          <w:tcPr>
            <w:tcW w:w="120" w:type="dxa"/>
            <w:tcBorders>
              <w:right w:val="single" w:color="auto" w:sz="8" w:space="0"/>
            </w:tcBorders>
            <w:shd w:val="clear" w:color="auto" w:fill="FF99FF"/>
            <w:vAlign w:val="bottom"/>
          </w:tcPr>
          <w:p w:rsidR="00A879FB" w:rsidRDefault="00A879FB" w14:paraId="29B499B5" wp14:textId="77777777">
            <w:pPr>
              <w:spacing w:line="0" w:lineRule="atLeast"/>
              <w:rPr>
                <w:rFonts w:ascii="Times New Roman" w:hAnsi="Times New Roman" w:eastAsia="Times New Roman"/>
                <w:sz w:val="11"/>
              </w:rPr>
            </w:pPr>
          </w:p>
        </w:tc>
        <w:tc>
          <w:tcPr>
            <w:tcW w:w="80" w:type="dxa"/>
            <w:vAlign w:val="bottom"/>
          </w:tcPr>
          <w:p w:rsidR="00A879FB" w:rsidRDefault="00A879FB" w14:paraId="1D6AA1DB" wp14:textId="77777777">
            <w:pPr>
              <w:spacing w:line="0" w:lineRule="atLeast"/>
              <w:rPr>
                <w:rFonts w:ascii="Times New Roman" w:hAnsi="Times New Roman" w:eastAsia="Times New Roman"/>
                <w:sz w:val="11"/>
              </w:rPr>
            </w:pPr>
          </w:p>
        </w:tc>
        <w:tc>
          <w:tcPr>
            <w:tcW w:w="1660" w:type="dxa"/>
            <w:gridSpan w:val="2"/>
            <w:vMerge w:val="restart"/>
            <w:tcBorders>
              <w:right w:val="single" w:color="auto" w:sz="8" w:space="0"/>
            </w:tcBorders>
            <w:vAlign w:val="bottom"/>
          </w:tcPr>
          <w:p w:rsidR="00A879FB" w:rsidRDefault="00A879FB" w14:paraId="189837E0" wp14:textId="77777777">
            <w:pPr>
              <w:spacing w:line="0" w:lineRule="atLeast"/>
              <w:rPr>
                <w:rFonts w:ascii="Arial" w:hAnsi="Arial" w:eastAsia="Arial"/>
              </w:rPr>
            </w:pPr>
            <w:r>
              <w:rPr>
                <w:rFonts w:ascii="Arial" w:hAnsi="Arial" w:eastAsia="Arial"/>
              </w:rPr>
              <w:t>develop</w:t>
            </w:r>
          </w:p>
        </w:tc>
        <w:tc>
          <w:tcPr>
            <w:tcW w:w="80" w:type="dxa"/>
            <w:vAlign w:val="bottom"/>
          </w:tcPr>
          <w:p w:rsidR="00A879FB" w:rsidRDefault="00A879FB" w14:paraId="3E45D72C" wp14:textId="77777777">
            <w:pPr>
              <w:spacing w:line="0" w:lineRule="atLeast"/>
              <w:rPr>
                <w:rFonts w:ascii="Times New Roman" w:hAnsi="Times New Roman" w:eastAsia="Times New Roman"/>
                <w:sz w:val="11"/>
              </w:rPr>
            </w:pPr>
          </w:p>
        </w:tc>
        <w:tc>
          <w:tcPr>
            <w:tcW w:w="1660" w:type="dxa"/>
            <w:gridSpan w:val="2"/>
            <w:vMerge w:val="restart"/>
            <w:tcBorders>
              <w:right w:val="single" w:color="auto" w:sz="8" w:space="0"/>
            </w:tcBorders>
            <w:vAlign w:val="bottom"/>
          </w:tcPr>
          <w:p w:rsidR="00A879FB" w:rsidRDefault="00A879FB" w14:paraId="40CB7102" wp14:textId="77777777">
            <w:pPr>
              <w:spacing w:line="0" w:lineRule="atLeast"/>
              <w:rPr>
                <w:rFonts w:ascii="Arial" w:hAnsi="Arial" w:eastAsia="Arial"/>
              </w:rPr>
            </w:pPr>
            <w:r>
              <w:rPr>
                <w:rFonts w:ascii="Arial" w:hAnsi="Arial" w:eastAsia="Arial"/>
              </w:rPr>
              <w:t>judgements.</w:t>
            </w:r>
          </w:p>
        </w:tc>
        <w:tc>
          <w:tcPr>
            <w:tcW w:w="80" w:type="dxa"/>
            <w:vAlign w:val="bottom"/>
          </w:tcPr>
          <w:p w:rsidR="00A879FB" w:rsidRDefault="00A879FB" w14:paraId="7A0E1B56"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40D07489" wp14:textId="77777777">
            <w:pPr>
              <w:spacing w:line="0" w:lineRule="atLeast"/>
              <w:rPr>
                <w:rFonts w:ascii="Arial" w:hAnsi="Arial" w:eastAsia="Arial"/>
              </w:rPr>
            </w:pPr>
            <w:r>
              <w:rPr>
                <w:rFonts w:ascii="Arial" w:hAnsi="Arial" w:eastAsia="Arial"/>
              </w:rPr>
              <w:t>arguments and</w:t>
            </w:r>
          </w:p>
        </w:tc>
        <w:tc>
          <w:tcPr>
            <w:tcW w:w="100" w:type="dxa"/>
            <w:vAlign w:val="bottom"/>
          </w:tcPr>
          <w:p w:rsidR="00A879FB" w:rsidRDefault="00A879FB" w14:paraId="0B12115B"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17D4EAE0" wp14:textId="77777777">
            <w:pPr>
              <w:spacing w:line="0" w:lineRule="atLeast"/>
              <w:rPr>
                <w:rFonts w:ascii="Arial" w:hAnsi="Arial" w:eastAsia="Arial"/>
              </w:rPr>
            </w:pPr>
            <w:r>
              <w:rPr>
                <w:rFonts w:ascii="Arial" w:hAnsi="Arial" w:eastAsia="Arial"/>
              </w:rPr>
              <w:t>limits of their</w:t>
            </w:r>
          </w:p>
        </w:tc>
        <w:tc>
          <w:tcPr>
            <w:tcW w:w="100" w:type="dxa"/>
            <w:vAlign w:val="bottom"/>
          </w:tcPr>
          <w:p w:rsidR="00A879FB" w:rsidRDefault="00A879FB" w14:paraId="128D3F59"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65B6264F" wp14:textId="77777777">
            <w:pPr>
              <w:spacing w:line="0" w:lineRule="atLeast"/>
              <w:rPr>
                <w:rFonts w:ascii="Arial" w:hAnsi="Arial" w:eastAsia="Arial"/>
              </w:rPr>
            </w:pPr>
            <w:r>
              <w:rPr>
                <w:rFonts w:ascii="Arial" w:hAnsi="Arial" w:eastAsia="Arial"/>
              </w:rPr>
              <w:t>to devise</w:t>
            </w:r>
          </w:p>
        </w:tc>
        <w:tc>
          <w:tcPr>
            <w:tcW w:w="100" w:type="dxa"/>
            <w:vAlign w:val="bottom"/>
          </w:tcPr>
          <w:p w:rsidR="00A879FB" w:rsidRDefault="00A879FB" w14:paraId="05061883"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249590EB" wp14:textId="77777777">
            <w:pPr>
              <w:spacing w:line="0" w:lineRule="atLeast"/>
              <w:rPr>
                <w:rFonts w:ascii="Arial" w:hAnsi="Arial" w:eastAsia="Arial"/>
              </w:rPr>
            </w:pPr>
            <w:r>
              <w:rPr>
                <w:rFonts w:ascii="Arial" w:hAnsi="Arial" w:eastAsia="Arial"/>
              </w:rPr>
              <w:t>judgements.</w:t>
            </w:r>
          </w:p>
        </w:tc>
        <w:tc>
          <w:tcPr>
            <w:tcW w:w="80" w:type="dxa"/>
            <w:vAlign w:val="bottom"/>
          </w:tcPr>
          <w:p w:rsidR="00A879FB" w:rsidRDefault="00A879FB" w14:paraId="6DDEF41F"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7CA86679" wp14:textId="77777777">
            <w:pPr>
              <w:spacing w:line="0" w:lineRule="atLeast"/>
              <w:rPr>
                <w:rFonts w:ascii="Arial" w:hAnsi="Arial" w:eastAsia="Arial"/>
              </w:rPr>
            </w:pPr>
            <w:r>
              <w:rPr>
                <w:rFonts w:ascii="Arial" w:hAnsi="Arial" w:eastAsia="Arial"/>
              </w:rPr>
              <w:t>support highly</w:t>
            </w:r>
          </w:p>
        </w:tc>
      </w:tr>
      <w:tr xmlns:wp14="http://schemas.microsoft.com/office/word/2010/wordml" w:rsidR="00000000" w14:paraId="31BDA75D" wp14:textId="77777777">
        <w:trPr>
          <w:trHeight w:val="102"/>
        </w:trPr>
        <w:tc>
          <w:tcPr>
            <w:tcW w:w="120" w:type="dxa"/>
            <w:tcBorders>
              <w:left w:val="single" w:color="auto" w:sz="8" w:space="0"/>
            </w:tcBorders>
            <w:shd w:val="clear" w:color="auto" w:fill="FF99FF"/>
            <w:vAlign w:val="bottom"/>
          </w:tcPr>
          <w:p w:rsidR="00A879FB" w:rsidRDefault="00A879FB" w14:paraId="23D6B948"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7B4038FB" wp14:textId="77777777">
            <w:pPr>
              <w:spacing w:line="0" w:lineRule="atLeast"/>
              <w:ind w:left="100"/>
              <w:rPr>
                <w:rFonts w:ascii="Arial" w:hAnsi="Arial" w:eastAsia="Arial"/>
                <w:sz w:val="18"/>
              </w:rPr>
            </w:pPr>
            <w:r>
              <w:rPr>
                <w:rFonts w:ascii="Arial" w:hAnsi="Arial" w:eastAsia="Arial"/>
                <w:sz w:val="18"/>
              </w:rPr>
              <w:t>knowledge, and</w:t>
            </w:r>
          </w:p>
        </w:tc>
        <w:tc>
          <w:tcPr>
            <w:tcW w:w="120" w:type="dxa"/>
            <w:tcBorders>
              <w:right w:val="single" w:color="auto" w:sz="8" w:space="0"/>
            </w:tcBorders>
            <w:shd w:val="clear" w:color="auto" w:fill="FF99FF"/>
            <w:vAlign w:val="bottom"/>
          </w:tcPr>
          <w:p w:rsidR="00A879FB" w:rsidRDefault="00A879FB" w14:paraId="6069BE34" wp14:textId="77777777">
            <w:pPr>
              <w:spacing w:line="0" w:lineRule="atLeast"/>
              <w:rPr>
                <w:rFonts w:ascii="Times New Roman" w:hAnsi="Times New Roman" w:eastAsia="Times New Roman"/>
                <w:sz w:val="8"/>
              </w:rPr>
            </w:pPr>
          </w:p>
        </w:tc>
        <w:tc>
          <w:tcPr>
            <w:tcW w:w="80" w:type="dxa"/>
            <w:vAlign w:val="bottom"/>
          </w:tcPr>
          <w:p w:rsidR="00A879FB" w:rsidRDefault="00A879FB" w14:paraId="2BEB495F" wp14:textId="77777777">
            <w:pPr>
              <w:spacing w:line="0" w:lineRule="atLeast"/>
              <w:rPr>
                <w:rFonts w:ascii="Times New Roman" w:hAnsi="Times New Roman" w:eastAsia="Times New Roman"/>
                <w:sz w:val="8"/>
              </w:rPr>
            </w:pPr>
          </w:p>
        </w:tc>
        <w:tc>
          <w:tcPr>
            <w:tcW w:w="1660" w:type="dxa"/>
            <w:gridSpan w:val="2"/>
            <w:vMerge/>
            <w:tcBorders>
              <w:right w:val="single" w:color="auto" w:sz="8" w:space="0"/>
            </w:tcBorders>
            <w:vAlign w:val="bottom"/>
          </w:tcPr>
          <w:p w:rsidR="00A879FB" w:rsidRDefault="00A879FB" w14:paraId="59BBCE39" wp14:textId="77777777">
            <w:pPr>
              <w:spacing w:line="0" w:lineRule="atLeast"/>
              <w:rPr>
                <w:rFonts w:ascii="Times New Roman" w:hAnsi="Times New Roman" w:eastAsia="Times New Roman"/>
                <w:sz w:val="8"/>
              </w:rPr>
            </w:pPr>
          </w:p>
        </w:tc>
        <w:tc>
          <w:tcPr>
            <w:tcW w:w="80" w:type="dxa"/>
            <w:vAlign w:val="bottom"/>
          </w:tcPr>
          <w:p w:rsidR="00A879FB" w:rsidRDefault="00A879FB" w14:paraId="07CD68EA" wp14:textId="77777777">
            <w:pPr>
              <w:spacing w:line="0" w:lineRule="atLeast"/>
              <w:rPr>
                <w:rFonts w:ascii="Times New Roman" w:hAnsi="Times New Roman" w:eastAsia="Times New Roman"/>
                <w:sz w:val="8"/>
              </w:rPr>
            </w:pPr>
          </w:p>
        </w:tc>
        <w:tc>
          <w:tcPr>
            <w:tcW w:w="1660" w:type="dxa"/>
            <w:gridSpan w:val="2"/>
            <w:vMerge/>
            <w:tcBorders>
              <w:right w:val="single" w:color="auto" w:sz="8" w:space="0"/>
            </w:tcBorders>
            <w:vAlign w:val="bottom"/>
          </w:tcPr>
          <w:p w:rsidR="00A879FB" w:rsidRDefault="00A879FB" w14:paraId="475F0FEE" wp14:textId="77777777">
            <w:pPr>
              <w:spacing w:line="0" w:lineRule="atLeast"/>
              <w:rPr>
                <w:rFonts w:ascii="Times New Roman" w:hAnsi="Times New Roman" w:eastAsia="Times New Roman"/>
                <w:sz w:val="8"/>
              </w:rPr>
            </w:pPr>
          </w:p>
        </w:tc>
        <w:tc>
          <w:tcPr>
            <w:tcW w:w="80" w:type="dxa"/>
            <w:vAlign w:val="bottom"/>
          </w:tcPr>
          <w:p w:rsidR="00A879FB" w:rsidRDefault="00A879FB" w14:paraId="2FB98E32"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6F5B0519" wp14:textId="77777777">
            <w:pPr>
              <w:spacing w:line="0" w:lineRule="atLeast"/>
              <w:rPr>
                <w:rFonts w:ascii="Times New Roman" w:hAnsi="Times New Roman" w:eastAsia="Times New Roman"/>
                <w:sz w:val="8"/>
              </w:rPr>
            </w:pPr>
          </w:p>
        </w:tc>
        <w:tc>
          <w:tcPr>
            <w:tcW w:w="100" w:type="dxa"/>
            <w:vAlign w:val="bottom"/>
          </w:tcPr>
          <w:p w:rsidR="00A879FB" w:rsidRDefault="00A879FB" w14:paraId="78AC2102"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6F877E1B" wp14:textId="77777777">
            <w:pPr>
              <w:spacing w:line="0" w:lineRule="atLeast"/>
              <w:rPr>
                <w:rFonts w:ascii="Times New Roman" w:hAnsi="Times New Roman" w:eastAsia="Times New Roman"/>
                <w:sz w:val="8"/>
              </w:rPr>
            </w:pPr>
          </w:p>
        </w:tc>
        <w:tc>
          <w:tcPr>
            <w:tcW w:w="100" w:type="dxa"/>
            <w:vAlign w:val="bottom"/>
          </w:tcPr>
          <w:p w:rsidR="00A879FB" w:rsidRDefault="00A879FB" w14:paraId="0306E35D"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04917CE6" wp14:textId="77777777">
            <w:pPr>
              <w:spacing w:line="0" w:lineRule="atLeast"/>
              <w:rPr>
                <w:rFonts w:ascii="Times New Roman" w:hAnsi="Times New Roman" w:eastAsia="Times New Roman"/>
                <w:sz w:val="8"/>
              </w:rPr>
            </w:pPr>
          </w:p>
        </w:tc>
        <w:tc>
          <w:tcPr>
            <w:tcW w:w="100" w:type="dxa"/>
            <w:vAlign w:val="bottom"/>
          </w:tcPr>
          <w:p w:rsidR="00A879FB" w:rsidRDefault="00A879FB" w14:paraId="77575BAA"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6F36CC96" wp14:textId="77777777">
            <w:pPr>
              <w:spacing w:line="0" w:lineRule="atLeast"/>
              <w:rPr>
                <w:rFonts w:ascii="Times New Roman" w:hAnsi="Times New Roman" w:eastAsia="Times New Roman"/>
                <w:sz w:val="8"/>
              </w:rPr>
            </w:pPr>
          </w:p>
        </w:tc>
        <w:tc>
          <w:tcPr>
            <w:tcW w:w="80" w:type="dxa"/>
            <w:vAlign w:val="bottom"/>
          </w:tcPr>
          <w:p w:rsidR="00A879FB" w:rsidRDefault="00A879FB" w14:paraId="18199D6A"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2766091F" wp14:textId="77777777">
            <w:pPr>
              <w:spacing w:line="0" w:lineRule="atLeast"/>
              <w:rPr>
                <w:rFonts w:ascii="Times New Roman" w:hAnsi="Times New Roman" w:eastAsia="Times New Roman"/>
                <w:sz w:val="8"/>
              </w:rPr>
            </w:pPr>
          </w:p>
        </w:tc>
      </w:tr>
      <w:tr xmlns:wp14="http://schemas.microsoft.com/office/word/2010/wordml" w:rsidR="00000000" w14:paraId="45945AC7" wp14:textId="77777777">
        <w:trPr>
          <w:trHeight w:val="104"/>
        </w:trPr>
        <w:tc>
          <w:tcPr>
            <w:tcW w:w="120" w:type="dxa"/>
            <w:tcBorders>
              <w:left w:val="single" w:color="auto" w:sz="8" w:space="0"/>
            </w:tcBorders>
            <w:shd w:val="clear" w:color="auto" w:fill="FF99FF"/>
            <w:vAlign w:val="bottom"/>
          </w:tcPr>
          <w:p w:rsidR="00A879FB" w:rsidRDefault="00A879FB" w14:paraId="0DC61A73" wp14:textId="77777777">
            <w:pPr>
              <w:spacing w:line="0" w:lineRule="atLeast"/>
              <w:rPr>
                <w:rFonts w:ascii="Times New Roman" w:hAnsi="Times New Roman" w:eastAsia="Times New Roman"/>
                <w:sz w:val="9"/>
              </w:rPr>
            </w:pPr>
          </w:p>
        </w:tc>
        <w:tc>
          <w:tcPr>
            <w:tcW w:w="1520" w:type="dxa"/>
            <w:vMerge/>
            <w:shd w:val="clear" w:color="auto" w:fill="FF99FF"/>
            <w:vAlign w:val="bottom"/>
          </w:tcPr>
          <w:p w:rsidR="00A879FB" w:rsidRDefault="00A879FB" w14:paraId="337A4412" wp14:textId="77777777">
            <w:pPr>
              <w:spacing w:line="0" w:lineRule="atLeast"/>
              <w:rPr>
                <w:rFonts w:ascii="Times New Roman" w:hAnsi="Times New Roman" w:eastAsia="Times New Roman"/>
                <w:sz w:val="9"/>
              </w:rPr>
            </w:pPr>
          </w:p>
        </w:tc>
        <w:tc>
          <w:tcPr>
            <w:tcW w:w="120" w:type="dxa"/>
            <w:tcBorders>
              <w:right w:val="single" w:color="auto" w:sz="8" w:space="0"/>
            </w:tcBorders>
            <w:shd w:val="clear" w:color="auto" w:fill="FF99FF"/>
            <w:vAlign w:val="bottom"/>
          </w:tcPr>
          <w:p w:rsidR="00A879FB" w:rsidRDefault="00A879FB" w14:paraId="235591D3" wp14:textId="77777777">
            <w:pPr>
              <w:spacing w:line="0" w:lineRule="atLeast"/>
              <w:rPr>
                <w:rFonts w:ascii="Times New Roman" w:hAnsi="Times New Roman" w:eastAsia="Times New Roman"/>
                <w:sz w:val="9"/>
              </w:rPr>
            </w:pPr>
          </w:p>
        </w:tc>
        <w:tc>
          <w:tcPr>
            <w:tcW w:w="80" w:type="dxa"/>
            <w:vAlign w:val="bottom"/>
          </w:tcPr>
          <w:p w:rsidR="00A879FB" w:rsidRDefault="00A879FB" w14:paraId="20E65462" wp14:textId="77777777">
            <w:pPr>
              <w:spacing w:line="0" w:lineRule="atLeast"/>
              <w:rPr>
                <w:rFonts w:ascii="Times New Roman" w:hAnsi="Times New Roman" w:eastAsia="Times New Roman"/>
                <w:sz w:val="9"/>
              </w:rPr>
            </w:pPr>
          </w:p>
        </w:tc>
        <w:tc>
          <w:tcPr>
            <w:tcW w:w="1660" w:type="dxa"/>
            <w:gridSpan w:val="2"/>
            <w:vMerge w:val="restart"/>
            <w:tcBorders>
              <w:right w:val="single" w:color="auto" w:sz="8" w:space="0"/>
            </w:tcBorders>
            <w:vAlign w:val="bottom"/>
          </w:tcPr>
          <w:p w:rsidR="00A879FB" w:rsidRDefault="00A879FB" w14:paraId="5DD209E9" wp14:textId="77777777">
            <w:pPr>
              <w:spacing w:line="0" w:lineRule="atLeast"/>
              <w:rPr>
                <w:rFonts w:ascii="Arial" w:hAnsi="Arial" w:eastAsia="Arial"/>
              </w:rPr>
            </w:pPr>
            <w:r>
              <w:rPr>
                <w:rFonts w:ascii="Arial" w:hAnsi="Arial" w:eastAsia="Arial"/>
              </w:rPr>
              <w:t>arguments,</w:t>
            </w:r>
          </w:p>
        </w:tc>
        <w:tc>
          <w:tcPr>
            <w:tcW w:w="80" w:type="dxa"/>
            <w:vAlign w:val="bottom"/>
          </w:tcPr>
          <w:p w:rsidR="00A879FB" w:rsidRDefault="00A879FB" w14:paraId="644BCDDF" wp14:textId="77777777">
            <w:pPr>
              <w:spacing w:line="0" w:lineRule="atLeast"/>
              <w:rPr>
                <w:rFonts w:ascii="Times New Roman" w:hAnsi="Times New Roman" w:eastAsia="Times New Roman"/>
                <w:sz w:val="9"/>
              </w:rPr>
            </w:pPr>
          </w:p>
        </w:tc>
        <w:tc>
          <w:tcPr>
            <w:tcW w:w="1660" w:type="dxa"/>
            <w:gridSpan w:val="2"/>
            <w:vMerge w:val="restart"/>
            <w:tcBorders>
              <w:right w:val="single" w:color="auto" w:sz="8" w:space="0"/>
            </w:tcBorders>
            <w:vAlign w:val="bottom"/>
          </w:tcPr>
          <w:p w:rsidR="00A879FB" w:rsidRDefault="00A879FB" w14:paraId="421C6183" wp14:textId="77777777">
            <w:pPr>
              <w:spacing w:line="0" w:lineRule="atLeast"/>
              <w:rPr>
                <w:rFonts w:ascii="Arial" w:hAnsi="Arial" w:eastAsia="Arial"/>
              </w:rPr>
            </w:pPr>
            <w:r>
              <w:rPr>
                <w:rFonts w:ascii="Arial" w:hAnsi="Arial" w:eastAsia="Arial"/>
              </w:rPr>
              <w:t>Information</w:t>
            </w:r>
          </w:p>
        </w:tc>
        <w:tc>
          <w:tcPr>
            <w:tcW w:w="80" w:type="dxa"/>
            <w:vAlign w:val="bottom"/>
          </w:tcPr>
          <w:p w:rsidR="00A879FB" w:rsidRDefault="00A879FB" w14:paraId="2F180976"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22EF6793" wp14:textId="77777777">
            <w:pPr>
              <w:spacing w:line="0" w:lineRule="atLeast"/>
              <w:rPr>
                <w:rFonts w:ascii="Arial" w:hAnsi="Arial" w:eastAsia="Arial"/>
              </w:rPr>
            </w:pPr>
            <w:r>
              <w:rPr>
                <w:rFonts w:ascii="Arial" w:hAnsi="Arial" w:eastAsia="Arial"/>
              </w:rPr>
              <w:t>judgements but</w:t>
            </w:r>
          </w:p>
        </w:tc>
        <w:tc>
          <w:tcPr>
            <w:tcW w:w="100" w:type="dxa"/>
            <w:vAlign w:val="bottom"/>
          </w:tcPr>
          <w:p w:rsidR="00A879FB" w:rsidRDefault="00A879FB" w14:paraId="04B5080A"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45B2928E" wp14:textId="77777777">
            <w:pPr>
              <w:spacing w:line="0" w:lineRule="atLeast"/>
              <w:rPr>
                <w:rFonts w:ascii="Arial" w:hAnsi="Arial" w:eastAsia="Arial"/>
              </w:rPr>
            </w:pPr>
            <w:r>
              <w:rPr>
                <w:rFonts w:ascii="Arial" w:hAnsi="Arial" w:eastAsia="Arial"/>
              </w:rPr>
              <w:t>knowledge and</w:t>
            </w:r>
          </w:p>
        </w:tc>
        <w:tc>
          <w:tcPr>
            <w:tcW w:w="100" w:type="dxa"/>
            <w:vAlign w:val="bottom"/>
          </w:tcPr>
          <w:p w:rsidR="00A879FB" w:rsidRDefault="00A879FB" w14:paraId="656EA8ED"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117547EB" wp14:textId="77777777">
            <w:pPr>
              <w:spacing w:line="0" w:lineRule="atLeast"/>
              <w:rPr>
                <w:rFonts w:ascii="Arial" w:hAnsi="Arial" w:eastAsia="Arial"/>
              </w:rPr>
            </w:pPr>
            <w:r>
              <w:rPr>
                <w:rFonts w:ascii="Arial" w:hAnsi="Arial" w:eastAsia="Arial"/>
              </w:rPr>
              <w:t>arguments that</w:t>
            </w:r>
          </w:p>
        </w:tc>
        <w:tc>
          <w:tcPr>
            <w:tcW w:w="100" w:type="dxa"/>
            <w:vAlign w:val="bottom"/>
          </w:tcPr>
          <w:p w:rsidR="00A879FB" w:rsidRDefault="00A879FB" w14:paraId="00F8EA0A"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1CDCC028" wp14:textId="77777777">
            <w:pPr>
              <w:spacing w:line="0" w:lineRule="atLeast"/>
              <w:rPr>
                <w:rFonts w:ascii="Arial" w:hAnsi="Arial" w:eastAsia="Arial"/>
              </w:rPr>
            </w:pPr>
            <w:r>
              <w:rPr>
                <w:rFonts w:ascii="Arial" w:hAnsi="Arial" w:eastAsia="Arial"/>
              </w:rPr>
              <w:t>Explicit</w:t>
            </w:r>
          </w:p>
        </w:tc>
        <w:tc>
          <w:tcPr>
            <w:tcW w:w="80" w:type="dxa"/>
            <w:vAlign w:val="bottom"/>
          </w:tcPr>
          <w:p w:rsidR="00A879FB" w:rsidRDefault="00A879FB" w14:paraId="1DCB68CE"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7025E208" wp14:textId="77777777">
            <w:pPr>
              <w:spacing w:line="0" w:lineRule="atLeast"/>
              <w:rPr>
                <w:rFonts w:ascii="Arial" w:hAnsi="Arial" w:eastAsia="Arial"/>
              </w:rPr>
            </w:pPr>
            <w:r>
              <w:rPr>
                <w:rFonts w:ascii="Arial" w:hAnsi="Arial" w:eastAsia="Arial"/>
              </w:rPr>
              <w:t>logical and</w:t>
            </w:r>
          </w:p>
        </w:tc>
      </w:tr>
      <w:tr xmlns:wp14="http://schemas.microsoft.com/office/word/2010/wordml" w:rsidR="00000000" w14:paraId="2FF4FBBB" wp14:textId="77777777">
        <w:trPr>
          <w:trHeight w:val="126"/>
        </w:trPr>
        <w:tc>
          <w:tcPr>
            <w:tcW w:w="120" w:type="dxa"/>
            <w:tcBorders>
              <w:left w:val="single" w:color="auto" w:sz="8" w:space="0"/>
            </w:tcBorders>
            <w:shd w:val="clear" w:color="auto" w:fill="FF99FF"/>
            <w:vAlign w:val="bottom"/>
          </w:tcPr>
          <w:p w:rsidR="00A879FB" w:rsidRDefault="00A879FB" w14:paraId="0E487B91" wp14:textId="77777777">
            <w:pPr>
              <w:spacing w:line="0" w:lineRule="atLeast"/>
              <w:rPr>
                <w:rFonts w:ascii="Times New Roman" w:hAnsi="Times New Roman" w:eastAsia="Times New Roman"/>
                <w:sz w:val="10"/>
              </w:rPr>
            </w:pPr>
          </w:p>
        </w:tc>
        <w:tc>
          <w:tcPr>
            <w:tcW w:w="1520" w:type="dxa"/>
            <w:vMerge w:val="restart"/>
            <w:shd w:val="clear" w:color="auto" w:fill="FF99FF"/>
            <w:vAlign w:val="bottom"/>
          </w:tcPr>
          <w:p w:rsidR="00A879FB" w:rsidRDefault="00A879FB" w14:paraId="5EA68CC5" wp14:textId="77777777">
            <w:pPr>
              <w:spacing w:line="0" w:lineRule="atLeast"/>
              <w:ind w:left="100"/>
              <w:rPr>
                <w:rFonts w:ascii="Arial" w:hAnsi="Arial" w:eastAsia="Arial"/>
                <w:sz w:val="18"/>
              </w:rPr>
            </w:pPr>
            <w:r>
              <w:rPr>
                <w:rFonts w:ascii="Arial" w:hAnsi="Arial" w:eastAsia="Arial"/>
                <w:sz w:val="18"/>
              </w:rPr>
              <w:t>how this</w:t>
            </w:r>
          </w:p>
        </w:tc>
        <w:tc>
          <w:tcPr>
            <w:tcW w:w="120" w:type="dxa"/>
            <w:tcBorders>
              <w:right w:val="single" w:color="auto" w:sz="8" w:space="0"/>
            </w:tcBorders>
            <w:shd w:val="clear" w:color="auto" w:fill="FF99FF"/>
            <w:vAlign w:val="bottom"/>
          </w:tcPr>
          <w:p w:rsidR="00A879FB" w:rsidRDefault="00A879FB" w14:paraId="67AADE0D" wp14:textId="77777777">
            <w:pPr>
              <w:spacing w:line="0" w:lineRule="atLeast"/>
              <w:rPr>
                <w:rFonts w:ascii="Times New Roman" w:hAnsi="Times New Roman" w:eastAsia="Times New Roman"/>
                <w:sz w:val="10"/>
              </w:rPr>
            </w:pPr>
          </w:p>
        </w:tc>
        <w:tc>
          <w:tcPr>
            <w:tcW w:w="80" w:type="dxa"/>
            <w:vAlign w:val="bottom"/>
          </w:tcPr>
          <w:p w:rsidR="00A879FB" w:rsidRDefault="00A879FB" w14:paraId="6E4D3F53" wp14:textId="77777777">
            <w:pPr>
              <w:spacing w:line="0" w:lineRule="atLeast"/>
              <w:rPr>
                <w:rFonts w:ascii="Times New Roman" w:hAnsi="Times New Roman" w:eastAsia="Times New Roman"/>
                <w:sz w:val="10"/>
              </w:rPr>
            </w:pPr>
          </w:p>
        </w:tc>
        <w:tc>
          <w:tcPr>
            <w:tcW w:w="1660" w:type="dxa"/>
            <w:gridSpan w:val="2"/>
            <w:vMerge/>
            <w:tcBorders>
              <w:right w:val="single" w:color="auto" w:sz="8" w:space="0"/>
            </w:tcBorders>
            <w:vAlign w:val="bottom"/>
          </w:tcPr>
          <w:p w:rsidR="00A879FB" w:rsidRDefault="00A879FB" w14:paraId="60EC8803" wp14:textId="77777777">
            <w:pPr>
              <w:spacing w:line="0" w:lineRule="atLeast"/>
              <w:rPr>
                <w:rFonts w:ascii="Times New Roman" w:hAnsi="Times New Roman" w:eastAsia="Times New Roman"/>
                <w:sz w:val="10"/>
              </w:rPr>
            </w:pPr>
          </w:p>
        </w:tc>
        <w:tc>
          <w:tcPr>
            <w:tcW w:w="80" w:type="dxa"/>
            <w:vAlign w:val="bottom"/>
          </w:tcPr>
          <w:p w:rsidR="00A879FB" w:rsidRDefault="00A879FB" w14:paraId="2741C968" wp14:textId="77777777">
            <w:pPr>
              <w:spacing w:line="0" w:lineRule="atLeast"/>
              <w:rPr>
                <w:rFonts w:ascii="Times New Roman" w:hAnsi="Times New Roman" w:eastAsia="Times New Roman"/>
                <w:sz w:val="10"/>
              </w:rPr>
            </w:pPr>
          </w:p>
        </w:tc>
        <w:tc>
          <w:tcPr>
            <w:tcW w:w="1660" w:type="dxa"/>
            <w:gridSpan w:val="2"/>
            <w:vMerge/>
            <w:tcBorders>
              <w:right w:val="single" w:color="auto" w:sz="8" w:space="0"/>
            </w:tcBorders>
            <w:vAlign w:val="bottom"/>
          </w:tcPr>
          <w:p w:rsidR="00A879FB" w:rsidRDefault="00A879FB" w14:paraId="3D1FDAFC" wp14:textId="77777777">
            <w:pPr>
              <w:spacing w:line="0" w:lineRule="atLeast"/>
              <w:rPr>
                <w:rFonts w:ascii="Times New Roman" w:hAnsi="Times New Roman" w:eastAsia="Times New Roman"/>
                <w:sz w:val="10"/>
              </w:rPr>
            </w:pPr>
          </w:p>
        </w:tc>
        <w:tc>
          <w:tcPr>
            <w:tcW w:w="80" w:type="dxa"/>
            <w:vAlign w:val="bottom"/>
          </w:tcPr>
          <w:p w:rsidR="00A879FB" w:rsidRDefault="00A879FB" w14:paraId="39A10DBC"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5A2678A4" wp14:textId="77777777">
            <w:pPr>
              <w:spacing w:line="0" w:lineRule="atLeast"/>
              <w:rPr>
                <w:rFonts w:ascii="Times New Roman" w:hAnsi="Times New Roman" w:eastAsia="Times New Roman"/>
                <w:sz w:val="10"/>
              </w:rPr>
            </w:pPr>
          </w:p>
        </w:tc>
        <w:tc>
          <w:tcPr>
            <w:tcW w:w="100" w:type="dxa"/>
            <w:vAlign w:val="bottom"/>
          </w:tcPr>
          <w:p w:rsidR="00A879FB" w:rsidRDefault="00A879FB" w14:paraId="0857A4E4"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0691D342" wp14:textId="77777777">
            <w:pPr>
              <w:spacing w:line="0" w:lineRule="atLeast"/>
              <w:rPr>
                <w:rFonts w:ascii="Times New Roman" w:hAnsi="Times New Roman" w:eastAsia="Times New Roman"/>
                <w:sz w:val="10"/>
              </w:rPr>
            </w:pPr>
          </w:p>
        </w:tc>
        <w:tc>
          <w:tcPr>
            <w:tcW w:w="100" w:type="dxa"/>
            <w:vAlign w:val="bottom"/>
          </w:tcPr>
          <w:p w:rsidR="00A879FB" w:rsidRDefault="00A879FB" w14:paraId="5BB99A36"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37DC7802" wp14:textId="77777777">
            <w:pPr>
              <w:spacing w:line="0" w:lineRule="atLeast"/>
              <w:rPr>
                <w:rFonts w:ascii="Times New Roman" w:hAnsi="Times New Roman" w:eastAsia="Times New Roman"/>
                <w:sz w:val="10"/>
              </w:rPr>
            </w:pPr>
          </w:p>
        </w:tc>
        <w:tc>
          <w:tcPr>
            <w:tcW w:w="100" w:type="dxa"/>
            <w:vAlign w:val="bottom"/>
          </w:tcPr>
          <w:p w:rsidR="00A879FB" w:rsidRDefault="00A879FB" w14:paraId="1A34E213"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0A28B4ED" wp14:textId="77777777">
            <w:pPr>
              <w:spacing w:line="0" w:lineRule="atLeast"/>
              <w:rPr>
                <w:rFonts w:ascii="Times New Roman" w:hAnsi="Times New Roman" w:eastAsia="Times New Roman"/>
                <w:sz w:val="10"/>
              </w:rPr>
            </w:pPr>
          </w:p>
        </w:tc>
        <w:tc>
          <w:tcPr>
            <w:tcW w:w="80" w:type="dxa"/>
            <w:vAlign w:val="bottom"/>
          </w:tcPr>
          <w:p w:rsidR="00A879FB" w:rsidRDefault="00A879FB" w14:paraId="071AEB83"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04DE7FF6" wp14:textId="77777777">
            <w:pPr>
              <w:spacing w:line="0" w:lineRule="atLeast"/>
              <w:rPr>
                <w:rFonts w:ascii="Times New Roman" w:hAnsi="Times New Roman" w:eastAsia="Times New Roman"/>
                <w:sz w:val="10"/>
              </w:rPr>
            </w:pPr>
          </w:p>
        </w:tc>
      </w:tr>
      <w:tr xmlns:wp14="http://schemas.microsoft.com/office/word/2010/wordml" w:rsidR="00000000" w14:paraId="2E0A6D22" wp14:textId="77777777">
        <w:trPr>
          <w:trHeight w:val="80"/>
        </w:trPr>
        <w:tc>
          <w:tcPr>
            <w:tcW w:w="120" w:type="dxa"/>
            <w:tcBorders>
              <w:left w:val="single" w:color="auto" w:sz="8" w:space="0"/>
            </w:tcBorders>
            <w:shd w:val="clear" w:color="auto" w:fill="FF99FF"/>
            <w:vAlign w:val="bottom"/>
          </w:tcPr>
          <w:p w:rsidR="00A879FB" w:rsidRDefault="00A879FB" w14:paraId="77746563" wp14:textId="77777777">
            <w:pPr>
              <w:spacing w:line="0" w:lineRule="atLeast"/>
              <w:rPr>
                <w:rFonts w:ascii="Times New Roman" w:hAnsi="Times New Roman" w:eastAsia="Times New Roman"/>
                <w:sz w:val="6"/>
              </w:rPr>
            </w:pPr>
          </w:p>
        </w:tc>
        <w:tc>
          <w:tcPr>
            <w:tcW w:w="1520" w:type="dxa"/>
            <w:vMerge/>
            <w:shd w:val="clear" w:color="auto" w:fill="FF99FF"/>
            <w:vAlign w:val="bottom"/>
          </w:tcPr>
          <w:p w:rsidR="00A879FB" w:rsidRDefault="00A879FB" w14:paraId="45CE2ADF" wp14:textId="77777777">
            <w:pPr>
              <w:spacing w:line="0" w:lineRule="atLeast"/>
              <w:rPr>
                <w:rFonts w:ascii="Times New Roman" w:hAnsi="Times New Roman" w:eastAsia="Times New Roman"/>
                <w:sz w:val="6"/>
              </w:rPr>
            </w:pPr>
          </w:p>
        </w:tc>
        <w:tc>
          <w:tcPr>
            <w:tcW w:w="120" w:type="dxa"/>
            <w:tcBorders>
              <w:right w:val="single" w:color="auto" w:sz="8" w:space="0"/>
            </w:tcBorders>
            <w:shd w:val="clear" w:color="auto" w:fill="FF99FF"/>
            <w:vAlign w:val="bottom"/>
          </w:tcPr>
          <w:p w:rsidR="00A879FB" w:rsidRDefault="00A879FB" w14:paraId="3E7CD3AC" wp14:textId="77777777">
            <w:pPr>
              <w:spacing w:line="0" w:lineRule="atLeast"/>
              <w:rPr>
                <w:rFonts w:ascii="Times New Roman" w:hAnsi="Times New Roman" w:eastAsia="Times New Roman"/>
                <w:sz w:val="6"/>
              </w:rPr>
            </w:pPr>
          </w:p>
        </w:tc>
        <w:tc>
          <w:tcPr>
            <w:tcW w:w="80" w:type="dxa"/>
            <w:vAlign w:val="bottom"/>
          </w:tcPr>
          <w:p w:rsidR="00A879FB" w:rsidRDefault="00A879FB" w14:paraId="7B77B2EE" wp14:textId="77777777">
            <w:pPr>
              <w:spacing w:line="0" w:lineRule="atLeast"/>
              <w:rPr>
                <w:rFonts w:ascii="Times New Roman" w:hAnsi="Times New Roman" w:eastAsia="Times New Roman"/>
                <w:sz w:val="6"/>
              </w:rPr>
            </w:pPr>
          </w:p>
        </w:tc>
        <w:tc>
          <w:tcPr>
            <w:tcW w:w="1660" w:type="dxa"/>
            <w:gridSpan w:val="2"/>
            <w:vMerge w:val="restart"/>
            <w:tcBorders>
              <w:right w:val="single" w:color="auto" w:sz="8" w:space="0"/>
            </w:tcBorders>
            <w:vAlign w:val="bottom"/>
          </w:tcPr>
          <w:p w:rsidR="00A879FB" w:rsidRDefault="00A879FB" w14:paraId="12AA2134" wp14:textId="77777777">
            <w:pPr>
              <w:spacing w:line="0" w:lineRule="atLeast"/>
              <w:rPr>
                <w:rFonts w:ascii="Arial" w:hAnsi="Arial" w:eastAsia="Arial"/>
              </w:rPr>
            </w:pPr>
            <w:r>
              <w:rPr>
                <w:rFonts w:ascii="Arial" w:hAnsi="Arial" w:eastAsia="Arial"/>
              </w:rPr>
              <w:t>leading to</w:t>
            </w:r>
          </w:p>
        </w:tc>
        <w:tc>
          <w:tcPr>
            <w:tcW w:w="80" w:type="dxa"/>
            <w:vAlign w:val="bottom"/>
          </w:tcPr>
          <w:p w:rsidR="00A879FB" w:rsidRDefault="00A879FB" w14:paraId="699BD8B4" wp14:textId="77777777">
            <w:pPr>
              <w:spacing w:line="0" w:lineRule="atLeast"/>
              <w:rPr>
                <w:rFonts w:ascii="Times New Roman" w:hAnsi="Times New Roman" w:eastAsia="Times New Roman"/>
                <w:sz w:val="6"/>
              </w:rPr>
            </w:pPr>
          </w:p>
        </w:tc>
        <w:tc>
          <w:tcPr>
            <w:tcW w:w="1660" w:type="dxa"/>
            <w:gridSpan w:val="2"/>
            <w:vMerge w:val="restart"/>
            <w:tcBorders>
              <w:right w:val="single" w:color="auto" w:sz="8" w:space="0"/>
            </w:tcBorders>
            <w:vAlign w:val="bottom"/>
          </w:tcPr>
          <w:p w:rsidR="00A879FB" w:rsidRDefault="00A879FB" w14:paraId="7862FE68" wp14:textId="77777777">
            <w:pPr>
              <w:spacing w:line="0" w:lineRule="atLeast"/>
              <w:rPr>
                <w:rFonts w:ascii="Arial" w:hAnsi="Arial" w:eastAsia="Arial"/>
              </w:rPr>
            </w:pPr>
            <w:r>
              <w:rPr>
                <w:rFonts w:ascii="Arial" w:hAnsi="Arial" w:eastAsia="Arial"/>
              </w:rPr>
              <w:t>accepted</w:t>
            </w:r>
          </w:p>
        </w:tc>
        <w:tc>
          <w:tcPr>
            <w:tcW w:w="80" w:type="dxa"/>
            <w:vAlign w:val="bottom"/>
          </w:tcPr>
          <w:p w:rsidR="00A879FB" w:rsidRDefault="00A879FB" w14:paraId="257FCE60" wp14:textId="77777777">
            <w:pPr>
              <w:spacing w:line="0" w:lineRule="atLeast"/>
              <w:rPr>
                <w:rFonts w:ascii="Times New Roman" w:hAnsi="Times New Roman" w:eastAsia="Times New Roman"/>
                <w:sz w:val="6"/>
              </w:rPr>
            </w:pPr>
          </w:p>
        </w:tc>
        <w:tc>
          <w:tcPr>
            <w:tcW w:w="1640" w:type="dxa"/>
            <w:gridSpan w:val="2"/>
            <w:vMerge w:val="restart"/>
            <w:tcBorders>
              <w:right w:val="single" w:color="auto" w:sz="8" w:space="0"/>
            </w:tcBorders>
            <w:vAlign w:val="bottom"/>
          </w:tcPr>
          <w:p w:rsidR="00A879FB" w:rsidRDefault="00A879FB" w14:paraId="5B927847" wp14:textId="77777777">
            <w:pPr>
              <w:spacing w:line="0" w:lineRule="atLeast"/>
              <w:rPr>
                <w:rFonts w:ascii="Arial" w:hAnsi="Arial" w:eastAsia="Arial"/>
              </w:rPr>
            </w:pPr>
            <w:r>
              <w:rPr>
                <w:rFonts w:ascii="Arial" w:hAnsi="Arial" w:eastAsia="Arial"/>
              </w:rPr>
              <w:t>these may be</w:t>
            </w:r>
          </w:p>
        </w:tc>
        <w:tc>
          <w:tcPr>
            <w:tcW w:w="100" w:type="dxa"/>
            <w:vAlign w:val="bottom"/>
          </w:tcPr>
          <w:p w:rsidR="00A879FB" w:rsidRDefault="00A879FB" w14:paraId="36AA89D0" wp14:textId="77777777">
            <w:pPr>
              <w:spacing w:line="0" w:lineRule="atLeast"/>
              <w:rPr>
                <w:rFonts w:ascii="Times New Roman" w:hAnsi="Times New Roman" w:eastAsia="Times New Roman"/>
                <w:sz w:val="6"/>
              </w:rPr>
            </w:pPr>
          </w:p>
        </w:tc>
        <w:tc>
          <w:tcPr>
            <w:tcW w:w="1640" w:type="dxa"/>
            <w:gridSpan w:val="2"/>
            <w:vMerge w:val="restart"/>
            <w:tcBorders>
              <w:right w:val="single" w:color="auto" w:sz="8" w:space="0"/>
            </w:tcBorders>
            <w:vAlign w:val="bottom"/>
          </w:tcPr>
          <w:p w:rsidR="00A879FB" w:rsidRDefault="00A879FB" w14:paraId="03D4CDA7" wp14:textId="77777777">
            <w:pPr>
              <w:spacing w:line="0" w:lineRule="atLeast"/>
              <w:rPr>
                <w:rFonts w:ascii="Arial" w:hAnsi="Arial" w:eastAsia="Arial"/>
              </w:rPr>
            </w:pPr>
            <w:r>
              <w:rPr>
                <w:rFonts w:ascii="Arial" w:hAnsi="Arial" w:eastAsia="Arial"/>
              </w:rPr>
              <w:t>ability to use</w:t>
            </w:r>
          </w:p>
        </w:tc>
        <w:tc>
          <w:tcPr>
            <w:tcW w:w="100" w:type="dxa"/>
            <w:vAlign w:val="bottom"/>
          </w:tcPr>
          <w:p w:rsidR="00A879FB" w:rsidRDefault="00A879FB" w14:paraId="29340C12" wp14:textId="77777777">
            <w:pPr>
              <w:spacing w:line="0" w:lineRule="atLeast"/>
              <w:rPr>
                <w:rFonts w:ascii="Times New Roman" w:hAnsi="Times New Roman" w:eastAsia="Times New Roman"/>
                <w:sz w:val="6"/>
              </w:rPr>
            </w:pPr>
          </w:p>
        </w:tc>
        <w:tc>
          <w:tcPr>
            <w:tcW w:w="1640" w:type="dxa"/>
            <w:gridSpan w:val="2"/>
            <w:vMerge w:val="restart"/>
            <w:tcBorders>
              <w:right w:val="single" w:color="auto" w:sz="8" w:space="0"/>
            </w:tcBorders>
            <w:vAlign w:val="bottom"/>
          </w:tcPr>
          <w:p w:rsidR="00A879FB" w:rsidRDefault="00A879FB" w14:paraId="0A615B7A" wp14:textId="77777777">
            <w:pPr>
              <w:spacing w:line="0" w:lineRule="atLeast"/>
              <w:rPr>
                <w:rFonts w:ascii="Arial" w:hAnsi="Arial" w:eastAsia="Arial"/>
              </w:rPr>
            </w:pPr>
            <w:r>
              <w:rPr>
                <w:rFonts w:ascii="Arial" w:hAnsi="Arial" w:eastAsia="Arial"/>
              </w:rPr>
              <w:t>show awareness</w:t>
            </w:r>
          </w:p>
        </w:tc>
        <w:tc>
          <w:tcPr>
            <w:tcW w:w="100" w:type="dxa"/>
            <w:vAlign w:val="bottom"/>
          </w:tcPr>
          <w:p w:rsidR="00A879FB" w:rsidRDefault="00A879FB" w14:paraId="1EBECA70" wp14:textId="77777777">
            <w:pPr>
              <w:spacing w:line="0" w:lineRule="atLeast"/>
              <w:rPr>
                <w:rFonts w:ascii="Times New Roman" w:hAnsi="Times New Roman" w:eastAsia="Times New Roman"/>
                <w:sz w:val="6"/>
              </w:rPr>
            </w:pPr>
          </w:p>
        </w:tc>
        <w:tc>
          <w:tcPr>
            <w:tcW w:w="1640" w:type="dxa"/>
            <w:gridSpan w:val="2"/>
            <w:vMerge w:val="restart"/>
            <w:tcBorders>
              <w:right w:val="single" w:color="auto" w:sz="8" w:space="0"/>
            </w:tcBorders>
            <w:vAlign w:val="bottom"/>
          </w:tcPr>
          <w:p w:rsidR="00A879FB" w:rsidRDefault="00A879FB" w14:paraId="7B53692E" wp14:textId="77777777">
            <w:pPr>
              <w:spacing w:line="0" w:lineRule="atLeast"/>
              <w:rPr>
                <w:rFonts w:ascii="Arial" w:hAnsi="Arial" w:eastAsia="Arial"/>
              </w:rPr>
            </w:pPr>
            <w:r>
              <w:rPr>
                <w:rFonts w:ascii="Arial" w:hAnsi="Arial" w:eastAsia="Arial"/>
              </w:rPr>
              <w:t>recognition of</w:t>
            </w:r>
          </w:p>
        </w:tc>
        <w:tc>
          <w:tcPr>
            <w:tcW w:w="80" w:type="dxa"/>
            <w:vAlign w:val="bottom"/>
          </w:tcPr>
          <w:p w:rsidR="00A879FB" w:rsidRDefault="00A879FB" w14:paraId="1C7E0BF2" wp14:textId="77777777">
            <w:pPr>
              <w:spacing w:line="0" w:lineRule="atLeast"/>
              <w:rPr>
                <w:rFonts w:ascii="Times New Roman" w:hAnsi="Times New Roman" w:eastAsia="Times New Roman"/>
                <w:sz w:val="6"/>
              </w:rPr>
            </w:pPr>
          </w:p>
        </w:tc>
        <w:tc>
          <w:tcPr>
            <w:tcW w:w="1640" w:type="dxa"/>
            <w:gridSpan w:val="2"/>
            <w:vMerge w:val="restart"/>
            <w:tcBorders>
              <w:right w:val="single" w:color="auto" w:sz="8" w:space="0"/>
            </w:tcBorders>
            <w:vAlign w:val="bottom"/>
          </w:tcPr>
          <w:p w:rsidR="00A879FB" w:rsidRDefault="00A879FB" w14:paraId="793E657D" wp14:textId="77777777">
            <w:pPr>
              <w:spacing w:line="0" w:lineRule="atLeast"/>
              <w:rPr>
                <w:rFonts w:ascii="Arial" w:hAnsi="Arial" w:eastAsia="Arial"/>
              </w:rPr>
            </w:pPr>
            <w:r>
              <w:rPr>
                <w:rFonts w:ascii="Arial" w:hAnsi="Arial" w:eastAsia="Arial"/>
              </w:rPr>
              <w:t>persuasive,</w:t>
            </w:r>
          </w:p>
        </w:tc>
      </w:tr>
      <w:tr xmlns:wp14="http://schemas.microsoft.com/office/word/2010/wordml" w:rsidR="00000000" w14:paraId="3559E737" wp14:textId="77777777">
        <w:trPr>
          <w:trHeight w:val="150"/>
        </w:trPr>
        <w:tc>
          <w:tcPr>
            <w:tcW w:w="120" w:type="dxa"/>
            <w:tcBorders>
              <w:left w:val="single" w:color="auto" w:sz="8" w:space="0"/>
            </w:tcBorders>
            <w:shd w:val="clear" w:color="auto" w:fill="FF99FF"/>
            <w:vAlign w:val="bottom"/>
          </w:tcPr>
          <w:p w:rsidR="00A879FB" w:rsidRDefault="00A879FB" w14:paraId="5182163E" wp14:textId="77777777">
            <w:pPr>
              <w:spacing w:line="0" w:lineRule="atLeast"/>
              <w:rPr>
                <w:rFonts w:ascii="Times New Roman" w:hAnsi="Times New Roman" w:eastAsia="Times New Roman"/>
                <w:sz w:val="13"/>
              </w:rPr>
            </w:pPr>
          </w:p>
        </w:tc>
        <w:tc>
          <w:tcPr>
            <w:tcW w:w="1520" w:type="dxa"/>
            <w:vMerge w:val="restart"/>
            <w:shd w:val="clear" w:color="auto" w:fill="FF99FF"/>
            <w:vAlign w:val="bottom"/>
          </w:tcPr>
          <w:p w:rsidR="00A879FB" w:rsidRDefault="00A879FB" w14:paraId="12BA7B1A" wp14:textId="77777777">
            <w:pPr>
              <w:spacing w:line="0" w:lineRule="atLeast"/>
              <w:ind w:left="100"/>
              <w:rPr>
                <w:rFonts w:ascii="Arial" w:hAnsi="Arial" w:eastAsia="Arial"/>
                <w:sz w:val="18"/>
              </w:rPr>
            </w:pPr>
            <w:r>
              <w:rPr>
                <w:rFonts w:ascii="Arial" w:hAnsi="Arial" w:eastAsia="Arial"/>
                <w:sz w:val="18"/>
              </w:rPr>
              <w:t>influences their</w:t>
            </w:r>
          </w:p>
        </w:tc>
        <w:tc>
          <w:tcPr>
            <w:tcW w:w="120" w:type="dxa"/>
            <w:tcBorders>
              <w:right w:val="single" w:color="auto" w:sz="8" w:space="0"/>
            </w:tcBorders>
            <w:shd w:val="clear" w:color="auto" w:fill="FF99FF"/>
            <w:vAlign w:val="bottom"/>
          </w:tcPr>
          <w:p w:rsidR="00A879FB" w:rsidRDefault="00A879FB" w14:paraId="15DC7309" wp14:textId="77777777">
            <w:pPr>
              <w:spacing w:line="0" w:lineRule="atLeast"/>
              <w:rPr>
                <w:rFonts w:ascii="Times New Roman" w:hAnsi="Times New Roman" w:eastAsia="Times New Roman"/>
                <w:sz w:val="13"/>
              </w:rPr>
            </w:pPr>
          </w:p>
        </w:tc>
        <w:tc>
          <w:tcPr>
            <w:tcW w:w="80" w:type="dxa"/>
            <w:vAlign w:val="bottom"/>
          </w:tcPr>
          <w:p w:rsidR="00A879FB" w:rsidRDefault="00A879FB" w14:paraId="089988E6" wp14:textId="77777777">
            <w:pPr>
              <w:spacing w:line="0" w:lineRule="atLeast"/>
              <w:rPr>
                <w:rFonts w:ascii="Times New Roman" w:hAnsi="Times New Roman" w:eastAsia="Times New Roman"/>
                <w:sz w:val="13"/>
              </w:rPr>
            </w:pPr>
          </w:p>
        </w:tc>
        <w:tc>
          <w:tcPr>
            <w:tcW w:w="1660" w:type="dxa"/>
            <w:gridSpan w:val="2"/>
            <w:vMerge/>
            <w:tcBorders>
              <w:right w:val="single" w:color="auto" w:sz="8" w:space="0"/>
            </w:tcBorders>
            <w:vAlign w:val="bottom"/>
          </w:tcPr>
          <w:p w:rsidR="00A879FB" w:rsidRDefault="00A879FB" w14:paraId="56885818" wp14:textId="77777777">
            <w:pPr>
              <w:spacing w:line="0" w:lineRule="atLeast"/>
              <w:rPr>
                <w:rFonts w:ascii="Times New Roman" w:hAnsi="Times New Roman" w:eastAsia="Times New Roman"/>
                <w:sz w:val="13"/>
              </w:rPr>
            </w:pPr>
          </w:p>
        </w:tc>
        <w:tc>
          <w:tcPr>
            <w:tcW w:w="80" w:type="dxa"/>
            <w:vAlign w:val="bottom"/>
          </w:tcPr>
          <w:p w:rsidR="00A879FB" w:rsidRDefault="00A879FB" w14:paraId="53C6FA77" wp14:textId="77777777">
            <w:pPr>
              <w:spacing w:line="0" w:lineRule="atLeast"/>
              <w:rPr>
                <w:rFonts w:ascii="Times New Roman" w:hAnsi="Times New Roman" w:eastAsia="Times New Roman"/>
                <w:sz w:val="13"/>
              </w:rPr>
            </w:pPr>
          </w:p>
        </w:tc>
        <w:tc>
          <w:tcPr>
            <w:tcW w:w="1660" w:type="dxa"/>
            <w:gridSpan w:val="2"/>
            <w:vMerge/>
            <w:tcBorders>
              <w:right w:val="single" w:color="auto" w:sz="8" w:space="0"/>
            </w:tcBorders>
            <w:vAlign w:val="bottom"/>
          </w:tcPr>
          <w:p w:rsidR="00A879FB" w:rsidRDefault="00A879FB" w14:paraId="368AAD29" wp14:textId="77777777">
            <w:pPr>
              <w:spacing w:line="0" w:lineRule="atLeast"/>
              <w:rPr>
                <w:rFonts w:ascii="Times New Roman" w:hAnsi="Times New Roman" w:eastAsia="Times New Roman"/>
                <w:sz w:val="13"/>
              </w:rPr>
            </w:pPr>
          </w:p>
        </w:tc>
        <w:tc>
          <w:tcPr>
            <w:tcW w:w="80" w:type="dxa"/>
            <w:vAlign w:val="bottom"/>
          </w:tcPr>
          <w:p w:rsidR="00A879FB" w:rsidRDefault="00A879FB" w14:paraId="1AE8D023" wp14:textId="77777777">
            <w:pPr>
              <w:spacing w:line="0" w:lineRule="atLeast"/>
              <w:rPr>
                <w:rFonts w:ascii="Times New Roman" w:hAnsi="Times New Roman" w:eastAsia="Times New Roman"/>
                <w:sz w:val="13"/>
              </w:rPr>
            </w:pPr>
          </w:p>
        </w:tc>
        <w:tc>
          <w:tcPr>
            <w:tcW w:w="1640" w:type="dxa"/>
            <w:gridSpan w:val="2"/>
            <w:vMerge/>
            <w:tcBorders>
              <w:right w:val="single" w:color="auto" w:sz="8" w:space="0"/>
            </w:tcBorders>
            <w:vAlign w:val="bottom"/>
          </w:tcPr>
          <w:p w:rsidR="00A879FB" w:rsidRDefault="00A879FB" w14:paraId="5E8E4F6A" wp14:textId="77777777">
            <w:pPr>
              <w:spacing w:line="0" w:lineRule="atLeast"/>
              <w:rPr>
                <w:rFonts w:ascii="Times New Roman" w:hAnsi="Times New Roman" w:eastAsia="Times New Roman"/>
                <w:sz w:val="13"/>
              </w:rPr>
            </w:pPr>
          </w:p>
        </w:tc>
        <w:tc>
          <w:tcPr>
            <w:tcW w:w="100" w:type="dxa"/>
            <w:vAlign w:val="bottom"/>
          </w:tcPr>
          <w:p w:rsidR="00A879FB" w:rsidRDefault="00A879FB" w14:paraId="0FAF78FA" wp14:textId="77777777">
            <w:pPr>
              <w:spacing w:line="0" w:lineRule="atLeast"/>
              <w:rPr>
                <w:rFonts w:ascii="Times New Roman" w:hAnsi="Times New Roman" w:eastAsia="Times New Roman"/>
                <w:sz w:val="13"/>
              </w:rPr>
            </w:pPr>
          </w:p>
        </w:tc>
        <w:tc>
          <w:tcPr>
            <w:tcW w:w="1640" w:type="dxa"/>
            <w:gridSpan w:val="2"/>
            <w:vMerge/>
            <w:tcBorders>
              <w:right w:val="single" w:color="auto" w:sz="8" w:space="0"/>
            </w:tcBorders>
            <w:vAlign w:val="bottom"/>
          </w:tcPr>
          <w:p w:rsidR="00A879FB" w:rsidRDefault="00A879FB" w14:paraId="05962373" wp14:textId="77777777">
            <w:pPr>
              <w:spacing w:line="0" w:lineRule="atLeast"/>
              <w:rPr>
                <w:rFonts w:ascii="Times New Roman" w:hAnsi="Times New Roman" w:eastAsia="Times New Roman"/>
                <w:sz w:val="13"/>
              </w:rPr>
            </w:pPr>
          </w:p>
        </w:tc>
        <w:tc>
          <w:tcPr>
            <w:tcW w:w="100" w:type="dxa"/>
            <w:vAlign w:val="bottom"/>
          </w:tcPr>
          <w:p w:rsidR="00A879FB" w:rsidRDefault="00A879FB" w14:paraId="238E6FED" wp14:textId="77777777">
            <w:pPr>
              <w:spacing w:line="0" w:lineRule="atLeast"/>
              <w:rPr>
                <w:rFonts w:ascii="Times New Roman" w:hAnsi="Times New Roman" w:eastAsia="Times New Roman"/>
                <w:sz w:val="13"/>
              </w:rPr>
            </w:pPr>
          </w:p>
        </w:tc>
        <w:tc>
          <w:tcPr>
            <w:tcW w:w="1640" w:type="dxa"/>
            <w:gridSpan w:val="2"/>
            <w:vMerge/>
            <w:tcBorders>
              <w:right w:val="single" w:color="auto" w:sz="8" w:space="0"/>
            </w:tcBorders>
            <w:vAlign w:val="bottom"/>
          </w:tcPr>
          <w:p w:rsidR="00A879FB" w:rsidRDefault="00A879FB" w14:paraId="777DC68E" wp14:textId="77777777">
            <w:pPr>
              <w:spacing w:line="0" w:lineRule="atLeast"/>
              <w:rPr>
                <w:rFonts w:ascii="Times New Roman" w:hAnsi="Times New Roman" w:eastAsia="Times New Roman"/>
                <w:sz w:val="13"/>
              </w:rPr>
            </w:pPr>
          </w:p>
        </w:tc>
        <w:tc>
          <w:tcPr>
            <w:tcW w:w="100" w:type="dxa"/>
            <w:vAlign w:val="bottom"/>
          </w:tcPr>
          <w:p w:rsidR="00A879FB" w:rsidRDefault="00A879FB" w14:paraId="361351A7" wp14:textId="77777777">
            <w:pPr>
              <w:spacing w:line="0" w:lineRule="atLeast"/>
              <w:rPr>
                <w:rFonts w:ascii="Times New Roman" w:hAnsi="Times New Roman" w:eastAsia="Times New Roman"/>
                <w:sz w:val="13"/>
              </w:rPr>
            </w:pPr>
          </w:p>
        </w:tc>
        <w:tc>
          <w:tcPr>
            <w:tcW w:w="1640" w:type="dxa"/>
            <w:gridSpan w:val="2"/>
            <w:vMerge/>
            <w:tcBorders>
              <w:right w:val="single" w:color="auto" w:sz="8" w:space="0"/>
            </w:tcBorders>
            <w:vAlign w:val="bottom"/>
          </w:tcPr>
          <w:p w:rsidR="00A879FB" w:rsidRDefault="00A879FB" w14:paraId="5AC2EC89" wp14:textId="77777777">
            <w:pPr>
              <w:spacing w:line="0" w:lineRule="atLeast"/>
              <w:rPr>
                <w:rFonts w:ascii="Times New Roman" w:hAnsi="Times New Roman" w:eastAsia="Times New Roman"/>
                <w:sz w:val="13"/>
              </w:rPr>
            </w:pPr>
          </w:p>
        </w:tc>
        <w:tc>
          <w:tcPr>
            <w:tcW w:w="80" w:type="dxa"/>
            <w:vAlign w:val="bottom"/>
          </w:tcPr>
          <w:p w:rsidR="00A879FB" w:rsidRDefault="00A879FB" w14:paraId="66D9ED78" wp14:textId="77777777">
            <w:pPr>
              <w:spacing w:line="0" w:lineRule="atLeast"/>
              <w:rPr>
                <w:rFonts w:ascii="Times New Roman" w:hAnsi="Times New Roman" w:eastAsia="Times New Roman"/>
                <w:sz w:val="13"/>
              </w:rPr>
            </w:pPr>
          </w:p>
        </w:tc>
        <w:tc>
          <w:tcPr>
            <w:tcW w:w="1640" w:type="dxa"/>
            <w:gridSpan w:val="2"/>
            <w:vMerge/>
            <w:tcBorders>
              <w:right w:val="single" w:color="auto" w:sz="8" w:space="0"/>
            </w:tcBorders>
            <w:vAlign w:val="bottom"/>
          </w:tcPr>
          <w:p w:rsidR="00A879FB" w:rsidRDefault="00A879FB" w14:paraId="48D659A9" wp14:textId="77777777">
            <w:pPr>
              <w:spacing w:line="0" w:lineRule="atLeast"/>
              <w:rPr>
                <w:rFonts w:ascii="Times New Roman" w:hAnsi="Times New Roman" w:eastAsia="Times New Roman"/>
                <w:sz w:val="13"/>
              </w:rPr>
            </w:pPr>
          </w:p>
        </w:tc>
      </w:tr>
      <w:tr xmlns:wp14="http://schemas.microsoft.com/office/word/2010/wordml" w:rsidR="00000000" w14:paraId="58A5A259" wp14:textId="77777777">
        <w:trPr>
          <w:trHeight w:val="56"/>
        </w:trPr>
        <w:tc>
          <w:tcPr>
            <w:tcW w:w="120" w:type="dxa"/>
            <w:tcBorders>
              <w:left w:val="single" w:color="auto" w:sz="8" w:space="0"/>
            </w:tcBorders>
            <w:shd w:val="clear" w:color="auto" w:fill="FF99FF"/>
            <w:vAlign w:val="bottom"/>
          </w:tcPr>
          <w:p w:rsidR="00A879FB" w:rsidRDefault="00A879FB" w14:paraId="6AF53EBA" wp14:textId="77777777">
            <w:pPr>
              <w:spacing w:line="0" w:lineRule="atLeast"/>
              <w:rPr>
                <w:rFonts w:ascii="Times New Roman" w:hAnsi="Times New Roman" w:eastAsia="Times New Roman"/>
                <w:sz w:val="4"/>
              </w:rPr>
            </w:pPr>
          </w:p>
        </w:tc>
        <w:tc>
          <w:tcPr>
            <w:tcW w:w="1520" w:type="dxa"/>
            <w:vMerge/>
            <w:shd w:val="clear" w:color="auto" w:fill="FF99FF"/>
            <w:vAlign w:val="bottom"/>
          </w:tcPr>
          <w:p w:rsidR="00A879FB" w:rsidRDefault="00A879FB" w14:paraId="1B350781" wp14:textId="77777777">
            <w:pPr>
              <w:spacing w:line="0" w:lineRule="atLeast"/>
              <w:rPr>
                <w:rFonts w:ascii="Times New Roman" w:hAnsi="Times New Roman" w:eastAsia="Times New Roman"/>
                <w:sz w:val="4"/>
              </w:rPr>
            </w:pPr>
          </w:p>
        </w:tc>
        <w:tc>
          <w:tcPr>
            <w:tcW w:w="120" w:type="dxa"/>
            <w:tcBorders>
              <w:right w:val="single" w:color="auto" w:sz="8" w:space="0"/>
            </w:tcBorders>
            <w:shd w:val="clear" w:color="auto" w:fill="FF99FF"/>
            <w:vAlign w:val="bottom"/>
          </w:tcPr>
          <w:p w:rsidR="00A879FB" w:rsidRDefault="00A879FB" w14:paraId="07F29996" wp14:textId="77777777">
            <w:pPr>
              <w:spacing w:line="0" w:lineRule="atLeast"/>
              <w:rPr>
                <w:rFonts w:ascii="Times New Roman" w:hAnsi="Times New Roman" w:eastAsia="Times New Roman"/>
                <w:sz w:val="4"/>
              </w:rPr>
            </w:pPr>
          </w:p>
        </w:tc>
        <w:tc>
          <w:tcPr>
            <w:tcW w:w="80" w:type="dxa"/>
            <w:vAlign w:val="bottom"/>
          </w:tcPr>
          <w:p w:rsidR="00A879FB" w:rsidRDefault="00A879FB" w14:paraId="0C01FB56" wp14:textId="77777777">
            <w:pPr>
              <w:spacing w:line="0" w:lineRule="atLeast"/>
              <w:rPr>
                <w:rFonts w:ascii="Times New Roman" w:hAnsi="Times New Roman" w:eastAsia="Times New Roman"/>
                <w:sz w:val="4"/>
              </w:rPr>
            </w:pPr>
          </w:p>
        </w:tc>
        <w:tc>
          <w:tcPr>
            <w:tcW w:w="1660" w:type="dxa"/>
            <w:gridSpan w:val="2"/>
            <w:vMerge w:val="restart"/>
            <w:tcBorders>
              <w:right w:val="single" w:color="auto" w:sz="8" w:space="0"/>
            </w:tcBorders>
            <w:vAlign w:val="bottom"/>
          </w:tcPr>
          <w:p w:rsidR="00A879FB" w:rsidRDefault="00A879FB" w14:paraId="1637F3A1" wp14:textId="77777777">
            <w:pPr>
              <w:spacing w:line="228" w:lineRule="exact"/>
              <w:rPr>
                <w:rFonts w:ascii="Arial" w:hAnsi="Arial" w:eastAsia="Arial"/>
              </w:rPr>
            </w:pPr>
            <w:r>
              <w:rPr>
                <w:rFonts w:ascii="Arial" w:hAnsi="Arial" w:eastAsia="Arial"/>
              </w:rPr>
              <w:t>illogical or invalid</w:t>
            </w:r>
          </w:p>
        </w:tc>
        <w:tc>
          <w:tcPr>
            <w:tcW w:w="80" w:type="dxa"/>
            <w:vAlign w:val="bottom"/>
          </w:tcPr>
          <w:p w:rsidR="00A879FB" w:rsidRDefault="00A879FB" w14:paraId="1173E931" wp14:textId="77777777">
            <w:pPr>
              <w:spacing w:line="0" w:lineRule="atLeast"/>
              <w:rPr>
                <w:rFonts w:ascii="Times New Roman" w:hAnsi="Times New Roman" w:eastAsia="Times New Roman"/>
                <w:sz w:val="4"/>
              </w:rPr>
            </w:pPr>
          </w:p>
        </w:tc>
        <w:tc>
          <w:tcPr>
            <w:tcW w:w="1660" w:type="dxa"/>
            <w:gridSpan w:val="2"/>
            <w:vMerge w:val="restart"/>
            <w:tcBorders>
              <w:right w:val="single" w:color="auto" w:sz="8" w:space="0"/>
            </w:tcBorders>
            <w:vAlign w:val="bottom"/>
          </w:tcPr>
          <w:p w:rsidR="00A879FB" w:rsidRDefault="00A879FB" w14:paraId="691A3DDD" wp14:textId="77777777">
            <w:pPr>
              <w:spacing w:line="228" w:lineRule="exact"/>
              <w:rPr>
                <w:rFonts w:ascii="Arial" w:hAnsi="Arial" w:eastAsia="Arial"/>
              </w:rPr>
            </w:pPr>
            <w:r>
              <w:rPr>
                <w:rFonts w:ascii="Arial" w:hAnsi="Arial" w:eastAsia="Arial"/>
              </w:rPr>
              <w:t>uncritically, uses</w:t>
            </w:r>
          </w:p>
        </w:tc>
        <w:tc>
          <w:tcPr>
            <w:tcW w:w="80" w:type="dxa"/>
            <w:vAlign w:val="bottom"/>
          </w:tcPr>
          <w:p w:rsidR="00A879FB" w:rsidRDefault="00A879FB" w14:paraId="79B2F40D" wp14:textId="77777777">
            <w:pPr>
              <w:spacing w:line="0" w:lineRule="atLeast"/>
              <w:rPr>
                <w:rFonts w:ascii="Times New Roman" w:hAnsi="Times New Roman" w:eastAsia="Times New Roman"/>
                <w:sz w:val="4"/>
              </w:rPr>
            </w:pPr>
          </w:p>
        </w:tc>
        <w:tc>
          <w:tcPr>
            <w:tcW w:w="1640" w:type="dxa"/>
            <w:gridSpan w:val="2"/>
            <w:vMerge w:val="restart"/>
            <w:tcBorders>
              <w:right w:val="single" w:color="auto" w:sz="8" w:space="0"/>
            </w:tcBorders>
            <w:vAlign w:val="bottom"/>
          </w:tcPr>
          <w:p w:rsidR="00A879FB" w:rsidRDefault="00A879FB" w14:paraId="3B93515A" wp14:textId="77777777">
            <w:pPr>
              <w:spacing w:line="228" w:lineRule="exact"/>
              <w:rPr>
                <w:rFonts w:ascii="Arial" w:hAnsi="Arial" w:eastAsia="Arial"/>
              </w:rPr>
            </w:pPr>
            <w:r>
              <w:rPr>
                <w:rFonts w:ascii="Arial" w:hAnsi="Arial" w:eastAsia="Arial"/>
              </w:rPr>
              <w:t>underdeveloped,</w:t>
            </w:r>
          </w:p>
        </w:tc>
        <w:tc>
          <w:tcPr>
            <w:tcW w:w="100" w:type="dxa"/>
            <w:vAlign w:val="bottom"/>
          </w:tcPr>
          <w:p w:rsidR="00A879FB" w:rsidRDefault="00A879FB" w14:paraId="48E9E43F" wp14:textId="77777777">
            <w:pPr>
              <w:spacing w:line="0" w:lineRule="atLeast"/>
              <w:rPr>
                <w:rFonts w:ascii="Times New Roman" w:hAnsi="Times New Roman" w:eastAsia="Times New Roman"/>
                <w:sz w:val="4"/>
              </w:rPr>
            </w:pPr>
          </w:p>
        </w:tc>
        <w:tc>
          <w:tcPr>
            <w:tcW w:w="1640" w:type="dxa"/>
            <w:gridSpan w:val="2"/>
            <w:vMerge w:val="restart"/>
            <w:tcBorders>
              <w:right w:val="single" w:color="auto" w:sz="8" w:space="0"/>
            </w:tcBorders>
            <w:vAlign w:val="bottom"/>
          </w:tcPr>
          <w:p w:rsidR="00A879FB" w:rsidRDefault="00A879FB" w14:paraId="4581394E" wp14:textId="77777777">
            <w:pPr>
              <w:spacing w:line="228" w:lineRule="exact"/>
              <w:rPr>
                <w:rFonts w:ascii="Arial" w:hAnsi="Arial" w:eastAsia="Arial"/>
              </w:rPr>
            </w:pPr>
            <w:r>
              <w:rPr>
                <w:rFonts w:ascii="Arial" w:hAnsi="Arial" w:eastAsia="Arial"/>
              </w:rPr>
              <w:t>evidence to</w:t>
            </w:r>
          </w:p>
        </w:tc>
        <w:tc>
          <w:tcPr>
            <w:tcW w:w="100" w:type="dxa"/>
            <w:vAlign w:val="bottom"/>
          </w:tcPr>
          <w:p w:rsidR="00A879FB" w:rsidRDefault="00A879FB" w14:paraId="2D931C55" wp14:textId="77777777">
            <w:pPr>
              <w:spacing w:line="0" w:lineRule="atLeast"/>
              <w:rPr>
                <w:rFonts w:ascii="Times New Roman" w:hAnsi="Times New Roman" w:eastAsia="Times New Roman"/>
                <w:sz w:val="4"/>
              </w:rPr>
            </w:pPr>
          </w:p>
        </w:tc>
        <w:tc>
          <w:tcPr>
            <w:tcW w:w="1640" w:type="dxa"/>
            <w:gridSpan w:val="2"/>
            <w:vMerge w:val="restart"/>
            <w:tcBorders>
              <w:right w:val="single" w:color="auto" w:sz="8" w:space="0"/>
            </w:tcBorders>
            <w:vAlign w:val="bottom"/>
          </w:tcPr>
          <w:p w:rsidR="00A879FB" w:rsidRDefault="00A879FB" w14:paraId="4AAB533F" wp14:textId="77777777">
            <w:pPr>
              <w:spacing w:line="228" w:lineRule="exact"/>
              <w:rPr>
                <w:rFonts w:ascii="Arial" w:hAnsi="Arial" w:eastAsia="Arial"/>
              </w:rPr>
            </w:pPr>
            <w:r>
              <w:rPr>
                <w:rFonts w:ascii="Arial" w:hAnsi="Arial" w:eastAsia="Arial"/>
              </w:rPr>
              <w:t>of different</w:t>
            </w:r>
          </w:p>
        </w:tc>
        <w:tc>
          <w:tcPr>
            <w:tcW w:w="100" w:type="dxa"/>
            <w:vAlign w:val="bottom"/>
          </w:tcPr>
          <w:p w:rsidR="00A879FB" w:rsidRDefault="00A879FB" w14:paraId="10D16FD1" wp14:textId="77777777">
            <w:pPr>
              <w:spacing w:line="0" w:lineRule="atLeast"/>
              <w:rPr>
                <w:rFonts w:ascii="Times New Roman" w:hAnsi="Times New Roman" w:eastAsia="Times New Roman"/>
                <w:sz w:val="4"/>
              </w:rPr>
            </w:pPr>
          </w:p>
        </w:tc>
        <w:tc>
          <w:tcPr>
            <w:tcW w:w="1640" w:type="dxa"/>
            <w:gridSpan w:val="2"/>
            <w:vMerge w:val="restart"/>
            <w:tcBorders>
              <w:right w:val="single" w:color="auto" w:sz="8" w:space="0"/>
            </w:tcBorders>
            <w:vAlign w:val="bottom"/>
          </w:tcPr>
          <w:p w:rsidR="00A879FB" w:rsidRDefault="00A879FB" w14:paraId="48523D8B" wp14:textId="77777777">
            <w:pPr>
              <w:spacing w:line="228" w:lineRule="exact"/>
              <w:rPr>
                <w:rFonts w:ascii="Arial" w:hAnsi="Arial" w:eastAsia="Arial"/>
              </w:rPr>
            </w:pPr>
            <w:r>
              <w:rPr>
                <w:rFonts w:ascii="Arial" w:hAnsi="Arial" w:eastAsia="Arial"/>
              </w:rPr>
              <w:t>other stances</w:t>
            </w:r>
          </w:p>
        </w:tc>
        <w:tc>
          <w:tcPr>
            <w:tcW w:w="80" w:type="dxa"/>
            <w:vAlign w:val="bottom"/>
          </w:tcPr>
          <w:p w:rsidR="00A879FB" w:rsidRDefault="00A879FB" w14:paraId="78766195" wp14:textId="77777777">
            <w:pPr>
              <w:spacing w:line="0" w:lineRule="atLeast"/>
              <w:rPr>
                <w:rFonts w:ascii="Times New Roman" w:hAnsi="Times New Roman" w:eastAsia="Times New Roman"/>
                <w:sz w:val="4"/>
              </w:rPr>
            </w:pPr>
          </w:p>
        </w:tc>
        <w:tc>
          <w:tcPr>
            <w:tcW w:w="1640" w:type="dxa"/>
            <w:gridSpan w:val="2"/>
            <w:vMerge w:val="restart"/>
            <w:tcBorders>
              <w:right w:val="single" w:color="auto" w:sz="8" w:space="0"/>
            </w:tcBorders>
            <w:vAlign w:val="bottom"/>
          </w:tcPr>
          <w:p w:rsidR="00A879FB" w:rsidRDefault="00A879FB" w14:paraId="7B3CF59B" wp14:textId="77777777">
            <w:pPr>
              <w:spacing w:line="228" w:lineRule="exact"/>
              <w:rPr>
                <w:rFonts w:ascii="Arial" w:hAnsi="Arial" w:eastAsia="Arial"/>
              </w:rPr>
            </w:pPr>
            <w:r>
              <w:rPr>
                <w:rFonts w:ascii="Arial" w:hAnsi="Arial" w:eastAsia="Arial"/>
              </w:rPr>
              <w:t>arguments and</w:t>
            </w:r>
          </w:p>
        </w:tc>
      </w:tr>
      <w:tr xmlns:wp14="http://schemas.microsoft.com/office/word/2010/wordml" w:rsidR="00000000" w14:paraId="239EDF79" wp14:textId="77777777">
        <w:trPr>
          <w:trHeight w:val="183"/>
        </w:trPr>
        <w:tc>
          <w:tcPr>
            <w:tcW w:w="120" w:type="dxa"/>
            <w:tcBorders>
              <w:left w:val="single" w:color="auto" w:sz="8" w:space="0"/>
            </w:tcBorders>
            <w:shd w:val="clear" w:color="auto" w:fill="FF99FF"/>
            <w:vAlign w:val="bottom"/>
          </w:tcPr>
          <w:p w:rsidR="00A879FB" w:rsidRDefault="00A879FB" w14:paraId="383E6BBA" wp14:textId="77777777">
            <w:pPr>
              <w:spacing w:line="0" w:lineRule="atLeast"/>
              <w:rPr>
                <w:rFonts w:ascii="Times New Roman" w:hAnsi="Times New Roman" w:eastAsia="Times New Roman"/>
                <w:sz w:val="15"/>
              </w:rPr>
            </w:pPr>
          </w:p>
        </w:tc>
        <w:tc>
          <w:tcPr>
            <w:tcW w:w="1520" w:type="dxa"/>
            <w:shd w:val="clear" w:color="auto" w:fill="FF99FF"/>
            <w:vAlign w:val="bottom"/>
          </w:tcPr>
          <w:p w:rsidR="00A879FB" w:rsidRDefault="00A879FB" w14:paraId="72E0B52D" wp14:textId="77777777">
            <w:pPr>
              <w:spacing w:line="183" w:lineRule="exact"/>
              <w:ind w:left="100"/>
              <w:rPr>
                <w:rFonts w:ascii="Arial" w:hAnsi="Arial" w:eastAsia="Arial"/>
                <w:sz w:val="18"/>
              </w:rPr>
            </w:pPr>
            <w:r>
              <w:rPr>
                <w:rFonts w:ascii="Arial" w:hAnsi="Arial" w:eastAsia="Arial"/>
                <w:sz w:val="18"/>
              </w:rPr>
              <w:t>analyses and</w:t>
            </w:r>
          </w:p>
        </w:tc>
        <w:tc>
          <w:tcPr>
            <w:tcW w:w="120" w:type="dxa"/>
            <w:tcBorders>
              <w:right w:val="single" w:color="auto" w:sz="8" w:space="0"/>
            </w:tcBorders>
            <w:shd w:val="clear" w:color="auto" w:fill="FF99FF"/>
            <w:vAlign w:val="bottom"/>
          </w:tcPr>
          <w:p w:rsidR="00A879FB" w:rsidRDefault="00A879FB" w14:paraId="36A1E150" wp14:textId="77777777">
            <w:pPr>
              <w:spacing w:line="0" w:lineRule="atLeast"/>
              <w:rPr>
                <w:rFonts w:ascii="Times New Roman" w:hAnsi="Times New Roman" w:eastAsia="Times New Roman"/>
                <w:sz w:val="15"/>
              </w:rPr>
            </w:pPr>
          </w:p>
        </w:tc>
        <w:tc>
          <w:tcPr>
            <w:tcW w:w="80" w:type="dxa"/>
            <w:vAlign w:val="bottom"/>
          </w:tcPr>
          <w:p w:rsidR="00A879FB" w:rsidRDefault="00A879FB" w14:paraId="7F3A645F" wp14:textId="77777777">
            <w:pPr>
              <w:spacing w:line="0" w:lineRule="atLeast"/>
              <w:rPr>
                <w:rFonts w:ascii="Times New Roman" w:hAnsi="Times New Roman" w:eastAsia="Times New Roman"/>
                <w:sz w:val="15"/>
              </w:rPr>
            </w:pPr>
          </w:p>
        </w:tc>
        <w:tc>
          <w:tcPr>
            <w:tcW w:w="1660" w:type="dxa"/>
            <w:gridSpan w:val="2"/>
            <w:vMerge/>
            <w:tcBorders>
              <w:right w:val="single" w:color="auto" w:sz="8" w:space="0"/>
            </w:tcBorders>
            <w:vAlign w:val="bottom"/>
          </w:tcPr>
          <w:p w:rsidR="00A879FB" w:rsidRDefault="00A879FB" w14:paraId="5EFCF513" wp14:textId="77777777">
            <w:pPr>
              <w:spacing w:line="0" w:lineRule="atLeast"/>
              <w:rPr>
                <w:rFonts w:ascii="Times New Roman" w:hAnsi="Times New Roman" w:eastAsia="Times New Roman"/>
                <w:sz w:val="15"/>
              </w:rPr>
            </w:pPr>
          </w:p>
        </w:tc>
        <w:tc>
          <w:tcPr>
            <w:tcW w:w="80" w:type="dxa"/>
            <w:vAlign w:val="bottom"/>
          </w:tcPr>
          <w:p w:rsidR="00A879FB" w:rsidRDefault="00A879FB" w14:paraId="72CDB9A0" wp14:textId="77777777">
            <w:pPr>
              <w:spacing w:line="0" w:lineRule="atLeast"/>
              <w:rPr>
                <w:rFonts w:ascii="Times New Roman" w:hAnsi="Times New Roman" w:eastAsia="Times New Roman"/>
                <w:sz w:val="15"/>
              </w:rPr>
            </w:pPr>
          </w:p>
        </w:tc>
        <w:tc>
          <w:tcPr>
            <w:tcW w:w="1660" w:type="dxa"/>
            <w:gridSpan w:val="2"/>
            <w:vMerge/>
            <w:tcBorders>
              <w:right w:val="single" w:color="auto" w:sz="8" w:space="0"/>
            </w:tcBorders>
            <w:vAlign w:val="bottom"/>
          </w:tcPr>
          <w:p w:rsidR="00A879FB" w:rsidRDefault="00A879FB" w14:paraId="34DB41D9" wp14:textId="77777777">
            <w:pPr>
              <w:spacing w:line="0" w:lineRule="atLeast"/>
              <w:rPr>
                <w:rFonts w:ascii="Times New Roman" w:hAnsi="Times New Roman" w:eastAsia="Times New Roman"/>
                <w:sz w:val="15"/>
              </w:rPr>
            </w:pPr>
          </w:p>
        </w:tc>
        <w:tc>
          <w:tcPr>
            <w:tcW w:w="80" w:type="dxa"/>
            <w:vAlign w:val="bottom"/>
          </w:tcPr>
          <w:p w:rsidR="00A879FB" w:rsidRDefault="00A879FB" w14:paraId="1BBCA51C"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2D11E9D5" wp14:textId="77777777">
            <w:pPr>
              <w:spacing w:line="0" w:lineRule="atLeast"/>
              <w:rPr>
                <w:rFonts w:ascii="Times New Roman" w:hAnsi="Times New Roman" w:eastAsia="Times New Roman"/>
                <w:sz w:val="15"/>
              </w:rPr>
            </w:pPr>
          </w:p>
        </w:tc>
        <w:tc>
          <w:tcPr>
            <w:tcW w:w="100" w:type="dxa"/>
            <w:vAlign w:val="bottom"/>
          </w:tcPr>
          <w:p w:rsidR="00A879FB" w:rsidRDefault="00A879FB" w14:paraId="6E4B8110"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4FC75FD2" wp14:textId="77777777">
            <w:pPr>
              <w:spacing w:line="0" w:lineRule="atLeast"/>
              <w:rPr>
                <w:rFonts w:ascii="Times New Roman" w:hAnsi="Times New Roman" w:eastAsia="Times New Roman"/>
                <w:sz w:val="15"/>
              </w:rPr>
            </w:pPr>
          </w:p>
        </w:tc>
        <w:tc>
          <w:tcPr>
            <w:tcW w:w="100" w:type="dxa"/>
            <w:vAlign w:val="bottom"/>
          </w:tcPr>
          <w:p w:rsidR="00A879FB" w:rsidRDefault="00A879FB" w14:paraId="06ED87E7"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0A48B786" wp14:textId="77777777">
            <w:pPr>
              <w:spacing w:line="0" w:lineRule="atLeast"/>
              <w:rPr>
                <w:rFonts w:ascii="Times New Roman" w:hAnsi="Times New Roman" w:eastAsia="Times New Roman"/>
                <w:sz w:val="15"/>
              </w:rPr>
            </w:pPr>
          </w:p>
        </w:tc>
        <w:tc>
          <w:tcPr>
            <w:tcW w:w="100" w:type="dxa"/>
            <w:vAlign w:val="bottom"/>
          </w:tcPr>
          <w:p w:rsidR="00A879FB" w:rsidRDefault="00A879FB" w14:paraId="7B9181A7"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073C72FF" wp14:textId="77777777">
            <w:pPr>
              <w:spacing w:line="0" w:lineRule="atLeast"/>
              <w:rPr>
                <w:rFonts w:ascii="Times New Roman" w:hAnsi="Times New Roman" w:eastAsia="Times New Roman"/>
                <w:sz w:val="15"/>
              </w:rPr>
            </w:pPr>
          </w:p>
        </w:tc>
        <w:tc>
          <w:tcPr>
            <w:tcW w:w="80" w:type="dxa"/>
            <w:vAlign w:val="bottom"/>
          </w:tcPr>
          <w:p w:rsidR="00A879FB" w:rsidRDefault="00A879FB" w14:paraId="237AFADF"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2A34CB1C" wp14:textId="77777777">
            <w:pPr>
              <w:spacing w:line="0" w:lineRule="atLeast"/>
              <w:rPr>
                <w:rFonts w:ascii="Times New Roman" w:hAnsi="Times New Roman" w:eastAsia="Times New Roman"/>
                <w:sz w:val="15"/>
              </w:rPr>
            </w:pPr>
          </w:p>
        </w:tc>
      </w:tr>
      <w:tr xmlns:wp14="http://schemas.microsoft.com/office/word/2010/wordml" w:rsidR="00000000" w14:paraId="0E4D7777" wp14:textId="77777777">
        <w:trPr>
          <w:trHeight w:val="228"/>
        </w:trPr>
        <w:tc>
          <w:tcPr>
            <w:tcW w:w="120" w:type="dxa"/>
            <w:tcBorders>
              <w:left w:val="single" w:color="auto" w:sz="8" w:space="0"/>
            </w:tcBorders>
            <w:shd w:val="clear" w:color="auto" w:fill="FF99FF"/>
            <w:vAlign w:val="bottom"/>
          </w:tcPr>
          <w:p w:rsidR="00A879FB" w:rsidRDefault="00A879FB" w14:paraId="2707CC06"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716280DD" wp14:textId="77777777">
            <w:pPr>
              <w:spacing w:line="0" w:lineRule="atLeast"/>
              <w:ind w:left="100"/>
              <w:rPr>
                <w:rFonts w:ascii="Arial" w:hAnsi="Arial" w:eastAsia="Arial"/>
                <w:sz w:val="18"/>
              </w:rPr>
            </w:pPr>
            <w:r>
              <w:rPr>
                <w:rFonts w:ascii="Arial" w:hAnsi="Arial" w:eastAsia="Arial"/>
                <w:sz w:val="18"/>
              </w:rPr>
              <w:t>interpretations.)</w:t>
            </w:r>
          </w:p>
        </w:tc>
        <w:tc>
          <w:tcPr>
            <w:tcW w:w="120" w:type="dxa"/>
            <w:tcBorders>
              <w:right w:val="single" w:color="auto" w:sz="8" w:space="0"/>
            </w:tcBorders>
            <w:shd w:val="clear" w:color="auto" w:fill="FF99FF"/>
            <w:vAlign w:val="bottom"/>
          </w:tcPr>
          <w:p w:rsidR="00A879FB" w:rsidRDefault="00A879FB" w14:paraId="5BD3745A" wp14:textId="77777777">
            <w:pPr>
              <w:spacing w:line="0" w:lineRule="atLeast"/>
              <w:rPr>
                <w:rFonts w:ascii="Times New Roman" w:hAnsi="Times New Roman" w:eastAsia="Times New Roman"/>
                <w:sz w:val="19"/>
              </w:rPr>
            </w:pPr>
          </w:p>
        </w:tc>
        <w:tc>
          <w:tcPr>
            <w:tcW w:w="80" w:type="dxa"/>
            <w:vAlign w:val="bottom"/>
          </w:tcPr>
          <w:p w:rsidR="00A879FB" w:rsidRDefault="00A879FB" w14:paraId="2E749876"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0157265D" wp14:textId="77777777">
            <w:pPr>
              <w:spacing w:line="220" w:lineRule="exact"/>
              <w:rPr>
                <w:rFonts w:ascii="Arial" w:hAnsi="Arial" w:eastAsia="Arial"/>
              </w:rPr>
            </w:pPr>
            <w:r>
              <w:rPr>
                <w:rFonts w:ascii="Arial" w:hAnsi="Arial" w:eastAsia="Arial"/>
              </w:rPr>
              <w:t>judgements.</w:t>
            </w:r>
          </w:p>
        </w:tc>
        <w:tc>
          <w:tcPr>
            <w:tcW w:w="80" w:type="dxa"/>
            <w:vAlign w:val="bottom"/>
          </w:tcPr>
          <w:p w:rsidR="00A879FB" w:rsidRDefault="00A879FB" w14:paraId="05CC5E8D"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22AAE015" wp14:textId="77777777">
            <w:pPr>
              <w:spacing w:line="220" w:lineRule="exact"/>
              <w:rPr>
                <w:rFonts w:ascii="Arial" w:hAnsi="Arial" w:eastAsia="Arial"/>
              </w:rPr>
            </w:pPr>
            <w:r>
              <w:rPr>
                <w:rFonts w:ascii="Arial" w:hAnsi="Arial" w:eastAsia="Arial"/>
              </w:rPr>
              <w:t>generalised</w:t>
            </w:r>
          </w:p>
        </w:tc>
        <w:tc>
          <w:tcPr>
            <w:tcW w:w="80" w:type="dxa"/>
            <w:vAlign w:val="bottom"/>
          </w:tcPr>
          <w:p w:rsidR="00A879FB" w:rsidRDefault="00A879FB" w14:paraId="0776CA26"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6BABCEA" wp14:textId="77777777">
            <w:pPr>
              <w:spacing w:line="220" w:lineRule="exact"/>
              <w:rPr>
                <w:rFonts w:ascii="Arial" w:hAnsi="Arial" w:eastAsia="Arial"/>
              </w:rPr>
            </w:pPr>
            <w:r>
              <w:rPr>
                <w:rFonts w:ascii="Arial" w:hAnsi="Arial" w:eastAsia="Arial"/>
              </w:rPr>
              <w:t>with a little</w:t>
            </w:r>
          </w:p>
        </w:tc>
        <w:tc>
          <w:tcPr>
            <w:tcW w:w="100" w:type="dxa"/>
            <w:vAlign w:val="bottom"/>
          </w:tcPr>
          <w:p w:rsidR="00A879FB" w:rsidRDefault="00A879FB" w14:paraId="406AE0E1"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FE6F09E" wp14:textId="77777777">
            <w:pPr>
              <w:spacing w:line="220" w:lineRule="exact"/>
              <w:rPr>
                <w:rFonts w:ascii="Arial" w:hAnsi="Arial" w:eastAsia="Arial"/>
              </w:rPr>
            </w:pPr>
            <w:r>
              <w:rPr>
                <w:rFonts w:ascii="Arial" w:hAnsi="Arial" w:eastAsia="Arial"/>
              </w:rPr>
              <w:t>support the</w:t>
            </w:r>
          </w:p>
        </w:tc>
        <w:tc>
          <w:tcPr>
            <w:tcW w:w="100" w:type="dxa"/>
            <w:vAlign w:val="bottom"/>
          </w:tcPr>
          <w:p w:rsidR="00A879FB" w:rsidRDefault="00A879FB" w14:paraId="66DE7257"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2BDEFB82" wp14:textId="77777777">
            <w:pPr>
              <w:spacing w:line="220" w:lineRule="exact"/>
              <w:rPr>
                <w:rFonts w:ascii="Arial" w:hAnsi="Arial" w:eastAsia="Arial"/>
              </w:rPr>
            </w:pPr>
            <w:r>
              <w:rPr>
                <w:rFonts w:ascii="Arial" w:hAnsi="Arial" w:eastAsia="Arial"/>
              </w:rPr>
              <w:t>stances, and use</w:t>
            </w:r>
          </w:p>
        </w:tc>
        <w:tc>
          <w:tcPr>
            <w:tcW w:w="100" w:type="dxa"/>
            <w:vAlign w:val="bottom"/>
          </w:tcPr>
          <w:p w:rsidR="00A879FB" w:rsidRDefault="00A879FB" w14:paraId="3DBBBE24"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889DB14" wp14:textId="77777777">
            <w:pPr>
              <w:spacing w:line="220" w:lineRule="exact"/>
              <w:rPr>
                <w:rFonts w:ascii="Arial" w:hAnsi="Arial" w:eastAsia="Arial"/>
              </w:rPr>
            </w:pPr>
            <w:r>
              <w:rPr>
                <w:rFonts w:ascii="Arial" w:hAnsi="Arial" w:eastAsia="Arial"/>
              </w:rPr>
              <w:t>and a strong</w:t>
            </w:r>
          </w:p>
        </w:tc>
        <w:tc>
          <w:tcPr>
            <w:tcW w:w="80" w:type="dxa"/>
            <w:vAlign w:val="bottom"/>
          </w:tcPr>
          <w:p w:rsidR="00A879FB" w:rsidRDefault="00A879FB" w14:paraId="2A6076CB"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4E72E379" wp14:textId="77777777">
            <w:pPr>
              <w:spacing w:line="220" w:lineRule="exact"/>
              <w:rPr>
                <w:rFonts w:ascii="Arial" w:hAnsi="Arial" w:eastAsia="Arial"/>
              </w:rPr>
            </w:pPr>
            <w:r>
              <w:rPr>
                <w:rFonts w:ascii="Arial" w:hAnsi="Arial" w:eastAsia="Arial"/>
              </w:rPr>
              <w:t>judgements.</w:t>
            </w:r>
          </w:p>
        </w:tc>
      </w:tr>
      <w:tr xmlns:wp14="http://schemas.microsoft.com/office/word/2010/wordml" w:rsidR="00000000" w14:paraId="13D16852" wp14:textId="77777777">
        <w:trPr>
          <w:trHeight w:val="222"/>
        </w:trPr>
        <w:tc>
          <w:tcPr>
            <w:tcW w:w="120" w:type="dxa"/>
            <w:tcBorders>
              <w:left w:val="single" w:color="auto" w:sz="8" w:space="0"/>
            </w:tcBorders>
            <w:shd w:val="clear" w:color="auto" w:fill="FF99FF"/>
            <w:vAlign w:val="bottom"/>
          </w:tcPr>
          <w:p w:rsidR="00A879FB" w:rsidRDefault="00A879FB" w14:paraId="0012495C"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4328A214" wp14:textId="77777777">
            <w:pPr>
              <w:spacing w:line="0" w:lineRule="atLeast"/>
              <w:rPr>
                <w:rFonts w:ascii="Times New Roman" w:hAnsi="Times New Roman" w:eastAsia="Times New Roman"/>
                <w:sz w:val="19"/>
              </w:rPr>
            </w:pPr>
          </w:p>
        </w:tc>
        <w:tc>
          <w:tcPr>
            <w:tcW w:w="120" w:type="dxa"/>
            <w:tcBorders>
              <w:right w:val="single" w:color="auto" w:sz="8" w:space="0"/>
            </w:tcBorders>
            <w:shd w:val="clear" w:color="auto" w:fill="FF99FF"/>
            <w:vAlign w:val="bottom"/>
          </w:tcPr>
          <w:p w:rsidR="00A879FB" w:rsidRDefault="00A879FB" w14:paraId="76908393" wp14:textId="77777777">
            <w:pPr>
              <w:spacing w:line="0" w:lineRule="atLeast"/>
              <w:rPr>
                <w:rFonts w:ascii="Times New Roman" w:hAnsi="Times New Roman" w:eastAsia="Times New Roman"/>
                <w:sz w:val="19"/>
              </w:rPr>
            </w:pPr>
          </w:p>
        </w:tc>
        <w:tc>
          <w:tcPr>
            <w:tcW w:w="80" w:type="dxa"/>
            <w:vAlign w:val="bottom"/>
          </w:tcPr>
          <w:p w:rsidR="00A879FB" w:rsidRDefault="00A879FB" w14:paraId="33750002"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176513D6" wp14:textId="77777777">
            <w:pPr>
              <w:spacing w:line="223" w:lineRule="exact"/>
              <w:rPr>
                <w:rFonts w:ascii="Arial" w:hAnsi="Arial" w:eastAsia="Arial"/>
              </w:rPr>
            </w:pPr>
            <w:r>
              <w:rPr>
                <w:rFonts w:ascii="Arial" w:hAnsi="Arial" w:eastAsia="Arial"/>
              </w:rPr>
              <w:t>Unsubstantiated</w:t>
            </w:r>
          </w:p>
        </w:tc>
        <w:tc>
          <w:tcPr>
            <w:tcW w:w="80" w:type="dxa"/>
            <w:vAlign w:val="bottom"/>
          </w:tcPr>
          <w:p w:rsidR="00A879FB" w:rsidRDefault="00A879FB" w14:paraId="22F1D405"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69613196" wp14:textId="77777777">
            <w:pPr>
              <w:spacing w:line="223" w:lineRule="exact"/>
              <w:rPr>
                <w:rFonts w:ascii="Arial" w:hAnsi="Arial" w:eastAsia="Arial"/>
              </w:rPr>
            </w:pPr>
            <w:r>
              <w:rPr>
                <w:rFonts w:ascii="Arial" w:hAnsi="Arial" w:eastAsia="Arial"/>
              </w:rPr>
              <w:t>statements</w:t>
            </w:r>
          </w:p>
        </w:tc>
        <w:tc>
          <w:tcPr>
            <w:tcW w:w="80" w:type="dxa"/>
            <w:vAlign w:val="bottom"/>
          </w:tcPr>
          <w:p w:rsidR="00A879FB" w:rsidRDefault="00A879FB" w14:paraId="1C85BCEB"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663FD05" wp14:textId="77777777">
            <w:pPr>
              <w:spacing w:line="223" w:lineRule="exact"/>
              <w:rPr>
                <w:rFonts w:ascii="Arial" w:hAnsi="Arial" w:eastAsia="Arial"/>
              </w:rPr>
            </w:pPr>
            <w:r>
              <w:rPr>
                <w:rFonts w:ascii="Arial" w:hAnsi="Arial" w:eastAsia="Arial"/>
              </w:rPr>
              <w:t>inconsistency /</w:t>
            </w:r>
          </w:p>
        </w:tc>
        <w:tc>
          <w:tcPr>
            <w:tcW w:w="100" w:type="dxa"/>
            <w:vAlign w:val="bottom"/>
          </w:tcPr>
          <w:p w:rsidR="00A879FB" w:rsidRDefault="00A879FB" w14:paraId="3D918BDB"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5A1B347" wp14:textId="77777777">
            <w:pPr>
              <w:spacing w:line="223" w:lineRule="exact"/>
              <w:rPr>
                <w:rFonts w:ascii="Arial" w:hAnsi="Arial" w:eastAsia="Arial"/>
              </w:rPr>
            </w:pPr>
            <w:r>
              <w:rPr>
                <w:rFonts w:ascii="Arial" w:hAnsi="Arial" w:eastAsia="Arial"/>
              </w:rPr>
              <w:t>argument though</w:t>
            </w:r>
          </w:p>
        </w:tc>
        <w:tc>
          <w:tcPr>
            <w:tcW w:w="100" w:type="dxa"/>
            <w:vAlign w:val="bottom"/>
          </w:tcPr>
          <w:p w:rsidR="00A879FB" w:rsidRDefault="00A879FB" w14:paraId="0CA666A7"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2DAA7A9D" wp14:textId="77777777">
            <w:pPr>
              <w:spacing w:line="223" w:lineRule="exact"/>
              <w:rPr>
                <w:rFonts w:ascii="Arial" w:hAnsi="Arial" w:eastAsia="Arial"/>
              </w:rPr>
            </w:pPr>
            <w:r>
              <w:rPr>
                <w:rFonts w:ascii="Arial" w:hAnsi="Arial" w:eastAsia="Arial"/>
              </w:rPr>
              <w:t>evidence</w:t>
            </w:r>
          </w:p>
        </w:tc>
        <w:tc>
          <w:tcPr>
            <w:tcW w:w="100" w:type="dxa"/>
            <w:vAlign w:val="bottom"/>
          </w:tcPr>
          <w:p w:rsidR="00A879FB" w:rsidRDefault="00A879FB" w14:paraId="3BA2F1FC"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696B11C3" wp14:textId="77777777">
            <w:pPr>
              <w:spacing w:line="223" w:lineRule="exact"/>
              <w:rPr>
                <w:rFonts w:ascii="Arial" w:hAnsi="Arial" w:eastAsia="Arial"/>
              </w:rPr>
            </w:pPr>
            <w:r>
              <w:rPr>
                <w:rFonts w:ascii="Arial" w:hAnsi="Arial" w:eastAsia="Arial"/>
              </w:rPr>
              <w:t>awareness of</w:t>
            </w:r>
          </w:p>
        </w:tc>
        <w:tc>
          <w:tcPr>
            <w:tcW w:w="80" w:type="dxa"/>
            <w:vAlign w:val="bottom"/>
          </w:tcPr>
          <w:p w:rsidR="00A879FB" w:rsidRDefault="00A879FB" w14:paraId="16EA4817"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830ACC1" wp14:textId="77777777">
            <w:pPr>
              <w:spacing w:line="223" w:lineRule="exact"/>
              <w:rPr>
                <w:rFonts w:ascii="Arial" w:hAnsi="Arial" w:eastAsia="Arial"/>
              </w:rPr>
            </w:pPr>
            <w:r>
              <w:rPr>
                <w:rFonts w:ascii="Arial" w:hAnsi="Arial" w:eastAsia="Arial"/>
              </w:rPr>
              <w:t>Evidence of</w:t>
            </w:r>
          </w:p>
        </w:tc>
      </w:tr>
      <w:tr xmlns:wp14="http://schemas.microsoft.com/office/word/2010/wordml" w:rsidR="00000000" w14:paraId="10CB7DCD" wp14:textId="77777777">
        <w:trPr>
          <w:trHeight w:val="232"/>
        </w:trPr>
        <w:tc>
          <w:tcPr>
            <w:tcW w:w="120" w:type="dxa"/>
            <w:tcBorders>
              <w:left w:val="single" w:color="auto" w:sz="8" w:space="0"/>
              <w:bottom w:val="single" w:color="auto" w:sz="8" w:space="0"/>
            </w:tcBorders>
            <w:shd w:val="clear" w:color="auto" w:fill="FF99FF"/>
            <w:vAlign w:val="bottom"/>
          </w:tcPr>
          <w:p w:rsidR="00A879FB" w:rsidRDefault="00A879FB" w14:paraId="7DB09FF1" wp14:textId="77777777">
            <w:pPr>
              <w:spacing w:line="0" w:lineRule="atLeast"/>
              <w:rPr>
                <w:rFonts w:ascii="Times New Roman" w:hAnsi="Times New Roman" w:eastAsia="Times New Roman"/>
              </w:rPr>
            </w:pPr>
          </w:p>
        </w:tc>
        <w:tc>
          <w:tcPr>
            <w:tcW w:w="1520" w:type="dxa"/>
            <w:tcBorders>
              <w:bottom w:val="single" w:color="auto" w:sz="8" w:space="0"/>
            </w:tcBorders>
            <w:shd w:val="clear" w:color="auto" w:fill="FF99FF"/>
            <w:vAlign w:val="bottom"/>
          </w:tcPr>
          <w:p w:rsidR="00A879FB" w:rsidRDefault="00A879FB" w14:paraId="017F7155"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shd w:val="clear" w:color="auto" w:fill="FF99FF"/>
            <w:vAlign w:val="bottom"/>
          </w:tcPr>
          <w:p w:rsidR="00A879FB" w:rsidRDefault="00A879FB" w14:paraId="65E0D4A3"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4412D959" wp14:textId="77777777">
            <w:pPr>
              <w:spacing w:line="0" w:lineRule="atLeast"/>
              <w:rPr>
                <w:rFonts w:ascii="Times New Roman" w:hAnsi="Times New Roman" w:eastAsia="Times New Roman"/>
              </w:rPr>
            </w:pPr>
          </w:p>
        </w:tc>
        <w:tc>
          <w:tcPr>
            <w:tcW w:w="1660" w:type="dxa"/>
            <w:gridSpan w:val="2"/>
            <w:tcBorders>
              <w:bottom w:val="single" w:color="auto" w:sz="8" w:space="0"/>
              <w:right w:val="single" w:color="auto" w:sz="8" w:space="0"/>
            </w:tcBorders>
            <w:vAlign w:val="bottom"/>
          </w:tcPr>
          <w:p w:rsidR="00A879FB" w:rsidRDefault="00A879FB" w14:paraId="251E7FBA" wp14:textId="77777777">
            <w:pPr>
              <w:spacing w:line="0" w:lineRule="atLeast"/>
              <w:rPr>
                <w:rFonts w:ascii="Arial" w:hAnsi="Arial" w:eastAsia="Arial"/>
              </w:rPr>
            </w:pPr>
            <w:r>
              <w:rPr>
                <w:rFonts w:ascii="Arial" w:hAnsi="Arial" w:eastAsia="Arial"/>
              </w:rPr>
              <w:t>generalisations</w:t>
            </w:r>
          </w:p>
        </w:tc>
        <w:tc>
          <w:tcPr>
            <w:tcW w:w="80" w:type="dxa"/>
            <w:tcBorders>
              <w:bottom w:val="single" w:color="auto" w:sz="8" w:space="0"/>
            </w:tcBorders>
            <w:vAlign w:val="bottom"/>
          </w:tcPr>
          <w:p w:rsidR="00A879FB" w:rsidRDefault="00A879FB" w14:paraId="63F53463" wp14:textId="77777777">
            <w:pPr>
              <w:spacing w:line="0" w:lineRule="atLeast"/>
              <w:rPr>
                <w:rFonts w:ascii="Times New Roman" w:hAnsi="Times New Roman" w:eastAsia="Times New Roman"/>
              </w:rPr>
            </w:pPr>
          </w:p>
        </w:tc>
        <w:tc>
          <w:tcPr>
            <w:tcW w:w="1660" w:type="dxa"/>
            <w:gridSpan w:val="2"/>
            <w:tcBorders>
              <w:bottom w:val="single" w:color="auto" w:sz="8" w:space="0"/>
              <w:right w:val="single" w:color="auto" w:sz="8" w:space="0"/>
            </w:tcBorders>
            <w:vAlign w:val="bottom"/>
          </w:tcPr>
          <w:p w:rsidR="00A879FB" w:rsidRDefault="00A879FB" w14:paraId="1CEA4015" wp14:textId="77777777">
            <w:pPr>
              <w:spacing w:line="0" w:lineRule="atLeast"/>
              <w:rPr>
                <w:rFonts w:ascii="Arial" w:hAnsi="Arial" w:eastAsia="Arial"/>
              </w:rPr>
            </w:pPr>
            <w:r>
              <w:rPr>
                <w:rFonts w:ascii="Arial" w:hAnsi="Arial" w:eastAsia="Arial"/>
              </w:rPr>
              <w:t>made with scant</w:t>
            </w:r>
          </w:p>
        </w:tc>
        <w:tc>
          <w:tcPr>
            <w:tcW w:w="80" w:type="dxa"/>
            <w:tcBorders>
              <w:bottom w:val="single" w:color="auto" w:sz="8" w:space="0"/>
            </w:tcBorders>
            <w:vAlign w:val="bottom"/>
          </w:tcPr>
          <w:p w:rsidR="00A879FB" w:rsidRDefault="00A879FB" w14:paraId="55E56485"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057BCAFD" wp14:textId="77777777">
            <w:pPr>
              <w:spacing w:line="0" w:lineRule="atLeast"/>
              <w:rPr>
                <w:rFonts w:ascii="Arial" w:hAnsi="Arial" w:eastAsia="Arial"/>
              </w:rPr>
            </w:pPr>
            <w:r>
              <w:rPr>
                <w:rFonts w:ascii="Arial" w:hAnsi="Arial" w:eastAsia="Arial"/>
              </w:rPr>
              <w:t>mis-</w:t>
            </w:r>
          </w:p>
        </w:tc>
        <w:tc>
          <w:tcPr>
            <w:tcW w:w="100" w:type="dxa"/>
            <w:tcBorders>
              <w:bottom w:val="single" w:color="auto" w:sz="8" w:space="0"/>
            </w:tcBorders>
            <w:vAlign w:val="bottom"/>
          </w:tcPr>
          <w:p w:rsidR="00A879FB" w:rsidRDefault="00A879FB" w14:paraId="50478401"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44BF3485" wp14:textId="77777777">
            <w:pPr>
              <w:spacing w:line="0" w:lineRule="atLeast"/>
              <w:rPr>
                <w:rFonts w:ascii="Arial" w:hAnsi="Arial" w:eastAsia="Arial"/>
              </w:rPr>
            </w:pPr>
            <w:r>
              <w:rPr>
                <w:rFonts w:ascii="Arial" w:hAnsi="Arial" w:eastAsia="Arial"/>
              </w:rPr>
              <w:t>with some</w:t>
            </w:r>
          </w:p>
        </w:tc>
        <w:tc>
          <w:tcPr>
            <w:tcW w:w="100" w:type="dxa"/>
            <w:tcBorders>
              <w:bottom w:val="single" w:color="auto" w:sz="8" w:space="0"/>
            </w:tcBorders>
            <w:vAlign w:val="bottom"/>
          </w:tcPr>
          <w:p w:rsidR="00A879FB" w:rsidRDefault="00A879FB" w14:paraId="33EBCFF7"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09FA484B" wp14:textId="77777777">
            <w:pPr>
              <w:spacing w:line="0" w:lineRule="atLeast"/>
              <w:rPr>
                <w:rFonts w:ascii="Arial" w:hAnsi="Arial" w:eastAsia="Arial"/>
              </w:rPr>
            </w:pPr>
            <w:r>
              <w:rPr>
                <w:rFonts w:ascii="Arial" w:hAnsi="Arial" w:eastAsia="Arial"/>
              </w:rPr>
              <w:t>convincingly, to</w:t>
            </w:r>
          </w:p>
        </w:tc>
        <w:tc>
          <w:tcPr>
            <w:tcW w:w="100" w:type="dxa"/>
            <w:tcBorders>
              <w:bottom w:val="single" w:color="auto" w:sz="8" w:space="0"/>
            </w:tcBorders>
            <w:vAlign w:val="bottom"/>
          </w:tcPr>
          <w:p w:rsidR="00A879FB" w:rsidRDefault="00A879FB" w14:paraId="07A212B3"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26366F22"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vAlign w:val="bottom"/>
          </w:tcPr>
          <w:p w:rsidR="00A879FB" w:rsidRDefault="00A879FB" w14:paraId="58E7106E"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4900654F"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6C75CCC1" wp14:textId="77777777">
            <w:pPr>
              <w:spacing w:line="0" w:lineRule="atLeast"/>
              <w:rPr>
                <w:rFonts w:ascii="Arial" w:hAnsi="Arial" w:eastAsia="Arial"/>
              </w:rPr>
            </w:pPr>
            <w:r>
              <w:rPr>
                <w:rFonts w:ascii="Arial" w:hAnsi="Arial" w:eastAsia="Arial"/>
              </w:rPr>
              <w:t>independent</w:t>
            </w:r>
          </w:p>
        </w:tc>
      </w:tr>
    </w:tbl>
    <w:p xmlns:wp14="http://schemas.microsoft.com/office/word/2010/wordml" w:rsidR="00A879FB" w:rsidRDefault="00EC453D" w14:paraId="1F540E2F" wp14:textId="77777777">
      <w:pPr>
        <w:spacing w:line="20" w:lineRule="exact"/>
        <w:rPr>
          <w:rFonts w:ascii="Times New Roman" w:hAnsi="Times New Roman" w:eastAsia="Times New Roman"/>
        </w:rPr>
      </w:pPr>
      <w:r>
        <w:rPr>
          <w:rFonts w:ascii="Arial" w:hAnsi="Arial" w:eastAsia="Arial"/>
          <w:noProof/>
        </w:rPr>
        <w:drawing>
          <wp:anchor xmlns:wp14="http://schemas.microsoft.com/office/word/2010/wordprocessingDrawing" distT="0" distB="0" distL="114300" distR="114300" simplePos="0" relativeHeight="251660288" behindDoc="1" locked="0" layoutInCell="1" allowOverlap="1" wp14:anchorId="14F892A4" wp14:editId="7777777">
            <wp:simplePos x="0" y="0"/>
            <wp:positionH relativeFrom="column">
              <wp:posOffset>2204085</wp:posOffset>
            </wp:positionH>
            <wp:positionV relativeFrom="paragraph">
              <wp:posOffset>-5200650</wp:posOffset>
            </wp:positionV>
            <wp:extent cx="6350" cy="2705735"/>
            <wp:effectExtent l="0" t="0" r="12700" b="0"/>
            <wp:wrapNone/>
            <wp:docPr id="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27057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eastAsia="Arial"/>
          <w:noProof/>
        </w:rPr>
        <w:drawing>
          <wp:anchor xmlns:wp14="http://schemas.microsoft.com/office/word/2010/wordprocessingDrawing" distT="0" distB="0" distL="114300" distR="114300" simplePos="0" relativeHeight="251661312" behindDoc="1" locked="0" layoutInCell="1" allowOverlap="1" wp14:anchorId="05E73150" wp14:editId="7777777">
            <wp:simplePos x="0" y="0"/>
            <wp:positionH relativeFrom="column">
              <wp:posOffset>4410075</wp:posOffset>
            </wp:positionH>
            <wp:positionV relativeFrom="paragraph">
              <wp:posOffset>-5200650</wp:posOffset>
            </wp:positionV>
            <wp:extent cx="6350" cy="2705735"/>
            <wp:effectExtent l="0" t="0" r="12700" b="0"/>
            <wp:wrapNone/>
            <wp:docPr id="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27057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eastAsia="Arial"/>
          <w:noProof/>
        </w:rPr>
        <w:drawing>
          <wp:anchor xmlns:wp14="http://schemas.microsoft.com/office/word/2010/wordprocessingDrawing" distT="0" distB="0" distL="114300" distR="114300" simplePos="0" relativeHeight="251662336" behindDoc="1" locked="0" layoutInCell="1" allowOverlap="1" wp14:anchorId="22B60F76" wp14:editId="7777777">
            <wp:simplePos x="0" y="0"/>
            <wp:positionH relativeFrom="column">
              <wp:posOffset>5511800</wp:posOffset>
            </wp:positionH>
            <wp:positionV relativeFrom="paragraph">
              <wp:posOffset>-5200650</wp:posOffset>
            </wp:positionV>
            <wp:extent cx="6350" cy="2705735"/>
            <wp:effectExtent l="0" t="0" r="12700" b="0"/>
            <wp:wrapNone/>
            <wp:docPr id="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27057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eastAsia="Arial"/>
          <w:noProof/>
        </w:rPr>
        <w:drawing>
          <wp:anchor xmlns:wp14="http://schemas.microsoft.com/office/word/2010/wordprocessingDrawing" distT="0" distB="0" distL="114300" distR="114300" simplePos="0" relativeHeight="251663360" behindDoc="1" locked="0" layoutInCell="1" allowOverlap="1" wp14:anchorId="3A8A3DF2" wp14:editId="7777777">
            <wp:simplePos x="0" y="0"/>
            <wp:positionH relativeFrom="column">
              <wp:posOffset>6615430</wp:posOffset>
            </wp:positionH>
            <wp:positionV relativeFrom="paragraph">
              <wp:posOffset>-5200650</wp:posOffset>
            </wp:positionV>
            <wp:extent cx="6350" cy="2705735"/>
            <wp:effectExtent l="0" t="0" r="12700" b="0"/>
            <wp:wrapNone/>
            <wp:docPr id="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27057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eastAsia="Arial"/>
          <w:noProof/>
        </w:rPr>
        <w:drawing>
          <wp:anchor xmlns:wp14="http://schemas.microsoft.com/office/word/2010/wordprocessingDrawing" distT="0" distB="0" distL="114300" distR="114300" simplePos="0" relativeHeight="251664384" behindDoc="1" locked="0" layoutInCell="1" allowOverlap="1" wp14:anchorId="4997BB98" wp14:editId="7777777">
            <wp:simplePos x="0" y="0"/>
            <wp:positionH relativeFrom="column">
              <wp:posOffset>7717155</wp:posOffset>
            </wp:positionH>
            <wp:positionV relativeFrom="paragraph">
              <wp:posOffset>-5200650</wp:posOffset>
            </wp:positionV>
            <wp:extent cx="6350" cy="2705735"/>
            <wp:effectExtent l="0" t="0" r="12700" b="0"/>
            <wp:wrapNone/>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270573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2A5D67D1" wp14:textId="77777777">
      <w:pPr>
        <w:spacing w:line="20" w:lineRule="exact"/>
        <w:rPr>
          <w:rFonts w:ascii="Times New Roman" w:hAnsi="Times New Roman" w:eastAsia="Times New Roman"/>
        </w:rPr>
        <w:sectPr w:rsidR="00000000">
          <w:pgSz w:w="16840" w:h="11906" w:orient="landscape"/>
          <w:pgMar w:top="1420" w:right="1440" w:bottom="1036" w:left="1440" w:header="0" w:footer="0" w:gutter="0"/>
          <w:cols w:equalWidth="0" w:space="0">
            <w:col w:w="13958"/>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20"/>
        <w:gridCol w:w="120"/>
        <w:gridCol w:w="80"/>
        <w:gridCol w:w="1520"/>
        <w:gridCol w:w="140"/>
      </w:tblGrid>
      <w:tr xmlns:wp14="http://schemas.microsoft.com/office/word/2010/wordml" w:rsidR="00000000" w14:paraId="45AD8C81" wp14:textId="77777777">
        <w:trPr>
          <w:trHeight w:val="214"/>
        </w:trPr>
        <w:tc>
          <w:tcPr>
            <w:tcW w:w="120" w:type="dxa"/>
            <w:tcBorders>
              <w:top w:val="single" w:color="auto" w:sz="8" w:space="0"/>
              <w:left w:val="single" w:color="auto" w:sz="8" w:space="0"/>
            </w:tcBorders>
            <w:shd w:val="clear" w:color="auto" w:fill="FF99FF"/>
            <w:vAlign w:val="bottom"/>
          </w:tcPr>
          <w:p w:rsidR="00A879FB" w:rsidRDefault="00A879FB" w14:paraId="3452475D" wp14:textId="77777777">
            <w:pPr>
              <w:spacing w:line="0" w:lineRule="atLeast"/>
              <w:rPr>
                <w:rFonts w:ascii="Times New Roman" w:hAnsi="Times New Roman" w:eastAsia="Times New Roman"/>
                <w:sz w:val="18"/>
              </w:rPr>
            </w:pPr>
            <w:bookmarkStart w:name="page13" w:id="12"/>
            <w:bookmarkEnd w:id="12"/>
          </w:p>
        </w:tc>
        <w:tc>
          <w:tcPr>
            <w:tcW w:w="1520" w:type="dxa"/>
            <w:tcBorders>
              <w:top w:val="single" w:color="auto" w:sz="8" w:space="0"/>
            </w:tcBorders>
            <w:shd w:val="clear" w:color="auto" w:fill="FF99FF"/>
            <w:vAlign w:val="bottom"/>
          </w:tcPr>
          <w:p w:rsidR="00A879FB" w:rsidRDefault="00A879FB" w14:paraId="158E2610" wp14:textId="77777777">
            <w:pPr>
              <w:spacing w:line="0" w:lineRule="atLeast"/>
              <w:rPr>
                <w:rFonts w:ascii="Arial" w:hAnsi="Arial" w:eastAsia="Arial"/>
                <w:b/>
                <w:sz w:val="18"/>
              </w:rPr>
            </w:pPr>
            <w:r>
              <w:rPr>
                <w:rFonts w:ascii="Arial" w:hAnsi="Arial" w:eastAsia="Arial"/>
                <w:b/>
                <w:sz w:val="18"/>
              </w:rPr>
              <w:t>Level 5</w:t>
            </w:r>
          </w:p>
        </w:tc>
        <w:tc>
          <w:tcPr>
            <w:tcW w:w="120" w:type="dxa"/>
            <w:tcBorders>
              <w:top w:val="single" w:color="auto" w:sz="8" w:space="0"/>
              <w:right w:val="single" w:color="auto" w:sz="8" w:space="0"/>
            </w:tcBorders>
            <w:shd w:val="clear" w:color="auto" w:fill="FF99FF"/>
            <w:vAlign w:val="bottom"/>
          </w:tcPr>
          <w:p w:rsidR="00A879FB" w:rsidRDefault="00A879FB" w14:paraId="51022026"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306016B9"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4FD85DF7" wp14:textId="77777777">
            <w:pPr>
              <w:spacing w:line="0" w:lineRule="atLeast"/>
              <w:ind w:left="560"/>
              <w:rPr>
                <w:rFonts w:ascii="Arial" w:hAnsi="Arial" w:eastAsia="Arial"/>
                <w:b/>
                <w:sz w:val="18"/>
              </w:rPr>
            </w:pPr>
            <w:r>
              <w:rPr>
                <w:rFonts w:ascii="Arial" w:hAnsi="Arial" w:eastAsia="Arial"/>
                <w:b/>
                <w:sz w:val="18"/>
              </w:rPr>
              <w:t>FAIL</w:t>
            </w:r>
          </w:p>
        </w:tc>
        <w:tc>
          <w:tcPr>
            <w:tcW w:w="140" w:type="dxa"/>
            <w:tcBorders>
              <w:top w:val="single" w:color="auto" w:sz="8" w:space="0"/>
              <w:right w:val="single" w:color="auto" w:sz="8" w:space="0"/>
            </w:tcBorders>
            <w:shd w:val="clear" w:color="auto" w:fill="FF99FF"/>
            <w:vAlign w:val="bottom"/>
          </w:tcPr>
          <w:p w:rsidR="00A879FB" w:rsidRDefault="00A879FB" w14:paraId="44D1DF13"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4DCC34CF"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37DBFEF4" wp14:textId="77777777">
            <w:pPr>
              <w:spacing w:line="0" w:lineRule="atLeast"/>
              <w:ind w:left="60"/>
              <w:rPr>
                <w:rFonts w:ascii="Arial" w:hAnsi="Arial" w:eastAsia="Arial"/>
                <w:b/>
                <w:sz w:val="18"/>
                <w:shd w:val="clear" w:color="auto" w:fill="FF99FF"/>
              </w:rPr>
            </w:pPr>
            <w:r>
              <w:rPr>
                <w:rFonts w:ascii="Arial" w:hAnsi="Arial" w:eastAsia="Arial"/>
                <w:b/>
                <w:sz w:val="18"/>
                <w:shd w:val="clear" w:color="auto" w:fill="FF99FF"/>
              </w:rPr>
              <w:t>MARGINAL FAIL</w:t>
            </w:r>
          </w:p>
        </w:tc>
        <w:tc>
          <w:tcPr>
            <w:tcW w:w="120" w:type="dxa"/>
            <w:tcBorders>
              <w:top w:val="single" w:color="auto" w:sz="8" w:space="0"/>
              <w:right w:val="single" w:color="auto" w:sz="8" w:space="0"/>
            </w:tcBorders>
            <w:shd w:val="clear" w:color="auto" w:fill="FF99FF"/>
            <w:vAlign w:val="bottom"/>
          </w:tcPr>
          <w:p w:rsidR="00A879FB" w:rsidRDefault="00A879FB" w14:paraId="48DDB96B"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07BD4E4E"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1D29CBF0"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SATISFACTORY</w:t>
            </w:r>
          </w:p>
        </w:tc>
        <w:tc>
          <w:tcPr>
            <w:tcW w:w="120" w:type="dxa"/>
            <w:tcBorders>
              <w:top w:val="single" w:color="auto" w:sz="8" w:space="0"/>
              <w:right w:val="single" w:color="auto" w:sz="8" w:space="0"/>
            </w:tcBorders>
            <w:shd w:val="clear" w:color="auto" w:fill="FF99FF"/>
            <w:vAlign w:val="bottom"/>
          </w:tcPr>
          <w:p w:rsidR="00A879FB" w:rsidRDefault="00A879FB" w14:paraId="1E87A056"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4D078B8E"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50B5A05A" wp14:textId="77777777">
            <w:pPr>
              <w:spacing w:line="0" w:lineRule="atLeast"/>
              <w:jc w:val="center"/>
              <w:rPr>
                <w:rFonts w:ascii="Arial" w:hAnsi="Arial" w:eastAsia="Arial"/>
                <w:b/>
                <w:w w:val="98"/>
                <w:sz w:val="18"/>
              </w:rPr>
            </w:pPr>
            <w:r>
              <w:rPr>
                <w:rFonts w:ascii="Arial" w:hAnsi="Arial" w:eastAsia="Arial"/>
                <w:b/>
                <w:w w:val="98"/>
                <w:sz w:val="18"/>
              </w:rPr>
              <w:t>GOOD</w:t>
            </w:r>
          </w:p>
        </w:tc>
        <w:tc>
          <w:tcPr>
            <w:tcW w:w="120" w:type="dxa"/>
            <w:tcBorders>
              <w:top w:val="single" w:color="auto" w:sz="8" w:space="0"/>
              <w:right w:val="single" w:color="auto" w:sz="8" w:space="0"/>
            </w:tcBorders>
            <w:shd w:val="clear" w:color="auto" w:fill="FF99FF"/>
            <w:vAlign w:val="bottom"/>
          </w:tcPr>
          <w:p w:rsidR="00A879FB" w:rsidRDefault="00A879FB" w14:paraId="621DBB35"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4C12438A"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62E31FE5" wp14:textId="77777777">
            <w:pPr>
              <w:spacing w:line="0" w:lineRule="atLeast"/>
              <w:jc w:val="center"/>
              <w:rPr>
                <w:rFonts w:ascii="Arial" w:hAnsi="Arial" w:eastAsia="Arial"/>
                <w:b/>
                <w:sz w:val="18"/>
              </w:rPr>
            </w:pPr>
            <w:r>
              <w:rPr>
                <w:rFonts w:ascii="Arial" w:hAnsi="Arial" w:eastAsia="Arial"/>
                <w:b/>
                <w:sz w:val="18"/>
              </w:rPr>
              <w:t>VERY GOOD</w:t>
            </w:r>
          </w:p>
        </w:tc>
        <w:tc>
          <w:tcPr>
            <w:tcW w:w="120" w:type="dxa"/>
            <w:tcBorders>
              <w:top w:val="single" w:color="auto" w:sz="8" w:space="0"/>
              <w:right w:val="single" w:color="auto" w:sz="8" w:space="0"/>
            </w:tcBorders>
            <w:shd w:val="clear" w:color="auto" w:fill="FF99FF"/>
            <w:vAlign w:val="bottom"/>
          </w:tcPr>
          <w:p w:rsidR="00A879FB" w:rsidRDefault="00A879FB" w14:paraId="3FCC4F5F"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64F4B3CC"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06F0FA17" wp14:textId="77777777">
            <w:pPr>
              <w:spacing w:line="0" w:lineRule="atLeast"/>
              <w:jc w:val="center"/>
              <w:rPr>
                <w:rFonts w:ascii="Arial" w:hAnsi="Arial" w:eastAsia="Arial"/>
                <w:b/>
                <w:w w:val="99"/>
                <w:sz w:val="18"/>
              </w:rPr>
            </w:pPr>
            <w:r>
              <w:rPr>
                <w:rFonts w:ascii="Arial" w:hAnsi="Arial" w:eastAsia="Arial"/>
                <w:b/>
                <w:w w:val="99"/>
                <w:sz w:val="18"/>
              </w:rPr>
              <w:t>EXCELLENT</w:t>
            </w:r>
          </w:p>
        </w:tc>
        <w:tc>
          <w:tcPr>
            <w:tcW w:w="120" w:type="dxa"/>
            <w:tcBorders>
              <w:top w:val="single" w:color="auto" w:sz="8" w:space="0"/>
              <w:right w:val="single" w:color="auto" w:sz="8" w:space="0"/>
            </w:tcBorders>
            <w:shd w:val="clear" w:color="auto" w:fill="FF99FF"/>
            <w:vAlign w:val="bottom"/>
          </w:tcPr>
          <w:p w:rsidR="00A879FB" w:rsidRDefault="00A879FB" w14:paraId="3D42F08D"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2CB7085F"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2939B276"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EXCEPTIONAL</w:t>
            </w:r>
          </w:p>
        </w:tc>
        <w:tc>
          <w:tcPr>
            <w:tcW w:w="140" w:type="dxa"/>
            <w:tcBorders>
              <w:top w:val="single" w:color="auto" w:sz="8" w:space="0"/>
              <w:right w:val="single" w:color="auto" w:sz="8" w:space="0"/>
            </w:tcBorders>
            <w:shd w:val="clear" w:color="auto" w:fill="FF99FF"/>
            <w:vAlign w:val="bottom"/>
          </w:tcPr>
          <w:p w:rsidR="00A879FB" w:rsidRDefault="00A879FB" w14:paraId="768FAEA2" wp14:textId="77777777">
            <w:pPr>
              <w:spacing w:line="0" w:lineRule="atLeast"/>
              <w:rPr>
                <w:rFonts w:ascii="Times New Roman" w:hAnsi="Times New Roman" w:eastAsia="Times New Roman"/>
                <w:sz w:val="18"/>
              </w:rPr>
            </w:pPr>
          </w:p>
        </w:tc>
      </w:tr>
      <w:tr xmlns:wp14="http://schemas.microsoft.com/office/word/2010/wordml" w:rsidR="00000000" w14:paraId="1B3004A8" wp14:textId="77777777">
        <w:trPr>
          <w:trHeight w:val="103"/>
        </w:trPr>
        <w:tc>
          <w:tcPr>
            <w:tcW w:w="120" w:type="dxa"/>
            <w:tcBorders>
              <w:left w:val="single" w:color="auto" w:sz="8" w:space="0"/>
            </w:tcBorders>
            <w:shd w:val="clear" w:color="auto" w:fill="FF99FF"/>
            <w:vAlign w:val="bottom"/>
          </w:tcPr>
          <w:p w:rsidR="00A879FB" w:rsidRDefault="00A879FB" w14:paraId="5615A601" wp14:textId="77777777">
            <w:pPr>
              <w:spacing w:line="0" w:lineRule="atLeast"/>
              <w:rPr>
                <w:rFonts w:ascii="Times New Roman" w:hAnsi="Times New Roman" w:eastAsia="Times New Roman"/>
                <w:sz w:val="8"/>
              </w:rPr>
            </w:pPr>
          </w:p>
        </w:tc>
        <w:tc>
          <w:tcPr>
            <w:tcW w:w="1520" w:type="dxa"/>
            <w:shd w:val="clear" w:color="auto" w:fill="FF99FF"/>
            <w:vAlign w:val="bottom"/>
          </w:tcPr>
          <w:p w:rsidR="00A879FB" w:rsidRDefault="00A879FB" w14:paraId="5ED1B1AC" wp14:textId="77777777">
            <w:pPr>
              <w:spacing w:line="0" w:lineRule="atLeast"/>
              <w:rPr>
                <w:rFonts w:ascii="Times New Roman" w:hAnsi="Times New Roman" w:eastAsia="Times New Roman"/>
                <w:sz w:val="8"/>
              </w:rPr>
            </w:pPr>
          </w:p>
        </w:tc>
        <w:tc>
          <w:tcPr>
            <w:tcW w:w="120" w:type="dxa"/>
            <w:tcBorders>
              <w:right w:val="single" w:color="auto" w:sz="8" w:space="0"/>
            </w:tcBorders>
            <w:shd w:val="clear" w:color="auto" w:fill="FF99FF"/>
            <w:vAlign w:val="bottom"/>
          </w:tcPr>
          <w:p w:rsidR="00A879FB" w:rsidRDefault="00A879FB" w14:paraId="0C9EB1CA"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5BF51BBB"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6AF0C08D" wp14:textId="77777777">
            <w:pPr>
              <w:spacing w:line="0" w:lineRule="atLeast"/>
              <w:rPr>
                <w:rFonts w:ascii="Times New Roman" w:hAnsi="Times New Roman" w:eastAsia="Times New Roman"/>
                <w:sz w:val="8"/>
              </w:rPr>
            </w:pPr>
          </w:p>
        </w:tc>
        <w:tc>
          <w:tcPr>
            <w:tcW w:w="140" w:type="dxa"/>
            <w:tcBorders>
              <w:right w:val="single" w:color="auto" w:sz="8" w:space="0"/>
            </w:tcBorders>
            <w:shd w:val="clear" w:color="auto" w:fill="FF99FF"/>
            <w:vAlign w:val="bottom"/>
          </w:tcPr>
          <w:p w:rsidR="00A879FB" w:rsidRDefault="00A879FB" w14:paraId="160DCD02"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415D6BEF"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1D486FC5" wp14:textId="77777777">
            <w:pPr>
              <w:spacing w:line="0" w:lineRule="atLeast"/>
              <w:rPr>
                <w:rFonts w:ascii="Times New Roman" w:hAnsi="Times New Roman" w:eastAsia="Times New Roman"/>
                <w:sz w:val="8"/>
              </w:rPr>
            </w:pPr>
          </w:p>
        </w:tc>
        <w:tc>
          <w:tcPr>
            <w:tcW w:w="120" w:type="dxa"/>
            <w:tcBorders>
              <w:right w:val="single" w:color="auto" w:sz="8" w:space="0"/>
            </w:tcBorders>
            <w:shd w:val="clear" w:color="auto" w:fill="FF99FF"/>
            <w:vAlign w:val="bottom"/>
          </w:tcPr>
          <w:p w:rsidR="00A879FB" w:rsidRDefault="00A879FB" w14:paraId="162F96A9"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460CDC00"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2E218881" wp14:textId="77777777">
            <w:pPr>
              <w:spacing w:line="211" w:lineRule="exact"/>
              <w:jc w:val="center"/>
              <w:rPr>
                <w:rFonts w:ascii="Arial" w:hAnsi="Arial" w:eastAsia="Arial"/>
                <w:b/>
                <w:w w:val="96"/>
                <w:sz w:val="18"/>
              </w:rPr>
            </w:pPr>
            <w:r>
              <w:rPr>
                <w:rFonts w:ascii="Arial" w:hAnsi="Arial" w:eastAsia="Arial"/>
                <w:b/>
                <w:w w:val="96"/>
                <w:sz w:val="18"/>
              </w:rPr>
              <w:t>(3</w:t>
            </w:r>
            <w:r>
              <w:rPr>
                <w:rFonts w:ascii="Arial" w:hAnsi="Arial" w:eastAsia="Arial"/>
                <w:b/>
                <w:w w:val="96"/>
                <w:sz w:val="24"/>
                <w:vertAlign w:val="superscript"/>
              </w:rPr>
              <w:t>rd</w:t>
            </w:r>
            <w:r>
              <w:rPr>
                <w:rFonts w:ascii="Arial" w:hAnsi="Arial" w:eastAsia="Arial"/>
                <w:b/>
                <w:w w:val="96"/>
                <w:sz w:val="18"/>
              </w:rPr>
              <w:t xml:space="preserve"> / Pass)</w:t>
            </w:r>
          </w:p>
        </w:tc>
        <w:tc>
          <w:tcPr>
            <w:tcW w:w="120" w:type="dxa"/>
            <w:tcBorders>
              <w:right w:val="single" w:color="auto" w:sz="8" w:space="0"/>
            </w:tcBorders>
            <w:shd w:val="clear" w:color="auto" w:fill="FF99FF"/>
            <w:vAlign w:val="bottom"/>
          </w:tcPr>
          <w:p w:rsidR="00A879FB" w:rsidRDefault="00A879FB" w14:paraId="308EEC77"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2A35338E"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4A7DA04B" wp14:textId="77777777">
            <w:pPr>
              <w:spacing w:line="0" w:lineRule="atLeast"/>
              <w:jc w:val="center"/>
              <w:rPr>
                <w:rFonts w:ascii="Arial" w:hAnsi="Arial" w:eastAsia="Arial"/>
                <w:b/>
                <w:w w:val="99"/>
                <w:sz w:val="18"/>
              </w:rPr>
            </w:pPr>
            <w:r>
              <w:rPr>
                <w:rFonts w:ascii="Arial" w:hAnsi="Arial" w:eastAsia="Arial"/>
                <w:b/>
                <w:w w:val="99"/>
                <w:sz w:val="18"/>
              </w:rPr>
              <w:t>(2.2 / Pass)</w:t>
            </w:r>
          </w:p>
        </w:tc>
        <w:tc>
          <w:tcPr>
            <w:tcW w:w="120" w:type="dxa"/>
            <w:tcBorders>
              <w:right w:val="single" w:color="auto" w:sz="8" w:space="0"/>
            </w:tcBorders>
            <w:shd w:val="clear" w:color="auto" w:fill="FF99FF"/>
            <w:vAlign w:val="bottom"/>
          </w:tcPr>
          <w:p w:rsidR="00A879FB" w:rsidRDefault="00A879FB" w14:paraId="27C90077"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010CF0F2"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708764B5" wp14:textId="77777777">
            <w:pPr>
              <w:spacing w:line="0" w:lineRule="atLeast"/>
              <w:jc w:val="center"/>
              <w:rPr>
                <w:rFonts w:ascii="Arial" w:hAnsi="Arial" w:eastAsia="Arial"/>
                <w:b/>
                <w:w w:val="98"/>
                <w:sz w:val="18"/>
              </w:rPr>
            </w:pPr>
            <w:r>
              <w:rPr>
                <w:rFonts w:ascii="Arial" w:hAnsi="Arial" w:eastAsia="Arial"/>
                <w:b/>
                <w:w w:val="98"/>
                <w:sz w:val="18"/>
              </w:rPr>
              <w:t>(2.1 / Merit)</w:t>
            </w:r>
          </w:p>
        </w:tc>
        <w:tc>
          <w:tcPr>
            <w:tcW w:w="120" w:type="dxa"/>
            <w:tcBorders>
              <w:right w:val="single" w:color="auto" w:sz="8" w:space="0"/>
            </w:tcBorders>
            <w:shd w:val="clear" w:color="auto" w:fill="FF99FF"/>
            <w:vAlign w:val="bottom"/>
          </w:tcPr>
          <w:p w:rsidR="00A879FB" w:rsidRDefault="00A879FB" w14:paraId="4B797389"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5E161A15"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1AC70C90" wp14:textId="77777777">
            <w:pPr>
              <w:spacing w:line="211" w:lineRule="exact"/>
              <w:jc w:val="center"/>
              <w:rPr>
                <w:rFonts w:ascii="Arial" w:hAnsi="Arial" w:eastAsia="Arial"/>
                <w:b/>
                <w:w w:val="98"/>
                <w:sz w:val="18"/>
              </w:rPr>
            </w:pPr>
            <w:r>
              <w:rPr>
                <w:rFonts w:ascii="Arial" w:hAnsi="Arial" w:eastAsia="Arial"/>
                <w:b/>
                <w:w w:val="98"/>
                <w:sz w:val="18"/>
              </w:rPr>
              <w:t>(1</w:t>
            </w:r>
            <w:r>
              <w:rPr>
                <w:rFonts w:ascii="Arial" w:hAnsi="Arial" w:eastAsia="Arial"/>
                <w:b/>
                <w:w w:val="98"/>
                <w:sz w:val="24"/>
                <w:vertAlign w:val="superscript"/>
              </w:rPr>
              <w:t>st</w:t>
            </w:r>
            <w:r>
              <w:rPr>
                <w:rFonts w:ascii="Arial" w:hAnsi="Arial" w:eastAsia="Arial"/>
                <w:b/>
                <w:w w:val="98"/>
                <w:sz w:val="18"/>
              </w:rPr>
              <w:t xml:space="preserve"> / Distinction)</w:t>
            </w:r>
          </w:p>
        </w:tc>
        <w:tc>
          <w:tcPr>
            <w:tcW w:w="120" w:type="dxa"/>
            <w:tcBorders>
              <w:right w:val="single" w:color="auto" w:sz="8" w:space="0"/>
            </w:tcBorders>
            <w:shd w:val="clear" w:color="auto" w:fill="FF99FF"/>
            <w:vAlign w:val="bottom"/>
          </w:tcPr>
          <w:p w:rsidR="00A879FB" w:rsidRDefault="00A879FB" w14:paraId="732D2247"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4B3A6967"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71E82562" wp14:textId="77777777">
            <w:pPr>
              <w:spacing w:line="211" w:lineRule="exact"/>
              <w:jc w:val="center"/>
              <w:rPr>
                <w:rFonts w:ascii="Arial" w:hAnsi="Arial" w:eastAsia="Arial"/>
                <w:b/>
                <w:w w:val="97"/>
                <w:sz w:val="18"/>
              </w:rPr>
            </w:pPr>
            <w:r>
              <w:rPr>
                <w:rFonts w:ascii="Arial" w:hAnsi="Arial" w:eastAsia="Arial"/>
                <w:b/>
                <w:w w:val="97"/>
                <w:sz w:val="18"/>
              </w:rPr>
              <w:t>(1</w:t>
            </w:r>
            <w:r>
              <w:rPr>
                <w:rFonts w:ascii="Arial" w:hAnsi="Arial" w:eastAsia="Arial"/>
                <w:b/>
                <w:w w:val="97"/>
                <w:sz w:val="24"/>
                <w:vertAlign w:val="superscript"/>
              </w:rPr>
              <w:t>st</w:t>
            </w:r>
            <w:r>
              <w:rPr>
                <w:rFonts w:ascii="Arial" w:hAnsi="Arial" w:eastAsia="Arial"/>
                <w:b/>
                <w:w w:val="97"/>
                <w:sz w:val="18"/>
              </w:rPr>
              <w:t xml:space="preserve"> / Distinction)</w:t>
            </w:r>
          </w:p>
        </w:tc>
        <w:tc>
          <w:tcPr>
            <w:tcW w:w="140" w:type="dxa"/>
            <w:tcBorders>
              <w:right w:val="single" w:color="auto" w:sz="8" w:space="0"/>
            </w:tcBorders>
            <w:shd w:val="clear" w:color="auto" w:fill="FF99FF"/>
            <w:vAlign w:val="bottom"/>
          </w:tcPr>
          <w:p w:rsidR="00A879FB" w:rsidRDefault="00A879FB" w14:paraId="4E874E90" wp14:textId="77777777">
            <w:pPr>
              <w:spacing w:line="0" w:lineRule="atLeast"/>
              <w:rPr>
                <w:rFonts w:ascii="Times New Roman" w:hAnsi="Times New Roman" w:eastAsia="Times New Roman"/>
                <w:sz w:val="8"/>
              </w:rPr>
            </w:pPr>
          </w:p>
        </w:tc>
      </w:tr>
      <w:tr xmlns:wp14="http://schemas.microsoft.com/office/word/2010/wordml" w:rsidR="00000000" w14:paraId="2FC8E8A3" wp14:textId="77777777">
        <w:trPr>
          <w:trHeight w:val="108"/>
        </w:trPr>
        <w:tc>
          <w:tcPr>
            <w:tcW w:w="120" w:type="dxa"/>
            <w:tcBorders>
              <w:left w:val="single" w:color="auto" w:sz="8" w:space="0"/>
              <w:bottom w:val="single" w:color="auto" w:sz="8" w:space="0"/>
            </w:tcBorders>
            <w:shd w:val="clear" w:color="auto" w:fill="FF99FF"/>
            <w:vAlign w:val="bottom"/>
          </w:tcPr>
          <w:p w:rsidR="00A879FB" w:rsidRDefault="00A879FB" w14:paraId="6FA49B4B"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59596E08"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5F8515DE"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60431708"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77681779"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3F2B47F6"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3D8E2E78"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76B32791"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18914FEF"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020E4C42"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5AD00175"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1E568636"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47E76056"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545ED2F9"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389B2468"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67B01BDE"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5A5437E5"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21A494EC"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6A5959D6"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2EE2F279"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2C64AF1D"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4CAE9C23"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601F73C9"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6896CE02" wp14:textId="77777777">
            <w:pPr>
              <w:spacing w:line="0" w:lineRule="atLeast"/>
              <w:rPr>
                <w:rFonts w:ascii="Times New Roman" w:hAnsi="Times New Roman" w:eastAsia="Times New Roman"/>
                <w:sz w:val="9"/>
              </w:rPr>
            </w:pPr>
          </w:p>
        </w:tc>
      </w:tr>
      <w:tr xmlns:wp14="http://schemas.microsoft.com/office/word/2010/wordml" w:rsidR="00000000" w14:paraId="091B90C8" wp14:textId="77777777">
        <w:trPr>
          <w:trHeight w:val="225"/>
        </w:trPr>
        <w:tc>
          <w:tcPr>
            <w:tcW w:w="120" w:type="dxa"/>
            <w:tcBorders>
              <w:left w:val="single" w:color="auto" w:sz="8" w:space="0"/>
              <w:bottom w:val="single" w:color="FF99FF" w:sz="8" w:space="0"/>
            </w:tcBorders>
            <w:shd w:val="clear" w:color="auto" w:fill="FF99FF"/>
            <w:vAlign w:val="bottom"/>
          </w:tcPr>
          <w:p w:rsidR="00A879FB" w:rsidRDefault="00A879FB" w14:paraId="1F70EA85"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2D1F72B8" wp14:textId="77777777">
            <w:pPr>
              <w:spacing w:line="196" w:lineRule="exact"/>
              <w:ind w:left="160"/>
              <w:rPr>
                <w:rFonts w:ascii="Arial" w:hAnsi="Arial" w:eastAsia="Arial"/>
                <w:b/>
              </w:rPr>
            </w:pPr>
            <w:r>
              <w:rPr>
                <w:rFonts w:ascii="Arial" w:hAnsi="Arial" w:eastAsia="Arial"/>
                <w:b/>
              </w:rPr>
              <w:t>Category</w:t>
            </w:r>
          </w:p>
        </w:tc>
        <w:tc>
          <w:tcPr>
            <w:tcW w:w="120" w:type="dxa"/>
            <w:tcBorders>
              <w:bottom w:val="single" w:color="FF99FF" w:sz="8" w:space="0"/>
              <w:right w:val="single" w:color="auto" w:sz="8" w:space="0"/>
            </w:tcBorders>
            <w:shd w:val="clear" w:color="auto" w:fill="FF99FF"/>
            <w:vAlign w:val="bottom"/>
          </w:tcPr>
          <w:p w:rsidR="00A879FB" w:rsidRDefault="00A879FB" w14:paraId="241AD2E3"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456D26C8"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2FBA069A" wp14:textId="77777777">
            <w:pPr>
              <w:spacing w:line="196" w:lineRule="exact"/>
              <w:ind w:left="500"/>
              <w:rPr>
                <w:rFonts w:ascii="Arial" w:hAnsi="Arial" w:eastAsia="Arial"/>
                <w:b/>
                <w:sz w:val="18"/>
              </w:rPr>
            </w:pPr>
            <w:r>
              <w:rPr>
                <w:rFonts w:ascii="Arial" w:hAnsi="Arial" w:eastAsia="Arial"/>
                <w:b/>
                <w:sz w:val="18"/>
              </w:rPr>
              <w:t>0-29%</w:t>
            </w:r>
          </w:p>
        </w:tc>
        <w:tc>
          <w:tcPr>
            <w:tcW w:w="140" w:type="dxa"/>
            <w:tcBorders>
              <w:bottom w:val="single" w:color="FF99FF" w:sz="8" w:space="0"/>
              <w:right w:val="single" w:color="auto" w:sz="8" w:space="0"/>
            </w:tcBorders>
            <w:shd w:val="clear" w:color="auto" w:fill="FF99FF"/>
            <w:vAlign w:val="bottom"/>
          </w:tcPr>
          <w:p w:rsidR="00A879FB" w:rsidRDefault="00A879FB" w14:paraId="30819BFE"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573161E5"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10AD3D45" wp14:textId="77777777">
            <w:pPr>
              <w:spacing w:line="196" w:lineRule="exact"/>
              <w:ind w:left="460"/>
              <w:rPr>
                <w:rFonts w:ascii="Arial" w:hAnsi="Arial" w:eastAsia="Arial"/>
                <w:b/>
                <w:sz w:val="18"/>
              </w:rPr>
            </w:pPr>
            <w:r>
              <w:rPr>
                <w:rFonts w:ascii="Arial" w:hAnsi="Arial" w:eastAsia="Arial"/>
                <w:b/>
                <w:sz w:val="18"/>
              </w:rPr>
              <w:t>30-39%</w:t>
            </w:r>
          </w:p>
        </w:tc>
        <w:tc>
          <w:tcPr>
            <w:tcW w:w="120" w:type="dxa"/>
            <w:tcBorders>
              <w:bottom w:val="single" w:color="FF99FF" w:sz="8" w:space="0"/>
              <w:right w:val="single" w:color="auto" w:sz="8" w:space="0"/>
            </w:tcBorders>
            <w:shd w:val="clear" w:color="auto" w:fill="FF99FF"/>
            <w:vAlign w:val="bottom"/>
          </w:tcPr>
          <w:p w:rsidR="00A879FB" w:rsidRDefault="00A879FB" w14:paraId="71155479"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242B5F89"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3D0A8B51" wp14:textId="77777777">
            <w:pPr>
              <w:spacing w:line="196" w:lineRule="exact"/>
              <w:jc w:val="center"/>
              <w:rPr>
                <w:rFonts w:ascii="Arial" w:hAnsi="Arial" w:eastAsia="Arial"/>
                <w:b/>
                <w:w w:val="99"/>
                <w:sz w:val="18"/>
              </w:rPr>
            </w:pPr>
            <w:r>
              <w:rPr>
                <w:rFonts w:ascii="Arial" w:hAnsi="Arial" w:eastAsia="Arial"/>
                <w:b/>
                <w:w w:val="99"/>
                <w:sz w:val="18"/>
              </w:rPr>
              <w:t>40-49%</w:t>
            </w:r>
          </w:p>
        </w:tc>
        <w:tc>
          <w:tcPr>
            <w:tcW w:w="120" w:type="dxa"/>
            <w:tcBorders>
              <w:bottom w:val="single" w:color="FF99FF" w:sz="8" w:space="0"/>
              <w:right w:val="single" w:color="auto" w:sz="8" w:space="0"/>
            </w:tcBorders>
            <w:shd w:val="clear" w:color="auto" w:fill="FF99FF"/>
            <w:vAlign w:val="bottom"/>
          </w:tcPr>
          <w:p w:rsidR="00A879FB" w:rsidRDefault="00A879FB" w14:paraId="7E20212D"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756A6F7C"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3AEA9F63" wp14:textId="77777777">
            <w:pPr>
              <w:spacing w:line="196" w:lineRule="exact"/>
              <w:jc w:val="center"/>
              <w:rPr>
                <w:rFonts w:ascii="Arial" w:hAnsi="Arial" w:eastAsia="Arial"/>
                <w:b/>
                <w:w w:val="99"/>
                <w:sz w:val="18"/>
              </w:rPr>
            </w:pPr>
            <w:r>
              <w:rPr>
                <w:rFonts w:ascii="Arial" w:hAnsi="Arial" w:eastAsia="Arial"/>
                <w:b/>
                <w:w w:val="99"/>
                <w:sz w:val="18"/>
              </w:rPr>
              <w:t>50-59%</w:t>
            </w:r>
          </w:p>
        </w:tc>
        <w:tc>
          <w:tcPr>
            <w:tcW w:w="120" w:type="dxa"/>
            <w:tcBorders>
              <w:bottom w:val="single" w:color="FF99FF" w:sz="8" w:space="0"/>
              <w:right w:val="single" w:color="auto" w:sz="8" w:space="0"/>
            </w:tcBorders>
            <w:shd w:val="clear" w:color="auto" w:fill="FF99FF"/>
            <w:vAlign w:val="bottom"/>
          </w:tcPr>
          <w:p w:rsidR="00A879FB" w:rsidRDefault="00A879FB" w14:paraId="765960D1"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3BEE6F59"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498640CE" wp14:textId="77777777">
            <w:pPr>
              <w:spacing w:line="196" w:lineRule="exact"/>
              <w:jc w:val="center"/>
              <w:rPr>
                <w:rFonts w:ascii="Arial" w:hAnsi="Arial" w:eastAsia="Arial"/>
                <w:b/>
                <w:w w:val="99"/>
                <w:sz w:val="18"/>
              </w:rPr>
            </w:pPr>
            <w:r>
              <w:rPr>
                <w:rFonts w:ascii="Arial" w:hAnsi="Arial" w:eastAsia="Arial"/>
                <w:b/>
                <w:w w:val="99"/>
                <w:sz w:val="18"/>
              </w:rPr>
              <w:t>60-69%</w:t>
            </w:r>
          </w:p>
        </w:tc>
        <w:tc>
          <w:tcPr>
            <w:tcW w:w="120" w:type="dxa"/>
            <w:tcBorders>
              <w:bottom w:val="single" w:color="FF99FF" w:sz="8" w:space="0"/>
              <w:right w:val="single" w:color="auto" w:sz="8" w:space="0"/>
            </w:tcBorders>
            <w:shd w:val="clear" w:color="auto" w:fill="FF99FF"/>
            <w:vAlign w:val="bottom"/>
          </w:tcPr>
          <w:p w:rsidR="00A879FB" w:rsidRDefault="00A879FB" w14:paraId="4D8F2C3F"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47ED8F16"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16DF1524" wp14:textId="77777777">
            <w:pPr>
              <w:spacing w:line="196" w:lineRule="exact"/>
              <w:jc w:val="center"/>
              <w:rPr>
                <w:rFonts w:ascii="Arial" w:hAnsi="Arial" w:eastAsia="Arial"/>
                <w:b/>
                <w:w w:val="99"/>
                <w:sz w:val="18"/>
              </w:rPr>
            </w:pPr>
            <w:r>
              <w:rPr>
                <w:rFonts w:ascii="Arial" w:hAnsi="Arial" w:eastAsia="Arial"/>
                <w:b/>
                <w:w w:val="99"/>
                <w:sz w:val="18"/>
              </w:rPr>
              <w:t>70-84%</w:t>
            </w:r>
          </w:p>
        </w:tc>
        <w:tc>
          <w:tcPr>
            <w:tcW w:w="120" w:type="dxa"/>
            <w:tcBorders>
              <w:bottom w:val="single" w:color="FF99FF" w:sz="8" w:space="0"/>
              <w:right w:val="single" w:color="auto" w:sz="8" w:space="0"/>
            </w:tcBorders>
            <w:shd w:val="clear" w:color="auto" w:fill="FF99FF"/>
            <w:vAlign w:val="bottom"/>
          </w:tcPr>
          <w:p w:rsidR="00A879FB" w:rsidRDefault="00A879FB" w14:paraId="30066DAC"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6065E8CC"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37BE8D6A" wp14:textId="77777777">
            <w:pPr>
              <w:spacing w:line="196" w:lineRule="exact"/>
              <w:jc w:val="center"/>
              <w:rPr>
                <w:rFonts w:ascii="Arial" w:hAnsi="Arial" w:eastAsia="Arial"/>
                <w:b/>
                <w:w w:val="99"/>
                <w:sz w:val="18"/>
              </w:rPr>
            </w:pPr>
            <w:r>
              <w:rPr>
                <w:rFonts w:ascii="Arial" w:hAnsi="Arial" w:eastAsia="Arial"/>
                <w:b/>
                <w:w w:val="99"/>
                <w:sz w:val="18"/>
              </w:rPr>
              <w:t>85-100%</w:t>
            </w:r>
          </w:p>
        </w:tc>
        <w:tc>
          <w:tcPr>
            <w:tcW w:w="140" w:type="dxa"/>
            <w:tcBorders>
              <w:bottom w:val="single" w:color="FF99FF" w:sz="8" w:space="0"/>
              <w:right w:val="single" w:color="auto" w:sz="8" w:space="0"/>
            </w:tcBorders>
            <w:shd w:val="clear" w:color="auto" w:fill="FF99FF"/>
            <w:vAlign w:val="bottom"/>
          </w:tcPr>
          <w:p w:rsidR="00A879FB" w:rsidRDefault="00A879FB" w14:paraId="1EAEF4B7" wp14:textId="77777777">
            <w:pPr>
              <w:spacing w:line="0" w:lineRule="atLeast"/>
              <w:rPr>
                <w:rFonts w:ascii="Times New Roman" w:hAnsi="Times New Roman" w:eastAsia="Times New Roman"/>
                <w:sz w:val="19"/>
              </w:rPr>
            </w:pPr>
          </w:p>
        </w:tc>
      </w:tr>
      <w:tr xmlns:wp14="http://schemas.microsoft.com/office/word/2010/wordml" w:rsidR="00000000" w14:paraId="315C88A6" wp14:textId="77777777">
        <w:trPr>
          <w:trHeight w:val="217"/>
        </w:trPr>
        <w:tc>
          <w:tcPr>
            <w:tcW w:w="120" w:type="dxa"/>
            <w:tcBorders>
              <w:top w:val="single" w:color="auto" w:sz="8" w:space="0"/>
              <w:left w:val="single" w:color="auto" w:sz="8" w:space="0"/>
            </w:tcBorders>
            <w:shd w:val="clear" w:color="auto" w:fill="FF99FF"/>
            <w:vAlign w:val="bottom"/>
          </w:tcPr>
          <w:p w:rsidR="00A879FB" w:rsidRDefault="00A879FB" w14:paraId="616A8910"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35642D6F" wp14:textId="77777777">
            <w:pPr>
              <w:spacing w:line="0" w:lineRule="atLeast"/>
              <w:rPr>
                <w:rFonts w:ascii="Times New Roman" w:hAnsi="Times New Roman" w:eastAsia="Times New Roman"/>
                <w:sz w:val="18"/>
              </w:rPr>
            </w:pPr>
          </w:p>
        </w:tc>
        <w:tc>
          <w:tcPr>
            <w:tcW w:w="120" w:type="dxa"/>
            <w:tcBorders>
              <w:top w:val="single" w:color="auto" w:sz="8" w:space="0"/>
              <w:right w:val="single" w:color="auto" w:sz="8" w:space="0"/>
            </w:tcBorders>
            <w:shd w:val="clear" w:color="auto" w:fill="FF99FF"/>
            <w:vAlign w:val="bottom"/>
          </w:tcPr>
          <w:p w:rsidR="00A879FB" w:rsidRDefault="00A879FB" w14:paraId="7BE55542" wp14:textId="77777777">
            <w:pPr>
              <w:spacing w:line="0" w:lineRule="atLeast"/>
              <w:rPr>
                <w:rFonts w:ascii="Times New Roman" w:hAnsi="Times New Roman" w:eastAsia="Times New Roman"/>
                <w:sz w:val="18"/>
              </w:rPr>
            </w:pPr>
          </w:p>
        </w:tc>
        <w:tc>
          <w:tcPr>
            <w:tcW w:w="80" w:type="dxa"/>
            <w:tcBorders>
              <w:top w:val="single" w:color="auto" w:sz="8" w:space="0"/>
            </w:tcBorders>
            <w:vAlign w:val="bottom"/>
          </w:tcPr>
          <w:p w:rsidR="00A879FB" w:rsidRDefault="00A879FB" w14:paraId="51D0BCCE" wp14:textId="77777777">
            <w:pPr>
              <w:spacing w:line="0" w:lineRule="atLeast"/>
              <w:rPr>
                <w:rFonts w:ascii="Times New Roman" w:hAnsi="Times New Roman" w:eastAsia="Times New Roman"/>
                <w:sz w:val="18"/>
              </w:rPr>
            </w:pPr>
          </w:p>
        </w:tc>
        <w:tc>
          <w:tcPr>
            <w:tcW w:w="1660" w:type="dxa"/>
            <w:gridSpan w:val="2"/>
            <w:tcBorders>
              <w:top w:val="single" w:color="auto" w:sz="8" w:space="0"/>
              <w:right w:val="single" w:color="auto" w:sz="8" w:space="0"/>
            </w:tcBorders>
            <w:vAlign w:val="bottom"/>
          </w:tcPr>
          <w:p w:rsidR="00A879FB" w:rsidRDefault="00A879FB" w14:paraId="431F4857" wp14:textId="77777777">
            <w:pPr>
              <w:spacing w:line="217" w:lineRule="exact"/>
              <w:rPr>
                <w:rFonts w:ascii="Arial" w:hAnsi="Arial" w:eastAsia="Arial"/>
              </w:rPr>
            </w:pPr>
            <w:r>
              <w:rPr>
                <w:rFonts w:ascii="Arial" w:hAnsi="Arial" w:eastAsia="Arial"/>
              </w:rPr>
              <w:t>or opinion, made</w:t>
            </w:r>
          </w:p>
        </w:tc>
        <w:tc>
          <w:tcPr>
            <w:tcW w:w="80" w:type="dxa"/>
            <w:tcBorders>
              <w:top w:val="single" w:color="auto" w:sz="8" w:space="0"/>
            </w:tcBorders>
            <w:vAlign w:val="bottom"/>
          </w:tcPr>
          <w:p w:rsidR="00A879FB" w:rsidRDefault="00A879FB" w14:paraId="46B030AD"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0E9E8D34" wp14:textId="77777777">
            <w:pPr>
              <w:spacing w:line="217" w:lineRule="exact"/>
              <w:rPr>
                <w:rFonts w:ascii="Arial" w:hAnsi="Arial" w:eastAsia="Arial"/>
              </w:rPr>
            </w:pPr>
            <w:r>
              <w:rPr>
                <w:rFonts w:ascii="Arial" w:hAnsi="Arial" w:eastAsia="Arial"/>
              </w:rPr>
              <w:t>evidence and</w:t>
            </w:r>
          </w:p>
        </w:tc>
        <w:tc>
          <w:tcPr>
            <w:tcW w:w="100" w:type="dxa"/>
            <w:tcBorders>
              <w:top w:val="single" w:color="auto" w:sz="8" w:space="0"/>
            </w:tcBorders>
            <w:vAlign w:val="bottom"/>
          </w:tcPr>
          <w:p w:rsidR="00A879FB" w:rsidRDefault="00A879FB" w14:paraId="308BD3F8"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54BAF91B" wp14:textId="77777777">
            <w:pPr>
              <w:spacing w:line="217" w:lineRule="exact"/>
              <w:rPr>
                <w:rFonts w:ascii="Arial" w:hAnsi="Arial" w:eastAsia="Arial"/>
              </w:rPr>
            </w:pPr>
            <w:r>
              <w:rPr>
                <w:rFonts w:ascii="Arial" w:hAnsi="Arial" w:eastAsia="Arial"/>
              </w:rPr>
              <w:t>interpretation or</w:t>
            </w:r>
          </w:p>
        </w:tc>
        <w:tc>
          <w:tcPr>
            <w:tcW w:w="100" w:type="dxa"/>
            <w:tcBorders>
              <w:top w:val="single" w:color="auto" w:sz="8" w:space="0"/>
            </w:tcBorders>
            <w:vAlign w:val="bottom"/>
          </w:tcPr>
          <w:p w:rsidR="00A879FB" w:rsidRDefault="00A879FB" w14:paraId="5A6F69D5"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387A706D" wp14:textId="77777777">
            <w:pPr>
              <w:spacing w:line="217" w:lineRule="exact"/>
              <w:rPr>
                <w:rFonts w:ascii="Arial" w:hAnsi="Arial" w:eastAsia="Arial"/>
              </w:rPr>
            </w:pPr>
            <w:r>
              <w:rPr>
                <w:rFonts w:ascii="Arial" w:hAnsi="Arial" w:eastAsia="Arial"/>
              </w:rPr>
              <w:t>tendency to</w:t>
            </w:r>
          </w:p>
        </w:tc>
        <w:tc>
          <w:tcPr>
            <w:tcW w:w="100" w:type="dxa"/>
            <w:tcBorders>
              <w:top w:val="single" w:color="auto" w:sz="8" w:space="0"/>
            </w:tcBorders>
            <w:vAlign w:val="bottom"/>
          </w:tcPr>
          <w:p w:rsidR="00A879FB" w:rsidRDefault="00A879FB" w14:paraId="6092BB65"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72C364F7" wp14:textId="77777777">
            <w:pPr>
              <w:spacing w:line="217" w:lineRule="exact"/>
              <w:rPr>
                <w:rFonts w:ascii="Arial" w:hAnsi="Arial" w:eastAsia="Arial"/>
              </w:rPr>
            </w:pPr>
            <w:r>
              <w:rPr>
                <w:rFonts w:ascii="Arial" w:hAnsi="Arial" w:eastAsia="Arial"/>
              </w:rPr>
              <w:t>support</w:t>
            </w:r>
          </w:p>
        </w:tc>
        <w:tc>
          <w:tcPr>
            <w:tcW w:w="100" w:type="dxa"/>
            <w:tcBorders>
              <w:top w:val="single" w:color="auto" w:sz="8" w:space="0"/>
            </w:tcBorders>
            <w:vAlign w:val="bottom"/>
          </w:tcPr>
          <w:p w:rsidR="00A879FB" w:rsidRDefault="00A879FB" w14:paraId="3FE8298A"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3690B7E8" wp14:textId="77777777">
            <w:pPr>
              <w:spacing w:line="217" w:lineRule="exact"/>
              <w:rPr>
                <w:rFonts w:ascii="Arial" w:hAnsi="Arial" w:eastAsia="Arial"/>
              </w:rPr>
            </w:pPr>
            <w:r>
              <w:rPr>
                <w:rFonts w:ascii="Arial" w:hAnsi="Arial" w:eastAsia="Arial"/>
              </w:rPr>
              <w:t>the limits of their</w:t>
            </w:r>
          </w:p>
        </w:tc>
        <w:tc>
          <w:tcPr>
            <w:tcW w:w="80" w:type="dxa"/>
            <w:tcBorders>
              <w:top w:val="single" w:color="auto" w:sz="8" w:space="0"/>
            </w:tcBorders>
            <w:vAlign w:val="bottom"/>
          </w:tcPr>
          <w:p w:rsidR="00A879FB" w:rsidRDefault="00A879FB" w14:paraId="2F80DB33"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18D59761" wp14:textId="77777777">
            <w:pPr>
              <w:spacing w:line="217" w:lineRule="exact"/>
              <w:rPr>
                <w:rFonts w:ascii="Arial" w:hAnsi="Arial" w:eastAsia="Arial"/>
              </w:rPr>
            </w:pPr>
            <w:r>
              <w:rPr>
                <w:rFonts w:ascii="Arial" w:hAnsi="Arial" w:eastAsia="Arial"/>
              </w:rPr>
              <w:t>thought and</w:t>
            </w:r>
          </w:p>
        </w:tc>
      </w:tr>
      <w:tr xmlns:wp14="http://schemas.microsoft.com/office/word/2010/wordml" w:rsidR="00000000" w14:paraId="14849028" wp14:textId="77777777">
        <w:trPr>
          <w:trHeight w:val="228"/>
        </w:trPr>
        <w:tc>
          <w:tcPr>
            <w:tcW w:w="120" w:type="dxa"/>
            <w:tcBorders>
              <w:left w:val="single" w:color="auto" w:sz="8" w:space="0"/>
            </w:tcBorders>
            <w:shd w:val="clear" w:color="auto" w:fill="FF99FF"/>
            <w:vAlign w:val="bottom"/>
          </w:tcPr>
          <w:p w:rsidR="00A879FB" w:rsidRDefault="00A879FB" w14:paraId="71C0DA1D"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053C55BC" wp14:textId="77777777">
            <w:pPr>
              <w:spacing w:line="0" w:lineRule="atLeast"/>
              <w:rPr>
                <w:rFonts w:ascii="Times New Roman" w:hAnsi="Times New Roman" w:eastAsia="Times New Roman"/>
                <w:sz w:val="19"/>
              </w:rPr>
            </w:pPr>
          </w:p>
        </w:tc>
        <w:tc>
          <w:tcPr>
            <w:tcW w:w="120" w:type="dxa"/>
            <w:tcBorders>
              <w:right w:val="single" w:color="auto" w:sz="8" w:space="0"/>
            </w:tcBorders>
            <w:shd w:val="clear" w:color="auto" w:fill="FF99FF"/>
            <w:vAlign w:val="bottom"/>
          </w:tcPr>
          <w:p w:rsidR="00A879FB" w:rsidRDefault="00A879FB" w14:paraId="5793EE9D" wp14:textId="77777777">
            <w:pPr>
              <w:spacing w:line="0" w:lineRule="atLeast"/>
              <w:rPr>
                <w:rFonts w:ascii="Times New Roman" w:hAnsi="Times New Roman" w:eastAsia="Times New Roman"/>
                <w:sz w:val="19"/>
              </w:rPr>
            </w:pPr>
          </w:p>
        </w:tc>
        <w:tc>
          <w:tcPr>
            <w:tcW w:w="80" w:type="dxa"/>
            <w:vAlign w:val="bottom"/>
          </w:tcPr>
          <w:p w:rsidR="00A879FB" w:rsidRDefault="00A879FB" w14:paraId="01DD48F0"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643FDBCA" wp14:textId="77777777">
            <w:pPr>
              <w:spacing w:line="228" w:lineRule="exact"/>
              <w:rPr>
                <w:rFonts w:ascii="Arial" w:hAnsi="Arial" w:eastAsia="Arial"/>
              </w:rPr>
            </w:pPr>
            <w:r>
              <w:rPr>
                <w:rFonts w:ascii="Arial" w:hAnsi="Arial" w:eastAsia="Arial"/>
              </w:rPr>
              <w:t>without use of</w:t>
            </w:r>
          </w:p>
        </w:tc>
        <w:tc>
          <w:tcPr>
            <w:tcW w:w="80" w:type="dxa"/>
            <w:vAlign w:val="bottom"/>
          </w:tcPr>
          <w:p w:rsidR="00A879FB" w:rsidRDefault="00A879FB" w14:paraId="19F3E82D"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741CDBD" wp14:textId="77777777">
            <w:pPr>
              <w:spacing w:line="228" w:lineRule="exact"/>
              <w:rPr>
                <w:rFonts w:ascii="Arial" w:hAnsi="Arial" w:eastAsia="Arial"/>
              </w:rPr>
            </w:pPr>
            <w:r>
              <w:rPr>
                <w:rFonts w:ascii="Arial" w:hAnsi="Arial" w:eastAsia="Arial"/>
              </w:rPr>
              <w:t>unsubstantiated</w:t>
            </w:r>
          </w:p>
        </w:tc>
        <w:tc>
          <w:tcPr>
            <w:tcW w:w="100" w:type="dxa"/>
            <w:vAlign w:val="bottom"/>
          </w:tcPr>
          <w:p w:rsidR="00A879FB" w:rsidRDefault="00A879FB" w14:paraId="6EA8B16A"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64646A83" wp14:textId="77777777">
            <w:pPr>
              <w:spacing w:line="228" w:lineRule="exact"/>
              <w:rPr>
                <w:rFonts w:ascii="Arial" w:hAnsi="Arial" w:eastAsia="Arial"/>
              </w:rPr>
            </w:pPr>
            <w:r>
              <w:rPr>
                <w:rFonts w:ascii="Arial" w:hAnsi="Arial" w:eastAsia="Arial"/>
              </w:rPr>
              <w:t>failure to fully</w:t>
            </w:r>
          </w:p>
        </w:tc>
        <w:tc>
          <w:tcPr>
            <w:tcW w:w="100" w:type="dxa"/>
            <w:vAlign w:val="bottom"/>
          </w:tcPr>
          <w:p w:rsidR="00A879FB" w:rsidRDefault="00A879FB" w14:paraId="66CE31F7"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D8F16F6" wp14:textId="77777777">
            <w:pPr>
              <w:spacing w:line="228" w:lineRule="exact"/>
              <w:rPr>
                <w:rFonts w:ascii="Arial" w:hAnsi="Arial" w:eastAsia="Arial"/>
              </w:rPr>
            </w:pPr>
            <w:r>
              <w:rPr>
                <w:rFonts w:ascii="Arial" w:hAnsi="Arial" w:eastAsia="Arial"/>
              </w:rPr>
              <w:t>assert/state</w:t>
            </w:r>
          </w:p>
        </w:tc>
        <w:tc>
          <w:tcPr>
            <w:tcW w:w="100" w:type="dxa"/>
            <w:vAlign w:val="bottom"/>
          </w:tcPr>
          <w:p w:rsidR="00A879FB" w:rsidRDefault="00A879FB" w14:paraId="140777DB"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C6FE9B3" wp14:textId="77777777">
            <w:pPr>
              <w:spacing w:line="228" w:lineRule="exact"/>
              <w:rPr>
                <w:rFonts w:ascii="Arial" w:hAnsi="Arial" w:eastAsia="Arial"/>
              </w:rPr>
            </w:pPr>
            <w:r>
              <w:rPr>
                <w:rFonts w:ascii="Arial" w:hAnsi="Arial" w:eastAsia="Arial"/>
              </w:rPr>
              <w:t>appropriate and</w:t>
            </w:r>
          </w:p>
        </w:tc>
        <w:tc>
          <w:tcPr>
            <w:tcW w:w="100" w:type="dxa"/>
            <w:vAlign w:val="bottom"/>
          </w:tcPr>
          <w:p w:rsidR="00A879FB" w:rsidRDefault="00A879FB" w14:paraId="6F0DE740"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3C642F2A" wp14:textId="77777777">
            <w:pPr>
              <w:spacing w:line="228" w:lineRule="exact"/>
              <w:rPr>
                <w:rFonts w:ascii="Arial" w:hAnsi="Arial" w:eastAsia="Arial"/>
              </w:rPr>
            </w:pPr>
            <w:r>
              <w:rPr>
                <w:rFonts w:ascii="Arial" w:hAnsi="Arial" w:eastAsia="Arial"/>
              </w:rPr>
              <w:t>knowledge.</w:t>
            </w:r>
          </w:p>
        </w:tc>
        <w:tc>
          <w:tcPr>
            <w:tcW w:w="80" w:type="dxa"/>
            <w:vAlign w:val="bottom"/>
          </w:tcPr>
          <w:p w:rsidR="00A879FB" w:rsidRDefault="00A879FB" w14:paraId="2E6FFCB5"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228C37AF" wp14:textId="77777777">
            <w:pPr>
              <w:spacing w:line="228" w:lineRule="exact"/>
              <w:rPr>
                <w:rFonts w:ascii="Arial" w:hAnsi="Arial" w:eastAsia="Arial"/>
              </w:rPr>
            </w:pPr>
            <w:r>
              <w:rPr>
                <w:rFonts w:ascii="Arial" w:hAnsi="Arial" w:eastAsia="Arial"/>
              </w:rPr>
              <w:t>ability to ‘see</w:t>
            </w:r>
          </w:p>
        </w:tc>
      </w:tr>
      <w:tr xmlns:wp14="http://schemas.microsoft.com/office/word/2010/wordml" w:rsidR="00000000" w14:paraId="4FE76499" wp14:textId="77777777">
        <w:trPr>
          <w:trHeight w:val="230"/>
        </w:trPr>
        <w:tc>
          <w:tcPr>
            <w:tcW w:w="120" w:type="dxa"/>
            <w:tcBorders>
              <w:left w:val="single" w:color="auto" w:sz="8" w:space="0"/>
            </w:tcBorders>
            <w:shd w:val="clear" w:color="auto" w:fill="FF99FF"/>
            <w:vAlign w:val="bottom"/>
          </w:tcPr>
          <w:p w:rsidR="00A879FB" w:rsidRDefault="00A879FB" w14:paraId="06F16068"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0491A6C8"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64CF8DAF" wp14:textId="77777777">
            <w:pPr>
              <w:spacing w:line="0" w:lineRule="atLeast"/>
              <w:rPr>
                <w:rFonts w:ascii="Times New Roman" w:hAnsi="Times New Roman" w:eastAsia="Times New Roman"/>
              </w:rPr>
            </w:pPr>
          </w:p>
        </w:tc>
        <w:tc>
          <w:tcPr>
            <w:tcW w:w="80" w:type="dxa"/>
            <w:vAlign w:val="bottom"/>
          </w:tcPr>
          <w:p w:rsidR="00A879FB" w:rsidRDefault="00A879FB" w14:paraId="7F9E1BBA"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281CE00B" wp14:textId="77777777">
            <w:pPr>
              <w:spacing w:line="0" w:lineRule="atLeast"/>
              <w:rPr>
                <w:rFonts w:ascii="Arial" w:hAnsi="Arial" w:eastAsia="Arial"/>
              </w:rPr>
            </w:pPr>
            <w:r>
              <w:rPr>
                <w:rFonts w:ascii="Arial" w:hAnsi="Arial" w:eastAsia="Arial"/>
              </w:rPr>
              <w:t>any credible</w:t>
            </w:r>
          </w:p>
        </w:tc>
        <w:tc>
          <w:tcPr>
            <w:tcW w:w="80" w:type="dxa"/>
            <w:vAlign w:val="bottom"/>
          </w:tcPr>
          <w:p w:rsidR="00A879FB" w:rsidRDefault="00A879FB" w14:paraId="4AE9092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9B28E06" wp14:textId="77777777">
            <w:pPr>
              <w:spacing w:line="0" w:lineRule="atLeast"/>
              <w:rPr>
                <w:rFonts w:ascii="Arial" w:hAnsi="Arial" w:eastAsia="Arial"/>
              </w:rPr>
            </w:pPr>
            <w:r>
              <w:rPr>
                <w:rFonts w:ascii="Arial" w:hAnsi="Arial" w:eastAsia="Arial"/>
              </w:rPr>
              <w:t>opinions. Ideas</w:t>
            </w:r>
          </w:p>
        </w:tc>
        <w:tc>
          <w:tcPr>
            <w:tcW w:w="100" w:type="dxa"/>
            <w:vAlign w:val="bottom"/>
          </w:tcPr>
          <w:p w:rsidR="00A879FB" w:rsidRDefault="00A879FB" w14:paraId="0DCD6872"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E12BB4E" wp14:textId="77777777">
            <w:pPr>
              <w:spacing w:line="0" w:lineRule="atLeast"/>
              <w:rPr>
                <w:rFonts w:ascii="Arial" w:hAnsi="Arial" w:eastAsia="Arial"/>
              </w:rPr>
            </w:pPr>
            <w:r>
              <w:rPr>
                <w:rFonts w:ascii="Arial" w:hAnsi="Arial" w:eastAsia="Arial"/>
              </w:rPr>
              <w:t>recognise limits</w:t>
            </w:r>
          </w:p>
        </w:tc>
        <w:tc>
          <w:tcPr>
            <w:tcW w:w="100" w:type="dxa"/>
            <w:vAlign w:val="bottom"/>
          </w:tcPr>
          <w:p w:rsidR="00A879FB" w:rsidRDefault="00A879FB" w14:paraId="5BDE7808"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AFAFE02" wp14:textId="77777777">
            <w:pPr>
              <w:spacing w:line="0" w:lineRule="atLeast"/>
              <w:rPr>
                <w:rFonts w:ascii="Arial" w:hAnsi="Arial" w:eastAsia="Arial"/>
              </w:rPr>
            </w:pPr>
            <w:r>
              <w:rPr>
                <w:rFonts w:ascii="Arial" w:hAnsi="Arial" w:eastAsia="Arial"/>
              </w:rPr>
              <w:t>opinion rather</w:t>
            </w:r>
          </w:p>
        </w:tc>
        <w:tc>
          <w:tcPr>
            <w:tcW w:w="100" w:type="dxa"/>
            <w:vAlign w:val="bottom"/>
          </w:tcPr>
          <w:p w:rsidR="00A879FB" w:rsidRDefault="00A879FB" w14:paraId="667359D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DDFF607" wp14:textId="77777777">
            <w:pPr>
              <w:spacing w:line="0" w:lineRule="atLeast"/>
              <w:rPr>
                <w:rFonts w:ascii="Arial" w:hAnsi="Arial" w:eastAsia="Arial"/>
              </w:rPr>
            </w:pPr>
            <w:r>
              <w:rPr>
                <w:rFonts w:ascii="Arial" w:hAnsi="Arial" w:eastAsia="Arial"/>
              </w:rPr>
              <w:t>valid</w:t>
            </w:r>
          </w:p>
        </w:tc>
        <w:tc>
          <w:tcPr>
            <w:tcW w:w="100" w:type="dxa"/>
            <w:vAlign w:val="bottom"/>
          </w:tcPr>
          <w:p w:rsidR="00A879FB" w:rsidRDefault="00A879FB" w14:paraId="4986CF7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C8A9B3D" wp14:textId="77777777">
            <w:pPr>
              <w:spacing w:line="0" w:lineRule="atLeast"/>
              <w:rPr>
                <w:rFonts w:ascii="Arial" w:hAnsi="Arial" w:eastAsia="Arial"/>
              </w:rPr>
            </w:pPr>
            <w:r>
              <w:rPr>
                <w:rFonts w:ascii="Arial" w:hAnsi="Arial" w:eastAsia="Arial"/>
              </w:rPr>
              <w:t>A capacity for</w:t>
            </w:r>
          </w:p>
        </w:tc>
        <w:tc>
          <w:tcPr>
            <w:tcW w:w="80" w:type="dxa"/>
            <w:vAlign w:val="bottom"/>
          </w:tcPr>
          <w:p w:rsidR="00A879FB" w:rsidRDefault="00A879FB" w14:paraId="63BC36C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9B8639B" wp14:textId="77777777">
            <w:pPr>
              <w:spacing w:line="0" w:lineRule="atLeast"/>
              <w:rPr>
                <w:rFonts w:ascii="Arial" w:hAnsi="Arial" w:eastAsia="Arial"/>
              </w:rPr>
            </w:pPr>
            <w:r>
              <w:rPr>
                <w:rFonts w:ascii="Arial" w:hAnsi="Arial" w:eastAsia="Arial"/>
              </w:rPr>
              <w:t>beyond the</w:t>
            </w:r>
          </w:p>
        </w:tc>
      </w:tr>
      <w:tr xmlns:wp14="http://schemas.microsoft.com/office/word/2010/wordml" w:rsidR="00000000" w14:paraId="1641D728" wp14:textId="77777777">
        <w:trPr>
          <w:trHeight w:val="230"/>
        </w:trPr>
        <w:tc>
          <w:tcPr>
            <w:tcW w:w="120" w:type="dxa"/>
            <w:tcBorders>
              <w:left w:val="single" w:color="auto" w:sz="8" w:space="0"/>
            </w:tcBorders>
            <w:shd w:val="clear" w:color="auto" w:fill="FF99FF"/>
            <w:vAlign w:val="bottom"/>
          </w:tcPr>
          <w:p w:rsidR="00A879FB" w:rsidRDefault="00A879FB" w14:paraId="4EB700BF"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2213D20B"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3972971D" wp14:textId="77777777">
            <w:pPr>
              <w:spacing w:line="0" w:lineRule="atLeast"/>
              <w:rPr>
                <w:rFonts w:ascii="Times New Roman" w:hAnsi="Times New Roman" w:eastAsia="Times New Roman"/>
              </w:rPr>
            </w:pPr>
          </w:p>
        </w:tc>
        <w:tc>
          <w:tcPr>
            <w:tcW w:w="80" w:type="dxa"/>
            <w:vAlign w:val="bottom"/>
          </w:tcPr>
          <w:p w:rsidR="00A879FB" w:rsidRDefault="00A879FB" w14:paraId="5BDFBB19"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2FAE75AC" wp14:textId="77777777">
            <w:pPr>
              <w:spacing w:line="0" w:lineRule="atLeast"/>
              <w:rPr>
                <w:rFonts w:ascii="Arial" w:hAnsi="Arial" w:eastAsia="Arial"/>
              </w:rPr>
            </w:pPr>
            <w:r>
              <w:rPr>
                <w:rFonts w:ascii="Arial" w:hAnsi="Arial" w:eastAsia="Arial"/>
              </w:rPr>
              <w:t>evidence.</w:t>
            </w:r>
          </w:p>
        </w:tc>
        <w:tc>
          <w:tcPr>
            <w:tcW w:w="80" w:type="dxa"/>
            <w:vAlign w:val="bottom"/>
          </w:tcPr>
          <w:p w:rsidR="00A879FB" w:rsidRDefault="00A879FB" w14:paraId="03B6AA2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6EAFE76" wp14:textId="77777777">
            <w:pPr>
              <w:spacing w:line="0" w:lineRule="atLeast"/>
              <w:rPr>
                <w:rFonts w:ascii="Arial" w:hAnsi="Arial" w:eastAsia="Arial"/>
              </w:rPr>
            </w:pPr>
            <w:r>
              <w:rPr>
                <w:rFonts w:ascii="Arial" w:hAnsi="Arial" w:eastAsia="Arial"/>
              </w:rPr>
              <w:t>sometimes</w:t>
            </w:r>
          </w:p>
        </w:tc>
        <w:tc>
          <w:tcPr>
            <w:tcW w:w="100" w:type="dxa"/>
            <w:vAlign w:val="bottom"/>
          </w:tcPr>
          <w:p w:rsidR="00A879FB" w:rsidRDefault="00A879FB" w14:paraId="39662652"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3209EBB" wp14:textId="77777777">
            <w:pPr>
              <w:spacing w:line="0" w:lineRule="atLeast"/>
              <w:rPr>
                <w:rFonts w:ascii="Arial" w:hAnsi="Arial" w:eastAsia="Arial"/>
              </w:rPr>
            </w:pPr>
            <w:r>
              <w:rPr>
                <w:rFonts w:ascii="Arial" w:hAnsi="Arial" w:eastAsia="Arial"/>
              </w:rPr>
              <w:t>of knowledge.</w:t>
            </w:r>
          </w:p>
        </w:tc>
        <w:tc>
          <w:tcPr>
            <w:tcW w:w="100" w:type="dxa"/>
            <w:vAlign w:val="bottom"/>
          </w:tcPr>
          <w:p w:rsidR="00A879FB" w:rsidRDefault="00A879FB" w14:paraId="18DD8AB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CEFC80C" wp14:textId="77777777">
            <w:pPr>
              <w:spacing w:line="0" w:lineRule="atLeast"/>
              <w:rPr>
                <w:rFonts w:ascii="Arial" w:hAnsi="Arial" w:eastAsia="Arial"/>
              </w:rPr>
            </w:pPr>
            <w:r>
              <w:rPr>
                <w:rFonts w:ascii="Arial" w:hAnsi="Arial" w:eastAsia="Arial"/>
              </w:rPr>
              <w:t>than argue on</w:t>
            </w:r>
          </w:p>
        </w:tc>
        <w:tc>
          <w:tcPr>
            <w:tcW w:w="100" w:type="dxa"/>
            <w:vAlign w:val="bottom"/>
          </w:tcPr>
          <w:p w:rsidR="00A879FB" w:rsidRDefault="00A879FB" w14:paraId="1356748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1387E5E" wp14:textId="77777777">
            <w:pPr>
              <w:spacing w:line="0" w:lineRule="atLeast"/>
              <w:rPr>
                <w:rFonts w:ascii="Arial" w:hAnsi="Arial" w:eastAsia="Arial"/>
              </w:rPr>
            </w:pPr>
            <w:r>
              <w:rPr>
                <w:rFonts w:ascii="Arial" w:hAnsi="Arial" w:eastAsia="Arial"/>
              </w:rPr>
              <w:t>judgements.</w:t>
            </w:r>
          </w:p>
        </w:tc>
        <w:tc>
          <w:tcPr>
            <w:tcW w:w="100" w:type="dxa"/>
            <w:vAlign w:val="bottom"/>
          </w:tcPr>
          <w:p w:rsidR="00A879FB" w:rsidRDefault="00A879FB" w14:paraId="108CB3E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428316C" wp14:textId="77777777">
            <w:pPr>
              <w:spacing w:line="0" w:lineRule="atLeast"/>
              <w:rPr>
                <w:rFonts w:ascii="Arial" w:hAnsi="Arial" w:eastAsia="Arial"/>
              </w:rPr>
            </w:pPr>
            <w:r>
              <w:rPr>
                <w:rFonts w:ascii="Arial" w:hAnsi="Arial" w:eastAsia="Arial"/>
              </w:rPr>
              <w:t>independent</w:t>
            </w:r>
          </w:p>
        </w:tc>
        <w:tc>
          <w:tcPr>
            <w:tcW w:w="80" w:type="dxa"/>
            <w:vAlign w:val="bottom"/>
          </w:tcPr>
          <w:p w:rsidR="00A879FB" w:rsidRDefault="00A879FB" w14:paraId="511AFA2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2AD85A6" wp14:textId="77777777">
            <w:pPr>
              <w:spacing w:line="0" w:lineRule="atLeast"/>
              <w:rPr>
                <w:rFonts w:ascii="Arial" w:hAnsi="Arial" w:eastAsia="Arial"/>
              </w:rPr>
            </w:pPr>
            <w:r>
              <w:rPr>
                <w:rFonts w:ascii="Arial" w:hAnsi="Arial" w:eastAsia="Arial"/>
              </w:rPr>
              <w:t>question’,</w:t>
            </w:r>
          </w:p>
        </w:tc>
      </w:tr>
      <w:tr xmlns:wp14="http://schemas.microsoft.com/office/word/2010/wordml" w:rsidR="00000000" w14:paraId="36EF822F" wp14:textId="77777777">
        <w:trPr>
          <w:trHeight w:val="231"/>
        </w:trPr>
        <w:tc>
          <w:tcPr>
            <w:tcW w:w="120" w:type="dxa"/>
            <w:tcBorders>
              <w:left w:val="single" w:color="auto" w:sz="8" w:space="0"/>
            </w:tcBorders>
            <w:shd w:val="clear" w:color="auto" w:fill="FF99FF"/>
            <w:vAlign w:val="bottom"/>
          </w:tcPr>
          <w:p w:rsidR="00A879FB" w:rsidRDefault="00A879FB" w14:paraId="3AECAB5C"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1F368FB7"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6CA5A973" wp14:textId="77777777">
            <w:pPr>
              <w:spacing w:line="0" w:lineRule="atLeast"/>
              <w:rPr>
                <w:rFonts w:ascii="Times New Roman" w:hAnsi="Times New Roman" w:eastAsia="Times New Roman"/>
              </w:rPr>
            </w:pPr>
          </w:p>
        </w:tc>
        <w:tc>
          <w:tcPr>
            <w:tcW w:w="80" w:type="dxa"/>
            <w:vAlign w:val="bottom"/>
          </w:tcPr>
          <w:p w:rsidR="00A879FB" w:rsidRDefault="00A879FB" w14:paraId="43D43260" wp14:textId="77777777">
            <w:pPr>
              <w:spacing w:line="0" w:lineRule="atLeast"/>
              <w:rPr>
                <w:rFonts w:ascii="Times New Roman" w:hAnsi="Times New Roman" w:eastAsia="Times New Roman"/>
              </w:rPr>
            </w:pPr>
          </w:p>
        </w:tc>
        <w:tc>
          <w:tcPr>
            <w:tcW w:w="1520" w:type="dxa"/>
            <w:vAlign w:val="bottom"/>
          </w:tcPr>
          <w:p w:rsidR="00A879FB" w:rsidRDefault="00A879FB" w14:paraId="4AC4D8CC"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3F4FC146" wp14:textId="77777777">
            <w:pPr>
              <w:spacing w:line="0" w:lineRule="atLeast"/>
              <w:rPr>
                <w:rFonts w:ascii="Times New Roman" w:hAnsi="Times New Roman" w:eastAsia="Times New Roman"/>
              </w:rPr>
            </w:pPr>
          </w:p>
        </w:tc>
        <w:tc>
          <w:tcPr>
            <w:tcW w:w="80" w:type="dxa"/>
            <w:vAlign w:val="bottom"/>
          </w:tcPr>
          <w:p w:rsidR="00A879FB" w:rsidRDefault="00A879FB" w14:paraId="71FDA5B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5638E8E" wp14:textId="77777777">
            <w:pPr>
              <w:spacing w:line="0" w:lineRule="atLeast"/>
              <w:rPr>
                <w:rFonts w:ascii="Arial" w:hAnsi="Arial" w:eastAsia="Arial"/>
              </w:rPr>
            </w:pPr>
            <w:r>
              <w:rPr>
                <w:rFonts w:ascii="Arial" w:hAnsi="Arial" w:eastAsia="Arial"/>
              </w:rPr>
              <w:t>illogical and</w:t>
            </w:r>
          </w:p>
        </w:tc>
        <w:tc>
          <w:tcPr>
            <w:tcW w:w="100" w:type="dxa"/>
            <w:vAlign w:val="bottom"/>
          </w:tcPr>
          <w:p w:rsidR="00A879FB" w:rsidRDefault="00A879FB" w14:paraId="4A4CE9E0" wp14:textId="77777777">
            <w:pPr>
              <w:spacing w:line="0" w:lineRule="atLeast"/>
              <w:rPr>
                <w:rFonts w:ascii="Times New Roman" w:hAnsi="Times New Roman" w:eastAsia="Times New Roman"/>
              </w:rPr>
            </w:pPr>
          </w:p>
        </w:tc>
        <w:tc>
          <w:tcPr>
            <w:tcW w:w="1520" w:type="dxa"/>
            <w:vAlign w:val="bottom"/>
          </w:tcPr>
          <w:p w:rsidR="00A879FB" w:rsidRDefault="00A879FB" w14:paraId="0D33AF47"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4FB224C0" wp14:textId="77777777">
            <w:pPr>
              <w:spacing w:line="0" w:lineRule="atLeast"/>
              <w:rPr>
                <w:rFonts w:ascii="Times New Roman" w:hAnsi="Times New Roman" w:eastAsia="Times New Roman"/>
              </w:rPr>
            </w:pPr>
          </w:p>
        </w:tc>
        <w:tc>
          <w:tcPr>
            <w:tcW w:w="100" w:type="dxa"/>
            <w:vAlign w:val="bottom"/>
          </w:tcPr>
          <w:p w:rsidR="00A879FB" w:rsidRDefault="00A879FB" w14:paraId="0D5ECED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D8FC025" wp14:textId="77777777">
            <w:pPr>
              <w:spacing w:line="0" w:lineRule="atLeast"/>
              <w:rPr>
                <w:rFonts w:ascii="Arial" w:hAnsi="Arial" w:eastAsia="Arial"/>
              </w:rPr>
            </w:pPr>
            <w:r>
              <w:rPr>
                <w:rFonts w:ascii="Arial" w:hAnsi="Arial" w:eastAsia="Arial"/>
              </w:rPr>
              <w:t>the basis of</w:t>
            </w:r>
          </w:p>
        </w:tc>
        <w:tc>
          <w:tcPr>
            <w:tcW w:w="100" w:type="dxa"/>
            <w:vAlign w:val="bottom"/>
          </w:tcPr>
          <w:p w:rsidR="00A879FB" w:rsidRDefault="00A879FB" w14:paraId="250A8485" wp14:textId="77777777">
            <w:pPr>
              <w:spacing w:line="0" w:lineRule="atLeast"/>
              <w:rPr>
                <w:rFonts w:ascii="Times New Roman" w:hAnsi="Times New Roman" w:eastAsia="Times New Roman"/>
              </w:rPr>
            </w:pPr>
          </w:p>
        </w:tc>
        <w:tc>
          <w:tcPr>
            <w:tcW w:w="1520" w:type="dxa"/>
            <w:vAlign w:val="bottom"/>
          </w:tcPr>
          <w:p w:rsidR="00A879FB" w:rsidRDefault="00A879FB" w14:paraId="62FC8BFB"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382F1053" wp14:textId="77777777">
            <w:pPr>
              <w:spacing w:line="0" w:lineRule="atLeast"/>
              <w:rPr>
                <w:rFonts w:ascii="Times New Roman" w:hAnsi="Times New Roman" w:eastAsia="Times New Roman"/>
              </w:rPr>
            </w:pPr>
          </w:p>
        </w:tc>
        <w:tc>
          <w:tcPr>
            <w:tcW w:w="100" w:type="dxa"/>
            <w:vAlign w:val="bottom"/>
          </w:tcPr>
          <w:p w:rsidR="00A879FB" w:rsidRDefault="00A879FB" w14:paraId="37E2B9A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5908C6D" wp14:textId="77777777">
            <w:pPr>
              <w:spacing w:line="0" w:lineRule="atLeast"/>
              <w:rPr>
                <w:rFonts w:ascii="Arial" w:hAnsi="Arial" w:eastAsia="Arial"/>
              </w:rPr>
            </w:pPr>
            <w:r>
              <w:rPr>
                <w:rFonts w:ascii="Arial" w:hAnsi="Arial" w:eastAsia="Arial"/>
              </w:rPr>
              <w:t>thought and</w:t>
            </w:r>
          </w:p>
        </w:tc>
        <w:tc>
          <w:tcPr>
            <w:tcW w:w="80" w:type="dxa"/>
            <w:vAlign w:val="bottom"/>
          </w:tcPr>
          <w:p w:rsidR="00A879FB" w:rsidRDefault="00A879FB" w14:paraId="554E765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BFA374A" wp14:textId="77777777">
            <w:pPr>
              <w:spacing w:line="0" w:lineRule="atLeast"/>
              <w:rPr>
                <w:rFonts w:ascii="Arial" w:hAnsi="Arial" w:eastAsia="Arial"/>
              </w:rPr>
            </w:pPr>
            <w:r>
              <w:rPr>
                <w:rFonts w:ascii="Arial" w:hAnsi="Arial" w:eastAsia="Arial"/>
              </w:rPr>
              <w:t>suggesting a</w:t>
            </w:r>
          </w:p>
        </w:tc>
      </w:tr>
      <w:tr xmlns:wp14="http://schemas.microsoft.com/office/word/2010/wordml" w:rsidR="00000000" w14:paraId="7461D374" wp14:textId="77777777">
        <w:trPr>
          <w:trHeight w:val="230"/>
        </w:trPr>
        <w:tc>
          <w:tcPr>
            <w:tcW w:w="120" w:type="dxa"/>
            <w:tcBorders>
              <w:left w:val="single" w:color="auto" w:sz="8" w:space="0"/>
            </w:tcBorders>
            <w:shd w:val="clear" w:color="auto" w:fill="FF99FF"/>
            <w:vAlign w:val="bottom"/>
          </w:tcPr>
          <w:p w:rsidR="00A879FB" w:rsidRDefault="00A879FB" w14:paraId="23918E39"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09A00BB1"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7EEC7BC1" wp14:textId="77777777">
            <w:pPr>
              <w:spacing w:line="0" w:lineRule="atLeast"/>
              <w:rPr>
                <w:rFonts w:ascii="Times New Roman" w:hAnsi="Times New Roman" w:eastAsia="Times New Roman"/>
              </w:rPr>
            </w:pPr>
          </w:p>
        </w:tc>
        <w:tc>
          <w:tcPr>
            <w:tcW w:w="80" w:type="dxa"/>
            <w:vAlign w:val="bottom"/>
          </w:tcPr>
          <w:p w:rsidR="00A879FB" w:rsidRDefault="00A879FB" w14:paraId="7E387066" wp14:textId="77777777">
            <w:pPr>
              <w:spacing w:line="0" w:lineRule="atLeast"/>
              <w:rPr>
                <w:rFonts w:ascii="Times New Roman" w:hAnsi="Times New Roman" w:eastAsia="Times New Roman"/>
              </w:rPr>
            </w:pPr>
          </w:p>
        </w:tc>
        <w:tc>
          <w:tcPr>
            <w:tcW w:w="1520" w:type="dxa"/>
            <w:vAlign w:val="bottom"/>
          </w:tcPr>
          <w:p w:rsidR="00A879FB" w:rsidRDefault="00A879FB" w14:paraId="2A541089"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5A3CC687" wp14:textId="77777777">
            <w:pPr>
              <w:spacing w:line="0" w:lineRule="atLeast"/>
              <w:rPr>
                <w:rFonts w:ascii="Times New Roman" w:hAnsi="Times New Roman" w:eastAsia="Times New Roman"/>
              </w:rPr>
            </w:pPr>
          </w:p>
        </w:tc>
        <w:tc>
          <w:tcPr>
            <w:tcW w:w="80" w:type="dxa"/>
            <w:vAlign w:val="bottom"/>
          </w:tcPr>
          <w:p w:rsidR="00A879FB" w:rsidRDefault="00A879FB" w14:paraId="120EBB78"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BD530FB" wp14:textId="77777777">
            <w:pPr>
              <w:spacing w:line="0" w:lineRule="atLeast"/>
              <w:rPr>
                <w:rFonts w:ascii="Arial" w:hAnsi="Arial" w:eastAsia="Arial"/>
              </w:rPr>
            </w:pPr>
            <w:r>
              <w:rPr>
                <w:rFonts w:ascii="Arial" w:hAnsi="Arial" w:eastAsia="Arial"/>
              </w:rPr>
              <w:t>contradictory.</w:t>
            </w:r>
          </w:p>
        </w:tc>
        <w:tc>
          <w:tcPr>
            <w:tcW w:w="100" w:type="dxa"/>
            <w:vAlign w:val="bottom"/>
          </w:tcPr>
          <w:p w:rsidR="00A879FB" w:rsidRDefault="00A879FB" w14:paraId="5F7928A8" wp14:textId="77777777">
            <w:pPr>
              <w:spacing w:line="0" w:lineRule="atLeast"/>
              <w:rPr>
                <w:rFonts w:ascii="Times New Roman" w:hAnsi="Times New Roman" w:eastAsia="Times New Roman"/>
              </w:rPr>
            </w:pPr>
          </w:p>
        </w:tc>
        <w:tc>
          <w:tcPr>
            <w:tcW w:w="1520" w:type="dxa"/>
            <w:vAlign w:val="bottom"/>
          </w:tcPr>
          <w:p w:rsidR="00A879FB" w:rsidRDefault="00A879FB" w14:paraId="2D78E1E7"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2525C5AB" wp14:textId="77777777">
            <w:pPr>
              <w:spacing w:line="0" w:lineRule="atLeast"/>
              <w:rPr>
                <w:rFonts w:ascii="Times New Roman" w:hAnsi="Times New Roman" w:eastAsia="Times New Roman"/>
              </w:rPr>
            </w:pPr>
          </w:p>
        </w:tc>
        <w:tc>
          <w:tcPr>
            <w:tcW w:w="100" w:type="dxa"/>
            <w:vAlign w:val="bottom"/>
          </w:tcPr>
          <w:p w:rsidR="00A879FB" w:rsidRDefault="00A879FB" w14:paraId="7613E1E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0C382C3" wp14:textId="77777777">
            <w:pPr>
              <w:spacing w:line="0" w:lineRule="atLeast"/>
              <w:rPr>
                <w:rFonts w:ascii="Arial" w:hAnsi="Arial" w:eastAsia="Arial"/>
              </w:rPr>
            </w:pPr>
            <w:r>
              <w:rPr>
                <w:rFonts w:ascii="Arial" w:hAnsi="Arial" w:eastAsia="Arial"/>
              </w:rPr>
              <w:t>reason and</w:t>
            </w:r>
          </w:p>
        </w:tc>
        <w:tc>
          <w:tcPr>
            <w:tcW w:w="100" w:type="dxa"/>
            <w:vAlign w:val="bottom"/>
          </w:tcPr>
          <w:p w:rsidR="00A879FB" w:rsidRDefault="00A879FB" w14:paraId="1BA43548" wp14:textId="77777777">
            <w:pPr>
              <w:spacing w:line="0" w:lineRule="atLeast"/>
              <w:rPr>
                <w:rFonts w:ascii="Times New Roman" w:hAnsi="Times New Roman" w:eastAsia="Times New Roman"/>
              </w:rPr>
            </w:pPr>
          </w:p>
        </w:tc>
        <w:tc>
          <w:tcPr>
            <w:tcW w:w="1520" w:type="dxa"/>
            <w:vAlign w:val="bottom"/>
          </w:tcPr>
          <w:p w:rsidR="00A879FB" w:rsidRDefault="00A879FB" w14:paraId="30D99F44"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54D2483E" wp14:textId="77777777">
            <w:pPr>
              <w:spacing w:line="0" w:lineRule="atLeast"/>
              <w:rPr>
                <w:rFonts w:ascii="Times New Roman" w:hAnsi="Times New Roman" w:eastAsia="Times New Roman"/>
              </w:rPr>
            </w:pPr>
          </w:p>
        </w:tc>
        <w:tc>
          <w:tcPr>
            <w:tcW w:w="100" w:type="dxa"/>
            <w:vAlign w:val="bottom"/>
          </w:tcPr>
          <w:p w:rsidR="00A879FB" w:rsidRDefault="00A879FB" w14:paraId="7310443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D0091C3" wp14:textId="77777777">
            <w:pPr>
              <w:spacing w:line="0" w:lineRule="atLeast"/>
              <w:rPr>
                <w:rFonts w:ascii="Arial" w:hAnsi="Arial" w:eastAsia="Arial"/>
              </w:rPr>
            </w:pPr>
            <w:r>
              <w:rPr>
                <w:rFonts w:ascii="Arial" w:hAnsi="Arial" w:eastAsia="Arial"/>
              </w:rPr>
              <w:t>ability to ‘see</w:t>
            </w:r>
          </w:p>
        </w:tc>
        <w:tc>
          <w:tcPr>
            <w:tcW w:w="80" w:type="dxa"/>
            <w:vAlign w:val="bottom"/>
          </w:tcPr>
          <w:p w:rsidR="00A879FB" w:rsidRDefault="00A879FB" w14:paraId="16EAD8FD"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9CDE497" wp14:textId="77777777">
            <w:pPr>
              <w:spacing w:line="0" w:lineRule="atLeast"/>
              <w:rPr>
                <w:rFonts w:ascii="Arial" w:hAnsi="Arial" w:eastAsia="Arial"/>
              </w:rPr>
            </w:pPr>
            <w:r>
              <w:rPr>
                <w:rFonts w:ascii="Arial" w:hAnsi="Arial" w:eastAsia="Arial"/>
              </w:rPr>
              <w:t>clear grasp of</w:t>
            </w:r>
          </w:p>
        </w:tc>
      </w:tr>
      <w:tr xmlns:wp14="http://schemas.microsoft.com/office/word/2010/wordml" w:rsidR="00000000" w14:paraId="5D42399F" wp14:textId="77777777">
        <w:trPr>
          <w:trHeight w:val="230"/>
        </w:trPr>
        <w:tc>
          <w:tcPr>
            <w:tcW w:w="120" w:type="dxa"/>
            <w:tcBorders>
              <w:left w:val="single" w:color="auto" w:sz="8" w:space="0"/>
            </w:tcBorders>
            <w:shd w:val="clear" w:color="auto" w:fill="FF99FF"/>
            <w:vAlign w:val="bottom"/>
          </w:tcPr>
          <w:p w:rsidR="00A879FB" w:rsidRDefault="00A879FB" w14:paraId="0B7FF00F"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DCA56E3"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4DBDE098" wp14:textId="77777777">
            <w:pPr>
              <w:spacing w:line="0" w:lineRule="atLeast"/>
              <w:rPr>
                <w:rFonts w:ascii="Times New Roman" w:hAnsi="Times New Roman" w:eastAsia="Times New Roman"/>
              </w:rPr>
            </w:pPr>
          </w:p>
        </w:tc>
        <w:tc>
          <w:tcPr>
            <w:tcW w:w="80" w:type="dxa"/>
            <w:vAlign w:val="bottom"/>
          </w:tcPr>
          <w:p w:rsidR="00A879FB" w:rsidRDefault="00A879FB" w14:paraId="77900250" wp14:textId="77777777">
            <w:pPr>
              <w:spacing w:line="0" w:lineRule="atLeast"/>
              <w:rPr>
                <w:rFonts w:ascii="Times New Roman" w:hAnsi="Times New Roman" w:eastAsia="Times New Roman"/>
              </w:rPr>
            </w:pPr>
          </w:p>
        </w:tc>
        <w:tc>
          <w:tcPr>
            <w:tcW w:w="1520" w:type="dxa"/>
            <w:vAlign w:val="bottom"/>
          </w:tcPr>
          <w:p w:rsidR="00A879FB" w:rsidRDefault="00A879FB" w14:paraId="3E2DDC69"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6E316054" wp14:textId="77777777">
            <w:pPr>
              <w:spacing w:line="0" w:lineRule="atLeast"/>
              <w:rPr>
                <w:rFonts w:ascii="Times New Roman" w:hAnsi="Times New Roman" w:eastAsia="Times New Roman"/>
              </w:rPr>
            </w:pPr>
          </w:p>
        </w:tc>
        <w:tc>
          <w:tcPr>
            <w:tcW w:w="80" w:type="dxa"/>
            <w:vAlign w:val="bottom"/>
          </w:tcPr>
          <w:p w:rsidR="00A879FB" w:rsidRDefault="00A879FB" w14:paraId="03A8F988" wp14:textId="77777777">
            <w:pPr>
              <w:spacing w:line="0" w:lineRule="atLeast"/>
              <w:rPr>
                <w:rFonts w:ascii="Times New Roman" w:hAnsi="Times New Roman" w:eastAsia="Times New Roman"/>
              </w:rPr>
            </w:pPr>
          </w:p>
        </w:tc>
        <w:tc>
          <w:tcPr>
            <w:tcW w:w="1520" w:type="dxa"/>
            <w:vAlign w:val="bottom"/>
          </w:tcPr>
          <w:p w:rsidR="00A879FB" w:rsidRDefault="00A879FB" w14:paraId="2CC9C433"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4D5EC483" wp14:textId="77777777">
            <w:pPr>
              <w:spacing w:line="0" w:lineRule="atLeast"/>
              <w:rPr>
                <w:rFonts w:ascii="Times New Roman" w:hAnsi="Times New Roman" w:eastAsia="Times New Roman"/>
              </w:rPr>
            </w:pPr>
          </w:p>
        </w:tc>
        <w:tc>
          <w:tcPr>
            <w:tcW w:w="100" w:type="dxa"/>
            <w:vAlign w:val="bottom"/>
          </w:tcPr>
          <w:p w:rsidR="00A879FB" w:rsidRDefault="00A879FB" w14:paraId="1BBBB306" wp14:textId="77777777">
            <w:pPr>
              <w:spacing w:line="0" w:lineRule="atLeast"/>
              <w:rPr>
                <w:rFonts w:ascii="Times New Roman" w:hAnsi="Times New Roman" w:eastAsia="Times New Roman"/>
              </w:rPr>
            </w:pPr>
          </w:p>
        </w:tc>
        <w:tc>
          <w:tcPr>
            <w:tcW w:w="1520" w:type="dxa"/>
            <w:vAlign w:val="bottom"/>
          </w:tcPr>
          <w:p w:rsidR="00A879FB" w:rsidRDefault="00A879FB" w14:paraId="775708FD"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31FAD901" wp14:textId="77777777">
            <w:pPr>
              <w:spacing w:line="0" w:lineRule="atLeast"/>
              <w:rPr>
                <w:rFonts w:ascii="Times New Roman" w:hAnsi="Times New Roman" w:eastAsia="Times New Roman"/>
              </w:rPr>
            </w:pPr>
          </w:p>
        </w:tc>
        <w:tc>
          <w:tcPr>
            <w:tcW w:w="100" w:type="dxa"/>
            <w:vAlign w:val="bottom"/>
          </w:tcPr>
          <w:p w:rsidR="00A879FB" w:rsidRDefault="00A879FB" w14:paraId="1275574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46219DC" wp14:textId="77777777">
            <w:pPr>
              <w:spacing w:line="0" w:lineRule="atLeast"/>
              <w:rPr>
                <w:rFonts w:ascii="Arial" w:hAnsi="Arial" w:eastAsia="Arial"/>
              </w:rPr>
            </w:pPr>
            <w:r>
              <w:rPr>
                <w:rFonts w:ascii="Arial" w:hAnsi="Arial" w:eastAsia="Arial"/>
              </w:rPr>
              <w:t>evidence.</w:t>
            </w:r>
          </w:p>
        </w:tc>
        <w:tc>
          <w:tcPr>
            <w:tcW w:w="100" w:type="dxa"/>
            <w:vAlign w:val="bottom"/>
          </w:tcPr>
          <w:p w:rsidR="00A879FB" w:rsidRDefault="00A879FB" w14:paraId="511858FA" wp14:textId="77777777">
            <w:pPr>
              <w:spacing w:line="0" w:lineRule="atLeast"/>
              <w:rPr>
                <w:rFonts w:ascii="Times New Roman" w:hAnsi="Times New Roman" w:eastAsia="Times New Roman"/>
              </w:rPr>
            </w:pPr>
          </w:p>
        </w:tc>
        <w:tc>
          <w:tcPr>
            <w:tcW w:w="1520" w:type="dxa"/>
            <w:vAlign w:val="bottom"/>
          </w:tcPr>
          <w:p w:rsidR="00A879FB" w:rsidRDefault="00A879FB" w14:paraId="3AA4D03A"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64B26319" wp14:textId="77777777">
            <w:pPr>
              <w:spacing w:line="0" w:lineRule="atLeast"/>
              <w:rPr>
                <w:rFonts w:ascii="Times New Roman" w:hAnsi="Times New Roman" w:eastAsia="Times New Roman"/>
              </w:rPr>
            </w:pPr>
          </w:p>
        </w:tc>
        <w:tc>
          <w:tcPr>
            <w:tcW w:w="100" w:type="dxa"/>
            <w:vAlign w:val="bottom"/>
          </w:tcPr>
          <w:p w:rsidR="00A879FB" w:rsidRDefault="00A879FB" w14:paraId="1E51C42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CEAB371" wp14:textId="77777777">
            <w:pPr>
              <w:spacing w:line="0" w:lineRule="atLeast"/>
              <w:rPr>
                <w:rFonts w:ascii="Arial" w:hAnsi="Arial" w:eastAsia="Arial"/>
              </w:rPr>
            </w:pPr>
            <w:r>
              <w:rPr>
                <w:rFonts w:ascii="Arial" w:hAnsi="Arial" w:eastAsia="Arial"/>
              </w:rPr>
              <w:t>beyond the</w:t>
            </w:r>
          </w:p>
        </w:tc>
        <w:tc>
          <w:tcPr>
            <w:tcW w:w="80" w:type="dxa"/>
            <w:vAlign w:val="bottom"/>
          </w:tcPr>
          <w:p w:rsidR="00A879FB" w:rsidRDefault="00A879FB" w14:paraId="30C8D416"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AEC550D" wp14:textId="77777777">
            <w:pPr>
              <w:spacing w:line="0" w:lineRule="atLeast"/>
              <w:rPr>
                <w:rFonts w:ascii="Arial" w:hAnsi="Arial" w:eastAsia="Arial"/>
              </w:rPr>
            </w:pPr>
            <w:r>
              <w:rPr>
                <w:rFonts w:ascii="Arial" w:hAnsi="Arial" w:eastAsia="Arial"/>
              </w:rPr>
              <w:t>the broader field</w:t>
            </w:r>
          </w:p>
        </w:tc>
      </w:tr>
      <w:tr xmlns:wp14="http://schemas.microsoft.com/office/word/2010/wordml" w:rsidR="00000000" w14:paraId="2D58B9CC" wp14:textId="77777777">
        <w:trPr>
          <w:trHeight w:val="228"/>
        </w:trPr>
        <w:tc>
          <w:tcPr>
            <w:tcW w:w="120" w:type="dxa"/>
            <w:tcBorders>
              <w:left w:val="single" w:color="auto" w:sz="8" w:space="0"/>
            </w:tcBorders>
            <w:shd w:val="clear" w:color="auto" w:fill="FF99FF"/>
            <w:vAlign w:val="bottom"/>
          </w:tcPr>
          <w:p w:rsidR="00A879FB" w:rsidRDefault="00A879FB" w14:paraId="3C290CD0"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312EE851" wp14:textId="77777777">
            <w:pPr>
              <w:spacing w:line="0" w:lineRule="atLeast"/>
              <w:rPr>
                <w:rFonts w:ascii="Times New Roman" w:hAnsi="Times New Roman" w:eastAsia="Times New Roman"/>
                <w:sz w:val="19"/>
              </w:rPr>
            </w:pPr>
          </w:p>
        </w:tc>
        <w:tc>
          <w:tcPr>
            <w:tcW w:w="120" w:type="dxa"/>
            <w:tcBorders>
              <w:right w:val="single" w:color="auto" w:sz="8" w:space="0"/>
            </w:tcBorders>
            <w:shd w:val="clear" w:color="auto" w:fill="FF99FF"/>
            <w:vAlign w:val="bottom"/>
          </w:tcPr>
          <w:p w:rsidR="00A879FB" w:rsidRDefault="00A879FB" w14:paraId="5CCF058C" wp14:textId="77777777">
            <w:pPr>
              <w:spacing w:line="0" w:lineRule="atLeast"/>
              <w:rPr>
                <w:rFonts w:ascii="Times New Roman" w:hAnsi="Times New Roman" w:eastAsia="Times New Roman"/>
                <w:sz w:val="19"/>
              </w:rPr>
            </w:pPr>
          </w:p>
        </w:tc>
        <w:tc>
          <w:tcPr>
            <w:tcW w:w="80" w:type="dxa"/>
            <w:vAlign w:val="bottom"/>
          </w:tcPr>
          <w:p w:rsidR="00A879FB" w:rsidRDefault="00A879FB" w14:paraId="6E9B8FD6" wp14:textId="77777777">
            <w:pPr>
              <w:spacing w:line="0" w:lineRule="atLeast"/>
              <w:rPr>
                <w:rFonts w:ascii="Times New Roman" w:hAnsi="Times New Roman" w:eastAsia="Times New Roman"/>
                <w:sz w:val="19"/>
              </w:rPr>
            </w:pPr>
          </w:p>
        </w:tc>
        <w:tc>
          <w:tcPr>
            <w:tcW w:w="1520" w:type="dxa"/>
            <w:vAlign w:val="bottom"/>
          </w:tcPr>
          <w:p w:rsidR="00A879FB" w:rsidRDefault="00A879FB" w14:paraId="70EA292B" wp14:textId="77777777">
            <w:pPr>
              <w:spacing w:line="0" w:lineRule="atLeast"/>
              <w:rPr>
                <w:rFonts w:ascii="Times New Roman" w:hAnsi="Times New Roman" w:eastAsia="Times New Roman"/>
                <w:sz w:val="19"/>
              </w:rPr>
            </w:pPr>
          </w:p>
        </w:tc>
        <w:tc>
          <w:tcPr>
            <w:tcW w:w="140" w:type="dxa"/>
            <w:tcBorders>
              <w:right w:val="single" w:color="auto" w:sz="8" w:space="0"/>
            </w:tcBorders>
            <w:vAlign w:val="bottom"/>
          </w:tcPr>
          <w:p w:rsidR="00A879FB" w:rsidRDefault="00A879FB" w14:paraId="40ED4967" wp14:textId="77777777">
            <w:pPr>
              <w:spacing w:line="0" w:lineRule="atLeast"/>
              <w:rPr>
                <w:rFonts w:ascii="Times New Roman" w:hAnsi="Times New Roman" w:eastAsia="Times New Roman"/>
                <w:sz w:val="19"/>
              </w:rPr>
            </w:pPr>
          </w:p>
        </w:tc>
        <w:tc>
          <w:tcPr>
            <w:tcW w:w="80" w:type="dxa"/>
            <w:vAlign w:val="bottom"/>
          </w:tcPr>
          <w:p w:rsidR="00A879FB" w:rsidRDefault="00A879FB" w14:paraId="4D775C05" wp14:textId="77777777">
            <w:pPr>
              <w:spacing w:line="0" w:lineRule="atLeast"/>
              <w:rPr>
                <w:rFonts w:ascii="Times New Roman" w:hAnsi="Times New Roman" w:eastAsia="Times New Roman"/>
                <w:sz w:val="19"/>
              </w:rPr>
            </w:pPr>
          </w:p>
        </w:tc>
        <w:tc>
          <w:tcPr>
            <w:tcW w:w="1520" w:type="dxa"/>
            <w:vAlign w:val="bottom"/>
          </w:tcPr>
          <w:p w:rsidR="00A879FB" w:rsidRDefault="00A879FB" w14:paraId="6D0ECE8C" wp14:textId="77777777">
            <w:pPr>
              <w:spacing w:line="0" w:lineRule="atLeast"/>
              <w:rPr>
                <w:rFonts w:ascii="Times New Roman" w:hAnsi="Times New Roman" w:eastAsia="Times New Roman"/>
                <w:sz w:val="19"/>
              </w:rPr>
            </w:pPr>
          </w:p>
        </w:tc>
        <w:tc>
          <w:tcPr>
            <w:tcW w:w="120" w:type="dxa"/>
            <w:tcBorders>
              <w:right w:val="single" w:color="auto" w:sz="8" w:space="0"/>
            </w:tcBorders>
            <w:vAlign w:val="bottom"/>
          </w:tcPr>
          <w:p w:rsidR="00A879FB" w:rsidRDefault="00A879FB" w14:paraId="3D3FEB64" wp14:textId="77777777">
            <w:pPr>
              <w:spacing w:line="0" w:lineRule="atLeast"/>
              <w:rPr>
                <w:rFonts w:ascii="Times New Roman" w:hAnsi="Times New Roman" w:eastAsia="Times New Roman"/>
                <w:sz w:val="19"/>
              </w:rPr>
            </w:pPr>
          </w:p>
        </w:tc>
        <w:tc>
          <w:tcPr>
            <w:tcW w:w="100" w:type="dxa"/>
            <w:vAlign w:val="bottom"/>
          </w:tcPr>
          <w:p w:rsidR="00A879FB" w:rsidRDefault="00A879FB" w14:paraId="255B9A72" wp14:textId="77777777">
            <w:pPr>
              <w:spacing w:line="0" w:lineRule="atLeast"/>
              <w:rPr>
                <w:rFonts w:ascii="Times New Roman" w:hAnsi="Times New Roman" w:eastAsia="Times New Roman"/>
                <w:sz w:val="19"/>
              </w:rPr>
            </w:pPr>
          </w:p>
        </w:tc>
        <w:tc>
          <w:tcPr>
            <w:tcW w:w="1520" w:type="dxa"/>
            <w:vAlign w:val="bottom"/>
          </w:tcPr>
          <w:p w:rsidR="00A879FB" w:rsidRDefault="00A879FB" w14:paraId="037F5658" wp14:textId="77777777">
            <w:pPr>
              <w:spacing w:line="0" w:lineRule="atLeast"/>
              <w:rPr>
                <w:rFonts w:ascii="Times New Roman" w:hAnsi="Times New Roman" w:eastAsia="Times New Roman"/>
                <w:sz w:val="19"/>
              </w:rPr>
            </w:pPr>
          </w:p>
        </w:tc>
        <w:tc>
          <w:tcPr>
            <w:tcW w:w="120" w:type="dxa"/>
            <w:tcBorders>
              <w:right w:val="single" w:color="auto" w:sz="8" w:space="0"/>
            </w:tcBorders>
            <w:vAlign w:val="bottom"/>
          </w:tcPr>
          <w:p w:rsidR="00A879FB" w:rsidRDefault="00A879FB" w14:paraId="7E3E758D" wp14:textId="77777777">
            <w:pPr>
              <w:spacing w:line="0" w:lineRule="atLeast"/>
              <w:rPr>
                <w:rFonts w:ascii="Times New Roman" w:hAnsi="Times New Roman" w:eastAsia="Times New Roman"/>
                <w:sz w:val="19"/>
              </w:rPr>
            </w:pPr>
          </w:p>
        </w:tc>
        <w:tc>
          <w:tcPr>
            <w:tcW w:w="100" w:type="dxa"/>
            <w:vAlign w:val="bottom"/>
          </w:tcPr>
          <w:p w:rsidR="00A879FB" w:rsidRDefault="00A879FB" w14:paraId="3786A56A"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2E73BDCB" wp14:textId="77777777">
            <w:pPr>
              <w:spacing w:line="228" w:lineRule="exact"/>
              <w:rPr>
                <w:rFonts w:ascii="Arial" w:hAnsi="Arial" w:eastAsia="Arial"/>
              </w:rPr>
            </w:pPr>
            <w:r>
              <w:rPr>
                <w:rFonts w:ascii="Arial" w:hAnsi="Arial" w:eastAsia="Arial"/>
              </w:rPr>
              <w:t>Mostly valid</w:t>
            </w:r>
          </w:p>
        </w:tc>
        <w:tc>
          <w:tcPr>
            <w:tcW w:w="100" w:type="dxa"/>
            <w:vAlign w:val="bottom"/>
          </w:tcPr>
          <w:p w:rsidR="00A879FB" w:rsidRDefault="00A879FB" w14:paraId="3087506E" wp14:textId="77777777">
            <w:pPr>
              <w:spacing w:line="0" w:lineRule="atLeast"/>
              <w:rPr>
                <w:rFonts w:ascii="Times New Roman" w:hAnsi="Times New Roman" w:eastAsia="Times New Roman"/>
                <w:sz w:val="19"/>
              </w:rPr>
            </w:pPr>
          </w:p>
        </w:tc>
        <w:tc>
          <w:tcPr>
            <w:tcW w:w="1520" w:type="dxa"/>
            <w:vAlign w:val="bottom"/>
          </w:tcPr>
          <w:p w:rsidR="00A879FB" w:rsidRDefault="00A879FB" w14:paraId="4F8F558A" wp14:textId="77777777">
            <w:pPr>
              <w:spacing w:line="0" w:lineRule="atLeast"/>
              <w:rPr>
                <w:rFonts w:ascii="Times New Roman" w:hAnsi="Times New Roman" w:eastAsia="Times New Roman"/>
                <w:sz w:val="19"/>
              </w:rPr>
            </w:pPr>
          </w:p>
        </w:tc>
        <w:tc>
          <w:tcPr>
            <w:tcW w:w="120" w:type="dxa"/>
            <w:tcBorders>
              <w:right w:val="single" w:color="auto" w:sz="8" w:space="0"/>
            </w:tcBorders>
            <w:vAlign w:val="bottom"/>
          </w:tcPr>
          <w:p w:rsidR="00A879FB" w:rsidRDefault="00A879FB" w14:paraId="195A6791" wp14:textId="77777777">
            <w:pPr>
              <w:spacing w:line="0" w:lineRule="atLeast"/>
              <w:rPr>
                <w:rFonts w:ascii="Times New Roman" w:hAnsi="Times New Roman" w:eastAsia="Times New Roman"/>
                <w:sz w:val="19"/>
              </w:rPr>
            </w:pPr>
          </w:p>
        </w:tc>
        <w:tc>
          <w:tcPr>
            <w:tcW w:w="100" w:type="dxa"/>
            <w:vAlign w:val="bottom"/>
          </w:tcPr>
          <w:p w:rsidR="00A879FB" w:rsidRDefault="00A879FB" w14:paraId="161DAC7C"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3EDECC82" wp14:textId="77777777">
            <w:pPr>
              <w:spacing w:line="228" w:lineRule="exact"/>
              <w:rPr>
                <w:rFonts w:ascii="Arial" w:hAnsi="Arial" w:eastAsia="Arial"/>
              </w:rPr>
            </w:pPr>
            <w:r>
              <w:rPr>
                <w:rFonts w:ascii="Arial" w:hAnsi="Arial" w:eastAsia="Arial"/>
              </w:rPr>
              <w:t>question’,</w:t>
            </w:r>
          </w:p>
        </w:tc>
        <w:tc>
          <w:tcPr>
            <w:tcW w:w="80" w:type="dxa"/>
            <w:vAlign w:val="bottom"/>
          </w:tcPr>
          <w:p w:rsidR="00A879FB" w:rsidRDefault="00A879FB" w14:paraId="1940DFA0"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509278E" wp14:textId="77777777">
            <w:pPr>
              <w:spacing w:line="228" w:lineRule="exact"/>
              <w:rPr>
                <w:rFonts w:ascii="Arial" w:hAnsi="Arial" w:eastAsia="Arial"/>
              </w:rPr>
            </w:pPr>
            <w:r>
              <w:rPr>
                <w:rFonts w:ascii="Arial" w:hAnsi="Arial" w:eastAsia="Arial"/>
              </w:rPr>
              <w:t>and wider</w:t>
            </w:r>
          </w:p>
        </w:tc>
      </w:tr>
      <w:tr xmlns:wp14="http://schemas.microsoft.com/office/word/2010/wordml" w:rsidR="00000000" w14:paraId="65934B6D" wp14:textId="77777777">
        <w:trPr>
          <w:trHeight w:val="230"/>
        </w:trPr>
        <w:tc>
          <w:tcPr>
            <w:tcW w:w="120" w:type="dxa"/>
            <w:tcBorders>
              <w:left w:val="single" w:color="auto" w:sz="8" w:space="0"/>
            </w:tcBorders>
            <w:shd w:val="clear" w:color="auto" w:fill="FF99FF"/>
            <w:vAlign w:val="bottom"/>
          </w:tcPr>
          <w:p w:rsidR="00A879FB" w:rsidRDefault="00A879FB" w14:paraId="781D8F56"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79641153"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0C52309A" wp14:textId="77777777">
            <w:pPr>
              <w:spacing w:line="0" w:lineRule="atLeast"/>
              <w:rPr>
                <w:rFonts w:ascii="Times New Roman" w:hAnsi="Times New Roman" w:eastAsia="Times New Roman"/>
              </w:rPr>
            </w:pPr>
          </w:p>
        </w:tc>
        <w:tc>
          <w:tcPr>
            <w:tcW w:w="80" w:type="dxa"/>
            <w:vAlign w:val="bottom"/>
          </w:tcPr>
          <w:p w:rsidR="00A879FB" w:rsidRDefault="00A879FB" w14:paraId="5AE72330" wp14:textId="77777777">
            <w:pPr>
              <w:spacing w:line="0" w:lineRule="atLeast"/>
              <w:rPr>
                <w:rFonts w:ascii="Times New Roman" w:hAnsi="Times New Roman" w:eastAsia="Times New Roman"/>
              </w:rPr>
            </w:pPr>
          </w:p>
        </w:tc>
        <w:tc>
          <w:tcPr>
            <w:tcW w:w="1520" w:type="dxa"/>
            <w:vAlign w:val="bottom"/>
          </w:tcPr>
          <w:p w:rsidR="00A879FB" w:rsidRDefault="00A879FB" w14:paraId="70E89BAA"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0EC5C7D4" wp14:textId="77777777">
            <w:pPr>
              <w:spacing w:line="0" w:lineRule="atLeast"/>
              <w:rPr>
                <w:rFonts w:ascii="Times New Roman" w:hAnsi="Times New Roman" w:eastAsia="Times New Roman"/>
              </w:rPr>
            </w:pPr>
          </w:p>
        </w:tc>
        <w:tc>
          <w:tcPr>
            <w:tcW w:w="80" w:type="dxa"/>
            <w:vAlign w:val="bottom"/>
          </w:tcPr>
          <w:p w:rsidR="00A879FB" w:rsidRDefault="00A879FB" w14:paraId="06E4C58B" wp14:textId="77777777">
            <w:pPr>
              <w:spacing w:line="0" w:lineRule="atLeast"/>
              <w:rPr>
                <w:rFonts w:ascii="Times New Roman" w:hAnsi="Times New Roman" w:eastAsia="Times New Roman"/>
              </w:rPr>
            </w:pPr>
          </w:p>
        </w:tc>
        <w:tc>
          <w:tcPr>
            <w:tcW w:w="1520" w:type="dxa"/>
            <w:vAlign w:val="bottom"/>
          </w:tcPr>
          <w:p w:rsidR="00A879FB" w:rsidRDefault="00A879FB" w14:paraId="32925941"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552BB431" wp14:textId="77777777">
            <w:pPr>
              <w:spacing w:line="0" w:lineRule="atLeast"/>
              <w:rPr>
                <w:rFonts w:ascii="Times New Roman" w:hAnsi="Times New Roman" w:eastAsia="Times New Roman"/>
              </w:rPr>
            </w:pPr>
          </w:p>
        </w:tc>
        <w:tc>
          <w:tcPr>
            <w:tcW w:w="100" w:type="dxa"/>
            <w:vAlign w:val="bottom"/>
          </w:tcPr>
          <w:p w:rsidR="00A879FB" w:rsidRDefault="00A879FB" w14:paraId="2554E76F" wp14:textId="77777777">
            <w:pPr>
              <w:spacing w:line="0" w:lineRule="atLeast"/>
              <w:rPr>
                <w:rFonts w:ascii="Times New Roman" w:hAnsi="Times New Roman" w:eastAsia="Times New Roman"/>
              </w:rPr>
            </w:pPr>
          </w:p>
        </w:tc>
        <w:tc>
          <w:tcPr>
            <w:tcW w:w="1520" w:type="dxa"/>
            <w:vAlign w:val="bottom"/>
          </w:tcPr>
          <w:p w:rsidR="00A879FB" w:rsidRDefault="00A879FB" w14:paraId="089D19A0"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67FA0F78" wp14:textId="77777777">
            <w:pPr>
              <w:spacing w:line="0" w:lineRule="atLeast"/>
              <w:rPr>
                <w:rFonts w:ascii="Times New Roman" w:hAnsi="Times New Roman" w:eastAsia="Times New Roman"/>
              </w:rPr>
            </w:pPr>
          </w:p>
        </w:tc>
        <w:tc>
          <w:tcPr>
            <w:tcW w:w="100" w:type="dxa"/>
            <w:vAlign w:val="bottom"/>
          </w:tcPr>
          <w:p w:rsidR="00A879FB" w:rsidRDefault="00A879FB" w14:paraId="0FA49C9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02F823D" wp14:textId="77777777">
            <w:pPr>
              <w:spacing w:line="0" w:lineRule="atLeast"/>
              <w:rPr>
                <w:rFonts w:ascii="Arial" w:hAnsi="Arial" w:eastAsia="Arial"/>
              </w:rPr>
            </w:pPr>
            <w:r>
              <w:rPr>
                <w:rFonts w:ascii="Arial" w:hAnsi="Arial" w:eastAsia="Arial"/>
              </w:rPr>
              <w:t>arguments and</w:t>
            </w:r>
          </w:p>
        </w:tc>
        <w:tc>
          <w:tcPr>
            <w:tcW w:w="100" w:type="dxa"/>
            <w:vAlign w:val="bottom"/>
          </w:tcPr>
          <w:p w:rsidR="00A879FB" w:rsidRDefault="00A879FB" w14:paraId="77E53291" wp14:textId="77777777">
            <w:pPr>
              <w:spacing w:line="0" w:lineRule="atLeast"/>
              <w:rPr>
                <w:rFonts w:ascii="Times New Roman" w:hAnsi="Times New Roman" w:eastAsia="Times New Roman"/>
              </w:rPr>
            </w:pPr>
          </w:p>
        </w:tc>
        <w:tc>
          <w:tcPr>
            <w:tcW w:w="1520" w:type="dxa"/>
            <w:vAlign w:val="bottom"/>
          </w:tcPr>
          <w:p w:rsidR="00A879FB" w:rsidRDefault="00A879FB" w14:paraId="10BAD92C"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1B972EC6" wp14:textId="77777777">
            <w:pPr>
              <w:spacing w:line="0" w:lineRule="atLeast"/>
              <w:rPr>
                <w:rFonts w:ascii="Times New Roman" w:hAnsi="Times New Roman" w:eastAsia="Times New Roman"/>
              </w:rPr>
            </w:pPr>
          </w:p>
        </w:tc>
        <w:tc>
          <w:tcPr>
            <w:tcW w:w="100" w:type="dxa"/>
            <w:vAlign w:val="bottom"/>
          </w:tcPr>
          <w:p w:rsidR="00A879FB" w:rsidRDefault="00A879FB" w14:paraId="68600BF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68A1F67" wp14:textId="77777777">
            <w:pPr>
              <w:spacing w:line="0" w:lineRule="atLeast"/>
              <w:rPr>
                <w:rFonts w:ascii="Arial" w:hAnsi="Arial" w:eastAsia="Arial"/>
              </w:rPr>
            </w:pPr>
            <w:r>
              <w:rPr>
                <w:rFonts w:ascii="Arial" w:hAnsi="Arial" w:eastAsia="Arial"/>
              </w:rPr>
              <w:t>suggesting some</w:t>
            </w:r>
          </w:p>
        </w:tc>
        <w:tc>
          <w:tcPr>
            <w:tcW w:w="80" w:type="dxa"/>
            <w:vAlign w:val="bottom"/>
          </w:tcPr>
          <w:p w:rsidR="00A879FB" w:rsidRDefault="00A879FB" w14:paraId="47EA53B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608A41C" wp14:textId="77777777">
            <w:pPr>
              <w:spacing w:line="0" w:lineRule="atLeast"/>
              <w:rPr>
                <w:rFonts w:ascii="Arial" w:hAnsi="Arial" w:eastAsia="Arial"/>
              </w:rPr>
            </w:pPr>
            <w:r>
              <w:rPr>
                <w:rFonts w:ascii="Arial" w:hAnsi="Arial" w:eastAsia="Arial"/>
              </w:rPr>
              <w:t>concepts.</w:t>
            </w:r>
          </w:p>
        </w:tc>
      </w:tr>
      <w:tr xmlns:wp14="http://schemas.microsoft.com/office/word/2010/wordml" w:rsidR="00000000" w14:paraId="7754A3CF" wp14:textId="77777777">
        <w:trPr>
          <w:trHeight w:val="230"/>
        </w:trPr>
        <w:tc>
          <w:tcPr>
            <w:tcW w:w="120" w:type="dxa"/>
            <w:tcBorders>
              <w:left w:val="single" w:color="auto" w:sz="8" w:space="0"/>
            </w:tcBorders>
            <w:shd w:val="clear" w:color="auto" w:fill="FF99FF"/>
            <w:vAlign w:val="bottom"/>
          </w:tcPr>
          <w:p w:rsidR="00A879FB" w:rsidRDefault="00A879FB" w14:paraId="4941EADF"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4A583890"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0E057695" wp14:textId="77777777">
            <w:pPr>
              <w:spacing w:line="0" w:lineRule="atLeast"/>
              <w:rPr>
                <w:rFonts w:ascii="Times New Roman" w:hAnsi="Times New Roman" w:eastAsia="Times New Roman"/>
              </w:rPr>
            </w:pPr>
          </w:p>
        </w:tc>
        <w:tc>
          <w:tcPr>
            <w:tcW w:w="80" w:type="dxa"/>
            <w:vAlign w:val="bottom"/>
          </w:tcPr>
          <w:p w:rsidR="00A879FB" w:rsidRDefault="00A879FB" w14:paraId="400E5D2E" wp14:textId="77777777">
            <w:pPr>
              <w:spacing w:line="0" w:lineRule="atLeast"/>
              <w:rPr>
                <w:rFonts w:ascii="Times New Roman" w:hAnsi="Times New Roman" w:eastAsia="Times New Roman"/>
              </w:rPr>
            </w:pPr>
          </w:p>
        </w:tc>
        <w:tc>
          <w:tcPr>
            <w:tcW w:w="1520" w:type="dxa"/>
            <w:vAlign w:val="bottom"/>
          </w:tcPr>
          <w:p w:rsidR="00A879FB" w:rsidRDefault="00A879FB" w14:paraId="0563C62F"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50E6AE38" wp14:textId="77777777">
            <w:pPr>
              <w:spacing w:line="0" w:lineRule="atLeast"/>
              <w:rPr>
                <w:rFonts w:ascii="Times New Roman" w:hAnsi="Times New Roman" w:eastAsia="Times New Roman"/>
              </w:rPr>
            </w:pPr>
          </w:p>
        </w:tc>
        <w:tc>
          <w:tcPr>
            <w:tcW w:w="80" w:type="dxa"/>
            <w:vAlign w:val="bottom"/>
          </w:tcPr>
          <w:p w:rsidR="00A879FB" w:rsidRDefault="00A879FB" w14:paraId="2B70741B" wp14:textId="77777777">
            <w:pPr>
              <w:spacing w:line="0" w:lineRule="atLeast"/>
              <w:rPr>
                <w:rFonts w:ascii="Times New Roman" w:hAnsi="Times New Roman" w:eastAsia="Times New Roman"/>
              </w:rPr>
            </w:pPr>
          </w:p>
        </w:tc>
        <w:tc>
          <w:tcPr>
            <w:tcW w:w="1520" w:type="dxa"/>
            <w:vAlign w:val="bottom"/>
          </w:tcPr>
          <w:p w:rsidR="00A879FB" w:rsidRDefault="00A879FB" w14:paraId="27479C2B"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0D9EAB41" wp14:textId="77777777">
            <w:pPr>
              <w:spacing w:line="0" w:lineRule="atLeast"/>
              <w:rPr>
                <w:rFonts w:ascii="Times New Roman" w:hAnsi="Times New Roman" w:eastAsia="Times New Roman"/>
              </w:rPr>
            </w:pPr>
          </w:p>
        </w:tc>
        <w:tc>
          <w:tcPr>
            <w:tcW w:w="100" w:type="dxa"/>
            <w:vAlign w:val="bottom"/>
          </w:tcPr>
          <w:p w:rsidR="00A879FB" w:rsidRDefault="00A879FB" w14:paraId="5DB3D5FA" wp14:textId="77777777">
            <w:pPr>
              <w:spacing w:line="0" w:lineRule="atLeast"/>
              <w:rPr>
                <w:rFonts w:ascii="Times New Roman" w:hAnsi="Times New Roman" w:eastAsia="Times New Roman"/>
              </w:rPr>
            </w:pPr>
          </w:p>
        </w:tc>
        <w:tc>
          <w:tcPr>
            <w:tcW w:w="1520" w:type="dxa"/>
            <w:vAlign w:val="bottom"/>
          </w:tcPr>
          <w:p w:rsidR="00A879FB" w:rsidRDefault="00A879FB" w14:paraId="65D9661F"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4E995B57" wp14:textId="77777777">
            <w:pPr>
              <w:spacing w:line="0" w:lineRule="atLeast"/>
              <w:rPr>
                <w:rFonts w:ascii="Times New Roman" w:hAnsi="Times New Roman" w:eastAsia="Times New Roman"/>
              </w:rPr>
            </w:pPr>
          </w:p>
        </w:tc>
        <w:tc>
          <w:tcPr>
            <w:tcW w:w="100" w:type="dxa"/>
            <w:vAlign w:val="bottom"/>
          </w:tcPr>
          <w:p w:rsidR="00A879FB" w:rsidRDefault="00A879FB" w14:paraId="33DA7CF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1927AD9" wp14:textId="77777777">
            <w:pPr>
              <w:spacing w:line="0" w:lineRule="atLeast"/>
              <w:rPr>
                <w:rFonts w:ascii="Arial" w:hAnsi="Arial" w:eastAsia="Arial"/>
              </w:rPr>
            </w:pPr>
            <w:r>
              <w:rPr>
                <w:rFonts w:ascii="Arial" w:hAnsi="Arial" w:eastAsia="Arial"/>
              </w:rPr>
              <w:t>logical</w:t>
            </w:r>
          </w:p>
        </w:tc>
        <w:tc>
          <w:tcPr>
            <w:tcW w:w="100" w:type="dxa"/>
            <w:vAlign w:val="bottom"/>
          </w:tcPr>
          <w:p w:rsidR="00A879FB" w:rsidRDefault="00A879FB" w14:paraId="54B70834" wp14:textId="77777777">
            <w:pPr>
              <w:spacing w:line="0" w:lineRule="atLeast"/>
              <w:rPr>
                <w:rFonts w:ascii="Times New Roman" w:hAnsi="Times New Roman" w:eastAsia="Times New Roman"/>
              </w:rPr>
            </w:pPr>
          </w:p>
        </w:tc>
        <w:tc>
          <w:tcPr>
            <w:tcW w:w="1520" w:type="dxa"/>
            <w:vAlign w:val="bottom"/>
          </w:tcPr>
          <w:p w:rsidR="00A879FB" w:rsidRDefault="00A879FB" w14:paraId="7D6F9CDF"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5D7B754B" wp14:textId="77777777">
            <w:pPr>
              <w:spacing w:line="0" w:lineRule="atLeast"/>
              <w:rPr>
                <w:rFonts w:ascii="Times New Roman" w:hAnsi="Times New Roman" w:eastAsia="Times New Roman"/>
              </w:rPr>
            </w:pPr>
          </w:p>
        </w:tc>
        <w:tc>
          <w:tcPr>
            <w:tcW w:w="100" w:type="dxa"/>
            <w:vAlign w:val="bottom"/>
          </w:tcPr>
          <w:p w:rsidR="00A879FB" w:rsidRDefault="00A879FB" w14:paraId="43DA004D"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353FFA3" wp14:textId="77777777">
            <w:pPr>
              <w:spacing w:line="0" w:lineRule="atLeast"/>
              <w:rPr>
                <w:rFonts w:ascii="Arial" w:hAnsi="Arial" w:eastAsia="Arial"/>
              </w:rPr>
            </w:pPr>
            <w:r>
              <w:rPr>
                <w:rFonts w:ascii="Arial" w:hAnsi="Arial" w:eastAsia="Arial"/>
              </w:rPr>
              <w:t>grasp of the</w:t>
            </w:r>
          </w:p>
        </w:tc>
        <w:tc>
          <w:tcPr>
            <w:tcW w:w="80" w:type="dxa"/>
            <w:vAlign w:val="bottom"/>
          </w:tcPr>
          <w:p w:rsidR="00A879FB" w:rsidRDefault="00A879FB" w14:paraId="22664858"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223D6C2" wp14:textId="77777777">
            <w:pPr>
              <w:spacing w:line="0" w:lineRule="atLeast"/>
              <w:rPr>
                <w:rFonts w:ascii="Arial" w:hAnsi="Arial" w:eastAsia="Arial"/>
              </w:rPr>
            </w:pPr>
            <w:r>
              <w:rPr>
                <w:rFonts w:ascii="Arial" w:hAnsi="Arial" w:eastAsia="Arial"/>
              </w:rPr>
              <w:t>Perceptive</w:t>
            </w:r>
          </w:p>
        </w:tc>
      </w:tr>
      <w:tr xmlns:wp14="http://schemas.microsoft.com/office/word/2010/wordml" w:rsidR="00000000" w14:paraId="13630EBC" wp14:textId="77777777">
        <w:trPr>
          <w:trHeight w:val="230"/>
        </w:trPr>
        <w:tc>
          <w:tcPr>
            <w:tcW w:w="120" w:type="dxa"/>
            <w:tcBorders>
              <w:left w:val="single" w:color="auto" w:sz="8" w:space="0"/>
            </w:tcBorders>
            <w:shd w:val="clear" w:color="auto" w:fill="FF99FF"/>
            <w:vAlign w:val="bottom"/>
          </w:tcPr>
          <w:p w:rsidR="00A879FB" w:rsidRDefault="00A879FB" w14:paraId="2F8457EF"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48ECA40E"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1E416C9E" wp14:textId="77777777">
            <w:pPr>
              <w:spacing w:line="0" w:lineRule="atLeast"/>
              <w:rPr>
                <w:rFonts w:ascii="Times New Roman" w:hAnsi="Times New Roman" w:eastAsia="Times New Roman"/>
              </w:rPr>
            </w:pPr>
          </w:p>
        </w:tc>
        <w:tc>
          <w:tcPr>
            <w:tcW w:w="80" w:type="dxa"/>
            <w:vAlign w:val="bottom"/>
          </w:tcPr>
          <w:p w:rsidR="00A879FB" w:rsidRDefault="00A879FB" w14:paraId="32564413" wp14:textId="77777777">
            <w:pPr>
              <w:spacing w:line="0" w:lineRule="atLeast"/>
              <w:rPr>
                <w:rFonts w:ascii="Times New Roman" w:hAnsi="Times New Roman" w:eastAsia="Times New Roman"/>
              </w:rPr>
            </w:pPr>
          </w:p>
        </w:tc>
        <w:tc>
          <w:tcPr>
            <w:tcW w:w="1520" w:type="dxa"/>
            <w:vAlign w:val="bottom"/>
          </w:tcPr>
          <w:p w:rsidR="00A879FB" w:rsidRDefault="00A879FB" w14:paraId="3799A510"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7CD66F12" wp14:textId="77777777">
            <w:pPr>
              <w:spacing w:line="0" w:lineRule="atLeast"/>
              <w:rPr>
                <w:rFonts w:ascii="Times New Roman" w:hAnsi="Times New Roman" w:eastAsia="Times New Roman"/>
              </w:rPr>
            </w:pPr>
          </w:p>
        </w:tc>
        <w:tc>
          <w:tcPr>
            <w:tcW w:w="80" w:type="dxa"/>
            <w:vAlign w:val="bottom"/>
          </w:tcPr>
          <w:p w:rsidR="00A879FB" w:rsidRDefault="00A879FB" w14:paraId="389A41D0" wp14:textId="77777777">
            <w:pPr>
              <w:spacing w:line="0" w:lineRule="atLeast"/>
              <w:rPr>
                <w:rFonts w:ascii="Times New Roman" w:hAnsi="Times New Roman" w:eastAsia="Times New Roman"/>
              </w:rPr>
            </w:pPr>
          </w:p>
        </w:tc>
        <w:tc>
          <w:tcPr>
            <w:tcW w:w="1520" w:type="dxa"/>
            <w:vAlign w:val="bottom"/>
          </w:tcPr>
          <w:p w:rsidR="00A879FB" w:rsidRDefault="00A879FB" w14:paraId="4854BA12"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08FF76B9" wp14:textId="77777777">
            <w:pPr>
              <w:spacing w:line="0" w:lineRule="atLeast"/>
              <w:rPr>
                <w:rFonts w:ascii="Times New Roman" w:hAnsi="Times New Roman" w:eastAsia="Times New Roman"/>
              </w:rPr>
            </w:pPr>
          </w:p>
        </w:tc>
        <w:tc>
          <w:tcPr>
            <w:tcW w:w="100" w:type="dxa"/>
            <w:vAlign w:val="bottom"/>
          </w:tcPr>
          <w:p w:rsidR="00A879FB" w:rsidRDefault="00A879FB" w14:paraId="2EB43085" wp14:textId="77777777">
            <w:pPr>
              <w:spacing w:line="0" w:lineRule="atLeast"/>
              <w:rPr>
                <w:rFonts w:ascii="Times New Roman" w:hAnsi="Times New Roman" w:eastAsia="Times New Roman"/>
              </w:rPr>
            </w:pPr>
          </w:p>
        </w:tc>
        <w:tc>
          <w:tcPr>
            <w:tcW w:w="1520" w:type="dxa"/>
            <w:vAlign w:val="bottom"/>
          </w:tcPr>
          <w:p w:rsidR="00A879FB" w:rsidRDefault="00A879FB" w14:paraId="2182871C"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39E3055F" wp14:textId="77777777">
            <w:pPr>
              <w:spacing w:line="0" w:lineRule="atLeast"/>
              <w:rPr>
                <w:rFonts w:ascii="Times New Roman" w:hAnsi="Times New Roman" w:eastAsia="Times New Roman"/>
              </w:rPr>
            </w:pPr>
          </w:p>
        </w:tc>
        <w:tc>
          <w:tcPr>
            <w:tcW w:w="100" w:type="dxa"/>
            <w:vAlign w:val="bottom"/>
          </w:tcPr>
          <w:p w:rsidR="00A879FB" w:rsidRDefault="00A879FB" w14:paraId="62900FE8"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1500DAB" wp14:textId="77777777">
            <w:pPr>
              <w:spacing w:line="0" w:lineRule="atLeast"/>
              <w:rPr>
                <w:rFonts w:ascii="Arial" w:hAnsi="Arial" w:eastAsia="Arial"/>
              </w:rPr>
            </w:pPr>
            <w:r>
              <w:rPr>
                <w:rFonts w:ascii="Arial" w:hAnsi="Arial" w:eastAsia="Arial"/>
              </w:rPr>
              <w:t>judgements.</w:t>
            </w:r>
          </w:p>
        </w:tc>
        <w:tc>
          <w:tcPr>
            <w:tcW w:w="100" w:type="dxa"/>
            <w:vAlign w:val="bottom"/>
          </w:tcPr>
          <w:p w:rsidR="00A879FB" w:rsidRDefault="00A879FB" w14:paraId="484D76FD" wp14:textId="77777777">
            <w:pPr>
              <w:spacing w:line="0" w:lineRule="atLeast"/>
              <w:rPr>
                <w:rFonts w:ascii="Times New Roman" w:hAnsi="Times New Roman" w:eastAsia="Times New Roman"/>
              </w:rPr>
            </w:pPr>
          </w:p>
        </w:tc>
        <w:tc>
          <w:tcPr>
            <w:tcW w:w="1520" w:type="dxa"/>
            <w:vAlign w:val="bottom"/>
          </w:tcPr>
          <w:p w:rsidR="00A879FB" w:rsidRDefault="00A879FB" w14:paraId="179632F5"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626E9035" wp14:textId="77777777">
            <w:pPr>
              <w:spacing w:line="0" w:lineRule="atLeast"/>
              <w:rPr>
                <w:rFonts w:ascii="Times New Roman" w:hAnsi="Times New Roman" w:eastAsia="Times New Roman"/>
              </w:rPr>
            </w:pPr>
          </w:p>
        </w:tc>
        <w:tc>
          <w:tcPr>
            <w:tcW w:w="100" w:type="dxa"/>
            <w:vAlign w:val="bottom"/>
          </w:tcPr>
          <w:p w:rsidR="00A879FB" w:rsidRDefault="00A879FB" w14:paraId="01CDF22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82E2369" wp14:textId="77777777">
            <w:pPr>
              <w:spacing w:line="0" w:lineRule="atLeast"/>
              <w:rPr>
                <w:rFonts w:ascii="Arial" w:hAnsi="Arial" w:eastAsia="Arial"/>
              </w:rPr>
            </w:pPr>
            <w:r>
              <w:rPr>
                <w:rFonts w:ascii="Arial" w:hAnsi="Arial" w:eastAsia="Arial"/>
              </w:rPr>
              <w:t>broader field and</w:t>
            </w:r>
          </w:p>
        </w:tc>
        <w:tc>
          <w:tcPr>
            <w:tcW w:w="80" w:type="dxa"/>
            <w:vAlign w:val="bottom"/>
          </w:tcPr>
          <w:p w:rsidR="00A879FB" w:rsidRDefault="00A879FB" w14:paraId="1248DBB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03EE518" wp14:textId="77777777">
            <w:pPr>
              <w:spacing w:line="0" w:lineRule="atLeast"/>
              <w:rPr>
                <w:rFonts w:ascii="Arial" w:hAnsi="Arial" w:eastAsia="Arial"/>
              </w:rPr>
            </w:pPr>
            <w:r>
              <w:rPr>
                <w:rFonts w:ascii="Arial" w:hAnsi="Arial" w:eastAsia="Arial"/>
              </w:rPr>
              <w:t>recognition of</w:t>
            </w:r>
          </w:p>
        </w:tc>
      </w:tr>
      <w:tr xmlns:wp14="http://schemas.microsoft.com/office/word/2010/wordml" w:rsidR="00000000" w14:paraId="6862AAC2" wp14:textId="77777777">
        <w:trPr>
          <w:trHeight w:val="230"/>
        </w:trPr>
        <w:tc>
          <w:tcPr>
            <w:tcW w:w="120" w:type="dxa"/>
            <w:tcBorders>
              <w:left w:val="single" w:color="auto" w:sz="8" w:space="0"/>
            </w:tcBorders>
            <w:shd w:val="clear" w:color="auto" w:fill="FF99FF"/>
            <w:vAlign w:val="bottom"/>
          </w:tcPr>
          <w:p w:rsidR="00A879FB" w:rsidRDefault="00A879FB" w14:paraId="577DBF0D"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1A351F8"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4514DB07" wp14:textId="77777777">
            <w:pPr>
              <w:spacing w:line="0" w:lineRule="atLeast"/>
              <w:rPr>
                <w:rFonts w:ascii="Times New Roman" w:hAnsi="Times New Roman" w:eastAsia="Times New Roman"/>
              </w:rPr>
            </w:pPr>
          </w:p>
        </w:tc>
        <w:tc>
          <w:tcPr>
            <w:tcW w:w="80" w:type="dxa"/>
            <w:vAlign w:val="bottom"/>
          </w:tcPr>
          <w:p w:rsidR="00A879FB" w:rsidRDefault="00A879FB" w14:paraId="171D9CA0" wp14:textId="77777777">
            <w:pPr>
              <w:spacing w:line="0" w:lineRule="atLeast"/>
              <w:rPr>
                <w:rFonts w:ascii="Times New Roman" w:hAnsi="Times New Roman" w:eastAsia="Times New Roman"/>
              </w:rPr>
            </w:pPr>
          </w:p>
        </w:tc>
        <w:tc>
          <w:tcPr>
            <w:tcW w:w="1520" w:type="dxa"/>
            <w:vAlign w:val="bottom"/>
          </w:tcPr>
          <w:p w:rsidR="00A879FB" w:rsidRDefault="00A879FB" w14:paraId="6CBF5FA5"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5EB90A49" wp14:textId="77777777">
            <w:pPr>
              <w:spacing w:line="0" w:lineRule="atLeast"/>
              <w:rPr>
                <w:rFonts w:ascii="Times New Roman" w:hAnsi="Times New Roman" w:eastAsia="Times New Roman"/>
              </w:rPr>
            </w:pPr>
          </w:p>
        </w:tc>
        <w:tc>
          <w:tcPr>
            <w:tcW w:w="80" w:type="dxa"/>
            <w:vAlign w:val="bottom"/>
          </w:tcPr>
          <w:p w:rsidR="00A879FB" w:rsidRDefault="00A879FB" w14:paraId="66DFB2A5" wp14:textId="77777777">
            <w:pPr>
              <w:spacing w:line="0" w:lineRule="atLeast"/>
              <w:rPr>
                <w:rFonts w:ascii="Times New Roman" w:hAnsi="Times New Roman" w:eastAsia="Times New Roman"/>
              </w:rPr>
            </w:pPr>
          </w:p>
        </w:tc>
        <w:tc>
          <w:tcPr>
            <w:tcW w:w="1520" w:type="dxa"/>
            <w:vAlign w:val="bottom"/>
          </w:tcPr>
          <w:p w:rsidR="00A879FB" w:rsidRDefault="00A879FB" w14:paraId="566B1958"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3DFB72D7" wp14:textId="77777777">
            <w:pPr>
              <w:spacing w:line="0" w:lineRule="atLeast"/>
              <w:rPr>
                <w:rFonts w:ascii="Times New Roman" w:hAnsi="Times New Roman" w:eastAsia="Times New Roman"/>
              </w:rPr>
            </w:pPr>
          </w:p>
        </w:tc>
        <w:tc>
          <w:tcPr>
            <w:tcW w:w="100" w:type="dxa"/>
            <w:vAlign w:val="bottom"/>
          </w:tcPr>
          <w:p w:rsidR="00A879FB" w:rsidRDefault="00A879FB" w14:paraId="225EE481" wp14:textId="77777777">
            <w:pPr>
              <w:spacing w:line="0" w:lineRule="atLeast"/>
              <w:rPr>
                <w:rFonts w:ascii="Times New Roman" w:hAnsi="Times New Roman" w:eastAsia="Times New Roman"/>
              </w:rPr>
            </w:pPr>
          </w:p>
        </w:tc>
        <w:tc>
          <w:tcPr>
            <w:tcW w:w="1520" w:type="dxa"/>
            <w:vAlign w:val="bottom"/>
          </w:tcPr>
          <w:p w:rsidR="00A879FB" w:rsidRDefault="00A879FB" w14:paraId="3A467B4F"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6FC43A58" wp14:textId="77777777">
            <w:pPr>
              <w:spacing w:line="0" w:lineRule="atLeast"/>
              <w:rPr>
                <w:rFonts w:ascii="Times New Roman" w:hAnsi="Times New Roman" w:eastAsia="Times New Roman"/>
              </w:rPr>
            </w:pPr>
          </w:p>
        </w:tc>
        <w:tc>
          <w:tcPr>
            <w:tcW w:w="100" w:type="dxa"/>
            <w:vAlign w:val="bottom"/>
          </w:tcPr>
          <w:p w:rsidR="00A879FB" w:rsidRDefault="00A879FB" w14:paraId="7A90292A" wp14:textId="77777777">
            <w:pPr>
              <w:spacing w:line="0" w:lineRule="atLeast"/>
              <w:rPr>
                <w:rFonts w:ascii="Times New Roman" w:hAnsi="Times New Roman" w:eastAsia="Times New Roman"/>
              </w:rPr>
            </w:pPr>
          </w:p>
        </w:tc>
        <w:tc>
          <w:tcPr>
            <w:tcW w:w="1520" w:type="dxa"/>
            <w:vAlign w:val="bottom"/>
          </w:tcPr>
          <w:p w:rsidR="00A879FB" w:rsidRDefault="00A879FB" w14:paraId="1ECBA369"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2E90E154" wp14:textId="77777777">
            <w:pPr>
              <w:spacing w:line="0" w:lineRule="atLeast"/>
              <w:rPr>
                <w:rFonts w:ascii="Times New Roman" w:hAnsi="Times New Roman" w:eastAsia="Times New Roman"/>
              </w:rPr>
            </w:pPr>
          </w:p>
        </w:tc>
        <w:tc>
          <w:tcPr>
            <w:tcW w:w="100" w:type="dxa"/>
            <w:vAlign w:val="bottom"/>
          </w:tcPr>
          <w:p w:rsidR="00A879FB" w:rsidRDefault="00A879FB" w14:paraId="1659240D" wp14:textId="77777777">
            <w:pPr>
              <w:spacing w:line="0" w:lineRule="atLeast"/>
              <w:rPr>
                <w:rFonts w:ascii="Times New Roman" w:hAnsi="Times New Roman" w:eastAsia="Times New Roman"/>
              </w:rPr>
            </w:pPr>
          </w:p>
        </w:tc>
        <w:tc>
          <w:tcPr>
            <w:tcW w:w="1520" w:type="dxa"/>
            <w:vAlign w:val="bottom"/>
          </w:tcPr>
          <w:p w:rsidR="00A879FB" w:rsidRDefault="00A879FB" w14:paraId="1D012D42"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0EF79826" wp14:textId="77777777">
            <w:pPr>
              <w:spacing w:line="0" w:lineRule="atLeast"/>
              <w:rPr>
                <w:rFonts w:ascii="Times New Roman" w:hAnsi="Times New Roman" w:eastAsia="Times New Roman"/>
              </w:rPr>
            </w:pPr>
          </w:p>
        </w:tc>
        <w:tc>
          <w:tcPr>
            <w:tcW w:w="100" w:type="dxa"/>
            <w:vAlign w:val="bottom"/>
          </w:tcPr>
          <w:p w:rsidR="00A879FB" w:rsidRDefault="00A879FB" w14:paraId="6783A9DD"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5AD0104" wp14:textId="77777777">
            <w:pPr>
              <w:spacing w:line="0" w:lineRule="atLeast"/>
              <w:rPr>
                <w:rFonts w:ascii="Arial" w:hAnsi="Arial" w:eastAsia="Arial"/>
              </w:rPr>
            </w:pPr>
            <w:r>
              <w:rPr>
                <w:rFonts w:ascii="Arial" w:hAnsi="Arial" w:eastAsia="Arial"/>
              </w:rPr>
              <w:t>wider concepts.</w:t>
            </w:r>
          </w:p>
        </w:tc>
        <w:tc>
          <w:tcPr>
            <w:tcW w:w="80" w:type="dxa"/>
            <w:vAlign w:val="bottom"/>
          </w:tcPr>
          <w:p w:rsidR="00A879FB" w:rsidRDefault="00A879FB" w14:paraId="11BDC3C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B30E1E8" wp14:textId="77777777">
            <w:pPr>
              <w:spacing w:line="0" w:lineRule="atLeast"/>
              <w:rPr>
                <w:rFonts w:ascii="Arial" w:hAnsi="Arial" w:eastAsia="Arial"/>
              </w:rPr>
            </w:pPr>
            <w:r>
              <w:rPr>
                <w:rFonts w:ascii="Arial" w:hAnsi="Arial" w:eastAsia="Arial"/>
              </w:rPr>
              <w:t>the limits of their</w:t>
            </w:r>
          </w:p>
        </w:tc>
      </w:tr>
      <w:tr xmlns:wp14="http://schemas.microsoft.com/office/word/2010/wordml" w:rsidR="00000000" w14:paraId="05D353D5" wp14:textId="77777777">
        <w:trPr>
          <w:trHeight w:val="230"/>
        </w:trPr>
        <w:tc>
          <w:tcPr>
            <w:tcW w:w="120" w:type="dxa"/>
            <w:tcBorders>
              <w:left w:val="single" w:color="auto" w:sz="8" w:space="0"/>
            </w:tcBorders>
            <w:shd w:val="clear" w:color="auto" w:fill="FF99FF"/>
            <w:vAlign w:val="bottom"/>
          </w:tcPr>
          <w:p w:rsidR="00A879FB" w:rsidRDefault="00A879FB" w14:paraId="60C36AE4"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2F2221F0"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62016A87" wp14:textId="77777777">
            <w:pPr>
              <w:spacing w:line="0" w:lineRule="atLeast"/>
              <w:rPr>
                <w:rFonts w:ascii="Times New Roman" w:hAnsi="Times New Roman" w:eastAsia="Times New Roman"/>
              </w:rPr>
            </w:pPr>
          </w:p>
        </w:tc>
        <w:tc>
          <w:tcPr>
            <w:tcW w:w="80" w:type="dxa"/>
            <w:vAlign w:val="bottom"/>
          </w:tcPr>
          <w:p w:rsidR="00A879FB" w:rsidRDefault="00A879FB" w14:paraId="7C4C54D1" wp14:textId="77777777">
            <w:pPr>
              <w:spacing w:line="0" w:lineRule="atLeast"/>
              <w:rPr>
                <w:rFonts w:ascii="Times New Roman" w:hAnsi="Times New Roman" w:eastAsia="Times New Roman"/>
              </w:rPr>
            </w:pPr>
          </w:p>
        </w:tc>
        <w:tc>
          <w:tcPr>
            <w:tcW w:w="1520" w:type="dxa"/>
            <w:vAlign w:val="bottom"/>
          </w:tcPr>
          <w:p w:rsidR="00A879FB" w:rsidRDefault="00A879FB" w14:paraId="41FB58C8"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2803D369" wp14:textId="77777777">
            <w:pPr>
              <w:spacing w:line="0" w:lineRule="atLeast"/>
              <w:rPr>
                <w:rFonts w:ascii="Times New Roman" w:hAnsi="Times New Roman" w:eastAsia="Times New Roman"/>
              </w:rPr>
            </w:pPr>
          </w:p>
        </w:tc>
        <w:tc>
          <w:tcPr>
            <w:tcW w:w="80" w:type="dxa"/>
            <w:vAlign w:val="bottom"/>
          </w:tcPr>
          <w:p w:rsidR="00A879FB" w:rsidRDefault="00A879FB" w14:paraId="484CC189" wp14:textId="77777777">
            <w:pPr>
              <w:spacing w:line="0" w:lineRule="atLeast"/>
              <w:rPr>
                <w:rFonts w:ascii="Times New Roman" w:hAnsi="Times New Roman" w:eastAsia="Times New Roman"/>
              </w:rPr>
            </w:pPr>
          </w:p>
        </w:tc>
        <w:tc>
          <w:tcPr>
            <w:tcW w:w="1520" w:type="dxa"/>
            <w:vAlign w:val="bottom"/>
          </w:tcPr>
          <w:p w:rsidR="00A879FB" w:rsidRDefault="00A879FB" w14:paraId="0FD5E3A7"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503DED6F" wp14:textId="77777777">
            <w:pPr>
              <w:spacing w:line="0" w:lineRule="atLeast"/>
              <w:rPr>
                <w:rFonts w:ascii="Times New Roman" w:hAnsi="Times New Roman" w:eastAsia="Times New Roman"/>
              </w:rPr>
            </w:pPr>
          </w:p>
        </w:tc>
        <w:tc>
          <w:tcPr>
            <w:tcW w:w="100" w:type="dxa"/>
            <w:vAlign w:val="bottom"/>
          </w:tcPr>
          <w:p w:rsidR="00A879FB" w:rsidRDefault="00A879FB" w14:paraId="23DD2F65" wp14:textId="77777777">
            <w:pPr>
              <w:spacing w:line="0" w:lineRule="atLeast"/>
              <w:rPr>
                <w:rFonts w:ascii="Times New Roman" w:hAnsi="Times New Roman" w:eastAsia="Times New Roman"/>
              </w:rPr>
            </w:pPr>
          </w:p>
        </w:tc>
        <w:tc>
          <w:tcPr>
            <w:tcW w:w="1520" w:type="dxa"/>
            <w:vAlign w:val="bottom"/>
          </w:tcPr>
          <w:p w:rsidR="00A879FB" w:rsidRDefault="00A879FB" w14:paraId="61D280DC"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779A11C6" wp14:textId="77777777">
            <w:pPr>
              <w:spacing w:line="0" w:lineRule="atLeast"/>
              <w:rPr>
                <w:rFonts w:ascii="Times New Roman" w:hAnsi="Times New Roman" w:eastAsia="Times New Roman"/>
              </w:rPr>
            </w:pPr>
          </w:p>
        </w:tc>
        <w:tc>
          <w:tcPr>
            <w:tcW w:w="100" w:type="dxa"/>
            <w:vAlign w:val="bottom"/>
          </w:tcPr>
          <w:p w:rsidR="00A879FB" w:rsidRDefault="00A879FB" w14:paraId="28D0C426" wp14:textId="77777777">
            <w:pPr>
              <w:spacing w:line="0" w:lineRule="atLeast"/>
              <w:rPr>
                <w:rFonts w:ascii="Times New Roman" w:hAnsi="Times New Roman" w:eastAsia="Times New Roman"/>
              </w:rPr>
            </w:pPr>
          </w:p>
        </w:tc>
        <w:tc>
          <w:tcPr>
            <w:tcW w:w="1520" w:type="dxa"/>
            <w:vAlign w:val="bottom"/>
          </w:tcPr>
          <w:p w:rsidR="00A879FB" w:rsidRDefault="00A879FB" w14:paraId="02272E2C"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67BC47F1" wp14:textId="77777777">
            <w:pPr>
              <w:spacing w:line="0" w:lineRule="atLeast"/>
              <w:rPr>
                <w:rFonts w:ascii="Times New Roman" w:hAnsi="Times New Roman" w:eastAsia="Times New Roman"/>
              </w:rPr>
            </w:pPr>
          </w:p>
        </w:tc>
        <w:tc>
          <w:tcPr>
            <w:tcW w:w="100" w:type="dxa"/>
            <w:vAlign w:val="bottom"/>
          </w:tcPr>
          <w:p w:rsidR="00A879FB" w:rsidRDefault="00A879FB" w14:paraId="421C5F19" wp14:textId="77777777">
            <w:pPr>
              <w:spacing w:line="0" w:lineRule="atLeast"/>
              <w:rPr>
                <w:rFonts w:ascii="Times New Roman" w:hAnsi="Times New Roman" w:eastAsia="Times New Roman"/>
              </w:rPr>
            </w:pPr>
          </w:p>
        </w:tc>
        <w:tc>
          <w:tcPr>
            <w:tcW w:w="1520" w:type="dxa"/>
            <w:vAlign w:val="bottom"/>
          </w:tcPr>
          <w:p w:rsidR="00A879FB" w:rsidRDefault="00A879FB" w14:paraId="2A6F52D7"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72883D27" wp14:textId="77777777">
            <w:pPr>
              <w:spacing w:line="0" w:lineRule="atLeast"/>
              <w:rPr>
                <w:rFonts w:ascii="Times New Roman" w:hAnsi="Times New Roman" w:eastAsia="Times New Roman"/>
              </w:rPr>
            </w:pPr>
          </w:p>
        </w:tc>
        <w:tc>
          <w:tcPr>
            <w:tcW w:w="100" w:type="dxa"/>
            <w:vAlign w:val="bottom"/>
          </w:tcPr>
          <w:p w:rsidR="00A879FB" w:rsidRDefault="00A879FB" w14:paraId="2B53900C" wp14:textId="77777777">
            <w:pPr>
              <w:spacing w:line="0" w:lineRule="atLeast"/>
              <w:rPr>
                <w:rFonts w:ascii="Times New Roman" w:hAnsi="Times New Roman" w:eastAsia="Times New Roman"/>
              </w:rPr>
            </w:pPr>
          </w:p>
        </w:tc>
        <w:tc>
          <w:tcPr>
            <w:tcW w:w="1520" w:type="dxa"/>
            <w:vAlign w:val="bottom"/>
          </w:tcPr>
          <w:p w:rsidR="00A879FB" w:rsidRDefault="00A879FB" w14:paraId="097AEA3F"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411DF495" wp14:textId="77777777">
            <w:pPr>
              <w:spacing w:line="0" w:lineRule="atLeast"/>
              <w:rPr>
                <w:rFonts w:ascii="Times New Roman" w:hAnsi="Times New Roman" w:eastAsia="Times New Roman"/>
              </w:rPr>
            </w:pPr>
          </w:p>
        </w:tc>
        <w:tc>
          <w:tcPr>
            <w:tcW w:w="80" w:type="dxa"/>
            <w:vAlign w:val="bottom"/>
          </w:tcPr>
          <w:p w:rsidR="00A879FB" w:rsidRDefault="00A879FB" w14:paraId="76A68B42"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645F795" wp14:textId="77777777">
            <w:pPr>
              <w:spacing w:line="0" w:lineRule="atLeast"/>
              <w:rPr>
                <w:rFonts w:ascii="Arial" w:hAnsi="Arial" w:eastAsia="Arial"/>
              </w:rPr>
            </w:pPr>
            <w:r>
              <w:rPr>
                <w:rFonts w:ascii="Arial" w:hAnsi="Arial" w:eastAsia="Arial"/>
              </w:rPr>
              <w:t>knowledge, and</w:t>
            </w:r>
          </w:p>
        </w:tc>
      </w:tr>
      <w:tr xmlns:wp14="http://schemas.microsoft.com/office/word/2010/wordml" w:rsidR="00000000" w14:paraId="07A42E39" wp14:textId="77777777">
        <w:trPr>
          <w:trHeight w:val="228"/>
        </w:trPr>
        <w:tc>
          <w:tcPr>
            <w:tcW w:w="120" w:type="dxa"/>
            <w:tcBorders>
              <w:left w:val="single" w:color="auto" w:sz="8" w:space="0"/>
            </w:tcBorders>
            <w:shd w:val="clear" w:color="auto" w:fill="FF99FF"/>
            <w:vAlign w:val="bottom"/>
          </w:tcPr>
          <w:p w:rsidR="00A879FB" w:rsidRDefault="00A879FB" w14:paraId="17740577"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2BEF1B7D" wp14:textId="77777777">
            <w:pPr>
              <w:spacing w:line="0" w:lineRule="atLeast"/>
              <w:rPr>
                <w:rFonts w:ascii="Times New Roman" w:hAnsi="Times New Roman" w:eastAsia="Times New Roman"/>
                <w:sz w:val="19"/>
              </w:rPr>
            </w:pPr>
          </w:p>
        </w:tc>
        <w:tc>
          <w:tcPr>
            <w:tcW w:w="120" w:type="dxa"/>
            <w:tcBorders>
              <w:right w:val="single" w:color="auto" w:sz="8" w:space="0"/>
            </w:tcBorders>
            <w:shd w:val="clear" w:color="auto" w:fill="FF99FF"/>
            <w:vAlign w:val="bottom"/>
          </w:tcPr>
          <w:p w:rsidR="00A879FB" w:rsidRDefault="00A879FB" w14:paraId="10E10F51" wp14:textId="77777777">
            <w:pPr>
              <w:spacing w:line="0" w:lineRule="atLeast"/>
              <w:rPr>
                <w:rFonts w:ascii="Times New Roman" w:hAnsi="Times New Roman" w:eastAsia="Times New Roman"/>
                <w:sz w:val="19"/>
              </w:rPr>
            </w:pPr>
          </w:p>
        </w:tc>
        <w:tc>
          <w:tcPr>
            <w:tcW w:w="80" w:type="dxa"/>
            <w:vAlign w:val="bottom"/>
          </w:tcPr>
          <w:p w:rsidR="00A879FB" w:rsidRDefault="00A879FB" w14:paraId="673ACA81" wp14:textId="77777777">
            <w:pPr>
              <w:spacing w:line="0" w:lineRule="atLeast"/>
              <w:rPr>
                <w:rFonts w:ascii="Times New Roman" w:hAnsi="Times New Roman" w:eastAsia="Times New Roman"/>
                <w:sz w:val="19"/>
              </w:rPr>
            </w:pPr>
          </w:p>
        </w:tc>
        <w:tc>
          <w:tcPr>
            <w:tcW w:w="1520" w:type="dxa"/>
            <w:vAlign w:val="bottom"/>
          </w:tcPr>
          <w:p w:rsidR="00A879FB" w:rsidRDefault="00A879FB" w14:paraId="352BE31E" wp14:textId="77777777">
            <w:pPr>
              <w:spacing w:line="0" w:lineRule="atLeast"/>
              <w:rPr>
                <w:rFonts w:ascii="Times New Roman" w:hAnsi="Times New Roman" w:eastAsia="Times New Roman"/>
                <w:sz w:val="19"/>
              </w:rPr>
            </w:pPr>
          </w:p>
        </w:tc>
        <w:tc>
          <w:tcPr>
            <w:tcW w:w="140" w:type="dxa"/>
            <w:tcBorders>
              <w:right w:val="single" w:color="auto" w:sz="8" w:space="0"/>
            </w:tcBorders>
            <w:vAlign w:val="bottom"/>
          </w:tcPr>
          <w:p w:rsidR="00A879FB" w:rsidRDefault="00A879FB" w14:paraId="653C9E7B" wp14:textId="77777777">
            <w:pPr>
              <w:spacing w:line="0" w:lineRule="atLeast"/>
              <w:rPr>
                <w:rFonts w:ascii="Times New Roman" w:hAnsi="Times New Roman" w:eastAsia="Times New Roman"/>
                <w:sz w:val="19"/>
              </w:rPr>
            </w:pPr>
          </w:p>
        </w:tc>
        <w:tc>
          <w:tcPr>
            <w:tcW w:w="80" w:type="dxa"/>
            <w:vAlign w:val="bottom"/>
          </w:tcPr>
          <w:p w:rsidR="00A879FB" w:rsidRDefault="00A879FB" w14:paraId="47A2C910" wp14:textId="77777777">
            <w:pPr>
              <w:spacing w:line="0" w:lineRule="atLeast"/>
              <w:rPr>
                <w:rFonts w:ascii="Times New Roman" w:hAnsi="Times New Roman" w:eastAsia="Times New Roman"/>
                <w:sz w:val="19"/>
              </w:rPr>
            </w:pPr>
          </w:p>
        </w:tc>
        <w:tc>
          <w:tcPr>
            <w:tcW w:w="1520" w:type="dxa"/>
            <w:vAlign w:val="bottom"/>
          </w:tcPr>
          <w:p w:rsidR="00A879FB" w:rsidRDefault="00A879FB" w14:paraId="10BEE8EC" wp14:textId="77777777">
            <w:pPr>
              <w:spacing w:line="0" w:lineRule="atLeast"/>
              <w:rPr>
                <w:rFonts w:ascii="Times New Roman" w:hAnsi="Times New Roman" w:eastAsia="Times New Roman"/>
                <w:sz w:val="19"/>
              </w:rPr>
            </w:pPr>
          </w:p>
        </w:tc>
        <w:tc>
          <w:tcPr>
            <w:tcW w:w="120" w:type="dxa"/>
            <w:tcBorders>
              <w:right w:val="single" w:color="auto" w:sz="8" w:space="0"/>
            </w:tcBorders>
            <w:vAlign w:val="bottom"/>
          </w:tcPr>
          <w:p w:rsidR="00A879FB" w:rsidRDefault="00A879FB" w14:paraId="274012B1" wp14:textId="77777777">
            <w:pPr>
              <w:spacing w:line="0" w:lineRule="atLeast"/>
              <w:rPr>
                <w:rFonts w:ascii="Times New Roman" w:hAnsi="Times New Roman" w:eastAsia="Times New Roman"/>
                <w:sz w:val="19"/>
              </w:rPr>
            </w:pPr>
          </w:p>
        </w:tc>
        <w:tc>
          <w:tcPr>
            <w:tcW w:w="100" w:type="dxa"/>
            <w:vAlign w:val="bottom"/>
          </w:tcPr>
          <w:p w:rsidR="00A879FB" w:rsidRDefault="00A879FB" w14:paraId="1EF1CF08" wp14:textId="77777777">
            <w:pPr>
              <w:spacing w:line="0" w:lineRule="atLeast"/>
              <w:rPr>
                <w:rFonts w:ascii="Times New Roman" w:hAnsi="Times New Roman" w:eastAsia="Times New Roman"/>
                <w:sz w:val="19"/>
              </w:rPr>
            </w:pPr>
          </w:p>
        </w:tc>
        <w:tc>
          <w:tcPr>
            <w:tcW w:w="1520" w:type="dxa"/>
            <w:vAlign w:val="bottom"/>
          </w:tcPr>
          <w:p w:rsidR="00A879FB" w:rsidRDefault="00A879FB" w14:paraId="495A833F" wp14:textId="77777777">
            <w:pPr>
              <w:spacing w:line="0" w:lineRule="atLeast"/>
              <w:rPr>
                <w:rFonts w:ascii="Times New Roman" w:hAnsi="Times New Roman" w:eastAsia="Times New Roman"/>
                <w:sz w:val="19"/>
              </w:rPr>
            </w:pPr>
          </w:p>
        </w:tc>
        <w:tc>
          <w:tcPr>
            <w:tcW w:w="120" w:type="dxa"/>
            <w:tcBorders>
              <w:right w:val="single" w:color="auto" w:sz="8" w:space="0"/>
            </w:tcBorders>
            <w:vAlign w:val="bottom"/>
          </w:tcPr>
          <w:p w:rsidR="00A879FB" w:rsidRDefault="00A879FB" w14:paraId="0B74D533" wp14:textId="77777777">
            <w:pPr>
              <w:spacing w:line="0" w:lineRule="atLeast"/>
              <w:rPr>
                <w:rFonts w:ascii="Times New Roman" w:hAnsi="Times New Roman" w:eastAsia="Times New Roman"/>
                <w:sz w:val="19"/>
              </w:rPr>
            </w:pPr>
          </w:p>
        </w:tc>
        <w:tc>
          <w:tcPr>
            <w:tcW w:w="100" w:type="dxa"/>
            <w:vAlign w:val="bottom"/>
          </w:tcPr>
          <w:p w:rsidR="00A879FB" w:rsidRDefault="00A879FB" w14:paraId="331BF345" wp14:textId="77777777">
            <w:pPr>
              <w:spacing w:line="0" w:lineRule="atLeast"/>
              <w:rPr>
                <w:rFonts w:ascii="Times New Roman" w:hAnsi="Times New Roman" w:eastAsia="Times New Roman"/>
                <w:sz w:val="19"/>
              </w:rPr>
            </w:pPr>
          </w:p>
        </w:tc>
        <w:tc>
          <w:tcPr>
            <w:tcW w:w="1520" w:type="dxa"/>
            <w:vAlign w:val="bottom"/>
          </w:tcPr>
          <w:p w:rsidR="00A879FB" w:rsidRDefault="00A879FB" w14:paraId="04BE59BF" wp14:textId="77777777">
            <w:pPr>
              <w:spacing w:line="0" w:lineRule="atLeast"/>
              <w:rPr>
                <w:rFonts w:ascii="Times New Roman" w:hAnsi="Times New Roman" w:eastAsia="Times New Roman"/>
                <w:sz w:val="19"/>
              </w:rPr>
            </w:pPr>
          </w:p>
        </w:tc>
        <w:tc>
          <w:tcPr>
            <w:tcW w:w="120" w:type="dxa"/>
            <w:tcBorders>
              <w:right w:val="single" w:color="auto" w:sz="8" w:space="0"/>
            </w:tcBorders>
            <w:vAlign w:val="bottom"/>
          </w:tcPr>
          <w:p w:rsidR="00A879FB" w:rsidRDefault="00A879FB" w14:paraId="507BF6D0" wp14:textId="77777777">
            <w:pPr>
              <w:spacing w:line="0" w:lineRule="atLeast"/>
              <w:rPr>
                <w:rFonts w:ascii="Times New Roman" w:hAnsi="Times New Roman" w:eastAsia="Times New Roman"/>
                <w:sz w:val="19"/>
              </w:rPr>
            </w:pPr>
          </w:p>
        </w:tc>
        <w:tc>
          <w:tcPr>
            <w:tcW w:w="100" w:type="dxa"/>
            <w:vAlign w:val="bottom"/>
          </w:tcPr>
          <w:p w:rsidR="00A879FB" w:rsidRDefault="00A879FB" w14:paraId="7DCD5188" wp14:textId="77777777">
            <w:pPr>
              <w:spacing w:line="0" w:lineRule="atLeast"/>
              <w:rPr>
                <w:rFonts w:ascii="Times New Roman" w:hAnsi="Times New Roman" w:eastAsia="Times New Roman"/>
                <w:sz w:val="19"/>
              </w:rPr>
            </w:pPr>
          </w:p>
        </w:tc>
        <w:tc>
          <w:tcPr>
            <w:tcW w:w="1520" w:type="dxa"/>
            <w:vAlign w:val="bottom"/>
          </w:tcPr>
          <w:p w:rsidR="00A879FB" w:rsidRDefault="00A879FB" w14:paraId="60DFC3C0" wp14:textId="77777777">
            <w:pPr>
              <w:spacing w:line="0" w:lineRule="atLeast"/>
              <w:rPr>
                <w:rFonts w:ascii="Times New Roman" w:hAnsi="Times New Roman" w:eastAsia="Times New Roman"/>
                <w:sz w:val="19"/>
              </w:rPr>
            </w:pPr>
          </w:p>
        </w:tc>
        <w:tc>
          <w:tcPr>
            <w:tcW w:w="120" w:type="dxa"/>
            <w:tcBorders>
              <w:right w:val="single" w:color="auto" w:sz="8" w:space="0"/>
            </w:tcBorders>
            <w:vAlign w:val="bottom"/>
          </w:tcPr>
          <w:p w:rsidR="00A879FB" w:rsidRDefault="00A879FB" w14:paraId="71F87C62" wp14:textId="77777777">
            <w:pPr>
              <w:spacing w:line="0" w:lineRule="atLeast"/>
              <w:rPr>
                <w:rFonts w:ascii="Times New Roman" w:hAnsi="Times New Roman" w:eastAsia="Times New Roman"/>
                <w:sz w:val="19"/>
              </w:rPr>
            </w:pPr>
          </w:p>
        </w:tc>
        <w:tc>
          <w:tcPr>
            <w:tcW w:w="100" w:type="dxa"/>
            <w:vAlign w:val="bottom"/>
          </w:tcPr>
          <w:p w:rsidR="00A879FB" w:rsidRDefault="00A879FB" w14:paraId="3301E1C1" wp14:textId="77777777">
            <w:pPr>
              <w:spacing w:line="0" w:lineRule="atLeast"/>
              <w:rPr>
                <w:rFonts w:ascii="Times New Roman" w:hAnsi="Times New Roman" w:eastAsia="Times New Roman"/>
                <w:sz w:val="19"/>
              </w:rPr>
            </w:pPr>
          </w:p>
        </w:tc>
        <w:tc>
          <w:tcPr>
            <w:tcW w:w="1520" w:type="dxa"/>
            <w:vAlign w:val="bottom"/>
          </w:tcPr>
          <w:p w:rsidR="00A879FB" w:rsidRDefault="00A879FB" w14:paraId="7A1107E0" wp14:textId="77777777">
            <w:pPr>
              <w:spacing w:line="0" w:lineRule="atLeast"/>
              <w:rPr>
                <w:rFonts w:ascii="Times New Roman" w:hAnsi="Times New Roman" w:eastAsia="Times New Roman"/>
                <w:sz w:val="19"/>
              </w:rPr>
            </w:pPr>
          </w:p>
        </w:tc>
        <w:tc>
          <w:tcPr>
            <w:tcW w:w="120" w:type="dxa"/>
            <w:tcBorders>
              <w:right w:val="single" w:color="auto" w:sz="8" w:space="0"/>
            </w:tcBorders>
            <w:vAlign w:val="bottom"/>
          </w:tcPr>
          <w:p w:rsidR="00A879FB" w:rsidRDefault="00A879FB" w14:paraId="66072FD6" wp14:textId="77777777">
            <w:pPr>
              <w:spacing w:line="0" w:lineRule="atLeast"/>
              <w:rPr>
                <w:rFonts w:ascii="Times New Roman" w:hAnsi="Times New Roman" w:eastAsia="Times New Roman"/>
                <w:sz w:val="19"/>
              </w:rPr>
            </w:pPr>
          </w:p>
        </w:tc>
        <w:tc>
          <w:tcPr>
            <w:tcW w:w="80" w:type="dxa"/>
            <w:vAlign w:val="bottom"/>
          </w:tcPr>
          <w:p w:rsidR="00A879FB" w:rsidRDefault="00A879FB" w14:paraId="5BB39817"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4D03DCE" wp14:textId="77777777">
            <w:pPr>
              <w:spacing w:line="228" w:lineRule="exact"/>
              <w:rPr>
                <w:rFonts w:ascii="Arial" w:hAnsi="Arial" w:eastAsia="Arial"/>
              </w:rPr>
            </w:pPr>
            <w:r>
              <w:rPr>
                <w:rFonts w:ascii="Arial" w:hAnsi="Arial" w:eastAsia="Arial"/>
              </w:rPr>
              <w:t>how this</w:t>
            </w:r>
          </w:p>
        </w:tc>
      </w:tr>
      <w:tr xmlns:wp14="http://schemas.microsoft.com/office/word/2010/wordml" w:rsidR="00000000" w14:paraId="79A4656E" wp14:textId="77777777">
        <w:trPr>
          <w:trHeight w:val="231"/>
        </w:trPr>
        <w:tc>
          <w:tcPr>
            <w:tcW w:w="120" w:type="dxa"/>
            <w:tcBorders>
              <w:left w:val="single" w:color="auto" w:sz="8" w:space="0"/>
            </w:tcBorders>
            <w:shd w:val="clear" w:color="auto" w:fill="FF99FF"/>
            <w:vAlign w:val="bottom"/>
          </w:tcPr>
          <w:p w:rsidR="00A879FB" w:rsidRDefault="00A879FB" w14:paraId="075B066A"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58F1115E"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012A99F1" wp14:textId="77777777">
            <w:pPr>
              <w:spacing w:line="0" w:lineRule="atLeast"/>
              <w:rPr>
                <w:rFonts w:ascii="Times New Roman" w:hAnsi="Times New Roman" w:eastAsia="Times New Roman"/>
              </w:rPr>
            </w:pPr>
          </w:p>
        </w:tc>
        <w:tc>
          <w:tcPr>
            <w:tcW w:w="80" w:type="dxa"/>
            <w:vAlign w:val="bottom"/>
          </w:tcPr>
          <w:p w:rsidR="00A879FB" w:rsidRDefault="00A879FB" w14:paraId="54D6D97E" wp14:textId="77777777">
            <w:pPr>
              <w:spacing w:line="0" w:lineRule="atLeast"/>
              <w:rPr>
                <w:rFonts w:ascii="Times New Roman" w:hAnsi="Times New Roman" w:eastAsia="Times New Roman"/>
              </w:rPr>
            </w:pPr>
          </w:p>
        </w:tc>
        <w:tc>
          <w:tcPr>
            <w:tcW w:w="1520" w:type="dxa"/>
            <w:vAlign w:val="bottom"/>
          </w:tcPr>
          <w:p w:rsidR="00A879FB" w:rsidRDefault="00A879FB" w14:paraId="157F1E50"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17619CE3" wp14:textId="77777777">
            <w:pPr>
              <w:spacing w:line="0" w:lineRule="atLeast"/>
              <w:rPr>
                <w:rFonts w:ascii="Times New Roman" w:hAnsi="Times New Roman" w:eastAsia="Times New Roman"/>
              </w:rPr>
            </w:pPr>
          </w:p>
        </w:tc>
        <w:tc>
          <w:tcPr>
            <w:tcW w:w="80" w:type="dxa"/>
            <w:vAlign w:val="bottom"/>
          </w:tcPr>
          <w:p w:rsidR="00A879FB" w:rsidRDefault="00A879FB" w14:paraId="6460D3AE" wp14:textId="77777777">
            <w:pPr>
              <w:spacing w:line="0" w:lineRule="atLeast"/>
              <w:rPr>
                <w:rFonts w:ascii="Times New Roman" w:hAnsi="Times New Roman" w:eastAsia="Times New Roman"/>
              </w:rPr>
            </w:pPr>
          </w:p>
        </w:tc>
        <w:tc>
          <w:tcPr>
            <w:tcW w:w="1520" w:type="dxa"/>
            <w:vAlign w:val="bottom"/>
          </w:tcPr>
          <w:p w:rsidR="00A879FB" w:rsidRDefault="00A879FB" w14:paraId="7DCB1561"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75FEBA7F" wp14:textId="77777777">
            <w:pPr>
              <w:spacing w:line="0" w:lineRule="atLeast"/>
              <w:rPr>
                <w:rFonts w:ascii="Times New Roman" w:hAnsi="Times New Roman" w:eastAsia="Times New Roman"/>
              </w:rPr>
            </w:pPr>
          </w:p>
        </w:tc>
        <w:tc>
          <w:tcPr>
            <w:tcW w:w="100" w:type="dxa"/>
            <w:vAlign w:val="bottom"/>
          </w:tcPr>
          <w:p w:rsidR="00A879FB" w:rsidRDefault="00A879FB" w14:paraId="11F5F7D2" wp14:textId="77777777">
            <w:pPr>
              <w:spacing w:line="0" w:lineRule="atLeast"/>
              <w:rPr>
                <w:rFonts w:ascii="Times New Roman" w:hAnsi="Times New Roman" w:eastAsia="Times New Roman"/>
              </w:rPr>
            </w:pPr>
          </w:p>
        </w:tc>
        <w:tc>
          <w:tcPr>
            <w:tcW w:w="1520" w:type="dxa"/>
            <w:vAlign w:val="bottom"/>
          </w:tcPr>
          <w:p w:rsidR="00A879FB" w:rsidRDefault="00A879FB" w14:paraId="16D2454A"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59DDECE8" wp14:textId="77777777">
            <w:pPr>
              <w:spacing w:line="0" w:lineRule="atLeast"/>
              <w:rPr>
                <w:rFonts w:ascii="Times New Roman" w:hAnsi="Times New Roman" w:eastAsia="Times New Roman"/>
              </w:rPr>
            </w:pPr>
          </w:p>
        </w:tc>
        <w:tc>
          <w:tcPr>
            <w:tcW w:w="100" w:type="dxa"/>
            <w:vAlign w:val="bottom"/>
          </w:tcPr>
          <w:p w:rsidR="00A879FB" w:rsidRDefault="00A879FB" w14:paraId="7B6B4F1F" wp14:textId="77777777">
            <w:pPr>
              <w:spacing w:line="0" w:lineRule="atLeast"/>
              <w:rPr>
                <w:rFonts w:ascii="Times New Roman" w:hAnsi="Times New Roman" w:eastAsia="Times New Roman"/>
              </w:rPr>
            </w:pPr>
          </w:p>
        </w:tc>
        <w:tc>
          <w:tcPr>
            <w:tcW w:w="1520" w:type="dxa"/>
            <w:vAlign w:val="bottom"/>
          </w:tcPr>
          <w:p w:rsidR="00A879FB" w:rsidRDefault="00A879FB" w14:paraId="2DF911E7"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6865DF4C" wp14:textId="77777777">
            <w:pPr>
              <w:spacing w:line="0" w:lineRule="atLeast"/>
              <w:rPr>
                <w:rFonts w:ascii="Times New Roman" w:hAnsi="Times New Roman" w:eastAsia="Times New Roman"/>
              </w:rPr>
            </w:pPr>
          </w:p>
        </w:tc>
        <w:tc>
          <w:tcPr>
            <w:tcW w:w="100" w:type="dxa"/>
            <w:vAlign w:val="bottom"/>
          </w:tcPr>
          <w:p w:rsidR="00A879FB" w:rsidRDefault="00A879FB" w14:paraId="3BF04951" wp14:textId="77777777">
            <w:pPr>
              <w:spacing w:line="0" w:lineRule="atLeast"/>
              <w:rPr>
                <w:rFonts w:ascii="Times New Roman" w:hAnsi="Times New Roman" w:eastAsia="Times New Roman"/>
              </w:rPr>
            </w:pPr>
          </w:p>
        </w:tc>
        <w:tc>
          <w:tcPr>
            <w:tcW w:w="1520" w:type="dxa"/>
            <w:vAlign w:val="bottom"/>
          </w:tcPr>
          <w:p w:rsidR="00A879FB" w:rsidRDefault="00A879FB" w14:paraId="20D6D3D2"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71688755" wp14:textId="77777777">
            <w:pPr>
              <w:spacing w:line="0" w:lineRule="atLeast"/>
              <w:rPr>
                <w:rFonts w:ascii="Times New Roman" w:hAnsi="Times New Roman" w:eastAsia="Times New Roman"/>
              </w:rPr>
            </w:pPr>
          </w:p>
        </w:tc>
        <w:tc>
          <w:tcPr>
            <w:tcW w:w="100" w:type="dxa"/>
            <w:vAlign w:val="bottom"/>
          </w:tcPr>
          <w:p w:rsidR="00A879FB" w:rsidRDefault="00A879FB" w14:paraId="4386B799" wp14:textId="77777777">
            <w:pPr>
              <w:spacing w:line="0" w:lineRule="atLeast"/>
              <w:rPr>
                <w:rFonts w:ascii="Times New Roman" w:hAnsi="Times New Roman" w:eastAsia="Times New Roman"/>
              </w:rPr>
            </w:pPr>
          </w:p>
        </w:tc>
        <w:tc>
          <w:tcPr>
            <w:tcW w:w="1520" w:type="dxa"/>
            <w:vAlign w:val="bottom"/>
          </w:tcPr>
          <w:p w:rsidR="00A879FB" w:rsidRDefault="00A879FB" w14:paraId="6519FFAC"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6DC517F8" wp14:textId="77777777">
            <w:pPr>
              <w:spacing w:line="0" w:lineRule="atLeast"/>
              <w:rPr>
                <w:rFonts w:ascii="Times New Roman" w:hAnsi="Times New Roman" w:eastAsia="Times New Roman"/>
              </w:rPr>
            </w:pPr>
          </w:p>
        </w:tc>
        <w:tc>
          <w:tcPr>
            <w:tcW w:w="80" w:type="dxa"/>
            <w:vAlign w:val="bottom"/>
          </w:tcPr>
          <w:p w:rsidR="00A879FB" w:rsidRDefault="00A879FB" w14:paraId="6390379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B325C20" wp14:textId="77777777">
            <w:pPr>
              <w:spacing w:line="0" w:lineRule="atLeast"/>
              <w:rPr>
                <w:rFonts w:ascii="Arial" w:hAnsi="Arial" w:eastAsia="Arial"/>
              </w:rPr>
            </w:pPr>
            <w:r>
              <w:rPr>
                <w:rFonts w:ascii="Arial" w:hAnsi="Arial" w:eastAsia="Arial"/>
              </w:rPr>
              <w:t>influences their</w:t>
            </w:r>
          </w:p>
        </w:tc>
      </w:tr>
      <w:tr xmlns:wp14="http://schemas.microsoft.com/office/word/2010/wordml" w:rsidR="00000000" w14:paraId="0728B21A" wp14:textId="77777777">
        <w:trPr>
          <w:trHeight w:val="230"/>
        </w:trPr>
        <w:tc>
          <w:tcPr>
            <w:tcW w:w="120" w:type="dxa"/>
            <w:tcBorders>
              <w:left w:val="single" w:color="auto" w:sz="8" w:space="0"/>
            </w:tcBorders>
            <w:shd w:val="clear" w:color="auto" w:fill="FF99FF"/>
            <w:vAlign w:val="bottom"/>
          </w:tcPr>
          <w:p w:rsidR="00A879FB" w:rsidRDefault="00A879FB" w14:paraId="1D9F6F01"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F51A1FC"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770860FE" wp14:textId="77777777">
            <w:pPr>
              <w:spacing w:line="0" w:lineRule="atLeast"/>
              <w:rPr>
                <w:rFonts w:ascii="Times New Roman" w:hAnsi="Times New Roman" w:eastAsia="Times New Roman"/>
              </w:rPr>
            </w:pPr>
          </w:p>
        </w:tc>
        <w:tc>
          <w:tcPr>
            <w:tcW w:w="80" w:type="dxa"/>
            <w:vAlign w:val="bottom"/>
          </w:tcPr>
          <w:p w:rsidR="00A879FB" w:rsidRDefault="00A879FB" w14:paraId="5D5A9BD6" wp14:textId="77777777">
            <w:pPr>
              <w:spacing w:line="0" w:lineRule="atLeast"/>
              <w:rPr>
                <w:rFonts w:ascii="Times New Roman" w:hAnsi="Times New Roman" w:eastAsia="Times New Roman"/>
              </w:rPr>
            </w:pPr>
          </w:p>
        </w:tc>
        <w:tc>
          <w:tcPr>
            <w:tcW w:w="1520" w:type="dxa"/>
            <w:vAlign w:val="bottom"/>
          </w:tcPr>
          <w:p w:rsidR="00A879FB" w:rsidRDefault="00A879FB" w14:paraId="2E0F62E3"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1FF0E2C8" wp14:textId="77777777">
            <w:pPr>
              <w:spacing w:line="0" w:lineRule="atLeast"/>
              <w:rPr>
                <w:rFonts w:ascii="Times New Roman" w:hAnsi="Times New Roman" w:eastAsia="Times New Roman"/>
              </w:rPr>
            </w:pPr>
          </w:p>
        </w:tc>
        <w:tc>
          <w:tcPr>
            <w:tcW w:w="80" w:type="dxa"/>
            <w:vAlign w:val="bottom"/>
          </w:tcPr>
          <w:p w:rsidR="00A879FB" w:rsidRDefault="00A879FB" w14:paraId="236A5EFC" wp14:textId="77777777">
            <w:pPr>
              <w:spacing w:line="0" w:lineRule="atLeast"/>
              <w:rPr>
                <w:rFonts w:ascii="Times New Roman" w:hAnsi="Times New Roman" w:eastAsia="Times New Roman"/>
              </w:rPr>
            </w:pPr>
          </w:p>
        </w:tc>
        <w:tc>
          <w:tcPr>
            <w:tcW w:w="1520" w:type="dxa"/>
            <w:vAlign w:val="bottom"/>
          </w:tcPr>
          <w:p w:rsidR="00A879FB" w:rsidRDefault="00A879FB" w14:paraId="38AAD2C6"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735BE518" wp14:textId="77777777">
            <w:pPr>
              <w:spacing w:line="0" w:lineRule="atLeast"/>
              <w:rPr>
                <w:rFonts w:ascii="Times New Roman" w:hAnsi="Times New Roman" w:eastAsia="Times New Roman"/>
              </w:rPr>
            </w:pPr>
          </w:p>
        </w:tc>
        <w:tc>
          <w:tcPr>
            <w:tcW w:w="100" w:type="dxa"/>
            <w:vAlign w:val="bottom"/>
          </w:tcPr>
          <w:p w:rsidR="00A879FB" w:rsidRDefault="00A879FB" w14:paraId="49A8D76A" wp14:textId="77777777">
            <w:pPr>
              <w:spacing w:line="0" w:lineRule="atLeast"/>
              <w:rPr>
                <w:rFonts w:ascii="Times New Roman" w:hAnsi="Times New Roman" w:eastAsia="Times New Roman"/>
              </w:rPr>
            </w:pPr>
          </w:p>
        </w:tc>
        <w:tc>
          <w:tcPr>
            <w:tcW w:w="1520" w:type="dxa"/>
            <w:vAlign w:val="bottom"/>
          </w:tcPr>
          <w:p w:rsidR="00A879FB" w:rsidRDefault="00A879FB" w14:paraId="218B1F83"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10F3F067" wp14:textId="77777777">
            <w:pPr>
              <w:spacing w:line="0" w:lineRule="atLeast"/>
              <w:rPr>
                <w:rFonts w:ascii="Times New Roman" w:hAnsi="Times New Roman" w:eastAsia="Times New Roman"/>
              </w:rPr>
            </w:pPr>
          </w:p>
        </w:tc>
        <w:tc>
          <w:tcPr>
            <w:tcW w:w="100" w:type="dxa"/>
            <w:vAlign w:val="bottom"/>
          </w:tcPr>
          <w:p w:rsidR="00A879FB" w:rsidRDefault="00A879FB" w14:paraId="260EDBA0" wp14:textId="77777777">
            <w:pPr>
              <w:spacing w:line="0" w:lineRule="atLeast"/>
              <w:rPr>
                <w:rFonts w:ascii="Times New Roman" w:hAnsi="Times New Roman" w:eastAsia="Times New Roman"/>
              </w:rPr>
            </w:pPr>
          </w:p>
        </w:tc>
        <w:tc>
          <w:tcPr>
            <w:tcW w:w="1520" w:type="dxa"/>
            <w:vAlign w:val="bottom"/>
          </w:tcPr>
          <w:p w:rsidR="00A879FB" w:rsidRDefault="00A879FB" w14:paraId="3C6A8BF2"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0EE1D3B7" wp14:textId="77777777">
            <w:pPr>
              <w:spacing w:line="0" w:lineRule="atLeast"/>
              <w:rPr>
                <w:rFonts w:ascii="Times New Roman" w:hAnsi="Times New Roman" w:eastAsia="Times New Roman"/>
              </w:rPr>
            </w:pPr>
          </w:p>
        </w:tc>
        <w:tc>
          <w:tcPr>
            <w:tcW w:w="100" w:type="dxa"/>
            <w:vAlign w:val="bottom"/>
          </w:tcPr>
          <w:p w:rsidR="00A879FB" w:rsidRDefault="00A879FB" w14:paraId="46B5456C" wp14:textId="77777777">
            <w:pPr>
              <w:spacing w:line="0" w:lineRule="atLeast"/>
              <w:rPr>
                <w:rFonts w:ascii="Times New Roman" w:hAnsi="Times New Roman" w:eastAsia="Times New Roman"/>
              </w:rPr>
            </w:pPr>
          </w:p>
        </w:tc>
        <w:tc>
          <w:tcPr>
            <w:tcW w:w="1520" w:type="dxa"/>
            <w:vAlign w:val="bottom"/>
          </w:tcPr>
          <w:p w:rsidR="00A879FB" w:rsidRDefault="00A879FB" w14:paraId="5A5C862D"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56258A44" wp14:textId="77777777">
            <w:pPr>
              <w:spacing w:line="0" w:lineRule="atLeast"/>
              <w:rPr>
                <w:rFonts w:ascii="Times New Roman" w:hAnsi="Times New Roman" w:eastAsia="Times New Roman"/>
              </w:rPr>
            </w:pPr>
          </w:p>
        </w:tc>
        <w:tc>
          <w:tcPr>
            <w:tcW w:w="100" w:type="dxa"/>
            <w:vAlign w:val="bottom"/>
          </w:tcPr>
          <w:p w:rsidR="00A879FB" w:rsidRDefault="00A879FB" w14:paraId="6A47E964" wp14:textId="77777777">
            <w:pPr>
              <w:spacing w:line="0" w:lineRule="atLeast"/>
              <w:rPr>
                <w:rFonts w:ascii="Times New Roman" w:hAnsi="Times New Roman" w:eastAsia="Times New Roman"/>
              </w:rPr>
            </w:pPr>
          </w:p>
        </w:tc>
        <w:tc>
          <w:tcPr>
            <w:tcW w:w="1520" w:type="dxa"/>
            <w:vAlign w:val="bottom"/>
          </w:tcPr>
          <w:p w:rsidR="00A879FB" w:rsidRDefault="00A879FB" w14:paraId="52817F8F"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32EAEF07" wp14:textId="77777777">
            <w:pPr>
              <w:spacing w:line="0" w:lineRule="atLeast"/>
              <w:rPr>
                <w:rFonts w:ascii="Times New Roman" w:hAnsi="Times New Roman" w:eastAsia="Times New Roman"/>
              </w:rPr>
            </w:pPr>
          </w:p>
        </w:tc>
        <w:tc>
          <w:tcPr>
            <w:tcW w:w="80" w:type="dxa"/>
            <w:vAlign w:val="bottom"/>
          </w:tcPr>
          <w:p w:rsidR="00A879FB" w:rsidRDefault="00A879FB" w14:paraId="65834088"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3D8C6C7" wp14:textId="77777777">
            <w:pPr>
              <w:spacing w:line="0" w:lineRule="atLeast"/>
              <w:rPr>
                <w:rFonts w:ascii="Arial" w:hAnsi="Arial" w:eastAsia="Arial"/>
              </w:rPr>
            </w:pPr>
            <w:r>
              <w:rPr>
                <w:rFonts w:ascii="Arial" w:hAnsi="Arial" w:eastAsia="Arial"/>
              </w:rPr>
              <w:t>analyses and</w:t>
            </w:r>
          </w:p>
        </w:tc>
      </w:tr>
      <w:tr xmlns:wp14="http://schemas.microsoft.com/office/word/2010/wordml" w:rsidR="00000000" w14:paraId="615FAA8E" wp14:textId="77777777">
        <w:trPr>
          <w:trHeight w:val="232"/>
        </w:trPr>
        <w:tc>
          <w:tcPr>
            <w:tcW w:w="120" w:type="dxa"/>
            <w:tcBorders>
              <w:left w:val="single" w:color="auto" w:sz="8" w:space="0"/>
              <w:bottom w:val="single" w:color="auto" w:sz="8" w:space="0"/>
            </w:tcBorders>
            <w:shd w:val="clear" w:color="auto" w:fill="FF99FF"/>
            <w:vAlign w:val="bottom"/>
          </w:tcPr>
          <w:p w:rsidR="00A879FB" w:rsidRDefault="00A879FB" w14:paraId="6F41B4C5" wp14:textId="77777777">
            <w:pPr>
              <w:spacing w:line="0" w:lineRule="atLeast"/>
              <w:rPr>
                <w:rFonts w:ascii="Times New Roman" w:hAnsi="Times New Roman" w:eastAsia="Times New Roman"/>
              </w:rPr>
            </w:pPr>
          </w:p>
        </w:tc>
        <w:tc>
          <w:tcPr>
            <w:tcW w:w="1520" w:type="dxa"/>
            <w:tcBorders>
              <w:bottom w:val="single" w:color="auto" w:sz="8" w:space="0"/>
            </w:tcBorders>
            <w:shd w:val="clear" w:color="auto" w:fill="FF99FF"/>
            <w:vAlign w:val="bottom"/>
          </w:tcPr>
          <w:p w:rsidR="00A879FB" w:rsidRDefault="00A879FB" w14:paraId="7826CA8F"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shd w:val="clear" w:color="auto" w:fill="FF99FF"/>
            <w:vAlign w:val="bottom"/>
          </w:tcPr>
          <w:p w:rsidR="00A879FB" w:rsidRDefault="00A879FB" w14:paraId="0944F0D4"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0E8DA56E"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7D209475" wp14:textId="77777777">
            <w:pPr>
              <w:spacing w:line="0" w:lineRule="atLeast"/>
              <w:rPr>
                <w:rFonts w:ascii="Times New Roman" w:hAnsi="Times New Roman" w:eastAsia="Times New Roman"/>
              </w:rPr>
            </w:pPr>
          </w:p>
        </w:tc>
        <w:tc>
          <w:tcPr>
            <w:tcW w:w="140" w:type="dxa"/>
            <w:tcBorders>
              <w:bottom w:val="single" w:color="auto" w:sz="8" w:space="0"/>
              <w:right w:val="single" w:color="auto" w:sz="8" w:space="0"/>
            </w:tcBorders>
            <w:vAlign w:val="bottom"/>
          </w:tcPr>
          <w:p w:rsidR="00A879FB" w:rsidRDefault="00A879FB" w14:paraId="093231AA"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344C2E79"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34D64E50"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vAlign w:val="bottom"/>
          </w:tcPr>
          <w:p w:rsidR="00A879FB" w:rsidRDefault="00A879FB" w14:paraId="04CEDCE7"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7C99936F"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49822AE2"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vAlign w:val="bottom"/>
          </w:tcPr>
          <w:p w:rsidR="00A879FB" w:rsidRDefault="00A879FB" w14:paraId="3F21EDEB"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7F0EB446"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4D47D881"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vAlign w:val="bottom"/>
          </w:tcPr>
          <w:p w:rsidR="00A879FB" w:rsidRDefault="00A879FB" w14:paraId="2D66D429"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5309C24E"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476E3855"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vAlign w:val="bottom"/>
          </w:tcPr>
          <w:p w:rsidR="00A879FB" w:rsidRDefault="00A879FB" w14:paraId="77E05C47"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4A5FC765"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39C50ECE"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vAlign w:val="bottom"/>
          </w:tcPr>
          <w:p w:rsidR="00A879FB" w:rsidRDefault="00A879FB" w14:paraId="7C486702"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7F01845E"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2F2C0F48" wp14:textId="77777777">
            <w:pPr>
              <w:spacing w:line="0" w:lineRule="atLeast"/>
              <w:rPr>
                <w:rFonts w:ascii="Arial" w:hAnsi="Arial" w:eastAsia="Arial"/>
              </w:rPr>
            </w:pPr>
            <w:r>
              <w:rPr>
                <w:rFonts w:ascii="Arial" w:hAnsi="Arial" w:eastAsia="Arial"/>
              </w:rPr>
              <w:t>interpretations.</w:t>
            </w:r>
          </w:p>
        </w:tc>
      </w:tr>
      <w:tr xmlns:wp14="http://schemas.microsoft.com/office/word/2010/wordml" w:rsidR="00000000" w14:paraId="2E4999ED" wp14:textId="77777777">
        <w:trPr>
          <w:trHeight w:val="229"/>
        </w:trPr>
        <w:tc>
          <w:tcPr>
            <w:tcW w:w="120" w:type="dxa"/>
            <w:tcBorders>
              <w:left w:val="single" w:color="auto" w:sz="8" w:space="0"/>
            </w:tcBorders>
            <w:shd w:val="clear" w:color="auto" w:fill="FF99FF"/>
            <w:vAlign w:val="bottom"/>
          </w:tcPr>
          <w:p w:rsidR="00A879FB" w:rsidRDefault="00A879FB" w14:paraId="0E31F02C"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6ACAF2B9" wp14:textId="77777777">
            <w:pPr>
              <w:spacing w:line="0" w:lineRule="atLeast"/>
              <w:ind w:left="100"/>
              <w:rPr>
                <w:rFonts w:ascii="Arial" w:hAnsi="Arial" w:eastAsia="Arial"/>
                <w:b/>
                <w:shd w:val="clear" w:color="auto" w:fill="FF99FF"/>
              </w:rPr>
            </w:pPr>
            <w:r>
              <w:rPr>
                <w:rFonts w:ascii="Arial" w:hAnsi="Arial" w:eastAsia="Arial"/>
                <w:b/>
                <w:shd w:val="clear" w:color="auto" w:fill="FF99FF"/>
              </w:rPr>
              <w:t>Practical skills</w:t>
            </w:r>
          </w:p>
        </w:tc>
        <w:tc>
          <w:tcPr>
            <w:tcW w:w="120" w:type="dxa"/>
            <w:tcBorders>
              <w:right w:val="single" w:color="auto" w:sz="8" w:space="0"/>
            </w:tcBorders>
            <w:shd w:val="clear" w:color="auto" w:fill="FF99FF"/>
            <w:vAlign w:val="bottom"/>
          </w:tcPr>
          <w:p w:rsidR="00A879FB" w:rsidRDefault="00A879FB" w14:paraId="1D43E0C1" wp14:textId="77777777">
            <w:pPr>
              <w:spacing w:line="0" w:lineRule="atLeast"/>
              <w:rPr>
                <w:rFonts w:ascii="Times New Roman" w:hAnsi="Times New Roman" w:eastAsia="Times New Roman"/>
                <w:sz w:val="19"/>
              </w:rPr>
            </w:pPr>
          </w:p>
        </w:tc>
        <w:tc>
          <w:tcPr>
            <w:tcW w:w="80" w:type="dxa"/>
            <w:vAlign w:val="bottom"/>
          </w:tcPr>
          <w:p w:rsidR="00A879FB" w:rsidRDefault="00A879FB" w14:paraId="2CB8617E"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0A99BAF6" wp14:textId="77777777">
            <w:pPr>
              <w:spacing w:line="220" w:lineRule="exact"/>
              <w:rPr>
                <w:rFonts w:ascii="Arial" w:hAnsi="Arial" w:eastAsia="Arial"/>
              </w:rPr>
            </w:pPr>
            <w:r>
              <w:rPr>
                <w:rFonts w:ascii="Arial" w:hAnsi="Arial" w:eastAsia="Arial"/>
              </w:rPr>
              <w:t>Limited or no</w:t>
            </w:r>
          </w:p>
        </w:tc>
        <w:tc>
          <w:tcPr>
            <w:tcW w:w="80" w:type="dxa"/>
            <w:vAlign w:val="bottom"/>
          </w:tcPr>
          <w:p w:rsidR="00A879FB" w:rsidRDefault="00A879FB" w14:paraId="1117F76E"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6586602" wp14:textId="77777777">
            <w:pPr>
              <w:spacing w:line="220" w:lineRule="exact"/>
              <w:rPr>
                <w:rFonts w:ascii="Arial" w:hAnsi="Arial" w:eastAsia="Arial"/>
              </w:rPr>
            </w:pPr>
            <w:r>
              <w:rPr>
                <w:rFonts w:ascii="Arial" w:hAnsi="Arial" w:eastAsia="Arial"/>
              </w:rPr>
              <w:t>Rudimentary</w:t>
            </w:r>
          </w:p>
        </w:tc>
        <w:tc>
          <w:tcPr>
            <w:tcW w:w="100" w:type="dxa"/>
            <w:vAlign w:val="bottom"/>
          </w:tcPr>
          <w:p w:rsidR="00A879FB" w:rsidRDefault="00A879FB" w14:paraId="3CB97867"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3749E0CE" wp14:textId="77777777">
            <w:pPr>
              <w:spacing w:line="220" w:lineRule="exact"/>
              <w:rPr>
                <w:rFonts w:ascii="Arial" w:hAnsi="Arial" w:eastAsia="Arial"/>
              </w:rPr>
            </w:pPr>
            <w:r>
              <w:rPr>
                <w:rFonts w:ascii="Arial" w:hAnsi="Arial" w:eastAsia="Arial"/>
              </w:rPr>
              <w:t>An adequate</w:t>
            </w:r>
          </w:p>
        </w:tc>
        <w:tc>
          <w:tcPr>
            <w:tcW w:w="100" w:type="dxa"/>
            <w:vAlign w:val="bottom"/>
          </w:tcPr>
          <w:p w:rsidR="00A879FB" w:rsidRDefault="00A879FB" w14:paraId="658FDDC1"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FBE26E0" wp14:textId="77777777">
            <w:pPr>
              <w:spacing w:line="220" w:lineRule="exact"/>
              <w:rPr>
                <w:rFonts w:ascii="Arial" w:hAnsi="Arial" w:eastAsia="Arial"/>
              </w:rPr>
            </w:pPr>
            <w:r>
              <w:rPr>
                <w:rFonts w:ascii="Arial" w:hAnsi="Arial" w:eastAsia="Arial"/>
              </w:rPr>
              <w:t>A good and</w:t>
            </w:r>
          </w:p>
        </w:tc>
        <w:tc>
          <w:tcPr>
            <w:tcW w:w="100" w:type="dxa"/>
            <w:vAlign w:val="bottom"/>
          </w:tcPr>
          <w:p w:rsidR="00A879FB" w:rsidRDefault="00A879FB" w14:paraId="06A7416F"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0777F2D5" wp14:textId="77777777">
            <w:pPr>
              <w:spacing w:line="220" w:lineRule="exact"/>
              <w:rPr>
                <w:rFonts w:ascii="Arial" w:hAnsi="Arial" w:eastAsia="Arial"/>
              </w:rPr>
            </w:pPr>
            <w:r>
              <w:rPr>
                <w:rFonts w:ascii="Arial" w:hAnsi="Arial" w:eastAsia="Arial"/>
              </w:rPr>
              <w:t>A very good</w:t>
            </w:r>
          </w:p>
        </w:tc>
        <w:tc>
          <w:tcPr>
            <w:tcW w:w="100" w:type="dxa"/>
            <w:vAlign w:val="bottom"/>
          </w:tcPr>
          <w:p w:rsidR="00A879FB" w:rsidRDefault="00A879FB" w14:paraId="34941B3E"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38750E8F" wp14:textId="77777777">
            <w:pPr>
              <w:spacing w:line="220" w:lineRule="exact"/>
              <w:rPr>
                <w:rFonts w:ascii="Arial" w:hAnsi="Arial" w:eastAsia="Arial"/>
              </w:rPr>
            </w:pPr>
            <w:r>
              <w:rPr>
                <w:rFonts w:ascii="Arial" w:hAnsi="Arial" w:eastAsia="Arial"/>
              </w:rPr>
              <w:t>An advanced</w:t>
            </w:r>
          </w:p>
        </w:tc>
        <w:tc>
          <w:tcPr>
            <w:tcW w:w="80" w:type="dxa"/>
            <w:vAlign w:val="bottom"/>
          </w:tcPr>
          <w:p w:rsidR="00A879FB" w:rsidRDefault="00A879FB" w14:paraId="0A66BC52"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3ECC1233" wp14:textId="77777777">
            <w:pPr>
              <w:spacing w:line="220" w:lineRule="exact"/>
              <w:rPr>
                <w:rFonts w:ascii="Arial" w:hAnsi="Arial" w:eastAsia="Arial"/>
              </w:rPr>
            </w:pPr>
            <w:r>
              <w:rPr>
                <w:rFonts w:ascii="Arial" w:hAnsi="Arial" w:eastAsia="Arial"/>
              </w:rPr>
              <w:t>Exceptional</w:t>
            </w:r>
          </w:p>
        </w:tc>
      </w:tr>
      <w:tr xmlns:wp14="http://schemas.microsoft.com/office/word/2010/wordml" w:rsidR="00000000" w14:paraId="7A31A888" wp14:textId="77777777">
        <w:trPr>
          <w:trHeight w:val="228"/>
        </w:trPr>
        <w:tc>
          <w:tcPr>
            <w:tcW w:w="120" w:type="dxa"/>
            <w:tcBorders>
              <w:left w:val="single" w:color="auto" w:sz="8" w:space="0"/>
            </w:tcBorders>
            <w:shd w:val="clear" w:color="auto" w:fill="FF99FF"/>
            <w:vAlign w:val="bottom"/>
          </w:tcPr>
          <w:p w:rsidR="00A879FB" w:rsidRDefault="00A879FB" w14:paraId="38FCF290"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7E28170D" wp14:textId="77777777">
            <w:pPr>
              <w:spacing w:line="0" w:lineRule="atLeast"/>
              <w:ind w:left="100"/>
              <w:rPr>
                <w:rFonts w:ascii="Arial" w:hAnsi="Arial" w:eastAsia="Arial"/>
                <w:sz w:val="18"/>
              </w:rPr>
            </w:pPr>
            <w:r>
              <w:rPr>
                <w:rFonts w:ascii="Arial" w:hAnsi="Arial" w:eastAsia="Arial"/>
                <w:sz w:val="18"/>
              </w:rPr>
              <w:t>(Apply underlying</w:t>
            </w:r>
          </w:p>
        </w:tc>
        <w:tc>
          <w:tcPr>
            <w:tcW w:w="120" w:type="dxa"/>
            <w:tcBorders>
              <w:right w:val="single" w:color="auto" w:sz="8" w:space="0"/>
            </w:tcBorders>
            <w:shd w:val="clear" w:color="auto" w:fill="FF99FF"/>
            <w:vAlign w:val="bottom"/>
          </w:tcPr>
          <w:p w:rsidR="00A879FB" w:rsidRDefault="00A879FB" w14:paraId="2AB2B43E" wp14:textId="77777777">
            <w:pPr>
              <w:spacing w:line="0" w:lineRule="atLeast"/>
              <w:rPr>
                <w:rFonts w:ascii="Times New Roman" w:hAnsi="Times New Roman" w:eastAsia="Times New Roman"/>
                <w:sz w:val="19"/>
              </w:rPr>
            </w:pPr>
          </w:p>
        </w:tc>
        <w:tc>
          <w:tcPr>
            <w:tcW w:w="80" w:type="dxa"/>
            <w:vAlign w:val="bottom"/>
          </w:tcPr>
          <w:p w:rsidR="00A879FB" w:rsidRDefault="00A879FB" w14:paraId="731ED524"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508E106D" wp14:textId="77777777">
            <w:pPr>
              <w:spacing w:line="220" w:lineRule="exact"/>
              <w:rPr>
                <w:rFonts w:ascii="Arial" w:hAnsi="Arial" w:eastAsia="Arial"/>
              </w:rPr>
            </w:pPr>
            <w:r>
              <w:rPr>
                <w:rFonts w:ascii="Arial" w:hAnsi="Arial" w:eastAsia="Arial"/>
              </w:rPr>
              <w:t>use of</w:t>
            </w:r>
          </w:p>
        </w:tc>
        <w:tc>
          <w:tcPr>
            <w:tcW w:w="80" w:type="dxa"/>
            <w:vAlign w:val="bottom"/>
          </w:tcPr>
          <w:p w:rsidR="00A879FB" w:rsidRDefault="00A879FB" w14:paraId="6BB69B78"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215A15A2" wp14:textId="77777777">
            <w:pPr>
              <w:spacing w:line="220" w:lineRule="exact"/>
              <w:rPr>
                <w:rFonts w:ascii="Arial" w:hAnsi="Arial" w:eastAsia="Arial"/>
              </w:rPr>
            </w:pPr>
            <w:r>
              <w:rPr>
                <w:rFonts w:ascii="Arial" w:hAnsi="Arial" w:eastAsia="Arial"/>
              </w:rPr>
              <w:t>application of</w:t>
            </w:r>
          </w:p>
        </w:tc>
        <w:tc>
          <w:tcPr>
            <w:tcW w:w="100" w:type="dxa"/>
            <w:vAlign w:val="bottom"/>
          </w:tcPr>
          <w:p w:rsidR="00A879FB" w:rsidRDefault="00A879FB" w14:paraId="4CC8985A"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0E0ACB5C" wp14:textId="77777777">
            <w:pPr>
              <w:spacing w:line="220" w:lineRule="exact"/>
              <w:rPr>
                <w:rFonts w:ascii="Arial" w:hAnsi="Arial" w:eastAsia="Arial"/>
              </w:rPr>
            </w:pPr>
            <w:r>
              <w:rPr>
                <w:rFonts w:ascii="Arial" w:hAnsi="Arial" w:eastAsia="Arial"/>
              </w:rPr>
              <w:t>awareness and</w:t>
            </w:r>
          </w:p>
        </w:tc>
        <w:tc>
          <w:tcPr>
            <w:tcW w:w="100" w:type="dxa"/>
            <w:vAlign w:val="bottom"/>
          </w:tcPr>
          <w:p w:rsidR="00A879FB" w:rsidRDefault="00A879FB" w14:paraId="62916EA0"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2B139389" wp14:textId="77777777">
            <w:pPr>
              <w:spacing w:line="220" w:lineRule="exact"/>
              <w:rPr>
                <w:rFonts w:ascii="Arial" w:hAnsi="Arial" w:eastAsia="Arial"/>
              </w:rPr>
            </w:pPr>
            <w:r>
              <w:rPr>
                <w:rFonts w:ascii="Arial" w:hAnsi="Arial" w:eastAsia="Arial"/>
              </w:rPr>
              <w:t>appropriate</w:t>
            </w:r>
          </w:p>
        </w:tc>
        <w:tc>
          <w:tcPr>
            <w:tcW w:w="100" w:type="dxa"/>
            <w:vAlign w:val="bottom"/>
          </w:tcPr>
          <w:p w:rsidR="00A879FB" w:rsidRDefault="00A879FB" w14:paraId="632CBB1B"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243CA92" wp14:textId="77777777">
            <w:pPr>
              <w:spacing w:line="220" w:lineRule="exact"/>
              <w:rPr>
                <w:rFonts w:ascii="Arial" w:hAnsi="Arial" w:eastAsia="Arial"/>
              </w:rPr>
            </w:pPr>
            <w:r>
              <w:rPr>
                <w:rFonts w:ascii="Arial" w:hAnsi="Arial" w:eastAsia="Arial"/>
              </w:rPr>
              <w:t>application of a</w:t>
            </w:r>
          </w:p>
        </w:tc>
        <w:tc>
          <w:tcPr>
            <w:tcW w:w="100" w:type="dxa"/>
            <w:vAlign w:val="bottom"/>
          </w:tcPr>
          <w:p w:rsidR="00A879FB" w:rsidRDefault="00A879FB" w14:paraId="17354A7C"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6F6FAD86" wp14:textId="77777777">
            <w:pPr>
              <w:spacing w:line="220" w:lineRule="exact"/>
              <w:rPr>
                <w:rFonts w:ascii="Arial" w:hAnsi="Arial" w:eastAsia="Arial"/>
              </w:rPr>
            </w:pPr>
            <w:r>
              <w:rPr>
                <w:rFonts w:ascii="Arial" w:hAnsi="Arial" w:eastAsia="Arial"/>
              </w:rPr>
              <w:t>application of a</w:t>
            </w:r>
          </w:p>
        </w:tc>
        <w:tc>
          <w:tcPr>
            <w:tcW w:w="80" w:type="dxa"/>
            <w:vAlign w:val="bottom"/>
          </w:tcPr>
          <w:p w:rsidR="00A879FB" w:rsidRDefault="00A879FB" w14:paraId="6644C875"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37430FE" wp14:textId="77777777">
            <w:pPr>
              <w:spacing w:line="220" w:lineRule="exact"/>
              <w:rPr>
                <w:rFonts w:ascii="Arial" w:hAnsi="Arial" w:eastAsia="Arial"/>
              </w:rPr>
            </w:pPr>
            <w:r>
              <w:rPr>
                <w:rFonts w:ascii="Arial" w:hAnsi="Arial" w:eastAsia="Arial"/>
              </w:rPr>
              <w:t>levels of</w:t>
            </w:r>
          </w:p>
        </w:tc>
      </w:tr>
      <w:tr xmlns:wp14="http://schemas.microsoft.com/office/word/2010/wordml" w:rsidR="00000000" w14:paraId="0C29277E" wp14:textId="77777777">
        <w:trPr>
          <w:trHeight w:val="230"/>
        </w:trPr>
        <w:tc>
          <w:tcPr>
            <w:tcW w:w="120" w:type="dxa"/>
            <w:tcBorders>
              <w:left w:val="single" w:color="auto" w:sz="8" w:space="0"/>
            </w:tcBorders>
            <w:shd w:val="clear" w:color="auto" w:fill="FF99FF"/>
            <w:vAlign w:val="bottom"/>
          </w:tcPr>
          <w:p w:rsidR="00A879FB" w:rsidRDefault="00A879FB" w14:paraId="0385650D"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20F70439" wp14:textId="77777777">
            <w:pPr>
              <w:spacing w:line="0" w:lineRule="atLeast"/>
              <w:ind w:left="100"/>
              <w:rPr>
                <w:rFonts w:ascii="Arial" w:hAnsi="Arial" w:eastAsia="Arial"/>
                <w:sz w:val="18"/>
              </w:rPr>
            </w:pPr>
            <w:r>
              <w:rPr>
                <w:rFonts w:ascii="Arial" w:hAnsi="Arial" w:eastAsia="Arial"/>
                <w:sz w:val="18"/>
              </w:rPr>
              <w:t>concepts and</w:t>
            </w:r>
          </w:p>
        </w:tc>
        <w:tc>
          <w:tcPr>
            <w:tcW w:w="120" w:type="dxa"/>
            <w:tcBorders>
              <w:right w:val="single" w:color="auto" w:sz="8" w:space="0"/>
            </w:tcBorders>
            <w:shd w:val="clear" w:color="auto" w:fill="FF99FF"/>
            <w:vAlign w:val="bottom"/>
          </w:tcPr>
          <w:p w:rsidR="00A879FB" w:rsidRDefault="00A879FB" w14:paraId="0819998C" wp14:textId="77777777">
            <w:pPr>
              <w:spacing w:line="0" w:lineRule="atLeast"/>
              <w:rPr>
                <w:rFonts w:ascii="Times New Roman" w:hAnsi="Times New Roman" w:eastAsia="Times New Roman"/>
              </w:rPr>
            </w:pPr>
          </w:p>
        </w:tc>
        <w:tc>
          <w:tcPr>
            <w:tcW w:w="80" w:type="dxa"/>
            <w:vAlign w:val="bottom"/>
          </w:tcPr>
          <w:p w:rsidR="00A879FB" w:rsidRDefault="00A879FB" w14:paraId="594392BB"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45C16584" wp14:textId="77777777">
            <w:pPr>
              <w:spacing w:line="220" w:lineRule="exact"/>
              <w:rPr>
                <w:rFonts w:ascii="Arial" w:hAnsi="Arial" w:eastAsia="Arial"/>
              </w:rPr>
            </w:pPr>
            <w:r>
              <w:rPr>
                <w:rFonts w:ascii="Arial" w:hAnsi="Arial" w:eastAsia="Arial"/>
              </w:rPr>
              <w:t>established</w:t>
            </w:r>
          </w:p>
        </w:tc>
        <w:tc>
          <w:tcPr>
            <w:tcW w:w="80" w:type="dxa"/>
            <w:vAlign w:val="bottom"/>
          </w:tcPr>
          <w:p w:rsidR="00A879FB" w:rsidRDefault="00A879FB" w14:paraId="3EB34A2E"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DD2E075" wp14:textId="77777777">
            <w:pPr>
              <w:spacing w:line="220" w:lineRule="exact"/>
              <w:rPr>
                <w:rFonts w:ascii="Arial" w:hAnsi="Arial" w:eastAsia="Arial"/>
              </w:rPr>
            </w:pPr>
            <w:r>
              <w:rPr>
                <w:rFonts w:ascii="Arial" w:hAnsi="Arial" w:eastAsia="Arial"/>
              </w:rPr>
              <w:t>established</w:t>
            </w:r>
          </w:p>
        </w:tc>
        <w:tc>
          <w:tcPr>
            <w:tcW w:w="100" w:type="dxa"/>
            <w:vAlign w:val="bottom"/>
          </w:tcPr>
          <w:p w:rsidR="00A879FB" w:rsidRDefault="00A879FB" w14:paraId="0B2EE62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D0CCBCE" wp14:textId="77777777">
            <w:pPr>
              <w:spacing w:line="220" w:lineRule="exact"/>
              <w:rPr>
                <w:rFonts w:ascii="Arial" w:hAnsi="Arial" w:eastAsia="Arial"/>
              </w:rPr>
            </w:pPr>
            <w:r>
              <w:rPr>
                <w:rFonts w:ascii="Arial" w:hAnsi="Arial" w:eastAsia="Arial"/>
              </w:rPr>
              <w:t>mostly</w:t>
            </w:r>
          </w:p>
        </w:tc>
        <w:tc>
          <w:tcPr>
            <w:tcW w:w="100" w:type="dxa"/>
            <w:vAlign w:val="bottom"/>
          </w:tcPr>
          <w:p w:rsidR="00A879FB" w:rsidRDefault="00A879FB" w14:paraId="1C49920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0830831" wp14:textId="77777777">
            <w:pPr>
              <w:spacing w:line="220" w:lineRule="exact"/>
              <w:rPr>
                <w:rFonts w:ascii="Arial" w:hAnsi="Arial" w:eastAsia="Arial"/>
              </w:rPr>
            </w:pPr>
            <w:r>
              <w:rPr>
                <w:rFonts w:ascii="Arial" w:hAnsi="Arial" w:eastAsia="Arial"/>
              </w:rPr>
              <w:t>application of</w:t>
            </w:r>
          </w:p>
        </w:tc>
        <w:tc>
          <w:tcPr>
            <w:tcW w:w="100" w:type="dxa"/>
            <w:vAlign w:val="bottom"/>
          </w:tcPr>
          <w:p w:rsidR="00A879FB" w:rsidRDefault="00A879FB" w14:paraId="7D3D8BE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D752ACE" wp14:textId="77777777">
            <w:pPr>
              <w:spacing w:line="220" w:lineRule="exact"/>
              <w:rPr>
                <w:rFonts w:ascii="Arial" w:hAnsi="Arial" w:eastAsia="Arial"/>
              </w:rPr>
            </w:pPr>
            <w:r>
              <w:rPr>
                <w:rFonts w:ascii="Arial" w:hAnsi="Arial" w:eastAsia="Arial"/>
              </w:rPr>
              <w:t>range of</w:t>
            </w:r>
          </w:p>
        </w:tc>
        <w:tc>
          <w:tcPr>
            <w:tcW w:w="100" w:type="dxa"/>
            <w:vAlign w:val="bottom"/>
          </w:tcPr>
          <w:p w:rsidR="00A879FB" w:rsidRDefault="00A879FB" w14:paraId="700FD6A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C8E7F90" wp14:textId="77777777">
            <w:pPr>
              <w:spacing w:line="220" w:lineRule="exact"/>
              <w:rPr>
                <w:rFonts w:ascii="Arial" w:hAnsi="Arial" w:eastAsia="Arial"/>
              </w:rPr>
            </w:pPr>
            <w:r>
              <w:rPr>
                <w:rFonts w:ascii="Arial" w:hAnsi="Arial" w:eastAsia="Arial"/>
              </w:rPr>
              <w:t>range of</w:t>
            </w:r>
          </w:p>
        </w:tc>
        <w:tc>
          <w:tcPr>
            <w:tcW w:w="80" w:type="dxa"/>
            <w:vAlign w:val="bottom"/>
          </w:tcPr>
          <w:p w:rsidR="00A879FB" w:rsidRDefault="00A879FB" w14:paraId="2D5F75E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9339FEF" wp14:textId="77777777">
            <w:pPr>
              <w:spacing w:line="220" w:lineRule="exact"/>
              <w:rPr>
                <w:rFonts w:ascii="Arial" w:hAnsi="Arial" w:eastAsia="Arial"/>
              </w:rPr>
            </w:pPr>
            <w:r>
              <w:rPr>
                <w:rFonts w:ascii="Arial" w:hAnsi="Arial" w:eastAsia="Arial"/>
              </w:rPr>
              <w:t>application and</w:t>
            </w:r>
          </w:p>
        </w:tc>
      </w:tr>
      <w:tr xmlns:wp14="http://schemas.microsoft.com/office/word/2010/wordml" w:rsidR="00000000" w14:paraId="33887A3D" wp14:textId="77777777">
        <w:trPr>
          <w:trHeight w:val="218"/>
        </w:trPr>
        <w:tc>
          <w:tcPr>
            <w:tcW w:w="120" w:type="dxa"/>
            <w:tcBorders>
              <w:left w:val="single" w:color="auto" w:sz="8" w:space="0"/>
            </w:tcBorders>
            <w:shd w:val="clear" w:color="auto" w:fill="FF99FF"/>
            <w:vAlign w:val="bottom"/>
          </w:tcPr>
          <w:p w:rsidR="00A879FB" w:rsidRDefault="00A879FB" w14:paraId="0336256A"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0EEC0080" wp14:textId="77777777">
            <w:pPr>
              <w:spacing w:line="0" w:lineRule="atLeast"/>
              <w:ind w:left="100"/>
              <w:rPr>
                <w:rFonts w:ascii="Arial" w:hAnsi="Arial" w:eastAsia="Arial"/>
                <w:sz w:val="18"/>
              </w:rPr>
            </w:pPr>
            <w:r>
              <w:rPr>
                <w:rFonts w:ascii="Arial" w:hAnsi="Arial" w:eastAsia="Arial"/>
                <w:sz w:val="18"/>
              </w:rPr>
              <w:t>principles more</w:t>
            </w:r>
          </w:p>
        </w:tc>
        <w:tc>
          <w:tcPr>
            <w:tcW w:w="120" w:type="dxa"/>
            <w:tcBorders>
              <w:right w:val="single" w:color="auto" w:sz="8" w:space="0"/>
            </w:tcBorders>
            <w:shd w:val="clear" w:color="auto" w:fill="FF99FF"/>
            <w:vAlign w:val="bottom"/>
          </w:tcPr>
          <w:p w:rsidR="00A879FB" w:rsidRDefault="00A879FB" w14:paraId="24D91485" wp14:textId="77777777">
            <w:pPr>
              <w:spacing w:line="0" w:lineRule="atLeast"/>
              <w:rPr>
                <w:rFonts w:ascii="Times New Roman" w:hAnsi="Times New Roman" w:eastAsia="Times New Roman"/>
                <w:sz w:val="18"/>
              </w:rPr>
            </w:pPr>
          </w:p>
        </w:tc>
        <w:tc>
          <w:tcPr>
            <w:tcW w:w="80" w:type="dxa"/>
            <w:vAlign w:val="bottom"/>
          </w:tcPr>
          <w:p w:rsidR="00A879FB" w:rsidRDefault="00A879FB" w14:paraId="585C4CE0" wp14:textId="77777777">
            <w:pPr>
              <w:spacing w:line="0" w:lineRule="atLeast"/>
              <w:rPr>
                <w:rFonts w:ascii="Times New Roman" w:hAnsi="Times New Roman" w:eastAsia="Times New Roman"/>
                <w:sz w:val="18"/>
              </w:rPr>
            </w:pPr>
          </w:p>
        </w:tc>
        <w:tc>
          <w:tcPr>
            <w:tcW w:w="1660" w:type="dxa"/>
            <w:gridSpan w:val="2"/>
            <w:tcBorders>
              <w:right w:val="single" w:color="auto" w:sz="8" w:space="0"/>
            </w:tcBorders>
            <w:vAlign w:val="bottom"/>
          </w:tcPr>
          <w:p w:rsidR="00A879FB" w:rsidRDefault="00A879FB" w14:paraId="6744FC0B" wp14:textId="77777777">
            <w:pPr>
              <w:spacing w:line="218" w:lineRule="exact"/>
              <w:rPr>
                <w:rFonts w:ascii="Arial" w:hAnsi="Arial" w:eastAsia="Arial"/>
              </w:rPr>
            </w:pPr>
            <w:r>
              <w:rPr>
                <w:rFonts w:ascii="Arial" w:hAnsi="Arial" w:eastAsia="Arial"/>
              </w:rPr>
              <w:t>methods,</w:t>
            </w:r>
          </w:p>
        </w:tc>
        <w:tc>
          <w:tcPr>
            <w:tcW w:w="80" w:type="dxa"/>
            <w:vAlign w:val="bottom"/>
          </w:tcPr>
          <w:p w:rsidR="00A879FB" w:rsidRDefault="00A879FB" w14:paraId="2AE03788"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031F2151" wp14:textId="77777777">
            <w:pPr>
              <w:spacing w:line="218" w:lineRule="exact"/>
              <w:rPr>
                <w:rFonts w:ascii="Arial" w:hAnsi="Arial" w:eastAsia="Arial"/>
              </w:rPr>
            </w:pPr>
            <w:r>
              <w:rPr>
                <w:rFonts w:ascii="Arial" w:hAnsi="Arial" w:eastAsia="Arial"/>
              </w:rPr>
              <w:t>methods,</w:t>
            </w:r>
          </w:p>
        </w:tc>
        <w:tc>
          <w:tcPr>
            <w:tcW w:w="100" w:type="dxa"/>
            <w:vAlign w:val="bottom"/>
          </w:tcPr>
          <w:p w:rsidR="00A879FB" w:rsidRDefault="00A879FB" w14:paraId="428E4597"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6B736DCF" wp14:textId="77777777">
            <w:pPr>
              <w:spacing w:line="218" w:lineRule="exact"/>
              <w:rPr>
                <w:rFonts w:ascii="Arial" w:hAnsi="Arial" w:eastAsia="Arial"/>
              </w:rPr>
            </w:pPr>
            <w:r>
              <w:rPr>
                <w:rFonts w:ascii="Arial" w:hAnsi="Arial" w:eastAsia="Arial"/>
              </w:rPr>
              <w:t>appropriate</w:t>
            </w:r>
          </w:p>
        </w:tc>
        <w:tc>
          <w:tcPr>
            <w:tcW w:w="100" w:type="dxa"/>
            <w:vAlign w:val="bottom"/>
          </w:tcPr>
          <w:p w:rsidR="00A879FB" w:rsidRDefault="00A879FB" w14:paraId="30FC262E"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580C57AB" wp14:textId="77777777">
            <w:pPr>
              <w:spacing w:line="218" w:lineRule="exact"/>
              <w:rPr>
                <w:rFonts w:ascii="Arial" w:hAnsi="Arial" w:eastAsia="Arial"/>
              </w:rPr>
            </w:pPr>
            <w:r>
              <w:rPr>
                <w:rFonts w:ascii="Arial" w:hAnsi="Arial" w:eastAsia="Arial"/>
              </w:rPr>
              <w:t>established</w:t>
            </w:r>
          </w:p>
        </w:tc>
        <w:tc>
          <w:tcPr>
            <w:tcW w:w="100" w:type="dxa"/>
            <w:vAlign w:val="bottom"/>
          </w:tcPr>
          <w:p w:rsidR="00A879FB" w:rsidRDefault="00A879FB" w14:paraId="60A12ACC"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400282C7" wp14:textId="77777777">
            <w:pPr>
              <w:spacing w:line="218" w:lineRule="exact"/>
              <w:rPr>
                <w:rFonts w:ascii="Arial" w:hAnsi="Arial" w:eastAsia="Arial"/>
              </w:rPr>
            </w:pPr>
            <w:r>
              <w:rPr>
                <w:rFonts w:ascii="Arial" w:hAnsi="Arial" w:eastAsia="Arial"/>
              </w:rPr>
              <w:t>established</w:t>
            </w:r>
          </w:p>
        </w:tc>
        <w:tc>
          <w:tcPr>
            <w:tcW w:w="100" w:type="dxa"/>
            <w:vAlign w:val="bottom"/>
          </w:tcPr>
          <w:p w:rsidR="00A879FB" w:rsidRDefault="00A879FB" w14:paraId="6651B094"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6F4B50CE" wp14:textId="77777777">
            <w:pPr>
              <w:spacing w:line="218" w:lineRule="exact"/>
              <w:rPr>
                <w:rFonts w:ascii="Arial" w:hAnsi="Arial" w:eastAsia="Arial"/>
              </w:rPr>
            </w:pPr>
            <w:r>
              <w:rPr>
                <w:rFonts w:ascii="Arial" w:hAnsi="Arial" w:eastAsia="Arial"/>
              </w:rPr>
              <w:t>established</w:t>
            </w:r>
          </w:p>
        </w:tc>
        <w:tc>
          <w:tcPr>
            <w:tcW w:w="80" w:type="dxa"/>
            <w:vAlign w:val="bottom"/>
          </w:tcPr>
          <w:p w:rsidR="00A879FB" w:rsidRDefault="00A879FB" w14:paraId="62EABFD9"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0A77D2B8" wp14:textId="77777777">
            <w:pPr>
              <w:spacing w:line="218" w:lineRule="exact"/>
              <w:rPr>
                <w:rFonts w:ascii="Arial" w:hAnsi="Arial" w:eastAsia="Arial"/>
              </w:rPr>
            </w:pPr>
            <w:r>
              <w:rPr>
                <w:rFonts w:ascii="Arial" w:hAnsi="Arial" w:eastAsia="Arial"/>
              </w:rPr>
              <w:t>deployment</w:t>
            </w:r>
          </w:p>
        </w:tc>
      </w:tr>
      <w:tr xmlns:wp14="http://schemas.microsoft.com/office/word/2010/wordml" w:rsidR="00000000" w14:paraId="324214CC" wp14:textId="77777777">
        <w:trPr>
          <w:trHeight w:val="206"/>
        </w:trPr>
        <w:tc>
          <w:tcPr>
            <w:tcW w:w="120" w:type="dxa"/>
            <w:tcBorders>
              <w:left w:val="single" w:color="auto" w:sz="8" w:space="0"/>
            </w:tcBorders>
            <w:shd w:val="clear" w:color="auto" w:fill="FF99FF"/>
            <w:vAlign w:val="bottom"/>
          </w:tcPr>
          <w:p w:rsidR="00A879FB" w:rsidRDefault="00A879FB" w14:paraId="0B67A37A"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333016E0" wp14:textId="77777777">
            <w:pPr>
              <w:spacing w:line="204" w:lineRule="exact"/>
              <w:ind w:left="100"/>
              <w:rPr>
                <w:rFonts w:ascii="Arial" w:hAnsi="Arial" w:eastAsia="Arial"/>
                <w:w w:val="97"/>
                <w:sz w:val="18"/>
              </w:rPr>
            </w:pPr>
            <w:r>
              <w:rPr>
                <w:rFonts w:ascii="Arial" w:hAnsi="Arial" w:eastAsia="Arial"/>
                <w:w w:val="97"/>
                <w:sz w:val="18"/>
              </w:rPr>
              <w:t>widely outside the</w:t>
            </w:r>
          </w:p>
        </w:tc>
        <w:tc>
          <w:tcPr>
            <w:tcW w:w="120" w:type="dxa"/>
            <w:tcBorders>
              <w:right w:val="single" w:color="auto" w:sz="8" w:space="0"/>
            </w:tcBorders>
            <w:shd w:val="clear" w:color="auto" w:fill="FF99FF"/>
            <w:vAlign w:val="bottom"/>
          </w:tcPr>
          <w:p w:rsidR="00A879FB" w:rsidRDefault="00A879FB" w14:paraId="56679CE3" wp14:textId="77777777">
            <w:pPr>
              <w:spacing w:line="0" w:lineRule="atLeast"/>
              <w:rPr>
                <w:rFonts w:ascii="Times New Roman" w:hAnsi="Times New Roman" w:eastAsia="Times New Roman"/>
                <w:sz w:val="17"/>
              </w:rPr>
            </w:pPr>
          </w:p>
        </w:tc>
        <w:tc>
          <w:tcPr>
            <w:tcW w:w="80" w:type="dxa"/>
            <w:vAlign w:val="bottom"/>
          </w:tcPr>
          <w:p w:rsidR="00A879FB" w:rsidRDefault="00A879FB" w14:paraId="708C7045" wp14:textId="77777777">
            <w:pPr>
              <w:spacing w:line="0" w:lineRule="atLeast"/>
              <w:rPr>
                <w:rFonts w:ascii="Times New Roman" w:hAnsi="Times New Roman" w:eastAsia="Times New Roman"/>
                <w:sz w:val="17"/>
              </w:rPr>
            </w:pPr>
          </w:p>
        </w:tc>
        <w:tc>
          <w:tcPr>
            <w:tcW w:w="1660" w:type="dxa"/>
            <w:gridSpan w:val="2"/>
            <w:tcBorders>
              <w:right w:val="single" w:color="auto" w:sz="8" w:space="0"/>
            </w:tcBorders>
            <w:vAlign w:val="bottom"/>
          </w:tcPr>
          <w:p w:rsidR="00A879FB" w:rsidRDefault="00A879FB" w14:paraId="762B0C90" wp14:textId="77777777">
            <w:pPr>
              <w:spacing w:line="207" w:lineRule="exact"/>
              <w:rPr>
                <w:rFonts w:ascii="Arial" w:hAnsi="Arial" w:eastAsia="Arial"/>
              </w:rPr>
            </w:pPr>
            <w:r>
              <w:rPr>
                <w:rFonts w:ascii="Arial" w:hAnsi="Arial" w:eastAsia="Arial"/>
              </w:rPr>
              <w:t>materials, tools</w:t>
            </w:r>
          </w:p>
        </w:tc>
        <w:tc>
          <w:tcPr>
            <w:tcW w:w="80" w:type="dxa"/>
            <w:vAlign w:val="bottom"/>
          </w:tcPr>
          <w:p w:rsidR="00A879FB" w:rsidRDefault="00A879FB" w14:paraId="6763EF0D"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06A054ED" wp14:textId="77777777">
            <w:pPr>
              <w:spacing w:line="207" w:lineRule="exact"/>
              <w:rPr>
                <w:rFonts w:ascii="Arial" w:hAnsi="Arial" w:eastAsia="Arial"/>
              </w:rPr>
            </w:pPr>
            <w:r>
              <w:rPr>
                <w:rFonts w:ascii="Arial" w:hAnsi="Arial" w:eastAsia="Arial"/>
              </w:rPr>
              <w:t>materials, tools</w:t>
            </w:r>
          </w:p>
        </w:tc>
        <w:tc>
          <w:tcPr>
            <w:tcW w:w="100" w:type="dxa"/>
            <w:vAlign w:val="bottom"/>
          </w:tcPr>
          <w:p w:rsidR="00A879FB" w:rsidRDefault="00A879FB" w14:paraId="1DD748A9"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681E94EE" wp14:textId="77777777">
            <w:pPr>
              <w:spacing w:line="207" w:lineRule="exact"/>
              <w:rPr>
                <w:rFonts w:ascii="Arial" w:hAnsi="Arial" w:eastAsia="Arial"/>
              </w:rPr>
            </w:pPr>
            <w:r>
              <w:rPr>
                <w:rFonts w:ascii="Arial" w:hAnsi="Arial" w:eastAsia="Arial"/>
              </w:rPr>
              <w:t>application of</w:t>
            </w:r>
          </w:p>
        </w:tc>
        <w:tc>
          <w:tcPr>
            <w:tcW w:w="100" w:type="dxa"/>
            <w:vAlign w:val="bottom"/>
          </w:tcPr>
          <w:p w:rsidR="00A879FB" w:rsidRDefault="00A879FB" w14:paraId="7D4F9FD9"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76BD9B3F" wp14:textId="77777777">
            <w:pPr>
              <w:spacing w:line="207" w:lineRule="exact"/>
              <w:rPr>
                <w:rFonts w:ascii="Arial" w:hAnsi="Arial" w:eastAsia="Arial"/>
              </w:rPr>
            </w:pPr>
            <w:r>
              <w:rPr>
                <w:rFonts w:ascii="Arial" w:hAnsi="Arial" w:eastAsia="Arial"/>
              </w:rPr>
              <w:t>methods,</w:t>
            </w:r>
          </w:p>
        </w:tc>
        <w:tc>
          <w:tcPr>
            <w:tcW w:w="100" w:type="dxa"/>
            <w:vAlign w:val="bottom"/>
          </w:tcPr>
          <w:p w:rsidR="00A879FB" w:rsidRDefault="00A879FB" w14:paraId="6480232A"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4DB9088D" wp14:textId="77777777">
            <w:pPr>
              <w:spacing w:line="207" w:lineRule="exact"/>
              <w:rPr>
                <w:rFonts w:ascii="Arial" w:hAnsi="Arial" w:eastAsia="Arial"/>
              </w:rPr>
            </w:pPr>
            <w:r>
              <w:rPr>
                <w:rFonts w:ascii="Arial" w:hAnsi="Arial" w:eastAsia="Arial"/>
              </w:rPr>
              <w:t>methods,</w:t>
            </w:r>
          </w:p>
        </w:tc>
        <w:tc>
          <w:tcPr>
            <w:tcW w:w="100" w:type="dxa"/>
            <w:vAlign w:val="bottom"/>
          </w:tcPr>
          <w:p w:rsidR="00A879FB" w:rsidRDefault="00A879FB" w14:paraId="0B07B018"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0F4EC449" wp14:textId="77777777">
            <w:pPr>
              <w:spacing w:line="207" w:lineRule="exact"/>
              <w:rPr>
                <w:rFonts w:ascii="Arial" w:hAnsi="Arial" w:eastAsia="Arial"/>
              </w:rPr>
            </w:pPr>
            <w:r>
              <w:rPr>
                <w:rFonts w:ascii="Arial" w:hAnsi="Arial" w:eastAsia="Arial"/>
              </w:rPr>
              <w:t>methods,</w:t>
            </w:r>
          </w:p>
        </w:tc>
        <w:tc>
          <w:tcPr>
            <w:tcW w:w="80" w:type="dxa"/>
            <w:vAlign w:val="bottom"/>
          </w:tcPr>
          <w:p w:rsidR="00A879FB" w:rsidRDefault="00A879FB" w14:paraId="67E8FE97"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5F2A2CC9" wp14:textId="77777777">
            <w:pPr>
              <w:spacing w:line="207" w:lineRule="exact"/>
              <w:rPr>
                <w:rFonts w:ascii="Arial" w:hAnsi="Arial" w:eastAsia="Arial"/>
              </w:rPr>
            </w:pPr>
            <w:r>
              <w:rPr>
                <w:rFonts w:ascii="Arial" w:hAnsi="Arial" w:eastAsia="Arial"/>
              </w:rPr>
              <w:t>skills using</w:t>
            </w:r>
          </w:p>
        </w:tc>
      </w:tr>
      <w:tr xmlns:wp14="http://schemas.microsoft.com/office/word/2010/wordml" w:rsidR="00000000" w14:paraId="0572C507" wp14:textId="77777777">
        <w:trPr>
          <w:trHeight w:val="204"/>
        </w:trPr>
        <w:tc>
          <w:tcPr>
            <w:tcW w:w="120" w:type="dxa"/>
            <w:tcBorders>
              <w:left w:val="single" w:color="auto" w:sz="8" w:space="0"/>
            </w:tcBorders>
            <w:shd w:val="clear" w:color="auto" w:fill="FF99FF"/>
            <w:vAlign w:val="bottom"/>
          </w:tcPr>
          <w:p w:rsidR="00A879FB" w:rsidRDefault="00A879FB" w14:paraId="7DC3CCBD"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5A6EFC6F" wp14:textId="77777777">
            <w:pPr>
              <w:spacing w:line="204" w:lineRule="exact"/>
              <w:ind w:left="100"/>
              <w:rPr>
                <w:rFonts w:ascii="Arial" w:hAnsi="Arial" w:eastAsia="Arial"/>
                <w:sz w:val="18"/>
              </w:rPr>
            </w:pPr>
            <w:r>
              <w:rPr>
                <w:rFonts w:ascii="Arial" w:hAnsi="Arial" w:eastAsia="Arial"/>
                <w:sz w:val="18"/>
              </w:rPr>
              <w:t>context in which</w:t>
            </w:r>
          </w:p>
        </w:tc>
        <w:tc>
          <w:tcPr>
            <w:tcW w:w="120" w:type="dxa"/>
            <w:tcBorders>
              <w:right w:val="single" w:color="auto" w:sz="8" w:space="0"/>
            </w:tcBorders>
            <w:shd w:val="clear" w:color="auto" w:fill="FF99FF"/>
            <w:vAlign w:val="bottom"/>
          </w:tcPr>
          <w:p w:rsidR="00A879FB" w:rsidRDefault="00A879FB" w14:paraId="0D23F00E" wp14:textId="77777777">
            <w:pPr>
              <w:spacing w:line="0" w:lineRule="atLeast"/>
              <w:rPr>
                <w:rFonts w:ascii="Times New Roman" w:hAnsi="Times New Roman" w:eastAsia="Times New Roman"/>
                <w:sz w:val="17"/>
              </w:rPr>
            </w:pPr>
          </w:p>
        </w:tc>
        <w:tc>
          <w:tcPr>
            <w:tcW w:w="80" w:type="dxa"/>
            <w:vAlign w:val="bottom"/>
          </w:tcPr>
          <w:p w:rsidR="00A879FB" w:rsidRDefault="00A879FB" w14:paraId="6F6FC68D" wp14:textId="77777777">
            <w:pPr>
              <w:spacing w:line="0" w:lineRule="atLeast"/>
              <w:rPr>
                <w:rFonts w:ascii="Times New Roman" w:hAnsi="Times New Roman" w:eastAsia="Times New Roman"/>
                <w:sz w:val="17"/>
              </w:rPr>
            </w:pPr>
          </w:p>
        </w:tc>
        <w:tc>
          <w:tcPr>
            <w:tcW w:w="1660" w:type="dxa"/>
            <w:gridSpan w:val="2"/>
            <w:vMerge w:val="restart"/>
            <w:tcBorders>
              <w:right w:val="single" w:color="auto" w:sz="8" w:space="0"/>
            </w:tcBorders>
            <w:vAlign w:val="bottom"/>
          </w:tcPr>
          <w:p w:rsidR="00A879FB" w:rsidRDefault="00A879FB" w14:paraId="0AFDF5A1" wp14:textId="77777777">
            <w:pPr>
              <w:spacing w:line="0" w:lineRule="atLeast"/>
              <w:rPr>
                <w:rFonts w:ascii="Arial" w:hAnsi="Arial" w:eastAsia="Arial"/>
              </w:rPr>
            </w:pPr>
            <w:r>
              <w:rPr>
                <w:rFonts w:ascii="Arial" w:hAnsi="Arial" w:eastAsia="Arial"/>
              </w:rPr>
              <w:t>and/or</w:t>
            </w:r>
          </w:p>
        </w:tc>
        <w:tc>
          <w:tcPr>
            <w:tcW w:w="80" w:type="dxa"/>
            <w:vAlign w:val="bottom"/>
          </w:tcPr>
          <w:p w:rsidR="00A879FB" w:rsidRDefault="00A879FB" w14:paraId="56D08BB6"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60EB704C" wp14:textId="77777777">
            <w:pPr>
              <w:spacing w:line="0" w:lineRule="atLeast"/>
              <w:rPr>
                <w:rFonts w:ascii="Arial" w:hAnsi="Arial" w:eastAsia="Arial"/>
              </w:rPr>
            </w:pPr>
            <w:r>
              <w:rPr>
                <w:rFonts w:ascii="Arial" w:hAnsi="Arial" w:eastAsia="Arial"/>
              </w:rPr>
              <w:t>and/or</w:t>
            </w:r>
          </w:p>
        </w:tc>
        <w:tc>
          <w:tcPr>
            <w:tcW w:w="100" w:type="dxa"/>
            <w:vAlign w:val="bottom"/>
          </w:tcPr>
          <w:p w:rsidR="00A879FB" w:rsidRDefault="00A879FB" w14:paraId="100C6BA8"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1E4B98B3" wp14:textId="77777777">
            <w:pPr>
              <w:spacing w:line="0" w:lineRule="atLeast"/>
              <w:rPr>
                <w:rFonts w:ascii="Arial" w:hAnsi="Arial" w:eastAsia="Arial"/>
              </w:rPr>
            </w:pPr>
            <w:r>
              <w:rPr>
                <w:rFonts w:ascii="Arial" w:hAnsi="Arial" w:eastAsia="Arial"/>
              </w:rPr>
              <w:t>established</w:t>
            </w:r>
          </w:p>
        </w:tc>
        <w:tc>
          <w:tcPr>
            <w:tcW w:w="100" w:type="dxa"/>
            <w:vAlign w:val="bottom"/>
          </w:tcPr>
          <w:p w:rsidR="00A879FB" w:rsidRDefault="00A879FB" w14:paraId="61C7F3FA"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6EE98636" wp14:textId="77777777">
            <w:pPr>
              <w:spacing w:line="0" w:lineRule="atLeast"/>
              <w:rPr>
                <w:rFonts w:ascii="Arial" w:hAnsi="Arial" w:eastAsia="Arial"/>
              </w:rPr>
            </w:pPr>
            <w:r>
              <w:rPr>
                <w:rFonts w:ascii="Arial" w:hAnsi="Arial" w:eastAsia="Arial"/>
              </w:rPr>
              <w:t>materials, tools</w:t>
            </w:r>
          </w:p>
        </w:tc>
        <w:tc>
          <w:tcPr>
            <w:tcW w:w="100" w:type="dxa"/>
            <w:vAlign w:val="bottom"/>
          </w:tcPr>
          <w:p w:rsidR="00A879FB" w:rsidRDefault="00A879FB" w14:paraId="22FA1F63"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53EBB3D8" wp14:textId="77777777">
            <w:pPr>
              <w:spacing w:line="0" w:lineRule="atLeast"/>
              <w:rPr>
                <w:rFonts w:ascii="Arial" w:hAnsi="Arial" w:eastAsia="Arial"/>
              </w:rPr>
            </w:pPr>
            <w:r>
              <w:rPr>
                <w:rFonts w:ascii="Arial" w:hAnsi="Arial" w:eastAsia="Arial"/>
              </w:rPr>
              <w:t>materials, tools</w:t>
            </w:r>
          </w:p>
        </w:tc>
        <w:tc>
          <w:tcPr>
            <w:tcW w:w="100" w:type="dxa"/>
            <w:vAlign w:val="bottom"/>
          </w:tcPr>
          <w:p w:rsidR="00A879FB" w:rsidRDefault="00A879FB" w14:paraId="0821C871"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7A677D16" wp14:textId="77777777">
            <w:pPr>
              <w:spacing w:line="0" w:lineRule="atLeast"/>
              <w:rPr>
                <w:rFonts w:ascii="Arial" w:hAnsi="Arial" w:eastAsia="Arial"/>
              </w:rPr>
            </w:pPr>
            <w:r>
              <w:rPr>
                <w:rFonts w:ascii="Arial" w:hAnsi="Arial" w:eastAsia="Arial"/>
              </w:rPr>
              <w:t>materials, tools</w:t>
            </w:r>
          </w:p>
        </w:tc>
        <w:tc>
          <w:tcPr>
            <w:tcW w:w="80" w:type="dxa"/>
            <w:vAlign w:val="bottom"/>
          </w:tcPr>
          <w:p w:rsidR="00A879FB" w:rsidRDefault="00A879FB" w14:paraId="0057ECD0"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11753446" wp14:textId="77777777">
            <w:pPr>
              <w:spacing w:line="0" w:lineRule="atLeast"/>
              <w:rPr>
                <w:rFonts w:ascii="Arial" w:hAnsi="Arial" w:eastAsia="Arial"/>
              </w:rPr>
            </w:pPr>
            <w:r>
              <w:rPr>
                <w:rFonts w:ascii="Arial" w:hAnsi="Arial" w:eastAsia="Arial"/>
              </w:rPr>
              <w:t>established</w:t>
            </w:r>
          </w:p>
        </w:tc>
      </w:tr>
      <w:tr xmlns:wp14="http://schemas.microsoft.com/office/word/2010/wordml" w:rsidR="00000000" w14:paraId="0A86FEBF" wp14:textId="77777777">
        <w:trPr>
          <w:trHeight w:val="52"/>
        </w:trPr>
        <w:tc>
          <w:tcPr>
            <w:tcW w:w="120" w:type="dxa"/>
            <w:tcBorders>
              <w:left w:val="single" w:color="auto" w:sz="8" w:space="0"/>
            </w:tcBorders>
            <w:shd w:val="clear" w:color="auto" w:fill="FF99FF"/>
            <w:vAlign w:val="bottom"/>
          </w:tcPr>
          <w:p w:rsidR="00A879FB" w:rsidRDefault="00A879FB" w14:paraId="3DA2EFE4" wp14:textId="77777777">
            <w:pPr>
              <w:spacing w:line="0" w:lineRule="atLeast"/>
              <w:rPr>
                <w:rFonts w:ascii="Times New Roman" w:hAnsi="Times New Roman" w:eastAsia="Times New Roman"/>
                <w:sz w:val="4"/>
              </w:rPr>
            </w:pPr>
          </w:p>
        </w:tc>
        <w:tc>
          <w:tcPr>
            <w:tcW w:w="1520" w:type="dxa"/>
            <w:vMerge w:val="restart"/>
            <w:shd w:val="clear" w:color="auto" w:fill="FF99FF"/>
            <w:vAlign w:val="bottom"/>
          </w:tcPr>
          <w:p w:rsidR="00A879FB" w:rsidRDefault="00A879FB" w14:paraId="3A02BE46" wp14:textId="77777777">
            <w:pPr>
              <w:spacing w:line="0" w:lineRule="atLeast"/>
              <w:ind w:left="100"/>
              <w:rPr>
                <w:rFonts w:ascii="Arial" w:hAnsi="Arial" w:eastAsia="Arial"/>
                <w:sz w:val="18"/>
              </w:rPr>
            </w:pPr>
            <w:r>
              <w:rPr>
                <w:rFonts w:ascii="Arial" w:hAnsi="Arial" w:eastAsia="Arial"/>
                <w:sz w:val="18"/>
              </w:rPr>
              <w:t>they were first</w:t>
            </w:r>
          </w:p>
        </w:tc>
        <w:tc>
          <w:tcPr>
            <w:tcW w:w="120" w:type="dxa"/>
            <w:tcBorders>
              <w:right w:val="single" w:color="auto" w:sz="8" w:space="0"/>
            </w:tcBorders>
            <w:shd w:val="clear" w:color="auto" w:fill="FF99FF"/>
            <w:vAlign w:val="bottom"/>
          </w:tcPr>
          <w:p w:rsidR="00A879FB" w:rsidRDefault="00A879FB" w14:paraId="2D518310" wp14:textId="77777777">
            <w:pPr>
              <w:spacing w:line="0" w:lineRule="atLeast"/>
              <w:rPr>
                <w:rFonts w:ascii="Times New Roman" w:hAnsi="Times New Roman" w:eastAsia="Times New Roman"/>
                <w:sz w:val="4"/>
              </w:rPr>
            </w:pPr>
          </w:p>
        </w:tc>
        <w:tc>
          <w:tcPr>
            <w:tcW w:w="80" w:type="dxa"/>
            <w:vAlign w:val="bottom"/>
          </w:tcPr>
          <w:p w:rsidR="00A879FB" w:rsidRDefault="00A879FB" w14:paraId="758DDAF1" wp14:textId="77777777">
            <w:pPr>
              <w:spacing w:line="0" w:lineRule="atLeast"/>
              <w:rPr>
                <w:rFonts w:ascii="Times New Roman" w:hAnsi="Times New Roman" w:eastAsia="Times New Roman"/>
                <w:sz w:val="4"/>
              </w:rPr>
            </w:pPr>
          </w:p>
        </w:tc>
        <w:tc>
          <w:tcPr>
            <w:tcW w:w="1660" w:type="dxa"/>
            <w:gridSpan w:val="2"/>
            <w:vMerge/>
            <w:tcBorders>
              <w:right w:val="single" w:color="auto" w:sz="8" w:space="0"/>
            </w:tcBorders>
            <w:vAlign w:val="bottom"/>
          </w:tcPr>
          <w:p w:rsidR="00A879FB" w:rsidRDefault="00A879FB" w14:paraId="51E0C61C" wp14:textId="77777777">
            <w:pPr>
              <w:spacing w:line="0" w:lineRule="atLeast"/>
              <w:rPr>
                <w:rFonts w:ascii="Times New Roman" w:hAnsi="Times New Roman" w:eastAsia="Times New Roman"/>
                <w:sz w:val="4"/>
              </w:rPr>
            </w:pPr>
          </w:p>
        </w:tc>
        <w:tc>
          <w:tcPr>
            <w:tcW w:w="80" w:type="dxa"/>
            <w:vAlign w:val="bottom"/>
          </w:tcPr>
          <w:p w:rsidR="00A879FB" w:rsidRDefault="00A879FB" w14:paraId="0C54B003"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70D1E55F" wp14:textId="77777777">
            <w:pPr>
              <w:spacing w:line="0" w:lineRule="atLeast"/>
              <w:rPr>
                <w:rFonts w:ascii="Times New Roman" w:hAnsi="Times New Roman" w:eastAsia="Times New Roman"/>
                <w:sz w:val="4"/>
              </w:rPr>
            </w:pPr>
          </w:p>
        </w:tc>
        <w:tc>
          <w:tcPr>
            <w:tcW w:w="100" w:type="dxa"/>
            <w:vAlign w:val="bottom"/>
          </w:tcPr>
          <w:p w:rsidR="00A879FB" w:rsidRDefault="00A879FB" w14:paraId="1801D2A9"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4AAFD900" wp14:textId="77777777">
            <w:pPr>
              <w:spacing w:line="0" w:lineRule="atLeast"/>
              <w:rPr>
                <w:rFonts w:ascii="Times New Roman" w:hAnsi="Times New Roman" w:eastAsia="Times New Roman"/>
                <w:sz w:val="4"/>
              </w:rPr>
            </w:pPr>
          </w:p>
        </w:tc>
        <w:tc>
          <w:tcPr>
            <w:tcW w:w="100" w:type="dxa"/>
            <w:vAlign w:val="bottom"/>
          </w:tcPr>
          <w:p w:rsidR="00A879FB" w:rsidRDefault="00A879FB" w14:paraId="79B9F1AD"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1DFE89B2" wp14:textId="77777777">
            <w:pPr>
              <w:spacing w:line="0" w:lineRule="atLeast"/>
              <w:rPr>
                <w:rFonts w:ascii="Times New Roman" w:hAnsi="Times New Roman" w:eastAsia="Times New Roman"/>
                <w:sz w:val="4"/>
              </w:rPr>
            </w:pPr>
          </w:p>
        </w:tc>
        <w:tc>
          <w:tcPr>
            <w:tcW w:w="100" w:type="dxa"/>
            <w:vAlign w:val="bottom"/>
          </w:tcPr>
          <w:p w:rsidR="00A879FB" w:rsidRDefault="00A879FB" w14:paraId="61A7B42D"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3092B946" wp14:textId="77777777">
            <w:pPr>
              <w:spacing w:line="0" w:lineRule="atLeast"/>
              <w:rPr>
                <w:rFonts w:ascii="Times New Roman" w:hAnsi="Times New Roman" w:eastAsia="Times New Roman"/>
                <w:sz w:val="4"/>
              </w:rPr>
            </w:pPr>
          </w:p>
        </w:tc>
        <w:tc>
          <w:tcPr>
            <w:tcW w:w="100" w:type="dxa"/>
            <w:vAlign w:val="bottom"/>
          </w:tcPr>
          <w:p w:rsidR="00A879FB" w:rsidRDefault="00A879FB" w14:paraId="43790832"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39D36060" wp14:textId="77777777">
            <w:pPr>
              <w:spacing w:line="0" w:lineRule="atLeast"/>
              <w:rPr>
                <w:rFonts w:ascii="Times New Roman" w:hAnsi="Times New Roman" w:eastAsia="Times New Roman"/>
                <w:sz w:val="4"/>
              </w:rPr>
            </w:pPr>
          </w:p>
        </w:tc>
        <w:tc>
          <w:tcPr>
            <w:tcW w:w="80" w:type="dxa"/>
            <w:vAlign w:val="bottom"/>
          </w:tcPr>
          <w:p w:rsidR="00A879FB" w:rsidRDefault="00A879FB" w14:paraId="7FD938B3"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21DB362B" wp14:textId="77777777">
            <w:pPr>
              <w:spacing w:line="0" w:lineRule="atLeast"/>
              <w:rPr>
                <w:rFonts w:ascii="Times New Roman" w:hAnsi="Times New Roman" w:eastAsia="Times New Roman"/>
                <w:sz w:val="4"/>
              </w:rPr>
            </w:pPr>
          </w:p>
        </w:tc>
      </w:tr>
      <w:tr xmlns:wp14="http://schemas.microsoft.com/office/word/2010/wordml" w:rsidR="00000000" w14:paraId="67EE4E66" wp14:textId="77777777">
        <w:trPr>
          <w:trHeight w:val="154"/>
        </w:trPr>
        <w:tc>
          <w:tcPr>
            <w:tcW w:w="120" w:type="dxa"/>
            <w:tcBorders>
              <w:left w:val="single" w:color="auto" w:sz="8" w:space="0"/>
            </w:tcBorders>
            <w:shd w:val="clear" w:color="auto" w:fill="FF99FF"/>
            <w:vAlign w:val="bottom"/>
          </w:tcPr>
          <w:p w:rsidR="00A879FB" w:rsidRDefault="00A879FB" w14:paraId="636FE0F7" wp14:textId="77777777">
            <w:pPr>
              <w:spacing w:line="0" w:lineRule="atLeast"/>
              <w:rPr>
                <w:rFonts w:ascii="Times New Roman" w:hAnsi="Times New Roman" w:eastAsia="Times New Roman"/>
                <w:sz w:val="13"/>
              </w:rPr>
            </w:pPr>
          </w:p>
        </w:tc>
        <w:tc>
          <w:tcPr>
            <w:tcW w:w="1520" w:type="dxa"/>
            <w:vMerge/>
            <w:shd w:val="clear" w:color="auto" w:fill="FF99FF"/>
            <w:vAlign w:val="bottom"/>
          </w:tcPr>
          <w:p w:rsidR="00A879FB" w:rsidRDefault="00A879FB" w14:paraId="5DCB9D6A" wp14:textId="77777777">
            <w:pPr>
              <w:spacing w:line="0" w:lineRule="atLeast"/>
              <w:rPr>
                <w:rFonts w:ascii="Times New Roman" w:hAnsi="Times New Roman" w:eastAsia="Times New Roman"/>
                <w:sz w:val="13"/>
              </w:rPr>
            </w:pPr>
          </w:p>
        </w:tc>
        <w:tc>
          <w:tcPr>
            <w:tcW w:w="120" w:type="dxa"/>
            <w:tcBorders>
              <w:right w:val="single" w:color="auto" w:sz="8" w:space="0"/>
            </w:tcBorders>
            <w:shd w:val="clear" w:color="auto" w:fill="FF99FF"/>
            <w:vAlign w:val="bottom"/>
          </w:tcPr>
          <w:p w:rsidR="00A879FB" w:rsidRDefault="00A879FB" w14:paraId="4FB823EF" wp14:textId="77777777">
            <w:pPr>
              <w:spacing w:line="0" w:lineRule="atLeast"/>
              <w:rPr>
                <w:rFonts w:ascii="Times New Roman" w:hAnsi="Times New Roman" w:eastAsia="Times New Roman"/>
                <w:sz w:val="13"/>
              </w:rPr>
            </w:pPr>
          </w:p>
        </w:tc>
        <w:tc>
          <w:tcPr>
            <w:tcW w:w="80" w:type="dxa"/>
            <w:vAlign w:val="bottom"/>
          </w:tcPr>
          <w:p w:rsidR="00A879FB" w:rsidRDefault="00A879FB" w14:paraId="193D1446" wp14:textId="77777777">
            <w:pPr>
              <w:spacing w:line="0" w:lineRule="atLeast"/>
              <w:rPr>
                <w:rFonts w:ascii="Times New Roman" w:hAnsi="Times New Roman" w:eastAsia="Times New Roman"/>
                <w:sz w:val="13"/>
              </w:rPr>
            </w:pPr>
          </w:p>
        </w:tc>
        <w:tc>
          <w:tcPr>
            <w:tcW w:w="1660" w:type="dxa"/>
            <w:gridSpan w:val="2"/>
            <w:vMerge w:val="restart"/>
            <w:tcBorders>
              <w:right w:val="single" w:color="auto" w:sz="8" w:space="0"/>
            </w:tcBorders>
            <w:vAlign w:val="bottom"/>
          </w:tcPr>
          <w:p w:rsidR="00A879FB" w:rsidRDefault="00A879FB" w14:paraId="707D58AF" wp14:textId="77777777">
            <w:pPr>
              <w:spacing w:line="0" w:lineRule="atLeast"/>
              <w:rPr>
                <w:rFonts w:ascii="Arial" w:hAnsi="Arial" w:eastAsia="Arial"/>
              </w:rPr>
            </w:pPr>
            <w:r>
              <w:rPr>
                <w:rFonts w:ascii="Arial" w:hAnsi="Arial" w:eastAsia="Arial"/>
              </w:rPr>
              <w:t>techniques.</w:t>
            </w:r>
          </w:p>
        </w:tc>
        <w:tc>
          <w:tcPr>
            <w:tcW w:w="80" w:type="dxa"/>
            <w:vAlign w:val="bottom"/>
          </w:tcPr>
          <w:p w:rsidR="00A879FB" w:rsidRDefault="00A879FB" w14:paraId="77F85130"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7303CAD7" wp14:textId="77777777">
            <w:pPr>
              <w:spacing w:line="0" w:lineRule="atLeast"/>
              <w:rPr>
                <w:rFonts w:ascii="Arial" w:hAnsi="Arial" w:eastAsia="Arial"/>
              </w:rPr>
            </w:pPr>
            <w:r>
              <w:rPr>
                <w:rFonts w:ascii="Arial" w:hAnsi="Arial" w:eastAsia="Arial"/>
              </w:rPr>
              <w:t>techniques but</w:t>
            </w:r>
          </w:p>
        </w:tc>
        <w:tc>
          <w:tcPr>
            <w:tcW w:w="100" w:type="dxa"/>
            <w:vAlign w:val="bottom"/>
          </w:tcPr>
          <w:p w:rsidR="00A879FB" w:rsidRDefault="00A879FB" w14:paraId="2267E6F1"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6D387752" wp14:textId="77777777">
            <w:pPr>
              <w:spacing w:line="0" w:lineRule="atLeast"/>
              <w:rPr>
                <w:rFonts w:ascii="Arial" w:hAnsi="Arial" w:eastAsia="Arial"/>
              </w:rPr>
            </w:pPr>
            <w:r>
              <w:rPr>
                <w:rFonts w:ascii="Arial" w:hAnsi="Arial" w:eastAsia="Arial"/>
              </w:rPr>
              <w:t>methods,</w:t>
            </w:r>
          </w:p>
        </w:tc>
        <w:tc>
          <w:tcPr>
            <w:tcW w:w="100" w:type="dxa"/>
            <w:vAlign w:val="bottom"/>
          </w:tcPr>
          <w:p w:rsidR="00A879FB" w:rsidRDefault="00A879FB" w14:paraId="7DE0AA20"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291626F7" wp14:textId="77777777">
            <w:pPr>
              <w:spacing w:line="0" w:lineRule="atLeast"/>
              <w:rPr>
                <w:rFonts w:ascii="Arial" w:hAnsi="Arial" w:eastAsia="Arial"/>
              </w:rPr>
            </w:pPr>
            <w:r>
              <w:rPr>
                <w:rFonts w:ascii="Arial" w:hAnsi="Arial" w:eastAsia="Arial"/>
              </w:rPr>
              <w:t>and/or</w:t>
            </w:r>
          </w:p>
        </w:tc>
        <w:tc>
          <w:tcPr>
            <w:tcW w:w="100" w:type="dxa"/>
            <w:vAlign w:val="bottom"/>
          </w:tcPr>
          <w:p w:rsidR="00A879FB" w:rsidRDefault="00A879FB" w14:paraId="31D45D50"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67977793" wp14:textId="77777777">
            <w:pPr>
              <w:spacing w:line="0" w:lineRule="atLeast"/>
              <w:rPr>
                <w:rFonts w:ascii="Arial" w:hAnsi="Arial" w:eastAsia="Arial"/>
              </w:rPr>
            </w:pPr>
            <w:r>
              <w:rPr>
                <w:rFonts w:ascii="Arial" w:hAnsi="Arial" w:eastAsia="Arial"/>
              </w:rPr>
              <w:t>and/or</w:t>
            </w:r>
          </w:p>
        </w:tc>
        <w:tc>
          <w:tcPr>
            <w:tcW w:w="100" w:type="dxa"/>
            <w:vAlign w:val="bottom"/>
          </w:tcPr>
          <w:p w:rsidR="00A879FB" w:rsidRDefault="00A879FB" w14:paraId="7AF8382B"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70931D4C" wp14:textId="77777777">
            <w:pPr>
              <w:spacing w:line="0" w:lineRule="atLeast"/>
              <w:rPr>
                <w:rFonts w:ascii="Arial" w:hAnsi="Arial" w:eastAsia="Arial"/>
              </w:rPr>
            </w:pPr>
            <w:r>
              <w:rPr>
                <w:rFonts w:ascii="Arial" w:hAnsi="Arial" w:eastAsia="Arial"/>
              </w:rPr>
              <w:t>and/or</w:t>
            </w:r>
          </w:p>
        </w:tc>
        <w:tc>
          <w:tcPr>
            <w:tcW w:w="80" w:type="dxa"/>
            <w:vAlign w:val="bottom"/>
          </w:tcPr>
          <w:p w:rsidR="00A879FB" w:rsidRDefault="00A879FB" w14:paraId="71F0A011"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2C6DB976" wp14:textId="77777777">
            <w:pPr>
              <w:spacing w:line="0" w:lineRule="atLeast"/>
              <w:rPr>
                <w:rFonts w:ascii="Arial" w:hAnsi="Arial" w:eastAsia="Arial"/>
              </w:rPr>
            </w:pPr>
            <w:r>
              <w:rPr>
                <w:rFonts w:ascii="Arial" w:hAnsi="Arial" w:eastAsia="Arial"/>
              </w:rPr>
              <w:t>methods,</w:t>
            </w:r>
          </w:p>
        </w:tc>
      </w:tr>
      <w:tr xmlns:wp14="http://schemas.microsoft.com/office/word/2010/wordml" w:rsidR="00000000" w14:paraId="78D4A328" wp14:textId="77777777">
        <w:trPr>
          <w:trHeight w:val="77"/>
        </w:trPr>
        <w:tc>
          <w:tcPr>
            <w:tcW w:w="120" w:type="dxa"/>
            <w:tcBorders>
              <w:left w:val="single" w:color="auto" w:sz="8" w:space="0"/>
            </w:tcBorders>
            <w:shd w:val="clear" w:color="auto" w:fill="FF99FF"/>
            <w:vAlign w:val="bottom"/>
          </w:tcPr>
          <w:p w:rsidR="00A879FB" w:rsidRDefault="00A879FB" w14:paraId="09D0D644" wp14:textId="77777777">
            <w:pPr>
              <w:spacing w:line="0" w:lineRule="atLeast"/>
              <w:rPr>
                <w:rFonts w:ascii="Times New Roman" w:hAnsi="Times New Roman" w:eastAsia="Times New Roman"/>
                <w:sz w:val="6"/>
              </w:rPr>
            </w:pPr>
          </w:p>
        </w:tc>
        <w:tc>
          <w:tcPr>
            <w:tcW w:w="1520" w:type="dxa"/>
            <w:vMerge w:val="restart"/>
            <w:shd w:val="clear" w:color="auto" w:fill="FF99FF"/>
            <w:vAlign w:val="bottom"/>
          </w:tcPr>
          <w:p w:rsidR="00A879FB" w:rsidRDefault="00A879FB" w14:paraId="07A2E9EE" wp14:textId="77777777">
            <w:pPr>
              <w:spacing w:line="0" w:lineRule="atLeast"/>
              <w:ind w:left="100"/>
              <w:rPr>
                <w:rFonts w:ascii="Arial" w:hAnsi="Arial" w:eastAsia="Arial"/>
                <w:sz w:val="18"/>
              </w:rPr>
            </w:pPr>
            <w:r>
              <w:rPr>
                <w:rFonts w:ascii="Arial" w:hAnsi="Arial" w:eastAsia="Arial"/>
                <w:sz w:val="18"/>
              </w:rPr>
              <w:t>studied; use a</w:t>
            </w:r>
          </w:p>
        </w:tc>
        <w:tc>
          <w:tcPr>
            <w:tcW w:w="120" w:type="dxa"/>
            <w:tcBorders>
              <w:right w:val="single" w:color="auto" w:sz="8" w:space="0"/>
            </w:tcBorders>
            <w:shd w:val="clear" w:color="auto" w:fill="FF99FF"/>
            <w:vAlign w:val="bottom"/>
          </w:tcPr>
          <w:p w:rsidR="00A879FB" w:rsidRDefault="00A879FB" w14:paraId="36B92670" wp14:textId="77777777">
            <w:pPr>
              <w:spacing w:line="0" w:lineRule="atLeast"/>
              <w:rPr>
                <w:rFonts w:ascii="Times New Roman" w:hAnsi="Times New Roman" w:eastAsia="Times New Roman"/>
                <w:sz w:val="6"/>
              </w:rPr>
            </w:pPr>
          </w:p>
        </w:tc>
        <w:tc>
          <w:tcPr>
            <w:tcW w:w="80" w:type="dxa"/>
            <w:vAlign w:val="bottom"/>
          </w:tcPr>
          <w:p w:rsidR="00A879FB" w:rsidRDefault="00A879FB" w14:paraId="359F2806" wp14:textId="77777777">
            <w:pPr>
              <w:spacing w:line="0" w:lineRule="atLeast"/>
              <w:rPr>
                <w:rFonts w:ascii="Times New Roman" w:hAnsi="Times New Roman" w:eastAsia="Times New Roman"/>
                <w:sz w:val="6"/>
              </w:rPr>
            </w:pPr>
          </w:p>
        </w:tc>
        <w:tc>
          <w:tcPr>
            <w:tcW w:w="1660" w:type="dxa"/>
            <w:gridSpan w:val="2"/>
            <w:vMerge/>
            <w:tcBorders>
              <w:right w:val="single" w:color="auto" w:sz="8" w:space="0"/>
            </w:tcBorders>
            <w:vAlign w:val="bottom"/>
          </w:tcPr>
          <w:p w:rsidR="00A879FB" w:rsidRDefault="00A879FB" w14:paraId="4D35BD97" wp14:textId="77777777">
            <w:pPr>
              <w:spacing w:line="0" w:lineRule="atLeast"/>
              <w:rPr>
                <w:rFonts w:ascii="Times New Roman" w:hAnsi="Times New Roman" w:eastAsia="Times New Roman"/>
                <w:sz w:val="6"/>
              </w:rPr>
            </w:pPr>
          </w:p>
        </w:tc>
        <w:tc>
          <w:tcPr>
            <w:tcW w:w="80" w:type="dxa"/>
            <w:vAlign w:val="bottom"/>
          </w:tcPr>
          <w:p w:rsidR="00A879FB" w:rsidRDefault="00A879FB" w14:paraId="5527DE43"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29C852C0" wp14:textId="77777777">
            <w:pPr>
              <w:spacing w:line="0" w:lineRule="atLeast"/>
              <w:rPr>
                <w:rFonts w:ascii="Times New Roman" w:hAnsi="Times New Roman" w:eastAsia="Times New Roman"/>
                <w:sz w:val="6"/>
              </w:rPr>
            </w:pPr>
          </w:p>
        </w:tc>
        <w:tc>
          <w:tcPr>
            <w:tcW w:w="100" w:type="dxa"/>
            <w:vAlign w:val="bottom"/>
          </w:tcPr>
          <w:p w:rsidR="00A879FB" w:rsidRDefault="00A879FB" w14:paraId="3CD5CDEF"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513E40BA" wp14:textId="77777777">
            <w:pPr>
              <w:spacing w:line="0" w:lineRule="atLeast"/>
              <w:rPr>
                <w:rFonts w:ascii="Times New Roman" w:hAnsi="Times New Roman" w:eastAsia="Times New Roman"/>
                <w:sz w:val="6"/>
              </w:rPr>
            </w:pPr>
          </w:p>
        </w:tc>
        <w:tc>
          <w:tcPr>
            <w:tcW w:w="100" w:type="dxa"/>
            <w:vAlign w:val="bottom"/>
          </w:tcPr>
          <w:p w:rsidR="00A879FB" w:rsidRDefault="00A879FB" w14:paraId="0FF966F5"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0721754D" wp14:textId="77777777">
            <w:pPr>
              <w:spacing w:line="0" w:lineRule="atLeast"/>
              <w:rPr>
                <w:rFonts w:ascii="Times New Roman" w:hAnsi="Times New Roman" w:eastAsia="Times New Roman"/>
                <w:sz w:val="6"/>
              </w:rPr>
            </w:pPr>
          </w:p>
        </w:tc>
        <w:tc>
          <w:tcPr>
            <w:tcW w:w="100" w:type="dxa"/>
            <w:vAlign w:val="bottom"/>
          </w:tcPr>
          <w:p w:rsidR="00A879FB" w:rsidRDefault="00A879FB" w14:paraId="7B04E73B"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1896FC69" wp14:textId="77777777">
            <w:pPr>
              <w:spacing w:line="0" w:lineRule="atLeast"/>
              <w:rPr>
                <w:rFonts w:ascii="Times New Roman" w:hAnsi="Times New Roman" w:eastAsia="Times New Roman"/>
                <w:sz w:val="6"/>
              </w:rPr>
            </w:pPr>
          </w:p>
        </w:tc>
        <w:tc>
          <w:tcPr>
            <w:tcW w:w="100" w:type="dxa"/>
            <w:vAlign w:val="bottom"/>
          </w:tcPr>
          <w:p w:rsidR="00A879FB" w:rsidRDefault="00A879FB" w14:paraId="0649BF54"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6ECC0AAA" wp14:textId="77777777">
            <w:pPr>
              <w:spacing w:line="0" w:lineRule="atLeast"/>
              <w:rPr>
                <w:rFonts w:ascii="Times New Roman" w:hAnsi="Times New Roman" w:eastAsia="Times New Roman"/>
                <w:sz w:val="6"/>
              </w:rPr>
            </w:pPr>
          </w:p>
        </w:tc>
        <w:tc>
          <w:tcPr>
            <w:tcW w:w="80" w:type="dxa"/>
            <w:vAlign w:val="bottom"/>
          </w:tcPr>
          <w:p w:rsidR="00A879FB" w:rsidRDefault="00A879FB" w14:paraId="6524DEFA" wp14:textId="77777777">
            <w:pPr>
              <w:spacing w:line="0" w:lineRule="atLeast"/>
              <w:rPr>
                <w:rFonts w:ascii="Times New Roman" w:hAnsi="Times New Roman" w:eastAsia="Times New Roman"/>
                <w:sz w:val="6"/>
              </w:rPr>
            </w:pPr>
          </w:p>
        </w:tc>
        <w:tc>
          <w:tcPr>
            <w:tcW w:w="1640" w:type="dxa"/>
            <w:gridSpan w:val="2"/>
            <w:vMerge/>
            <w:tcBorders>
              <w:right w:val="single" w:color="auto" w:sz="8" w:space="0"/>
            </w:tcBorders>
            <w:vAlign w:val="bottom"/>
          </w:tcPr>
          <w:p w:rsidR="00A879FB" w:rsidRDefault="00A879FB" w14:paraId="28B7D629" wp14:textId="77777777">
            <w:pPr>
              <w:spacing w:line="0" w:lineRule="atLeast"/>
              <w:rPr>
                <w:rFonts w:ascii="Times New Roman" w:hAnsi="Times New Roman" w:eastAsia="Times New Roman"/>
                <w:sz w:val="6"/>
              </w:rPr>
            </w:pPr>
          </w:p>
        </w:tc>
      </w:tr>
      <w:tr xmlns:wp14="http://schemas.microsoft.com/office/word/2010/wordml" w:rsidR="00000000" w14:paraId="454AF73D" wp14:textId="77777777">
        <w:trPr>
          <w:trHeight w:val="130"/>
        </w:trPr>
        <w:tc>
          <w:tcPr>
            <w:tcW w:w="120" w:type="dxa"/>
            <w:tcBorders>
              <w:left w:val="single" w:color="auto" w:sz="8" w:space="0"/>
            </w:tcBorders>
            <w:shd w:val="clear" w:color="auto" w:fill="FF99FF"/>
            <w:vAlign w:val="bottom"/>
          </w:tcPr>
          <w:p w:rsidR="00A879FB" w:rsidRDefault="00A879FB" w14:paraId="6994659B" wp14:textId="77777777">
            <w:pPr>
              <w:spacing w:line="0" w:lineRule="atLeast"/>
              <w:rPr>
                <w:rFonts w:ascii="Times New Roman" w:hAnsi="Times New Roman" w:eastAsia="Times New Roman"/>
                <w:sz w:val="11"/>
              </w:rPr>
            </w:pPr>
          </w:p>
        </w:tc>
        <w:tc>
          <w:tcPr>
            <w:tcW w:w="1520" w:type="dxa"/>
            <w:vMerge/>
            <w:shd w:val="clear" w:color="auto" w:fill="FF99FF"/>
            <w:vAlign w:val="bottom"/>
          </w:tcPr>
          <w:p w:rsidR="00A879FB" w:rsidRDefault="00A879FB" w14:paraId="643B5451" wp14:textId="77777777">
            <w:pPr>
              <w:spacing w:line="0" w:lineRule="atLeast"/>
              <w:rPr>
                <w:rFonts w:ascii="Times New Roman" w:hAnsi="Times New Roman" w:eastAsia="Times New Roman"/>
                <w:sz w:val="11"/>
              </w:rPr>
            </w:pPr>
          </w:p>
        </w:tc>
        <w:tc>
          <w:tcPr>
            <w:tcW w:w="120" w:type="dxa"/>
            <w:tcBorders>
              <w:right w:val="single" w:color="auto" w:sz="8" w:space="0"/>
            </w:tcBorders>
            <w:shd w:val="clear" w:color="auto" w:fill="FF99FF"/>
            <w:vAlign w:val="bottom"/>
          </w:tcPr>
          <w:p w:rsidR="00A879FB" w:rsidRDefault="00A879FB" w14:paraId="768D0B10" wp14:textId="77777777">
            <w:pPr>
              <w:spacing w:line="0" w:lineRule="atLeast"/>
              <w:rPr>
                <w:rFonts w:ascii="Times New Roman" w:hAnsi="Times New Roman" w:eastAsia="Times New Roman"/>
                <w:sz w:val="11"/>
              </w:rPr>
            </w:pPr>
          </w:p>
        </w:tc>
        <w:tc>
          <w:tcPr>
            <w:tcW w:w="80" w:type="dxa"/>
            <w:vAlign w:val="bottom"/>
          </w:tcPr>
          <w:p w:rsidR="00A879FB" w:rsidRDefault="00A879FB" w14:paraId="7F0330E0" wp14:textId="77777777">
            <w:pPr>
              <w:spacing w:line="0" w:lineRule="atLeast"/>
              <w:rPr>
                <w:rFonts w:ascii="Times New Roman" w:hAnsi="Times New Roman" w:eastAsia="Times New Roman"/>
                <w:sz w:val="11"/>
              </w:rPr>
            </w:pPr>
          </w:p>
        </w:tc>
        <w:tc>
          <w:tcPr>
            <w:tcW w:w="1660" w:type="dxa"/>
            <w:gridSpan w:val="2"/>
            <w:vMerge w:val="restart"/>
            <w:tcBorders>
              <w:right w:val="single" w:color="auto" w:sz="8" w:space="0"/>
            </w:tcBorders>
            <w:vAlign w:val="bottom"/>
          </w:tcPr>
          <w:p w:rsidR="00A879FB" w:rsidRDefault="00A879FB" w14:paraId="0AD670CD" wp14:textId="77777777">
            <w:pPr>
              <w:spacing w:line="0" w:lineRule="atLeast"/>
              <w:rPr>
                <w:rFonts w:ascii="Arial" w:hAnsi="Arial" w:eastAsia="Arial"/>
              </w:rPr>
            </w:pPr>
            <w:r>
              <w:rPr>
                <w:rFonts w:ascii="Arial" w:hAnsi="Arial" w:eastAsia="Arial"/>
              </w:rPr>
              <w:t>Little or no</w:t>
            </w:r>
          </w:p>
        </w:tc>
        <w:tc>
          <w:tcPr>
            <w:tcW w:w="80" w:type="dxa"/>
            <w:vAlign w:val="bottom"/>
          </w:tcPr>
          <w:p w:rsidR="00A879FB" w:rsidRDefault="00A879FB" w14:paraId="0F671241"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08E0756A" wp14:textId="77777777">
            <w:pPr>
              <w:spacing w:line="0" w:lineRule="atLeast"/>
              <w:rPr>
                <w:rFonts w:ascii="Arial" w:hAnsi="Arial" w:eastAsia="Arial"/>
              </w:rPr>
            </w:pPr>
            <w:r>
              <w:rPr>
                <w:rFonts w:ascii="Arial" w:hAnsi="Arial" w:eastAsia="Arial"/>
              </w:rPr>
              <w:t>without</w:t>
            </w:r>
          </w:p>
        </w:tc>
        <w:tc>
          <w:tcPr>
            <w:tcW w:w="100" w:type="dxa"/>
            <w:vAlign w:val="bottom"/>
          </w:tcPr>
          <w:p w:rsidR="00A879FB" w:rsidRDefault="00A879FB" w14:paraId="193D2F50"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2B4CC0B3" wp14:textId="77777777">
            <w:pPr>
              <w:spacing w:line="0" w:lineRule="atLeast"/>
              <w:rPr>
                <w:rFonts w:ascii="Arial" w:hAnsi="Arial" w:eastAsia="Arial"/>
              </w:rPr>
            </w:pPr>
            <w:r>
              <w:rPr>
                <w:rFonts w:ascii="Arial" w:hAnsi="Arial" w:eastAsia="Arial"/>
              </w:rPr>
              <w:t>materials, tools</w:t>
            </w:r>
          </w:p>
        </w:tc>
        <w:tc>
          <w:tcPr>
            <w:tcW w:w="100" w:type="dxa"/>
            <w:vAlign w:val="bottom"/>
          </w:tcPr>
          <w:p w:rsidR="00A879FB" w:rsidRDefault="00A879FB" w14:paraId="390E544E"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74DB9A88" wp14:textId="77777777">
            <w:pPr>
              <w:spacing w:line="0" w:lineRule="atLeast"/>
              <w:rPr>
                <w:rFonts w:ascii="Arial" w:hAnsi="Arial" w:eastAsia="Arial"/>
              </w:rPr>
            </w:pPr>
            <w:r>
              <w:rPr>
                <w:rFonts w:ascii="Arial" w:hAnsi="Arial" w:eastAsia="Arial"/>
              </w:rPr>
              <w:t>techniques.</w:t>
            </w:r>
          </w:p>
        </w:tc>
        <w:tc>
          <w:tcPr>
            <w:tcW w:w="100" w:type="dxa"/>
            <w:vAlign w:val="bottom"/>
          </w:tcPr>
          <w:p w:rsidR="00A879FB" w:rsidRDefault="00A879FB" w14:paraId="6D4C27DD"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0026D067" wp14:textId="77777777">
            <w:pPr>
              <w:spacing w:line="0" w:lineRule="atLeast"/>
              <w:rPr>
                <w:rFonts w:ascii="Arial" w:hAnsi="Arial" w:eastAsia="Arial"/>
              </w:rPr>
            </w:pPr>
            <w:r>
              <w:rPr>
                <w:rFonts w:ascii="Arial" w:hAnsi="Arial" w:eastAsia="Arial"/>
              </w:rPr>
              <w:t>techniques.</w:t>
            </w:r>
          </w:p>
        </w:tc>
        <w:tc>
          <w:tcPr>
            <w:tcW w:w="100" w:type="dxa"/>
            <w:vAlign w:val="bottom"/>
          </w:tcPr>
          <w:p w:rsidR="00A879FB" w:rsidRDefault="00A879FB" w14:paraId="0A51758D"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4708E471" wp14:textId="77777777">
            <w:pPr>
              <w:spacing w:line="0" w:lineRule="atLeast"/>
              <w:rPr>
                <w:rFonts w:ascii="Arial" w:hAnsi="Arial" w:eastAsia="Arial"/>
              </w:rPr>
            </w:pPr>
            <w:r>
              <w:rPr>
                <w:rFonts w:ascii="Arial" w:hAnsi="Arial" w:eastAsia="Arial"/>
              </w:rPr>
              <w:t>techniques.</w:t>
            </w:r>
          </w:p>
        </w:tc>
        <w:tc>
          <w:tcPr>
            <w:tcW w:w="80" w:type="dxa"/>
            <w:vAlign w:val="bottom"/>
          </w:tcPr>
          <w:p w:rsidR="00A879FB" w:rsidRDefault="00A879FB" w14:paraId="6592C95E"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154BAF2E" wp14:textId="77777777">
            <w:pPr>
              <w:spacing w:line="0" w:lineRule="atLeast"/>
              <w:rPr>
                <w:rFonts w:ascii="Arial" w:hAnsi="Arial" w:eastAsia="Arial"/>
              </w:rPr>
            </w:pPr>
            <w:r>
              <w:rPr>
                <w:rFonts w:ascii="Arial" w:hAnsi="Arial" w:eastAsia="Arial"/>
              </w:rPr>
              <w:t>materials, tools</w:t>
            </w:r>
          </w:p>
        </w:tc>
      </w:tr>
      <w:tr xmlns:wp14="http://schemas.microsoft.com/office/word/2010/wordml" w:rsidR="00000000" w14:paraId="2CED6655" wp14:textId="77777777">
        <w:trPr>
          <w:trHeight w:val="100"/>
        </w:trPr>
        <w:tc>
          <w:tcPr>
            <w:tcW w:w="120" w:type="dxa"/>
            <w:tcBorders>
              <w:left w:val="single" w:color="auto" w:sz="8" w:space="0"/>
            </w:tcBorders>
            <w:shd w:val="clear" w:color="auto" w:fill="FF99FF"/>
            <w:vAlign w:val="bottom"/>
          </w:tcPr>
          <w:p w:rsidR="00A879FB" w:rsidRDefault="00A879FB" w14:paraId="072CA93B"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1381BCF4" wp14:textId="77777777">
            <w:pPr>
              <w:spacing w:line="0" w:lineRule="atLeast"/>
              <w:ind w:left="100"/>
              <w:rPr>
                <w:rFonts w:ascii="Arial" w:hAnsi="Arial" w:eastAsia="Arial"/>
                <w:sz w:val="18"/>
              </w:rPr>
            </w:pPr>
            <w:r>
              <w:rPr>
                <w:rFonts w:ascii="Arial" w:hAnsi="Arial" w:eastAsia="Arial"/>
                <w:sz w:val="18"/>
              </w:rPr>
              <w:t>range of</w:t>
            </w:r>
          </w:p>
        </w:tc>
        <w:tc>
          <w:tcPr>
            <w:tcW w:w="120" w:type="dxa"/>
            <w:tcBorders>
              <w:right w:val="single" w:color="auto" w:sz="8" w:space="0"/>
            </w:tcBorders>
            <w:shd w:val="clear" w:color="auto" w:fill="FF99FF"/>
            <w:vAlign w:val="bottom"/>
          </w:tcPr>
          <w:p w:rsidR="00A879FB" w:rsidRDefault="00A879FB" w14:paraId="1C7C0F32" wp14:textId="77777777">
            <w:pPr>
              <w:spacing w:line="0" w:lineRule="atLeast"/>
              <w:rPr>
                <w:rFonts w:ascii="Times New Roman" w:hAnsi="Times New Roman" w:eastAsia="Times New Roman"/>
                <w:sz w:val="8"/>
              </w:rPr>
            </w:pPr>
          </w:p>
        </w:tc>
        <w:tc>
          <w:tcPr>
            <w:tcW w:w="80" w:type="dxa"/>
            <w:vAlign w:val="bottom"/>
          </w:tcPr>
          <w:p w:rsidR="00A879FB" w:rsidRDefault="00A879FB" w14:paraId="10E225B1" wp14:textId="77777777">
            <w:pPr>
              <w:spacing w:line="0" w:lineRule="atLeast"/>
              <w:rPr>
                <w:rFonts w:ascii="Times New Roman" w:hAnsi="Times New Roman" w:eastAsia="Times New Roman"/>
                <w:sz w:val="8"/>
              </w:rPr>
            </w:pPr>
          </w:p>
        </w:tc>
        <w:tc>
          <w:tcPr>
            <w:tcW w:w="1660" w:type="dxa"/>
            <w:gridSpan w:val="2"/>
            <w:vMerge/>
            <w:tcBorders>
              <w:right w:val="single" w:color="auto" w:sz="8" w:space="0"/>
            </w:tcBorders>
            <w:vAlign w:val="bottom"/>
          </w:tcPr>
          <w:p w:rsidR="00A879FB" w:rsidRDefault="00A879FB" w14:paraId="039AC23E" wp14:textId="77777777">
            <w:pPr>
              <w:spacing w:line="0" w:lineRule="atLeast"/>
              <w:rPr>
                <w:rFonts w:ascii="Times New Roman" w:hAnsi="Times New Roman" w:eastAsia="Times New Roman"/>
                <w:sz w:val="8"/>
              </w:rPr>
            </w:pPr>
          </w:p>
        </w:tc>
        <w:tc>
          <w:tcPr>
            <w:tcW w:w="80" w:type="dxa"/>
            <w:vAlign w:val="bottom"/>
          </w:tcPr>
          <w:p w:rsidR="00A879FB" w:rsidRDefault="00A879FB" w14:paraId="719C5B14"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3D068847" wp14:textId="77777777">
            <w:pPr>
              <w:spacing w:line="0" w:lineRule="atLeast"/>
              <w:rPr>
                <w:rFonts w:ascii="Times New Roman" w:hAnsi="Times New Roman" w:eastAsia="Times New Roman"/>
                <w:sz w:val="8"/>
              </w:rPr>
            </w:pPr>
          </w:p>
        </w:tc>
        <w:tc>
          <w:tcPr>
            <w:tcW w:w="100" w:type="dxa"/>
            <w:vAlign w:val="bottom"/>
          </w:tcPr>
          <w:p w:rsidR="00A879FB" w:rsidRDefault="00A879FB" w14:paraId="13C24AEC"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24D3E531" wp14:textId="77777777">
            <w:pPr>
              <w:spacing w:line="0" w:lineRule="atLeast"/>
              <w:rPr>
                <w:rFonts w:ascii="Times New Roman" w:hAnsi="Times New Roman" w:eastAsia="Times New Roman"/>
                <w:sz w:val="8"/>
              </w:rPr>
            </w:pPr>
          </w:p>
        </w:tc>
        <w:tc>
          <w:tcPr>
            <w:tcW w:w="100" w:type="dxa"/>
            <w:vAlign w:val="bottom"/>
          </w:tcPr>
          <w:p w:rsidR="00A879FB" w:rsidRDefault="00A879FB" w14:paraId="61B0E24C"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109C9DCF" wp14:textId="77777777">
            <w:pPr>
              <w:spacing w:line="0" w:lineRule="atLeast"/>
              <w:rPr>
                <w:rFonts w:ascii="Times New Roman" w:hAnsi="Times New Roman" w:eastAsia="Times New Roman"/>
                <w:sz w:val="8"/>
              </w:rPr>
            </w:pPr>
          </w:p>
        </w:tc>
        <w:tc>
          <w:tcPr>
            <w:tcW w:w="100" w:type="dxa"/>
            <w:vAlign w:val="bottom"/>
          </w:tcPr>
          <w:p w:rsidR="00A879FB" w:rsidRDefault="00A879FB" w14:paraId="1DFFC390"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498F9EBC" wp14:textId="77777777">
            <w:pPr>
              <w:spacing w:line="0" w:lineRule="atLeast"/>
              <w:rPr>
                <w:rFonts w:ascii="Times New Roman" w:hAnsi="Times New Roman" w:eastAsia="Times New Roman"/>
                <w:sz w:val="8"/>
              </w:rPr>
            </w:pPr>
          </w:p>
        </w:tc>
        <w:tc>
          <w:tcPr>
            <w:tcW w:w="100" w:type="dxa"/>
            <w:vAlign w:val="bottom"/>
          </w:tcPr>
          <w:p w:rsidR="00A879FB" w:rsidRDefault="00A879FB" w14:paraId="21DB18DC"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6391C573" wp14:textId="77777777">
            <w:pPr>
              <w:spacing w:line="0" w:lineRule="atLeast"/>
              <w:rPr>
                <w:rFonts w:ascii="Times New Roman" w:hAnsi="Times New Roman" w:eastAsia="Times New Roman"/>
                <w:sz w:val="8"/>
              </w:rPr>
            </w:pPr>
          </w:p>
        </w:tc>
        <w:tc>
          <w:tcPr>
            <w:tcW w:w="80" w:type="dxa"/>
            <w:vAlign w:val="bottom"/>
          </w:tcPr>
          <w:p w:rsidR="00A879FB" w:rsidRDefault="00A879FB" w14:paraId="5A3815BA"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259672F6" wp14:textId="77777777">
            <w:pPr>
              <w:spacing w:line="0" w:lineRule="atLeast"/>
              <w:rPr>
                <w:rFonts w:ascii="Times New Roman" w:hAnsi="Times New Roman" w:eastAsia="Times New Roman"/>
                <w:sz w:val="8"/>
              </w:rPr>
            </w:pPr>
          </w:p>
        </w:tc>
      </w:tr>
      <w:tr xmlns:wp14="http://schemas.microsoft.com/office/word/2010/wordml" w:rsidR="00000000" w14:paraId="2E4F5E7C" wp14:textId="77777777">
        <w:trPr>
          <w:trHeight w:val="106"/>
        </w:trPr>
        <w:tc>
          <w:tcPr>
            <w:tcW w:w="120" w:type="dxa"/>
            <w:tcBorders>
              <w:left w:val="single" w:color="auto" w:sz="8" w:space="0"/>
            </w:tcBorders>
            <w:shd w:val="clear" w:color="auto" w:fill="FF99FF"/>
            <w:vAlign w:val="bottom"/>
          </w:tcPr>
          <w:p w:rsidR="00A879FB" w:rsidRDefault="00A879FB" w14:paraId="6568FD20" wp14:textId="77777777">
            <w:pPr>
              <w:spacing w:line="0" w:lineRule="atLeast"/>
              <w:rPr>
                <w:rFonts w:ascii="Times New Roman" w:hAnsi="Times New Roman" w:eastAsia="Times New Roman"/>
                <w:sz w:val="9"/>
              </w:rPr>
            </w:pPr>
          </w:p>
        </w:tc>
        <w:tc>
          <w:tcPr>
            <w:tcW w:w="1520" w:type="dxa"/>
            <w:vMerge/>
            <w:shd w:val="clear" w:color="auto" w:fill="FF99FF"/>
            <w:vAlign w:val="bottom"/>
          </w:tcPr>
          <w:p w:rsidR="00A879FB" w:rsidRDefault="00A879FB" w14:paraId="3AD7EAE4" wp14:textId="77777777">
            <w:pPr>
              <w:spacing w:line="0" w:lineRule="atLeast"/>
              <w:rPr>
                <w:rFonts w:ascii="Times New Roman" w:hAnsi="Times New Roman" w:eastAsia="Times New Roman"/>
                <w:sz w:val="9"/>
              </w:rPr>
            </w:pPr>
          </w:p>
        </w:tc>
        <w:tc>
          <w:tcPr>
            <w:tcW w:w="120" w:type="dxa"/>
            <w:tcBorders>
              <w:right w:val="single" w:color="auto" w:sz="8" w:space="0"/>
            </w:tcBorders>
            <w:shd w:val="clear" w:color="auto" w:fill="FF99FF"/>
            <w:vAlign w:val="bottom"/>
          </w:tcPr>
          <w:p w:rsidR="00A879FB" w:rsidRDefault="00A879FB" w14:paraId="180E8F0C" wp14:textId="77777777">
            <w:pPr>
              <w:spacing w:line="0" w:lineRule="atLeast"/>
              <w:rPr>
                <w:rFonts w:ascii="Times New Roman" w:hAnsi="Times New Roman" w:eastAsia="Times New Roman"/>
                <w:sz w:val="9"/>
              </w:rPr>
            </w:pPr>
          </w:p>
        </w:tc>
        <w:tc>
          <w:tcPr>
            <w:tcW w:w="80" w:type="dxa"/>
            <w:vAlign w:val="bottom"/>
          </w:tcPr>
          <w:p w:rsidR="00A879FB" w:rsidRDefault="00A879FB" w14:paraId="4605A847" wp14:textId="77777777">
            <w:pPr>
              <w:spacing w:line="0" w:lineRule="atLeast"/>
              <w:rPr>
                <w:rFonts w:ascii="Times New Roman" w:hAnsi="Times New Roman" w:eastAsia="Times New Roman"/>
                <w:sz w:val="9"/>
              </w:rPr>
            </w:pPr>
          </w:p>
        </w:tc>
        <w:tc>
          <w:tcPr>
            <w:tcW w:w="1660" w:type="dxa"/>
            <w:gridSpan w:val="2"/>
            <w:vMerge w:val="restart"/>
            <w:tcBorders>
              <w:right w:val="single" w:color="auto" w:sz="8" w:space="0"/>
            </w:tcBorders>
            <w:vAlign w:val="bottom"/>
          </w:tcPr>
          <w:p w:rsidR="00A879FB" w:rsidRDefault="00A879FB" w14:paraId="7E6744A0" wp14:textId="77777777">
            <w:pPr>
              <w:spacing w:line="228" w:lineRule="exact"/>
              <w:rPr>
                <w:rFonts w:ascii="Arial" w:hAnsi="Arial" w:eastAsia="Arial"/>
              </w:rPr>
            </w:pPr>
            <w:r>
              <w:rPr>
                <w:rFonts w:ascii="Arial" w:hAnsi="Arial" w:eastAsia="Arial"/>
              </w:rPr>
              <w:t>appreciation of</w:t>
            </w:r>
          </w:p>
        </w:tc>
        <w:tc>
          <w:tcPr>
            <w:tcW w:w="80" w:type="dxa"/>
            <w:vAlign w:val="bottom"/>
          </w:tcPr>
          <w:p w:rsidR="00A879FB" w:rsidRDefault="00A879FB" w14:paraId="0033F936"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58EB769C" wp14:textId="77777777">
            <w:pPr>
              <w:spacing w:line="228" w:lineRule="exact"/>
              <w:rPr>
                <w:rFonts w:ascii="Arial" w:hAnsi="Arial" w:eastAsia="Arial"/>
              </w:rPr>
            </w:pPr>
            <w:r>
              <w:rPr>
                <w:rFonts w:ascii="Arial" w:hAnsi="Arial" w:eastAsia="Arial"/>
              </w:rPr>
              <w:t>consideration</w:t>
            </w:r>
          </w:p>
        </w:tc>
        <w:tc>
          <w:tcPr>
            <w:tcW w:w="100" w:type="dxa"/>
            <w:vAlign w:val="bottom"/>
          </w:tcPr>
          <w:p w:rsidR="00A879FB" w:rsidRDefault="00A879FB" w14:paraId="7A20CA6C"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55346769" wp14:textId="77777777">
            <w:pPr>
              <w:spacing w:line="228" w:lineRule="exact"/>
              <w:rPr>
                <w:rFonts w:ascii="Arial" w:hAnsi="Arial" w:eastAsia="Arial"/>
              </w:rPr>
            </w:pPr>
            <w:r>
              <w:rPr>
                <w:rFonts w:ascii="Arial" w:hAnsi="Arial" w:eastAsia="Arial"/>
              </w:rPr>
              <w:t>and/or</w:t>
            </w:r>
          </w:p>
        </w:tc>
        <w:tc>
          <w:tcPr>
            <w:tcW w:w="100" w:type="dxa"/>
            <w:vAlign w:val="bottom"/>
          </w:tcPr>
          <w:p w:rsidR="00A879FB" w:rsidRDefault="00A879FB" w14:paraId="2D55FF58"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101C6269" wp14:textId="77777777">
            <w:pPr>
              <w:spacing w:line="228" w:lineRule="exact"/>
              <w:rPr>
                <w:rFonts w:ascii="Arial" w:hAnsi="Arial" w:eastAsia="Arial"/>
              </w:rPr>
            </w:pPr>
            <w:r>
              <w:rPr>
                <w:rFonts w:ascii="Arial" w:hAnsi="Arial" w:eastAsia="Arial"/>
              </w:rPr>
              <w:t>Clear</w:t>
            </w:r>
          </w:p>
        </w:tc>
        <w:tc>
          <w:tcPr>
            <w:tcW w:w="100" w:type="dxa"/>
            <w:vAlign w:val="bottom"/>
          </w:tcPr>
          <w:p w:rsidR="00A879FB" w:rsidRDefault="00A879FB" w14:paraId="01C55674"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34188033" wp14:textId="77777777">
            <w:pPr>
              <w:spacing w:line="228" w:lineRule="exact"/>
              <w:rPr>
                <w:rFonts w:ascii="Arial" w:hAnsi="Arial" w:eastAsia="Arial"/>
              </w:rPr>
            </w:pPr>
            <w:r>
              <w:rPr>
                <w:rFonts w:ascii="Arial" w:hAnsi="Arial" w:eastAsia="Arial"/>
              </w:rPr>
              <w:t>Very good</w:t>
            </w:r>
          </w:p>
        </w:tc>
        <w:tc>
          <w:tcPr>
            <w:tcW w:w="100" w:type="dxa"/>
            <w:vAlign w:val="bottom"/>
          </w:tcPr>
          <w:p w:rsidR="00A879FB" w:rsidRDefault="00A879FB" w14:paraId="0894CA93"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569ACFE1" wp14:textId="77777777">
            <w:pPr>
              <w:spacing w:line="228" w:lineRule="exact"/>
              <w:rPr>
                <w:rFonts w:ascii="Arial" w:hAnsi="Arial" w:eastAsia="Arial"/>
              </w:rPr>
            </w:pPr>
            <w:r>
              <w:rPr>
                <w:rFonts w:ascii="Arial" w:hAnsi="Arial" w:eastAsia="Arial"/>
              </w:rPr>
              <w:t>The context of</w:t>
            </w:r>
          </w:p>
        </w:tc>
        <w:tc>
          <w:tcPr>
            <w:tcW w:w="80" w:type="dxa"/>
            <w:vAlign w:val="bottom"/>
          </w:tcPr>
          <w:p w:rsidR="00A879FB" w:rsidRDefault="00A879FB" w14:paraId="3952B085"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1D1D65ED" wp14:textId="77777777">
            <w:pPr>
              <w:spacing w:line="228" w:lineRule="exact"/>
              <w:rPr>
                <w:rFonts w:ascii="Arial" w:hAnsi="Arial" w:eastAsia="Arial"/>
              </w:rPr>
            </w:pPr>
            <w:r>
              <w:rPr>
                <w:rFonts w:ascii="Arial" w:hAnsi="Arial" w:eastAsia="Arial"/>
              </w:rPr>
              <w:t>and/or</w:t>
            </w:r>
          </w:p>
        </w:tc>
      </w:tr>
      <w:tr xmlns:wp14="http://schemas.microsoft.com/office/word/2010/wordml" w:rsidR="00000000" w14:paraId="38E09E9B" wp14:textId="77777777">
        <w:trPr>
          <w:trHeight w:val="122"/>
        </w:trPr>
        <w:tc>
          <w:tcPr>
            <w:tcW w:w="120" w:type="dxa"/>
            <w:tcBorders>
              <w:left w:val="single" w:color="auto" w:sz="8" w:space="0"/>
            </w:tcBorders>
            <w:shd w:val="clear" w:color="auto" w:fill="FF99FF"/>
            <w:vAlign w:val="bottom"/>
          </w:tcPr>
          <w:p w:rsidR="00A879FB" w:rsidRDefault="00A879FB" w14:paraId="36597325" wp14:textId="77777777">
            <w:pPr>
              <w:spacing w:line="0" w:lineRule="atLeast"/>
              <w:rPr>
                <w:rFonts w:ascii="Times New Roman" w:hAnsi="Times New Roman" w:eastAsia="Times New Roman"/>
                <w:sz w:val="10"/>
              </w:rPr>
            </w:pPr>
          </w:p>
        </w:tc>
        <w:tc>
          <w:tcPr>
            <w:tcW w:w="1520" w:type="dxa"/>
            <w:vMerge w:val="restart"/>
            <w:shd w:val="clear" w:color="auto" w:fill="FF99FF"/>
            <w:vAlign w:val="bottom"/>
          </w:tcPr>
          <w:p w:rsidR="00A879FB" w:rsidRDefault="00A879FB" w14:paraId="51FC83E5" wp14:textId="77777777">
            <w:pPr>
              <w:spacing w:line="0" w:lineRule="atLeast"/>
              <w:ind w:left="100"/>
              <w:rPr>
                <w:rFonts w:ascii="Arial" w:hAnsi="Arial" w:eastAsia="Arial"/>
                <w:sz w:val="18"/>
              </w:rPr>
            </w:pPr>
            <w:r>
              <w:rPr>
                <w:rFonts w:ascii="Arial" w:hAnsi="Arial" w:eastAsia="Arial"/>
                <w:sz w:val="18"/>
              </w:rPr>
              <w:t>established</w:t>
            </w:r>
          </w:p>
        </w:tc>
        <w:tc>
          <w:tcPr>
            <w:tcW w:w="120" w:type="dxa"/>
            <w:tcBorders>
              <w:right w:val="single" w:color="auto" w:sz="8" w:space="0"/>
            </w:tcBorders>
            <w:shd w:val="clear" w:color="auto" w:fill="FF99FF"/>
            <w:vAlign w:val="bottom"/>
          </w:tcPr>
          <w:p w:rsidR="00A879FB" w:rsidRDefault="00A879FB" w14:paraId="15BC6BCD" wp14:textId="77777777">
            <w:pPr>
              <w:spacing w:line="0" w:lineRule="atLeast"/>
              <w:rPr>
                <w:rFonts w:ascii="Times New Roman" w:hAnsi="Times New Roman" w:eastAsia="Times New Roman"/>
                <w:sz w:val="10"/>
              </w:rPr>
            </w:pPr>
          </w:p>
        </w:tc>
        <w:tc>
          <w:tcPr>
            <w:tcW w:w="80" w:type="dxa"/>
            <w:vAlign w:val="bottom"/>
          </w:tcPr>
          <w:p w:rsidR="00A879FB" w:rsidRDefault="00A879FB" w14:paraId="624BEFFC" wp14:textId="77777777">
            <w:pPr>
              <w:spacing w:line="0" w:lineRule="atLeast"/>
              <w:rPr>
                <w:rFonts w:ascii="Times New Roman" w:hAnsi="Times New Roman" w:eastAsia="Times New Roman"/>
                <w:sz w:val="10"/>
              </w:rPr>
            </w:pPr>
          </w:p>
        </w:tc>
        <w:tc>
          <w:tcPr>
            <w:tcW w:w="1660" w:type="dxa"/>
            <w:gridSpan w:val="2"/>
            <w:vMerge/>
            <w:tcBorders>
              <w:right w:val="single" w:color="auto" w:sz="8" w:space="0"/>
            </w:tcBorders>
            <w:vAlign w:val="bottom"/>
          </w:tcPr>
          <w:p w:rsidR="00A879FB" w:rsidRDefault="00A879FB" w14:paraId="4DD22850" wp14:textId="77777777">
            <w:pPr>
              <w:spacing w:line="0" w:lineRule="atLeast"/>
              <w:rPr>
                <w:rFonts w:ascii="Times New Roman" w:hAnsi="Times New Roman" w:eastAsia="Times New Roman"/>
                <w:sz w:val="10"/>
              </w:rPr>
            </w:pPr>
          </w:p>
        </w:tc>
        <w:tc>
          <w:tcPr>
            <w:tcW w:w="80" w:type="dxa"/>
            <w:vAlign w:val="bottom"/>
          </w:tcPr>
          <w:p w:rsidR="00A879FB" w:rsidRDefault="00A879FB" w14:paraId="4FA18E52"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08C8600D" wp14:textId="77777777">
            <w:pPr>
              <w:spacing w:line="0" w:lineRule="atLeast"/>
              <w:rPr>
                <w:rFonts w:ascii="Times New Roman" w:hAnsi="Times New Roman" w:eastAsia="Times New Roman"/>
                <w:sz w:val="10"/>
              </w:rPr>
            </w:pPr>
          </w:p>
        </w:tc>
        <w:tc>
          <w:tcPr>
            <w:tcW w:w="100" w:type="dxa"/>
            <w:vAlign w:val="bottom"/>
          </w:tcPr>
          <w:p w:rsidR="00A879FB" w:rsidRDefault="00A879FB" w14:paraId="2D1A9F5B"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4B7ECB4D" wp14:textId="77777777">
            <w:pPr>
              <w:spacing w:line="0" w:lineRule="atLeast"/>
              <w:rPr>
                <w:rFonts w:ascii="Times New Roman" w:hAnsi="Times New Roman" w:eastAsia="Times New Roman"/>
                <w:sz w:val="10"/>
              </w:rPr>
            </w:pPr>
          </w:p>
        </w:tc>
        <w:tc>
          <w:tcPr>
            <w:tcW w:w="100" w:type="dxa"/>
            <w:vAlign w:val="bottom"/>
          </w:tcPr>
          <w:p w:rsidR="00A879FB" w:rsidRDefault="00A879FB" w14:paraId="0F06DA64"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288397BB" wp14:textId="77777777">
            <w:pPr>
              <w:spacing w:line="0" w:lineRule="atLeast"/>
              <w:rPr>
                <w:rFonts w:ascii="Times New Roman" w:hAnsi="Times New Roman" w:eastAsia="Times New Roman"/>
                <w:sz w:val="10"/>
              </w:rPr>
            </w:pPr>
          </w:p>
        </w:tc>
        <w:tc>
          <w:tcPr>
            <w:tcW w:w="100" w:type="dxa"/>
            <w:vAlign w:val="bottom"/>
          </w:tcPr>
          <w:p w:rsidR="00A879FB" w:rsidRDefault="00A879FB" w14:paraId="2A933E9F"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0B8CFD09" wp14:textId="77777777">
            <w:pPr>
              <w:spacing w:line="0" w:lineRule="atLeast"/>
              <w:rPr>
                <w:rFonts w:ascii="Times New Roman" w:hAnsi="Times New Roman" w:eastAsia="Times New Roman"/>
                <w:sz w:val="10"/>
              </w:rPr>
            </w:pPr>
          </w:p>
        </w:tc>
        <w:tc>
          <w:tcPr>
            <w:tcW w:w="100" w:type="dxa"/>
            <w:vAlign w:val="bottom"/>
          </w:tcPr>
          <w:p w:rsidR="00A879FB" w:rsidRDefault="00A879FB" w14:paraId="52521638"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1D9A30C2" wp14:textId="77777777">
            <w:pPr>
              <w:spacing w:line="0" w:lineRule="atLeast"/>
              <w:rPr>
                <w:rFonts w:ascii="Times New Roman" w:hAnsi="Times New Roman" w:eastAsia="Times New Roman"/>
                <w:sz w:val="10"/>
              </w:rPr>
            </w:pPr>
          </w:p>
        </w:tc>
        <w:tc>
          <w:tcPr>
            <w:tcW w:w="80" w:type="dxa"/>
            <w:vAlign w:val="bottom"/>
          </w:tcPr>
          <w:p w:rsidR="00A879FB" w:rsidRDefault="00A879FB" w14:paraId="464C859D"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312B977E" wp14:textId="77777777">
            <w:pPr>
              <w:spacing w:line="0" w:lineRule="atLeast"/>
              <w:rPr>
                <w:rFonts w:ascii="Times New Roman" w:hAnsi="Times New Roman" w:eastAsia="Times New Roman"/>
                <w:sz w:val="10"/>
              </w:rPr>
            </w:pPr>
          </w:p>
        </w:tc>
      </w:tr>
      <w:tr xmlns:wp14="http://schemas.microsoft.com/office/word/2010/wordml" w:rsidR="00000000" w14:paraId="6813B1C8" wp14:textId="77777777">
        <w:trPr>
          <w:trHeight w:val="85"/>
        </w:trPr>
        <w:tc>
          <w:tcPr>
            <w:tcW w:w="120" w:type="dxa"/>
            <w:tcBorders>
              <w:left w:val="single" w:color="auto" w:sz="8" w:space="0"/>
            </w:tcBorders>
            <w:shd w:val="clear" w:color="auto" w:fill="FF99FF"/>
            <w:vAlign w:val="bottom"/>
          </w:tcPr>
          <w:p w:rsidR="00A879FB" w:rsidRDefault="00A879FB" w14:paraId="7EA92F26" wp14:textId="77777777">
            <w:pPr>
              <w:spacing w:line="0" w:lineRule="atLeast"/>
              <w:rPr>
                <w:rFonts w:ascii="Times New Roman" w:hAnsi="Times New Roman" w:eastAsia="Times New Roman"/>
                <w:sz w:val="7"/>
              </w:rPr>
            </w:pPr>
          </w:p>
        </w:tc>
        <w:tc>
          <w:tcPr>
            <w:tcW w:w="1520" w:type="dxa"/>
            <w:vMerge/>
            <w:shd w:val="clear" w:color="auto" w:fill="FF99FF"/>
            <w:vAlign w:val="bottom"/>
          </w:tcPr>
          <w:p w:rsidR="00A879FB" w:rsidRDefault="00A879FB" w14:paraId="4F17A2B3" wp14:textId="77777777">
            <w:pPr>
              <w:spacing w:line="0" w:lineRule="atLeast"/>
              <w:rPr>
                <w:rFonts w:ascii="Times New Roman" w:hAnsi="Times New Roman" w:eastAsia="Times New Roman"/>
                <w:sz w:val="7"/>
              </w:rPr>
            </w:pPr>
          </w:p>
        </w:tc>
        <w:tc>
          <w:tcPr>
            <w:tcW w:w="120" w:type="dxa"/>
            <w:tcBorders>
              <w:right w:val="single" w:color="auto" w:sz="8" w:space="0"/>
            </w:tcBorders>
            <w:shd w:val="clear" w:color="auto" w:fill="FF99FF"/>
            <w:vAlign w:val="bottom"/>
          </w:tcPr>
          <w:p w:rsidR="00A879FB" w:rsidRDefault="00A879FB" w14:paraId="14E2BD67" wp14:textId="77777777">
            <w:pPr>
              <w:spacing w:line="0" w:lineRule="atLeast"/>
              <w:rPr>
                <w:rFonts w:ascii="Times New Roman" w:hAnsi="Times New Roman" w:eastAsia="Times New Roman"/>
                <w:sz w:val="7"/>
              </w:rPr>
            </w:pPr>
          </w:p>
        </w:tc>
        <w:tc>
          <w:tcPr>
            <w:tcW w:w="80" w:type="dxa"/>
            <w:vAlign w:val="bottom"/>
          </w:tcPr>
          <w:p w:rsidR="00A879FB" w:rsidRDefault="00A879FB" w14:paraId="36074B88" wp14:textId="77777777">
            <w:pPr>
              <w:spacing w:line="0" w:lineRule="atLeast"/>
              <w:rPr>
                <w:rFonts w:ascii="Times New Roman" w:hAnsi="Times New Roman" w:eastAsia="Times New Roman"/>
                <w:sz w:val="7"/>
              </w:rPr>
            </w:pPr>
          </w:p>
        </w:tc>
        <w:tc>
          <w:tcPr>
            <w:tcW w:w="1660" w:type="dxa"/>
            <w:gridSpan w:val="2"/>
            <w:vMerge w:val="restart"/>
            <w:tcBorders>
              <w:right w:val="single" w:color="auto" w:sz="8" w:space="0"/>
            </w:tcBorders>
            <w:vAlign w:val="bottom"/>
          </w:tcPr>
          <w:p w:rsidR="00A879FB" w:rsidRDefault="00A879FB" w14:paraId="315C4024" wp14:textId="77777777">
            <w:pPr>
              <w:spacing w:line="0" w:lineRule="atLeast"/>
              <w:rPr>
                <w:rFonts w:ascii="Arial" w:hAnsi="Arial" w:eastAsia="Arial"/>
              </w:rPr>
            </w:pPr>
            <w:r>
              <w:rPr>
                <w:rFonts w:ascii="Arial" w:hAnsi="Arial" w:eastAsia="Arial"/>
              </w:rPr>
              <w:t>the context of</w:t>
            </w:r>
          </w:p>
        </w:tc>
        <w:tc>
          <w:tcPr>
            <w:tcW w:w="80" w:type="dxa"/>
            <w:vAlign w:val="bottom"/>
          </w:tcPr>
          <w:p w:rsidR="00A879FB" w:rsidRDefault="00A879FB" w14:paraId="12C15540" wp14:textId="77777777">
            <w:pPr>
              <w:spacing w:line="0" w:lineRule="atLeast"/>
              <w:rPr>
                <w:rFonts w:ascii="Times New Roman" w:hAnsi="Times New Roman" w:eastAsia="Times New Roman"/>
                <w:sz w:val="7"/>
              </w:rPr>
            </w:pPr>
          </w:p>
        </w:tc>
        <w:tc>
          <w:tcPr>
            <w:tcW w:w="1640" w:type="dxa"/>
            <w:gridSpan w:val="2"/>
            <w:vMerge w:val="restart"/>
            <w:tcBorders>
              <w:right w:val="single" w:color="auto" w:sz="8" w:space="0"/>
            </w:tcBorders>
            <w:vAlign w:val="bottom"/>
          </w:tcPr>
          <w:p w:rsidR="00A879FB" w:rsidRDefault="00A879FB" w14:paraId="61FF0FBE" wp14:textId="77777777">
            <w:pPr>
              <w:spacing w:line="0" w:lineRule="atLeast"/>
              <w:rPr>
                <w:rFonts w:ascii="Arial" w:hAnsi="Arial" w:eastAsia="Arial"/>
              </w:rPr>
            </w:pPr>
            <w:r>
              <w:rPr>
                <w:rFonts w:ascii="Arial" w:hAnsi="Arial" w:eastAsia="Arial"/>
              </w:rPr>
              <w:t>and</w:t>
            </w:r>
          </w:p>
        </w:tc>
        <w:tc>
          <w:tcPr>
            <w:tcW w:w="100" w:type="dxa"/>
            <w:vAlign w:val="bottom"/>
          </w:tcPr>
          <w:p w:rsidR="00A879FB" w:rsidRDefault="00A879FB" w14:paraId="3A6D51B2" wp14:textId="77777777">
            <w:pPr>
              <w:spacing w:line="0" w:lineRule="atLeast"/>
              <w:rPr>
                <w:rFonts w:ascii="Times New Roman" w:hAnsi="Times New Roman" w:eastAsia="Times New Roman"/>
                <w:sz w:val="7"/>
              </w:rPr>
            </w:pPr>
          </w:p>
        </w:tc>
        <w:tc>
          <w:tcPr>
            <w:tcW w:w="1640" w:type="dxa"/>
            <w:gridSpan w:val="2"/>
            <w:vMerge w:val="restart"/>
            <w:tcBorders>
              <w:right w:val="single" w:color="auto" w:sz="8" w:space="0"/>
            </w:tcBorders>
            <w:vAlign w:val="bottom"/>
          </w:tcPr>
          <w:p w:rsidR="00A879FB" w:rsidRDefault="00A879FB" w14:paraId="269FB1B4" wp14:textId="77777777">
            <w:pPr>
              <w:spacing w:line="0" w:lineRule="atLeast"/>
              <w:rPr>
                <w:rFonts w:ascii="Arial" w:hAnsi="Arial" w:eastAsia="Arial"/>
              </w:rPr>
            </w:pPr>
            <w:r>
              <w:rPr>
                <w:rFonts w:ascii="Arial" w:hAnsi="Arial" w:eastAsia="Arial"/>
              </w:rPr>
              <w:t>techniques.</w:t>
            </w:r>
          </w:p>
        </w:tc>
        <w:tc>
          <w:tcPr>
            <w:tcW w:w="100" w:type="dxa"/>
            <w:vAlign w:val="bottom"/>
          </w:tcPr>
          <w:p w:rsidR="00A879FB" w:rsidRDefault="00A879FB" w14:paraId="155E7336" wp14:textId="77777777">
            <w:pPr>
              <w:spacing w:line="0" w:lineRule="atLeast"/>
              <w:rPr>
                <w:rFonts w:ascii="Times New Roman" w:hAnsi="Times New Roman" w:eastAsia="Times New Roman"/>
                <w:sz w:val="7"/>
              </w:rPr>
            </w:pPr>
          </w:p>
        </w:tc>
        <w:tc>
          <w:tcPr>
            <w:tcW w:w="1640" w:type="dxa"/>
            <w:gridSpan w:val="2"/>
            <w:vMerge w:val="restart"/>
            <w:tcBorders>
              <w:right w:val="single" w:color="auto" w:sz="8" w:space="0"/>
            </w:tcBorders>
            <w:vAlign w:val="bottom"/>
          </w:tcPr>
          <w:p w:rsidR="00A879FB" w:rsidRDefault="00A879FB" w14:paraId="5709788A" wp14:textId="77777777">
            <w:pPr>
              <w:spacing w:line="0" w:lineRule="atLeast"/>
              <w:rPr>
                <w:rFonts w:ascii="Arial" w:hAnsi="Arial" w:eastAsia="Arial"/>
              </w:rPr>
            </w:pPr>
            <w:r>
              <w:rPr>
                <w:rFonts w:ascii="Arial" w:hAnsi="Arial" w:eastAsia="Arial"/>
              </w:rPr>
              <w:t>appreciation of</w:t>
            </w:r>
          </w:p>
        </w:tc>
        <w:tc>
          <w:tcPr>
            <w:tcW w:w="100" w:type="dxa"/>
            <w:vAlign w:val="bottom"/>
          </w:tcPr>
          <w:p w:rsidR="00A879FB" w:rsidRDefault="00A879FB" w14:paraId="53CA4298" wp14:textId="77777777">
            <w:pPr>
              <w:spacing w:line="0" w:lineRule="atLeast"/>
              <w:rPr>
                <w:rFonts w:ascii="Times New Roman" w:hAnsi="Times New Roman" w:eastAsia="Times New Roman"/>
                <w:sz w:val="7"/>
              </w:rPr>
            </w:pPr>
          </w:p>
        </w:tc>
        <w:tc>
          <w:tcPr>
            <w:tcW w:w="1640" w:type="dxa"/>
            <w:gridSpan w:val="2"/>
            <w:vMerge w:val="restart"/>
            <w:tcBorders>
              <w:right w:val="single" w:color="auto" w:sz="8" w:space="0"/>
            </w:tcBorders>
            <w:vAlign w:val="bottom"/>
          </w:tcPr>
          <w:p w:rsidR="00A879FB" w:rsidRDefault="00A879FB" w14:paraId="71EA1224" wp14:textId="77777777">
            <w:pPr>
              <w:spacing w:line="0" w:lineRule="atLeast"/>
              <w:rPr>
                <w:rFonts w:ascii="Arial" w:hAnsi="Arial" w:eastAsia="Arial"/>
              </w:rPr>
            </w:pPr>
            <w:r>
              <w:rPr>
                <w:rFonts w:ascii="Arial" w:hAnsi="Arial" w:eastAsia="Arial"/>
              </w:rPr>
              <w:t>consideration of</w:t>
            </w:r>
          </w:p>
        </w:tc>
        <w:tc>
          <w:tcPr>
            <w:tcW w:w="100" w:type="dxa"/>
            <w:vAlign w:val="bottom"/>
          </w:tcPr>
          <w:p w:rsidR="00A879FB" w:rsidRDefault="00A879FB" w14:paraId="24F8BC5E" wp14:textId="77777777">
            <w:pPr>
              <w:spacing w:line="0" w:lineRule="atLeast"/>
              <w:rPr>
                <w:rFonts w:ascii="Times New Roman" w:hAnsi="Times New Roman" w:eastAsia="Times New Roman"/>
                <w:sz w:val="7"/>
              </w:rPr>
            </w:pPr>
          </w:p>
        </w:tc>
        <w:tc>
          <w:tcPr>
            <w:tcW w:w="1640" w:type="dxa"/>
            <w:gridSpan w:val="2"/>
            <w:vMerge w:val="restart"/>
            <w:tcBorders>
              <w:right w:val="single" w:color="auto" w:sz="8" w:space="0"/>
            </w:tcBorders>
            <w:vAlign w:val="bottom"/>
          </w:tcPr>
          <w:p w:rsidR="00A879FB" w:rsidRDefault="00A879FB" w14:paraId="1D0F830A" wp14:textId="77777777">
            <w:pPr>
              <w:spacing w:line="0" w:lineRule="atLeast"/>
              <w:rPr>
                <w:rFonts w:ascii="Arial" w:hAnsi="Arial" w:eastAsia="Arial"/>
              </w:rPr>
            </w:pPr>
            <w:r>
              <w:rPr>
                <w:rFonts w:ascii="Arial" w:hAnsi="Arial" w:eastAsia="Arial"/>
              </w:rPr>
              <w:t>the application is</w:t>
            </w:r>
          </w:p>
        </w:tc>
        <w:tc>
          <w:tcPr>
            <w:tcW w:w="80" w:type="dxa"/>
            <w:vAlign w:val="bottom"/>
          </w:tcPr>
          <w:p w:rsidR="00A879FB" w:rsidRDefault="00A879FB" w14:paraId="4430F8BC" wp14:textId="77777777">
            <w:pPr>
              <w:spacing w:line="0" w:lineRule="atLeast"/>
              <w:rPr>
                <w:rFonts w:ascii="Times New Roman" w:hAnsi="Times New Roman" w:eastAsia="Times New Roman"/>
                <w:sz w:val="7"/>
              </w:rPr>
            </w:pPr>
          </w:p>
        </w:tc>
        <w:tc>
          <w:tcPr>
            <w:tcW w:w="1640" w:type="dxa"/>
            <w:gridSpan w:val="2"/>
            <w:vMerge w:val="restart"/>
            <w:tcBorders>
              <w:right w:val="single" w:color="auto" w:sz="8" w:space="0"/>
            </w:tcBorders>
            <w:vAlign w:val="bottom"/>
          </w:tcPr>
          <w:p w:rsidR="00A879FB" w:rsidRDefault="00A879FB" w14:paraId="16335EBD" wp14:textId="77777777">
            <w:pPr>
              <w:spacing w:line="0" w:lineRule="atLeast"/>
              <w:rPr>
                <w:rFonts w:ascii="Arial" w:hAnsi="Arial" w:eastAsia="Arial"/>
              </w:rPr>
            </w:pPr>
            <w:r>
              <w:rPr>
                <w:rFonts w:ascii="Arial" w:hAnsi="Arial" w:eastAsia="Arial"/>
              </w:rPr>
              <w:t>techniques.</w:t>
            </w:r>
          </w:p>
        </w:tc>
      </w:tr>
      <w:tr xmlns:wp14="http://schemas.microsoft.com/office/word/2010/wordml" w:rsidR="00000000" w14:paraId="6BB7B496" wp14:textId="77777777">
        <w:trPr>
          <w:trHeight w:val="146"/>
        </w:trPr>
        <w:tc>
          <w:tcPr>
            <w:tcW w:w="120" w:type="dxa"/>
            <w:tcBorders>
              <w:left w:val="single" w:color="auto" w:sz="8" w:space="0"/>
            </w:tcBorders>
            <w:shd w:val="clear" w:color="auto" w:fill="FF99FF"/>
            <w:vAlign w:val="bottom"/>
          </w:tcPr>
          <w:p w:rsidR="00A879FB" w:rsidRDefault="00A879FB" w14:paraId="7EC10BEC" wp14:textId="77777777">
            <w:pPr>
              <w:spacing w:line="0" w:lineRule="atLeast"/>
              <w:rPr>
                <w:rFonts w:ascii="Times New Roman" w:hAnsi="Times New Roman" w:eastAsia="Times New Roman"/>
                <w:sz w:val="12"/>
              </w:rPr>
            </w:pPr>
          </w:p>
        </w:tc>
        <w:tc>
          <w:tcPr>
            <w:tcW w:w="1520" w:type="dxa"/>
            <w:vMerge w:val="restart"/>
            <w:shd w:val="clear" w:color="auto" w:fill="FF99FF"/>
            <w:vAlign w:val="bottom"/>
          </w:tcPr>
          <w:p w:rsidR="00A879FB" w:rsidRDefault="00A879FB" w14:paraId="4A59A886" wp14:textId="77777777">
            <w:pPr>
              <w:spacing w:line="0" w:lineRule="atLeast"/>
              <w:ind w:left="100"/>
              <w:rPr>
                <w:rFonts w:ascii="Arial" w:hAnsi="Arial" w:eastAsia="Arial"/>
                <w:sz w:val="18"/>
              </w:rPr>
            </w:pPr>
            <w:r>
              <w:rPr>
                <w:rFonts w:ascii="Arial" w:hAnsi="Arial" w:eastAsia="Arial"/>
                <w:sz w:val="18"/>
              </w:rPr>
              <w:t>techniques;</w:t>
            </w:r>
          </w:p>
        </w:tc>
        <w:tc>
          <w:tcPr>
            <w:tcW w:w="120" w:type="dxa"/>
            <w:tcBorders>
              <w:right w:val="single" w:color="auto" w:sz="8" w:space="0"/>
            </w:tcBorders>
            <w:shd w:val="clear" w:color="auto" w:fill="FF99FF"/>
            <w:vAlign w:val="bottom"/>
          </w:tcPr>
          <w:p w:rsidR="00A879FB" w:rsidRDefault="00A879FB" w14:paraId="163065E7" wp14:textId="77777777">
            <w:pPr>
              <w:spacing w:line="0" w:lineRule="atLeast"/>
              <w:rPr>
                <w:rFonts w:ascii="Times New Roman" w:hAnsi="Times New Roman" w:eastAsia="Times New Roman"/>
                <w:sz w:val="12"/>
              </w:rPr>
            </w:pPr>
          </w:p>
        </w:tc>
        <w:tc>
          <w:tcPr>
            <w:tcW w:w="80" w:type="dxa"/>
            <w:vAlign w:val="bottom"/>
          </w:tcPr>
          <w:p w:rsidR="00A879FB" w:rsidRDefault="00A879FB" w14:paraId="225CF7DB" wp14:textId="77777777">
            <w:pPr>
              <w:spacing w:line="0" w:lineRule="atLeast"/>
              <w:rPr>
                <w:rFonts w:ascii="Times New Roman" w:hAnsi="Times New Roman" w:eastAsia="Times New Roman"/>
                <w:sz w:val="12"/>
              </w:rPr>
            </w:pPr>
          </w:p>
        </w:tc>
        <w:tc>
          <w:tcPr>
            <w:tcW w:w="1660" w:type="dxa"/>
            <w:gridSpan w:val="2"/>
            <w:vMerge/>
            <w:tcBorders>
              <w:right w:val="single" w:color="auto" w:sz="8" w:space="0"/>
            </w:tcBorders>
            <w:vAlign w:val="bottom"/>
          </w:tcPr>
          <w:p w:rsidR="00A879FB" w:rsidRDefault="00A879FB" w14:paraId="45A2D459" wp14:textId="77777777">
            <w:pPr>
              <w:spacing w:line="0" w:lineRule="atLeast"/>
              <w:rPr>
                <w:rFonts w:ascii="Times New Roman" w:hAnsi="Times New Roman" w:eastAsia="Times New Roman"/>
                <w:sz w:val="12"/>
              </w:rPr>
            </w:pPr>
          </w:p>
        </w:tc>
        <w:tc>
          <w:tcPr>
            <w:tcW w:w="80" w:type="dxa"/>
            <w:vAlign w:val="bottom"/>
          </w:tcPr>
          <w:p w:rsidR="00A879FB" w:rsidRDefault="00A879FB" w14:paraId="183407EF" wp14:textId="77777777">
            <w:pPr>
              <w:spacing w:line="0" w:lineRule="atLeast"/>
              <w:rPr>
                <w:rFonts w:ascii="Times New Roman" w:hAnsi="Times New Roman" w:eastAsia="Times New Roman"/>
                <w:sz w:val="12"/>
              </w:rPr>
            </w:pPr>
          </w:p>
        </w:tc>
        <w:tc>
          <w:tcPr>
            <w:tcW w:w="1640" w:type="dxa"/>
            <w:gridSpan w:val="2"/>
            <w:vMerge/>
            <w:tcBorders>
              <w:right w:val="single" w:color="auto" w:sz="8" w:space="0"/>
            </w:tcBorders>
            <w:vAlign w:val="bottom"/>
          </w:tcPr>
          <w:p w:rsidR="00A879FB" w:rsidRDefault="00A879FB" w14:paraId="21C2F239" wp14:textId="77777777">
            <w:pPr>
              <w:spacing w:line="0" w:lineRule="atLeast"/>
              <w:rPr>
                <w:rFonts w:ascii="Times New Roman" w:hAnsi="Times New Roman" w:eastAsia="Times New Roman"/>
                <w:sz w:val="12"/>
              </w:rPr>
            </w:pPr>
          </w:p>
        </w:tc>
        <w:tc>
          <w:tcPr>
            <w:tcW w:w="100" w:type="dxa"/>
            <w:vAlign w:val="bottom"/>
          </w:tcPr>
          <w:p w:rsidR="00A879FB" w:rsidRDefault="00A879FB" w14:paraId="637272C3" wp14:textId="77777777">
            <w:pPr>
              <w:spacing w:line="0" w:lineRule="atLeast"/>
              <w:rPr>
                <w:rFonts w:ascii="Times New Roman" w:hAnsi="Times New Roman" w:eastAsia="Times New Roman"/>
                <w:sz w:val="12"/>
              </w:rPr>
            </w:pPr>
          </w:p>
        </w:tc>
        <w:tc>
          <w:tcPr>
            <w:tcW w:w="1640" w:type="dxa"/>
            <w:gridSpan w:val="2"/>
            <w:vMerge/>
            <w:tcBorders>
              <w:right w:val="single" w:color="auto" w:sz="8" w:space="0"/>
            </w:tcBorders>
            <w:vAlign w:val="bottom"/>
          </w:tcPr>
          <w:p w:rsidR="00A879FB" w:rsidRDefault="00A879FB" w14:paraId="067D1DDA" wp14:textId="77777777">
            <w:pPr>
              <w:spacing w:line="0" w:lineRule="atLeast"/>
              <w:rPr>
                <w:rFonts w:ascii="Times New Roman" w:hAnsi="Times New Roman" w:eastAsia="Times New Roman"/>
                <w:sz w:val="12"/>
              </w:rPr>
            </w:pPr>
          </w:p>
        </w:tc>
        <w:tc>
          <w:tcPr>
            <w:tcW w:w="100" w:type="dxa"/>
            <w:vAlign w:val="bottom"/>
          </w:tcPr>
          <w:p w:rsidR="00A879FB" w:rsidRDefault="00A879FB" w14:paraId="69DD8B8C" wp14:textId="77777777">
            <w:pPr>
              <w:spacing w:line="0" w:lineRule="atLeast"/>
              <w:rPr>
                <w:rFonts w:ascii="Times New Roman" w:hAnsi="Times New Roman" w:eastAsia="Times New Roman"/>
                <w:sz w:val="12"/>
              </w:rPr>
            </w:pPr>
          </w:p>
        </w:tc>
        <w:tc>
          <w:tcPr>
            <w:tcW w:w="1640" w:type="dxa"/>
            <w:gridSpan w:val="2"/>
            <w:vMerge/>
            <w:tcBorders>
              <w:right w:val="single" w:color="auto" w:sz="8" w:space="0"/>
            </w:tcBorders>
            <w:vAlign w:val="bottom"/>
          </w:tcPr>
          <w:p w:rsidR="00A879FB" w:rsidRDefault="00A879FB" w14:paraId="2F66CF41" wp14:textId="77777777">
            <w:pPr>
              <w:spacing w:line="0" w:lineRule="atLeast"/>
              <w:rPr>
                <w:rFonts w:ascii="Times New Roman" w:hAnsi="Times New Roman" w:eastAsia="Times New Roman"/>
                <w:sz w:val="12"/>
              </w:rPr>
            </w:pPr>
          </w:p>
        </w:tc>
        <w:tc>
          <w:tcPr>
            <w:tcW w:w="100" w:type="dxa"/>
            <w:vAlign w:val="bottom"/>
          </w:tcPr>
          <w:p w:rsidR="00A879FB" w:rsidRDefault="00A879FB" w14:paraId="428C096D" wp14:textId="77777777">
            <w:pPr>
              <w:spacing w:line="0" w:lineRule="atLeast"/>
              <w:rPr>
                <w:rFonts w:ascii="Times New Roman" w:hAnsi="Times New Roman" w:eastAsia="Times New Roman"/>
                <w:sz w:val="12"/>
              </w:rPr>
            </w:pPr>
          </w:p>
        </w:tc>
        <w:tc>
          <w:tcPr>
            <w:tcW w:w="1640" w:type="dxa"/>
            <w:gridSpan w:val="2"/>
            <w:vMerge/>
            <w:tcBorders>
              <w:right w:val="single" w:color="auto" w:sz="8" w:space="0"/>
            </w:tcBorders>
            <w:vAlign w:val="bottom"/>
          </w:tcPr>
          <w:p w:rsidR="00A879FB" w:rsidRDefault="00A879FB" w14:paraId="3915FC4B" wp14:textId="77777777">
            <w:pPr>
              <w:spacing w:line="0" w:lineRule="atLeast"/>
              <w:rPr>
                <w:rFonts w:ascii="Times New Roman" w:hAnsi="Times New Roman" w:eastAsia="Times New Roman"/>
                <w:sz w:val="12"/>
              </w:rPr>
            </w:pPr>
          </w:p>
        </w:tc>
        <w:tc>
          <w:tcPr>
            <w:tcW w:w="100" w:type="dxa"/>
            <w:vAlign w:val="bottom"/>
          </w:tcPr>
          <w:p w:rsidR="00A879FB" w:rsidRDefault="00A879FB" w14:paraId="6756BC3C" wp14:textId="77777777">
            <w:pPr>
              <w:spacing w:line="0" w:lineRule="atLeast"/>
              <w:rPr>
                <w:rFonts w:ascii="Times New Roman" w:hAnsi="Times New Roman" w:eastAsia="Times New Roman"/>
                <w:sz w:val="12"/>
              </w:rPr>
            </w:pPr>
          </w:p>
        </w:tc>
        <w:tc>
          <w:tcPr>
            <w:tcW w:w="1640" w:type="dxa"/>
            <w:gridSpan w:val="2"/>
            <w:vMerge/>
            <w:tcBorders>
              <w:right w:val="single" w:color="auto" w:sz="8" w:space="0"/>
            </w:tcBorders>
            <w:vAlign w:val="bottom"/>
          </w:tcPr>
          <w:p w:rsidR="00A879FB" w:rsidRDefault="00A879FB" w14:paraId="276A4DA2" wp14:textId="77777777">
            <w:pPr>
              <w:spacing w:line="0" w:lineRule="atLeast"/>
              <w:rPr>
                <w:rFonts w:ascii="Times New Roman" w:hAnsi="Times New Roman" w:eastAsia="Times New Roman"/>
                <w:sz w:val="12"/>
              </w:rPr>
            </w:pPr>
          </w:p>
        </w:tc>
        <w:tc>
          <w:tcPr>
            <w:tcW w:w="80" w:type="dxa"/>
            <w:vAlign w:val="bottom"/>
          </w:tcPr>
          <w:p w:rsidR="00A879FB" w:rsidRDefault="00A879FB" w14:paraId="4B8EB1BC" wp14:textId="77777777">
            <w:pPr>
              <w:spacing w:line="0" w:lineRule="atLeast"/>
              <w:rPr>
                <w:rFonts w:ascii="Times New Roman" w:hAnsi="Times New Roman" w:eastAsia="Times New Roman"/>
                <w:sz w:val="12"/>
              </w:rPr>
            </w:pPr>
          </w:p>
        </w:tc>
        <w:tc>
          <w:tcPr>
            <w:tcW w:w="1640" w:type="dxa"/>
            <w:gridSpan w:val="2"/>
            <w:vMerge/>
            <w:tcBorders>
              <w:right w:val="single" w:color="auto" w:sz="8" w:space="0"/>
            </w:tcBorders>
            <w:vAlign w:val="bottom"/>
          </w:tcPr>
          <w:p w:rsidR="00A879FB" w:rsidRDefault="00A879FB" w14:paraId="41C9869C" wp14:textId="77777777">
            <w:pPr>
              <w:spacing w:line="0" w:lineRule="atLeast"/>
              <w:rPr>
                <w:rFonts w:ascii="Times New Roman" w:hAnsi="Times New Roman" w:eastAsia="Times New Roman"/>
                <w:sz w:val="12"/>
              </w:rPr>
            </w:pPr>
          </w:p>
        </w:tc>
      </w:tr>
      <w:tr xmlns:wp14="http://schemas.microsoft.com/office/word/2010/wordml" w:rsidR="00000000" w14:paraId="65A71DFC" wp14:textId="77777777">
        <w:trPr>
          <w:trHeight w:val="61"/>
        </w:trPr>
        <w:tc>
          <w:tcPr>
            <w:tcW w:w="120" w:type="dxa"/>
            <w:tcBorders>
              <w:left w:val="single" w:color="auto" w:sz="8" w:space="0"/>
            </w:tcBorders>
            <w:shd w:val="clear" w:color="auto" w:fill="FF99FF"/>
            <w:vAlign w:val="bottom"/>
          </w:tcPr>
          <w:p w:rsidR="00A879FB" w:rsidRDefault="00A879FB" w14:paraId="3AD9D1FC" wp14:textId="77777777">
            <w:pPr>
              <w:spacing w:line="0" w:lineRule="atLeast"/>
              <w:rPr>
                <w:rFonts w:ascii="Times New Roman" w:hAnsi="Times New Roman" w:eastAsia="Times New Roman"/>
                <w:sz w:val="5"/>
              </w:rPr>
            </w:pPr>
          </w:p>
        </w:tc>
        <w:tc>
          <w:tcPr>
            <w:tcW w:w="1520" w:type="dxa"/>
            <w:vMerge/>
            <w:shd w:val="clear" w:color="auto" w:fill="FF99FF"/>
            <w:vAlign w:val="bottom"/>
          </w:tcPr>
          <w:p w:rsidR="00A879FB" w:rsidRDefault="00A879FB" w14:paraId="387A6D10" wp14:textId="77777777">
            <w:pPr>
              <w:spacing w:line="0" w:lineRule="atLeast"/>
              <w:rPr>
                <w:rFonts w:ascii="Times New Roman" w:hAnsi="Times New Roman" w:eastAsia="Times New Roman"/>
                <w:sz w:val="5"/>
              </w:rPr>
            </w:pPr>
          </w:p>
        </w:tc>
        <w:tc>
          <w:tcPr>
            <w:tcW w:w="120" w:type="dxa"/>
            <w:tcBorders>
              <w:right w:val="single" w:color="auto" w:sz="8" w:space="0"/>
            </w:tcBorders>
            <w:shd w:val="clear" w:color="auto" w:fill="FF99FF"/>
            <w:vAlign w:val="bottom"/>
          </w:tcPr>
          <w:p w:rsidR="00A879FB" w:rsidRDefault="00A879FB" w14:paraId="350A172F" wp14:textId="77777777">
            <w:pPr>
              <w:spacing w:line="0" w:lineRule="atLeast"/>
              <w:rPr>
                <w:rFonts w:ascii="Times New Roman" w:hAnsi="Times New Roman" w:eastAsia="Times New Roman"/>
                <w:sz w:val="5"/>
              </w:rPr>
            </w:pPr>
          </w:p>
        </w:tc>
        <w:tc>
          <w:tcPr>
            <w:tcW w:w="80" w:type="dxa"/>
            <w:vAlign w:val="bottom"/>
          </w:tcPr>
          <w:p w:rsidR="00A879FB" w:rsidRDefault="00A879FB" w14:paraId="37791A29" wp14:textId="77777777">
            <w:pPr>
              <w:spacing w:line="0" w:lineRule="atLeast"/>
              <w:rPr>
                <w:rFonts w:ascii="Times New Roman" w:hAnsi="Times New Roman" w:eastAsia="Times New Roman"/>
                <w:sz w:val="5"/>
              </w:rPr>
            </w:pPr>
          </w:p>
        </w:tc>
        <w:tc>
          <w:tcPr>
            <w:tcW w:w="1660" w:type="dxa"/>
            <w:gridSpan w:val="2"/>
            <w:vMerge w:val="restart"/>
            <w:tcBorders>
              <w:right w:val="single" w:color="auto" w:sz="8" w:space="0"/>
            </w:tcBorders>
            <w:vAlign w:val="bottom"/>
          </w:tcPr>
          <w:p w:rsidR="00A879FB" w:rsidRDefault="00A879FB" w14:paraId="215E77E1" wp14:textId="77777777">
            <w:pPr>
              <w:spacing w:line="0" w:lineRule="atLeast"/>
              <w:rPr>
                <w:rFonts w:ascii="Arial" w:hAnsi="Arial" w:eastAsia="Arial"/>
              </w:rPr>
            </w:pPr>
            <w:r>
              <w:rPr>
                <w:rFonts w:ascii="Arial" w:hAnsi="Arial" w:eastAsia="Arial"/>
              </w:rPr>
              <w:t>the application.</w:t>
            </w:r>
          </w:p>
        </w:tc>
        <w:tc>
          <w:tcPr>
            <w:tcW w:w="80" w:type="dxa"/>
            <w:vAlign w:val="bottom"/>
          </w:tcPr>
          <w:p w:rsidR="00A879FB" w:rsidRDefault="00A879FB" w14:paraId="5ABF5C2C" wp14:textId="77777777">
            <w:pPr>
              <w:spacing w:line="0" w:lineRule="atLeast"/>
              <w:rPr>
                <w:rFonts w:ascii="Times New Roman" w:hAnsi="Times New Roman" w:eastAsia="Times New Roman"/>
                <w:sz w:val="5"/>
              </w:rPr>
            </w:pPr>
          </w:p>
        </w:tc>
        <w:tc>
          <w:tcPr>
            <w:tcW w:w="1640" w:type="dxa"/>
            <w:gridSpan w:val="2"/>
            <w:vMerge w:val="restart"/>
            <w:tcBorders>
              <w:right w:val="single" w:color="auto" w:sz="8" w:space="0"/>
            </w:tcBorders>
            <w:vAlign w:val="bottom"/>
          </w:tcPr>
          <w:p w:rsidR="00A879FB" w:rsidRDefault="00A879FB" w14:paraId="36F198F0" wp14:textId="77777777">
            <w:pPr>
              <w:spacing w:line="0" w:lineRule="atLeast"/>
              <w:rPr>
                <w:rFonts w:ascii="Arial" w:hAnsi="Arial" w:eastAsia="Arial"/>
              </w:rPr>
            </w:pPr>
            <w:r>
              <w:rPr>
                <w:rFonts w:ascii="Arial" w:hAnsi="Arial" w:eastAsia="Arial"/>
              </w:rPr>
              <w:t>competence.</w:t>
            </w:r>
          </w:p>
        </w:tc>
        <w:tc>
          <w:tcPr>
            <w:tcW w:w="100" w:type="dxa"/>
            <w:vAlign w:val="bottom"/>
          </w:tcPr>
          <w:p w:rsidR="00A879FB" w:rsidRDefault="00A879FB" w14:paraId="6BA8308F" wp14:textId="77777777">
            <w:pPr>
              <w:spacing w:line="0" w:lineRule="atLeast"/>
              <w:rPr>
                <w:rFonts w:ascii="Times New Roman" w:hAnsi="Times New Roman" w:eastAsia="Times New Roman"/>
                <w:sz w:val="5"/>
              </w:rPr>
            </w:pPr>
          </w:p>
        </w:tc>
        <w:tc>
          <w:tcPr>
            <w:tcW w:w="1640" w:type="dxa"/>
            <w:gridSpan w:val="2"/>
            <w:vMerge w:val="restart"/>
            <w:tcBorders>
              <w:right w:val="single" w:color="auto" w:sz="8" w:space="0"/>
            </w:tcBorders>
            <w:vAlign w:val="bottom"/>
          </w:tcPr>
          <w:p w:rsidR="00A879FB" w:rsidRDefault="00A879FB" w14:paraId="0B6DAD11" wp14:textId="77777777">
            <w:pPr>
              <w:spacing w:line="0" w:lineRule="atLeast"/>
              <w:rPr>
                <w:rFonts w:ascii="Arial" w:hAnsi="Arial" w:eastAsia="Arial"/>
              </w:rPr>
            </w:pPr>
            <w:r>
              <w:rPr>
                <w:rFonts w:ascii="Arial" w:hAnsi="Arial" w:eastAsia="Arial"/>
              </w:rPr>
              <w:t>Basic</w:t>
            </w:r>
          </w:p>
        </w:tc>
        <w:tc>
          <w:tcPr>
            <w:tcW w:w="100" w:type="dxa"/>
            <w:vAlign w:val="bottom"/>
          </w:tcPr>
          <w:p w:rsidR="00A879FB" w:rsidRDefault="00A879FB" w14:paraId="537EDF5F" wp14:textId="77777777">
            <w:pPr>
              <w:spacing w:line="0" w:lineRule="atLeast"/>
              <w:rPr>
                <w:rFonts w:ascii="Times New Roman" w:hAnsi="Times New Roman" w:eastAsia="Times New Roman"/>
                <w:sz w:val="5"/>
              </w:rPr>
            </w:pPr>
          </w:p>
        </w:tc>
        <w:tc>
          <w:tcPr>
            <w:tcW w:w="1640" w:type="dxa"/>
            <w:gridSpan w:val="2"/>
            <w:vMerge w:val="restart"/>
            <w:tcBorders>
              <w:right w:val="single" w:color="auto" w:sz="8" w:space="0"/>
            </w:tcBorders>
            <w:vAlign w:val="bottom"/>
          </w:tcPr>
          <w:p w:rsidR="00A879FB" w:rsidRDefault="00A879FB" w14:paraId="200730F5" wp14:textId="77777777">
            <w:pPr>
              <w:spacing w:line="0" w:lineRule="atLeast"/>
              <w:rPr>
                <w:rFonts w:ascii="Arial" w:hAnsi="Arial" w:eastAsia="Arial"/>
              </w:rPr>
            </w:pPr>
            <w:r>
              <w:rPr>
                <w:rFonts w:ascii="Arial" w:hAnsi="Arial" w:eastAsia="Arial"/>
              </w:rPr>
              <w:t>the context of</w:t>
            </w:r>
          </w:p>
        </w:tc>
        <w:tc>
          <w:tcPr>
            <w:tcW w:w="100" w:type="dxa"/>
            <w:vAlign w:val="bottom"/>
          </w:tcPr>
          <w:p w:rsidR="00A879FB" w:rsidRDefault="00A879FB" w14:paraId="7EA7CA01" wp14:textId="77777777">
            <w:pPr>
              <w:spacing w:line="0" w:lineRule="atLeast"/>
              <w:rPr>
                <w:rFonts w:ascii="Times New Roman" w:hAnsi="Times New Roman" w:eastAsia="Times New Roman"/>
                <w:sz w:val="5"/>
              </w:rPr>
            </w:pPr>
          </w:p>
        </w:tc>
        <w:tc>
          <w:tcPr>
            <w:tcW w:w="1640" w:type="dxa"/>
            <w:gridSpan w:val="2"/>
            <w:vMerge w:val="restart"/>
            <w:tcBorders>
              <w:right w:val="single" w:color="auto" w:sz="8" w:space="0"/>
            </w:tcBorders>
            <w:vAlign w:val="bottom"/>
          </w:tcPr>
          <w:p w:rsidR="00A879FB" w:rsidRDefault="00A879FB" w14:paraId="0FC8FB7F" wp14:textId="77777777">
            <w:pPr>
              <w:spacing w:line="0" w:lineRule="atLeast"/>
              <w:rPr>
                <w:rFonts w:ascii="Arial" w:hAnsi="Arial" w:eastAsia="Arial"/>
              </w:rPr>
            </w:pPr>
            <w:r>
              <w:rPr>
                <w:rFonts w:ascii="Arial" w:hAnsi="Arial" w:eastAsia="Arial"/>
              </w:rPr>
              <w:t>the context of</w:t>
            </w:r>
          </w:p>
        </w:tc>
        <w:tc>
          <w:tcPr>
            <w:tcW w:w="100" w:type="dxa"/>
            <w:vAlign w:val="bottom"/>
          </w:tcPr>
          <w:p w:rsidR="00A879FB" w:rsidRDefault="00A879FB" w14:paraId="4D7F25CF" wp14:textId="77777777">
            <w:pPr>
              <w:spacing w:line="0" w:lineRule="atLeast"/>
              <w:rPr>
                <w:rFonts w:ascii="Times New Roman" w:hAnsi="Times New Roman" w:eastAsia="Times New Roman"/>
                <w:sz w:val="5"/>
              </w:rPr>
            </w:pPr>
          </w:p>
        </w:tc>
        <w:tc>
          <w:tcPr>
            <w:tcW w:w="1640" w:type="dxa"/>
            <w:gridSpan w:val="2"/>
            <w:vMerge w:val="restart"/>
            <w:tcBorders>
              <w:right w:val="single" w:color="auto" w:sz="8" w:space="0"/>
            </w:tcBorders>
            <w:vAlign w:val="bottom"/>
          </w:tcPr>
          <w:p w:rsidR="00A879FB" w:rsidRDefault="00A879FB" w14:paraId="341643AC" wp14:textId="77777777">
            <w:pPr>
              <w:spacing w:line="0" w:lineRule="atLeast"/>
              <w:rPr>
                <w:rFonts w:ascii="Arial" w:hAnsi="Arial" w:eastAsia="Arial"/>
              </w:rPr>
            </w:pPr>
            <w:r>
              <w:rPr>
                <w:rFonts w:ascii="Arial" w:hAnsi="Arial" w:eastAsia="Arial"/>
              </w:rPr>
              <w:t>well considered,</w:t>
            </w:r>
          </w:p>
        </w:tc>
        <w:tc>
          <w:tcPr>
            <w:tcW w:w="80" w:type="dxa"/>
            <w:vAlign w:val="bottom"/>
          </w:tcPr>
          <w:p w:rsidR="00A879FB" w:rsidRDefault="00A879FB" w14:paraId="58C4B43C" wp14:textId="77777777">
            <w:pPr>
              <w:spacing w:line="0" w:lineRule="atLeast"/>
              <w:rPr>
                <w:rFonts w:ascii="Times New Roman" w:hAnsi="Times New Roman" w:eastAsia="Times New Roman"/>
                <w:sz w:val="5"/>
              </w:rPr>
            </w:pPr>
          </w:p>
        </w:tc>
        <w:tc>
          <w:tcPr>
            <w:tcW w:w="1640" w:type="dxa"/>
            <w:gridSpan w:val="2"/>
            <w:vMerge w:val="restart"/>
            <w:tcBorders>
              <w:right w:val="single" w:color="auto" w:sz="8" w:space="0"/>
            </w:tcBorders>
            <w:vAlign w:val="bottom"/>
          </w:tcPr>
          <w:p w:rsidR="00A879FB" w:rsidRDefault="00A879FB" w14:paraId="4531839F" wp14:textId="77777777">
            <w:pPr>
              <w:spacing w:line="0" w:lineRule="atLeast"/>
              <w:rPr>
                <w:rFonts w:ascii="Arial" w:hAnsi="Arial" w:eastAsia="Arial"/>
              </w:rPr>
            </w:pPr>
            <w:r>
              <w:rPr>
                <w:rFonts w:ascii="Arial" w:hAnsi="Arial" w:eastAsia="Arial"/>
              </w:rPr>
              <w:t>Consistent,</w:t>
            </w:r>
          </w:p>
        </w:tc>
      </w:tr>
      <w:tr xmlns:wp14="http://schemas.microsoft.com/office/word/2010/wordml" w:rsidR="00000000" w14:paraId="50D63F67" wp14:textId="77777777">
        <w:trPr>
          <w:trHeight w:val="180"/>
        </w:trPr>
        <w:tc>
          <w:tcPr>
            <w:tcW w:w="120" w:type="dxa"/>
            <w:tcBorders>
              <w:left w:val="single" w:color="auto" w:sz="8" w:space="0"/>
            </w:tcBorders>
            <w:shd w:val="clear" w:color="auto" w:fill="FF99FF"/>
            <w:vAlign w:val="bottom"/>
          </w:tcPr>
          <w:p w:rsidR="00A879FB" w:rsidRDefault="00A879FB" w14:paraId="2567496A" wp14:textId="77777777">
            <w:pPr>
              <w:spacing w:line="0" w:lineRule="atLeast"/>
              <w:rPr>
                <w:rFonts w:ascii="Times New Roman" w:hAnsi="Times New Roman" w:eastAsia="Times New Roman"/>
                <w:sz w:val="15"/>
              </w:rPr>
            </w:pPr>
          </w:p>
        </w:tc>
        <w:tc>
          <w:tcPr>
            <w:tcW w:w="1520" w:type="dxa"/>
            <w:shd w:val="clear" w:color="auto" w:fill="FF99FF"/>
            <w:vAlign w:val="bottom"/>
          </w:tcPr>
          <w:p w:rsidR="00A879FB" w:rsidRDefault="00A879FB" w14:paraId="417DC0D1" wp14:textId="77777777">
            <w:pPr>
              <w:spacing w:line="181" w:lineRule="exact"/>
              <w:ind w:left="100"/>
              <w:rPr>
                <w:rFonts w:ascii="Arial" w:hAnsi="Arial" w:eastAsia="Arial"/>
                <w:w w:val="99"/>
                <w:sz w:val="18"/>
              </w:rPr>
            </w:pPr>
            <w:r>
              <w:rPr>
                <w:rFonts w:ascii="Arial" w:hAnsi="Arial" w:eastAsia="Arial"/>
                <w:w w:val="99"/>
                <w:sz w:val="18"/>
              </w:rPr>
              <w:t>propose solutions</w:t>
            </w:r>
          </w:p>
        </w:tc>
        <w:tc>
          <w:tcPr>
            <w:tcW w:w="120" w:type="dxa"/>
            <w:tcBorders>
              <w:right w:val="single" w:color="auto" w:sz="8" w:space="0"/>
            </w:tcBorders>
            <w:shd w:val="clear" w:color="auto" w:fill="FF99FF"/>
            <w:vAlign w:val="bottom"/>
          </w:tcPr>
          <w:p w:rsidR="00A879FB" w:rsidRDefault="00A879FB" w14:paraId="42E53C03" wp14:textId="77777777">
            <w:pPr>
              <w:spacing w:line="0" w:lineRule="atLeast"/>
              <w:rPr>
                <w:rFonts w:ascii="Times New Roman" w:hAnsi="Times New Roman" w:eastAsia="Times New Roman"/>
                <w:sz w:val="15"/>
              </w:rPr>
            </w:pPr>
          </w:p>
        </w:tc>
        <w:tc>
          <w:tcPr>
            <w:tcW w:w="80" w:type="dxa"/>
            <w:vAlign w:val="bottom"/>
          </w:tcPr>
          <w:p w:rsidR="00A879FB" w:rsidRDefault="00A879FB" w14:paraId="6BCEF66A" wp14:textId="77777777">
            <w:pPr>
              <w:spacing w:line="0" w:lineRule="atLeast"/>
              <w:rPr>
                <w:rFonts w:ascii="Times New Roman" w:hAnsi="Times New Roman" w:eastAsia="Times New Roman"/>
                <w:sz w:val="15"/>
              </w:rPr>
            </w:pPr>
          </w:p>
        </w:tc>
        <w:tc>
          <w:tcPr>
            <w:tcW w:w="1660" w:type="dxa"/>
            <w:gridSpan w:val="2"/>
            <w:vMerge/>
            <w:tcBorders>
              <w:right w:val="single" w:color="auto" w:sz="8" w:space="0"/>
            </w:tcBorders>
            <w:vAlign w:val="bottom"/>
          </w:tcPr>
          <w:p w:rsidR="00A879FB" w:rsidRDefault="00A879FB" w14:paraId="6A2A3536" wp14:textId="77777777">
            <w:pPr>
              <w:spacing w:line="0" w:lineRule="atLeast"/>
              <w:rPr>
                <w:rFonts w:ascii="Times New Roman" w:hAnsi="Times New Roman" w:eastAsia="Times New Roman"/>
                <w:sz w:val="15"/>
              </w:rPr>
            </w:pPr>
          </w:p>
        </w:tc>
        <w:tc>
          <w:tcPr>
            <w:tcW w:w="80" w:type="dxa"/>
            <w:vAlign w:val="bottom"/>
          </w:tcPr>
          <w:p w:rsidR="00A879FB" w:rsidRDefault="00A879FB" w14:paraId="0DA35DE3"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4C6C6AB4" wp14:textId="77777777">
            <w:pPr>
              <w:spacing w:line="0" w:lineRule="atLeast"/>
              <w:rPr>
                <w:rFonts w:ascii="Times New Roman" w:hAnsi="Times New Roman" w:eastAsia="Times New Roman"/>
                <w:sz w:val="15"/>
              </w:rPr>
            </w:pPr>
          </w:p>
        </w:tc>
        <w:tc>
          <w:tcPr>
            <w:tcW w:w="100" w:type="dxa"/>
            <w:vAlign w:val="bottom"/>
          </w:tcPr>
          <w:p w:rsidR="00A879FB" w:rsidRDefault="00A879FB" w14:paraId="268013C4"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432D0455" wp14:textId="77777777">
            <w:pPr>
              <w:spacing w:line="0" w:lineRule="atLeast"/>
              <w:rPr>
                <w:rFonts w:ascii="Times New Roman" w:hAnsi="Times New Roman" w:eastAsia="Times New Roman"/>
                <w:sz w:val="15"/>
              </w:rPr>
            </w:pPr>
          </w:p>
        </w:tc>
        <w:tc>
          <w:tcPr>
            <w:tcW w:w="100" w:type="dxa"/>
            <w:vAlign w:val="bottom"/>
          </w:tcPr>
          <w:p w:rsidR="00A879FB" w:rsidRDefault="00A879FB" w14:paraId="28855D13"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4EA9C703" wp14:textId="77777777">
            <w:pPr>
              <w:spacing w:line="0" w:lineRule="atLeast"/>
              <w:rPr>
                <w:rFonts w:ascii="Times New Roman" w:hAnsi="Times New Roman" w:eastAsia="Times New Roman"/>
                <w:sz w:val="15"/>
              </w:rPr>
            </w:pPr>
          </w:p>
        </w:tc>
        <w:tc>
          <w:tcPr>
            <w:tcW w:w="100" w:type="dxa"/>
            <w:vAlign w:val="bottom"/>
          </w:tcPr>
          <w:p w:rsidR="00A879FB" w:rsidRDefault="00A879FB" w14:paraId="2AF98983"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78315BFF" wp14:textId="77777777">
            <w:pPr>
              <w:spacing w:line="0" w:lineRule="atLeast"/>
              <w:rPr>
                <w:rFonts w:ascii="Times New Roman" w:hAnsi="Times New Roman" w:eastAsia="Times New Roman"/>
                <w:sz w:val="15"/>
              </w:rPr>
            </w:pPr>
          </w:p>
        </w:tc>
        <w:tc>
          <w:tcPr>
            <w:tcW w:w="100" w:type="dxa"/>
            <w:vAlign w:val="bottom"/>
          </w:tcPr>
          <w:p w:rsidR="00A879FB" w:rsidRDefault="00A879FB" w14:paraId="01FB3824"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432E1091" wp14:textId="77777777">
            <w:pPr>
              <w:spacing w:line="0" w:lineRule="atLeast"/>
              <w:rPr>
                <w:rFonts w:ascii="Times New Roman" w:hAnsi="Times New Roman" w:eastAsia="Times New Roman"/>
                <w:sz w:val="15"/>
              </w:rPr>
            </w:pPr>
          </w:p>
        </w:tc>
        <w:tc>
          <w:tcPr>
            <w:tcW w:w="80" w:type="dxa"/>
            <w:vAlign w:val="bottom"/>
          </w:tcPr>
          <w:p w:rsidR="00A879FB" w:rsidRDefault="00A879FB" w14:paraId="6B83FE8E"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70041811" wp14:textId="77777777">
            <w:pPr>
              <w:spacing w:line="0" w:lineRule="atLeast"/>
              <w:rPr>
                <w:rFonts w:ascii="Times New Roman" w:hAnsi="Times New Roman" w:eastAsia="Times New Roman"/>
                <w:sz w:val="15"/>
              </w:rPr>
            </w:pPr>
          </w:p>
        </w:tc>
      </w:tr>
      <w:tr xmlns:wp14="http://schemas.microsoft.com/office/word/2010/wordml" w:rsidR="00000000" w14:paraId="2A1015D8" wp14:textId="77777777">
        <w:trPr>
          <w:trHeight w:val="230"/>
        </w:trPr>
        <w:tc>
          <w:tcPr>
            <w:tcW w:w="120" w:type="dxa"/>
            <w:tcBorders>
              <w:left w:val="single" w:color="auto" w:sz="8" w:space="0"/>
            </w:tcBorders>
            <w:shd w:val="clear" w:color="auto" w:fill="FF99FF"/>
            <w:vAlign w:val="bottom"/>
          </w:tcPr>
          <w:p w:rsidR="00A879FB" w:rsidRDefault="00A879FB" w14:paraId="6B02A76A"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01DBB315" wp14:textId="77777777">
            <w:pPr>
              <w:spacing w:line="0" w:lineRule="atLeast"/>
              <w:ind w:left="100"/>
              <w:rPr>
                <w:rFonts w:ascii="Arial" w:hAnsi="Arial" w:eastAsia="Arial"/>
                <w:sz w:val="18"/>
              </w:rPr>
            </w:pPr>
            <w:r>
              <w:rPr>
                <w:rFonts w:ascii="Arial" w:hAnsi="Arial" w:eastAsia="Arial"/>
                <w:sz w:val="18"/>
              </w:rPr>
              <w:t>to problems</w:t>
            </w:r>
          </w:p>
        </w:tc>
        <w:tc>
          <w:tcPr>
            <w:tcW w:w="120" w:type="dxa"/>
            <w:tcBorders>
              <w:right w:val="single" w:color="auto" w:sz="8" w:space="0"/>
            </w:tcBorders>
            <w:shd w:val="clear" w:color="auto" w:fill="FF99FF"/>
            <w:vAlign w:val="bottom"/>
          </w:tcPr>
          <w:p w:rsidR="00A879FB" w:rsidRDefault="00A879FB" w14:paraId="0F026333" wp14:textId="77777777">
            <w:pPr>
              <w:spacing w:line="0" w:lineRule="atLeast"/>
              <w:rPr>
                <w:rFonts w:ascii="Times New Roman" w:hAnsi="Times New Roman" w:eastAsia="Times New Roman"/>
              </w:rPr>
            </w:pPr>
          </w:p>
        </w:tc>
        <w:tc>
          <w:tcPr>
            <w:tcW w:w="80" w:type="dxa"/>
            <w:vAlign w:val="bottom"/>
          </w:tcPr>
          <w:p w:rsidR="00A879FB" w:rsidRDefault="00A879FB" w14:paraId="51AC49E9"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0EF94091" wp14:textId="77777777">
            <w:pPr>
              <w:spacing w:line="220" w:lineRule="exact"/>
              <w:rPr>
                <w:rFonts w:ascii="Arial" w:hAnsi="Arial" w:eastAsia="Arial"/>
              </w:rPr>
            </w:pPr>
            <w:r>
              <w:rPr>
                <w:rFonts w:ascii="Arial" w:hAnsi="Arial" w:eastAsia="Arial"/>
              </w:rPr>
              <w:t>Limited</w:t>
            </w:r>
          </w:p>
        </w:tc>
        <w:tc>
          <w:tcPr>
            <w:tcW w:w="80" w:type="dxa"/>
            <w:vAlign w:val="bottom"/>
          </w:tcPr>
          <w:p w:rsidR="00A879FB" w:rsidRDefault="00A879FB" w14:paraId="7594D5F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6963A24" wp14:textId="77777777">
            <w:pPr>
              <w:spacing w:line="220" w:lineRule="exact"/>
              <w:rPr>
                <w:rFonts w:ascii="Arial" w:hAnsi="Arial" w:eastAsia="Arial"/>
              </w:rPr>
            </w:pPr>
            <w:r>
              <w:rPr>
                <w:rFonts w:ascii="Arial" w:hAnsi="Arial" w:eastAsia="Arial"/>
              </w:rPr>
              <w:t>Flawed</w:t>
            </w:r>
          </w:p>
        </w:tc>
        <w:tc>
          <w:tcPr>
            <w:tcW w:w="100" w:type="dxa"/>
            <w:vAlign w:val="bottom"/>
          </w:tcPr>
          <w:p w:rsidR="00A879FB" w:rsidRDefault="00A879FB" w14:paraId="1D6CBDAE"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89EE934" wp14:textId="77777777">
            <w:pPr>
              <w:spacing w:line="220" w:lineRule="exact"/>
              <w:rPr>
                <w:rFonts w:ascii="Arial" w:hAnsi="Arial" w:eastAsia="Arial"/>
              </w:rPr>
            </w:pPr>
            <w:r>
              <w:rPr>
                <w:rFonts w:ascii="Arial" w:hAnsi="Arial" w:eastAsia="Arial"/>
              </w:rPr>
              <w:t>appreciation of</w:t>
            </w:r>
          </w:p>
        </w:tc>
        <w:tc>
          <w:tcPr>
            <w:tcW w:w="100" w:type="dxa"/>
            <w:vAlign w:val="bottom"/>
          </w:tcPr>
          <w:p w:rsidR="00A879FB" w:rsidRDefault="00A879FB" w14:paraId="4CCCDA3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F09566C" wp14:textId="77777777">
            <w:pPr>
              <w:spacing w:line="220" w:lineRule="exact"/>
              <w:rPr>
                <w:rFonts w:ascii="Arial" w:hAnsi="Arial" w:eastAsia="Arial"/>
              </w:rPr>
            </w:pPr>
            <w:r>
              <w:rPr>
                <w:rFonts w:ascii="Arial" w:hAnsi="Arial" w:eastAsia="Arial"/>
              </w:rPr>
              <w:t>the application.</w:t>
            </w:r>
          </w:p>
        </w:tc>
        <w:tc>
          <w:tcPr>
            <w:tcW w:w="100" w:type="dxa"/>
            <w:vAlign w:val="bottom"/>
          </w:tcPr>
          <w:p w:rsidR="00A879FB" w:rsidRDefault="00A879FB" w14:paraId="0E2E33A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1C949AC" wp14:textId="77777777">
            <w:pPr>
              <w:spacing w:line="220" w:lineRule="exact"/>
              <w:rPr>
                <w:rFonts w:ascii="Arial" w:hAnsi="Arial" w:eastAsia="Arial"/>
              </w:rPr>
            </w:pPr>
            <w:r>
              <w:rPr>
                <w:rFonts w:ascii="Arial" w:hAnsi="Arial" w:eastAsia="Arial"/>
              </w:rPr>
              <w:t>the application,</w:t>
            </w:r>
          </w:p>
        </w:tc>
        <w:tc>
          <w:tcPr>
            <w:tcW w:w="100" w:type="dxa"/>
            <w:vAlign w:val="bottom"/>
          </w:tcPr>
          <w:p w:rsidR="00A879FB" w:rsidRDefault="00A879FB" w14:paraId="46447155"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45969B0" wp14:textId="77777777">
            <w:pPr>
              <w:spacing w:line="220" w:lineRule="exact"/>
              <w:rPr>
                <w:rFonts w:ascii="Arial" w:hAnsi="Arial" w:eastAsia="Arial"/>
              </w:rPr>
            </w:pPr>
            <w:r>
              <w:rPr>
                <w:rFonts w:ascii="Arial" w:hAnsi="Arial" w:eastAsia="Arial"/>
              </w:rPr>
              <w:t>and insightful.</w:t>
            </w:r>
          </w:p>
        </w:tc>
        <w:tc>
          <w:tcPr>
            <w:tcW w:w="80" w:type="dxa"/>
            <w:vAlign w:val="bottom"/>
          </w:tcPr>
          <w:p w:rsidR="00A879FB" w:rsidRDefault="00A879FB" w14:paraId="1B2085A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3C83207" wp14:textId="77777777">
            <w:pPr>
              <w:spacing w:line="220" w:lineRule="exact"/>
              <w:rPr>
                <w:rFonts w:ascii="Arial" w:hAnsi="Arial" w:eastAsia="Arial"/>
              </w:rPr>
            </w:pPr>
            <w:r>
              <w:rPr>
                <w:rFonts w:ascii="Arial" w:hAnsi="Arial" w:eastAsia="Arial"/>
              </w:rPr>
              <w:t>accurate and</w:t>
            </w:r>
          </w:p>
        </w:tc>
      </w:tr>
      <w:tr xmlns:wp14="http://schemas.microsoft.com/office/word/2010/wordml" w:rsidR="00000000" w14:paraId="2196B3DE" wp14:textId="77777777">
        <w:trPr>
          <w:trHeight w:val="209"/>
        </w:trPr>
        <w:tc>
          <w:tcPr>
            <w:tcW w:w="120" w:type="dxa"/>
            <w:tcBorders>
              <w:left w:val="single" w:color="auto" w:sz="8" w:space="0"/>
            </w:tcBorders>
            <w:shd w:val="clear" w:color="auto" w:fill="FF99FF"/>
            <w:vAlign w:val="bottom"/>
          </w:tcPr>
          <w:p w:rsidR="00A879FB" w:rsidRDefault="00A879FB" w14:paraId="10961131"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167F6CB9" wp14:textId="77777777">
            <w:pPr>
              <w:spacing w:line="0" w:lineRule="atLeast"/>
              <w:ind w:left="100"/>
              <w:rPr>
                <w:rFonts w:ascii="Arial" w:hAnsi="Arial" w:eastAsia="Arial"/>
                <w:sz w:val="18"/>
              </w:rPr>
            </w:pPr>
            <w:r>
              <w:rPr>
                <w:rFonts w:ascii="Arial" w:hAnsi="Arial" w:eastAsia="Arial"/>
                <w:sz w:val="18"/>
              </w:rPr>
              <w:t>arising from</w:t>
            </w:r>
          </w:p>
        </w:tc>
        <w:tc>
          <w:tcPr>
            <w:tcW w:w="120" w:type="dxa"/>
            <w:tcBorders>
              <w:right w:val="single" w:color="auto" w:sz="8" w:space="0"/>
            </w:tcBorders>
            <w:shd w:val="clear" w:color="auto" w:fill="FF99FF"/>
            <w:vAlign w:val="bottom"/>
          </w:tcPr>
          <w:p w:rsidR="00A879FB" w:rsidRDefault="00A879FB" w14:paraId="212DDF13" wp14:textId="77777777">
            <w:pPr>
              <w:spacing w:line="0" w:lineRule="atLeast"/>
              <w:rPr>
                <w:rFonts w:ascii="Times New Roman" w:hAnsi="Times New Roman" w:eastAsia="Times New Roman"/>
                <w:sz w:val="18"/>
              </w:rPr>
            </w:pPr>
          </w:p>
        </w:tc>
        <w:tc>
          <w:tcPr>
            <w:tcW w:w="80" w:type="dxa"/>
            <w:vAlign w:val="bottom"/>
          </w:tcPr>
          <w:p w:rsidR="00A879FB" w:rsidRDefault="00A879FB" w14:paraId="444256BE" wp14:textId="77777777">
            <w:pPr>
              <w:spacing w:line="0" w:lineRule="atLeast"/>
              <w:rPr>
                <w:rFonts w:ascii="Times New Roman" w:hAnsi="Times New Roman" w:eastAsia="Times New Roman"/>
                <w:sz w:val="18"/>
              </w:rPr>
            </w:pPr>
          </w:p>
        </w:tc>
        <w:tc>
          <w:tcPr>
            <w:tcW w:w="1660" w:type="dxa"/>
            <w:gridSpan w:val="2"/>
            <w:tcBorders>
              <w:right w:val="single" w:color="auto" w:sz="8" w:space="0"/>
            </w:tcBorders>
            <w:vAlign w:val="bottom"/>
          </w:tcPr>
          <w:p w:rsidR="00A879FB" w:rsidRDefault="00A879FB" w14:paraId="21A1C81B" wp14:textId="77777777">
            <w:pPr>
              <w:spacing w:line="208" w:lineRule="exact"/>
              <w:rPr>
                <w:rFonts w:ascii="Arial" w:hAnsi="Arial" w:eastAsia="Arial"/>
              </w:rPr>
            </w:pPr>
            <w:r>
              <w:rPr>
                <w:rFonts w:ascii="Arial" w:hAnsi="Arial" w:eastAsia="Arial"/>
              </w:rPr>
              <w:t>understanding of</w:t>
            </w:r>
          </w:p>
        </w:tc>
        <w:tc>
          <w:tcPr>
            <w:tcW w:w="80" w:type="dxa"/>
            <w:vAlign w:val="bottom"/>
          </w:tcPr>
          <w:p w:rsidR="00A879FB" w:rsidRDefault="00A879FB" w14:paraId="30EB235E"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3D6B2F80" wp14:textId="77777777">
            <w:pPr>
              <w:spacing w:line="208" w:lineRule="exact"/>
              <w:rPr>
                <w:rFonts w:ascii="Arial" w:hAnsi="Arial" w:eastAsia="Arial"/>
              </w:rPr>
            </w:pPr>
            <w:r>
              <w:rPr>
                <w:rFonts w:ascii="Arial" w:hAnsi="Arial" w:eastAsia="Arial"/>
              </w:rPr>
              <w:t>appreciation of</w:t>
            </w:r>
          </w:p>
        </w:tc>
        <w:tc>
          <w:tcPr>
            <w:tcW w:w="100" w:type="dxa"/>
            <w:vAlign w:val="bottom"/>
          </w:tcPr>
          <w:p w:rsidR="00A879FB" w:rsidRDefault="00A879FB" w14:paraId="0FD103F5"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0622B531" wp14:textId="77777777">
            <w:pPr>
              <w:spacing w:line="208" w:lineRule="exact"/>
              <w:rPr>
                <w:rFonts w:ascii="Arial" w:hAnsi="Arial" w:eastAsia="Arial"/>
              </w:rPr>
            </w:pPr>
            <w:r>
              <w:rPr>
                <w:rFonts w:ascii="Arial" w:hAnsi="Arial" w:eastAsia="Arial"/>
              </w:rPr>
              <w:t>the context of</w:t>
            </w:r>
          </w:p>
        </w:tc>
        <w:tc>
          <w:tcPr>
            <w:tcW w:w="100" w:type="dxa"/>
            <w:vAlign w:val="bottom"/>
          </w:tcPr>
          <w:p w:rsidR="00A879FB" w:rsidRDefault="00A879FB" w14:paraId="7B183938"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25D5D613" wp14:textId="77777777">
            <w:pPr>
              <w:spacing w:line="208" w:lineRule="exact"/>
              <w:rPr>
                <w:rFonts w:ascii="Arial" w:hAnsi="Arial" w:eastAsia="Arial"/>
              </w:rPr>
            </w:pPr>
            <w:r>
              <w:rPr>
                <w:rFonts w:ascii="Arial" w:hAnsi="Arial" w:eastAsia="Arial"/>
              </w:rPr>
              <w:t>Mainly</w:t>
            </w:r>
          </w:p>
        </w:tc>
        <w:tc>
          <w:tcPr>
            <w:tcW w:w="100" w:type="dxa"/>
            <w:vAlign w:val="bottom"/>
          </w:tcPr>
          <w:p w:rsidR="00A879FB" w:rsidRDefault="00A879FB" w14:paraId="4956B7A0"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5849BCDC" wp14:textId="77777777">
            <w:pPr>
              <w:spacing w:line="208" w:lineRule="exact"/>
              <w:rPr>
                <w:rFonts w:ascii="Arial" w:hAnsi="Arial" w:eastAsia="Arial"/>
              </w:rPr>
            </w:pPr>
            <w:r>
              <w:rPr>
                <w:rFonts w:ascii="Arial" w:hAnsi="Arial" w:eastAsia="Arial"/>
              </w:rPr>
              <w:t>with perceptive</w:t>
            </w:r>
          </w:p>
        </w:tc>
        <w:tc>
          <w:tcPr>
            <w:tcW w:w="100" w:type="dxa"/>
            <w:vAlign w:val="bottom"/>
          </w:tcPr>
          <w:p w:rsidR="00A879FB" w:rsidRDefault="00A879FB" w14:paraId="4E1F69F0"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3A209767" wp14:textId="77777777">
            <w:pPr>
              <w:spacing w:line="208" w:lineRule="exact"/>
              <w:rPr>
                <w:rFonts w:ascii="Arial" w:hAnsi="Arial" w:eastAsia="Arial"/>
              </w:rPr>
            </w:pPr>
            <w:r>
              <w:rPr>
                <w:rFonts w:ascii="Arial" w:hAnsi="Arial" w:eastAsia="Arial"/>
              </w:rPr>
              <w:t>Consistent,</w:t>
            </w:r>
          </w:p>
        </w:tc>
        <w:tc>
          <w:tcPr>
            <w:tcW w:w="80" w:type="dxa"/>
            <w:vAlign w:val="bottom"/>
          </w:tcPr>
          <w:p w:rsidR="00A879FB" w:rsidRDefault="00A879FB" w14:paraId="1A047487"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3B300FB0" wp14:textId="77777777">
            <w:pPr>
              <w:spacing w:line="208" w:lineRule="exact"/>
              <w:rPr>
                <w:rFonts w:ascii="Arial" w:hAnsi="Arial" w:eastAsia="Arial"/>
              </w:rPr>
            </w:pPr>
            <w:r>
              <w:rPr>
                <w:rFonts w:ascii="Arial" w:hAnsi="Arial" w:eastAsia="Arial"/>
              </w:rPr>
              <w:t>logical</w:t>
            </w:r>
          </w:p>
        </w:tc>
      </w:tr>
      <w:tr xmlns:wp14="http://schemas.microsoft.com/office/word/2010/wordml" w:rsidR="00000000" w14:paraId="496BE0DE" wp14:textId="77777777">
        <w:trPr>
          <w:trHeight w:val="206"/>
        </w:trPr>
        <w:tc>
          <w:tcPr>
            <w:tcW w:w="120" w:type="dxa"/>
            <w:tcBorders>
              <w:left w:val="single" w:color="auto" w:sz="8" w:space="0"/>
            </w:tcBorders>
            <w:shd w:val="clear" w:color="auto" w:fill="FF99FF"/>
            <w:vAlign w:val="bottom"/>
          </w:tcPr>
          <w:p w:rsidR="00A879FB" w:rsidRDefault="00A879FB" w14:paraId="451FA0D7"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522C8357" wp14:textId="77777777">
            <w:pPr>
              <w:spacing w:line="204" w:lineRule="exact"/>
              <w:ind w:left="100"/>
              <w:rPr>
                <w:rFonts w:ascii="Arial" w:hAnsi="Arial" w:eastAsia="Arial"/>
                <w:sz w:val="18"/>
              </w:rPr>
            </w:pPr>
            <w:r>
              <w:rPr>
                <w:rFonts w:ascii="Arial" w:hAnsi="Arial" w:eastAsia="Arial"/>
                <w:sz w:val="18"/>
              </w:rPr>
              <w:t>analysis.)</w:t>
            </w:r>
          </w:p>
        </w:tc>
        <w:tc>
          <w:tcPr>
            <w:tcW w:w="120" w:type="dxa"/>
            <w:tcBorders>
              <w:right w:val="single" w:color="auto" w:sz="8" w:space="0"/>
            </w:tcBorders>
            <w:shd w:val="clear" w:color="auto" w:fill="FF99FF"/>
            <w:vAlign w:val="bottom"/>
          </w:tcPr>
          <w:p w:rsidR="00A879FB" w:rsidRDefault="00A879FB" w14:paraId="55AF8F33" wp14:textId="77777777">
            <w:pPr>
              <w:spacing w:line="0" w:lineRule="atLeast"/>
              <w:rPr>
                <w:rFonts w:ascii="Times New Roman" w:hAnsi="Times New Roman" w:eastAsia="Times New Roman"/>
                <w:sz w:val="17"/>
              </w:rPr>
            </w:pPr>
          </w:p>
        </w:tc>
        <w:tc>
          <w:tcPr>
            <w:tcW w:w="80" w:type="dxa"/>
            <w:vAlign w:val="bottom"/>
          </w:tcPr>
          <w:p w:rsidR="00A879FB" w:rsidRDefault="00A879FB" w14:paraId="317CD01E" wp14:textId="77777777">
            <w:pPr>
              <w:spacing w:line="0" w:lineRule="atLeast"/>
              <w:rPr>
                <w:rFonts w:ascii="Times New Roman" w:hAnsi="Times New Roman" w:eastAsia="Times New Roman"/>
                <w:sz w:val="17"/>
              </w:rPr>
            </w:pPr>
          </w:p>
        </w:tc>
        <w:tc>
          <w:tcPr>
            <w:tcW w:w="1660" w:type="dxa"/>
            <w:gridSpan w:val="2"/>
            <w:tcBorders>
              <w:right w:val="single" w:color="auto" w:sz="8" w:space="0"/>
            </w:tcBorders>
            <w:vAlign w:val="bottom"/>
          </w:tcPr>
          <w:p w:rsidR="00A879FB" w:rsidRDefault="00A879FB" w14:paraId="3C14DF69" wp14:textId="77777777">
            <w:pPr>
              <w:spacing w:line="207" w:lineRule="exact"/>
              <w:rPr>
                <w:rFonts w:ascii="Arial" w:hAnsi="Arial" w:eastAsia="Arial"/>
              </w:rPr>
            </w:pPr>
            <w:r>
              <w:rPr>
                <w:rFonts w:ascii="Arial" w:hAnsi="Arial" w:eastAsia="Arial"/>
              </w:rPr>
              <w:t>the application of</w:t>
            </w:r>
          </w:p>
        </w:tc>
        <w:tc>
          <w:tcPr>
            <w:tcW w:w="80" w:type="dxa"/>
            <w:vAlign w:val="bottom"/>
          </w:tcPr>
          <w:p w:rsidR="00A879FB" w:rsidRDefault="00A879FB" w14:paraId="7A343150"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7117DDDE" wp14:textId="77777777">
            <w:pPr>
              <w:spacing w:line="207" w:lineRule="exact"/>
              <w:rPr>
                <w:rFonts w:ascii="Arial" w:hAnsi="Arial" w:eastAsia="Arial"/>
              </w:rPr>
            </w:pPr>
            <w:r>
              <w:rPr>
                <w:rFonts w:ascii="Arial" w:hAnsi="Arial" w:eastAsia="Arial"/>
              </w:rPr>
              <w:t>the context of</w:t>
            </w:r>
          </w:p>
        </w:tc>
        <w:tc>
          <w:tcPr>
            <w:tcW w:w="100" w:type="dxa"/>
            <w:vAlign w:val="bottom"/>
          </w:tcPr>
          <w:p w:rsidR="00A879FB" w:rsidRDefault="00A879FB" w14:paraId="315718DF"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6507D229" wp14:textId="77777777">
            <w:pPr>
              <w:spacing w:line="207" w:lineRule="exact"/>
              <w:rPr>
                <w:rFonts w:ascii="Arial" w:hAnsi="Arial" w:eastAsia="Arial"/>
              </w:rPr>
            </w:pPr>
            <w:r>
              <w:rPr>
                <w:rFonts w:ascii="Arial" w:hAnsi="Arial" w:eastAsia="Arial"/>
              </w:rPr>
              <w:t>the application.</w:t>
            </w:r>
          </w:p>
        </w:tc>
        <w:tc>
          <w:tcPr>
            <w:tcW w:w="100" w:type="dxa"/>
            <w:vAlign w:val="bottom"/>
          </w:tcPr>
          <w:p w:rsidR="00A879FB" w:rsidRDefault="00A879FB" w14:paraId="61FE7DB1"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39FA3C68" wp14:textId="77777777">
            <w:pPr>
              <w:spacing w:line="207" w:lineRule="exact"/>
              <w:rPr>
                <w:rFonts w:ascii="Arial" w:hAnsi="Arial" w:eastAsia="Arial"/>
              </w:rPr>
            </w:pPr>
            <w:r>
              <w:rPr>
                <w:rFonts w:ascii="Arial" w:hAnsi="Arial" w:eastAsia="Arial"/>
              </w:rPr>
              <w:t>consistent,</w:t>
            </w:r>
          </w:p>
        </w:tc>
        <w:tc>
          <w:tcPr>
            <w:tcW w:w="100" w:type="dxa"/>
            <w:vAlign w:val="bottom"/>
          </w:tcPr>
          <w:p w:rsidR="00A879FB" w:rsidRDefault="00A879FB" w14:paraId="49B49D0B"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5FE540DD" wp14:textId="77777777">
            <w:pPr>
              <w:spacing w:line="207" w:lineRule="exact"/>
              <w:rPr>
                <w:rFonts w:ascii="Arial" w:hAnsi="Arial" w:eastAsia="Arial"/>
              </w:rPr>
            </w:pPr>
            <w:r>
              <w:rPr>
                <w:rFonts w:ascii="Arial" w:hAnsi="Arial" w:eastAsia="Arial"/>
              </w:rPr>
              <w:t>insights.</w:t>
            </w:r>
          </w:p>
        </w:tc>
        <w:tc>
          <w:tcPr>
            <w:tcW w:w="100" w:type="dxa"/>
            <w:vAlign w:val="bottom"/>
          </w:tcPr>
          <w:p w:rsidR="00A879FB" w:rsidRDefault="00A879FB" w14:paraId="406A3A41"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76767F9A" wp14:textId="77777777">
            <w:pPr>
              <w:spacing w:line="207" w:lineRule="exact"/>
              <w:rPr>
                <w:rFonts w:ascii="Arial" w:hAnsi="Arial" w:eastAsia="Arial"/>
              </w:rPr>
            </w:pPr>
            <w:r>
              <w:rPr>
                <w:rFonts w:ascii="Arial" w:hAnsi="Arial" w:eastAsia="Arial"/>
              </w:rPr>
              <w:t>accurate and</w:t>
            </w:r>
          </w:p>
        </w:tc>
        <w:tc>
          <w:tcPr>
            <w:tcW w:w="80" w:type="dxa"/>
            <w:vAlign w:val="bottom"/>
          </w:tcPr>
          <w:p w:rsidR="00A879FB" w:rsidRDefault="00A879FB" w14:paraId="0BB56475"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1C4CBFE1" wp14:textId="77777777">
            <w:pPr>
              <w:spacing w:line="207" w:lineRule="exact"/>
              <w:rPr>
                <w:rFonts w:ascii="Arial" w:hAnsi="Arial" w:eastAsia="Arial"/>
              </w:rPr>
            </w:pPr>
            <w:r>
              <w:rPr>
                <w:rFonts w:ascii="Arial" w:hAnsi="Arial" w:eastAsia="Arial"/>
              </w:rPr>
              <w:t>application of</w:t>
            </w:r>
          </w:p>
        </w:tc>
      </w:tr>
      <w:tr xmlns:wp14="http://schemas.microsoft.com/office/word/2010/wordml" w:rsidR="00000000" w14:paraId="3B9D508E" wp14:textId="77777777">
        <w:trPr>
          <w:trHeight w:val="263"/>
        </w:trPr>
        <w:tc>
          <w:tcPr>
            <w:tcW w:w="120" w:type="dxa"/>
            <w:tcBorders>
              <w:left w:val="single" w:color="auto" w:sz="8" w:space="0"/>
            </w:tcBorders>
            <w:shd w:val="clear" w:color="auto" w:fill="FF99FF"/>
            <w:vAlign w:val="bottom"/>
          </w:tcPr>
          <w:p w:rsidR="00A879FB" w:rsidRDefault="00A879FB" w14:paraId="22637402" wp14:textId="77777777">
            <w:pPr>
              <w:spacing w:line="0" w:lineRule="atLeast"/>
              <w:rPr>
                <w:rFonts w:ascii="Times New Roman" w:hAnsi="Times New Roman" w:eastAsia="Times New Roman"/>
                <w:sz w:val="22"/>
              </w:rPr>
            </w:pPr>
          </w:p>
        </w:tc>
        <w:tc>
          <w:tcPr>
            <w:tcW w:w="1520" w:type="dxa"/>
            <w:shd w:val="clear" w:color="auto" w:fill="FF99FF"/>
            <w:vAlign w:val="bottom"/>
          </w:tcPr>
          <w:p w:rsidR="00A879FB" w:rsidRDefault="00A879FB" w14:paraId="40B76C6D" wp14:textId="77777777">
            <w:pPr>
              <w:spacing w:line="0" w:lineRule="atLeast"/>
              <w:rPr>
                <w:rFonts w:ascii="Times New Roman" w:hAnsi="Times New Roman" w:eastAsia="Times New Roman"/>
                <w:sz w:val="22"/>
              </w:rPr>
            </w:pPr>
          </w:p>
        </w:tc>
        <w:tc>
          <w:tcPr>
            <w:tcW w:w="120" w:type="dxa"/>
            <w:tcBorders>
              <w:right w:val="single" w:color="auto" w:sz="8" w:space="0"/>
            </w:tcBorders>
            <w:shd w:val="clear" w:color="auto" w:fill="FF99FF"/>
            <w:vAlign w:val="bottom"/>
          </w:tcPr>
          <w:p w:rsidR="00A879FB" w:rsidRDefault="00A879FB" w14:paraId="1F192EE1" wp14:textId="77777777">
            <w:pPr>
              <w:spacing w:line="0" w:lineRule="atLeast"/>
              <w:rPr>
                <w:rFonts w:ascii="Times New Roman" w:hAnsi="Times New Roman" w:eastAsia="Times New Roman"/>
                <w:sz w:val="22"/>
              </w:rPr>
            </w:pPr>
          </w:p>
        </w:tc>
        <w:tc>
          <w:tcPr>
            <w:tcW w:w="80" w:type="dxa"/>
            <w:vAlign w:val="bottom"/>
          </w:tcPr>
          <w:p w:rsidR="00A879FB" w:rsidRDefault="00A879FB" w14:paraId="3415EB4E" wp14:textId="77777777">
            <w:pPr>
              <w:spacing w:line="0" w:lineRule="atLeast"/>
              <w:rPr>
                <w:rFonts w:ascii="Times New Roman" w:hAnsi="Times New Roman" w:eastAsia="Times New Roman"/>
                <w:sz w:val="22"/>
              </w:rPr>
            </w:pPr>
          </w:p>
        </w:tc>
        <w:tc>
          <w:tcPr>
            <w:tcW w:w="1660" w:type="dxa"/>
            <w:gridSpan w:val="2"/>
            <w:tcBorders>
              <w:right w:val="single" w:color="auto" w:sz="8" w:space="0"/>
            </w:tcBorders>
            <w:vAlign w:val="bottom"/>
          </w:tcPr>
          <w:p w:rsidR="00A879FB" w:rsidRDefault="00A879FB" w14:paraId="2F8BCBFC" wp14:textId="77777777">
            <w:pPr>
              <w:spacing w:line="0" w:lineRule="atLeast"/>
              <w:rPr>
                <w:rFonts w:ascii="Arial" w:hAnsi="Arial" w:eastAsia="Arial"/>
              </w:rPr>
            </w:pPr>
            <w:r>
              <w:rPr>
                <w:rFonts w:ascii="Arial" w:hAnsi="Arial" w:eastAsia="Arial"/>
              </w:rPr>
              <w:t>theory to</w:t>
            </w:r>
          </w:p>
        </w:tc>
        <w:tc>
          <w:tcPr>
            <w:tcW w:w="80" w:type="dxa"/>
            <w:vAlign w:val="bottom"/>
          </w:tcPr>
          <w:p w:rsidR="00A879FB" w:rsidRDefault="00A879FB" w14:paraId="0D2E9AF5" wp14:textId="77777777">
            <w:pPr>
              <w:spacing w:line="0" w:lineRule="atLeast"/>
              <w:rPr>
                <w:rFonts w:ascii="Times New Roman" w:hAnsi="Times New Roman" w:eastAsia="Times New Roman"/>
                <w:sz w:val="22"/>
              </w:rPr>
            </w:pPr>
          </w:p>
        </w:tc>
        <w:tc>
          <w:tcPr>
            <w:tcW w:w="1640" w:type="dxa"/>
            <w:gridSpan w:val="2"/>
            <w:tcBorders>
              <w:right w:val="single" w:color="auto" w:sz="8" w:space="0"/>
            </w:tcBorders>
            <w:vAlign w:val="bottom"/>
          </w:tcPr>
          <w:p w:rsidR="00A879FB" w:rsidRDefault="00A879FB" w14:paraId="42426FAC" wp14:textId="77777777">
            <w:pPr>
              <w:spacing w:line="0" w:lineRule="atLeast"/>
              <w:rPr>
                <w:rFonts w:ascii="Arial" w:hAnsi="Arial" w:eastAsia="Arial"/>
              </w:rPr>
            </w:pPr>
            <w:r>
              <w:rPr>
                <w:rFonts w:ascii="Arial" w:hAnsi="Arial" w:eastAsia="Arial"/>
              </w:rPr>
              <w:t>the application.</w:t>
            </w:r>
          </w:p>
        </w:tc>
        <w:tc>
          <w:tcPr>
            <w:tcW w:w="100" w:type="dxa"/>
            <w:vAlign w:val="bottom"/>
          </w:tcPr>
          <w:p w:rsidR="00A879FB" w:rsidRDefault="00A879FB" w14:paraId="7B8E01A5" wp14:textId="77777777">
            <w:pPr>
              <w:spacing w:line="0" w:lineRule="atLeast"/>
              <w:rPr>
                <w:rFonts w:ascii="Times New Roman" w:hAnsi="Times New Roman" w:eastAsia="Times New Roman"/>
                <w:sz w:val="22"/>
              </w:rPr>
            </w:pPr>
          </w:p>
        </w:tc>
        <w:tc>
          <w:tcPr>
            <w:tcW w:w="1640" w:type="dxa"/>
            <w:gridSpan w:val="2"/>
            <w:tcBorders>
              <w:right w:val="single" w:color="auto" w:sz="8" w:space="0"/>
            </w:tcBorders>
            <w:vAlign w:val="bottom"/>
          </w:tcPr>
          <w:p w:rsidR="00A879FB" w:rsidRDefault="00A879FB" w14:paraId="06098E4A" wp14:textId="77777777">
            <w:pPr>
              <w:spacing w:line="0" w:lineRule="atLeast"/>
              <w:rPr>
                <w:rFonts w:ascii="Arial" w:hAnsi="Arial" w:eastAsia="Arial"/>
              </w:rPr>
            </w:pPr>
            <w:r>
              <w:rPr>
                <w:rFonts w:ascii="Arial" w:hAnsi="Arial" w:eastAsia="Arial"/>
              </w:rPr>
              <w:t>Theoretical</w:t>
            </w:r>
          </w:p>
        </w:tc>
        <w:tc>
          <w:tcPr>
            <w:tcW w:w="100" w:type="dxa"/>
            <w:vAlign w:val="bottom"/>
          </w:tcPr>
          <w:p w:rsidR="00A879FB" w:rsidRDefault="00A879FB" w14:paraId="430747B4" wp14:textId="77777777">
            <w:pPr>
              <w:spacing w:line="0" w:lineRule="atLeast"/>
              <w:rPr>
                <w:rFonts w:ascii="Times New Roman" w:hAnsi="Times New Roman" w:eastAsia="Times New Roman"/>
                <w:sz w:val="22"/>
              </w:rPr>
            </w:pPr>
          </w:p>
        </w:tc>
        <w:tc>
          <w:tcPr>
            <w:tcW w:w="1640" w:type="dxa"/>
            <w:gridSpan w:val="2"/>
            <w:tcBorders>
              <w:right w:val="single" w:color="auto" w:sz="8" w:space="0"/>
            </w:tcBorders>
            <w:vAlign w:val="bottom"/>
          </w:tcPr>
          <w:p w:rsidR="00A879FB" w:rsidRDefault="00A879FB" w14:paraId="5D03D4EF" wp14:textId="77777777">
            <w:pPr>
              <w:spacing w:line="0" w:lineRule="atLeast"/>
              <w:rPr>
                <w:rFonts w:ascii="Arial" w:hAnsi="Arial" w:eastAsia="Arial"/>
              </w:rPr>
            </w:pPr>
            <w:r>
              <w:rPr>
                <w:rFonts w:ascii="Arial" w:hAnsi="Arial" w:eastAsia="Arial"/>
              </w:rPr>
              <w:t>accurate and</w:t>
            </w:r>
          </w:p>
        </w:tc>
        <w:tc>
          <w:tcPr>
            <w:tcW w:w="100" w:type="dxa"/>
            <w:vAlign w:val="bottom"/>
          </w:tcPr>
          <w:p w:rsidR="00A879FB" w:rsidRDefault="00A879FB" w14:paraId="181A0E7F" wp14:textId="77777777">
            <w:pPr>
              <w:spacing w:line="0" w:lineRule="atLeast"/>
              <w:rPr>
                <w:rFonts w:ascii="Times New Roman" w:hAnsi="Times New Roman" w:eastAsia="Times New Roman"/>
                <w:sz w:val="22"/>
              </w:rPr>
            </w:pPr>
          </w:p>
        </w:tc>
        <w:tc>
          <w:tcPr>
            <w:tcW w:w="1640" w:type="dxa"/>
            <w:gridSpan w:val="2"/>
            <w:tcBorders>
              <w:right w:val="single" w:color="auto" w:sz="8" w:space="0"/>
            </w:tcBorders>
            <w:vAlign w:val="bottom"/>
          </w:tcPr>
          <w:p w:rsidR="00A879FB" w:rsidRDefault="00A879FB" w14:paraId="28F5ED0E" wp14:textId="77777777">
            <w:pPr>
              <w:spacing w:line="0" w:lineRule="atLeast"/>
              <w:rPr>
                <w:rFonts w:ascii="Arial" w:hAnsi="Arial" w:eastAsia="Arial"/>
              </w:rPr>
            </w:pPr>
            <w:r>
              <w:rPr>
                <w:rFonts w:ascii="Arial" w:hAnsi="Arial" w:eastAsia="Arial"/>
              </w:rPr>
              <w:t>Consistent,</w:t>
            </w:r>
          </w:p>
        </w:tc>
        <w:tc>
          <w:tcPr>
            <w:tcW w:w="100" w:type="dxa"/>
            <w:vAlign w:val="bottom"/>
          </w:tcPr>
          <w:p w:rsidR="00A879FB" w:rsidRDefault="00A879FB" w14:paraId="722CB5DF" wp14:textId="77777777">
            <w:pPr>
              <w:spacing w:line="0" w:lineRule="atLeast"/>
              <w:rPr>
                <w:rFonts w:ascii="Times New Roman" w:hAnsi="Times New Roman" w:eastAsia="Times New Roman"/>
                <w:sz w:val="22"/>
              </w:rPr>
            </w:pPr>
          </w:p>
        </w:tc>
        <w:tc>
          <w:tcPr>
            <w:tcW w:w="1640" w:type="dxa"/>
            <w:gridSpan w:val="2"/>
            <w:tcBorders>
              <w:right w:val="single" w:color="auto" w:sz="8" w:space="0"/>
            </w:tcBorders>
            <w:vAlign w:val="bottom"/>
          </w:tcPr>
          <w:p w:rsidR="00A879FB" w:rsidRDefault="00A879FB" w14:paraId="7732CA52" wp14:textId="77777777">
            <w:pPr>
              <w:spacing w:line="0" w:lineRule="atLeast"/>
              <w:rPr>
                <w:rFonts w:ascii="Arial" w:hAnsi="Arial" w:eastAsia="Arial"/>
              </w:rPr>
            </w:pPr>
            <w:r>
              <w:rPr>
                <w:rFonts w:ascii="Arial" w:hAnsi="Arial" w:eastAsia="Arial"/>
              </w:rPr>
              <w:t>logical</w:t>
            </w:r>
          </w:p>
        </w:tc>
        <w:tc>
          <w:tcPr>
            <w:tcW w:w="80" w:type="dxa"/>
            <w:vAlign w:val="bottom"/>
          </w:tcPr>
          <w:p w:rsidR="00A879FB" w:rsidRDefault="00A879FB" w14:paraId="2C4F7B72" wp14:textId="77777777">
            <w:pPr>
              <w:spacing w:line="0" w:lineRule="atLeast"/>
              <w:rPr>
                <w:rFonts w:ascii="Times New Roman" w:hAnsi="Times New Roman" w:eastAsia="Times New Roman"/>
                <w:sz w:val="22"/>
              </w:rPr>
            </w:pPr>
          </w:p>
        </w:tc>
        <w:tc>
          <w:tcPr>
            <w:tcW w:w="1640" w:type="dxa"/>
            <w:gridSpan w:val="2"/>
            <w:tcBorders>
              <w:right w:val="single" w:color="auto" w:sz="8" w:space="0"/>
            </w:tcBorders>
            <w:vAlign w:val="bottom"/>
          </w:tcPr>
          <w:p w:rsidR="00A879FB" w:rsidRDefault="00A879FB" w14:paraId="61D3D80F" wp14:textId="77777777">
            <w:pPr>
              <w:spacing w:line="0" w:lineRule="atLeast"/>
              <w:rPr>
                <w:rFonts w:ascii="Arial" w:hAnsi="Arial" w:eastAsia="Arial"/>
              </w:rPr>
            </w:pPr>
            <w:r>
              <w:rPr>
                <w:rFonts w:ascii="Arial" w:hAnsi="Arial" w:eastAsia="Arial"/>
              </w:rPr>
              <w:t>theory to</w:t>
            </w:r>
          </w:p>
        </w:tc>
      </w:tr>
      <w:tr xmlns:wp14="http://schemas.microsoft.com/office/word/2010/wordml" w:rsidR="00000000" w14:paraId="0BB7E6D0" wp14:textId="77777777">
        <w:trPr>
          <w:trHeight w:val="230"/>
        </w:trPr>
        <w:tc>
          <w:tcPr>
            <w:tcW w:w="120" w:type="dxa"/>
            <w:tcBorders>
              <w:left w:val="single" w:color="auto" w:sz="8" w:space="0"/>
            </w:tcBorders>
            <w:shd w:val="clear" w:color="auto" w:fill="FF99FF"/>
            <w:vAlign w:val="bottom"/>
          </w:tcPr>
          <w:p w:rsidR="00A879FB" w:rsidRDefault="00A879FB" w14:paraId="5D40932B"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6EBAC2CF"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068DB059" wp14:textId="77777777">
            <w:pPr>
              <w:spacing w:line="0" w:lineRule="atLeast"/>
              <w:rPr>
                <w:rFonts w:ascii="Times New Roman" w:hAnsi="Times New Roman" w:eastAsia="Times New Roman"/>
              </w:rPr>
            </w:pPr>
          </w:p>
        </w:tc>
        <w:tc>
          <w:tcPr>
            <w:tcW w:w="80" w:type="dxa"/>
            <w:vAlign w:val="bottom"/>
          </w:tcPr>
          <w:p w:rsidR="00A879FB" w:rsidRDefault="00A879FB" w14:paraId="61FD2103"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D7AEBAF" wp14:textId="77777777">
            <w:pPr>
              <w:spacing w:line="0" w:lineRule="atLeast"/>
              <w:rPr>
                <w:rFonts w:ascii="Arial" w:hAnsi="Arial" w:eastAsia="Arial"/>
              </w:rPr>
            </w:pPr>
            <w:r>
              <w:rPr>
                <w:rFonts w:ascii="Arial" w:hAnsi="Arial" w:eastAsia="Arial"/>
              </w:rPr>
              <w:t>practice or</w:t>
            </w:r>
          </w:p>
        </w:tc>
        <w:tc>
          <w:tcPr>
            <w:tcW w:w="80" w:type="dxa"/>
            <w:vAlign w:val="bottom"/>
          </w:tcPr>
          <w:p w:rsidR="00A879FB" w:rsidRDefault="00A879FB" w14:paraId="238248E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B1F1E96" wp14:textId="77777777">
            <w:pPr>
              <w:spacing w:line="0" w:lineRule="atLeast"/>
              <w:rPr>
                <w:rFonts w:ascii="Arial" w:hAnsi="Arial" w:eastAsia="Arial"/>
              </w:rPr>
            </w:pPr>
            <w:r>
              <w:rPr>
                <w:rFonts w:ascii="Arial" w:hAnsi="Arial" w:eastAsia="Arial"/>
              </w:rPr>
              <w:t>Weak</w:t>
            </w:r>
          </w:p>
        </w:tc>
        <w:tc>
          <w:tcPr>
            <w:tcW w:w="100" w:type="dxa"/>
            <w:vAlign w:val="bottom"/>
          </w:tcPr>
          <w:p w:rsidR="00A879FB" w:rsidRDefault="00A879FB" w14:paraId="1ED6A63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4F9AD92" wp14:textId="77777777">
            <w:pPr>
              <w:spacing w:line="0" w:lineRule="atLeast"/>
              <w:rPr>
                <w:rFonts w:ascii="Arial" w:hAnsi="Arial" w:eastAsia="Arial"/>
              </w:rPr>
            </w:pPr>
            <w:r>
              <w:rPr>
                <w:rFonts w:ascii="Arial" w:hAnsi="Arial" w:eastAsia="Arial"/>
              </w:rPr>
              <w:t>knowledge and</w:t>
            </w:r>
          </w:p>
        </w:tc>
        <w:tc>
          <w:tcPr>
            <w:tcW w:w="100" w:type="dxa"/>
            <w:vAlign w:val="bottom"/>
          </w:tcPr>
          <w:p w:rsidR="00A879FB" w:rsidRDefault="00A879FB" w14:paraId="74EDD1C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9E6E2D2" wp14:textId="77777777">
            <w:pPr>
              <w:spacing w:line="0" w:lineRule="atLeast"/>
              <w:rPr>
                <w:rFonts w:ascii="Arial" w:hAnsi="Arial" w:eastAsia="Arial"/>
              </w:rPr>
            </w:pPr>
            <w:r>
              <w:rPr>
                <w:rFonts w:ascii="Arial" w:hAnsi="Arial" w:eastAsia="Arial"/>
              </w:rPr>
              <w:t>logical</w:t>
            </w:r>
          </w:p>
        </w:tc>
        <w:tc>
          <w:tcPr>
            <w:tcW w:w="100" w:type="dxa"/>
            <w:vAlign w:val="bottom"/>
          </w:tcPr>
          <w:p w:rsidR="00A879FB" w:rsidRDefault="00A879FB" w14:paraId="515729D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321759C" wp14:textId="77777777">
            <w:pPr>
              <w:spacing w:line="0" w:lineRule="atLeast"/>
              <w:rPr>
                <w:rFonts w:ascii="Arial" w:hAnsi="Arial" w:eastAsia="Arial"/>
              </w:rPr>
            </w:pPr>
            <w:r>
              <w:rPr>
                <w:rFonts w:ascii="Arial" w:hAnsi="Arial" w:eastAsia="Arial"/>
              </w:rPr>
              <w:t>accurate and</w:t>
            </w:r>
          </w:p>
        </w:tc>
        <w:tc>
          <w:tcPr>
            <w:tcW w:w="100" w:type="dxa"/>
            <w:vAlign w:val="bottom"/>
          </w:tcPr>
          <w:p w:rsidR="00A879FB" w:rsidRDefault="00A879FB" w14:paraId="4FEC020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772E14C" wp14:textId="77777777">
            <w:pPr>
              <w:spacing w:line="0" w:lineRule="atLeast"/>
              <w:rPr>
                <w:rFonts w:ascii="Arial" w:hAnsi="Arial" w:eastAsia="Arial"/>
              </w:rPr>
            </w:pPr>
            <w:r>
              <w:rPr>
                <w:rFonts w:ascii="Arial" w:hAnsi="Arial" w:eastAsia="Arial"/>
              </w:rPr>
              <w:t>application of</w:t>
            </w:r>
          </w:p>
        </w:tc>
        <w:tc>
          <w:tcPr>
            <w:tcW w:w="80" w:type="dxa"/>
            <w:vAlign w:val="bottom"/>
          </w:tcPr>
          <w:p w:rsidR="00A879FB" w:rsidRDefault="00A879FB" w14:paraId="412BE395"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D6876E3" wp14:textId="77777777">
            <w:pPr>
              <w:spacing w:line="0" w:lineRule="atLeast"/>
              <w:rPr>
                <w:rFonts w:ascii="Arial" w:hAnsi="Arial" w:eastAsia="Arial"/>
              </w:rPr>
            </w:pPr>
            <w:r>
              <w:rPr>
                <w:rFonts w:ascii="Arial" w:hAnsi="Arial" w:eastAsia="Arial"/>
              </w:rPr>
              <w:t>practice, making</w:t>
            </w:r>
          </w:p>
        </w:tc>
      </w:tr>
      <w:tr xmlns:wp14="http://schemas.microsoft.com/office/word/2010/wordml" w:rsidR="00000000" w14:paraId="533EA7B9" wp14:textId="77777777">
        <w:trPr>
          <w:trHeight w:val="231"/>
        </w:trPr>
        <w:tc>
          <w:tcPr>
            <w:tcW w:w="120" w:type="dxa"/>
            <w:tcBorders>
              <w:left w:val="single" w:color="auto" w:sz="8" w:space="0"/>
            </w:tcBorders>
            <w:shd w:val="clear" w:color="auto" w:fill="FF99FF"/>
            <w:vAlign w:val="bottom"/>
          </w:tcPr>
          <w:p w:rsidR="00A879FB" w:rsidRDefault="00A879FB" w14:paraId="6E40F79C"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19899E0"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4C463CE5" wp14:textId="77777777">
            <w:pPr>
              <w:spacing w:line="0" w:lineRule="atLeast"/>
              <w:rPr>
                <w:rFonts w:ascii="Times New Roman" w:hAnsi="Times New Roman" w:eastAsia="Times New Roman"/>
              </w:rPr>
            </w:pPr>
          </w:p>
        </w:tc>
        <w:tc>
          <w:tcPr>
            <w:tcW w:w="80" w:type="dxa"/>
            <w:vAlign w:val="bottom"/>
          </w:tcPr>
          <w:p w:rsidR="00A879FB" w:rsidRDefault="00A879FB" w14:paraId="079AB07A"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772C1028" wp14:textId="77777777">
            <w:pPr>
              <w:spacing w:line="0" w:lineRule="atLeast"/>
              <w:rPr>
                <w:rFonts w:ascii="Arial" w:hAnsi="Arial" w:eastAsia="Arial"/>
              </w:rPr>
            </w:pPr>
            <w:r>
              <w:rPr>
                <w:rFonts w:ascii="Arial" w:hAnsi="Arial" w:eastAsia="Arial"/>
              </w:rPr>
              <w:t>making</w:t>
            </w:r>
          </w:p>
        </w:tc>
        <w:tc>
          <w:tcPr>
            <w:tcW w:w="80" w:type="dxa"/>
            <w:vAlign w:val="bottom"/>
          </w:tcPr>
          <w:p w:rsidR="00A879FB" w:rsidRDefault="00A879FB" w14:paraId="7D298822"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7B5768B" wp14:textId="77777777">
            <w:pPr>
              <w:spacing w:line="0" w:lineRule="atLeast"/>
              <w:rPr>
                <w:rFonts w:ascii="Arial" w:hAnsi="Arial" w:eastAsia="Arial"/>
              </w:rPr>
            </w:pPr>
            <w:r>
              <w:rPr>
                <w:rFonts w:ascii="Arial" w:hAnsi="Arial" w:eastAsia="Arial"/>
              </w:rPr>
              <w:t>understanding of</w:t>
            </w:r>
          </w:p>
        </w:tc>
        <w:tc>
          <w:tcPr>
            <w:tcW w:w="100" w:type="dxa"/>
            <w:vAlign w:val="bottom"/>
          </w:tcPr>
          <w:p w:rsidR="00A879FB" w:rsidRDefault="00A879FB" w14:paraId="120885A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376A367" wp14:textId="77777777">
            <w:pPr>
              <w:spacing w:line="0" w:lineRule="atLeast"/>
              <w:rPr>
                <w:rFonts w:ascii="Arial" w:hAnsi="Arial" w:eastAsia="Arial"/>
              </w:rPr>
            </w:pPr>
            <w:r>
              <w:rPr>
                <w:rFonts w:ascii="Arial" w:hAnsi="Arial" w:eastAsia="Arial"/>
              </w:rPr>
              <w:t>understanding</w:t>
            </w:r>
          </w:p>
        </w:tc>
        <w:tc>
          <w:tcPr>
            <w:tcW w:w="100" w:type="dxa"/>
            <w:vAlign w:val="bottom"/>
          </w:tcPr>
          <w:p w:rsidR="00A879FB" w:rsidRDefault="00A879FB" w14:paraId="4AA1726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8A64CBD" wp14:textId="77777777">
            <w:pPr>
              <w:spacing w:line="0" w:lineRule="atLeast"/>
              <w:rPr>
                <w:rFonts w:ascii="Arial" w:hAnsi="Arial" w:eastAsia="Arial"/>
              </w:rPr>
            </w:pPr>
            <w:r>
              <w:rPr>
                <w:rFonts w:ascii="Arial" w:hAnsi="Arial" w:eastAsia="Arial"/>
              </w:rPr>
              <w:t>application of</w:t>
            </w:r>
          </w:p>
        </w:tc>
        <w:tc>
          <w:tcPr>
            <w:tcW w:w="100" w:type="dxa"/>
            <w:vAlign w:val="bottom"/>
          </w:tcPr>
          <w:p w:rsidR="00A879FB" w:rsidRDefault="00A879FB" w14:paraId="4326D20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0BF6AF5" wp14:textId="77777777">
            <w:pPr>
              <w:spacing w:line="0" w:lineRule="atLeast"/>
              <w:rPr>
                <w:rFonts w:ascii="Arial" w:hAnsi="Arial" w:eastAsia="Arial"/>
              </w:rPr>
            </w:pPr>
            <w:r>
              <w:rPr>
                <w:rFonts w:ascii="Arial" w:hAnsi="Arial" w:eastAsia="Arial"/>
              </w:rPr>
              <w:t>logical</w:t>
            </w:r>
          </w:p>
        </w:tc>
        <w:tc>
          <w:tcPr>
            <w:tcW w:w="100" w:type="dxa"/>
            <w:vAlign w:val="bottom"/>
          </w:tcPr>
          <w:p w:rsidR="00A879FB" w:rsidRDefault="00A879FB" w14:paraId="2810948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2AD5931" wp14:textId="77777777">
            <w:pPr>
              <w:spacing w:line="0" w:lineRule="atLeast"/>
              <w:rPr>
                <w:rFonts w:ascii="Arial" w:hAnsi="Arial" w:eastAsia="Arial"/>
              </w:rPr>
            </w:pPr>
            <w:r>
              <w:rPr>
                <w:rFonts w:ascii="Arial" w:hAnsi="Arial" w:eastAsia="Arial"/>
              </w:rPr>
              <w:t>theory to</w:t>
            </w:r>
          </w:p>
        </w:tc>
        <w:tc>
          <w:tcPr>
            <w:tcW w:w="80" w:type="dxa"/>
            <w:vAlign w:val="bottom"/>
          </w:tcPr>
          <w:p w:rsidR="00A879FB" w:rsidRDefault="00A879FB" w14:paraId="63952D6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1E341B6" wp14:textId="77777777">
            <w:pPr>
              <w:spacing w:line="0" w:lineRule="atLeast"/>
              <w:rPr>
                <w:rFonts w:ascii="Arial" w:hAnsi="Arial" w:eastAsia="Arial"/>
              </w:rPr>
            </w:pPr>
            <w:r>
              <w:rPr>
                <w:rFonts w:ascii="Arial" w:hAnsi="Arial" w:eastAsia="Arial"/>
              </w:rPr>
              <w:t>highly developed</w:t>
            </w:r>
          </w:p>
        </w:tc>
      </w:tr>
      <w:tr xmlns:wp14="http://schemas.microsoft.com/office/word/2010/wordml" w:rsidR="00000000" w14:paraId="0E39F924" wp14:textId="77777777">
        <w:trPr>
          <w:trHeight w:val="230"/>
        </w:trPr>
        <w:tc>
          <w:tcPr>
            <w:tcW w:w="120" w:type="dxa"/>
            <w:tcBorders>
              <w:left w:val="single" w:color="auto" w:sz="8" w:space="0"/>
            </w:tcBorders>
            <w:shd w:val="clear" w:color="auto" w:fill="FF99FF"/>
            <w:vAlign w:val="bottom"/>
          </w:tcPr>
          <w:p w:rsidR="00A879FB" w:rsidRDefault="00A879FB" w14:paraId="05CCDC18"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1A748F65"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4674704B" wp14:textId="77777777">
            <w:pPr>
              <w:spacing w:line="0" w:lineRule="atLeast"/>
              <w:rPr>
                <w:rFonts w:ascii="Times New Roman" w:hAnsi="Times New Roman" w:eastAsia="Times New Roman"/>
              </w:rPr>
            </w:pPr>
          </w:p>
        </w:tc>
        <w:tc>
          <w:tcPr>
            <w:tcW w:w="80" w:type="dxa"/>
            <w:vAlign w:val="bottom"/>
          </w:tcPr>
          <w:p w:rsidR="00A879FB" w:rsidRDefault="00A879FB" w14:paraId="5F2672C2"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059169CE" wp14:textId="77777777">
            <w:pPr>
              <w:spacing w:line="0" w:lineRule="atLeast"/>
              <w:rPr>
                <w:rFonts w:ascii="Arial" w:hAnsi="Arial" w:eastAsia="Arial"/>
              </w:rPr>
            </w:pPr>
            <w:r>
              <w:rPr>
                <w:rFonts w:ascii="Arial" w:hAnsi="Arial" w:eastAsia="Arial"/>
              </w:rPr>
              <w:t>appropriate links</w:t>
            </w:r>
          </w:p>
        </w:tc>
        <w:tc>
          <w:tcPr>
            <w:tcW w:w="80" w:type="dxa"/>
            <w:vAlign w:val="bottom"/>
          </w:tcPr>
          <w:p w:rsidR="00A879FB" w:rsidRDefault="00A879FB" w14:paraId="0F37C5D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28CC826" wp14:textId="77777777">
            <w:pPr>
              <w:spacing w:line="0" w:lineRule="atLeast"/>
              <w:rPr>
                <w:rFonts w:ascii="Arial" w:hAnsi="Arial" w:eastAsia="Arial"/>
              </w:rPr>
            </w:pPr>
            <w:r>
              <w:rPr>
                <w:rFonts w:ascii="Arial" w:hAnsi="Arial" w:eastAsia="Arial"/>
              </w:rPr>
              <w:t>the application of</w:t>
            </w:r>
          </w:p>
        </w:tc>
        <w:tc>
          <w:tcPr>
            <w:tcW w:w="100" w:type="dxa"/>
            <w:vAlign w:val="bottom"/>
          </w:tcPr>
          <w:p w:rsidR="00A879FB" w:rsidRDefault="00A879FB" w14:paraId="10C65F1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7AA74DC" wp14:textId="77777777">
            <w:pPr>
              <w:spacing w:line="0" w:lineRule="atLeast"/>
              <w:rPr>
                <w:rFonts w:ascii="Arial" w:hAnsi="Arial" w:eastAsia="Arial"/>
              </w:rPr>
            </w:pPr>
            <w:r>
              <w:rPr>
                <w:rFonts w:ascii="Arial" w:hAnsi="Arial" w:eastAsia="Arial"/>
              </w:rPr>
              <w:t>applied in</w:t>
            </w:r>
          </w:p>
        </w:tc>
        <w:tc>
          <w:tcPr>
            <w:tcW w:w="100" w:type="dxa"/>
            <w:vAlign w:val="bottom"/>
          </w:tcPr>
          <w:p w:rsidR="00A879FB" w:rsidRDefault="00A879FB" w14:paraId="1807CFC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06B080F" wp14:textId="77777777">
            <w:pPr>
              <w:spacing w:line="0" w:lineRule="atLeast"/>
              <w:rPr>
                <w:rFonts w:ascii="Arial" w:hAnsi="Arial" w:eastAsia="Arial"/>
              </w:rPr>
            </w:pPr>
            <w:r>
              <w:rPr>
                <w:rFonts w:ascii="Arial" w:hAnsi="Arial" w:eastAsia="Arial"/>
              </w:rPr>
              <w:t>theory to</w:t>
            </w:r>
          </w:p>
        </w:tc>
        <w:tc>
          <w:tcPr>
            <w:tcW w:w="100" w:type="dxa"/>
            <w:vAlign w:val="bottom"/>
          </w:tcPr>
          <w:p w:rsidR="00A879FB" w:rsidRDefault="00A879FB" w14:paraId="135B87E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09CF687" wp14:textId="77777777">
            <w:pPr>
              <w:spacing w:line="0" w:lineRule="atLeast"/>
              <w:rPr>
                <w:rFonts w:ascii="Arial" w:hAnsi="Arial" w:eastAsia="Arial"/>
              </w:rPr>
            </w:pPr>
            <w:r>
              <w:rPr>
                <w:rFonts w:ascii="Arial" w:hAnsi="Arial" w:eastAsia="Arial"/>
              </w:rPr>
              <w:t>application of</w:t>
            </w:r>
          </w:p>
        </w:tc>
        <w:tc>
          <w:tcPr>
            <w:tcW w:w="100" w:type="dxa"/>
            <w:vAlign w:val="bottom"/>
          </w:tcPr>
          <w:p w:rsidR="00A879FB" w:rsidRDefault="00A879FB" w14:paraId="56764B9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C07E8FE" wp14:textId="77777777">
            <w:pPr>
              <w:spacing w:line="0" w:lineRule="atLeast"/>
              <w:rPr>
                <w:rFonts w:ascii="Arial" w:hAnsi="Arial" w:eastAsia="Arial"/>
              </w:rPr>
            </w:pPr>
            <w:r>
              <w:rPr>
                <w:rFonts w:ascii="Arial" w:hAnsi="Arial" w:eastAsia="Arial"/>
              </w:rPr>
              <w:t>practice, making</w:t>
            </w:r>
          </w:p>
        </w:tc>
        <w:tc>
          <w:tcPr>
            <w:tcW w:w="80" w:type="dxa"/>
            <w:vAlign w:val="bottom"/>
          </w:tcPr>
          <w:p w:rsidR="00A879FB" w:rsidRDefault="00A879FB" w14:paraId="73C1FE2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F7E43BB" wp14:textId="77777777">
            <w:pPr>
              <w:spacing w:line="0" w:lineRule="atLeast"/>
              <w:rPr>
                <w:rFonts w:ascii="Arial" w:hAnsi="Arial" w:eastAsia="Arial"/>
              </w:rPr>
            </w:pPr>
            <w:r>
              <w:rPr>
                <w:rFonts w:ascii="Arial" w:hAnsi="Arial" w:eastAsia="Arial"/>
              </w:rPr>
              <w:t>links between</w:t>
            </w:r>
          </w:p>
        </w:tc>
      </w:tr>
      <w:tr xmlns:wp14="http://schemas.microsoft.com/office/word/2010/wordml" w:rsidR="00000000" w14:paraId="5ABC54C1" wp14:textId="77777777">
        <w:trPr>
          <w:trHeight w:val="233"/>
        </w:trPr>
        <w:tc>
          <w:tcPr>
            <w:tcW w:w="120" w:type="dxa"/>
            <w:tcBorders>
              <w:left w:val="single" w:color="auto" w:sz="8" w:space="0"/>
              <w:bottom w:val="single" w:color="auto" w:sz="8" w:space="0"/>
            </w:tcBorders>
            <w:shd w:val="clear" w:color="auto" w:fill="FF99FF"/>
            <w:vAlign w:val="bottom"/>
          </w:tcPr>
          <w:p w:rsidR="00A879FB" w:rsidRDefault="00A879FB" w14:paraId="6C3F4EA3" wp14:textId="77777777">
            <w:pPr>
              <w:spacing w:line="0" w:lineRule="atLeast"/>
              <w:rPr>
                <w:rFonts w:ascii="Times New Roman" w:hAnsi="Times New Roman" w:eastAsia="Times New Roman"/>
              </w:rPr>
            </w:pPr>
          </w:p>
        </w:tc>
        <w:tc>
          <w:tcPr>
            <w:tcW w:w="1520" w:type="dxa"/>
            <w:tcBorders>
              <w:bottom w:val="single" w:color="auto" w:sz="8" w:space="0"/>
            </w:tcBorders>
            <w:shd w:val="clear" w:color="auto" w:fill="FF99FF"/>
            <w:vAlign w:val="bottom"/>
          </w:tcPr>
          <w:p w:rsidR="00A879FB" w:rsidRDefault="00A879FB" w14:paraId="51D248C6"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shd w:val="clear" w:color="auto" w:fill="FF99FF"/>
            <w:vAlign w:val="bottom"/>
          </w:tcPr>
          <w:p w:rsidR="00A879FB" w:rsidRDefault="00A879FB" w14:paraId="5E97D13E"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6F4D4CF8" wp14:textId="77777777">
            <w:pPr>
              <w:spacing w:line="0" w:lineRule="atLeast"/>
              <w:rPr>
                <w:rFonts w:ascii="Times New Roman" w:hAnsi="Times New Roman" w:eastAsia="Times New Roman"/>
              </w:rPr>
            </w:pPr>
          </w:p>
        </w:tc>
        <w:tc>
          <w:tcPr>
            <w:tcW w:w="1660" w:type="dxa"/>
            <w:gridSpan w:val="2"/>
            <w:tcBorders>
              <w:bottom w:val="single" w:color="auto" w:sz="8" w:space="0"/>
              <w:right w:val="single" w:color="auto" w:sz="8" w:space="0"/>
            </w:tcBorders>
            <w:vAlign w:val="bottom"/>
          </w:tcPr>
          <w:p w:rsidR="00A879FB" w:rsidRDefault="00A879FB" w14:paraId="4B9BD9C9" wp14:textId="77777777">
            <w:pPr>
              <w:spacing w:line="0" w:lineRule="atLeast"/>
              <w:rPr>
                <w:rFonts w:ascii="Arial" w:hAnsi="Arial" w:eastAsia="Arial"/>
              </w:rPr>
            </w:pPr>
            <w:r>
              <w:rPr>
                <w:rFonts w:ascii="Arial" w:hAnsi="Arial" w:eastAsia="Arial"/>
              </w:rPr>
              <w:t>between the two.</w:t>
            </w:r>
          </w:p>
        </w:tc>
        <w:tc>
          <w:tcPr>
            <w:tcW w:w="80" w:type="dxa"/>
            <w:tcBorders>
              <w:bottom w:val="single" w:color="auto" w:sz="8" w:space="0"/>
            </w:tcBorders>
            <w:vAlign w:val="bottom"/>
          </w:tcPr>
          <w:p w:rsidR="00A879FB" w:rsidRDefault="00A879FB" w14:paraId="28119A25"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43EF8CE0" wp14:textId="77777777">
            <w:pPr>
              <w:spacing w:line="0" w:lineRule="atLeast"/>
              <w:rPr>
                <w:rFonts w:ascii="Arial" w:hAnsi="Arial" w:eastAsia="Arial"/>
              </w:rPr>
            </w:pPr>
            <w:r>
              <w:rPr>
                <w:rFonts w:ascii="Arial" w:hAnsi="Arial" w:eastAsia="Arial"/>
              </w:rPr>
              <w:t>theory to</w:t>
            </w:r>
          </w:p>
        </w:tc>
        <w:tc>
          <w:tcPr>
            <w:tcW w:w="100" w:type="dxa"/>
            <w:tcBorders>
              <w:bottom w:val="single" w:color="auto" w:sz="8" w:space="0"/>
            </w:tcBorders>
            <w:vAlign w:val="bottom"/>
          </w:tcPr>
          <w:p w:rsidR="00A879FB" w:rsidRDefault="00A879FB" w14:paraId="4F205266"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2A2F02D6" wp14:textId="77777777">
            <w:pPr>
              <w:spacing w:line="0" w:lineRule="atLeast"/>
              <w:rPr>
                <w:rFonts w:ascii="Arial" w:hAnsi="Arial" w:eastAsia="Arial"/>
              </w:rPr>
            </w:pPr>
            <w:r>
              <w:rPr>
                <w:rFonts w:ascii="Arial" w:hAnsi="Arial" w:eastAsia="Arial"/>
              </w:rPr>
              <w:t>practice, but not</w:t>
            </w:r>
          </w:p>
        </w:tc>
        <w:tc>
          <w:tcPr>
            <w:tcW w:w="100" w:type="dxa"/>
            <w:tcBorders>
              <w:bottom w:val="single" w:color="auto" w:sz="8" w:space="0"/>
            </w:tcBorders>
            <w:vAlign w:val="bottom"/>
          </w:tcPr>
          <w:p w:rsidR="00A879FB" w:rsidRDefault="00A879FB" w14:paraId="68EFCD53"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70E89BDD" wp14:textId="77777777">
            <w:pPr>
              <w:spacing w:line="0" w:lineRule="atLeast"/>
              <w:rPr>
                <w:rFonts w:ascii="Arial" w:hAnsi="Arial" w:eastAsia="Arial"/>
              </w:rPr>
            </w:pPr>
            <w:r>
              <w:rPr>
                <w:rFonts w:ascii="Arial" w:hAnsi="Arial" w:eastAsia="Arial"/>
              </w:rPr>
              <w:t>practice, making</w:t>
            </w:r>
          </w:p>
        </w:tc>
        <w:tc>
          <w:tcPr>
            <w:tcW w:w="100" w:type="dxa"/>
            <w:tcBorders>
              <w:bottom w:val="single" w:color="auto" w:sz="8" w:space="0"/>
            </w:tcBorders>
            <w:vAlign w:val="bottom"/>
          </w:tcPr>
          <w:p w:rsidR="00A879FB" w:rsidRDefault="00A879FB" w14:paraId="6DCA2685"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2AE1F27C" wp14:textId="77777777">
            <w:pPr>
              <w:spacing w:line="0" w:lineRule="atLeast"/>
              <w:rPr>
                <w:rFonts w:ascii="Arial" w:hAnsi="Arial" w:eastAsia="Arial"/>
              </w:rPr>
            </w:pPr>
            <w:r>
              <w:rPr>
                <w:rFonts w:ascii="Arial" w:hAnsi="Arial" w:eastAsia="Arial"/>
              </w:rPr>
              <w:t>theory to</w:t>
            </w:r>
          </w:p>
        </w:tc>
        <w:tc>
          <w:tcPr>
            <w:tcW w:w="100" w:type="dxa"/>
            <w:tcBorders>
              <w:bottom w:val="single" w:color="auto" w:sz="8" w:space="0"/>
            </w:tcBorders>
            <w:vAlign w:val="bottom"/>
          </w:tcPr>
          <w:p w:rsidR="00A879FB" w:rsidRDefault="00A879FB" w14:paraId="7C1D449D"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43170463" wp14:textId="77777777">
            <w:pPr>
              <w:spacing w:line="0" w:lineRule="atLeast"/>
              <w:rPr>
                <w:rFonts w:ascii="Arial" w:hAnsi="Arial" w:eastAsia="Arial"/>
              </w:rPr>
            </w:pPr>
            <w:r>
              <w:rPr>
                <w:rFonts w:ascii="Arial" w:hAnsi="Arial" w:eastAsia="Arial"/>
              </w:rPr>
              <w:t>well-developed</w:t>
            </w:r>
          </w:p>
        </w:tc>
        <w:tc>
          <w:tcPr>
            <w:tcW w:w="80" w:type="dxa"/>
            <w:tcBorders>
              <w:bottom w:val="single" w:color="auto" w:sz="8" w:space="0"/>
            </w:tcBorders>
            <w:vAlign w:val="bottom"/>
          </w:tcPr>
          <w:p w:rsidR="00A879FB" w:rsidRDefault="00A879FB" w14:paraId="4333B849"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11FE1562" wp14:textId="77777777">
            <w:pPr>
              <w:spacing w:line="0" w:lineRule="atLeast"/>
              <w:rPr>
                <w:rFonts w:ascii="Arial" w:hAnsi="Arial" w:eastAsia="Arial"/>
              </w:rPr>
            </w:pPr>
            <w:r>
              <w:rPr>
                <w:rFonts w:ascii="Arial" w:hAnsi="Arial" w:eastAsia="Arial"/>
              </w:rPr>
              <w:t>the two. Can</w:t>
            </w:r>
          </w:p>
        </w:tc>
      </w:tr>
    </w:tbl>
    <w:p xmlns:wp14="http://schemas.microsoft.com/office/word/2010/wordml" w:rsidR="00A879FB" w:rsidRDefault="00A879FB" w14:paraId="495040E2" wp14:textId="77777777">
      <w:pPr>
        <w:rPr>
          <w:rFonts w:ascii="Arial" w:hAnsi="Arial" w:eastAsia="Arial"/>
        </w:rPr>
        <w:sectPr w:rsidR="00000000">
          <w:pgSz w:w="16840" w:h="11906" w:orient="landscape"/>
          <w:pgMar w:top="1420" w:right="1440" w:bottom="926" w:left="1440" w:header="0" w:footer="0" w:gutter="0"/>
          <w:cols w:equalWidth="0" w:space="0">
            <w:col w:w="13958"/>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40"/>
        <w:gridCol w:w="80"/>
        <w:gridCol w:w="1520"/>
        <w:gridCol w:w="120"/>
        <w:gridCol w:w="100"/>
        <w:gridCol w:w="1520"/>
        <w:gridCol w:w="120"/>
        <w:gridCol w:w="100"/>
        <w:gridCol w:w="1520"/>
        <w:gridCol w:w="120"/>
        <w:gridCol w:w="100"/>
        <w:gridCol w:w="1520"/>
        <w:gridCol w:w="120"/>
        <w:gridCol w:w="80"/>
        <w:gridCol w:w="1520"/>
        <w:gridCol w:w="140"/>
      </w:tblGrid>
      <w:tr xmlns:wp14="http://schemas.microsoft.com/office/word/2010/wordml" w:rsidR="00000000" w14:paraId="66FD9B58" wp14:textId="77777777">
        <w:trPr>
          <w:trHeight w:val="214"/>
        </w:trPr>
        <w:tc>
          <w:tcPr>
            <w:tcW w:w="120" w:type="dxa"/>
            <w:tcBorders>
              <w:top w:val="single" w:color="auto" w:sz="8" w:space="0"/>
              <w:left w:val="single" w:color="auto" w:sz="8" w:space="0"/>
            </w:tcBorders>
            <w:shd w:val="clear" w:color="auto" w:fill="FF99FF"/>
            <w:vAlign w:val="bottom"/>
          </w:tcPr>
          <w:p w:rsidR="00A879FB" w:rsidRDefault="00A879FB" w14:paraId="48814319" wp14:textId="77777777">
            <w:pPr>
              <w:spacing w:line="0" w:lineRule="atLeast"/>
              <w:rPr>
                <w:rFonts w:ascii="Times New Roman" w:hAnsi="Times New Roman" w:eastAsia="Times New Roman"/>
                <w:sz w:val="18"/>
              </w:rPr>
            </w:pPr>
            <w:bookmarkStart w:name="page14" w:id="13"/>
            <w:bookmarkEnd w:id="13"/>
          </w:p>
        </w:tc>
        <w:tc>
          <w:tcPr>
            <w:tcW w:w="1520" w:type="dxa"/>
            <w:tcBorders>
              <w:top w:val="single" w:color="auto" w:sz="8" w:space="0"/>
            </w:tcBorders>
            <w:shd w:val="clear" w:color="auto" w:fill="FF99FF"/>
            <w:vAlign w:val="bottom"/>
          </w:tcPr>
          <w:p w:rsidR="00A879FB" w:rsidRDefault="00A879FB" w14:paraId="504C5C68" wp14:textId="77777777">
            <w:pPr>
              <w:spacing w:line="0" w:lineRule="atLeast"/>
              <w:rPr>
                <w:rFonts w:ascii="Arial" w:hAnsi="Arial" w:eastAsia="Arial"/>
                <w:b/>
                <w:sz w:val="18"/>
              </w:rPr>
            </w:pPr>
            <w:r>
              <w:rPr>
                <w:rFonts w:ascii="Arial" w:hAnsi="Arial" w:eastAsia="Arial"/>
                <w:b/>
                <w:sz w:val="18"/>
              </w:rPr>
              <w:t>Level 5</w:t>
            </w:r>
          </w:p>
        </w:tc>
        <w:tc>
          <w:tcPr>
            <w:tcW w:w="120" w:type="dxa"/>
            <w:tcBorders>
              <w:top w:val="single" w:color="auto" w:sz="8" w:space="0"/>
              <w:right w:val="single" w:color="auto" w:sz="8" w:space="0"/>
            </w:tcBorders>
            <w:shd w:val="clear" w:color="auto" w:fill="FF99FF"/>
            <w:vAlign w:val="bottom"/>
          </w:tcPr>
          <w:p w:rsidR="00A879FB" w:rsidRDefault="00A879FB" w14:paraId="3CF92C5A"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5429A325"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4241C01A" wp14:textId="77777777">
            <w:pPr>
              <w:spacing w:line="0" w:lineRule="atLeast"/>
              <w:ind w:left="560"/>
              <w:rPr>
                <w:rFonts w:ascii="Arial" w:hAnsi="Arial" w:eastAsia="Arial"/>
                <w:b/>
                <w:sz w:val="18"/>
              </w:rPr>
            </w:pPr>
            <w:r>
              <w:rPr>
                <w:rFonts w:ascii="Arial" w:hAnsi="Arial" w:eastAsia="Arial"/>
                <w:b/>
                <w:sz w:val="18"/>
              </w:rPr>
              <w:t>FAIL</w:t>
            </w:r>
          </w:p>
        </w:tc>
        <w:tc>
          <w:tcPr>
            <w:tcW w:w="140" w:type="dxa"/>
            <w:tcBorders>
              <w:top w:val="single" w:color="auto" w:sz="8" w:space="0"/>
              <w:right w:val="single" w:color="auto" w:sz="8" w:space="0"/>
            </w:tcBorders>
            <w:shd w:val="clear" w:color="auto" w:fill="FF99FF"/>
            <w:vAlign w:val="bottom"/>
          </w:tcPr>
          <w:p w:rsidR="00A879FB" w:rsidRDefault="00A879FB" w14:paraId="68409534"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40FFF5EB"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7F2F3DF8" wp14:textId="77777777">
            <w:pPr>
              <w:spacing w:line="0" w:lineRule="atLeast"/>
              <w:ind w:left="60"/>
              <w:rPr>
                <w:rFonts w:ascii="Arial" w:hAnsi="Arial" w:eastAsia="Arial"/>
                <w:b/>
                <w:sz w:val="18"/>
                <w:shd w:val="clear" w:color="auto" w:fill="FF99FF"/>
              </w:rPr>
            </w:pPr>
            <w:r>
              <w:rPr>
                <w:rFonts w:ascii="Arial" w:hAnsi="Arial" w:eastAsia="Arial"/>
                <w:b/>
                <w:sz w:val="18"/>
                <w:shd w:val="clear" w:color="auto" w:fill="FF99FF"/>
              </w:rPr>
              <w:t>MARGINAL FAIL</w:t>
            </w:r>
          </w:p>
        </w:tc>
        <w:tc>
          <w:tcPr>
            <w:tcW w:w="140" w:type="dxa"/>
            <w:tcBorders>
              <w:top w:val="single" w:color="auto" w:sz="8" w:space="0"/>
              <w:right w:val="single" w:color="auto" w:sz="8" w:space="0"/>
            </w:tcBorders>
            <w:shd w:val="clear" w:color="auto" w:fill="FF99FF"/>
            <w:vAlign w:val="bottom"/>
          </w:tcPr>
          <w:p w:rsidR="00A879FB" w:rsidRDefault="00A879FB" w14:paraId="1BEB320B"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770DB369"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3CB4D4BF"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SATISFACTORY</w:t>
            </w:r>
          </w:p>
        </w:tc>
        <w:tc>
          <w:tcPr>
            <w:tcW w:w="120" w:type="dxa"/>
            <w:tcBorders>
              <w:top w:val="single" w:color="auto" w:sz="8" w:space="0"/>
              <w:right w:val="single" w:color="auto" w:sz="8" w:space="0"/>
            </w:tcBorders>
            <w:shd w:val="clear" w:color="auto" w:fill="FF99FF"/>
            <w:vAlign w:val="bottom"/>
          </w:tcPr>
          <w:p w:rsidR="00A879FB" w:rsidRDefault="00A879FB" w14:paraId="4523FB72"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03B27D42"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2F43B9D0" wp14:textId="77777777">
            <w:pPr>
              <w:spacing w:line="0" w:lineRule="atLeast"/>
              <w:jc w:val="center"/>
              <w:rPr>
                <w:rFonts w:ascii="Arial" w:hAnsi="Arial" w:eastAsia="Arial"/>
                <w:b/>
                <w:w w:val="98"/>
                <w:sz w:val="18"/>
              </w:rPr>
            </w:pPr>
            <w:r>
              <w:rPr>
                <w:rFonts w:ascii="Arial" w:hAnsi="Arial" w:eastAsia="Arial"/>
                <w:b/>
                <w:w w:val="98"/>
                <w:sz w:val="18"/>
              </w:rPr>
              <w:t>GOOD</w:t>
            </w:r>
          </w:p>
        </w:tc>
        <w:tc>
          <w:tcPr>
            <w:tcW w:w="120" w:type="dxa"/>
            <w:tcBorders>
              <w:top w:val="single" w:color="auto" w:sz="8" w:space="0"/>
              <w:right w:val="single" w:color="auto" w:sz="8" w:space="0"/>
            </w:tcBorders>
            <w:shd w:val="clear" w:color="auto" w:fill="FF99FF"/>
            <w:vAlign w:val="bottom"/>
          </w:tcPr>
          <w:p w:rsidR="00A879FB" w:rsidRDefault="00A879FB" w14:paraId="240B1F64"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3F3949D5"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64501A31" wp14:textId="77777777">
            <w:pPr>
              <w:spacing w:line="0" w:lineRule="atLeast"/>
              <w:jc w:val="center"/>
              <w:rPr>
                <w:rFonts w:ascii="Arial" w:hAnsi="Arial" w:eastAsia="Arial"/>
                <w:b/>
                <w:sz w:val="18"/>
              </w:rPr>
            </w:pPr>
            <w:r>
              <w:rPr>
                <w:rFonts w:ascii="Arial" w:hAnsi="Arial" w:eastAsia="Arial"/>
                <w:b/>
                <w:sz w:val="18"/>
              </w:rPr>
              <w:t>VERY GOOD</w:t>
            </w:r>
          </w:p>
        </w:tc>
        <w:tc>
          <w:tcPr>
            <w:tcW w:w="120" w:type="dxa"/>
            <w:tcBorders>
              <w:top w:val="single" w:color="auto" w:sz="8" w:space="0"/>
              <w:right w:val="single" w:color="auto" w:sz="8" w:space="0"/>
            </w:tcBorders>
            <w:shd w:val="clear" w:color="auto" w:fill="FF99FF"/>
            <w:vAlign w:val="bottom"/>
          </w:tcPr>
          <w:p w:rsidR="00A879FB" w:rsidRDefault="00A879FB" w14:paraId="5A47C3D0"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657E7BF0"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4DF34B25" wp14:textId="77777777">
            <w:pPr>
              <w:spacing w:line="0" w:lineRule="atLeast"/>
              <w:jc w:val="center"/>
              <w:rPr>
                <w:rFonts w:ascii="Arial" w:hAnsi="Arial" w:eastAsia="Arial"/>
                <w:b/>
                <w:w w:val="99"/>
                <w:sz w:val="18"/>
              </w:rPr>
            </w:pPr>
            <w:r>
              <w:rPr>
                <w:rFonts w:ascii="Arial" w:hAnsi="Arial" w:eastAsia="Arial"/>
                <w:b/>
                <w:w w:val="99"/>
                <w:sz w:val="18"/>
              </w:rPr>
              <w:t>EXCELLENT</w:t>
            </w:r>
          </w:p>
        </w:tc>
        <w:tc>
          <w:tcPr>
            <w:tcW w:w="120" w:type="dxa"/>
            <w:tcBorders>
              <w:top w:val="single" w:color="auto" w:sz="8" w:space="0"/>
              <w:right w:val="single" w:color="auto" w:sz="8" w:space="0"/>
            </w:tcBorders>
            <w:shd w:val="clear" w:color="auto" w:fill="FF99FF"/>
            <w:vAlign w:val="bottom"/>
          </w:tcPr>
          <w:p w:rsidR="00A879FB" w:rsidRDefault="00A879FB" w14:paraId="37A9F413"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175899BB"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516FB93A"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EXCEPTIONAL</w:t>
            </w:r>
          </w:p>
        </w:tc>
        <w:tc>
          <w:tcPr>
            <w:tcW w:w="140" w:type="dxa"/>
            <w:tcBorders>
              <w:top w:val="single" w:color="auto" w:sz="8" w:space="0"/>
              <w:right w:val="single" w:color="auto" w:sz="8" w:space="0"/>
            </w:tcBorders>
            <w:shd w:val="clear" w:color="auto" w:fill="FF99FF"/>
            <w:vAlign w:val="bottom"/>
          </w:tcPr>
          <w:p w:rsidR="00A879FB" w:rsidRDefault="00A879FB" w14:paraId="70EEB161" wp14:textId="77777777">
            <w:pPr>
              <w:spacing w:line="0" w:lineRule="atLeast"/>
              <w:rPr>
                <w:rFonts w:ascii="Times New Roman" w:hAnsi="Times New Roman" w:eastAsia="Times New Roman"/>
                <w:sz w:val="18"/>
              </w:rPr>
            </w:pPr>
          </w:p>
        </w:tc>
      </w:tr>
      <w:tr xmlns:wp14="http://schemas.microsoft.com/office/word/2010/wordml" w:rsidR="00000000" w14:paraId="636A1DDA" wp14:textId="77777777">
        <w:trPr>
          <w:trHeight w:val="103"/>
        </w:trPr>
        <w:tc>
          <w:tcPr>
            <w:tcW w:w="120" w:type="dxa"/>
            <w:tcBorders>
              <w:left w:val="single" w:color="auto" w:sz="8" w:space="0"/>
            </w:tcBorders>
            <w:shd w:val="clear" w:color="auto" w:fill="FF99FF"/>
            <w:vAlign w:val="bottom"/>
          </w:tcPr>
          <w:p w:rsidR="00A879FB" w:rsidRDefault="00A879FB" w14:paraId="0EA38BF6" wp14:textId="77777777">
            <w:pPr>
              <w:spacing w:line="0" w:lineRule="atLeast"/>
              <w:rPr>
                <w:rFonts w:ascii="Times New Roman" w:hAnsi="Times New Roman" w:eastAsia="Times New Roman"/>
                <w:sz w:val="8"/>
              </w:rPr>
            </w:pPr>
          </w:p>
        </w:tc>
        <w:tc>
          <w:tcPr>
            <w:tcW w:w="1520" w:type="dxa"/>
            <w:shd w:val="clear" w:color="auto" w:fill="FF99FF"/>
            <w:vAlign w:val="bottom"/>
          </w:tcPr>
          <w:p w:rsidR="00A879FB" w:rsidRDefault="00A879FB" w14:paraId="65C13BEE" wp14:textId="77777777">
            <w:pPr>
              <w:spacing w:line="0" w:lineRule="atLeast"/>
              <w:rPr>
                <w:rFonts w:ascii="Times New Roman" w:hAnsi="Times New Roman" w:eastAsia="Times New Roman"/>
                <w:sz w:val="8"/>
              </w:rPr>
            </w:pPr>
          </w:p>
        </w:tc>
        <w:tc>
          <w:tcPr>
            <w:tcW w:w="120" w:type="dxa"/>
            <w:tcBorders>
              <w:right w:val="single" w:color="auto" w:sz="8" w:space="0"/>
            </w:tcBorders>
            <w:shd w:val="clear" w:color="auto" w:fill="FF99FF"/>
            <w:vAlign w:val="bottom"/>
          </w:tcPr>
          <w:p w:rsidR="00A879FB" w:rsidRDefault="00A879FB" w14:paraId="2E0017E5"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466C98FA"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2D210449" wp14:textId="77777777">
            <w:pPr>
              <w:spacing w:line="0" w:lineRule="atLeast"/>
              <w:rPr>
                <w:rFonts w:ascii="Times New Roman" w:hAnsi="Times New Roman" w:eastAsia="Times New Roman"/>
                <w:sz w:val="8"/>
              </w:rPr>
            </w:pPr>
          </w:p>
        </w:tc>
        <w:tc>
          <w:tcPr>
            <w:tcW w:w="140" w:type="dxa"/>
            <w:tcBorders>
              <w:right w:val="single" w:color="auto" w:sz="8" w:space="0"/>
            </w:tcBorders>
            <w:shd w:val="clear" w:color="auto" w:fill="FF99FF"/>
            <w:vAlign w:val="bottom"/>
          </w:tcPr>
          <w:p w:rsidR="00A879FB" w:rsidRDefault="00A879FB" w14:paraId="48840CFB"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2E7D3792"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24AA883E" wp14:textId="77777777">
            <w:pPr>
              <w:spacing w:line="0" w:lineRule="atLeast"/>
              <w:rPr>
                <w:rFonts w:ascii="Times New Roman" w:hAnsi="Times New Roman" w:eastAsia="Times New Roman"/>
                <w:sz w:val="8"/>
              </w:rPr>
            </w:pPr>
          </w:p>
        </w:tc>
        <w:tc>
          <w:tcPr>
            <w:tcW w:w="140" w:type="dxa"/>
            <w:tcBorders>
              <w:right w:val="single" w:color="auto" w:sz="8" w:space="0"/>
            </w:tcBorders>
            <w:shd w:val="clear" w:color="auto" w:fill="FF99FF"/>
            <w:vAlign w:val="bottom"/>
          </w:tcPr>
          <w:p w:rsidR="00A879FB" w:rsidRDefault="00A879FB" w14:paraId="65BD7607"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75BB0564"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65606A17" wp14:textId="77777777">
            <w:pPr>
              <w:spacing w:line="211" w:lineRule="exact"/>
              <w:jc w:val="center"/>
              <w:rPr>
                <w:rFonts w:ascii="Arial" w:hAnsi="Arial" w:eastAsia="Arial"/>
                <w:b/>
                <w:w w:val="96"/>
                <w:sz w:val="18"/>
              </w:rPr>
            </w:pPr>
            <w:r>
              <w:rPr>
                <w:rFonts w:ascii="Arial" w:hAnsi="Arial" w:eastAsia="Arial"/>
                <w:b/>
                <w:w w:val="96"/>
                <w:sz w:val="18"/>
              </w:rPr>
              <w:t>(3</w:t>
            </w:r>
            <w:r>
              <w:rPr>
                <w:rFonts w:ascii="Arial" w:hAnsi="Arial" w:eastAsia="Arial"/>
                <w:b/>
                <w:w w:val="96"/>
                <w:sz w:val="24"/>
                <w:vertAlign w:val="superscript"/>
              </w:rPr>
              <w:t>rd</w:t>
            </w:r>
            <w:r>
              <w:rPr>
                <w:rFonts w:ascii="Arial" w:hAnsi="Arial" w:eastAsia="Arial"/>
                <w:b/>
                <w:w w:val="96"/>
                <w:sz w:val="18"/>
              </w:rPr>
              <w:t xml:space="preserve"> / Pass)</w:t>
            </w:r>
          </w:p>
        </w:tc>
        <w:tc>
          <w:tcPr>
            <w:tcW w:w="120" w:type="dxa"/>
            <w:tcBorders>
              <w:right w:val="single" w:color="auto" w:sz="8" w:space="0"/>
            </w:tcBorders>
            <w:shd w:val="clear" w:color="auto" w:fill="FF99FF"/>
            <w:vAlign w:val="bottom"/>
          </w:tcPr>
          <w:p w:rsidR="00A879FB" w:rsidRDefault="00A879FB" w14:paraId="1D8CEBE3"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2A7EFCFD"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12A477D6" wp14:textId="77777777">
            <w:pPr>
              <w:spacing w:line="0" w:lineRule="atLeast"/>
              <w:jc w:val="center"/>
              <w:rPr>
                <w:rFonts w:ascii="Arial" w:hAnsi="Arial" w:eastAsia="Arial"/>
                <w:b/>
                <w:w w:val="99"/>
                <w:sz w:val="18"/>
              </w:rPr>
            </w:pPr>
            <w:r>
              <w:rPr>
                <w:rFonts w:ascii="Arial" w:hAnsi="Arial" w:eastAsia="Arial"/>
                <w:b/>
                <w:w w:val="99"/>
                <w:sz w:val="18"/>
              </w:rPr>
              <w:t>(2.2 / Pass)</w:t>
            </w:r>
          </w:p>
        </w:tc>
        <w:tc>
          <w:tcPr>
            <w:tcW w:w="120" w:type="dxa"/>
            <w:tcBorders>
              <w:right w:val="single" w:color="auto" w:sz="8" w:space="0"/>
            </w:tcBorders>
            <w:shd w:val="clear" w:color="auto" w:fill="FF99FF"/>
            <w:vAlign w:val="bottom"/>
          </w:tcPr>
          <w:p w:rsidR="00A879FB" w:rsidRDefault="00A879FB" w14:paraId="63C3486D"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33E9A4A1"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26CFF5E1" wp14:textId="77777777">
            <w:pPr>
              <w:spacing w:line="0" w:lineRule="atLeast"/>
              <w:jc w:val="center"/>
              <w:rPr>
                <w:rFonts w:ascii="Arial" w:hAnsi="Arial" w:eastAsia="Arial"/>
                <w:b/>
                <w:w w:val="98"/>
                <w:sz w:val="18"/>
              </w:rPr>
            </w:pPr>
            <w:r>
              <w:rPr>
                <w:rFonts w:ascii="Arial" w:hAnsi="Arial" w:eastAsia="Arial"/>
                <w:b/>
                <w:w w:val="98"/>
                <w:sz w:val="18"/>
              </w:rPr>
              <w:t>(2.1 / Merit)</w:t>
            </w:r>
          </w:p>
        </w:tc>
        <w:tc>
          <w:tcPr>
            <w:tcW w:w="120" w:type="dxa"/>
            <w:tcBorders>
              <w:right w:val="single" w:color="auto" w:sz="8" w:space="0"/>
            </w:tcBorders>
            <w:shd w:val="clear" w:color="auto" w:fill="FF99FF"/>
            <w:vAlign w:val="bottom"/>
          </w:tcPr>
          <w:p w:rsidR="00A879FB" w:rsidRDefault="00A879FB" w14:paraId="61580395"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191AB61F"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6775F5C5" wp14:textId="77777777">
            <w:pPr>
              <w:spacing w:line="211" w:lineRule="exact"/>
              <w:jc w:val="center"/>
              <w:rPr>
                <w:rFonts w:ascii="Arial" w:hAnsi="Arial" w:eastAsia="Arial"/>
                <w:b/>
                <w:w w:val="98"/>
                <w:sz w:val="18"/>
              </w:rPr>
            </w:pPr>
            <w:r>
              <w:rPr>
                <w:rFonts w:ascii="Arial" w:hAnsi="Arial" w:eastAsia="Arial"/>
                <w:b/>
                <w:w w:val="98"/>
                <w:sz w:val="18"/>
              </w:rPr>
              <w:t>(1</w:t>
            </w:r>
            <w:r>
              <w:rPr>
                <w:rFonts w:ascii="Arial" w:hAnsi="Arial" w:eastAsia="Arial"/>
                <w:b/>
                <w:w w:val="98"/>
                <w:sz w:val="24"/>
                <w:vertAlign w:val="superscript"/>
              </w:rPr>
              <w:t>st</w:t>
            </w:r>
            <w:r>
              <w:rPr>
                <w:rFonts w:ascii="Arial" w:hAnsi="Arial" w:eastAsia="Arial"/>
                <w:b/>
                <w:w w:val="98"/>
                <w:sz w:val="18"/>
              </w:rPr>
              <w:t xml:space="preserve"> / Distinction)</w:t>
            </w:r>
          </w:p>
        </w:tc>
        <w:tc>
          <w:tcPr>
            <w:tcW w:w="120" w:type="dxa"/>
            <w:tcBorders>
              <w:right w:val="single" w:color="auto" w:sz="8" w:space="0"/>
            </w:tcBorders>
            <w:shd w:val="clear" w:color="auto" w:fill="FF99FF"/>
            <w:vAlign w:val="bottom"/>
          </w:tcPr>
          <w:p w:rsidR="00A879FB" w:rsidRDefault="00A879FB" w14:paraId="35D6438F"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4EB20015"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7559B9AA" wp14:textId="77777777">
            <w:pPr>
              <w:spacing w:line="211" w:lineRule="exact"/>
              <w:jc w:val="center"/>
              <w:rPr>
                <w:rFonts w:ascii="Arial" w:hAnsi="Arial" w:eastAsia="Arial"/>
                <w:b/>
                <w:w w:val="97"/>
                <w:sz w:val="18"/>
              </w:rPr>
            </w:pPr>
            <w:r>
              <w:rPr>
                <w:rFonts w:ascii="Arial" w:hAnsi="Arial" w:eastAsia="Arial"/>
                <w:b/>
                <w:w w:val="97"/>
                <w:sz w:val="18"/>
              </w:rPr>
              <w:t>(1</w:t>
            </w:r>
            <w:r>
              <w:rPr>
                <w:rFonts w:ascii="Arial" w:hAnsi="Arial" w:eastAsia="Arial"/>
                <w:b/>
                <w:w w:val="97"/>
                <w:sz w:val="24"/>
                <w:vertAlign w:val="superscript"/>
              </w:rPr>
              <w:t>st</w:t>
            </w:r>
            <w:r>
              <w:rPr>
                <w:rFonts w:ascii="Arial" w:hAnsi="Arial" w:eastAsia="Arial"/>
                <w:b/>
                <w:w w:val="97"/>
                <w:sz w:val="18"/>
              </w:rPr>
              <w:t xml:space="preserve"> / Distinction)</w:t>
            </w:r>
          </w:p>
        </w:tc>
        <w:tc>
          <w:tcPr>
            <w:tcW w:w="140" w:type="dxa"/>
            <w:tcBorders>
              <w:right w:val="single" w:color="auto" w:sz="8" w:space="0"/>
            </w:tcBorders>
            <w:shd w:val="clear" w:color="auto" w:fill="FF99FF"/>
            <w:vAlign w:val="bottom"/>
          </w:tcPr>
          <w:p w:rsidR="00A879FB" w:rsidRDefault="00A879FB" w14:paraId="2FB1DFD5" wp14:textId="77777777">
            <w:pPr>
              <w:spacing w:line="0" w:lineRule="atLeast"/>
              <w:rPr>
                <w:rFonts w:ascii="Times New Roman" w:hAnsi="Times New Roman" w:eastAsia="Times New Roman"/>
                <w:sz w:val="8"/>
              </w:rPr>
            </w:pPr>
          </w:p>
        </w:tc>
      </w:tr>
      <w:tr xmlns:wp14="http://schemas.microsoft.com/office/word/2010/wordml" w:rsidR="00000000" w14:paraId="2CBF8BA4" wp14:textId="77777777">
        <w:trPr>
          <w:trHeight w:val="108"/>
        </w:trPr>
        <w:tc>
          <w:tcPr>
            <w:tcW w:w="120" w:type="dxa"/>
            <w:tcBorders>
              <w:left w:val="single" w:color="auto" w:sz="8" w:space="0"/>
              <w:bottom w:val="single" w:color="auto" w:sz="8" w:space="0"/>
            </w:tcBorders>
            <w:shd w:val="clear" w:color="auto" w:fill="FF99FF"/>
            <w:vAlign w:val="bottom"/>
          </w:tcPr>
          <w:p w:rsidR="00A879FB" w:rsidRDefault="00A879FB" w14:paraId="04131450"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264E1422"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561C6FC7"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3CD75AA6"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4162B36C"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50657B43"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76A63084"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59ED82E7"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7E0F7D26"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390E538C"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27FC611D"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2BE7A2C3"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6D904B55"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0D383E84"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2287130F"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505091A2"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5E79BE02"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24B2DA6E"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4A029190"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6D92D04C"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1948A7A5"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601084FC"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662FF6CD"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44E79668" wp14:textId="77777777">
            <w:pPr>
              <w:spacing w:line="0" w:lineRule="atLeast"/>
              <w:rPr>
                <w:rFonts w:ascii="Times New Roman" w:hAnsi="Times New Roman" w:eastAsia="Times New Roman"/>
                <w:sz w:val="9"/>
              </w:rPr>
            </w:pPr>
          </w:p>
        </w:tc>
      </w:tr>
      <w:tr xmlns:wp14="http://schemas.microsoft.com/office/word/2010/wordml" w:rsidR="00000000" w14:paraId="15F4C640" wp14:textId="77777777">
        <w:trPr>
          <w:trHeight w:val="225"/>
        </w:trPr>
        <w:tc>
          <w:tcPr>
            <w:tcW w:w="120" w:type="dxa"/>
            <w:tcBorders>
              <w:left w:val="single" w:color="auto" w:sz="8" w:space="0"/>
              <w:bottom w:val="single" w:color="FF99FF" w:sz="8" w:space="0"/>
            </w:tcBorders>
            <w:shd w:val="clear" w:color="auto" w:fill="FF99FF"/>
            <w:vAlign w:val="bottom"/>
          </w:tcPr>
          <w:p w:rsidR="00A879FB" w:rsidRDefault="00A879FB" w14:paraId="40ABBC71"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10E1A8F5" wp14:textId="77777777">
            <w:pPr>
              <w:spacing w:line="196" w:lineRule="exact"/>
              <w:ind w:left="160"/>
              <w:rPr>
                <w:rFonts w:ascii="Arial" w:hAnsi="Arial" w:eastAsia="Arial"/>
                <w:b/>
              </w:rPr>
            </w:pPr>
            <w:r>
              <w:rPr>
                <w:rFonts w:ascii="Arial" w:hAnsi="Arial" w:eastAsia="Arial"/>
                <w:b/>
              </w:rPr>
              <w:t>Category</w:t>
            </w:r>
          </w:p>
        </w:tc>
        <w:tc>
          <w:tcPr>
            <w:tcW w:w="120" w:type="dxa"/>
            <w:tcBorders>
              <w:bottom w:val="single" w:color="FF99FF" w:sz="8" w:space="0"/>
              <w:right w:val="single" w:color="auto" w:sz="8" w:space="0"/>
            </w:tcBorders>
            <w:shd w:val="clear" w:color="auto" w:fill="FF99FF"/>
            <w:vAlign w:val="bottom"/>
          </w:tcPr>
          <w:p w:rsidR="00A879FB" w:rsidRDefault="00A879FB" w14:paraId="75575082"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0748AAD2"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3196A668" wp14:textId="77777777">
            <w:pPr>
              <w:spacing w:line="196" w:lineRule="exact"/>
              <w:ind w:left="500"/>
              <w:rPr>
                <w:rFonts w:ascii="Arial" w:hAnsi="Arial" w:eastAsia="Arial"/>
                <w:b/>
                <w:sz w:val="18"/>
              </w:rPr>
            </w:pPr>
            <w:r>
              <w:rPr>
                <w:rFonts w:ascii="Arial" w:hAnsi="Arial" w:eastAsia="Arial"/>
                <w:b/>
                <w:sz w:val="18"/>
              </w:rPr>
              <w:t>0-29%</w:t>
            </w:r>
          </w:p>
        </w:tc>
        <w:tc>
          <w:tcPr>
            <w:tcW w:w="140" w:type="dxa"/>
            <w:tcBorders>
              <w:bottom w:val="single" w:color="FF99FF" w:sz="8" w:space="0"/>
              <w:right w:val="single" w:color="auto" w:sz="8" w:space="0"/>
            </w:tcBorders>
            <w:shd w:val="clear" w:color="auto" w:fill="FF99FF"/>
            <w:vAlign w:val="bottom"/>
          </w:tcPr>
          <w:p w:rsidR="00A879FB" w:rsidRDefault="00A879FB" w14:paraId="3044EFB0"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2357E6F5"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5EEC0620" wp14:textId="77777777">
            <w:pPr>
              <w:spacing w:line="196" w:lineRule="exact"/>
              <w:ind w:left="460"/>
              <w:rPr>
                <w:rFonts w:ascii="Arial" w:hAnsi="Arial" w:eastAsia="Arial"/>
                <w:b/>
                <w:sz w:val="18"/>
              </w:rPr>
            </w:pPr>
            <w:r>
              <w:rPr>
                <w:rFonts w:ascii="Arial" w:hAnsi="Arial" w:eastAsia="Arial"/>
                <w:b/>
                <w:sz w:val="18"/>
              </w:rPr>
              <w:t>30-39%</w:t>
            </w:r>
          </w:p>
        </w:tc>
        <w:tc>
          <w:tcPr>
            <w:tcW w:w="140" w:type="dxa"/>
            <w:tcBorders>
              <w:bottom w:val="single" w:color="FF99FF" w:sz="8" w:space="0"/>
              <w:right w:val="single" w:color="auto" w:sz="8" w:space="0"/>
            </w:tcBorders>
            <w:shd w:val="clear" w:color="auto" w:fill="FF99FF"/>
            <w:vAlign w:val="bottom"/>
          </w:tcPr>
          <w:p w:rsidR="00A879FB" w:rsidRDefault="00A879FB" w14:paraId="6F3A6B58"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0C843F27"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29CC63F4" wp14:textId="77777777">
            <w:pPr>
              <w:spacing w:line="196" w:lineRule="exact"/>
              <w:jc w:val="center"/>
              <w:rPr>
                <w:rFonts w:ascii="Arial" w:hAnsi="Arial" w:eastAsia="Arial"/>
                <w:b/>
                <w:w w:val="99"/>
                <w:sz w:val="18"/>
              </w:rPr>
            </w:pPr>
            <w:r>
              <w:rPr>
                <w:rFonts w:ascii="Arial" w:hAnsi="Arial" w:eastAsia="Arial"/>
                <w:b/>
                <w:w w:val="99"/>
                <w:sz w:val="18"/>
              </w:rPr>
              <w:t>40-49%</w:t>
            </w:r>
          </w:p>
        </w:tc>
        <w:tc>
          <w:tcPr>
            <w:tcW w:w="120" w:type="dxa"/>
            <w:tcBorders>
              <w:bottom w:val="single" w:color="FF99FF" w:sz="8" w:space="0"/>
              <w:right w:val="single" w:color="auto" w:sz="8" w:space="0"/>
            </w:tcBorders>
            <w:shd w:val="clear" w:color="auto" w:fill="FF99FF"/>
            <w:vAlign w:val="bottom"/>
          </w:tcPr>
          <w:p w:rsidR="00A879FB" w:rsidRDefault="00A879FB" w14:paraId="1AA4EAE6"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61AED58E"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1C94350F" wp14:textId="77777777">
            <w:pPr>
              <w:spacing w:line="196" w:lineRule="exact"/>
              <w:jc w:val="center"/>
              <w:rPr>
                <w:rFonts w:ascii="Arial" w:hAnsi="Arial" w:eastAsia="Arial"/>
                <w:b/>
                <w:w w:val="99"/>
                <w:sz w:val="18"/>
              </w:rPr>
            </w:pPr>
            <w:r>
              <w:rPr>
                <w:rFonts w:ascii="Arial" w:hAnsi="Arial" w:eastAsia="Arial"/>
                <w:b/>
                <w:w w:val="99"/>
                <w:sz w:val="18"/>
              </w:rPr>
              <w:t>50-59%</w:t>
            </w:r>
          </w:p>
        </w:tc>
        <w:tc>
          <w:tcPr>
            <w:tcW w:w="120" w:type="dxa"/>
            <w:tcBorders>
              <w:bottom w:val="single" w:color="FF99FF" w:sz="8" w:space="0"/>
              <w:right w:val="single" w:color="auto" w:sz="8" w:space="0"/>
            </w:tcBorders>
            <w:shd w:val="clear" w:color="auto" w:fill="FF99FF"/>
            <w:vAlign w:val="bottom"/>
          </w:tcPr>
          <w:p w:rsidR="00A879FB" w:rsidRDefault="00A879FB" w14:paraId="79FC68D5"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7045DB85"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2A40D97D" wp14:textId="77777777">
            <w:pPr>
              <w:spacing w:line="196" w:lineRule="exact"/>
              <w:jc w:val="center"/>
              <w:rPr>
                <w:rFonts w:ascii="Arial" w:hAnsi="Arial" w:eastAsia="Arial"/>
                <w:b/>
                <w:w w:val="99"/>
                <w:sz w:val="18"/>
              </w:rPr>
            </w:pPr>
            <w:r>
              <w:rPr>
                <w:rFonts w:ascii="Arial" w:hAnsi="Arial" w:eastAsia="Arial"/>
                <w:b/>
                <w:w w:val="99"/>
                <w:sz w:val="18"/>
              </w:rPr>
              <w:t>60-69%</w:t>
            </w:r>
          </w:p>
        </w:tc>
        <w:tc>
          <w:tcPr>
            <w:tcW w:w="120" w:type="dxa"/>
            <w:tcBorders>
              <w:bottom w:val="single" w:color="FF99FF" w:sz="8" w:space="0"/>
              <w:right w:val="single" w:color="auto" w:sz="8" w:space="0"/>
            </w:tcBorders>
            <w:shd w:val="clear" w:color="auto" w:fill="FF99FF"/>
            <w:vAlign w:val="bottom"/>
          </w:tcPr>
          <w:p w:rsidR="00A879FB" w:rsidRDefault="00A879FB" w14:paraId="4DE66DDB"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00107EE0"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290508E9" wp14:textId="77777777">
            <w:pPr>
              <w:spacing w:line="196" w:lineRule="exact"/>
              <w:jc w:val="center"/>
              <w:rPr>
                <w:rFonts w:ascii="Arial" w:hAnsi="Arial" w:eastAsia="Arial"/>
                <w:b/>
                <w:w w:val="99"/>
                <w:sz w:val="18"/>
              </w:rPr>
            </w:pPr>
            <w:r>
              <w:rPr>
                <w:rFonts w:ascii="Arial" w:hAnsi="Arial" w:eastAsia="Arial"/>
                <w:b/>
                <w:w w:val="99"/>
                <w:sz w:val="18"/>
              </w:rPr>
              <w:t>70-84%</w:t>
            </w:r>
          </w:p>
        </w:tc>
        <w:tc>
          <w:tcPr>
            <w:tcW w:w="120" w:type="dxa"/>
            <w:tcBorders>
              <w:bottom w:val="single" w:color="FF99FF" w:sz="8" w:space="0"/>
              <w:right w:val="single" w:color="auto" w:sz="8" w:space="0"/>
            </w:tcBorders>
            <w:shd w:val="clear" w:color="auto" w:fill="FF99FF"/>
            <w:vAlign w:val="bottom"/>
          </w:tcPr>
          <w:p w:rsidR="00A879FB" w:rsidRDefault="00A879FB" w14:paraId="1F879067"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53D319DC"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3B8EE5A8" wp14:textId="77777777">
            <w:pPr>
              <w:spacing w:line="196" w:lineRule="exact"/>
              <w:jc w:val="center"/>
              <w:rPr>
                <w:rFonts w:ascii="Arial" w:hAnsi="Arial" w:eastAsia="Arial"/>
                <w:b/>
                <w:w w:val="99"/>
                <w:sz w:val="18"/>
              </w:rPr>
            </w:pPr>
            <w:r>
              <w:rPr>
                <w:rFonts w:ascii="Arial" w:hAnsi="Arial" w:eastAsia="Arial"/>
                <w:b/>
                <w:w w:val="99"/>
                <w:sz w:val="18"/>
              </w:rPr>
              <w:t>85-100%</w:t>
            </w:r>
          </w:p>
        </w:tc>
        <w:tc>
          <w:tcPr>
            <w:tcW w:w="140" w:type="dxa"/>
            <w:tcBorders>
              <w:bottom w:val="single" w:color="FF99FF" w:sz="8" w:space="0"/>
              <w:right w:val="single" w:color="auto" w:sz="8" w:space="0"/>
            </w:tcBorders>
            <w:shd w:val="clear" w:color="auto" w:fill="FF99FF"/>
            <w:vAlign w:val="bottom"/>
          </w:tcPr>
          <w:p w:rsidR="00A879FB" w:rsidRDefault="00A879FB" w14:paraId="549FBB9A" wp14:textId="77777777">
            <w:pPr>
              <w:spacing w:line="0" w:lineRule="atLeast"/>
              <w:rPr>
                <w:rFonts w:ascii="Times New Roman" w:hAnsi="Times New Roman" w:eastAsia="Times New Roman"/>
                <w:sz w:val="19"/>
              </w:rPr>
            </w:pPr>
          </w:p>
        </w:tc>
      </w:tr>
      <w:tr xmlns:wp14="http://schemas.microsoft.com/office/word/2010/wordml" w:rsidR="00000000" w14:paraId="5EB7A278" wp14:textId="77777777">
        <w:trPr>
          <w:trHeight w:val="217"/>
        </w:trPr>
        <w:tc>
          <w:tcPr>
            <w:tcW w:w="120" w:type="dxa"/>
            <w:tcBorders>
              <w:top w:val="single" w:color="auto" w:sz="8" w:space="0"/>
              <w:left w:val="single" w:color="auto" w:sz="8" w:space="0"/>
            </w:tcBorders>
            <w:shd w:val="clear" w:color="auto" w:fill="FF99FF"/>
            <w:vAlign w:val="bottom"/>
          </w:tcPr>
          <w:p w:rsidR="00A879FB" w:rsidRDefault="00A879FB" w14:paraId="32CBF179"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68A93532" wp14:textId="77777777">
            <w:pPr>
              <w:spacing w:line="0" w:lineRule="atLeast"/>
              <w:rPr>
                <w:rFonts w:ascii="Times New Roman" w:hAnsi="Times New Roman" w:eastAsia="Times New Roman"/>
                <w:sz w:val="18"/>
              </w:rPr>
            </w:pPr>
          </w:p>
        </w:tc>
        <w:tc>
          <w:tcPr>
            <w:tcW w:w="120" w:type="dxa"/>
            <w:tcBorders>
              <w:top w:val="single" w:color="auto" w:sz="8" w:space="0"/>
              <w:right w:val="single" w:color="auto" w:sz="8" w:space="0"/>
            </w:tcBorders>
            <w:shd w:val="clear" w:color="auto" w:fill="FF99FF"/>
            <w:vAlign w:val="bottom"/>
          </w:tcPr>
          <w:p w:rsidR="00A879FB" w:rsidRDefault="00A879FB" w14:paraId="5B5F2A3D" wp14:textId="77777777">
            <w:pPr>
              <w:spacing w:line="0" w:lineRule="atLeast"/>
              <w:rPr>
                <w:rFonts w:ascii="Times New Roman" w:hAnsi="Times New Roman" w:eastAsia="Times New Roman"/>
                <w:sz w:val="18"/>
              </w:rPr>
            </w:pPr>
          </w:p>
        </w:tc>
        <w:tc>
          <w:tcPr>
            <w:tcW w:w="80" w:type="dxa"/>
            <w:tcBorders>
              <w:top w:val="single" w:color="auto" w:sz="8" w:space="0"/>
            </w:tcBorders>
            <w:vAlign w:val="bottom"/>
          </w:tcPr>
          <w:p w:rsidR="00A879FB" w:rsidRDefault="00A879FB" w14:paraId="4010C9D9" wp14:textId="77777777">
            <w:pPr>
              <w:spacing w:line="0" w:lineRule="atLeast"/>
              <w:rPr>
                <w:rFonts w:ascii="Times New Roman" w:hAnsi="Times New Roman" w:eastAsia="Times New Roman"/>
                <w:sz w:val="18"/>
              </w:rPr>
            </w:pPr>
          </w:p>
        </w:tc>
        <w:tc>
          <w:tcPr>
            <w:tcW w:w="1660" w:type="dxa"/>
            <w:gridSpan w:val="2"/>
            <w:tcBorders>
              <w:top w:val="single" w:color="auto" w:sz="8" w:space="0"/>
              <w:right w:val="single" w:color="auto" w:sz="8" w:space="0"/>
            </w:tcBorders>
            <w:vAlign w:val="bottom"/>
          </w:tcPr>
          <w:p w:rsidR="00A879FB" w:rsidRDefault="00A879FB" w14:paraId="51A55FCB" wp14:textId="77777777">
            <w:pPr>
              <w:spacing w:line="217" w:lineRule="exact"/>
              <w:rPr>
                <w:rFonts w:ascii="Arial" w:hAnsi="Arial" w:eastAsia="Arial"/>
              </w:rPr>
            </w:pPr>
            <w:r>
              <w:rPr>
                <w:rFonts w:ascii="Arial" w:hAnsi="Arial" w:eastAsia="Arial"/>
              </w:rPr>
              <w:t>Very weak</w:t>
            </w:r>
          </w:p>
        </w:tc>
        <w:tc>
          <w:tcPr>
            <w:tcW w:w="80" w:type="dxa"/>
            <w:tcBorders>
              <w:top w:val="single" w:color="auto" w:sz="8" w:space="0"/>
            </w:tcBorders>
            <w:vAlign w:val="bottom"/>
          </w:tcPr>
          <w:p w:rsidR="00A879FB" w:rsidRDefault="00A879FB" w14:paraId="5BBC048D" wp14:textId="77777777">
            <w:pPr>
              <w:spacing w:line="0" w:lineRule="atLeast"/>
              <w:rPr>
                <w:rFonts w:ascii="Times New Roman" w:hAnsi="Times New Roman" w:eastAsia="Times New Roman"/>
                <w:sz w:val="18"/>
              </w:rPr>
            </w:pPr>
          </w:p>
        </w:tc>
        <w:tc>
          <w:tcPr>
            <w:tcW w:w="1660" w:type="dxa"/>
            <w:gridSpan w:val="2"/>
            <w:tcBorders>
              <w:top w:val="single" w:color="auto" w:sz="8" w:space="0"/>
              <w:right w:val="single" w:color="auto" w:sz="8" w:space="0"/>
            </w:tcBorders>
            <w:vAlign w:val="bottom"/>
          </w:tcPr>
          <w:p w:rsidR="00A879FB" w:rsidRDefault="00A879FB" w14:paraId="03DC87A0" wp14:textId="77777777">
            <w:pPr>
              <w:spacing w:line="217" w:lineRule="exact"/>
              <w:rPr>
                <w:rFonts w:ascii="Arial" w:hAnsi="Arial" w:eastAsia="Arial"/>
              </w:rPr>
            </w:pPr>
            <w:r>
              <w:rPr>
                <w:rFonts w:ascii="Arial" w:hAnsi="Arial" w:eastAsia="Arial"/>
              </w:rPr>
              <w:t>practice, with</w:t>
            </w:r>
          </w:p>
        </w:tc>
        <w:tc>
          <w:tcPr>
            <w:tcW w:w="80" w:type="dxa"/>
            <w:tcBorders>
              <w:top w:val="single" w:color="auto" w:sz="8" w:space="0"/>
            </w:tcBorders>
            <w:vAlign w:val="bottom"/>
          </w:tcPr>
          <w:p w:rsidR="00A879FB" w:rsidRDefault="00A879FB" w14:paraId="038C898C"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6D1F95C0" wp14:textId="77777777">
            <w:pPr>
              <w:spacing w:line="217" w:lineRule="exact"/>
              <w:rPr>
                <w:rFonts w:ascii="Arial" w:hAnsi="Arial" w:eastAsia="Arial"/>
              </w:rPr>
            </w:pPr>
            <w:r>
              <w:rPr>
                <w:rFonts w:ascii="Arial" w:hAnsi="Arial" w:eastAsia="Arial"/>
              </w:rPr>
              <w:t>always making</w:t>
            </w:r>
          </w:p>
        </w:tc>
        <w:tc>
          <w:tcPr>
            <w:tcW w:w="100" w:type="dxa"/>
            <w:tcBorders>
              <w:top w:val="single" w:color="auto" w:sz="8" w:space="0"/>
            </w:tcBorders>
            <w:vAlign w:val="bottom"/>
          </w:tcPr>
          <w:p w:rsidR="00A879FB" w:rsidRDefault="00A879FB" w14:paraId="734FBE8B"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3E1ED1FA" wp14:textId="77777777">
            <w:pPr>
              <w:spacing w:line="217" w:lineRule="exact"/>
              <w:rPr>
                <w:rFonts w:ascii="Arial" w:hAnsi="Arial" w:eastAsia="Arial"/>
              </w:rPr>
            </w:pPr>
            <w:r>
              <w:rPr>
                <w:rFonts w:ascii="Arial" w:hAnsi="Arial" w:eastAsia="Arial"/>
              </w:rPr>
              <w:t>appropriate links</w:t>
            </w:r>
          </w:p>
        </w:tc>
        <w:tc>
          <w:tcPr>
            <w:tcW w:w="100" w:type="dxa"/>
            <w:tcBorders>
              <w:top w:val="single" w:color="auto" w:sz="8" w:space="0"/>
            </w:tcBorders>
            <w:vAlign w:val="bottom"/>
          </w:tcPr>
          <w:p w:rsidR="00A879FB" w:rsidRDefault="00A879FB" w14:paraId="7B9A550C"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780ACB66" wp14:textId="77777777">
            <w:pPr>
              <w:spacing w:line="217" w:lineRule="exact"/>
              <w:rPr>
                <w:rFonts w:ascii="Arial" w:hAnsi="Arial" w:eastAsia="Arial"/>
              </w:rPr>
            </w:pPr>
            <w:r>
              <w:rPr>
                <w:rFonts w:ascii="Arial" w:hAnsi="Arial" w:eastAsia="Arial"/>
              </w:rPr>
              <w:t>practice, making</w:t>
            </w:r>
          </w:p>
        </w:tc>
        <w:tc>
          <w:tcPr>
            <w:tcW w:w="100" w:type="dxa"/>
            <w:tcBorders>
              <w:top w:val="single" w:color="auto" w:sz="8" w:space="0"/>
            </w:tcBorders>
            <w:vAlign w:val="bottom"/>
          </w:tcPr>
          <w:p w:rsidR="00A879FB" w:rsidRDefault="00A879FB" w14:paraId="64AAED8C"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0625126C" wp14:textId="77777777">
            <w:pPr>
              <w:spacing w:line="217" w:lineRule="exact"/>
              <w:rPr>
                <w:rFonts w:ascii="Arial" w:hAnsi="Arial" w:eastAsia="Arial"/>
              </w:rPr>
            </w:pPr>
            <w:r>
              <w:rPr>
                <w:rFonts w:ascii="Arial" w:hAnsi="Arial" w:eastAsia="Arial"/>
              </w:rPr>
              <w:t>links between</w:t>
            </w:r>
          </w:p>
        </w:tc>
        <w:tc>
          <w:tcPr>
            <w:tcW w:w="80" w:type="dxa"/>
            <w:tcBorders>
              <w:top w:val="single" w:color="auto" w:sz="8" w:space="0"/>
            </w:tcBorders>
            <w:vAlign w:val="bottom"/>
          </w:tcPr>
          <w:p w:rsidR="00A879FB" w:rsidRDefault="00A879FB" w14:paraId="7CAE151B"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5F2A18CA" wp14:textId="77777777">
            <w:pPr>
              <w:spacing w:line="217" w:lineRule="exact"/>
              <w:rPr>
                <w:rFonts w:ascii="Arial" w:hAnsi="Arial" w:eastAsia="Arial"/>
              </w:rPr>
            </w:pPr>
            <w:r>
              <w:rPr>
                <w:rFonts w:ascii="Arial" w:hAnsi="Arial" w:eastAsia="Arial"/>
              </w:rPr>
              <w:t>identify routine</w:t>
            </w:r>
          </w:p>
        </w:tc>
      </w:tr>
      <w:tr xmlns:wp14="http://schemas.microsoft.com/office/word/2010/wordml" w:rsidR="00000000" w14:paraId="7DB09F4D" wp14:textId="77777777">
        <w:trPr>
          <w:trHeight w:val="228"/>
        </w:trPr>
        <w:tc>
          <w:tcPr>
            <w:tcW w:w="120" w:type="dxa"/>
            <w:tcBorders>
              <w:left w:val="single" w:color="auto" w:sz="8" w:space="0"/>
            </w:tcBorders>
            <w:shd w:val="clear" w:color="auto" w:fill="FF99FF"/>
            <w:vAlign w:val="bottom"/>
          </w:tcPr>
          <w:p w:rsidR="00A879FB" w:rsidRDefault="00A879FB" w14:paraId="688FF77E"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4D59FBB5" wp14:textId="77777777">
            <w:pPr>
              <w:spacing w:line="0" w:lineRule="atLeast"/>
              <w:rPr>
                <w:rFonts w:ascii="Times New Roman" w:hAnsi="Times New Roman" w:eastAsia="Times New Roman"/>
                <w:sz w:val="19"/>
              </w:rPr>
            </w:pPr>
          </w:p>
        </w:tc>
        <w:tc>
          <w:tcPr>
            <w:tcW w:w="120" w:type="dxa"/>
            <w:tcBorders>
              <w:right w:val="single" w:color="auto" w:sz="8" w:space="0"/>
            </w:tcBorders>
            <w:shd w:val="clear" w:color="auto" w:fill="FF99FF"/>
            <w:vAlign w:val="bottom"/>
          </w:tcPr>
          <w:p w:rsidR="00A879FB" w:rsidRDefault="00A879FB" w14:paraId="49767298" wp14:textId="77777777">
            <w:pPr>
              <w:spacing w:line="0" w:lineRule="atLeast"/>
              <w:rPr>
                <w:rFonts w:ascii="Times New Roman" w:hAnsi="Times New Roman" w:eastAsia="Times New Roman"/>
                <w:sz w:val="19"/>
              </w:rPr>
            </w:pPr>
          </w:p>
        </w:tc>
        <w:tc>
          <w:tcPr>
            <w:tcW w:w="80" w:type="dxa"/>
            <w:vAlign w:val="bottom"/>
          </w:tcPr>
          <w:p w:rsidR="00A879FB" w:rsidRDefault="00A879FB" w14:paraId="3DEAC7CE"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3C35F7A2" wp14:textId="77777777">
            <w:pPr>
              <w:spacing w:line="228" w:lineRule="exact"/>
              <w:rPr>
                <w:rFonts w:ascii="Arial" w:hAnsi="Arial" w:eastAsia="Arial"/>
              </w:rPr>
            </w:pPr>
            <w:r>
              <w:rPr>
                <w:rFonts w:ascii="Arial" w:hAnsi="Arial" w:eastAsia="Arial"/>
              </w:rPr>
              <w:t>problem-solving</w:t>
            </w:r>
          </w:p>
        </w:tc>
        <w:tc>
          <w:tcPr>
            <w:tcW w:w="80" w:type="dxa"/>
            <w:vAlign w:val="bottom"/>
          </w:tcPr>
          <w:p w:rsidR="00A879FB" w:rsidRDefault="00A879FB" w14:paraId="4D378ED3"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44F6E8D8" wp14:textId="77777777">
            <w:pPr>
              <w:spacing w:line="228" w:lineRule="exact"/>
              <w:rPr>
                <w:rFonts w:ascii="Arial" w:hAnsi="Arial" w:eastAsia="Arial"/>
              </w:rPr>
            </w:pPr>
            <w:r>
              <w:rPr>
                <w:rFonts w:ascii="Arial" w:hAnsi="Arial" w:eastAsia="Arial"/>
              </w:rPr>
              <w:t>only occasional</w:t>
            </w:r>
          </w:p>
        </w:tc>
        <w:tc>
          <w:tcPr>
            <w:tcW w:w="80" w:type="dxa"/>
            <w:vAlign w:val="bottom"/>
          </w:tcPr>
          <w:p w:rsidR="00A879FB" w:rsidRDefault="00A879FB" w14:paraId="4C22D91B"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37C71AE9" wp14:textId="77777777">
            <w:pPr>
              <w:spacing w:line="228" w:lineRule="exact"/>
              <w:rPr>
                <w:rFonts w:ascii="Arial" w:hAnsi="Arial" w:eastAsia="Arial"/>
              </w:rPr>
            </w:pPr>
            <w:r>
              <w:rPr>
                <w:rFonts w:ascii="Arial" w:hAnsi="Arial" w:eastAsia="Arial"/>
              </w:rPr>
              <w:t>logical links</w:t>
            </w:r>
          </w:p>
        </w:tc>
        <w:tc>
          <w:tcPr>
            <w:tcW w:w="100" w:type="dxa"/>
            <w:vAlign w:val="bottom"/>
          </w:tcPr>
          <w:p w:rsidR="00A879FB" w:rsidRDefault="00A879FB" w14:paraId="63486D97"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6DEA4D1" wp14:textId="77777777">
            <w:pPr>
              <w:spacing w:line="228" w:lineRule="exact"/>
              <w:rPr>
                <w:rFonts w:ascii="Arial" w:hAnsi="Arial" w:eastAsia="Arial"/>
              </w:rPr>
            </w:pPr>
            <w:r>
              <w:rPr>
                <w:rFonts w:ascii="Arial" w:hAnsi="Arial" w:eastAsia="Arial"/>
              </w:rPr>
              <w:t>between the two.</w:t>
            </w:r>
          </w:p>
        </w:tc>
        <w:tc>
          <w:tcPr>
            <w:tcW w:w="100" w:type="dxa"/>
            <w:vAlign w:val="bottom"/>
          </w:tcPr>
          <w:p w:rsidR="00A879FB" w:rsidRDefault="00A879FB" w14:paraId="29A9B71D"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0DD3CFC8" wp14:textId="77777777">
            <w:pPr>
              <w:spacing w:line="228" w:lineRule="exact"/>
              <w:rPr>
                <w:rFonts w:ascii="Arial" w:hAnsi="Arial" w:eastAsia="Arial"/>
              </w:rPr>
            </w:pPr>
            <w:r>
              <w:rPr>
                <w:rFonts w:ascii="Arial" w:hAnsi="Arial" w:eastAsia="Arial"/>
              </w:rPr>
              <w:t>appropriate links</w:t>
            </w:r>
          </w:p>
        </w:tc>
        <w:tc>
          <w:tcPr>
            <w:tcW w:w="100" w:type="dxa"/>
            <w:vAlign w:val="bottom"/>
          </w:tcPr>
          <w:p w:rsidR="00A879FB" w:rsidRDefault="00A879FB" w14:paraId="2A388814"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4900A1AD" wp14:textId="77777777">
            <w:pPr>
              <w:spacing w:line="228" w:lineRule="exact"/>
              <w:rPr>
                <w:rFonts w:ascii="Arial" w:hAnsi="Arial" w:eastAsia="Arial"/>
              </w:rPr>
            </w:pPr>
            <w:r>
              <w:rPr>
                <w:rFonts w:ascii="Arial" w:hAnsi="Arial" w:eastAsia="Arial"/>
              </w:rPr>
              <w:t>the two. Can</w:t>
            </w:r>
          </w:p>
        </w:tc>
        <w:tc>
          <w:tcPr>
            <w:tcW w:w="80" w:type="dxa"/>
            <w:vAlign w:val="bottom"/>
          </w:tcPr>
          <w:p w:rsidR="00A879FB" w:rsidRDefault="00A879FB" w14:paraId="6BDD69B9"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BA06D2A" wp14:textId="77777777">
            <w:pPr>
              <w:spacing w:line="228" w:lineRule="exact"/>
              <w:rPr>
                <w:rFonts w:ascii="Arial" w:hAnsi="Arial" w:eastAsia="Arial"/>
              </w:rPr>
            </w:pPr>
            <w:r>
              <w:rPr>
                <w:rFonts w:ascii="Arial" w:hAnsi="Arial" w:eastAsia="Arial"/>
              </w:rPr>
              <w:t>and non-routine</w:t>
            </w:r>
          </w:p>
        </w:tc>
      </w:tr>
      <w:tr xmlns:wp14="http://schemas.microsoft.com/office/word/2010/wordml" w:rsidR="00000000" w14:paraId="761E13DD" wp14:textId="77777777">
        <w:trPr>
          <w:trHeight w:val="230"/>
        </w:trPr>
        <w:tc>
          <w:tcPr>
            <w:tcW w:w="120" w:type="dxa"/>
            <w:tcBorders>
              <w:left w:val="single" w:color="auto" w:sz="8" w:space="0"/>
            </w:tcBorders>
            <w:shd w:val="clear" w:color="auto" w:fill="FF99FF"/>
            <w:vAlign w:val="bottom"/>
          </w:tcPr>
          <w:p w:rsidR="00A879FB" w:rsidRDefault="00A879FB" w14:paraId="0F97FD8F"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3E16E82"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46DD2FDD" wp14:textId="77777777">
            <w:pPr>
              <w:spacing w:line="0" w:lineRule="atLeast"/>
              <w:rPr>
                <w:rFonts w:ascii="Times New Roman" w:hAnsi="Times New Roman" w:eastAsia="Times New Roman"/>
              </w:rPr>
            </w:pPr>
          </w:p>
        </w:tc>
        <w:tc>
          <w:tcPr>
            <w:tcW w:w="80" w:type="dxa"/>
            <w:vAlign w:val="bottom"/>
          </w:tcPr>
          <w:p w:rsidR="00A879FB" w:rsidRDefault="00A879FB" w14:paraId="480CADD7"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1685B697" wp14:textId="77777777">
            <w:pPr>
              <w:spacing w:line="0" w:lineRule="atLeast"/>
              <w:rPr>
                <w:rFonts w:ascii="Arial" w:hAnsi="Arial" w:eastAsia="Arial"/>
              </w:rPr>
            </w:pPr>
            <w:r>
              <w:rPr>
                <w:rFonts w:ascii="Arial" w:hAnsi="Arial" w:eastAsia="Arial"/>
              </w:rPr>
              <w:t>skills outside the</w:t>
            </w:r>
          </w:p>
        </w:tc>
        <w:tc>
          <w:tcPr>
            <w:tcW w:w="80" w:type="dxa"/>
            <w:vAlign w:val="bottom"/>
          </w:tcPr>
          <w:p w:rsidR="00A879FB" w:rsidRDefault="00A879FB" w14:paraId="36B3324A"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1ED79FE1" wp14:textId="77777777">
            <w:pPr>
              <w:spacing w:line="0" w:lineRule="atLeast"/>
              <w:rPr>
                <w:rFonts w:ascii="Arial" w:hAnsi="Arial" w:eastAsia="Arial"/>
              </w:rPr>
            </w:pPr>
            <w:r>
              <w:rPr>
                <w:rFonts w:ascii="Arial" w:hAnsi="Arial" w:eastAsia="Arial"/>
              </w:rPr>
              <w:t>evidence of</w:t>
            </w:r>
          </w:p>
        </w:tc>
        <w:tc>
          <w:tcPr>
            <w:tcW w:w="80" w:type="dxa"/>
            <w:vAlign w:val="bottom"/>
          </w:tcPr>
          <w:p w:rsidR="00A879FB" w:rsidRDefault="00A879FB" w14:paraId="3A72171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0AF2718" wp14:textId="77777777">
            <w:pPr>
              <w:spacing w:line="0" w:lineRule="atLeast"/>
              <w:rPr>
                <w:rFonts w:ascii="Arial" w:hAnsi="Arial" w:eastAsia="Arial"/>
              </w:rPr>
            </w:pPr>
            <w:r>
              <w:rPr>
                <w:rFonts w:ascii="Arial" w:hAnsi="Arial" w:eastAsia="Arial"/>
              </w:rPr>
              <w:t>between the two.</w:t>
            </w:r>
          </w:p>
        </w:tc>
        <w:tc>
          <w:tcPr>
            <w:tcW w:w="100" w:type="dxa"/>
            <w:vAlign w:val="bottom"/>
          </w:tcPr>
          <w:p w:rsidR="00A879FB" w:rsidRDefault="00A879FB" w14:paraId="616BB71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D66844B" wp14:textId="77777777">
            <w:pPr>
              <w:spacing w:line="0" w:lineRule="atLeast"/>
              <w:rPr>
                <w:rFonts w:ascii="Arial" w:hAnsi="Arial" w:eastAsia="Arial"/>
              </w:rPr>
            </w:pPr>
            <w:r>
              <w:rPr>
                <w:rFonts w:ascii="Arial" w:hAnsi="Arial" w:eastAsia="Arial"/>
              </w:rPr>
              <w:t>Can identify</w:t>
            </w:r>
          </w:p>
        </w:tc>
        <w:tc>
          <w:tcPr>
            <w:tcW w:w="100" w:type="dxa"/>
            <w:vAlign w:val="bottom"/>
          </w:tcPr>
          <w:p w:rsidR="00A879FB" w:rsidRDefault="00A879FB" w14:paraId="3ACFC886"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CD6B340" wp14:textId="77777777">
            <w:pPr>
              <w:spacing w:line="0" w:lineRule="atLeast"/>
              <w:rPr>
                <w:rFonts w:ascii="Arial" w:hAnsi="Arial" w:eastAsia="Arial"/>
              </w:rPr>
            </w:pPr>
            <w:r>
              <w:rPr>
                <w:rFonts w:ascii="Arial" w:hAnsi="Arial" w:eastAsia="Arial"/>
              </w:rPr>
              <w:t>between the two.</w:t>
            </w:r>
          </w:p>
        </w:tc>
        <w:tc>
          <w:tcPr>
            <w:tcW w:w="100" w:type="dxa"/>
            <w:vAlign w:val="bottom"/>
          </w:tcPr>
          <w:p w:rsidR="00A879FB" w:rsidRDefault="00A879FB" w14:paraId="37A3153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DE2D4B1" wp14:textId="77777777">
            <w:pPr>
              <w:spacing w:line="0" w:lineRule="atLeast"/>
              <w:rPr>
                <w:rFonts w:ascii="Arial" w:hAnsi="Arial" w:eastAsia="Arial"/>
              </w:rPr>
            </w:pPr>
            <w:r>
              <w:rPr>
                <w:rFonts w:ascii="Arial" w:hAnsi="Arial" w:eastAsia="Arial"/>
              </w:rPr>
              <w:t>identify problems</w:t>
            </w:r>
          </w:p>
        </w:tc>
        <w:tc>
          <w:tcPr>
            <w:tcW w:w="80" w:type="dxa"/>
            <w:vAlign w:val="bottom"/>
          </w:tcPr>
          <w:p w:rsidR="00A879FB" w:rsidRDefault="00A879FB" w14:paraId="2210C82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2028589" wp14:textId="77777777">
            <w:pPr>
              <w:spacing w:line="0" w:lineRule="atLeast"/>
              <w:rPr>
                <w:rFonts w:ascii="Arial" w:hAnsi="Arial" w:eastAsia="Arial"/>
              </w:rPr>
            </w:pPr>
            <w:r>
              <w:rPr>
                <w:rFonts w:ascii="Arial" w:hAnsi="Arial" w:eastAsia="Arial"/>
              </w:rPr>
              <w:t>problems and</w:t>
            </w:r>
          </w:p>
        </w:tc>
      </w:tr>
      <w:tr xmlns:wp14="http://schemas.microsoft.com/office/word/2010/wordml" w:rsidR="00000000" w14:paraId="350BB4A0" wp14:textId="77777777">
        <w:trPr>
          <w:trHeight w:val="230"/>
        </w:trPr>
        <w:tc>
          <w:tcPr>
            <w:tcW w:w="120" w:type="dxa"/>
            <w:tcBorders>
              <w:left w:val="single" w:color="auto" w:sz="8" w:space="0"/>
            </w:tcBorders>
            <w:shd w:val="clear" w:color="auto" w:fill="FF99FF"/>
            <w:vAlign w:val="bottom"/>
          </w:tcPr>
          <w:p w:rsidR="00A879FB" w:rsidRDefault="00A879FB" w14:paraId="7F22962A"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0DE61F9A"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3A18D61D" wp14:textId="77777777">
            <w:pPr>
              <w:spacing w:line="0" w:lineRule="atLeast"/>
              <w:rPr>
                <w:rFonts w:ascii="Times New Roman" w:hAnsi="Times New Roman" w:eastAsia="Times New Roman"/>
              </w:rPr>
            </w:pPr>
          </w:p>
        </w:tc>
        <w:tc>
          <w:tcPr>
            <w:tcW w:w="80" w:type="dxa"/>
            <w:vAlign w:val="bottom"/>
          </w:tcPr>
          <w:p w:rsidR="00A879FB" w:rsidRDefault="00A879FB" w14:paraId="775BF4E8"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1EFEAEDD" wp14:textId="77777777">
            <w:pPr>
              <w:spacing w:line="0" w:lineRule="atLeast"/>
              <w:rPr>
                <w:rFonts w:ascii="Arial" w:hAnsi="Arial" w:eastAsia="Arial"/>
              </w:rPr>
            </w:pPr>
            <w:r>
              <w:rPr>
                <w:rFonts w:ascii="Arial" w:hAnsi="Arial" w:eastAsia="Arial"/>
              </w:rPr>
              <w:t>context in which</w:t>
            </w:r>
          </w:p>
        </w:tc>
        <w:tc>
          <w:tcPr>
            <w:tcW w:w="80" w:type="dxa"/>
            <w:vAlign w:val="bottom"/>
          </w:tcPr>
          <w:p w:rsidR="00A879FB" w:rsidRDefault="00A879FB" w14:paraId="5799F525"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43CFE9E5" wp14:textId="77777777">
            <w:pPr>
              <w:spacing w:line="0" w:lineRule="atLeast"/>
              <w:rPr>
                <w:rFonts w:ascii="Arial" w:hAnsi="Arial" w:eastAsia="Arial"/>
              </w:rPr>
            </w:pPr>
            <w:r>
              <w:rPr>
                <w:rFonts w:ascii="Arial" w:hAnsi="Arial" w:eastAsia="Arial"/>
              </w:rPr>
              <w:t>making</w:t>
            </w:r>
          </w:p>
        </w:tc>
        <w:tc>
          <w:tcPr>
            <w:tcW w:w="80" w:type="dxa"/>
            <w:vAlign w:val="bottom"/>
          </w:tcPr>
          <w:p w:rsidR="00A879FB" w:rsidRDefault="00A879FB" w14:paraId="3A0FC3FE"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4C6C721" wp14:textId="77777777">
            <w:pPr>
              <w:spacing w:line="0" w:lineRule="atLeast"/>
              <w:rPr>
                <w:rFonts w:ascii="Arial" w:hAnsi="Arial" w:eastAsia="Arial"/>
              </w:rPr>
            </w:pPr>
            <w:r>
              <w:rPr>
                <w:rFonts w:ascii="Arial" w:hAnsi="Arial" w:eastAsia="Arial"/>
              </w:rPr>
              <w:t>Can identify</w:t>
            </w:r>
          </w:p>
        </w:tc>
        <w:tc>
          <w:tcPr>
            <w:tcW w:w="100" w:type="dxa"/>
            <w:vAlign w:val="bottom"/>
          </w:tcPr>
          <w:p w:rsidR="00A879FB" w:rsidRDefault="00A879FB" w14:paraId="65A2FCB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1793C13" wp14:textId="77777777">
            <w:pPr>
              <w:spacing w:line="0" w:lineRule="atLeast"/>
              <w:rPr>
                <w:rFonts w:ascii="Arial" w:hAnsi="Arial" w:eastAsia="Arial"/>
              </w:rPr>
            </w:pPr>
            <w:r>
              <w:rPr>
                <w:rFonts w:ascii="Arial" w:hAnsi="Arial" w:eastAsia="Arial"/>
              </w:rPr>
              <w:t>problems and</w:t>
            </w:r>
          </w:p>
        </w:tc>
        <w:tc>
          <w:tcPr>
            <w:tcW w:w="100" w:type="dxa"/>
            <w:vAlign w:val="bottom"/>
          </w:tcPr>
          <w:p w:rsidR="00A879FB" w:rsidRDefault="00A879FB" w14:paraId="1EB6A7E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003C0AB" wp14:textId="77777777">
            <w:pPr>
              <w:spacing w:line="0" w:lineRule="atLeast"/>
              <w:rPr>
                <w:rFonts w:ascii="Arial" w:hAnsi="Arial" w:eastAsia="Arial"/>
              </w:rPr>
            </w:pPr>
            <w:r>
              <w:rPr>
                <w:rFonts w:ascii="Arial" w:hAnsi="Arial" w:eastAsia="Arial"/>
              </w:rPr>
              <w:t>Can identify</w:t>
            </w:r>
          </w:p>
        </w:tc>
        <w:tc>
          <w:tcPr>
            <w:tcW w:w="100" w:type="dxa"/>
            <w:vAlign w:val="bottom"/>
          </w:tcPr>
          <w:p w:rsidR="00A879FB" w:rsidRDefault="00A879FB" w14:paraId="28C8B5C6"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4545C87" wp14:textId="77777777">
            <w:pPr>
              <w:spacing w:line="0" w:lineRule="atLeast"/>
              <w:rPr>
                <w:rFonts w:ascii="Arial" w:hAnsi="Arial" w:eastAsia="Arial"/>
              </w:rPr>
            </w:pPr>
            <w:r>
              <w:rPr>
                <w:rFonts w:ascii="Arial" w:hAnsi="Arial" w:eastAsia="Arial"/>
              </w:rPr>
              <w:t>and propose</w:t>
            </w:r>
          </w:p>
        </w:tc>
        <w:tc>
          <w:tcPr>
            <w:tcW w:w="80" w:type="dxa"/>
            <w:vAlign w:val="bottom"/>
          </w:tcPr>
          <w:p w:rsidR="00A879FB" w:rsidRDefault="00A879FB" w14:paraId="3971C21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EBECCE0" wp14:textId="77777777">
            <w:pPr>
              <w:spacing w:line="0" w:lineRule="atLeast"/>
              <w:rPr>
                <w:rFonts w:ascii="Arial" w:hAnsi="Arial" w:eastAsia="Arial"/>
              </w:rPr>
            </w:pPr>
            <w:r>
              <w:rPr>
                <w:rFonts w:ascii="Arial" w:hAnsi="Arial" w:eastAsia="Arial"/>
              </w:rPr>
              <w:t>propose quite</w:t>
            </w:r>
          </w:p>
        </w:tc>
      </w:tr>
      <w:tr xmlns:wp14="http://schemas.microsoft.com/office/word/2010/wordml" w:rsidR="00000000" w14:paraId="1039D783" wp14:textId="77777777">
        <w:trPr>
          <w:trHeight w:val="231"/>
        </w:trPr>
        <w:tc>
          <w:tcPr>
            <w:tcW w:w="120" w:type="dxa"/>
            <w:tcBorders>
              <w:left w:val="single" w:color="auto" w:sz="8" w:space="0"/>
            </w:tcBorders>
            <w:shd w:val="clear" w:color="auto" w:fill="FF99FF"/>
            <w:vAlign w:val="bottom"/>
          </w:tcPr>
          <w:p w:rsidR="00A879FB" w:rsidRDefault="00A879FB" w14:paraId="69F73C53"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0BA83361"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68810CE3" wp14:textId="77777777">
            <w:pPr>
              <w:spacing w:line="0" w:lineRule="atLeast"/>
              <w:rPr>
                <w:rFonts w:ascii="Times New Roman" w:hAnsi="Times New Roman" w:eastAsia="Times New Roman"/>
              </w:rPr>
            </w:pPr>
          </w:p>
        </w:tc>
        <w:tc>
          <w:tcPr>
            <w:tcW w:w="80" w:type="dxa"/>
            <w:vAlign w:val="bottom"/>
          </w:tcPr>
          <w:p w:rsidR="00A879FB" w:rsidRDefault="00A879FB" w14:paraId="2A6E3EF7"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DA8851C" wp14:textId="77777777">
            <w:pPr>
              <w:spacing w:line="0" w:lineRule="atLeast"/>
              <w:rPr>
                <w:rFonts w:ascii="Arial" w:hAnsi="Arial" w:eastAsia="Arial"/>
              </w:rPr>
            </w:pPr>
            <w:r>
              <w:rPr>
                <w:rFonts w:ascii="Arial" w:hAnsi="Arial" w:eastAsia="Arial"/>
              </w:rPr>
              <w:t>they were first</w:t>
            </w:r>
          </w:p>
        </w:tc>
        <w:tc>
          <w:tcPr>
            <w:tcW w:w="80" w:type="dxa"/>
            <w:vAlign w:val="bottom"/>
          </w:tcPr>
          <w:p w:rsidR="00A879FB" w:rsidRDefault="00A879FB" w14:paraId="692371D0"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2EBE1893" wp14:textId="77777777">
            <w:pPr>
              <w:spacing w:line="0" w:lineRule="atLeast"/>
              <w:rPr>
                <w:rFonts w:ascii="Arial" w:hAnsi="Arial" w:eastAsia="Arial"/>
              </w:rPr>
            </w:pPr>
            <w:r>
              <w:rPr>
                <w:rFonts w:ascii="Arial" w:hAnsi="Arial" w:eastAsia="Arial"/>
              </w:rPr>
              <w:t>appropriate links</w:t>
            </w:r>
          </w:p>
        </w:tc>
        <w:tc>
          <w:tcPr>
            <w:tcW w:w="80" w:type="dxa"/>
            <w:vAlign w:val="bottom"/>
          </w:tcPr>
          <w:p w:rsidR="00A879FB" w:rsidRDefault="00A879FB" w14:paraId="67C2284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4BE1B70" wp14:textId="77777777">
            <w:pPr>
              <w:spacing w:line="0" w:lineRule="atLeast"/>
              <w:rPr>
                <w:rFonts w:ascii="Arial" w:hAnsi="Arial" w:eastAsia="Arial"/>
              </w:rPr>
            </w:pPr>
            <w:r>
              <w:rPr>
                <w:rFonts w:ascii="Arial" w:hAnsi="Arial" w:eastAsia="Arial"/>
              </w:rPr>
              <w:t>problems and</w:t>
            </w:r>
          </w:p>
        </w:tc>
        <w:tc>
          <w:tcPr>
            <w:tcW w:w="100" w:type="dxa"/>
            <w:vAlign w:val="bottom"/>
          </w:tcPr>
          <w:p w:rsidR="00A879FB" w:rsidRDefault="00A879FB" w14:paraId="4B217F6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84EDAC1" wp14:textId="77777777">
            <w:pPr>
              <w:spacing w:line="0" w:lineRule="atLeast"/>
              <w:rPr>
                <w:rFonts w:ascii="Arial" w:hAnsi="Arial" w:eastAsia="Arial"/>
              </w:rPr>
            </w:pPr>
            <w:r>
              <w:rPr>
                <w:rFonts w:ascii="Arial" w:hAnsi="Arial" w:eastAsia="Arial"/>
              </w:rPr>
              <w:t>propose mostly</w:t>
            </w:r>
          </w:p>
        </w:tc>
        <w:tc>
          <w:tcPr>
            <w:tcW w:w="100" w:type="dxa"/>
            <w:vAlign w:val="bottom"/>
          </w:tcPr>
          <w:p w:rsidR="00A879FB" w:rsidRDefault="00A879FB" w14:paraId="0AC71822"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B3F882E" wp14:textId="77777777">
            <w:pPr>
              <w:spacing w:line="0" w:lineRule="atLeast"/>
              <w:rPr>
                <w:rFonts w:ascii="Arial" w:hAnsi="Arial" w:eastAsia="Arial"/>
              </w:rPr>
            </w:pPr>
            <w:r>
              <w:rPr>
                <w:rFonts w:ascii="Arial" w:hAnsi="Arial" w:eastAsia="Arial"/>
              </w:rPr>
              <w:t>problems and</w:t>
            </w:r>
          </w:p>
        </w:tc>
        <w:tc>
          <w:tcPr>
            <w:tcW w:w="100" w:type="dxa"/>
            <w:vAlign w:val="bottom"/>
          </w:tcPr>
          <w:p w:rsidR="00A879FB" w:rsidRDefault="00A879FB" w14:paraId="70C57A5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44562C0" wp14:textId="77777777">
            <w:pPr>
              <w:spacing w:line="0" w:lineRule="atLeast"/>
              <w:rPr>
                <w:rFonts w:ascii="Arial" w:hAnsi="Arial" w:eastAsia="Arial"/>
              </w:rPr>
            </w:pPr>
            <w:r>
              <w:rPr>
                <w:rFonts w:ascii="Arial" w:hAnsi="Arial" w:eastAsia="Arial"/>
              </w:rPr>
              <w:t>excellent,</w:t>
            </w:r>
          </w:p>
        </w:tc>
        <w:tc>
          <w:tcPr>
            <w:tcW w:w="80" w:type="dxa"/>
            <w:vAlign w:val="bottom"/>
          </w:tcPr>
          <w:p w:rsidR="00A879FB" w:rsidRDefault="00A879FB" w14:paraId="6CAB9325"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4815107" wp14:textId="77777777">
            <w:pPr>
              <w:spacing w:line="0" w:lineRule="atLeast"/>
              <w:rPr>
                <w:rFonts w:ascii="Arial" w:hAnsi="Arial" w:eastAsia="Arial"/>
              </w:rPr>
            </w:pPr>
            <w:r>
              <w:rPr>
                <w:rFonts w:ascii="Arial" w:hAnsi="Arial" w:eastAsia="Arial"/>
              </w:rPr>
              <w:t>sophisticated,</w:t>
            </w:r>
          </w:p>
        </w:tc>
      </w:tr>
      <w:tr xmlns:wp14="http://schemas.microsoft.com/office/word/2010/wordml" w:rsidR="00000000" w14:paraId="0CA4C40A" wp14:textId="77777777">
        <w:trPr>
          <w:trHeight w:val="230"/>
        </w:trPr>
        <w:tc>
          <w:tcPr>
            <w:tcW w:w="120" w:type="dxa"/>
            <w:tcBorders>
              <w:left w:val="single" w:color="auto" w:sz="8" w:space="0"/>
            </w:tcBorders>
            <w:shd w:val="clear" w:color="auto" w:fill="FF99FF"/>
            <w:vAlign w:val="bottom"/>
          </w:tcPr>
          <w:p w:rsidR="00A879FB" w:rsidRDefault="00A879FB" w14:paraId="74541AEC"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63FD76B1"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06AB571B" wp14:textId="77777777">
            <w:pPr>
              <w:spacing w:line="0" w:lineRule="atLeast"/>
              <w:rPr>
                <w:rFonts w:ascii="Times New Roman" w:hAnsi="Times New Roman" w:eastAsia="Times New Roman"/>
              </w:rPr>
            </w:pPr>
          </w:p>
        </w:tc>
        <w:tc>
          <w:tcPr>
            <w:tcW w:w="80" w:type="dxa"/>
            <w:vAlign w:val="bottom"/>
          </w:tcPr>
          <w:p w:rsidR="00A879FB" w:rsidRDefault="00A879FB" w14:paraId="0BD332A5"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77145176" wp14:textId="77777777">
            <w:pPr>
              <w:spacing w:line="0" w:lineRule="atLeast"/>
              <w:rPr>
                <w:rFonts w:ascii="Arial" w:hAnsi="Arial" w:eastAsia="Arial"/>
              </w:rPr>
            </w:pPr>
            <w:r>
              <w:rPr>
                <w:rFonts w:ascii="Arial" w:hAnsi="Arial" w:eastAsia="Arial"/>
              </w:rPr>
              <w:t>studied.</w:t>
            </w:r>
          </w:p>
        </w:tc>
        <w:tc>
          <w:tcPr>
            <w:tcW w:w="80" w:type="dxa"/>
            <w:vAlign w:val="bottom"/>
          </w:tcPr>
          <w:p w:rsidR="00A879FB" w:rsidRDefault="00A879FB" w14:paraId="1257048B"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77D33D20" wp14:textId="77777777">
            <w:pPr>
              <w:spacing w:line="0" w:lineRule="atLeast"/>
              <w:rPr>
                <w:rFonts w:ascii="Arial" w:hAnsi="Arial" w:eastAsia="Arial"/>
              </w:rPr>
            </w:pPr>
            <w:r>
              <w:rPr>
                <w:rFonts w:ascii="Arial" w:hAnsi="Arial" w:eastAsia="Arial"/>
              </w:rPr>
              <w:t>between the two.</w:t>
            </w:r>
          </w:p>
        </w:tc>
        <w:tc>
          <w:tcPr>
            <w:tcW w:w="80" w:type="dxa"/>
            <w:vAlign w:val="bottom"/>
          </w:tcPr>
          <w:p w:rsidR="00A879FB" w:rsidRDefault="00A879FB" w14:paraId="73680FF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5E74634" wp14:textId="77777777">
            <w:pPr>
              <w:spacing w:line="0" w:lineRule="atLeast"/>
              <w:rPr>
                <w:rFonts w:ascii="Arial" w:hAnsi="Arial" w:eastAsia="Arial"/>
              </w:rPr>
            </w:pPr>
            <w:r>
              <w:rPr>
                <w:rFonts w:ascii="Arial" w:hAnsi="Arial" w:eastAsia="Arial"/>
              </w:rPr>
              <w:t>propose basic</w:t>
            </w:r>
          </w:p>
        </w:tc>
        <w:tc>
          <w:tcPr>
            <w:tcW w:w="100" w:type="dxa"/>
            <w:vAlign w:val="bottom"/>
          </w:tcPr>
          <w:p w:rsidR="00A879FB" w:rsidRDefault="00A879FB" w14:paraId="137B112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49002D3" wp14:textId="77777777">
            <w:pPr>
              <w:spacing w:line="0" w:lineRule="atLeast"/>
              <w:rPr>
                <w:rFonts w:ascii="Arial" w:hAnsi="Arial" w:eastAsia="Arial"/>
              </w:rPr>
            </w:pPr>
            <w:r>
              <w:rPr>
                <w:rFonts w:ascii="Arial" w:hAnsi="Arial" w:eastAsia="Arial"/>
              </w:rPr>
              <w:t>appropriate</w:t>
            </w:r>
          </w:p>
        </w:tc>
        <w:tc>
          <w:tcPr>
            <w:tcW w:w="100" w:type="dxa"/>
            <w:vAlign w:val="bottom"/>
          </w:tcPr>
          <w:p w:rsidR="00A879FB" w:rsidRDefault="00A879FB" w14:paraId="2B9CDB7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585C404" wp14:textId="77777777">
            <w:pPr>
              <w:spacing w:line="0" w:lineRule="atLeast"/>
              <w:rPr>
                <w:rFonts w:ascii="Arial" w:hAnsi="Arial" w:eastAsia="Arial"/>
              </w:rPr>
            </w:pPr>
            <w:r>
              <w:rPr>
                <w:rFonts w:ascii="Arial" w:hAnsi="Arial" w:eastAsia="Arial"/>
              </w:rPr>
              <w:t>propose</w:t>
            </w:r>
          </w:p>
        </w:tc>
        <w:tc>
          <w:tcPr>
            <w:tcW w:w="100" w:type="dxa"/>
            <w:vAlign w:val="bottom"/>
          </w:tcPr>
          <w:p w:rsidR="00A879FB" w:rsidRDefault="00A879FB" w14:paraId="7DD3D8BD"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D5FC0F7" wp14:textId="77777777">
            <w:pPr>
              <w:spacing w:line="0" w:lineRule="atLeast"/>
              <w:rPr>
                <w:rFonts w:ascii="Arial" w:hAnsi="Arial" w:eastAsia="Arial"/>
              </w:rPr>
            </w:pPr>
            <w:r>
              <w:rPr>
                <w:rFonts w:ascii="Arial" w:hAnsi="Arial" w:eastAsia="Arial"/>
              </w:rPr>
              <w:t>creative</w:t>
            </w:r>
          </w:p>
        </w:tc>
        <w:tc>
          <w:tcPr>
            <w:tcW w:w="80" w:type="dxa"/>
            <w:vAlign w:val="bottom"/>
          </w:tcPr>
          <w:p w:rsidR="00A879FB" w:rsidRDefault="00A879FB" w14:paraId="20EAA33E"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FFE9869" wp14:textId="77777777">
            <w:pPr>
              <w:spacing w:line="0" w:lineRule="atLeast"/>
              <w:rPr>
                <w:rFonts w:ascii="Arial" w:hAnsi="Arial" w:eastAsia="Arial"/>
              </w:rPr>
            </w:pPr>
            <w:r>
              <w:rPr>
                <w:rFonts w:ascii="Arial" w:hAnsi="Arial" w:eastAsia="Arial"/>
              </w:rPr>
              <w:t>creative</w:t>
            </w:r>
          </w:p>
        </w:tc>
      </w:tr>
      <w:tr xmlns:wp14="http://schemas.microsoft.com/office/word/2010/wordml" w:rsidR="00000000" w14:paraId="5CE390AE" wp14:textId="77777777">
        <w:trPr>
          <w:trHeight w:val="230"/>
        </w:trPr>
        <w:tc>
          <w:tcPr>
            <w:tcW w:w="120" w:type="dxa"/>
            <w:tcBorders>
              <w:left w:val="single" w:color="auto" w:sz="8" w:space="0"/>
            </w:tcBorders>
            <w:shd w:val="clear" w:color="auto" w:fill="FF99FF"/>
            <w:vAlign w:val="bottom"/>
          </w:tcPr>
          <w:p w:rsidR="00A879FB" w:rsidRDefault="00A879FB" w14:paraId="33CE0480"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DE21D19"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4AB90DEB" wp14:textId="77777777">
            <w:pPr>
              <w:spacing w:line="0" w:lineRule="atLeast"/>
              <w:rPr>
                <w:rFonts w:ascii="Times New Roman" w:hAnsi="Times New Roman" w:eastAsia="Times New Roman"/>
              </w:rPr>
            </w:pPr>
          </w:p>
        </w:tc>
        <w:tc>
          <w:tcPr>
            <w:tcW w:w="80" w:type="dxa"/>
            <w:vAlign w:val="bottom"/>
          </w:tcPr>
          <w:p w:rsidR="00A879FB" w:rsidRDefault="00A879FB" w14:paraId="41A356B6" wp14:textId="77777777">
            <w:pPr>
              <w:spacing w:line="0" w:lineRule="atLeast"/>
              <w:rPr>
                <w:rFonts w:ascii="Times New Roman" w:hAnsi="Times New Roman" w:eastAsia="Times New Roman"/>
              </w:rPr>
            </w:pPr>
          </w:p>
        </w:tc>
        <w:tc>
          <w:tcPr>
            <w:tcW w:w="1520" w:type="dxa"/>
            <w:vAlign w:val="bottom"/>
          </w:tcPr>
          <w:p w:rsidR="00A879FB" w:rsidRDefault="00A879FB" w14:paraId="0B487950"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51EF94C8" wp14:textId="77777777">
            <w:pPr>
              <w:spacing w:line="0" w:lineRule="atLeast"/>
              <w:rPr>
                <w:rFonts w:ascii="Times New Roman" w:hAnsi="Times New Roman" w:eastAsia="Times New Roman"/>
              </w:rPr>
            </w:pPr>
          </w:p>
        </w:tc>
        <w:tc>
          <w:tcPr>
            <w:tcW w:w="80" w:type="dxa"/>
            <w:vAlign w:val="bottom"/>
          </w:tcPr>
          <w:p w:rsidR="00A879FB" w:rsidRDefault="00A879FB" w14:paraId="2665EDDA"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0E2A77FC" wp14:textId="77777777">
            <w:pPr>
              <w:spacing w:line="0" w:lineRule="atLeast"/>
              <w:rPr>
                <w:rFonts w:ascii="Arial" w:hAnsi="Arial" w:eastAsia="Arial"/>
              </w:rPr>
            </w:pPr>
            <w:r>
              <w:rPr>
                <w:rFonts w:ascii="Arial" w:hAnsi="Arial" w:eastAsia="Arial"/>
              </w:rPr>
              <w:t>Weak problem-</w:t>
            </w:r>
          </w:p>
        </w:tc>
        <w:tc>
          <w:tcPr>
            <w:tcW w:w="80" w:type="dxa"/>
            <w:vAlign w:val="bottom"/>
          </w:tcPr>
          <w:p w:rsidR="00A879FB" w:rsidRDefault="00A879FB" w14:paraId="7D85F46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C923E57" wp14:textId="77777777">
            <w:pPr>
              <w:spacing w:line="0" w:lineRule="atLeast"/>
              <w:rPr>
                <w:rFonts w:ascii="Arial" w:hAnsi="Arial" w:eastAsia="Arial"/>
              </w:rPr>
            </w:pPr>
            <w:r>
              <w:rPr>
                <w:rFonts w:ascii="Arial" w:hAnsi="Arial" w:eastAsia="Arial"/>
              </w:rPr>
              <w:t>solutions outside</w:t>
            </w:r>
          </w:p>
        </w:tc>
        <w:tc>
          <w:tcPr>
            <w:tcW w:w="100" w:type="dxa"/>
            <w:vAlign w:val="bottom"/>
          </w:tcPr>
          <w:p w:rsidR="00A879FB" w:rsidRDefault="00A879FB" w14:paraId="7DE53EB6"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50180A3" wp14:textId="77777777">
            <w:pPr>
              <w:spacing w:line="0" w:lineRule="atLeast"/>
              <w:rPr>
                <w:rFonts w:ascii="Arial" w:hAnsi="Arial" w:eastAsia="Arial"/>
              </w:rPr>
            </w:pPr>
            <w:r>
              <w:rPr>
                <w:rFonts w:ascii="Arial" w:hAnsi="Arial" w:eastAsia="Arial"/>
              </w:rPr>
              <w:t>solutions outside</w:t>
            </w:r>
          </w:p>
        </w:tc>
        <w:tc>
          <w:tcPr>
            <w:tcW w:w="100" w:type="dxa"/>
            <w:vAlign w:val="bottom"/>
          </w:tcPr>
          <w:p w:rsidR="00A879FB" w:rsidRDefault="00A879FB" w14:paraId="69A4EA9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AF77632" wp14:textId="77777777">
            <w:pPr>
              <w:spacing w:line="0" w:lineRule="atLeast"/>
              <w:rPr>
                <w:rFonts w:ascii="Arial" w:hAnsi="Arial" w:eastAsia="Arial"/>
              </w:rPr>
            </w:pPr>
            <w:r>
              <w:rPr>
                <w:rFonts w:ascii="Arial" w:hAnsi="Arial" w:eastAsia="Arial"/>
              </w:rPr>
              <w:t>appropriate</w:t>
            </w:r>
          </w:p>
        </w:tc>
        <w:tc>
          <w:tcPr>
            <w:tcW w:w="100" w:type="dxa"/>
            <w:vAlign w:val="bottom"/>
          </w:tcPr>
          <w:p w:rsidR="00A879FB" w:rsidRDefault="00A879FB" w14:paraId="30239AB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F1BACA3" wp14:textId="77777777">
            <w:pPr>
              <w:spacing w:line="0" w:lineRule="atLeast"/>
              <w:rPr>
                <w:rFonts w:ascii="Arial" w:hAnsi="Arial" w:eastAsia="Arial"/>
              </w:rPr>
            </w:pPr>
            <w:r>
              <w:rPr>
                <w:rFonts w:ascii="Arial" w:hAnsi="Arial" w:eastAsia="Arial"/>
              </w:rPr>
              <w:t>solutions outside</w:t>
            </w:r>
          </w:p>
        </w:tc>
        <w:tc>
          <w:tcPr>
            <w:tcW w:w="80" w:type="dxa"/>
            <w:vAlign w:val="bottom"/>
          </w:tcPr>
          <w:p w:rsidR="00A879FB" w:rsidRDefault="00A879FB" w14:paraId="01B59F5E"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D79336F" wp14:textId="77777777">
            <w:pPr>
              <w:spacing w:line="0" w:lineRule="atLeast"/>
              <w:rPr>
                <w:rFonts w:ascii="Arial" w:hAnsi="Arial" w:eastAsia="Arial"/>
              </w:rPr>
            </w:pPr>
            <w:r>
              <w:rPr>
                <w:rFonts w:ascii="Arial" w:hAnsi="Arial" w:eastAsia="Arial"/>
              </w:rPr>
              <w:t>solutions outside</w:t>
            </w:r>
          </w:p>
        </w:tc>
      </w:tr>
      <w:tr xmlns:wp14="http://schemas.microsoft.com/office/word/2010/wordml" w:rsidR="00000000" w14:paraId="7FD8D7A2" wp14:textId="77777777">
        <w:trPr>
          <w:trHeight w:val="228"/>
        </w:trPr>
        <w:tc>
          <w:tcPr>
            <w:tcW w:w="120" w:type="dxa"/>
            <w:tcBorders>
              <w:left w:val="single" w:color="auto" w:sz="8" w:space="0"/>
            </w:tcBorders>
            <w:shd w:val="clear" w:color="auto" w:fill="FF99FF"/>
            <w:vAlign w:val="bottom"/>
          </w:tcPr>
          <w:p w:rsidR="00A879FB" w:rsidRDefault="00A879FB" w14:paraId="6849203F"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390A12EC" wp14:textId="77777777">
            <w:pPr>
              <w:spacing w:line="0" w:lineRule="atLeast"/>
              <w:rPr>
                <w:rFonts w:ascii="Times New Roman" w:hAnsi="Times New Roman" w:eastAsia="Times New Roman"/>
                <w:sz w:val="19"/>
              </w:rPr>
            </w:pPr>
          </w:p>
        </w:tc>
        <w:tc>
          <w:tcPr>
            <w:tcW w:w="120" w:type="dxa"/>
            <w:tcBorders>
              <w:right w:val="single" w:color="auto" w:sz="8" w:space="0"/>
            </w:tcBorders>
            <w:shd w:val="clear" w:color="auto" w:fill="FF99FF"/>
            <w:vAlign w:val="bottom"/>
          </w:tcPr>
          <w:p w:rsidR="00A879FB" w:rsidRDefault="00A879FB" w14:paraId="31EADC15" wp14:textId="77777777">
            <w:pPr>
              <w:spacing w:line="0" w:lineRule="atLeast"/>
              <w:rPr>
                <w:rFonts w:ascii="Times New Roman" w:hAnsi="Times New Roman" w:eastAsia="Times New Roman"/>
                <w:sz w:val="19"/>
              </w:rPr>
            </w:pPr>
          </w:p>
        </w:tc>
        <w:tc>
          <w:tcPr>
            <w:tcW w:w="80" w:type="dxa"/>
            <w:vAlign w:val="bottom"/>
          </w:tcPr>
          <w:p w:rsidR="00A879FB" w:rsidRDefault="00A879FB" w14:paraId="0DD93AD7" wp14:textId="77777777">
            <w:pPr>
              <w:spacing w:line="0" w:lineRule="atLeast"/>
              <w:rPr>
                <w:rFonts w:ascii="Times New Roman" w:hAnsi="Times New Roman" w:eastAsia="Times New Roman"/>
                <w:sz w:val="19"/>
              </w:rPr>
            </w:pPr>
          </w:p>
        </w:tc>
        <w:tc>
          <w:tcPr>
            <w:tcW w:w="1520" w:type="dxa"/>
            <w:vAlign w:val="bottom"/>
          </w:tcPr>
          <w:p w:rsidR="00A879FB" w:rsidRDefault="00A879FB" w14:paraId="7D9AD8AD" wp14:textId="77777777">
            <w:pPr>
              <w:spacing w:line="0" w:lineRule="atLeast"/>
              <w:rPr>
                <w:rFonts w:ascii="Times New Roman" w:hAnsi="Times New Roman" w:eastAsia="Times New Roman"/>
                <w:sz w:val="19"/>
              </w:rPr>
            </w:pPr>
          </w:p>
        </w:tc>
        <w:tc>
          <w:tcPr>
            <w:tcW w:w="140" w:type="dxa"/>
            <w:tcBorders>
              <w:right w:val="single" w:color="auto" w:sz="8" w:space="0"/>
            </w:tcBorders>
            <w:vAlign w:val="bottom"/>
          </w:tcPr>
          <w:p w:rsidR="00A879FB" w:rsidRDefault="00A879FB" w14:paraId="04B6B78B" wp14:textId="77777777">
            <w:pPr>
              <w:spacing w:line="0" w:lineRule="atLeast"/>
              <w:rPr>
                <w:rFonts w:ascii="Times New Roman" w:hAnsi="Times New Roman" w:eastAsia="Times New Roman"/>
                <w:sz w:val="19"/>
              </w:rPr>
            </w:pPr>
          </w:p>
        </w:tc>
        <w:tc>
          <w:tcPr>
            <w:tcW w:w="80" w:type="dxa"/>
            <w:vAlign w:val="bottom"/>
          </w:tcPr>
          <w:p w:rsidR="00A879FB" w:rsidRDefault="00A879FB" w14:paraId="6F2CEB73"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29037C7B" wp14:textId="77777777">
            <w:pPr>
              <w:spacing w:line="228" w:lineRule="exact"/>
              <w:rPr>
                <w:rFonts w:ascii="Arial" w:hAnsi="Arial" w:eastAsia="Arial"/>
              </w:rPr>
            </w:pPr>
            <w:r>
              <w:rPr>
                <w:rFonts w:ascii="Arial" w:hAnsi="Arial" w:eastAsia="Arial"/>
              </w:rPr>
              <w:t>solving skills</w:t>
            </w:r>
          </w:p>
        </w:tc>
        <w:tc>
          <w:tcPr>
            <w:tcW w:w="80" w:type="dxa"/>
            <w:vAlign w:val="bottom"/>
          </w:tcPr>
          <w:p w:rsidR="00A879FB" w:rsidRDefault="00A879FB" w14:paraId="591AA353"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1806FBDE" wp14:textId="77777777">
            <w:pPr>
              <w:spacing w:line="228" w:lineRule="exact"/>
              <w:rPr>
                <w:rFonts w:ascii="Arial" w:hAnsi="Arial" w:eastAsia="Arial"/>
              </w:rPr>
            </w:pPr>
            <w:r>
              <w:rPr>
                <w:rFonts w:ascii="Arial" w:hAnsi="Arial" w:eastAsia="Arial"/>
              </w:rPr>
              <w:t>the context in</w:t>
            </w:r>
          </w:p>
        </w:tc>
        <w:tc>
          <w:tcPr>
            <w:tcW w:w="100" w:type="dxa"/>
            <w:vAlign w:val="bottom"/>
          </w:tcPr>
          <w:p w:rsidR="00A879FB" w:rsidRDefault="00A879FB" w14:paraId="16E536B4"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3A59FB4B" wp14:textId="77777777">
            <w:pPr>
              <w:spacing w:line="228" w:lineRule="exact"/>
              <w:rPr>
                <w:rFonts w:ascii="Arial" w:hAnsi="Arial" w:eastAsia="Arial"/>
              </w:rPr>
            </w:pPr>
            <w:r>
              <w:rPr>
                <w:rFonts w:ascii="Arial" w:hAnsi="Arial" w:eastAsia="Arial"/>
              </w:rPr>
              <w:t>the context in</w:t>
            </w:r>
          </w:p>
        </w:tc>
        <w:tc>
          <w:tcPr>
            <w:tcW w:w="100" w:type="dxa"/>
            <w:vAlign w:val="bottom"/>
          </w:tcPr>
          <w:p w:rsidR="00A879FB" w:rsidRDefault="00A879FB" w14:paraId="3BEDA3AC"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2435C4F2" wp14:textId="77777777">
            <w:pPr>
              <w:spacing w:line="228" w:lineRule="exact"/>
              <w:rPr>
                <w:rFonts w:ascii="Arial" w:hAnsi="Arial" w:eastAsia="Arial"/>
              </w:rPr>
            </w:pPr>
            <w:r>
              <w:rPr>
                <w:rFonts w:ascii="Arial" w:hAnsi="Arial" w:eastAsia="Arial"/>
              </w:rPr>
              <w:t>solutions outside</w:t>
            </w:r>
          </w:p>
        </w:tc>
        <w:tc>
          <w:tcPr>
            <w:tcW w:w="100" w:type="dxa"/>
            <w:vAlign w:val="bottom"/>
          </w:tcPr>
          <w:p w:rsidR="00A879FB" w:rsidRDefault="00A879FB" w14:paraId="6F4BE962"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67E4FF8F" wp14:textId="77777777">
            <w:pPr>
              <w:spacing w:line="228" w:lineRule="exact"/>
              <w:rPr>
                <w:rFonts w:ascii="Arial" w:hAnsi="Arial" w:eastAsia="Arial"/>
              </w:rPr>
            </w:pPr>
            <w:r>
              <w:rPr>
                <w:rFonts w:ascii="Arial" w:hAnsi="Arial" w:eastAsia="Arial"/>
              </w:rPr>
              <w:t>the context in</w:t>
            </w:r>
          </w:p>
        </w:tc>
        <w:tc>
          <w:tcPr>
            <w:tcW w:w="80" w:type="dxa"/>
            <w:vAlign w:val="bottom"/>
          </w:tcPr>
          <w:p w:rsidR="00A879FB" w:rsidRDefault="00A879FB" w14:paraId="19090546"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3142B6DE" wp14:textId="77777777">
            <w:pPr>
              <w:spacing w:line="228" w:lineRule="exact"/>
              <w:rPr>
                <w:rFonts w:ascii="Arial" w:hAnsi="Arial" w:eastAsia="Arial"/>
              </w:rPr>
            </w:pPr>
            <w:r>
              <w:rPr>
                <w:rFonts w:ascii="Arial" w:hAnsi="Arial" w:eastAsia="Arial"/>
              </w:rPr>
              <w:t>the context in</w:t>
            </w:r>
          </w:p>
        </w:tc>
      </w:tr>
      <w:tr xmlns:wp14="http://schemas.microsoft.com/office/word/2010/wordml" w:rsidR="00000000" w14:paraId="00FD1C00" wp14:textId="77777777">
        <w:trPr>
          <w:trHeight w:val="230"/>
        </w:trPr>
        <w:tc>
          <w:tcPr>
            <w:tcW w:w="120" w:type="dxa"/>
            <w:tcBorders>
              <w:left w:val="single" w:color="auto" w:sz="8" w:space="0"/>
            </w:tcBorders>
            <w:shd w:val="clear" w:color="auto" w:fill="FF99FF"/>
            <w:vAlign w:val="bottom"/>
          </w:tcPr>
          <w:p w:rsidR="00A879FB" w:rsidRDefault="00A879FB" w14:paraId="5D7D1228"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28DC8476"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520625A8" wp14:textId="77777777">
            <w:pPr>
              <w:spacing w:line="0" w:lineRule="atLeast"/>
              <w:rPr>
                <w:rFonts w:ascii="Times New Roman" w:hAnsi="Times New Roman" w:eastAsia="Times New Roman"/>
              </w:rPr>
            </w:pPr>
          </w:p>
        </w:tc>
        <w:tc>
          <w:tcPr>
            <w:tcW w:w="80" w:type="dxa"/>
            <w:vAlign w:val="bottom"/>
          </w:tcPr>
          <w:p w:rsidR="00A879FB" w:rsidRDefault="00A879FB" w14:paraId="462156DE" wp14:textId="77777777">
            <w:pPr>
              <w:spacing w:line="0" w:lineRule="atLeast"/>
              <w:rPr>
                <w:rFonts w:ascii="Times New Roman" w:hAnsi="Times New Roman" w:eastAsia="Times New Roman"/>
              </w:rPr>
            </w:pPr>
          </w:p>
        </w:tc>
        <w:tc>
          <w:tcPr>
            <w:tcW w:w="1520" w:type="dxa"/>
            <w:vAlign w:val="bottom"/>
          </w:tcPr>
          <w:p w:rsidR="00A879FB" w:rsidRDefault="00A879FB" w14:paraId="1EDE89E1"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4FF2F462" wp14:textId="77777777">
            <w:pPr>
              <w:spacing w:line="0" w:lineRule="atLeast"/>
              <w:rPr>
                <w:rFonts w:ascii="Times New Roman" w:hAnsi="Times New Roman" w:eastAsia="Times New Roman"/>
              </w:rPr>
            </w:pPr>
          </w:p>
        </w:tc>
        <w:tc>
          <w:tcPr>
            <w:tcW w:w="80" w:type="dxa"/>
            <w:vAlign w:val="bottom"/>
          </w:tcPr>
          <w:p w:rsidR="00A879FB" w:rsidRDefault="00A879FB" w14:paraId="54FCE8D8"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2474F9F3" wp14:textId="77777777">
            <w:pPr>
              <w:spacing w:line="0" w:lineRule="atLeast"/>
              <w:rPr>
                <w:rFonts w:ascii="Arial" w:hAnsi="Arial" w:eastAsia="Arial"/>
              </w:rPr>
            </w:pPr>
            <w:r>
              <w:rPr>
                <w:rFonts w:ascii="Arial" w:hAnsi="Arial" w:eastAsia="Arial"/>
              </w:rPr>
              <w:t>outside the</w:t>
            </w:r>
          </w:p>
        </w:tc>
        <w:tc>
          <w:tcPr>
            <w:tcW w:w="80" w:type="dxa"/>
            <w:vAlign w:val="bottom"/>
          </w:tcPr>
          <w:p w:rsidR="00A879FB" w:rsidRDefault="00A879FB" w14:paraId="6A2DDB0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9F9C36C" wp14:textId="77777777">
            <w:pPr>
              <w:spacing w:line="0" w:lineRule="atLeast"/>
              <w:rPr>
                <w:rFonts w:ascii="Arial" w:hAnsi="Arial" w:eastAsia="Arial"/>
              </w:rPr>
            </w:pPr>
            <w:r>
              <w:rPr>
                <w:rFonts w:ascii="Arial" w:hAnsi="Arial" w:eastAsia="Arial"/>
              </w:rPr>
              <w:t>which they were</w:t>
            </w:r>
          </w:p>
        </w:tc>
        <w:tc>
          <w:tcPr>
            <w:tcW w:w="100" w:type="dxa"/>
            <w:vAlign w:val="bottom"/>
          </w:tcPr>
          <w:p w:rsidR="00A879FB" w:rsidRDefault="00A879FB" w14:paraId="0FCD27F5"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48259E5" wp14:textId="77777777">
            <w:pPr>
              <w:spacing w:line="0" w:lineRule="atLeast"/>
              <w:rPr>
                <w:rFonts w:ascii="Arial" w:hAnsi="Arial" w:eastAsia="Arial"/>
              </w:rPr>
            </w:pPr>
            <w:r>
              <w:rPr>
                <w:rFonts w:ascii="Arial" w:hAnsi="Arial" w:eastAsia="Arial"/>
              </w:rPr>
              <w:t>which they were</w:t>
            </w:r>
          </w:p>
        </w:tc>
        <w:tc>
          <w:tcPr>
            <w:tcW w:w="100" w:type="dxa"/>
            <w:vAlign w:val="bottom"/>
          </w:tcPr>
          <w:p w:rsidR="00A879FB" w:rsidRDefault="00A879FB" w14:paraId="5B1A21B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43DBD51" wp14:textId="77777777">
            <w:pPr>
              <w:spacing w:line="0" w:lineRule="atLeast"/>
              <w:rPr>
                <w:rFonts w:ascii="Arial" w:hAnsi="Arial" w:eastAsia="Arial"/>
              </w:rPr>
            </w:pPr>
            <w:r>
              <w:rPr>
                <w:rFonts w:ascii="Arial" w:hAnsi="Arial" w:eastAsia="Arial"/>
              </w:rPr>
              <w:t>the context in</w:t>
            </w:r>
          </w:p>
        </w:tc>
        <w:tc>
          <w:tcPr>
            <w:tcW w:w="100" w:type="dxa"/>
            <w:vAlign w:val="bottom"/>
          </w:tcPr>
          <w:p w:rsidR="00A879FB" w:rsidRDefault="00A879FB" w14:paraId="0FC23CB6"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3028222" wp14:textId="77777777">
            <w:pPr>
              <w:spacing w:line="0" w:lineRule="atLeast"/>
              <w:rPr>
                <w:rFonts w:ascii="Arial" w:hAnsi="Arial" w:eastAsia="Arial"/>
              </w:rPr>
            </w:pPr>
            <w:r>
              <w:rPr>
                <w:rFonts w:ascii="Arial" w:hAnsi="Arial" w:eastAsia="Arial"/>
              </w:rPr>
              <w:t>which they were</w:t>
            </w:r>
          </w:p>
        </w:tc>
        <w:tc>
          <w:tcPr>
            <w:tcW w:w="80" w:type="dxa"/>
            <w:vAlign w:val="bottom"/>
          </w:tcPr>
          <w:p w:rsidR="00A879FB" w:rsidRDefault="00A879FB" w14:paraId="65730BA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0703A18" wp14:textId="77777777">
            <w:pPr>
              <w:spacing w:line="0" w:lineRule="atLeast"/>
              <w:rPr>
                <w:rFonts w:ascii="Arial" w:hAnsi="Arial" w:eastAsia="Arial"/>
              </w:rPr>
            </w:pPr>
            <w:r>
              <w:rPr>
                <w:rFonts w:ascii="Arial" w:hAnsi="Arial" w:eastAsia="Arial"/>
              </w:rPr>
              <w:t>which they were</w:t>
            </w:r>
          </w:p>
        </w:tc>
      </w:tr>
      <w:tr xmlns:wp14="http://schemas.microsoft.com/office/word/2010/wordml" w:rsidR="00000000" w14:paraId="58155F2A" wp14:textId="77777777">
        <w:trPr>
          <w:trHeight w:val="230"/>
        </w:trPr>
        <w:tc>
          <w:tcPr>
            <w:tcW w:w="120" w:type="dxa"/>
            <w:tcBorders>
              <w:left w:val="single" w:color="auto" w:sz="8" w:space="0"/>
            </w:tcBorders>
            <w:shd w:val="clear" w:color="auto" w:fill="FF99FF"/>
            <w:vAlign w:val="bottom"/>
          </w:tcPr>
          <w:p w:rsidR="00A879FB" w:rsidRDefault="00A879FB" w14:paraId="4A4C616B"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6C01AFFE"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2187945C" wp14:textId="77777777">
            <w:pPr>
              <w:spacing w:line="0" w:lineRule="atLeast"/>
              <w:rPr>
                <w:rFonts w:ascii="Times New Roman" w:hAnsi="Times New Roman" w:eastAsia="Times New Roman"/>
              </w:rPr>
            </w:pPr>
          </w:p>
        </w:tc>
        <w:tc>
          <w:tcPr>
            <w:tcW w:w="80" w:type="dxa"/>
            <w:vAlign w:val="bottom"/>
          </w:tcPr>
          <w:p w:rsidR="00A879FB" w:rsidRDefault="00A879FB" w14:paraId="6F77FF05" wp14:textId="77777777">
            <w:pPr>
              <w:spacing w:line="0" w:lineRule="atLeast"/>
              <w:rPr>
                <w:rFonts w:ascii="Times New Roman" w:hAnsi="Times New Roman" w:eastAsia="Times New Roman"/>
              </w:rPr>
            </w:pPr>
          </w:p>
        </w:tc>
        <w:tc>
          <w:tcPr>
            <w:tcW w:w="1520" w:type="dxa"/>
            <w:vAlign w:val="bottom"/>
          </w:tcPr>
          <w:p w:rsidR="00A879FB" w:rsidRDefault="00A879FB" w14:paraId="15E435ED"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436A94E5" wp14:textId="77777777">
            <w:pPr>
              <w:spacing w:line="0" w:lineRule="atLeast"/>
              <w:rPr>
                <w:rFonts w:ascii="Times New Roman" w:hAnsi="Times New Roman" w:eastAsia="Times New Roman"/>
              </w:rPr>
            </w:pPr>
          </w:p>
        </w:tc>
        <w:tc>
          <w:tcPr>
            <w:tcW w:w="80" w:type="dxa"/>
            <w:vAlign w:val="bottom"/>
          </w:tcPr>
          <w:p w:rsidR="00A879FB" w:rsidRDefault="00A879FB" w14:paraId="03FD23FD"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2D2021C5" wp14:textId="77777777">
            <w:pPr>
              <w:spacing w:line="0" w:lineRule="atLeast"/>
              <w:rPr>
                <w:rFonts w:ascii="Arial" w:hAnsi="Arial" w:eastAsia="Arial"/>
              </w:rPr>
            </w:pPr>
            <w:r>
              <w:rPr>
                <w:rFonts w:ascii="Arial" w:hAnsi="Arial" w:eastAsia="Arial"/>
              </w:rPr>
              <w:t>context in which</w:t>
            </w:r>
          </w:p>
        </w:tc>
        <w:tc>
          <w:tcPr>
            <w:tcW w:w="80" w:type="dxa"/>
            <w:vAlign w:val="bottom"/>
          </w:tcPr>
          <w:p w:rsidR="00A879FB" w:rsidRDefault="00A879FB" w14:paraId="03CB606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F28D75F" wp14:textId="77777777">
            <w:pPr>
              <w:spacing w:line="0" w:lineRule="atLeast"/>
              <w:rPr>
                <w:rFonts w:ascii="Arial" w:hAnsi="Arial" w:eastAsia="Arial"/>
              </w:rPr>
            </w:pPr>
            <w:r>
              <w:rPr>
                <w:rFonts w:ascii="Arial" w:hAnsi="Arial" w:eastAsia="Arial"/>
              </w:rPr>
              <w:t>first studied.</w:t>
            </w:r>
          </w:p>
        </w:tc>
        <w:tc>
          <w:tcPr>
            <w:tcW w:w="100" w:type="dxa"/>
            <w:vAlign w:val="bottom"/>
          </w:tcPr>
          <w:p w:rsidR="00A879FB" w:rsidRDefault="00A879FB" w14:paraId="4E580025"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E72DB2A" wp14:textId="77777777">
            <w:pPr>
              <w:spacing w:line="0" w:lineRule="atLeast"/>
              <w:rPr>
                <w:rFonts w:ascii="Arial" w:hAnsi="Arial" w:eastAsia="Arial"/>
              </w:rPr>
            </w:pPr>
            <w:r>
              <w:rPr>
                <w:rFonts w:ascii="Arial" w:hAnsi="Arial" w:eastAsia="Arial"/>
              </w:rPr>
              <w:t>first studied.</w:t>
            </w:r>
          </w:p>
        </w:tc>
        <w:tc>
          <w:tcPr>
            <w:tcW w:w="100" w:type="dxa"/>
            <w:vAlign w:val="bottom"/>
          </w:tcPr>
          <w:p w:rsidR="00A879FB" w:rsidRDefault="00A879FB" w14:paraId="1E5B552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2B7D056" wp14:textId="77777777">
            <w:pPr>
              <w:spacing w:line="0" w:lineRule="atLeast"/>
              <w:rPr>
                <w:rFonts w:ascii="Arial" w:hAnsi="Arial" w:eastAsia="Arial"/>
              </w:rPr>
            </w:pPr>
            <w:r>
              <w:rPr>
                <w:rFonts w:ascii="Arial" w:hAnsi="Arial" w:eastAsia="Arial"/>
              </w:rPr>
              <w:t>which they were</w:t>
            </w:r>
          </w:p>
        </w:tc>
        <w:tc>
          <w:tcPr>
            <w:tcW w:w="100" w:type="dxa"/>
            <w:vAlign w:val="bottom"/>
          </w:tcPr>
          <w:p w:rsidR="00A879FB" w:rsidRDefault="00A879FB" w14:paraId="6B16E048"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4CC3967" wp14:textId="77777777">
            <w:pPr>
              <w:spacing w:line="0" w:lineRule="atLeast"/>
              <w:rPr>
                <w:rFonts w:ascii="Arial" w:hAnsi="Arial" w:eastAsia="Arial"/>
              </w:rPr>
            </w:pPr>
            <w:r>
              <w:rPr>
                <w:rFonts w:ascii="Arial" w:hAnsi="Arial" w:eastAsia="Arial"/>
              </w:rPr>
              <w:t>first studied.</w:t>
            </w:r>
          </w:p>
        </w:tc>
        <w:tc>
          <w:tcPr>
            <w:tcW w:w="80" w:type="dxa"/>
            <w:vAlign w:val="bottom"/>
          </w:tcPr>
          <w:p w:rsidR="00A879FB" w:rsidRDefault="00A879FB" w14:paraId="30AFC17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3ACCCA4" wp14:textId="77777777">
            <w:pPr>
              <w:spacing w:line="0" w:lineRule="atLeast"/>
              <w:rPr>
                <w:rFonts w:ascii="Arial" w:hAnsi="Arial" w:eastAsia="Arial"/>
              </w:rPr>
            </w:pPr>
            <w:r>
              <w:rPr>
                <w:rFonts w:ascii="Arial" w:hAnsi="Arial" w:eastAsia="Arial"/>
              </w:rPr>
              <w:t>first studied.</w:t>
            </w:r>
          </w:p>
        </w:tc>
      </w:tr>
      <w:tr xmlns:wp14="http://schemas.microsoft.com/office/word/2010/wordml" w:rsidR="00000000" w14:paraId="23F3B6EA" wp14:textId="77777777">
        <w:trPr>
          <w:trHeight w:val="230"/>
        </w:trPr>
        <w:tc>
          <w:tcPr>
            <w:tcW w:w="120" w:type="dxa"/>
            <w:tcBorders>
              <w:left w:val="single" w:color="auto" w:sz="8" w:space="0"/>
            </w:tcBorders>
            <w:shd w:val="clear" w:color="auto" w:fill="FF99FF"/>
            <w:vAlign w:val="bottom"/>
          </w:tcPr>
          <w:p w:rsidR="00A879FB" w:rsidRDefault="00A879FB" w14:paraId="1AE491D4"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20DD8D2B"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5C3BABF0" wp14:textId="77777777">
            <w:pPr>
              <w:spacing w:line="0" w:lineRule="atLeast"/>
              <w:rPr>
                <w:rFonts w:ascii="Times New Roman" w:hAnsi="Times New Roman" w:eastAsia="Times New Roman"/>
              </w:rPr>
            </w:pPr>
          </w:p>
        </w:tc>
        <w:tc>
          <w:tcPr>
            <w:tcW w:w="80" w:type="dxa"/>
            <w:vAlign w:val="bottom"/>
          </w:tcPr>
          <w:p w:rsidR="00A879FB" w:rsidRDefault="00A879FB" w14:paraId="071448E1" wp14:textId="77777777">
            <w:pPr>
              <w:spacing w:line="0" w:lineRule="atLeast"/>
              <w:rPr>
                <w:rFonts w:ascii="Times New Roman" w:hAnsi="Times New Roman" w:eastAsia="Times New Roman"/>
              </w:rPr>
            </w:pPr>
          </w:p>
        </w:tc>
        <w:tc>
          <w:tcPr>
            <w:tcW w:w="1520" w:type="dxa"/>
            <w:vAlign w:val="bottom"/>
          </w:tcPr>
          <w:p w:rsidR="00A879FB" w:rsidRDefault="00A879FB" w14:paraId="724D1373"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3671F3BA" wp14:textId="77777777">
            <w:pPr>
              <w:spacing w:line="0" w:lineRule="atLeast"/>
              <w:rPr>
                <w:rFonts w:ascii="Times New Roman" w:hAnsi="Times New Roman" w:eastAsia="Times New Roman"/>
              </w:rPr>
            </w:pPr>
          </w:p>
        </w:tc>
        <w:tc>
          <w:tcPr>
            <w:tcW w:w="80" w:type="dxa"/>
            <w:vAlign w:val="bottom"/>
          </w:tcPr>
          <w:p w:rsidR="00A879FB" w:rsidRDefault="00A879FB" w14:paraId="108B10C9"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5CE3FBF4" wp14:textId="77777777">
            <w:pPr>
              <w:spacing w:line="0" w:lineRule="atLeast"/>
              <w:rPr>
                <w:rFonts w:ascii="Arial" w:hAnsi="Arial" w:eastAsia="Arial"/>
              </w:rPr>
            </w:pPr>
            <w:r>
              <w:rPr>
                <w:rFonts w:ascii="Arial" w:hAnsi="Arial" w:eastAsia="Arial"/>
              </w:rPr>
              <w:t>they were first</w:t>
            </w:r>
          </w:p>
        </w:tc>
        <w:tc>
          <w:tcPr>
            <w:tcW w:w="80" w:type="dxa"/>
            <w:vAlign w:val="bottom"/>
          </w:tcPr>
          <w:p w:rsidR="00A879FB" w:rsidRDefault="00A879FB" w14:paraId="4F703346" wp14:textId="77777777">
            <w:pPr>
              <w:spacing w:line="0" w:lineRule="atLeast"/>
              <w:rPr>
                <w:rFonts w:ascii="Times New Roman" w:hAnsi="Times New Roman" w:eastAsia="Times New Roman"/>
              </w:rPr>
            </w:pPr>
          </w:p>
        </w:tc>
        <w:tc>
          <w:tcPr>
            <w:tcW w:w="1520" w:type="dxa"/>
            <w:vAlign w:val="bottom"/>
          </w:tcPr>
          <w:p w:rsidR="00A879FB" w:rsidRDefault="00A879FB" w14:paraId="3C469E3E"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1F52DFA1" wp14:textId="77777777">
            <w:pPr>
              <w:spacing w:line="0" w:lineRule="atLeast"/>
              <w:rPr>
                <w:rFonts w:ascii="Times New Roman" w:hAnsi="Times New Roman" w:eastAsia="Times New Roman"/>
              </w:rPr>
            </w:pPr>
          </w:p>
        </w:tc>
        <w:tc>
          <w:tcPr>
            <w:tcW w:w="100" w:type="dxa"/>
            <w:vAlign w:val="bottom"/>
          </w:tcPr>
          <w:p w:rsidR="00A879FB" w:rsidRDefault="00A879FB" w14:paraId="76B2C54D" wp14:textId="77777777">
            <w:pPr>
              <w:spacing w:line="0" w:lineRule="atLeast"/>
              <w:rPr>
                <w:rFonts w:ascii="Times New Roman" w:hAnsi="Times New Roman" w:eastAsia="Times New Roman"/>
              </w:rPr>
            </w:pPr>
          </w:p>
        </w:tc>
        <w:tc>
          <w:tcPr>
            <w:tcW w:w="1520" w:type="dxa"/>
            <w:vAlign w:val="bottom"/>
          </w:tcPr>
          <w:p w:rsidR="00A879FB" w:rsidRDefault="00A879FB" w14:paraId="0774E8A6"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355FF383" wp14:textId="77777777">
            <w:pPr>
              <w:spacing w:line="0" w:lineRule="atLeast"/>
              <w:rPr>
                <w:rFonts w:ascii="Times New Roman" w:hAnsi="Times New Roman" w:eastAsia="Times New Roman"/>
              </w:rPr>
            </w:pPr>
          </w:p>
        </w:tc>
        <w:tc>
          <w:tcPr>
            <w:tcW w:w="100" w:type="dxa"/>
            <w:vAlign w:val="bottom"/>
          </w:tcPr>
          <w:p w:rsidR="00A879FB" w:rsidRDefault="00A879FB" w14:paraId="4ED2DBCC"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E52C2C9" wp14:textId="77777777">
            <w:pPr>
              <w:spacing w:line="0" w:lineRule="atLeast"/>
              <w:rPr>
                <w:rFonts w:ascii="Arial" w:hAnsi="Arial" w:eastAsia="Arial"/>
              </w:rPr>
            </w:pPr>
            <w:r>
              <w:rPr>
                <w:rFonts w:ascii="Arial" w:hAnsi="Arial" w:eastAsia="Arial"/>
              </w:rPr>
              <w:t>first studied.</w:t>
            </w:r>
          </w:p>
        </w:tc>
        <w:tc>
          <w:tcPr>
            <w:tcW w:w="100" w:type="dxa"/>
            <w:vAlign w:val="bottom"/>
          </w:tcPr>
          <w:p w:rsidR="00A879FB" w:rsidRDefault="00A879FB" w14:paraId="38B93FCC" wp14:textId="77777777">
            <w:pPr>
              <w:spacing w:line="0" w:lineRule="atLeast"/>
              <w:rPr>
                <w:rFonts w:ascii="Times New Roman" w:hAnsi="Times New Roman" w:eastAsia="Times New Roman"/>
              </w:rPr>
            </w:pPr>
          </w:p>
        </w:tc>
        <w:tc>
          <w:tcPr>
            <w:tcW w:w="1520" w:type="dxa"/>
            <w:vAlign w:val="bottom"/>
          </w:tcPr>
          <w:p w:rsidR="00A879FB" w:rsidRDefault="00A879FB" w14:paraId="18CBD23C"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74E6C47D" wp14:textId="77777777">
            <w:pPr>
              <w:spacing w:line="0" w:lineRule="atLeast"/>
              <w:rPr>
                <w:rFonts w:ascii="Times New Roman" w:hAnsi="Times New Roman" w:eastAsia="Times New Roman"/>
              </w:rPr>
            </w:pPr>
          </w:p>
        </w:tc>
        <w:tc>
          <w:tcPr>
            <w:tcW w:w="80" w:type="dxa"/>
            <w:vAlign w:val="bottom"/>
          </w:tcPr>
          <w:p w:rsidR="00A879FB" w:rsidRDefault="00A879FB" w14:paraId="04691E15" wp14:textId="77777777">
            <w:pPr>
              <w:spacing w:line="0" w:lineRule="atLeast"/>
              <w:rPr>
                <w:rFonts w:ascii="Times New Roman" w:hAnsi="Times New Roman" w:eastAsia="Times New Roman"/>
              </w:rPr>
            </w:pPr>
          </w:p>
        </w:tc>
        <w:tc>
          <w:tcPr>
            <w:tcW w:w="1520" w:type="dxa"/>
            <w:vAlign w:val="bottom"/>
          </w:tcPr>
          <w:p w:rsidR="00A879FB" w:rsidRDefault="00A879FB" w14:paraId="4C1D267C"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776F518B" wp14:textId="77777777">
            <w:pPr>
              <w:spacing w:line="0" w:lineRule="atLeast"/>
              <w:rPr>
                <w:rFonts w:ascii="Times New Roman" w:hAnsi="Times New Roman" w:eastAsia="Times New Roman"/>
              </w:rPr>
            </w:pPr>
          </w:p>
        </w:tc>
      </w:tr>
      <w:tr xmlns:wp14="http://schemas.microsoft.com/office/word/2010/wordml" w:rsidR="00000000" w14:paraId="67E0BA32" wp14:textId="77777777">
        <w:trPr>
          <w:trHeight w:val="230"/>
        </w:trPr>
        <w:tc>
          <w:tcPr>
            <w:tcW w:w="120" w:type="dxa"/>
            <w:tcBorders>
              <w:left w:val="single" w:color="auto" w:sz="8" w:space="0"/>
            </w:tcBorders>
            <w:shd w:val="clear" w:color="auto" w:fill="FF99FF"/>
            <w:vAlign w:val="bottom"/>
          </w:tcPr>
          <w:p w:rsidR="00A879FB" w:rsidRDefault="00A879FB" w14:paraId="6C0E5FDD"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5CD457D7"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47B7884A" wp14:textId="77777777">
            <w:pPr>
              <w:spacing w:line="0" w:lineRule="atLeast"/>
              <w:rPr>
                <w:rFonts w:ascii="Times New Roman" w:hAnsi="Times New Roman" w:eastAsia="Times New Roman"/>
              </w:rPr>
            </w:pPr>
          </w:p>
        </w:tc>
        <w:tc>
          <w:tcPr>
            <w:tcW w:w="80" w:type="dxa"/>
            <w:vAlign w:val="bottom"/>
          </w:tcPr>
          <w:p w:rsidR="00A879FB" w:rsidRDefault="00A879FB" w14:paraId="2AB5F2B1" wp14:textId="77777777">
            <w:pPr>
              <w:spacing w:line="0" w:lineRule="atLeast"/>
              <w:rPr>
                <w:rFonts w:ascii="Times New Roman" w:hAnsi="Times New Roman" w:eastAsia="Times New Roman"/>
              </w:rPr>
            </w:pPr>
          </w:p>
        </w:tc>
        <w:tc>
          <w:tcPr>
            <w:tcW w:w="1520" w:type="dxa"/>
            <w:vAlign w:val="bottom"/>
          </w:tcPr>
          <w:p w:rsidR="00A879FB" w:rsidRDefault="00A879FB" w14:paraId="22EB7D59"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3578F4A5" wp14:textId="77777777">
            <w:pPr>
              <w:spacing w:line="0" w:lineRule="atLeast"/>
              <w:rPr>
                <w:rFonts w:ascii="Times New Roman" w:hAnsi="Times New Roman" w:eastAsia="Times New Roman"/>
              </w:rPr>
            </w:pPr>
          </w:p>
        </w:tc>
        <w:tc>
          <w:tcPr>
            <w:tcW w:w="80" w:type="dxa"/>
            <w:vAlign w:val="bottom"/>
          </w:tcPr>
          <w:p w:rsidR="00A879FB" w:rsidRDefault="00A879FB" w14:paraId="255CDFDB"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B310F92" wp14:textId="77777777">
            <w:pPr>
              <w:spacing w:line="0" w:lineRule="atLeast"/>
              <w:rPr>
                <w:rFonts w:ascii="Arial" w:hAnsi="Arial" w:eastAsia="Arial"/>
              </w:rPr>
            </w:pPr>
            <w:r>
              <w:rPr>
                <w:rFonts w:ascii="Arial" w:hAnsi="Arial" w:eastAsia="Arial"/>
              </w:rPr>
              <w:t>studied.</w:t>
            </w:r>
          </w:p>
        </w:tc>
        <w:tc>
          <w:tcPr>
            <w:tcW w:w="80" w:type="dxa"/>
            <w:vAlign w:val="bottom"/>
          </w:tcPr>
          <w:p w:rsidR="00A879FB" w:rsidRDefault="00A879FB" w14:paraId="13333F2C" wp14:textId="77777777">
            <w:pPr>
              <w:spacing w:line="0" w:lineRule="atLeast"/>
              <w:rPr>
                <w:rFonts w:ascii="Times New Roman" w:hAnsi="Times New Roman" w:eastAsia="Times New Roman"/>
              </w:rPr>
            </w:pPr>
          </w:p>
        </w:tc>
        <w:tc>
          <w:tcPr>
            <w:tcW w:w="1520" w:type="dxa"/>
            <w:vAlign w:val="bottom"/>
          </w:tcPr>
          <w:p w:rsidR="00A879FB" w:rsidRDefault="00A879FB" w14:paraId="44D2DB82"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47093563" wp14:textId="77777777">
            <w:pPr>
              <w:spacing w:line="0" w:lineRule="atLeast"/>
              <w:rPr>
                <w:rFonts w:ascii="Times New Roman" w:hAnsi="Times New Roman" w:eastAsia="Times New Roman"/>
              </w:rPr>
            </w:pPr>
          </w:p>
        </w:tc>
        <w:tc>
          <w:tcPr>
            <w:tcW w:w="100" w:type="dxa"/>
            <w:vAlign w:val="bottom"/>
          </w:tcPr>
          <w:p w:rsidR="00A879FB" w:rsidRDefault="00A879FB" w14:paraId="3BD59376" wp14:textId="77777777">
            <w:pPr>
              <w:spacing w:line="0" w:lineRule="atLeast"/>
              <w:rPr>
                <w:rFonts w:ascii="Times New Roman" w:hAnsi="Times New Roman" w:eastAsia="Times New Roman"/>
              </w:rPr>
            </w:pPr>
          </w:p>
        </w:tc>
        <w:tc>
          <w:tcPr>
            <w:tcW w:w="1520" w:type="dxa"/>
            <w:vAlign w:val="bottom"/>
          </w:tcPr>
          <w:p w:rsidR="00A879FB" w:rsidRDefault="00A879FB" w14:paraId="3331176C"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652AEB4A" wp14:textId="77777777">
            <w:pPr>
              <w:spacing w:line="0" w:lineRule="atLeast"/>
              <w:rPr>
                <w:rFonts w:ascii="Times New Roman" w:hAnsi="Times New Roman" w:eastAsia="Times New Roman"/>
              </w:rPr>
            </w:pPr>
          </w:p>
        </w:tc>
        <w:tc>
          <w:tcPr>
            <w:tcW w:w="100" w:type="dxa"/>
            <w:vAlign w:val="bottom"/>
          </w:tcPr>
          <w:p w:rsidR="00A879FB" w:rsidRDefault="00A879FB" w14:paraId="68FEEB89"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24FD4C2" wp14:textId="77777777">
            <w:pPr>
              <w:spacing w:line="0" w:lineRule="atLeast"/>
              <w:rPr>
                <w:rFonts w:ascii="Arial" w:hAnsi="Arial" w:eastAsia="Arial"/>
              </w:rPr>
            </w:pPr>
            <w:r>
              <w:rPr>
                <w:rFonts w:ascii="Arial" w:hAnsi="Arial" w:eastAsia="Arial"/>
              </w:rPr>
              <w:t>Evidence of</w:t>
            </w:r>
          </w:p>
        </w:tc>
        <w:tc>
          <w:tcPr>
            <w:tcW w:w="100" w:type="dxa"/>
            <w:vAlign w:val="bottom"/>
          </w:tcPr>
          <w:p w:rsidR="00A879FB" w:rsidRDefault="00A879FB" w14:paraId="467DBAF0" wp14:textId="77777777">
            <w:pPr>
              <w:spacing w:line="0" w:lineRule="atLeast"/>
              <w:rPr>
                <w:rFonts w:ascii="Times New Roman" w:hAnsi="Times New Roman" w:eastAsia="Times New Roman"/>
              </w:rPr>
            </w:pPr>
          </w:p>
        </w:tc>
        <w:tc>
          <w:tcPr>
            <w:tcW w:w="1520" w:type="dxa"/>
            <w:vAlign w:val="bottom"/>
          </w:tcPr>
          <w:p w:rsidR="00A879FB" w:rsidRDefault="00A879FB" w14:paraId="52C97A76"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7DFC1071" wp14:textId="77777777">
            <w:pPr>
              <w:spacing w:line="0" w:lineRule="atLeast"/>
              <w:rPr>
                <w:rFonts w:ascii="Times New Roman" w:hAnsi="Times New Roman" w:eastAsia="Times New Roman"/>
              </w:rPr>
            </w:pPr>
          </w:p>
        </w:tc>
        <w:tc>
          <w:tcPr>
            <w:tcW w:w="80" w:type="dxa"/>
            <w:vAlign w:val="bottom"/>
          </w:tcPr>
          <w:p w:rsidR="00A879FB" w:rsidRDefault="00A879FB" w14:paraId="4FAECE0E" wp14:textId="77777777">
            <w:pPr>
              <w:spacing w:line="0" w:lineRule="atLeast"/>
              <w:rPr>
                <w:rFonts w:ascii="Times New Roman" w:hAnsi="Times New Roman" w:eastAsia="Times New Roman"/>
              </w:rPr>
            </w:pPr>
          </w:p>
        </w:tc>
        <w:tc>
          <w:tcPr>
            <w:tcW w:w="1520" w:type="dxa"/>
            <w:vAlign w:val="bottom"/>
          </w:tcPr>
          <w:p w:rsidR="00A879FB" w:rsidRDefault="00A879FB" w14:paraId="081353EC"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644B3E97" wp14:textId="77777777">
            <w:pPr>
              <w:spacing w:line="0" w:lineRule="atLeast"/>
              <w:rPr>
                <w:rFonts w:ascii="Times New Roman" w:hAnsi="Times New Roman" w:eastAsia="Times New Roman"/>
              </w:rPr>
            </w:pPr>
          </w:p>
        </w:tc>
      </w:tr>
      <w:tr xmlns:wp14="http://schemas.microsoft.com/office/word/2010/wordml" w:rsidR="00000000" w14:paraId="20649F81" wp14:textId="77777777">
        <w:trPr>
          <w:trHeight w:val="230"/>
        </w:trPr>
        <w:tc>
          <w:tcPr>
            <w:tcW w:w="120" w:type="dxa"/>
            <w:tcBorders>
              <w:left w:val="single" w:color="auto" w:sz="8" w:space="0"/>
            </w:tcBorders>
            <w:shd w:val="clear" w:color="auto" w:fill="FF99FF"/>
            <w:vAlign w:val="bottom"/>
          </w:tcPr>
          <w:p w:rsidR="00A879FB" w:rsidRDefault="00A879FB" w14:paraId="339175BC"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74D22E3A"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6063D4DC" wp14:textId="77777777">
            <w:pPr>
              <w:spacing w:line="0" w:lineRule="atLeast"/>
              <w:rPr>
                <w:rFonts w:ascii="Times New Roman" w:hAnsi="Times New Roman" w:eastAsia="Times New Roman"/>
              </w:rPr>
            </w:pPr>
          </w:p>
        </w:tc>
        <w:tc>
          <w:tcPr>
            <w:tcW w:w="80" w:type="dxa"/>
            <w:vAlign w:val="bottom"/>
          </w:tcPr>
          <w:p w:rsidR="00A879FB" w:rsidRDefault="00A879FB" w14:paraId="3BC290E7" wp14:textId="77777777">
            <w:pPr>
              <w:spacing w:line="0" w:lineRule="atLeast"/>
              <w:rPr>
                <w:rFonts w:ascii="Times New Roman" w:hAnsi="Times New Roman" w:eastAsia="Times New Roman"/>
              </w:rPr>
            </w:pPr>
          </w:p>
        </w:tc>
        <w:tc>
          <w:tcPr>
            <w:tcW w:w="1520" w:type="dxa"/>
            <w:vAlign w:val="bottom"/>
          </w:tcPr>
          <w:p w:rsidR="00A879FB" w:rsidRDefault="00A879FB" w14:paraId="07F330D1"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4A148D3F" wp14:textId="77777777">
            <w:pPr>
              <w:spacing w:line="0" w:lineRule="atLeast"/>
              <w:rPr>
                <w:rFonts w:ascii="Times New Roman" w:hAnsi="Times New Roman" w:eastAsia="Times New Roman"/>
              </w:rPr>
            </w:pPr>
          </w:p>
        </w:tc>
        <w:tc>
          <w:tcPr>
            <w:tcW w:w="80" w:type="dxa"/>
            <w:vAlign w:val="bottom"/>
          </w:tcPr>
          <w:p w:rsidR="00A879FB" w:rsidRDefault="00A879FB" w14:paraId="518F97D3" wp14:textId="77777777">
            <w:pPr>
              <w:spacing w:line="0" w:lineRule="atLeast"/>
              <w:rPr>
                <w:rFonts w:ascii="Times New Roman" w:hAnsi="Times New Roman" w:eastAsia="Times New Roman"/>
              </w:rPr>
            </w:pPr>
          </w:p>
        </w:tc>
        <w:tc>
          <w:tcPr>
            <w:tcW w:w="1520" w:type="dxa"/>
            <w:vAlign w:val="bottom"/>
          </w:tcPr>
          <w:p w:rsidR="00A879FB" w:rsidRDefault="00A879FB" w14:paraId="6497CF4B"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540C7B4E" wp14:textId="77777777">
            <w:pPr>
              <w:spacing w:line="0" w:lineRule="atLeast"/>
              <w:rPr>
                <w:rFonts w:ascii="Times New Roman" w:hAnsi="Times New Roman" w:eastAsia="Times New Roman"/>
              </w:rPr>
            </w:pPr>
          </w:p>
        </w:tc>
        <w:tc>
          <w:tcPr>
            <w:tcW w:w="80" w:type="dxa"/>
            <w:vAlign w:val="bottom"/>
          </w:tcPr>
          <w:p w:rsidR="00A879FB" w:rsidRDefault="00A879FB" w14:paraId="4983932B" wp14:textId="77777777">
            <w:pPr>
              <w:spacing w:line="0" w:lineRule="atLeast"/>
              <w:rPr>
                <w:rFonts w:ascii="Times New Roman" w:hAnsi="Times New Roman" w:eastAsia="Times New Roman"/>
              </w:rPr>
            </w:pPr>
          </w:p>
        </w:tc>
        <w:tc>
          <w:tcPr>
            <w:tcW w:w="1520" w:type="dxa"/>
            <w:vAlign w:val="bottom"/>
          </w:tcPr>
          <w:p w:rsidR="00A879FB" w:rsidRDefault="00A879FB" w14:paraId="45133402"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50F99517" wp14:textId="77777777">
            <w:pPr>
              <w:spacing w:line="0" w:lineRule="atLeast"/>
              <w:rPr>
                <w:rFonts w:ascii="Times New Roman" w:hAnsi="Times New Roman" w:eastAsia="Times New Roman"/>
              </w:rPr>
            </w:pPr>
          </w:p>
        </w:tc>
        <w:tc>
          <w:tcPr>
            <w:tcW w:w="100" w:type="dxa"/>
            <w:vAlign w:val="bottom"/>
          </w:tcPr>
          <w:p w:rsidR="00A879FB" w:rsidRDefault="00A879FB" w14:paraId="052A71CC" wp14:textId="77777777">
            <w:pPr>
              <w:spacing w:line="0" w:lineRule="atLeast"/>
              <w:rPr>
                <w:rFonts w:ascii="Times New Roman" w:hAnsi="Times New Roman" w:eastAsia="Times New Roman"/>
              </w:rPr>
            </w:pPr>
          </w:p>
        </w:tc>
        <w:tc>
          <w:tcPr>
            <w:tcW w:w="1520" w:type="dxa"/>
            <w:vAlign w:val="bottom"/>
          </w:tcPr>
          <w:p w:rsidR="00A879FB" w:rsidRDefault="00A879FB" w14:paraId="2DB8D042"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55A19DF9" wp14:textId="77777777">
            <w:pPr>
              <w:spacing w:line="0" w:lineRule="atLeast"/>
              <w:rPr>
                <w:rFonts w:ascii="Times New Roman" w:hAnsi="Times New Roman" w:eastAsia="Times New Roman"/>
              </w:rPr>
            </w:pPr>
          </w:p>
        </w:tc>
        <w:tc>
          <w:tcPr>
            <w:tcW w:w="100" w:type="dxa"/>
            <w:vAlign w:val="bottom"/>
          </w:tcPr>
          <w:p w:rsidR="00A879FB" w:rsidRDefault="00A879FB" w14:paraId="3E10F9C7"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D3F9704" wp14:textId="77777777">
            <w:pPr>
              <w:spacing w:line="0" w:lineRule="atLeast"/>
              <w:rPr>
                <w:rFonts w:ascii="Arial" w:hAnsi="Arial" w:eastAsia="Arial"/>
              </w:rPr>
            </w:pPr>
            <w:r>
              <w:rPr>
                <w:rFonts w:ascii="Arial" w:hAnsi="Arial" w:eastAsia="Arial"/>
              </w:rPr>
              <w:t>some creativity.</w:t>
            </w:r>
          </w:p>
        </w:tc>
        <w:tc>
          <w:tcPr>
            <w:tcW w:w="100" w:type="dxa"/>
            <w:vAlign w:val="bottom"/>
          </w:tcPr>
          <w:p w:rsidR="00A879FB" w:rsidRDefault="00A879FB" w14:paraId="2BE2BC7B" wp14:textId="77777777">
            <w:pPr>
              <w:spacing w:line="0" w:lineRule="atLeast"/>
              <w:rPr>
                <w:rFonts w:ascii="Times New Roman" w:hAnsi="Times New Roman" w:eastAsia="Times New Roman"/>
              </w:rPr>
            </w:pPr>
          </w:p>
        </w:tc>
        <w:tc>
          <w:tcPr>
            <w:tcW w:w="1520" w:type="dxa"/>
            <w:vAlign w:val="bottom"/>
          </w:tcPr>
          <w:p w:rsidR="00A879FB" w:rsidRDefault="00A879FB" w14:paraId="02D0C908" wp14:textId="77777777">
            <w:pPr>
              <w:spacing w:line="0" w:lineRule="atLeast"/>
              <w:rPr>
                <w:rFonts w:ascii="Times New Roman" w:hAnsi="Times New Roman" w:eastAsia="Times New Roman"/>
              </w:rPr>
            </w:pPr>
          </w:p>
        </w:tc>
        <w:tc>
          <w:tcPr>
            <w:tcW w:w="120" w:type="dxa"/>
            <w:tcBorders>
              <w:right w:val="single" w:color="auto" w:sz="8" w:space="0"/>
            </w:tcBorders>
            <w:vAlign w:val="bottom"/>
          </w:tcPr>
          <w:p w:rsidR="00A879FB" w:rsidRDefault="00A879FB" w14:paraId="0AE5A578" wp14:textId="77777777">
            <w:pPr>
              <w:spacing w:line="0" w:lineRule="atLeast"/>
              <w:rPr>
                <w:rFonts w:ascii="Times New Roman" w:hAnsi="Times New Roman" w:eastAsia="Times New Roman"/>
              </w:rPr>
            </w:pPr>
          </w:p>
        </w:tc>
        <w:tc>
          <w:tcPr>
            <w:tcW w:w="80" w:type="dxa"/>
            <w:vAlign w:val="bottom"/>
          </w:tcPr>
          <w:p w:rsidR="00A879FB" w:rsidRDefault="00A879FB" w14:paraId="0F18E885" wp14:textId="77777777">
            <w:pPr>
              <w:spacing w:line="0" w:lineRule="atLeast"/>
              <w:rPr>
                <w:rFonts w:ascii="Times New Roman" w:hAnsi="Times New Roman" w:eastAsia="Times New Roman"/>
              </w:rPr>
            </w:pPr>
          </w:p>
        </w:tc>
        <w:tc>
          <w:tcPr>
            <w:tcW w:w="1520" w:type="dxa"/>
            <w:vAlign w:val="bottom"/>
          </w:tcPr>
          <w:p w:rsidR="00A879FB" w:rsidRDefault="00A879FB" w14:paraId="09565559"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71BD1572" wp14:textId="77777777">
            <w:pPr>
              <w:spacing w:line="0" w:lineRule="atLeast"/>
              <w:rPr>
                <w:rFonts w:ascii="Times New Roman" w:hAnsi="Times New Roman" w:eastAsia="Times New Roman"/>
              </w:rPr>
            </w:pPr>
          </w:p>
        </w:tc>
      </w:tr>
      <w:tr xmlns:wp14="http://schemas.microsoft.com/office/word/2010/wordml" w:rsidR="00000000" w14:paraId="46E954FE" wp14:textId="77777777">
        <w:trPr>
          <w:trHeight w:val="231"/>
        </w:trPr>
        <w:tc>
          <w:tcPr>
            <w:tcW w:w="120" w:type="dxa"/>
            <w:tcBorders>
              <w:left w:val="single" w:color="auto" w:sz="8" w:space="0"/>
              <w:bottom w:val="single" w:color="auto" w:sz="8" w:space="0"/>
            </w:tcBorders>
            <w:shd w:val="clear" w:color="auto" w:fill="FF99FF"/>
            <w:vAlign w:val="bottom"/>
          </w:tcPr>
          <w:p w:rsidR="00A879FB" w:rsidRDefault="00A879FB" w14:paraId="4EC71FD0"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shd w:val="clear" w:color="auto" w:fill="FF99FF"/>
            <w:vAlign w:val="bottom"/>
          </w:tcPr>
          <w:p w:rsidR="00A879FB" w:rsidRDefault="00A879FB" w14:paraId="07979ABD"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162581E8" wp14:textId="77777777">
            <w:pPr>
              <w:spacing w:line="0" w:lineRule="atLeast"/>
              <w:rPr>
                <w:rFonts w:ascii="Times New Roman" w:hAnsi="Times New Roman" w:eastAsia="Times New Roman"/>
              </w:rPr>
            </w:pPr>
          </w:p>
        </w:tc>
        <w:tc>
          <w:tcPr>
            <w:tcW w:w="1660" w:type="dxa"/>
            <w:gridSpan w:val="2"/>
            <w:tcBorders>
              <w:bottom w:val="single" w:color="auto" w:sz="8" w:space="0"/>
              <w:right w:val="single" w:color="auto" w:sz="8" w:space="0"/>
            </w:tcBorders>
            <w:vAlign w:val="bottom"/>
          </w:tcPr>
          <w:p w:rsidR="00A879FB" w:rsidRDefault="00A879FB" w14:paraId="3B15BB1D"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1E07B7F1" wp14:textId="77777777">
            <w:pPr>
              <w:spacing w:line="0" w:lineRule="atLeast"/>
              <w:rPr>
                <w:rFonts w:ascii="Times New Roman" w:hAnsi="Times New Roman" w:eastAsia="Times New Roman"/>
              </w:rPr>
            </w:pPr>
          </w:p>
        </w:tc>
        <w:tc>
          <w:tcPr>
            <w:tcW w:w="1660" w:type="dxa"/>
            <w:gridSpan w:val="2"/>
            <w:tcBorders>
              <w:bottom w:val="single" w:color="auto" w:sz="8" w:space="0"/>
              <w:right w:val="single" w:color="auto" w:sz="8" w:space="0"/>
            </w:tcBorders>
            <w:vAlign w:val="bottom"/>
          </w:tcPr>
          <w:p w:rsidR="00A879FB" w:rsidRDefault="00A879FB" w14:paraId="052EB3AC"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10DCD615"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034362EB"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1F083F38"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0FABF079"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5E82B8CC"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7B6027A7"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6FC93B26"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6DD1E288"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280B62A8"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6F6F541C" wp14:textId="77777777">
            <w:pPr>
              <w:spacing w:line="0" w:lineRule="atLeast"/>
              <w:rPr>
                <w:rFonts w:ascii="Times New Roman" w:hAnsi="Times New Roman" w:eastAsia="Times New Roman"/>
              </w:rPr>
            </w:pPr>
          </w:p>
        </w:tc>
      </w:tr>
      <w:tr xmlns:wp14="http://schemas.microsoft.com/office/word/2010/wordml" w:rsidR="00000000" w14:paraId="133CB8B9" wp14:textId="77777777">
        <w:trPr>
          <w:trHeight w:val="228"/>
        </w:trPr>
        <w:tc>
          <w:tcPr>
            <w:tcW w:w="120" w:type="dxa"/>
            <w:tcBorders>
              <w:left w:val="single" w:color="auto" w:sz="8" w:space="0"/>
            </w:tcBorders>
            <w:shd w:val="clear" w:color="auto" w:fill="FF99FF"/>
            <w:vAlign w:val="bottom"/>
          </w:tcPr>
          <w:p w:rsidR="00A879FB" w:rsidRDefault="00A879FB" w14:paraId="6B7EA87C"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752F389E" wp14:textId="77777777">
            <w:pPr>
              <w:spacing w:line="228" w:lineRule="exact"/>
              <w:ind w:left="100"/>
              <w:rPr>
                <w:rFonts w:ascii="Arial" w:hAnsi="Arial" w:eastAsia="Arial"/>
                <w:b/>
              </w:rPr>
            </w:pPr>
            <w:r>
              <w:rPr>
                <w:rFonts w:ascii="Arial" w:hAnsi="Arial" w:eastAsia="Arial"/>
                <w:b/>
              </w:rPr>
              <w:t>Transferable</w:t>
            </w:r>
          </w:p>
        </w:tc>
        <w:tc>
          <w:tcPr>
            <w:tcW w:w="120" w:type="dxa"/>
            <w:tcBorders>
              <w:right w:val="single" w:color="auto" w:sz="8" w:space="0"/>
            </w:tcBorders>
            <w:shd w:val="clear" w:color="auto" w:fill="FF99FF"/>
            <w:vAlign w:val="bottom"/>
          </w:tcPr>
          <w:p w:rsidR="00A879FB" w:rsidRDefault="00A879FB" w14:paraId="34446958" wp14:textId="77777777">
            <w:pPr>
              <w:spacing w:line="0" w:lineRule="atLeast"/>
              <w:rPr>
                <w:rFonts w:ascii="Times New Roman" w:hAnsi="Times New Roman" w:eastAsia="Times New Roman"/>
                <w:sz w:val="19"/>
              </w:rPr>
            </w:pPr>
          </w:p>
        </w:tc>
        <w:tc>
          <w:tcPr>
            <w:tcW w:w="80" w:type="dxa"/>
            <w:vAlign w:val="bottom"/>
          </w:tcPr>
          <w:p w:rsidR="00A879FB" w:rsidRDefault="00A879FB" w14:paraId="6F4D8BCF" wp14:textId="77777777">
            <w:pPr>
              <w:spacing w:line="0" w:lineRule="atLeast"/>
              <w:rPr>
                <w:rFonts w:ascii="Times New Roman" w:hAnsi="Times New Roman" w:eastAsia="Times New Roman"/>
                <w:sz w:val="19"/>
              </w:rPr>
            </w:pPr>
          </w:p>
        </w:tc>
        <w:tc>
          <w:tcPr>
            <w:tcW w:w="1660" w:type="dxa"/>
            <w:gridSpan w:val="2"/>
            <w:vAlign w:val="bottom"/>
          </w:tcPr>
          <w:p w:rsidR="00A879FB" w:rsidRDefault="00A879FB" w14:paraId="3CACDAF6" wp14:textId="77777777">
            <w:pPr>
              <w:spacing w:line="220" w:lineRule="exact"/>
              <w:rPr>
                <w:rFonts w:ascii="Arial" w:hAnsi="Arial" w:eastAsia="Arial"/>
              </w:rPr>
            </w:pPr>
            <w:r>
              <w:rPr>
                <w:rFonts w:ascii="Arial" w:hAnsi="Arial" w:eastAsia="Arial"/>
              </w:rPr>
              <w:t>Communication</w:t>
            </w:r>
          </w:p>
        </w:tc>
        <w:tc>
          <w:tcPr>
            <w:tcW w:w="80" w:type="dxa"/>
            <w:vAlign w:val="bottom"/>
          </w:tcPr>
          <w:p w:rsidR="00A879FB" w:rsidRDefault="00A879FB" w14:paraId="24181CD0"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63E9FA1F" wp14:textId="77777777">
            <w:pPr>
              <w:spacing w:line="220" w:lineRule="exact"/>
              <w:rPr>
                <w:rFonts w:ascii="Arial" w:hAnsi="Arial" w:eastAsia="Arial"/>
              </w:rPr>
            </w:pPr>
            <w:r>
              <w:rPr>
                <w:rFonts w:ascii="Arial" w:hAnsi="Arial" w:eastAsia="Arial"/>
              </w:rPr>
              <w:t>Communication</w:t>
            </w:r>
          </w:p>
        </w:tc>
        <w:tc>
          <w:tcPr>
            <w:tcW w:w="80" w:type="dxa"/>
            <w:vAlign w:val="bottom"/>
          </w:tcPr>
          <w:p w:rsidR="00A879FB" w:rsidRDefault="00A879FB" w14:paraId="1A561463"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03B2BBF1" wp14:textId="77777777">
            <w:pPr>
              <w:spacing w:line="220" w:lineRule="exact"/>
              <w:rPr>
                <w:rFonts w:ascii="Arial" w:hAnsi="Arial" w:eastAsia="Arial"/>
              </w:rPr>
            </w:pPr>
            <w:r>
              <w:rPr>
                <w:rFonts w:ascii="Arial" w:hAnsi="Arial" w:eastAsia="Arial"/>
              </w:rPr>
              <w:t>Can</w:t>
            </w:r>
          </w:p>
        </w:tc>
        <w:tc>
          <w:tcPr>
            <w:tcW w:w="100" w:type="dxa"/>
            <w:vAlign w:val="bottom"/>
          </w:tcPr>
          <w:p w:rsidR="00A879FB" w:rsidRDefault="00A879FB" w14:paraId="1E118D36"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30AE58D8" wp14:textId="77777777">
            <w:pPr>
              <w:spacing w:line="220" w:lineRule="exact"/>
              <w:rPr>
                <w:rFonts w:ascii="Arial" w:hAnsi="Arial" w:eastAsia="Arial"/>
              </w:rPr>
            </w:pPr>
            <w:r>
              <w:rPr>
                <w:rFonts w:ascii="Arial" w:hAnsi="Arial" w:eastAsia="Arial"/>
              </w:rPr>
              <w:t>Can</w:t>
            </w:r>
          </w:p>
        </w:tc>
        <w:tc>
          <w:tcPr>
            <w:tcW w:w="100" w:type="dxa"/>
            <w:vAlign w:val="bottom"/>
          </w:tcPr>
          <w:p w:rsidR="00A879FB" w:rsidRDefault="00A879FB" w14:paraId="5B2EE41A"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661DC187" wp14:textId="77777777">
            <w:pPr>
              <w:spacing w:line="220" w:lineRule="exact"/>
              <w:rPr>
                <w:rFonts w:ascii="Arial" w:hAnsi="Arial" w:eastAsia="Arial"/>
              </w:rPr>
            </w:pPr>
            <w:r>
              <w:rPr>
                <w:rFonts w:ascii="Arial" w:hAnsi="Arial" w:eastAsia="Arial"/>
              </w:rPr>
              <w:t>Can</w:t>
            </w:r>
          </w:p>
        </w:tc>
        <w:tc>
          <w:tcPr>
            <w:tcW w:w="100" w:type="dxa"/>
            <w:vAlign w:val="bottom"/>
          </w:tcPr>
          <w:p w:rsidR="00A879FB" w:rsidRDefault="00A879FB" w14:paraId="11D67DE8"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3D381AA7" wp14:textId="77777777">
            <w:pPr>
              <w:spacing w:line="220" w:lineRule="exact"/>
              <w:rPr>
                <w:rFonts w:ascii="Arial" w:hAnsi="Arial" w:eastAsia="Arial"/>
              </w:rPr>
            </w:pPr>
            <w:r>
              <w:rPr>
                <w:rFonts w:ascii="Arial" w:hAnsi="Arial" w:eastAsia="Arial"/>
              </w:rPr>
              <w:t>Can</w:t>
            </w:r>
          </w:p>
        </w:tc>
        <w:tc>
          <w:tcPr>
            <w:tcW w:w="80" w:type="dxa"/>
            <w:vAlign w:val="bottom"/>
          </w:tcPr>
          <w:p w:rsidR="00A879FB" w:rsidRDefault="00A879FB" w14:paraId="7DBC611B"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45ED3544" wp14:textId="77777777">
            <w:pPr>
              <w:spacing w:line="220" w:lineRule="exact"/>
              <w:rPr>
                <w:rFonts w:ascii="Arial" w:hAnsi="Arial" w:eastAsia="Arial"/>
              </w:rPr>
            </w:pPr>
            <w:r>
              <w:rPr>
                <w:rFonts w:ascii="Arial" w:hAnsi="Arial" w:eastAsia="Arial"/>
              </w:rPr>
              <w:t>Can</w:t>
            </w:r>
          </w:p>
        </w:tc>
      </w:tr>
      <w:tr xmlns:wp14="http://schemas.microsoft.com/office/word/2010/wordml" w:rsidR="00000000" w14:paraId="71756C6F" wp14:textId="77777777">
        <w:trPr>
          <w:trHeight w:val="230"/>
        </w:trPr>
        <w:tc>
          <w:tcPr>
            <w:tcW w:w="120" w:type="dxa"/>
            <w:tcBorders>
              <w:left w:val="single" w:color="auto" w:sz="8" w:space="0"/>
            </w:tcBorders>
            <w:shd w:val="clear" w:color="auto" w:fill="FF99FF"/>
            <w:vAlign w:val="bottom"/>
          </w:tcPr>
          <w:p w:rsidR="00A879FB" w:rsidRDefault="00A879FB" w14:paraId="0F8C04EB"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627CBD5" wp14:textId="77777777">
            <w:pPr>
              <w:spacing w:line="0" w:lineRule="atLeast"/>
              <w:ind w:left="100"/>
              <w:rPr>
                <w:rFonts w:ascii="Arial" w:hAnsi="Arial" w:eastAsia="Arial"/>
                <w:b/>
              </w:rPr>
            </w:pPr>
            <w:r>
              <w:rPr>
                <w:rFonts w:ascii="Arial" w:hAnsi="Arial" w:eastAsia="Arial"/>
                <w:b/>
              </w:rPr>
              <w:t>skills for life</w:t>
            </w:r>
          </w:p>
        </w:tc>
        <w:tc>
          <w:tcPr>
            <w:tcW w:w="120" w:type="dxa"/>
            <w:tcBorders>
              <w:right w:val="single" w:color="auto" w:sz="8" w:space="0"/>
            </w:tcBorders>
            <w:shd w:val="clear" w:color="auto" w:fill="FF99FF"/>
            <w:vAlign w:val="bottom"/>
          </w:tcPr>
          <w:p w:rsidR="00A879FB" w:rsidRDefault="00A879FB" w14:paraId="4FB5DF5E" wp14:textId="77777777">
            <w:pPr>
              <w:spacing w:line="0" w:lineRule="atLeast"/>
              <w:rPr>
                <w:rFonts w:ascii="Times New Roman" w:hAnsi="Times New Roman" w:eastAsia="Times New Roman"/>
              </w:rPr>
            </w:pPr>
          </w:p>
        </w:tc>
        <w:tc>
          <w:tcPr>
            <w:tcW w:w="80" w:type="dxa"/>
            <w:vAlign w:val="bottom"/>
          </w:tcPr>
          <w:p w:rsidR="00A879FB" w:rsidRDefault="00A879FB" w14:paraId="78C2CD74" wp14:textId="77777777">
            <w:pPr>
              <w:spacing w:line="0" w:lineRule="atLeast"/>
              <w:rPr>
                <w:rFonts w:ascii="Times New Roman" w:hAnsi="Times New Roman" w:eastAsia="Times New Roman"/>
              </w:rPr>
            </w:pPr>
          </w:p>
        </w:tc>
        <w:tc>
          <w:tcPr>
            <w:tcW w:w="1660" w:type="dxa"/>
            <w:gridSpan w:val="2"/>
            <w:vAlign w:val="bottom"/>
          </w:tcPr>
          <w:p w:rsidR="00A879FB" w:rsidRDefault="00A879FB" w14:paraId="718D1A43" wp14:textId="77777777">
            <w:pPr>
              <w:spacing w:line="220" w:lineRule="exact"/>
              <w:rPr>
                <w:rFonts w:ascii="Arial" w:hAnsi="Arial" w:eastAsia="Arial"/>
              </w:rPr>
            </w:pPr>
            <w:r>
              <w:rPr>
                <w:rFonts w:ascii="Arial" w:hAnsi="Arial" w:eastAsia="Arial"/>
              </w:rPr>
              <w:t>medium is</w:t>
            </w:r>
          </w:p>
        </w:tc>
        <w:tc>
          <w:tcPr>
            <w:tcW w:w="80" w:type="dxa"/>
            <w:vAlign w:val="bottom"/>
          </w:tcPr>
          <w:p w:rsidR="00A879FB" w:rsidRDefault="00A879FB" w14:paraId="71822D05"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59C8F40" wp14:textId="77777777">
            <w:pPr>
              <w:spacing w:line="220" w:lineRule="exact"/>
              <w:rPr>
                <w:rFonts w:ascii="Arial" w:hAnsi="Arial" w:eastAsia="Arial"/>
              </w:rPr>
            </w:pPr>
            <w:r>
              <w:rPr>
                <w:rFonts w:ascii="Arial" w:hAnsi="Arial" w:eastAsia="Arial"/>
              </w:rPr>
              <w:t>medium is poorly</w:t>
            </w:r>
          </w:p>
        </w:tc>
        <w:tc>
          <w:tcPr>
            <w:tcW w:w="80" w:type="dxa"/>
            <w:vAlign w:val="bottom"/>
          </w:tcPr>
          <w:p w:rsidR="00A879FB" w:rsidRDefault="00A879FB" w14:paraId="38308ECD" wp14:textId="77777777">
            <w:pPr>
              <w:spacing w:line="0" w:lineRule="atLeast"/>
              <w:rPr>
                <w:rFonts w:ascii="Times New Roman" w:hAnsi="Times New Roman" w:eastAsia="Times New Roman"/>
              </w:rPr>
            </w:pPr>
          </w:p>
        </w:tc>
        <w:tc>
          <w:tcPr>
            <w:tcW w:w="1640" w:type="dxa"/>
            <w:gridSpan w:val="2"/>
            <w:vAlign w:val="bottom"/>
          </w:tcPr>
          <w:p w:rsidR="00A879FB" w:rsidRDefault="00A879FB" w14:paraId="116911B3" wp14:textId="77777777">
            <w:pPr>
              <w:spacing w:line="220" w:lineRule="exact"/>
              <w:rPr>
                <w:rFonts w:ascii="Arial" w:hAnsi="Arial" w:eastAsia="Arial"/>
              </w:rPr>
            </w:pPr>
            <w:r>
              <w:rPr>
                <w:rFonts w:ascii="Arial" w:hAnsi="Arial" w:eastAsia="Arial"/>
              </w:rPr>
              <w:t>communicate in</w:t>
            </w:r>
          </w:p>
        </w:tc>
        <w:tc>
          <w:tcPr>
            <w:tcW w:w="100" w:type="dxa"/>
            <w:vAlign w:val="bottom"/>
          </w:tcPr>
          <w:p w:rsidR="00A879FB" w:rsidRDefault="00A879FB" w14:paraId="42FA1099" wp14:textId="77777777">
            <w:pPr>
              <w:spacing w:line="0" w:lineRule="atLeast"/>
              <w:rPr>
                <w:rFonts w:ascii="Times New Roman" w:hAnsi="Times New Roman" w:eastAsia="Times New Roman"/>
              </w:rPr>
            </w:pPr>
          </w:p>
        </w:tc>
        <w:tc>
          <w:tcPr>
            <w:tcW w:w="1640" w:type="dxa"/>
            <w:gridSpan w:val="2"/>
            <w:vAlign w:val="bottom"/>
          </w:tcPr>
          <w:p w:rsidR="00A879FB" w:rsidRDefault="00A879FB" w14:paraId="25B3A348" wp14:textId="77777777">
            <w:pPr>
              <w:spacing w:line="220" w:lineRule="exact"/>
              <w:rPr>
                <w:rFonts w:ascii="Arial" w:hAnsi="Arial" w:eastAsia="Arial"/>
              </w:rPr>
            </w:pPr>
            <w:r>
              <w:rPr>
                <w:rFonts w:ascii="Arial" w:hAnsi="Arial" w:eastAsia="Arial"/>
              </w:rPr>
              <w:t>communicate</w:t>
            </w:r>
          </w:p>
        </w:tc>
        <w:tc>
          <w:tcPr>
            <w:tcW w:w="100" w:type="dxa"/>
            <w:vAlign w:val="bottom"/>
          </w:tcPr>
          <w:p w:rsidR="00A879FB" w:rsidRDefault="00A879FB" w14:paraId="00520416" wp14:textId="77777777">
            <w:pPr>
              <w:spacing w:line="0" w:lineRule="atLeast"/>
              <w:rPr>
                <w:rFonts w:ascii="Times New Roman" w:hAnsi="Times New Roman" w:eastAsia="Times New Roman"/>
              </w:rPr>
            </w:pPr>
          </w:p>
        </w:tc>
        <w:tc>
          <w:tcPr>
            <w:tcW w:w="1640" w:type="dxa"/>
            <w:gridSpan w:val="2"/>
            <w:vAlign w:val="bottom"/>
          </w:tcPr>
          <w:p w:rsidR="00A879FB" w:rsidRDefault="00A879FB" w14:paraId="0B8C8F91" wp14:textId="77777777">
            <w:pPr>
              <w:spacing w:line="220" w:lineRule="exact"/>
              <w:rPr>
                <w:rFonts w:ascii="Arial" w:hAnsi="Arial" w:eastAsia="Arial"/>
              </w:rPr>
            </w:pPr>
            <w:r>
              <w:rPr>
                <w:rFonts w:ascii="Arial" w:hAnsi="Arial" w:eastAsia="Arial"/>
              </w:rPr>
              <w:t>communicate</w:t>
            </w:r>
          </w:p>
        </w:tc>
        <w:tc>
          <w:tcPr>
            <w:tcW w:w="100" w:type="dxa"/>
            <w:vAlign w:val="bottom"/>
          </w:tcPr>
          <w:p w:rsidR="00A879FB" w:rsidRDefault="00A879FB" w14:paraId="0F5D635E" wp14:textId="77777777">
            <w:pPr>
              <w:spacing w:line="0" w:lineRule="atLeast"/>
              <w:rPr>
                <w:rFonts w:ascii="Times New Roman" w:hAnsi="Times New Roman" w:eastAsia="Times New Roman"/>
              </w:rPr>
            </w:pPr>
          </w:p>
        </w:tc>
        <w:tc>
          <w:tcPr>
            <w:tcW w:w="1640" w:type="dxa"/>
            <w:gridSpan w:val="2"/>
            <w:vAlign w:val="bottom"/>
          </w:tcPr>
          <w:p w:rsidR="00A879FB" w:rsidRDefault="00A879FB" w14:paraId="51F611F7" wp14:textId="77777777">
            <w:pPr>
              <w:spacing w:line="220" w:lineRule="exact"/>
              <w:rPr>
                <w:rFonts w:ascii="Arial" w:hAnsi="Arial" w:eastAsia="Arial"/>
              </w:rPr>
            </w:pPr>
            <w:r>
              <w:rPr>
                <w:rFonts w:ascii="Arial" w:hAnsi="Arial" w:eastAsia="Arial"/>
              </w:rPr>
              <w:t>communicate</w:t>
            </w:r>
          </w:p>
        </w:tc>
        <w:tc>
          <w:tcPr>
            <w:tcW w:w="80" w:type="dxa"/>
            <w:vAlign w:val="bottom"/>
          </w:tcPr>
          <w:p w:rsidR="00A879FB" w:rsidRDefault="00A879FB" w14:paraId="65A4202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838A170" wp14:textId="77777777">
            <w:pPr>
              <w:spacing w:line="220" w:lineRule="exact"/>
              <w:rPr>
                <w:rFonts w:ascii="Arial" w:hAnsi="Arial" w:eastAsia="Arial"/>
              </w:rPr>
            </w:pPr>
            <w:r>
              <w:rPr>
                <w:rFonts w:ascii="Arial" w:hAnsi="Arial" w:eastAsia="Arial"/>
              </w:rPr>
              <w:t>communicate</w:t>
            </w:r>
          </w:p>
        </w:tc>
      </w:tr>
      <w:tr xmlns:wp14="http://schemas.microsoft.com/office/word/2010/wordml" w:rsidR="00000000" w14:paraId="6B3C1E12" wp14:textId="77777777">
        <w:trPr>
          <w:trHeight w:val="230"/>
        </w:trPr>
        <w:tc>
          <w:tcPr>
            <w:tcW w:w="120" w:type="dxa"/>
            <w:tcBorders>
              <w:left w:val="single" w:color="auto" w:sz="8" w:space="0"/>
            </w:tcBorders>
            <w:shd w:val="clear" w:color="auto" w:fill="FF99FF"/>
            <w:vAlign w:val="bottom"/>
          </w:tcPr>
          <w:p w:rsidR="00A879FB" w:rsidRDefault="00A879FB" w14:paraId="627B49E7"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78B31668" wp14:textId="77777777">
            <w:pPr>
              <w:spacing w:line="0" w:lineRule="atLeast"/>
              <w:ind w:left="100"/>
              <w:rPr>
                <w:rFonts w:ascii="Arial" w:hAnsi="Arial" w:eastAsia="Arial"/>
                <w:b/>
              </w:rPr>
            </w:pPr>
            <w:r>
              <w:rPr>
                <w:rFonts w:ascii="Arial" w:hAnsi="Arial" w:eastAsia="Arial"/>
                <w:b/>
              </w:rPr>
              <w:t>and</w:t>
            </w:r>
          </w:p>
        </w:tc>
        <w:tc>
          <w:tcPr>
            <w:tcW w:w="120" w:type="dxa"/>
            <w:tcBorders>
              <w:right w:val="single" w:color="auto" w:sz="8" w:space="0"/>
            </w:tcBorders>
            <w:shd w:val="clear" w:color="auto" w:fill="FF99FF"/>
            <w:vAlign w:val="bottom"/>
          </w:tcPr>
          <w:p w:rsidR="00A879FB" w:rsidRDefault="00A879FB" w14:paraId="74FA2FE8" wp14:textId="77777777">
            <w:pPr>
              <w:spacing w:line="0" w:lineRule="atLeast"/>
              <w:rPr>
                <w:rFonts w:ascii="Times New Roman" w:hAnsi="Times New Roman" w:eastAsia="Times New Roman"/>
              </w:rPr>
            </w:pPr>
          </w:p>
        </w:tc>
        <w:tc>
          <w:tcPr>
            <w:tcW w:w="80" w:type="dxa"/>
            <w:vAlign w:val="bottom"/>
          </w:tcPr>
          <w:p w:rsidR="00A879FB" w:rsidRDefault="00A879FB" w14:paraId="269D6E3D" wp14:textId="77777777">
            <w:pPr>
              <w:spacing w:line="0" w:lineRule="atLeast"/>
              <w:rPr>
                <w:rFonts w:ascii="Times New Roman" w:hAnsi="Times New Roman" w:eastAsia="Times New Roman"/>
              </w:rPr>
            </w:pPr>
          </w:p>
        </w:tc>
        <w:tc>
          <w:tcPr>
            <w:tcW w:w="1660" w:type="dxa"/>
            <w:gridSpan w:val="2"/>
            <w:vAlign w:val="bottom"/>
          </w:tcPr>
          <w:p w:rsidR="00A879FB" w:rsidRDefault="00A879FB" w14:paraId="5AFCA758" wp14:textId="77777777">
            <w:pPr>
              <w:spacing w:line="220" w:lineRule="exact"/>
              <w:rPr>
                <w:rFonts w:ascii="Arial" w:hAnsi="Arial" w:eastAsia="Arial"/>
              </w:rPr>
            </w:pPr>
            <w:r>
              <w:rPr>
                <w:rFonts w:ascii="Arial" w:hAnsi="Arial" w:eastAsia="Arial"/>
              </w:rPr>
              <w:t>inappropriate or</w:t>
            </w:r>
          </w:p>
        </w:tc>
        <w:tc>
          <w:tcPr>
            <w:tcW w:w="80" w:type="dxa"/>
            <w:vAlign w:val="bottom"/>
          </w:tcPr>
          <w:p w:rsidR="00A879FB" w:rsidRDefault="00A879FB" w14:paraId="64F0A4D2"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7E6DFC1" wp14:textId="77777777">
            <w:pPr>
              <w:spacing w:line="220" w:lineRule="exact"/>
              <w:rPr>
                <w:rFonts w:ascii="Arial" w:hAnsi="Arial" w:eastAsia="Arial"/>
              </w:rPr>
            </w:pPr>
            <w:r>
              <w:rPr>
                <w:rFonts w:ascii="Arial" w:hAnsi="Arial" w:eastAsia="Arial"/>
              </w:rPr>
              <w:t>designed and/or</w:t>
            </w:r>
          </w:p>
        </w:tc>
        <w:tc>
          <w:tcPr>
            <w:tcW w:w="80" w:type="dxa"/>
            <w:vAlign w:val="bottom"/>
          </w:tcPr>
          <w:p w:rsidR="00A879FB" w:rsidRDefault="00A879FB" w14:paraId="33850D76" wp14:textId="77777777">
            <w:pPr>
              <w:spacing w:line="0" w:lineRule="atLeast"/>
              <w:rPr>
                <w:rFonts w:ascii="Times New Roman" w:hAnsi="Times New Roman" w:eastAsia="Times New Roman"/>
              </w:rPr>
            </w:pPr>
          </w:p>
        </w:tc>
        <w:tc>
          <w:tcPr>
            <w:tcW w:w="1640" w:type="dxa"/>
            <w:gridSpan w:val="2"/>
            <w:vAlign w:val="bottom"/>
          </w:tcPr>
          <w:p w:rsidR="00A879FB" w:rsidRDefault="00A879FB" w14:paraId="762285A1" wp14:textId="77777777">
            <w:pPr>
              <w:spacing w:line="220" w:lineRule="exact"/>
              <w:rPr>
                <w:rFonts w:ascii="Arial" w:hAnsi="Arial" w:eastAsia="Arial"/>
              </w:rPr>
            </w:pPr>
            <w:r>
              <w:rPr>
                <w:rFonts w:ascii="Arial" w:hAnsi="Arial" w:eastAsia="Arial"/>
              </w:rPr>
              <w:t>a suitable</w:t>
            </w:r>
          </w:p>
        </w:tc>
        <w:tc>
          <w:tcPr>
            <w:tcW w:w="100" w:type="dxa"/>
            <w:vAlign w:val="bottom"/>
          </w:tcPr>
          <w:p w:rsidR="00A879FB" w:rsidRDefault="00A879FB" w14:paraId="13886545" wp14:textId="77777777">
            <w:pPr>
              <w:spacing w:line="0" w:lineRule="atLeast"/>
              <w:rPr>
                <w:rFonts w:ascii="Times New Roman" w:hAnsi="Times New Roman" w:eastAsia="Times New Roman"/>
              </w:rPr>
            </w:pPr>
          </w:p>
        </w:tc>
        <w:tc>
          <w:tcPr>
            <w:tcW w:w="1640" w:type="dxa"/>
            <w:gridSpan w:val="2"/>
            <w:vAlign w:val="bottom"/>
          </w:tcPr>
          <w:p w:rsidR="00A879FB" w:rsidRDefault="00A879FB" w14:paraId="201D70A4" wp14:textId="77777777">
            <w:pPr>
              <w:spacing w:line="220" w:lineRule="exact"/>
              <w:rPr>
                <w:rFonts w:ascii="Arial" w:hAnsi="Arial" w:eastAsia="Arial"/>
              </w:rPr>
            </w:pPr>
            <w:r>
              <w:rPr>
                <w:rFonts w:ascii="Arial" w:hAnsi="Arial" w:eastAsia="Arial"/>
              </w:rPr>
              <w:t>effectively in a</w:t>
            </w:r>
          </w:p>
        </w:tc>
        <w:tc>
          <w:tcPr>
            <w:tcW w:w="100" w:type="dxa"/>
            <w:vAlign w:val="bottom"/>
          </w:tcPr>
          <w:p w:rsidR="00A879FB" w:rsidRDefault="00A879FB" w14:paraId="0404B643" wp14:textId="77777777">
            <w:pPr>
              <w:spacing w:line="0" w:lineRule="atLeast"/>
              <w:rPr>
                <w:rFonts w:ascii="Times New Roman" w:hAnsi="Times New Roman" w:eastAsia="Times New Roman"/>
              </w:rPr>
            </w:pPr>
          </w:p>
        </w:tc>
        <w:tc>
          <w:tcPr>
            <w:tcW w:w="1640" w:type="dxa"/>
            <w:gridSpan w:val="2"/>
            <w:vAlign w:val="bottom"/>
          </w:tcPr>
          <w:p w:rsidR="00A879FB" w:rsidRDefault="00A879FB" w14:paraId="3BC39F70" wp14:textId="77777777">
            <w:pPr>
              <w:spacing w:line="220" w:lineRule="exact"/>
              <w:rPr>
                <w:rFonts w:ascii="Arial" w:hAnsi="Arial" w:eastAsia="Arial"/>
              </w:rPr>
            </w:pPr>
            <w:r>
              <w:rPr>
                <w:rFonts w:ascii="Arial" w:hAnsi="Arial" w:eastAsia="Arial"/>
              </w:rPr>
              <w:t>well, confidently</w:t>
            </w:r>
          </w:p>
        </w:tc>
        <w:tc>
          <w:tcPr>
            <w:tcW w:w="100" w:type="dxa"/>
            <w:vAlign w:val="bottom"/>
          </w:tcPr>
          <w:p w:rsidR="00A879FB" w:rsidRDefault="00A879FB" w14:paraId="52195F34" wp14:textId="77777777">
            <w:pPr>
              <w:spacing w:line="0" w:lineRule="atLeast"/>
              <w:rPr>
                <w:rFonts w:ascii="Times New Roman" w:hAnsi="Times New Roman" w:eastAsia="Times New Roman"/>
              </w:rPr>
            </w:pPr>
          </w:p>
        </w:tc>
        <w:tc>
          <w:tcPr>
            <w:tcW w:w="1640" w:type="dxa"/>
            <w:gridSpan w:val="2"/>
            <w:vAlign w:val="bottom"/>
          </w:tcPr>
          <w:p w:rsidR="00A879FB" w:rsidRDefault="00A879FB" w14:paraId="08337284" wp14:textId="77777777">
            <w:pPr>
              <w:spacing w:line="220" w:lineRule="exact"/>
              <w:rPr>
                <w:rFonts w:ascii="Arial" w:hAnsi="Arial" w:eastAsia="Arial"/>
              </w:rPr>
            </w:pPr>
            <w:r>
              <w:rPr>
                <w:rFonts w:ascii="Arial" w:hAnsi="Arial" w:eastAsia="Arial"/>
              </w:rPr>
              <w:t>professionally</w:t>
            </w:r>
          </w:p>
        </w:tc>
        <w:tc>
          <w:tcPr>
            <w:tcW w:w="80" w:type="dxa"/>
            <w:vAlign w:val="bottom"/>
          </w:tcPr>
          <w:p w:rsidR="00A879FB" w:rsidRDefault="00A879FB" w14:paraId="7AD1F258"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6DFC95B" wp14:textId="77777777">
            <w:pPr>
              <w:spacing w:line="220" w:lineRule="exact"/>
              <w:rPr>
                <w:rFonts w:ascii="Arial" w:hAnsi="Arial" w:eastAsia="Arial"/>
              </w:rPr>
            </w:pPr>
            <w:r>
              <w:rPr>
                <w:rFonts w:ascii="Arial" w:hAnsi="Arial" w:eastAsia="Arial"/>
              </w:rPr>
              <w:t>with an</w:t>
            </w:r>
          </w:p>
        </w:tc>
      </w:tr>
      <w:tr xmlns:wp14="http://schemas.microsoft.com/office/word/2010/wordml" w:rsidR="00000000" w14:paraId="21A1E7F5" wp14:textId="77777777">
        <w:trPr>
          <w:trHeight w:val="230"/>
        </w:trPr>
        <w:tc>
          <w:tcPr>
            <w:tcW w:w="120" w:type="dxa"/>
            <w:tcBorders>
              <w:left w:val="single" w:color="auto" w:sz="8" w:space="0"/>
            </w:tcBorders>
            <w:shd w:val="clear" w:color="auto" w:fill="FF99FF"/>
            <w:vAlign w:val="bottom"/>
          </w:tcPr>
          <w:p w:rsidR="00A879FB" w:rsidRDefault="00A879FB" w14:paraId="425FFFA7"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B16B80A" wp14:textId="77777777">
            <w:pPr>
              <w:spacing w:line="0" w:lineRule="atLeast"/>
              <w:ind w:left="100"/>
              <w:rPr>
                <w:rFonts w:ascii="Arial" w:hAnsi="Arial" w:eastAsia="Arial"/>
                <w:b/>
              </w:rPr>
            </w:pPr>
            <w:r>
              <w:rPr>
                <w:rFonts w:ascii="Arial" w:hAnsi="Arial" w:eastAsia="Arial"/>
                <w:b/>
              </w:rPr>
              <w:t>professional</w:t>
            </w:r>
          </w:p>
        </w:tc>
        <w:tc>
          <w:tcPr>
            <w:tcW w:w="120" w:type="dxa"/>
            <w:tcBorders>
              <w:right w:val="single" w:color="auto" w:sz="8" w:space="0"/>
            </w:tcBorders>
            <w:shd w:val="clear" w:color="auto" w:fill="FF99FF"/>
            <w:vAlign w:val="bottom"/>
          </w:tcPr>
          <w:p w:rsidR="00A879FB" w:rsidRDefault="00A879FB" w14:paraId="7EF09742" wp14:textId="77777777">
            <w:pPr>
              <w:spacing w:line="0" w:lineRule="atLeast"/>
              <w:rPr>
                <w:rFonts w:ascii="Times New Roman" w:hAnsi="Times New Roman" w:eastAsia="Times New Roman"/>
              </w:rPr>
            </w:pPr>
          </w:p>
        </w:tc>
        <w:tc>
          <w:tcPr>
            <w:tcW w:w="80" w:type="dxa"/>
            <w:vAlign w:val="bottom"/>
          </w:tcPr>
          <w:p w:rsidR="00A879FB" w:rsidRDefault="00A879FB" w14:paraId="390C9483" wp14:textId="77777777">
            <w:pPr>
              <w:spacing w:line="0" w:lineRule="atLeast"/>
              <w:rPr>
                <w:rFonts w:ascii="Times New Roman" w:hAnsi="Times New Roman" w:eastAsia="Times New Roman"/>
              </w:rPr>
            </w:pPr>
          </w:p>
        </w:tc>
        <w:tc>
          <w:tcPr>
            <w:tcW w:w="1660" w:type="dxa"/>
            <w:gridSpan w:val="2"/>
            <w:vAlign w:val="bottom"/>
          </w:tcPr>
          <w:p w:rsidR="00A879FB" w:rsidRDefault="00A879FB" w14:paraId="1C24855F" wp14:textId="77777777">
            <w:pPr>
              <w:spacing w:line="220" w:lineRule="exact"/>
              <w:rPr>
                <w:rFonts w:ascii="Arial" w:hAnsi="Arial" w:eastAsia="Arial"/>
              </w:rPr>
            </w:pPr>
            <w:r>
              <w:rPr>
                <w:rFonts w:ascii="Arial" w:hAnsi="Arial" w:eastAsia="Arial"/>
              </w:rPr>
              <w:t>misapplied.</w:t>
            </w:r>
          </w:p>
        </w:tc>
        <w:tc>
          <w:tcPr>
            <w:tcW w:w="80" w:type="dxa"/>
            <w:vAlign w:val="bottom"/>
          </w:tcPr>
          <w:p w:rsidR="00A879FB" w:rsidRDefault="00A879FB" w14:paraId="51C5139C"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194D695F" wp14:textId="77777777">
            <w:pPr>
              <w:spacing w:line="220" w:lineRule="exact"/>
              <w:rPr>
                <w:rFonts w:ascii="Arial" w:hAnsi="Arial" w:eastAsia="Arial"/>
              </w:rPr>
            </w:pPr>
            <w:r>
              <w:rPr>
                <w:rFonts w:ascii="Arial" w:hAnsi="Arial" w:eastAsia="Arial"/>
              </w:rPr>
              <w:t>not suitable for</w:t>
            </w:r>
          </w:p>
        </w:tc>
        <w:tc>
          <w:tcPr>
            <w:tcW w:w="80" w:type="dxa"/>
            <w:vAlign w:val="bottom"/>
          </w:tcPr>
          <w:p w:rsidR="00A879FB" w:rsidRDefault="00A879FB" w14:paraId="0F947DDA" wp14:textId="77777777">
            <w:pPr>
              <w:spacing w:line="0" w:lineRule="atLeast"/>
              <w:rPr>
                <w:rFonts w:ascii="Times New Roman" w:hAnsi="Times New Roman" w:eastAsia="Times New Roman"/>
              </w:rPr>
            </w:pPr>
          </w:p>
        </w:tc>
        <w:tc>
          <w:tcPr>
            <w:tcW w:w="1640" w:type="dxa"/>
            <w:gridSpan w:val="2"/>
            <w:vAlign w:val="bottom"/>
          </w:tcPr>
          <w:p w:rsidR="00A879FB" w:rsidRDefault="00A879FB" w14:paraId="47CC1445" wp14:textId="77777777">
            <w:pPr>
              <w:spacing w:line="220" w:lineRule="exact"/>
              <w:rPr>
                <w:rFonts w:ascii="Arial" w:hAnsi="Arial" w:eastAsia="Arial"/>
              </w:rPr>
            </w:pPr>
            <w:r>
              <w:rPr>
                <w:rFonts w:ascii="Arial" w:hAnsi="Arial" w:eastAsia="Arial"/>
              </w:rPr>
              <w:t>medium for the</w:t>
            </w:r>
          </w:p>
        </w:tc>
        <w:tc>
          <w:tcPr>
            <w:tcW w:w="100" w:type="dxa"/>
            <w:vAlign w:val="bottom"/>
          </w:tcPr>
          <w:p w:rsidR="00A879FB" w:rsidRDefault="00A879FB" w14:paraId="5D3D17C6" wp14:textId="77777777">
            <w:pPr>
              <w:spacing w:line="0" w:lineRule="atLeast"/>
              <w:rPr>
                <w:rFonts w:ascii="Times New Roman" w:hAnsi="Times New Roman" w:eastAsia="Times New Roman"/>
              </w:rPr>
            </w:pPr>
          </w:p>
        </w:tc>
        <w:tc>
          <w:tcPr>
            <w:tcW w:w="1640" w:type="dxa"/>
            <w:gridSpan w:val="2"/>
            <w:vAlign w:val="bottom"/>
          </w:tcPr>
          <w:p w:rsidR="00A879FB" w:rsidRDefault="00A879FB" w14:paraId="48A90CA5" wp14:textId="77777777">
            <w:pPr>
              <w:spacing w:line="220" w:lineRule="exact"/>
              <w:rPr>
                <w:rFonts w:ascii="Arial" w:hAnsi="Arial" w:eastAsia="Arial"/>
              </w:rPr>
            </w:pPr>
            <w:r>
              <w:rPr>
                <w:rFonts w:ascii="Arial" w:hAnsi="Arial" w:eastAsia="Arial"/>
              </w:rPr>
              <w:t>suitable medium</w:t>
            </w:r>
          </w:p>
        </w:tc>
        <w:tc>
          <w:tcPr>
            <w:tcW w:w="100" w:type="dxa"/>
            <w:vAlign w:val="bottom"/>
          </w:tcPr>
          <w:p w:rsidR="00A879FB" w:rsidRDefault="00A879FB" w14:paraId="5238AE25" wp14:textId="77777777">
            <w:pPr>
              <w:spacing w:line="0" w:lineRule="atLeast"/>
              <w:rPr>
                <w:rFonts w:ascii="Times New Roman" w:hAnsi="Times New Roman" w:eastAsia="Times New Roman"/>
              </w:rPr>
            </w:pPr>
          </w:p>
        </w:tc>
        <w:tc>
          <w:tcPr>
            <w:tcW w:w="1640" w:type="dxa"/>
            <w:gridSpan w:val="2"/>
            <w:vAlign w:val="bottom"/>
          </w:tcPr>
          <w:p w:rsidR="00A879FB" w:rsidRDefault="00A879FB" w14:paraId="67A93E0D" wp14:textId="77777777">
            <w:pPr>
              <w:spacing w:line="220" w:lineRule="exact"/>
              <w:rPr>
                <w:rFonts w:ascii="Arial" w:hAnsi="Arial" w:eastAsia="Arial"/>
              </w:rPr>
            </w:pPr>
            <w:r>
              <w:rPr>
                <w:rFonts w:ascii="Arial" w:hAnsi="Arial" w:eastAsia="Arial"/>
              </w:rPr>
              <w:t>and consistently</w:t>
            </w:r>
          </w:p>
        </w:tc>
        <w:tc>
          <w:tcPr>
            <w:tcW w:w="100" w:type="dxa"/>
            <w:vAlign w:val="bottom"/>
          </w:tcPr>
          <w:p w:rsidR="00A879FB" w:rsidRDefault="00A879FB" w14:paraId="0BE61154" wp14:textId="77777777">
            <w:pPr>
              <w:spacing w:line="0" w:lineRule="atLeast"/>
              <w:rPr>
                <w:rFonts w:ascii="Times New Roman" w:hAnsi="Times New Roman" w:eastAsia="Times New Roman"/>
              </w:rPr>
            </w:pPr>
          </w:p>
        </w:tc>
        <w:tc>
          <w:tcPr>
            <w:tcW w:w="1640" w:type="dxa"/>
            <w:gridSpan w:val="2"/>
            <w:vAlign w:val="bottom"/>
          </w:tcPr>
          <w:p w:rsidR="00A879FB" w:rsidRDefault="00A879FB" w14:paraId="462501E6" wp14:textId="77777777">
            <w:pPr>
              <w:spacing w:line="220" w:lineRule="exact"/>
              <w:rPr>
                <w:rFonts w:ascii="Arial" w:hAnsi="Arial" w:eastAsia="Arial"/>
              </w:rPr>
            </w:pPr>
            <w:r>
              <w:rPr>
                <w:rFonts w:ascii="Arial" w:hAnsi="Arial" w:eastAsia="Arial"/>
              </w:rPr>
              <w:t>confidently and</w:t>
            </w:r>
          </w:p>
        </w:tc>
        <w:tc>
          <w:tcPr>
            <w:tcW w:w="80" w:type="dxa"/>
            <w:vAlign w:val="bottom"/>
          </w:tcPr>
          <w:p w:rsidR="00A879FB" w:rsidRDefault="00A879FB" w14:paraId="089535F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DF06FDB" wp14:textId="77777777">
            <w:pPr>
              <w:spacing w:line="220" w:lineRule="exact"/>
              <w:rPr>
                <w:rFonts w:ascii="Arial" w:hAnsi="Arial" w:eastAsia="Arial"/>
              </w:rPr>
            </w:pPr>
            <w:r>
              <w:rPr>
                <w:rFonts w:ascii="Arial" w:hAnsi="Arial" w:eastAsia="Arial"/>
              </w:rPr>
              <w:t>exceptionally</w:t>
            </w:r>
          </w:p>
        </w:tc>
      </w:tr>
      <w:tr xmlns:wp14="http://schemas.microsoft.com/office/word/2010/wordml" w:rsidR="00000000" w14:paraId="391C5833" wp14:textId="77777777">
        <w:trPr>
          <w:trHeight w:val="228"/>
        </w:trPr>
        <w:tc>
          <w:tcPr>
            <w:tcW w:w="120" w:type="dxa"/>
            <w:tcBorders>
              <w:left w:val="single" w:color="auto" w:sz="8" w:space="0"/>
            </w:tcBorders>
            <w:shd w:val="clear" w:color="auto" w:fill="FF99FF"/>
            <w:vAlign w:val="bottom"/>
          </w:tcPr>
          <w:p w:rsidR="00A879FB" w:rsidRDefault="00A879FB" w14:paraId="3A968A46"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67E524FC" wp14:textId="77777777">
            <w:pPr>
              <w:spacing w:line="228" w:lineRule="exact"/>
              <w:ind w:left="100"/>
              <w:rPr>
                <w:rFonts w:ascii="Arial" w:hAnsi="Arial" w:eastAsia="Arial"/>
                <w:b/>
              </w:rPr>
            </w:pPr>
            <w:r>
              <w:rPr>
                <w:rFonts w:ascii="Arial" w:hAnsi="Arial" w:eastAsia="Arial"/>
                <w:b/>
              </w:rPr>
              <w:t>practice</w:t>
            </w:r>
          </w:p>
        </w:tc>
        <w:tc>
          <w:tcPr>
            <w:tcW w:w="120" w:type="dxa"/>
            <w:tcBorders>
              <w:right w:val="single" w:color="auto" w:sz="8" w:space="0"/>
            </w:tcBorders>
            <w:shd w:val="clear" w:color="auto" w:fill="FF99FF"/>
            <w:vAlign w:val="bottom"/>
          </w:tcPr>
          <w:p w:rsidR="00A879FB" w:rsidRDefault="00A879FB" w14:paraId="56F4F2B1" wp14:textId="77777777">
            <w:pPr>
              <w:spacing w:line="0" w:lineRule="atLeast"/>
              <w:rPr>
                <w:rFonts w:ascii="Times New Roman" w:hAnsi="Times New Roman" w:eastAsia="Times New Roman"/>
                <w:sz w:val="19"/>
              </w:rPr>
            </w:pPr>
          </w:p>
        </w:tc>
        <w:tc>
          <w:tcPr>
            <w:tcW w:w="80" w:type="dxa"/>
            <w:vAlign w:val="bottom"/>
          </w:tcPr>
          <w:p w:rsidR="00A879FB" w:rsidRDefault="00A879FB" w14:paraId="44AC0F46" wp14:textId="77777777">
            <w:pPr>
              <w:spacing w:line="0" w:lineRule="atLeast"/>
              <w:rPr>
                <w:rFonts w:ascii="Times New Roman" w:hAnsi="Times New Roman" w:eastAsia="Times New Roman"/>
                <w:sz w:val="19"/>
              </w:rPr>
            </w:pPr>
          </w:p>
        </w:tc>
        <w:tc>
          <w:tcPr>
            <w:tcW w:w="1660" w:type="dxa"/>
            <w:gridSpan w:val="2"/>
            <w:vAlign w:val="bottom"/>
          </w:tcPr>
          <w:p w:rsidR="00A879FB" w:rsidRDefault="00A879FB" w14:paraId="72C37FCA" wp14:textId="77777777">
            <w:pPr>
              <w:spacing w:line="220" w:lineRule="exact"/>
              <w:rPr>
                <w:rFonts w:ascii="Arial" w:hAnsi="Arial" w:eastAsia="Arial"/>
              </w:rPr>
            </w:pPr>
            <w:r>
              <w:rPr>
                <w:rFonts w:ascii="Arial" w:hAnsi="Arial" w:eastAsia="Arial"/>
              </w:rPr>
              <w:t>Work is poorly</w:t>
            </w:r>
          </w:p>
        </w:tc>
        <w:tc>
          <w:tcPr>
            <w:tcW w:w="80" w:type="dxa"/>
            <w:vAlign w:val="bottom"/>
          </w:tcPr>
          <w:p w:rsidR="00A879FB" w:rsidRDefault="00A879FB" w14:paraId="18658F3A"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5EBC4CEF" wp14:textId="77777777">
            <w:pPr>
              <w:spacing w:line="220" w:lineRule="exact"/>
              <w:rPr>
                <w:rFonts w:ascii="Arial" w:hAnsi="Arial" w:eastAsia="Arial"/>
              </w:rPr>
            </w:pPr>
            <w:r>
              <w:rPr>
                <w:rFonts w:ascii="Arial" w:hAnsi="Arial" w:eastAsia="Arial"/>
              </w:rPr>
              <w:t>the audience.</w:t>
            </w:r>
          </w:p>
        </w:tc>
        <w:tc>
          <w:tcPr>
            <w:tcW w:w="80" w:type="dxa"/>
            <w:vAlign w:val="bottom"/>
          </w:tcPr>
          <w:p w:rsidR="00A879FB" w:rsidRDefault="00A879FB" w14:paraId="727F6B79"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17A190DE" wp14:textId="77777777">
            <w:pPr>
              <w:spacing w:line="220" w:lineRule="exact"/>
              <w:rPr>
                <w:rFonts w:ascii="Arial" w:hAnsi="Arial" w:eastAsia="Arial"/>
              </w:rPr>
            </w:pPr>
            <w:r>
              <w:rPr>
                <w:rFonts w:ascii="Arial" w:hAnsi="Arial" w:eastAsia="Arial"/>
              </w:rPr>
              <w:t>audience but</w:t>
            </w:r>
          </w:p>
        </w:tc>
        <w:tc>
          <w:tcPr>
            <w:tcW w:w="100" w:type="dxa"/>
            <w:vAlign w:val="bottom"/>
          </w:tcPr>
          <w:p w:rsidR="00A879FB" w:rsidRDefault="00A879FB" w14:paraId="5AE35B13"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590D5BE3" wp14:textId="77777777">
            <w:pPr>
              <w:spacing w:line="220" w:lineRule="exact"/>
              <w:rPr>
                <w:rFonts w:ascii="Arial" w:hAnsi="Arial" w:eastAsia="Arial"/>
              </w:rPr>
            </w:pPr>
            <w:r>
              <w:rPr>
                <w:rFonts w:ascii="Arial" w:hAnsi="Arial" w:eastAsia="Arial"/>
              </w:rPr>
              <w:t>for the audience,</w:t>
            </w:r>
          </w:p>
        </w:tc>
        <w:tc>
          <w:tcPr>
            <w:tcW w:w="100" w:type="dxa"/>
            <w:vAlign w:val="bottom"/>
          </w:tcPr>
          <w:p w:rsidR="00A879FB" w:rsidRDefault="00A879FB" w14:paraId="1C96F5B6"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1C613B2D" wp14:textId="77777777">
            <w:pPr>
              <w:spacing w:line="220" w:lineRule="exact"/>
              <w:rPr>
                <w:rFonts w:ascii="Arial" w:hAnsi="Arial" w:eastAsia="Arial"/>
              </w:rPr>
            </w:pPr>
            <w:r>
              <w:rPr>
                <w:rFonts w:ascii="Arial" w:hAnsi="Arial" w:eastAsia="Arial"/>
              </w:rPr>
              <w:t>in a suitable</w:t>
            </w:r>
          </w:p>
        </w:tc>
        <w:tc>
          <w:tcPr>
            <w:tcW w:w="100" w:type="dxa"/>
            <w:vAlign w:val="bottom"/>
          </w:tcPr>
          <w:p w:rsidR="00A879FB" w:rsidRDefault="00A879FB" w14:paraId="07467DA1"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6544DD1B" wp14:textId="77777777">
            <w:pPr>
              <w:spacing w:line="220" w:lineRule="exact"/>
              <w:rPr>
                <w:rFonts w:ascii="Arial" w:hAnsi="Arial" w:eastAsia="Arial"/>
              </w:rPr>
            </w:pPr>
            <w:r>
              <w:rPr>
                <w:rFonts w:ascii="Arial" w:hAnsi="Arial" w:eastAsia="Arial"/>
              </w:rPr>
              <w:t>consistently in a</w:t>
            </w:r>
          </w:p>
        </w:tc>
        <w:tc>
          <w:tcPr>
            <w:tcW w:w="80" w:type="dxa"/>
            <w:vAlign w:val="bottom"/>
          </w:tcPr>
          <w:p w:rsidR="00A879FB" w:rsidRDefault="00A879FB" w14:paraId="2A601C58"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B5F8274" wp14:textId="77777777">
            <w:pPr>
              <w:spacing w:line="220" w:lineRule="exact"/>
              <w:rPr>
                <w:rFonts w:ascii="Arial" w:hAnsi="Arial" w:eastAsia="Arial"/>
              </w:rPr>
            </w:pPr>
            <w:r>
              <w:rPr>
                <w:rFonts w:ascii="Arial" w:hAnsi="Arial" w:eastAsia="Arial"/>
              </w:rPr>
              <w:t>high level of</w:t>
            </w:r>
          </w:p>
        </w:tc>
      </w:tr>
      <w:tr xmlns:wp14="http://schemas.microsoft.com/office/word/2010/wordml" w:rsidR="00000000" w14:paraId="45D38C70" wp14:textId="77777777">
        <w:trPr>
          <w:trHeight w:val="230"/>
        </w:trPr>
        <w:tc>
          <w:tcPr>
            <w:tcW w:w="120" w:type="dxa"/>
            <w:tcBorders>
              <w:left w:val="single" w:color="auto" w:sz="8" w:space="0"/>
            </w:tcBorders>
            <w:shd w:val="clear" w:color="auto" w:fill="FF99FF"/>
            <w:vAlign w:val="bottom"/>
          </w:tcPr>
          <w:p w:rsidR="00A879FB" w:rsidRDefault="00A879FB" w14:paraId="35978785"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376F3ADC" wp14:textId="77777777">
            <w:pPr>
              <w:spacing w:line="0" w:lineRule="atLeast"/>
              <w:ind w:left="100"/>
              <w:rPr>
                <w:rFonts w:ascii="Arial" w:hAnsi="Arial" w:eastAsia="Arial"/>
                <w:sz w:val="18"/>
              </w:rPr>
            </w:pPr>
            <w:r>
              <w:rPr>
                <w:rFonts w:ascii="Arial" w:hAnsi="Arial" w:eastAsia="Arial"/>
                <w:sz w:val="18"/>
              </w:rPr>
              <w:t>(Effectively</w:t>
            </w:r>
          </w:p>
        </w:tc>
        <w:tc>
          <w:tcPr>
            <w:tcW w:w="120" w:type="dxa"/>
            <w:tcBorders>
              <w:right w:val="single" w:color="auto" w:sz="8" w:space="0"/>
            </w:tcBorders>
            <w:shd w:val="clear" w:color="auto" w:fill="FF99FF"/>
            <w:vAlign w:val="bottom"/>
          </w:tcPr>
          <w:p w:rsidR="00A879FB" w:rsidRDefault="00A879FB" w14:paraId="6AB6EFF0" wp14:textId="77777777">
            <w:pPr>
              <w:spacing w:line="0" w:lineRule="atLeast"/>
              <w:rPr>
                <w:rFonts w:ascii="Times New Roman" w:hAnsi="Times New Roman" w:eastAsia="Times New Roman"/>
              </w:rPr>
            </w:pPr>
          </w:p>
        </w:tc>
        <w:tc>
          <w:tcPr>
            <w:tcW w:w="80" w:type="dxa"/>
            <w:vAlign w:val="bottom"/>
          </w:tcPr>
          <w:p w:rsidR="00A879FB" w:rsidRDefault="00A879FB" w14:paraId="4812737D" wp14:textId="77777777">
            <w:pPr>
              <w:spacing w:line="0" w:lineRule="atLeast"/>
              <w:rPr>
                <w:rFonts w:ascii="Times New Roman" w:hAnsi="Times New Roman" w:eastAsia="Times New Roman"/>
              </w:rPr>
            </w:pPr>
          </w:p>
        </w:tc>
        <w:tc>
          <w:tcPr>
            <w:tcW w:w="1660" w:type="dxa"/>
            <w:gridSpan w:val="2"/>
            <w:vAlign w:val="bottom"/>
          </w:tcPr>
          <w:p w:rsidR="00A879FB" w:rsidRDefault="00A879FB" w14:paraId="0316B163" wp14:textId="77777777">
            <w:pPr>
              <w:spacing w:line="220" w:lineRule="exact"/>
              <w:rPr>
                <w:rFonts w:ascii="Arial" w:hAnsi="Arial" w:eastAsia="Arial"/>
              </w:rPr>
            </w:pPr>
            <w:r>
              <w:rPr>
                <w:rFonts w:ascii="Arial" w:hAnsi="Arial" w:eastAsia="Arial"/>
              </w:rPr>
              <w:t>structured,</w:t>
            </w:r>
          </w:p>
        </w:tc>
        <w:tc>
          <w:tcPr>
            <w:tcW w:w="80" w:type="dxa"/>
            <w:vAlign w:val="bottom"/>
          </w:tcPr>
          <w:p w:rsidR="00A879FB" w:rsidRDefault="00A879FB" w14:paraId="5CCB5356"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00F30B19" wp14:textId="77777777">
            <w:pPr>
              <w:spacing w:line="220" w:lineRule="exact"/>
              <w:rPr>
                <w:rFonts w:ascii="Arial" w:hAnsi="Arial" w:eastAsia="Arial"/>
              </w:rPr>
            </w:pPr>
            <w:r>
              <w:rPr>
                <w:rFonts w:ascii="Arial" w:hAnsi="Arial" w:eastAsia="Arial"/>
              </w:rPr>
              <w:t>Work is poorly</w:t>
            </w:r>
          </w:p>
        </w:tc>
        <w:tc>
          <w:tcPr>
            <w:tcW w:w="80" w:type="dxa"/>
            <w:vAlign w:val="bottom"/>
          </w:tcPr>
          <w:p w:rsidR="00A879FB" w:rsidRDefault="00A879FB" w14:paraId="3E4C7148" wp14:textId="77777777">
            <w:pPr>
              <w:spacing w:line="0" w:lineRule="atLeast"/>
              <w:rPr>
                <w:rFonts w:ascii="Times New Roman" w:hAnsi="Times New Roman" w:eastAsia="Times New Roman"/>
              </w:rPr>
            </w:pPr>
          </w:p>
        </w:tc>
        <w:tc>
          <w:tcPr>
            <w:tcW w:w="1640" w:type="dxa"/>
            <w:gridSpan w:val="2"/>
            <w:vAlign w:val="bottom"/>
          </w:tcPr>
          <w:p w:rsidR="00A879FB" w:rsidRDefault="00A879FB" w14:paraId="026382B3" wp14:textId="77777777">
            <w:pPr>
              <w:spacing w:line="220" w:lineRule="exact"/>
              <w:rPr>
                <w:rFonts w:ascii="Arial" w:hAnsi="Arial" w:eastAsia="Arial"/>
              </w:rPr>
            </w:pPr>
            <w:r>
              <w:rPr>
                <w:rFonts w:ascii="Arial" w:hAnsi="Arial" w:eastAsia="Arial"/>
              </w:rPr>
              <w:t>with some room</w:t>
            </w:r>
          </w:p>
        </w:tc>
        <w:tc>
          <w:tcPr>
            <w:tcW w:w="100" w:type="dxa"/>
            <w:vAlign w:val="bottom"/>
          </w:tcPr>
          <w:p w:rsidR="00A879FB" w:rsidRDefault="00A879FB" w14:paraId="544B12CB" wp14:textId="77777777">
            <w:pPr>
              <w:spacing w:line="0" w:lineRule="atLeast"/>
              <w:rPr>
                <w:rFonts w:ascii="Times New Roman" w:hAnsi="Times New Roman" w:eastAsia="Times New Roman"/>
              </w:rPr>
            </w:pPr>
          </w:p>
        </w:tc>
        <w:tc>
          <w:tcPr>
            <w:tcW w:w="1640" w:type="dxa"/>
            <w:gridSpan w:val="2"/>
            <w:vAlign w:val="bottom"/>
          </w:tcPr>
          <w:p w:rsidR="00A879FB" w:rsidRDefault="00A879FB" w14:paraId="2DD5C1FB" wp14:textId="77777777">
            <w:pPr>
              <w:spacing w:line="220" w:lineRule="exact"/>
              <w:rPr>
                <w:rFonts w:ascii="Arial" w:hAnsi="Arial" w:eastAsia="Arial"/>
              </w:rPr>
            </w:pPr>
            <w:r>
              <w:rPr>
                <w:rFonts w:ascii="Arial" w:hAnsi="Arial" w:eastAsia="Arial"/>
              </w:rPr>
              <w:t>but may have</w:t>
            </w:r>
          </w:p>
        </w:tc>
        <w:tc>
          <w:tcPr>
            <w:tcW w:w="100" w:type="dxa"/>
            <w:vAlign w:val="bottom"/>
          </w:tcPr>
          <w:p w:rsidR="00A879FB" w:rsidRDefault="00A879FB" w14:paraId="64AC0DE4" wp14:textId="77777777">
            <w:pPr>
              <w:spacing w:line="0" w:lineRule="atLeast"/>
              <w:rPr>
                <w:rFonts w:ascii="Times New Roman" w:hAnsi="Times New Roman" w:eastAsia="Times New Roman"/>
              </w:rPr>
            </w:pPr>
          </w:p>
        </w:tc>
        <w:tc>
          <w:tcPr>
            <w:tcW w:w="1640" w:type="dxa"/>
            <w:gridSpan w:val="2"/>
            <w:vAlign w:val="bottom"/>
          </w:tcPr>
          <w:p w:rsidR="00A879FB" w:rsidRDefault="00A879FB" w14:paraId="709B8661" wp14:textId="77777777">
            <w:pPr>
              <w:spacing w:line="220" w:lineRule="exact"/>
              <w:rPr>
                <w:rFonts w:ascii="Arial" w:hAnsi="Arial" w:eastAsia="Arial"/>
              </w:rPr>
            </w:pPr>
            <w:r>
              <w:rPr>
                <w:rFonts w:ascii="Arial" w:hAnsi="Arial" w:eastAsia="Arial"/>
              </w:rPr>
              <w:t>medium for the</w:t>
            </w:r>
          </w:p>
        </w:tc>
        <w:tc>
          <w:tcPr>
            <w:tcW w:w="100" w:type="dxa"/>
            <w:vAlign w:val="bottom"/>
          </w:tcPr>
          <w:p w:rsidR="00A879FB" w:rsidRDefault="00A879FB" w14:paraId="5098C5A1" wp14:textId="77777777">
            <w:pPr>
              <w:spacing w:line="0" w:lineRule="atLeast"/>
              <w:rPr>
                <w:rFonts w:ascii="Times New Roman" w:hAnsi="Times New Roman" w:eastAsia="Times New Roman"/>
              </w:rPr>
            </w:pPr>
          </w:p>
        </w:tc>
        <w:tc>
          <w:tcPr>
            <w:tcW w:w="1640" w:type="dxa"/>
            <w:gridSpan w:val="2"/>
            <w:vAlign w:val="bottom"/>
          </w:tcPr>
          <w:p w:rsidR="00A879FB" w:rsidRDefault="00A879FB" w14:paraId="6D84BD35" wp14:textId="77777777">
            <w:pPr>
              <w:spacing w:line="220" w:lineRule="exact"/>
              <w:rPr>
                <w:rFonts w:ascii="Arial" w:hAnsi="Arial" w:eastAsia="Arial"/>
              </w:rPr>
            </w:pPr>
            <w:r>
              <w:rPr>
                <w:rFonts w:ascii="Arial" w:hAnsi="Arial" w:eastAsia="Arial"/>
              </w:rPr>
              <w:t>suitable medium</w:t>
            </w:r>
          </w:p>
        </w:tc>
        <w:tc>
          <w:tcPr>
            <w:tcW w:w="80" w:type="dxa"/>
            <w:vAlign w:val="bottom"/>
          </w:tcPr>
          <w:p w:rsidR="00A879FB" w:rsidRDefault="00A879FB" w14:paraId="5C0A10AE"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89DD964" wp14:textId="77777777">
            <w:pPr>
              <w:spacing w:line="220" w:lineRule="exact"/>
              <w:rPr>
                <w:rFonts w:ascii="Arial" w:hAnsi="Arial" w:eastAsia="Arial"/>
              </w:rPr>
            </w:pPr>
            <w:r>
              <w:rPr>
                <w:rFonts w:ascii="Arial" w:hAnsi="Arial" w:eastAsia="Arial"/>
              </w:rPr>
              <w:t>professionalism,</w:t>
            </w:r>
          </w:p>
        </w:tc>
      </w:tr>
      <w:tr xmlns:wp14="http://schemas.microsoft.com/office/word/2010/wordml" w:rsidR="00000000" w14:paraId="5A0C5F3B" wp14:textId="77777777">
        <w:trPr>
          <w:trHeight w:val="230"/>
        </w:trPr>
        <w:tc>
          <w:tcPr>
            <w:tcW w:w="120" w:type="dxa"/>
            <w:tcBorders>
              <w:left w:val="single" w:color="auto" w:sz="8" w:space="0"/>
            </w:tcBorders>
            <w:shd w:val="clear" w:color="auto" w:fill="FF99FF"/>
            <w:vAlign w:val="bottom"/>
          </w:tcPr>
          <w:p w:rsidR="00A879FB" w:rsidRDefault="00A879FB" w14:paraId="56E02AEF"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5E895396" wp14:textId="77777777">
            <w:pPr>
              <w:spacing w:line="0" w:lineRule="atLeast"/>
              <w:ind w:left="100"/>
              <w:rPr>
                <w:rFonts w:ascii="Arial" w:hAnsi="Arial" w:eastAsia="Arial"/>
                <w:w w:val="99"/>
                <w:sz w:val="18"/>
                <w:shd w:val="clear" w:color="auto" w:fill="FF99FF"/>
              </w:rPr>
            </w:pPr>
            <w:r>
              <w:rPr>
                <w:rFonts w:ascii="Arial" w:hAnsi="Arial" w:eastAsia="Arial"/>
                <w:w w:val="99"/>
                <w:sz w:val="18"/>
                <w:shd w:val="clear" w:color="auto" w:fill="FF99FF"/>
              </w:rPr>
              <w:t>communicate in a</w:t>
            </w:r>
          </w:p>
        </w:tc>
        <w:tc>
          <w:tcPr>
            <w:tcW w:w="120" w:type="dxa"/>
            <w:tcBorders>
              <w:right w:val="single" w:color="auto" w:sz="8" w:space="0"/>
            </w:tcBorders>
            <w:shd w:val="clear" w:color="auto" w:fill="FF99FF"/>
            <w:vAlign w:val="bottom"/>
          </w:tcPr>
          <w:p w:rsidR="00A879FB" w:rsidRDefault="00A879FB" w14:paraId="626DF5E7" wp14:textId="77777777">
            <w:pPr>
              <w:spacing w:line="0" w:lineRule="atLeast"/>
              <w:rPr>
                <w:rFonts w:ascii="Times New Roman" w:hAnsi="Times New Roman" w:eastAsia="Times New Roman"/>
              </w:rPr>
            </w:pPr>
          </w:p>
        </w:tc>
        <w:tc>
          <w:tcPr>
            <w:tcW w:w="80" w:type="dxa"/>
            <w:vAlign w:val="bottom"/>
          </w:tcPr>
          <w:p w:rsidR="00A879FB" w:rsidRDefault="00A879FB" w14:paraId="0012F6ED" wp14:textId="77777777">
            <w:pPr>
              <w:spacing w:line="0" w:lineRule="atLeast"/>
              <w:rPr>
                <w:rFonts w:ascii="Times New Roman" w:hAnsi="Times New Roman" w:eastAsia="Times New Roman"/>
              </w:rPr>
            </w:pPr>
          </w:p>
        </w:tc>
        <w:tc>
          <w:tcPr>
            <w:tcW w:w="1660" w:type="dxa"/>
            <w:gridSpan w:val="2"/>
            <w:vAlign w:val="bottom"/>
          </w:tcPr>
          <w:p w:rsidR="00A879FB" w:rsidRDefault="00A879FB" w14:paraId="693F674B" wp14:textId="77777777">
            <w:pPr>
              <w:spacing w:line="220" w:lineRule="exact"/>
              <w:rPr>
                <w:rFonts w:ascii="Arial" w:hAnsi="Arial" w:eastAsia="Arial"/>
              </w:rPr>
            </w:pPr>
            <w:r>
              <w:rPr>
                <w:rFonts w:ascii="Arial" w:hAnsi="Arial" w:eastAsia="Arial"/>
              </w:rPr>
              <w:t>disorganised</w:t>
            </w:r>
          </w:p>
        </w:tc>
        <w:tc>
          <w:tcPr>
            <w:tcW w:w="80" w:type="dxa"/>
            <w:vAlign w:val="bottom"/>
          </w:tcPr>
          <w:p w:rsidR="00A879FB" w:rsidRDefault="00A879FB" w14:paraId="5B212960"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3BC39538" wp14:textId="77777777">
            <w:pPr>
              <w:spacing w:line="220" w:lineRule="exact"/>
              <w:rPr>
                <w:rFonts w:ascii="Arial" w:hAnsi="Arial" w:eastAsia="Arial"/>
              </w:rPr>
            </w:pPr>
            <w:r>
              <w:rPr>
                <w:rFonts w:ascii="Arial" w:hAnsi="Arial" w:eastAsia="Arial"/>
              </w:rPr>
              <w:t>presented in a</w:t>
            </w:r>
          </w:p>
        </w:tc>
        <w:tc>
          <w:tcPr>
            <w:tcW w:w="80" w:type="dxa"/>
            <w:vAlign w:val="bottom"/>
          </w:tcPr>
          <w:p w:rsidR="00A879FB" w:rsidRDefault="00A879FB" w14:paraId="485DC7DF" wp14:textId="77777777">
            <w:pPr>
              <w:spacing w:line="0" w:lineRule="atLeast"/>
              <w:rPr>
                <w:rFonts w:ascii="Times New Roman" w:hAnsi="Times New Roman" w:eastAsia="Times New Roman"/>
              </w:rPr>
            </w:pPr>
          </w:p>
        </w:tc>
        <w:tc>
          <w:tcPr>
            <w:tcW w:w="1640" w:type="dxa"/>
            <w:gridSpan w:val="2"/>
            <w:vAlign w:val="bottom"/>
          </w:tcPr>
          <w:p w:rsidR="00A879FB" w:rsidRDefault="00A879FB" w14:paraId="4DEC7293" wp14:textId="77777777">
            <w:pPr>
              <w:spacing w:line="220" w:lineRule="exact"/>
              <w:rPr>
                <w:rFonts w:ascii="Arial" w:hAnsi="Arial" w:eastAsia="Arial"/>
              </w:rPr>
            </w:pPr>
            <w:r>
              <w:rPr>
                <w:rFonts w:ascii="Arial" w:hAnsi="Arial" w:eastAsia="Arial"/>
              </w:rPr>
              <w:t>for improvement.</w:t>
            </w:r>
          </w:p>
        </w:tc>
        <w:tc>
          <w:tcPr>
            <w:tcW w:w="100" w:type="dxa"/>
            <w:vAlign w:val="bottom"/>
          </w:tcPr>
          <w:p w:rsidR="00A879FB" w:rsidRDefault="00A879FB" w14:paraId="2066239C" wp14:textId="77777777">
            <w:pPr>
              <w:spacing w:line="0" w:lineRule="atLeast"/>
              <w:rPr>
                <w:rFonts w:ascii="Times New Roman" w:hAnsi="Times New Roman" w:eastAsia="Times New Roman"/>
              </w:rPr>
            </w:pPr>
          </w:p>
        </w:tc>
        <w:tc>
          <w:tcPr>
            <w:tcW w:w="1640" w:type="dxa"/>
            <w:gridSpan w:val="2"/>
            <w:vAlign w:val="bottom"/>
          </w:tcPr>
          <w:p w:rsidR="00A879FB" w:rsidRDefault="00A879FB" w14:paraId="7A597CCA" wp14:textId="77777777">
            <w:pPr>
              <w:spacing w:line="220" w:lineRule="exact"/>
              <w:rPr>
                <w:rFonts w:ascii="Arial" w:hAnsi="Arial" w:eastAsia="Arial"/>
              </w:rPr>
            </w:pPr>
            <w:r>
              <w:rPr>
                <w:rFonts w:ascii="Arial" w:hAnsi="Arial" w:eastAsia="Arial"/>
              </w:rPr>
              <w:t>minor errors.</w:t>
            </w:r>
          </w:p>
        </w:tc>
        <w:tc>
          <w:tcPr>
            <w:tcW w:w="100" w:type="dxa"/>
            <w:vAlign w:val="bottom"/>
          </w:tcPr>
          <w:p w:rsidR="00A879FB" w:rsidRDefault="00A879FB" w14:paraId="7C936614" wp14:textId="77777777">
            <w:pPr>
              <w:spacing w:line="0" w:lineRule="atLeast"/>
              <w:rPr>
                <w:rFonts w:ascii="Times New Roman" w:hAnsi="Times New Roman" w:eastAsia="Times New Roman"/>
              </w:rPr>
            </w:pPr>
          </w:p>
        </w:tc>
        <w:tc>
          <w:tcPr>
            <w:tcW w:w="1640" w:type="dxa"/>
            <w:gridSpan w:val="2"/>
            <w:vAlign w:val="bottom"/>
          </w:tcPr>
          <w:p w:rsidR="00A879FB" w:rsidRDefault="00A879FB" w14:paraId="5502A8FF" wp14:textId="77777777">
            <w:pPr>
              <w:spacing w:line="220" w:lineRule="exact"/>
              <w:rPr>
                <w:rFonts w:ascii="Arial" w:hAnsi="Arial" w:eastAsia="Arial"/>
              </w:rPr>
            </w:pPr>
            <w:r>
              <w:rPr>
                <w:rFonts w:ascii="Arial" w:hAnsi="Arial" w:eastAsia="Arial"/>
              </w:rPr>
              <w:t>audience.</w:t>
            </w:r>
          </w:p>
        </w:tc>
        <w:tc>
          <w:tcPr>
            <w:tcW w:w="100" w:type="dxa"/>
            <w:vAlign w:val="bottom"/>
          </w:tcPr>
          <w:p w:rsidR="00A879FB" w:rsidRDefault="00A879FB" w14:paraId="0B7CE4FA" wp14:textId="77777777">
            <w:pPr>
              <w:spacing w:line="0" w:lineRule="atLeast"/>
              <w:rPr>
                <w:rFonts w:ascii="Times New Roman" w:hAnsi="Times New Roman" w:eastAsia="Times New Roman"/>
              </w:rPr>
            </w:pPr>
          </w:p>
        </w:tc>
        <w:tc>
          <w:tcPr>
            <w:tcW w:w="1640" w:type="dxa"/>
            <w:gridSpan w:val="2"/>
            <w:vAlign w:val="bottom"/>
          </w:tcPr>
          <w:p w:rsidR="00A879FB" w:rsidRDefault="00A879FB" w14:paraId="422592B0" wp14:textId="77777777">
            <w:pPr>
              <w:spacing w:line="220" w:lineRule="exact"/>
              <w:rPr>
                <w:rFonts w:ascii="Arial" w:hAnsi="Arial" w:eastAsia="Arial"/>
              </w:rPr>
            </w:pPr>
            <w:r>
              <w:rPr>
                <w:rFonts w:ascii="Arial" w:hAnsi="Arial" w:eastAsia="Arial"/>
              </w:rPr>
              <w:t>for the audience.</w:t>
            </w:r>
          </w:p>
        </w:tc>
        <w:tc>
          <w:tcPr>
            <w:tcW w:w="80" w:type="dxa"/>
            <w:vAlign w:val="bottom"/>
          </w:tcPr>
          <w:p w:rsidR="00A879FB" w:rsidRDefault="00A879FB" w14:paraId="5DF88A3B"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73A0901" wp14:textId="77777777">
            <w:pPr>
              <w:spacing w:line="220" w:lineRule="exact"/>
              <w:rPr>
                <w:rFonts w:ascii="Arial" w:hAnsi="Arial" w:eastAsia="Arial"/>
              </w:rPr>
            </w:pPr>
            <w:r>
              <w:rPr>
                <w:rFonts w:ascii="Arial" w:hAnsi="Arial" w:eastAsia="Arial"/>
              </w:rPr>
              <w:t>highly suitable</w:t>
            </w:r>
          </w:p>
        </w:tc>
      </w:tr>
      <w:tr xmlns:wp14="http://schemas.microsoft.com/office/word/2010/wordml" w:rsidR="00000000" w14:paraId="435AD53B" wp14:textId="77777777">
        <w:trPr>
          <w:trHeight w:val="216"/>
        </w:trPr>
        <w:tc>
          <w:tcPr>
            <w:tcW w:w="120" w:type="dxa"/>
            <w:tcBorders>
              <w:left w:val="single" w:color="auto" w:sz="8" w:space="0"/>
            </w:tcBorders>
            <w:shd w:val="clear" w:color="auto" w:fill="FF99FF"/>
            <w:vAlign w:val="bottom"/>
          </w:tcPr>
          <w:p w:rsidR="00A879FB" w:rsidRDefault="00A879FB" w14:paraId="4914E017"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34F9F107" wp14:textId="77777777">
            <w:pPr>
              <w:spacing w:line="0" w:lineRule="atLeast"/>
              <w:ind w:left="100"/>
              <w:rPr>
                <w:rFonts w:ascii="Arial" w:hAnsi="Arial" w:eastAsia="Arial"/>
                <w:sz w:val="18"/>
              </w:rPr>
            </w:pPr>
            <w:r>
              <w:rPr>
                <w:rFonts w:ascii="Arial" w:hAnsi="Arial" w:eastAsia="Arial"/>
                <w:sz w:val="18"/>
              </w:rPr>
              <w:t>variety of forms</w:t>
            </w:r>
          </w:p>
        </w:tc>
        <w:tc>
          <w:tcPr>
            <w:tcW w:w="120" w:type="dxa"/>
            <w:tcBorders>
              <w:right w:val="single" w:color="auto" w:sz="8" w:space="0"/>
            </w:tcBorders>
            <w:shd w:val="clear" w:color="auto" w:fill="FF99FF"/>
            <w:vAlign w:val="bottom"/>
          </w:tcPr>
          <w:p w:rsidR="00A879FB" w:rsidRDefault="00A879FB" w14:paraId="7FB0DCC7" wp14:textId="77777777">
            <w:pPr>
              <w:spacing w:line="0" w:lineRule="atLeast"/>
              <w:rPr>
                <w:rFonts w:ascii="Times New Roman" w:hAnsi="Times New Roman" w:eastAsia="Times New Roman"/>
                <w:sz w:val="18"/>
              </w:rPr>
            </w:pPr>
          </w:p>
        </w:tc>
        <w:tc>
          <w:tcPr>
            <w:tcW w:w="80" w:type="dxa"/>
            <w:vAlign w:val="bottom"/>
          </w:tcPr>
          <w:p w:rsidR="00A879FB" w:rsidRDefault="00A879FB" w14:paraId="140E6091" wp14:textId="77777777">
            <w:pPr>
              <w:spacing w:line="0" w:lineRule="atLeast"/>
              <w:rPr>
                <w:rFonts w:ascii="Times New Roman" w:hAnsi="Times New Roman" w:eastAsia="Times New Roman"/>
                <w:sz w:val="18"/>
              </w:rPr>
            </w:pPr>
          </w:p>
        </w:tc>
        <w:tc>
          <w:tcPr>
            <w:tcW w:w="1660" w:type="dxa"/>
            <w:gridSpan w:val="2"/>
            <w:vAlign w:val="bottom"/>
          </w:tcPr>
          <w:p w:rsidR="00A879FB" w:rsidRDefault="00A879FB" w14:paraId="29C9A583" wp14:textId="77777777">
            <w:pPr>
              <w:spacing w:line="216" w:lineRule="exact"/>
              <w:rPr>
                <w:rFonts w:ascii="Arial" w:hAnsi="Arial" w:eastAsia="Arial"/>
              </w:rPr>
            </w:pPr>
            <w:r>
              <w:rPr>
                <w:rFonts w:ascii="Arial" w:hAnsi="Arial" w:eastAsia="Arial"/>
              </w:rPr>
              <w:t>and/or</w:t>
            </w:r>
          </w:p>
        </w:tc>
        <w:tc>
          <w:tcPr>
            <w:tcW w:w="80" w:type="dxa"/>
            <w:vAlign w:val="bottom"/>
          </w:tcPr>
          <w:p w:rsidR="00A879FB" w:rsidRDefault="00A879FB" w14:paraId="6A75B6F7" wp14:textId="77777777">
            <w:pPr>
              <w:spacing w:line="0" w:lineRule="atLeast"/>
              <w:rPr>
                <w:rFonts w:ascii="Times New Roman" w:hAnsi="Times New Roman" w:eastAsia="Times New Roman"/>
                <w:sz w:val="18"/>
              </w:rPr>
            </w:pPr>
          </w:p>
        </w:tc>
        <w:tc>
          <w:tcPr>
            <w:tcW w:w="1660" w:type="dxa"/>
            <w:gridSpan w:val="2"/>
            <w:tcBorders>
              <w:right w:val="single" w:color="auto" w:sz="8" w:space="0"/>
            </w:tcBorders>
            <w:vAlign w:val="bottom"/>
          </w:tcPr>
          <w:p w:rsidR="00A879FB" w:rsidRDefault="00A879FB" w14:paraId="290AD881" wp14:textId="77777777">
            <w:pPr>
              <w:spacing w:line="216" w:lineRule="exact"/>
              <w:rPr>
                <w:rFonts w:ascii="Arial" w:hAnsi="Arial" w:eastAsia="Arial"/>
              </w:rPr>
            </w:pPr>
            <w:r>
              <w:rPr>
                <w:rFonts w:ascii="Arial" w:hAnsi="Arial" w:eastAsia="Arial"/>
              </w:rPr>
              <w:t>disjointed</w:t>
            </w:r>
          </w:p>
        </w:tc>
        <w:tc>
          <w:tcPr>
            <w:tcW w:w="80" w:type="dxa"/>
            <w:vAlign w:val="bottom"/>
          </w:tcPr>
          <w:p w:rsidR="00A879FB" w:rsidRDefault="00A879FB" w14:paraId="2F8B005B"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37B5ECA4" wp14:textId="77777777">
            <w:pPr>
              <w:spacing w:line="216" w:lineRule="exact"/>
              <w:rPr>
                <w:rFonts w:ascii="Arial" w:hAnsi="Arial" w:eastAsia="Arial"/>
              </w:rPr>
            </w:pPr>
            <w:r>
              <w:rPr>
                <w:rFonts w:ascii="Arial" w:hAnsi="Arial" w:eastAsia="Arial"/>
              </w:rPr>
              <w:t>Mostly ordered</w:t>
            </w:r>
          </w:p>
        </w:tc>
        <w:tc>
          <w:tcPr>
            <w:tcW w:w="100" w:type="dxa"/>
            <w:vAlign w:val="bottom"/>
          </w:tcPr>
          <w:p w:rsidR="00A879FB" w:rsidRDefault="00A879FB" w14:paraId="2F9FE002"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52EAFB56" wp14:textId="77777777">
            <w:pPr>
              <w:spacing w:line="216" w:lineRule="exact"/>
              <w:rPr>
                <w:rFonts w:ascii="Arial" w:hAnsi="Arial" w:eastAsia="Arial"/>
              </w:rPr>
            </w:pPr>
            <w:r>
              <w:rPr>
                <w:rFonts w:ascii="Arial" w:hAnsi="Arial" w:eastAsia="Arial"/>
              </w:rPr>
              <w:t>Mostly coherent,</w:t>
            </w:r>
          </w:p>
        </w:tc>
        <w:tc>
          <w:tcPr>
            <w:tcW w:w="100" w:type="dxa"/>
            <w:vAlign w:val="bottom"/>
          </w:tcPr>
          <w:p w:rsidR="00A879FB" w:rsidRDefault="00A879FB" w14:paraId="0CA7AAF2"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62EFDE5A" wp14:textId="77777777">
            <w:pPr>
              <w:spacing w:line="216" w:lineRule="exact"/>
              <w:rPr>
                <w:rFonts w:ascii="Arial" w:hAnsi="Arial" w:eastAsia="Arial"/>
              </w:rPr>
            </w:pPr>
            <w:r>
              <w:rPr>
                <w:rFonts w:ascii="Arial" w:hAnsi="Arial" w:eastAsia="Arial"/>
              </w:rPr>
              <w:t>Work is</w:t>
            </w:r>
          </w:p>
        </w:tc>
        <w:tc>
          <w:tcPr>
            <w:tcW w:w="100" w:type="dxa"/>
            <w:vAlign w:val="bottom"/>
          </w:tcPr>
          <w:p w:rsidR="00A879FB" w:rsidRDefault="00A879FB" w14:paraId="38A54B1C"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7C28C8C6" wp14:textId="77777777">
            <w:pPr>
              <w:spacing w:line="216" w:lineRule="exact"/>
              <w:rPr>
                <w:rFonts w:ascii="Arial" w:hAnsi="Arial" w:eastAsia="Arial"/>
              </w:rPr>
            </w:pPr>
            <w:r>
              <w:rPr>
                <w:rFonts w:ascii="Arial" w:hAnsi="Arial" w:eastAsia="Arial"/>
              </w:rPr>
              <w:t>Work is</w:t>
            </w:r>
          </w:p>
        </w:tc>
        <w:tc>
          <w:tcPr>
            <w:tcW w:w="80" w:type="dxa"/>
            <w:vAlign w:val="bottom"/>
          </w:tcPr>
          <w:p w:rsidR="00A879FB" w:rsidRDefault="00A879FB" w14:paraId="0D86D91A"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52188E56" wp14:textId="77777777">
            <w:pPr>
              <w:spacing w:line="216" w:lineRule="exact"/>
              <w:rPr>
                <w:rFonts w:ascii="Arial" w:hAnsi="Arial" w:eastAsia="Arial"/>
              </w:rPr>
            </w:pPr>
            <w:r>
              <w:rPr>
                <w:rFonts w:ascii="Arial" w:hAnsi="Arial" w:eastAsia="Arial"/>
              </w:rPr>
              <w:t>for the audience.</w:t>
            </w:r>
          </w:p>
        </w:tc>
      </w:tr>
      <w:tr xmlns:wp14="http://schemas.microsoft.com/office/word/2010/wordml" w:rsidR="00000000" w14:paraId="54FE6D45" wp14:textId="77777777">
        <w:trPr>
          <w:trHeight w:val="238"/>
        </w:trPr>
        <w:tc>
          <w:tcPr>
            <w:tcW w:w="120" w:type="dxa"/>
            <w:tcBorders>
              <w:left w:val="single" w:color="auto" w:sz="8" w:space="0"/>
            </w:tcBorders>
            <w:shd w:val="clear" w:color="auto" w:fill="FF99FF"/>
            <w:vAlign w:val="bottom"/>
          </w:tcPr>
          <w:p w:rsidR="00A879FB" w:rsidRDefault="00A879FB" w14:paraId="3B3F90CD"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02B38495" wp14:textId="77777777">
            <w:pPr>
              <w:spacing w:line="0" w:lineRule="atLeast"/>
              <w:ind w:left="100"/>
              <w:rPr>
                <w:rFonts w:ascii="Arial" w:hAnsi="Arial" w:eastAsia="Arial"/>
                <w:sz w:val="18"/>
              </w:rPr>
            </w:pPr>
            <w:r>
              <w:rPr>
                <w:rFonts w:ascii="Arial" w:hAnsi="Arial" w:eastAsia="Arial"/>
                <w:sz w:val="18"/>
              </w:rPr>
              <w:t>to specialist and</w:t>
            </w:r>
          </w:p>
        </w:tc>
        <w:tc>
          <w:tcPr>
            <w:tcW w:w="120" w:type="dxa"/>
            <w:tcBorders>
              <w:right w:val="single" w:color="auto" w:sz="8" w:space="0"/>
            </w:tcBorders>
            <w:shd w:val="clear" w:color="auto" w:fill="FF99FF"/>
            <w:vAlign w:val="bottom"/>
          </w:tcPr>
          <w:p w:rsidR="00A879FB" w:rsidRDefault="00A879FB" w14:paraId="212F486E" wp14:textId="77777777">
            <w:pPr>
              <w:spacing w:line="0" w:lineRule="atLeast"/>
              <w:rPr>
                <w:rFonts w:ascii="Times New Roman" w:hAnsi="Times New Roman" w:eastAsia="Times New Roman"/>
              </w:rPr>
            </w:pPr>
          </w:p>
        </w:tc>
        <w:tc>
          <w:tcPr>
            <w:tcW w:w="80" w:type="dxa"/>
            <w:vAlign w:val="bottom"/>
          </w:tcPr>
          <w:p w:rsidR="00A879FB" w:rsidRDefault="00A879FB" w14:paraId="6B3A01EB" wp14:textId="77777777">
            <w:pPr>
              <w:spacing w:line="0" w:lineRule="atLeast"/>
              <w:rPr>
                <w:rFonts w:ascii="Times New Roman" w:hAnsi="Times New Roman" w:eastAsia="Times New Roman"/>
              </w:rPr>
            </w:pPr>
          </w:p>
        </w:tc>
        <w:tc>
          <w:tcPr>
            <w:tcW w:w="1660" w:type="dxa"/>
            <w:gridSpan w:val="2"/>
            <w:vAlign w:val="bottom"/>
          </w:tcPr>
          <w:p w:rsidR="00A879FB" w:rsidRDefault="00A879FB" w14:paraId="75D38008" wp14:textId="77777777">
            <w:pPr>
              <w:spacing w:line="0" w:lineRule="atLeast"/>
              <w:rPr>
                <w:rFonts w:ascii="Arial" w:hAnsi="Arial" w:eastAsia="Arial"/>
              </w:rPr>
            </w:pPr>
            <w:r>
              <w:rPr>
                <w:rFonts w:ascii="Arial" w:hAnsi="Arial" w:eastAsia="Arial"/>
              </w:rPr>
              <w:t>confusingly</w:t>
            </w:r>
          </w:p>
        </w:tc>
        <w:tc>
          <w:tcPr>
            <w:tcW w:w="80" w:type="dxa"/>
            <w:vAlign w:val="bottom"/>
          </w:tcPr>
          <w:p w:rsidR="00A879FB" w:rsidRDefault="00A879FB" w14:paraId="092D94C4"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2E9BF1F2" wp14:textId="77777777">
            <w:pPr>
              <w:spacing w:line="0" w:lineRule="atLeast"/>
              <w:rPr>
                <w:rFonts w:ascii="Arial" w:hAnsi="Arial" w:eastAsia="Arial"/>
              </w:rPr>
            </w:pPr>
            <w:r>
              <w:rPr>
                <w:rFonts w:ascii="Arial" w:hAnsi="Arial" w:eastAsia="Arial"/>
              </w:rPr>
              <w:t>manner. It is</w:t>
            </w:r>
          </w:p>
        </w:tc>
        <w:tc>
          <w:tcPr>
            <w:tcW w:w="80" w:type="dxa"/>
            <w:vAlign w:val="bottom"/>
          </w:tcPr>
          <w:p w:rsidR="00A879FB" w:rsidRDefault="00A879FB" w14:paraId="181F12D7" wp14:textId="77777777">
            <w:pPr>
              <w:spacing w:line="0" w:lineRule="atLeast"/>
              <w:rPr>
                <w:rFonts w:ascii="Times New Roman" w:hAnsi="Times New Roman" w:eastAsia="Times New Roman"/>
              </w:rPr>
            </w:pPr>
          </w:p>
        </w:tc>
        <w:tc>
          <w:tcPr>
            <w:tcW w:w="1640" w:type="dxa"/>
            <w:gridSpan w:val="2"/>
            <w:vAlign w:val="bottom"/>
          </w:tcPr>
          <w:p w:rsidR="00A879FB" w:rsidRDefault="00A879FB" w14:paraId="19D75C98" wp14:textId="77777777">
            <w:pPr>
              <w:spacing w:line="0" w:lineRule="atLeast"/>
              <w:rPr>
                <w:rFonts w:ascii="Arial" w:hAnsi="Arial" w:eastAsia="Arial"/>
              </w:rPr>
            </w:pPr>
            <w:r>
              <w:rPr>
                <w:rFonts w:ascii="Arial" w:hAnsi="Arial" w:eastAsia="Arial"/>
              </w:rPr>
              <w:t>presentation and</w:t>
            </w:r>
          </w:p>
        </w:tc>
        <w:tc>
          <w:tcPr>
            <w:tcW w:w="100" w:type="dxa"/>
            <w:vAlign w:val="bottom"/>
          </w:tcPr>
          <w:p w:rsidR="00A879FB" w:rsidRDefault="00A879FB" w14:paraId="736D8C08" wp14:textId="77777777">
            <w:pPr>
              <w:spacing w:line="0" w:lineRule="atLeast"/>
              <w:rPr>
                <w:rFonts w:ascii="Times New Roman" w:hAnsi="Times New Roman" w:eastAsia="Times New Roman"/>
              </w:rPr>
            </w:pPr>
          </w:p>
        </w:tc>
        <w:tc>
          <w:tcPr>
            <w:tcW w:w="1640" w:type="dxa"/>
            <w:gridSpan w:val="2"/>
            <w:vAlign w:val="bottom"/>
          </w:tcPr>
          <w:p w:rsidR="00A879FB" w:rsidRDefault="00A879FB" w14:paraId="76F0C150" wp14:textId="77777777">
            <w:pPr>
              <w:spacing w:line="0" w:lineRule="atLeast"/>
              <w:rPr>
                <w:rFonts w:ascii="Arial" w:hAnsi="Arial" w:eastAsia="Arial"/>
              </w:rPr>
            </w:pPr>
            <w:r>
              <w:rPr>
                <w:rFonts w:ascii="Arial" w:hAnsi="Arial" w:eastAsia="Arial"/>
              </w:rPr>
              <w:t>organised work,</w:t>
            </w:r>
          </w:p>
        </w:tc>
        <w:tc>
          <w:tcPr>
            <w:tcW w:w="100" w:type="dxa"/>
            <w:vAlign w:val="bottom"/>
          </w:tcPr>
          <w:p w:rsidR="00A879FB" w:rsidRDefault="00A879FB" w14:paraId="44A6308C" wp14:textId="77777777">
            <w:pPr>
              <w:spacing w:line="0" w:lineRule="atLeast"/>
              <w:rPr>
                <w:rFonts w:ascii="Times New Roman" w:hAnsi="Times New Roman" w:eastAsia="Times New Roman"/>
              </w:rPr>
            </w:pPr>
          </w:p>
        </w:tc>
        <w:tc>
          <w:tcPr>
            <w:tcW w:w="1640" w:type="dxa"/>
            <w:gridSpan w:val="2"/>
            <w:vAlign w:val="bottom"/>
          </w:tcPr>
          <w:p w:rsidR="00A879FB" w:rsidRDefault="00A879FB" w14:paraId="0835B4F1" wp14:textId="77777777">
            <w:pPr>
              <w:spacing w:line="0" w:lineRule="atLeast"/>
              <w:rPr>
                <w:rFonts w:ascii="Arial" w:hAnsi="Arial" w:eastAsia="Arial"/>
              </w:rPr>
            </w:pPr>
            <w:r>
              <w:rPr>
                <w:rFonts w:ascii="Arial" w:hAnsi="Arial" w:eastAsia="Arial"/>
              </w:rPr>
              <w:t>coherent, fluent,</w:t>
            </w:r>
          </w:p>
        </w:tc>
        <w:tc>
          <w:tcPr>
            <w:tcW w:w="100" w:type="dxa"/>
            <w:vAlign w:val="bottom"/>
          </w:tcPr>
          <w:p w:rsidR="00A879FB" w:rsidRDefault="00A879FB" w14:paraId="623954C8" wp14:textId="77777777">
            <w:pPr>
              <w:spacing w:line="0" w:lineRule="atLeast"/>
              <w:rPr>
                <w:rFonts w:ascii="Times New Roman" w:hAnsi="Times New Roman" w:eastAsia="Times New Roman"/>
              </w:rPr>
            </w:pPr>
          </w:p>
        </w:tc>
        <w:tc>
          <w:tcPr>
            <w:tcW w:w="1640" w:type="dxa"/>
            <w:gridSpan w:val="2"/>
            <w:vAlign w:val="bottom"/>
          </w:tcPr>
          <w:p w:rsidR="00A879FB" w:rsidRDefault="00A879FB" w14:paraId="30F6B100" wp14:textId="77777777">
            <w:pPr>
              <w:spacing w:line="0" w:lineRule="atLeast"/>
              <w:rPr>
                <w:rFonts w:ascii="Arial" w:hAnsi="Arial" w:eastAsia="Arial"/>
              </w:rPr>
            </w:pPr>
            <w:r>
              <w:rPr>
                <w:rFonts w:ascii="Arial" w:hAnsi="Arial" w:eastAsia="Arial"/>
              </w:rPr>
              <w:t>coherent, very</w:t>
            </w:r>
          </w:p>
        </w:tc>
        <w:tc>
          <w:tcPr>
            <w:tcW w:w="80" w:type="dxa"/>
            <w:vAlign w:val="bottom"/>
          </w:tcPr>
          <w:p w:rsidR="00A879FB" w:rsidRDefault="00A879FB" w14:paraId="1880ADE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DFE5C7E" wp14:textId="77777777">
            <w:pPr>
              <w:spacing w:line="0" w:lineRule="atLeast"/>
              <w:rPr>
                <w:rFonts w:ascii="Arial" w:hAnsi="Arial" w:eastAsia="Arial"/>
              </w:rPr>
            </w:pPr>
            <w:r>
              <w:rPr>
                <w:rFonts w:ascii="Arial" w:hAnsi="Arial" w:eastAsia="Arial"/>
              </w:rPr>
              <w:t>Work is</w:t>
            </w:r>
          </w:p>
        </w:tc>
      </w:tr>
      <w:tr xmlns:wp14="http://schemas.microsoft.com/office/word/2010/wordml" w:rsidR="00000000" w14:paraId="4926CF45" wp14:textId="77777777">
        <w:trPr>
          <w:trHeight w:val="209"/>
        </w:trPr>
        <w:tc>
          <w:tcPr>
            <w:tcW w:w="120" w:type="dxa"/>
            <w:tcBorders>
              <w:left w:val="single" w:color="auto" w:sz="8" w:space="0"/>
            </w:tcBorders>
            <w:shd w:val="clear" w:color="auto" w:fill="FF99FF"/>
            <w:vAlign w:val="bottom"/>
          </w:tcPr>
          <w:p w:rsidR="00A879FB" w:rsidRDefault="00A879FB" w14:paraId="5650126C"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7ED332FF" wp14:textId="77777777">
            <w:pPr>
              <w:spacing w:line="0" w:lineRule="atLeast"/>
              <w:ind w:left="100"/>
              <w:rPr>
                <w:rFonts w:ascii="Arial" w:hAnsi="Arial" w:eastAsia="Arial"/>
                <w:sz w:val="18"/>
              </w:rPr>
            </w:pPr>
            <w:r>
              <w:rPr>
                <w:rFonts w:ascii="Arial" w:hAnsi="Arial" w:eastAsia="Arial"/>
                <w:sz w:val="18"/>
              </w:rPr>
              <w:t>non-specialist</w:t>
            </w:r>
          </w:p>
        </w:tc>
        <w:tc>
          <w:tcPr>
            <w:tcW w:w="120" w:type="dxa"/>
            <w:tcBorders>
              <w:right w:val="single" w:color="auto" w:sz="8" w:space="0"/>
            </w:tcBorders>
            <w:shd w:val="clear" w:color="auto" w:fill="FF99FF"/>
            <w:vAlign w:val="bottom"/>
          </w:tcPr>
          <w:p w:rsidR="00A879FB" w:rsidRDefault="00A879FB" w14:paraId="069289F6" wp14:textId="77777777">
            <w:pPr>
              <w:spacing w:line="0" w:lineRule="atLeast"/>
              <w:rPr>
                <w:rFonts w:ascii="Times New Roman" w:hAnsi="Times New Roman" w:eastAsia="Times New Roman"/>
                <w:sz w:val="18"/>
              </w:rPr>
            </w:pPr>
          </w:p>
        </w:tc>
        <w:tc>
          <w:tcPr>
            <w:tcW w:w="80" w:type="dxa"/>
            <w:vAlign w:val="bottom"/>
          </w:tcPr>
          <w:p w:rsidR="00A879FB" w:rsidRDefault="00A879FB" w14:paraId="4F62707E" wp14:textId="77777777">
            <w:pPr>
              <w:spacing w:line="0" w:lineRule="atLeast"/>
              <w:rPr>
                <w:rFonts w:ascii="Times New Roman" w:hAnsi="Times New Roman" w:eastAsia="Times New Roman"/>
                <w:sz w:val="18"/>
              </w:rPr>
            </w:pPr>
          </w:p>
        </w:tc>
        <w:tc>
          <w:tcPr>
            <w:tcW w:w="1660" w:type="dxa"/>
            <w:gridSpan w:val="2"/>
            <w:vAlign w:val="bottom"/>
          </w:tcPr>
          <w:p w:rsidR="00A879FB" w:rsidRDefault="00A879FB" w14:paraId="5DF2FCA2" wp14:textId="77777777">
            <w:pPr>
              <w:spacing w:line="209" w:lineRule="exact"/>
              <w:rPr>
                <w:rFonts w:ascii="Arial" w:hAnsi="Arial" w:eastAsia="Arial"/>
              </w:rPr>
            </w:pPr>
            <w:r>
              <w:rPr>
                <w:rFonts w:ascii="Arial" w:hAnsi="Arial" w:eastAsia="Arial"/>
              </w:rPr>
              <w:t>expressed. Very</w:t>
            </w:r>
          </w:p>
        </w:tc>
        <w:tc>
          <w:tcPr>
            <w:tcW w:w="80" w:type="dxa"/>
            <w:vAlign w:val="bottom"/>
          </w:tcPr>
          <w:p w:rsidR="00A879FB" w:rsidRDefault="00A879FB" w14:paraId="6366F0F8" wp14:textId="77777777">
            <w:pPr>
              <w:spacing w:line="0" w:lineRule="atLeast"/>
              <w:rPr>
                <w:rFonts w:ascii="Times New Roman" w:hAnsi="Times New Roman" w:eastAsia="Times New Roman"/>
                <w:sz w:val="18"/>
              </w:rPr>
            </w:pPr>
          </w:p>
        </w:tc>
        <w:tc>
          <w:tcPr>
            <w:tcW w:w="1660" w:type="dxa"/>
            <w:gridSpan w:val="2"/>
            <w:tcBorders>
              <w:right w:val="single" w:color="auto" w:sz="8" w:space="0"/>
            </w:tcBorders>
            <w:vAlign w:val="bottom"/>
          </w:tcPr>
          <w:p w:rsidR="00A879FB" w:rsidRDefault="00A879FB" w14:paraId="441F0388" wp14:textId="77777777">
            <w:pPr>
              <w:spacing w:line="209" w:lineRule="exact"/>
              <w:rPr>
                <w:rFonts w:ascii="Arial" w:hAnsi="Arial" w:eastAsia="Arial"/>
              </w:rPr>
            </w:pPr>
            <w:r>
              <w:rPr>
                <w:rFonts w:ascii="Arial" w:hAnsi="Arial" w:eastAsia="Arial"/>
              </w:rPr>
              <w:t>loosely, and at</w:t>
            </w:r>
          </w:p>
        </w:tc>
        <w:tc>
          <w:tcPr>
            <w:tcW w:w="80" w:type="dxa"/>
            <w:vAlign w:val="bottom"/>
          </w:tcPr>
          <w:p w:rsidR="00A879FB" w:rsidRDefault="00A879FB" w14:paraId="664E8D8A"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2D1370BF" wp14:textId="77777777">
            <w:pPr>
              <w:spacing w:line="209" w:lineRule="exact"/>
              <w:rPr>
                <w:rFonts w:ascii="Arial" w:hAnsi="Arial" w:eastAsia="Arial"/>
              </w:rPr>
            </w:pPr>
            <w:r>
              <w:rPr>
                <w:rFonts w:ascii="Arial" w:hAnsi="Arial" w:eastAsia="Arial"/>
              </w:rPr>
              <w:t>structure in</w:t>
            </w:r>
          </w:p>
        </w:tc>
        <w:tc>
          <w:tcPr>
            <w:tcW w:w="100" w:type="dxa"/>
            <w:vAlign w:val="bottom"/>
          </w:tcPr>
          <w:p w:rsidR="00A879FB" w:rsidRDefault="00A879FB" w14:paraId="6B90AB89"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1A7D78D5" wp14:textId="77777777">
            <w:pPr>
              <w:spacing w:line="209" w:lineRule="exact"/>
              <w:rPr>
                <w:rFonts w:ascii="Arial" w:hAnsi="Arial" w:eastAsia="Arial"/>
              </w:rPr>
            </w:pPr>
            <w:r>
              <w:rPr>
                <w:rFonts w:ascii="Arial" w:hAnsi="Arial" w:eastAsia="Arial"/>
              </w:rPr>
              <w:t>in a suitable</w:t>
            </w:r>
          </w:p>
        </w:tc>
        <w:tc>
          <w:tcPr>
            <w:tcW w:w="100" w:type="dxa"/>
            <w:vAlign w:val="bottom"/>
          </w:tcPr>
          <w:p w:rsidR="00A879FB" w:rsidRDefault="00A879FB" w14:paraId="12206E25"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37AC33CC" wp14:textId="77777777">
            <w:pPr>
              <w:spacing w:line="209" w:lineRule="exact"/>
              <w:rPr>
                <w:rFonts w:ascii="Arial" w:hAnsi="Arial" w:eastAsia="Arial"/>
              </w:rPr>
            </w:pPr>
            <w:r>
              <w:rPr>
                <w:rFonts w:ascii="Arial" w:hAnsi="Arial" w:eastAsia="Arial"/>
              </w:rPr>
              <w:t>well-structured</w:t>
            </w:r>
          </w:p>
        </w:tc>
        <w:tc>
          <w:tcPr>
            <w:tcW w:w="100" w:type="dxa"/>
            <w:vAlign w:val="bottom"/>
          </w:tcPr>
          <w:p w:rsidR="00A879FB" w:rsidRDefault="00A879FB" w14:paraId="3109FD3E"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2142C8D8" wp14:textId="77777777">
            <w:pPr>
              <w:spacing w:line="209" w:lineRule="exact"/>
              <w:rPr>
                <w:rFonts w:ascii="Arial" w:hAnsi="Arial" w:eastAsia="Arial"/>
              </w:rPr>
            </w:pPr>
            <w:r>
              <w:rPr>
                <w:rFonts w:ascii="Arial" w:hAnsi="Arial" w:eastAsia="Arial"/>
              </w:rPr>
              <w:t>fluent and is</w:t>
            </w:r>
          </w:p>
        </w:tc>
        <w:tc>
          <w:tcPr>
            <w:tcW w:w="80" w:type="dxa"/>
            <w:vAlign w:val="bottom"/>
          </w:tcPr>
          <w:p w:rsidR="00A879FB" w:rsidRDefault="00A879FB" w14:paraId="7BC88729"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543D6B3C" wp14:textId="77777777">
            <w:pPr>
              <w:spacing w:line="209" w:lineRule="exact"/>
              <w:rPr>
                <w:rFonts w:ascii="Arial" w:hAnsi="Arial" w:eastAsia="Arial"/>
              </w:rPr>
            </w:pPr>
            <w:r>
              <w:rPr>
                <w:rFonts w:ascii="Arial" w:hAnsi="Arial" w:eastAsia="Arial"/>
              </w:rPr>
              <w:t>exceptionally</w:t>
            </w:r>
          </w:p>
        </w:tc>
      </w:tr>
      <w:tr xmlns:wp14="http://schemas.microsoft.com/office/word/2010/wordml" w:rsidR="00000000" w14:paraId="578EF2FF" wp14:textId="77777777">
        <w:trPr>
          <w:trHeight w:val="202"/>
        </w:trPr>
        <w:tc>
          <w:tcPr>
            <w:tcW w:w="120" w:type="dxa"/>
            <w:tcBorders>
              <w:left w:val="single" w:color="auto" w:sz="8" w:space="0"/>
            </w:tcBorders>
            <w:shd w:val="clear" w:color="auto" w:fill="FF99FF"/>
            <w:vAlign w:val="bottom"/>
          </w:tcPr>
          <w:p w:rsidR="00A879FB" w:rsidRDefault="00A879FB" w14:paraId="3BFD17E4"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7E2007AD" wp14:textId="77777777">
            <w:pPr>
              <w:spacing w:line="201" w:lineRule="exact"/>
              <w:ind w:left="100"/>
              <w:rPr>
                <w:rFonts w:ascii="Arial" w:hAnsi="Arial" w:eastAsia="Arial"/>
                <w:sz w:val="18"/>
              </w:rPr>
            </w:pPr>
            <w:r>
              <w:rPr>
                <w:rFonts w:ascii="Arial" w:hAnsi="Arial" w:eastAsia="Arial"/>
                <w:sz w:val="18"/>
              </w:rPr>
              <w:t>audiences; the</w:t>
            </w:r>
          </w:p>
        </w:tc>
        <w:tc>
          <w:tcPr>
            <w:tcW w:w="120" w:type="dxa"/>
            <w:tcBorders>
              <w:right w:val="single" w:color="auto" w:sz="8" w:space="0"/>
            </w:tcBorders>
            <w:shd w:val="clear" w:color="auto" w:fill="FF99FF"/>
            <w:vAlign w:val="bottom"/>
          </w:tcPr>
          <w:p w:rsidR="00A879FB" w:rsidRDefault="00A879FB" w14:paraId="60A0A943" wp14:textId="77777777">
            <w:pPr>
              <w:spacing w:line="0" w:lineRule="atLeast"/>
              <w:rPr>
                <w:rFonts w:ascii="Times New Roman" w:hAnsi="Times New Roman" w:eastAsia="Times New Roman"/>
                <w:sz w:val="17"/>
              </w:rPr>
            </w:pPr>
          </w:p>
        </w:tc>
        <w:tc>
          <w:tcPr>
            <w:tcW w:w="80" w:type="dxa"/>
            <w:vAlign w:val="bottom"/>
          </w:tcPr>
          <w:p w:rsidR="00A879FB" w:rsidRDefault="00A879FB" w14:paraId="5810EE51" wp14:textId="77777777">
            <w:pPr>
              <w:spacing w:line="0" w:lineRule="atLeast"/>
              <w:rPr>
                <w:rFonts w:ascii="Times New Roman" w:hAnsi="Times New Roman" w:eastAsia="Times New Roman"/>
                <w:sz w:val="17"/>
              </w:rPr>
            </w:pPr>
          </w:p>
        </w:tc>
        <w:tc>
          <w:tcPr>
            <w:tcW w:w="1660" w:type="dxa"/>
            <w:gridSpan w:val="2"/>
            <w:vMerge w:val="restart"/>
            <w:vAlign w:val="bottom"/>
          </w:tcPr>
          <w:p w:rsidR="00A879FB" w:rsidRDefault="00A879FB" w14:paraId="3CAD3975" wp14:textId="77777777">
            <w:pPr>
              <w:spacing w:line="0" w:lineRule="atLeast"/>
              <w:rPr>
                <w:rFonts w:ascii="Arial" w:hAnsi="Arial" w:eastAsia="Arial"/>
              </w:rPr>
            </w:pPr>
            <w:r>
              <w:rPr>
                <w:rFonts w:ascii="Arial" w:hAnsi="Arial" w:eastAsia="Arial"/>
              </w:rPr>
              <w:t>weak use of</w:t>
            </w:r>
          </w:p>
        </w:tc>
        <w:tc>
          <w:tcPr>
            <w:tcW w:w="80" w:type="dxa"/>
            <w:vAlign w:val="bottom"/>
          </w:tcPr>
          <w:p w:rsidR="00A879FB" w:rsidRDefault="00A879FB" w14:paraId="567DE9A5" wp14:textId="77777777">
            <w:pPr>
              <w:spacing w:line="0" w:lineRule="atLeast"/>
              <w:rPr>
                <w:rFonts w:ascii="Times New Roman" w:hAnsi="Times New Roman" w:eastAsia="Times New Roman"/>
                <w:sz w:val="17"/>
              </w:rPr>
            </w:pPr>
          </w:p>
        </w:tc>
        <w:tc>
          <w:tcPr>
            <w:tcW w:w="1660" w:type="dxa"/>
            <w:gridSpan w:val="2"/>
            <w:vMerge w:val="restart"/>
            <w:tcBorders>
              <w:right w:val="single" w:color="auto" w:sz="8" w:space="0"/>
            </w:tcBorders>
            <w:vAlign w:val="bottom"/>
          </w:tcPr>
          <w:p w:rsidR="00A879FB" w:rsidRDefault="00A879FB" w14:paraId="5762F1FC" wp14:textId="77777777">
            <w:pPr>
              <w:spacing w:line="0" w:lineRule="atLeast"/>
              <w:rPr>
                <w:rFonts w:ascii="Arial" w:hAnsi="Arial" w:eastAsia="Arial"/>
              </w:rPr>
            </w:pPr>
            <w:r>
              <w:rPr>
                <w:rFonts w:ascii="Arial" w:hAnsi="Arial" w:eastAsia="Arial"/>
              </w:rPr>
              <w:t>times</w:t>
            </w:r>
          </w:p>
        </w:tc>
        <w:tc>
          <w:tcPr>
            <w:tcW w:w="80" w:type="dxa"/>
            <w:vAlign w:val="bottom"/>
          </w:tcPr>
          <w:p w:rsidR="00A879FB" w:rsidRDefault="00A879FB" w14:paraId="293BC9C2"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30AB55B0" wp14:textId="77777777">
            <w:pPr>
              <w:spacing w:line="0" w:lineRule="atLeast"/>
              <w:rPr>
                <w:rFonts w:ascii="Arial" w:hAnsi="Arial" w:eastAsia="Arial"/>
              </w:rPr>
            </w:pPr>
            <w:r>
              <w:rPr>
                <w:rFonts w:ascii="Arial" w:hAnsi="Arial" w:eastAsia="Arial"/>
              </w:rPr>
              <w:t>which relevant</w:t>
            </w:r>
          </w:p>
        </w:tc>
        <w:tc>
          <w:tcPr>
            <w:tcW w:w="100" w:type="dxa"/>
            <w:vAlign w:val="bottom"/>
          </w:tcPr>
          <w:p w:rsidR="00A879FB" w:rsidRDefault="00A879FB" w14:paraId="1394D489"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4115CCE3" wp14:textId="77777777">
            <w:pPr>
              <w:spacing w:line="0" w:lineRule="atLeast"/>
              <w:rPr>
                <w:rFonts w:ascii="Arial" w:hAnsi="Arial" w:eastAsia="Arial"/>
              </w:rPr>
            </w:pPr>
            <w:r>
              <w:rPr>
                <w:rFonts w:ascii="Arial" w:hAnsi="Arial" w:eastAsia="Arial"/>
              </w:rPr>
              <w:t>structure and is</w:t>
            </w:r>
          </w:p>
        </w:tc>
        <w:tc>
          <w:tcPr>
            <w:tcW w:w="100" w:type="dxa"/>
            <w:vAlign w:val="bottom"/>
          </w:tcPr>
          <w:p w:rsidR="00A879FB" w:rsidRDefault="00A879FB" w14:paraId="04AE7854"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5303BA90" wp14:textId="77777777">
            <w:pPr>
              <w:spacing w:line="0" w:lineRule="atLeast"/>
              <w:rPr>
                <w:rFonts w:ascii="Arial" w:hAnsi="Arial" w:eastAsia="Arial"/>
              </w:rPr>
            </w:pPr>
            <w:r>
              <w:rPr>
                <w:rFonts w:ascii="Arial" w:hAnsi="Arial" w:eastAsia="Arial"/>
              </w:rPr>
              <w:t>and organised.</w:t>
            </w:r>
          </w:p>
        </w:tc>
        <w:tc>
          <w:tcPr>
            <w:tcW w:w="100" w:type="dxa"/>
            <w:vAlign w:val="bottom"/>
          </w:tcPr>
          <w:p w:rsidR="00A879FB" w:rsidRDefault="00A879FB" w14:paraId="7E119DE5" wp14:textId="77777777">
            <w:pPr>
              <w:spacing w:line="0" w:lineRule="atLeast"/>
              <w:rPr>
                <w:rFonts w:ascii="Times New Roman" w:hAnsi="Times New Roman" w:eastAsia="Times New Roman"/>
                <w:sz w:val="17"/>
              </w:rPr>
            </w:pPr>
          </w:p>
        </w:tc>
        <w:tc>
          <w:tcPr>
            <w:tcW w:w="1640" w:type="dxa"/>
            <w:gridSpan w:val="2"/>
            <w:vMerge w:val="restart"/>
            <w:vAlign w:val="bottom"/>
          </w:tcPr>
          <w:p w:rsidR="00A879FB" w:rsidRDefault="00A879FB" w14:paraId="1302E9BA" wp14:textId="77777777">
            <w:pPr>
              <w:spacing w:line="0" w:lineRule="atLeast"/>
              <w:rPr>
                <w:rFonts w:ascii="Arial" w:hAnsi="Arial" w:eastAsia="Arial"/>
              </w:rPr>
            </w:pPr>
            <w:r>
              <w:rPr>
                <w:rFonts w:ascii="Arial" w:hAnsi="Arial" w:eastAsia="Arial"/>
              </w:rPr>
              <w:t>presented</w:t>
            </w:r>
          </w:p>
        </w:tc>
        <w:tc>
          <w:tcPr>
            <w:tcW w:w="80" w:type="dxa"/>
            <w:vAlign w:val="bottom"/>
          </w:tcPr>
          <w:p w:rsidR="00A879FB" w:rsidRDefault="00A879FB" w14:paraId="51628353" wp14:textId="77777777">
            <w:pPr>
              <w:spacing w:line="0" w:lineRule="atLeast"/>
              <w:rPr>
                <w:rFonts w:ascii="Times New Roman" w:hAnsi="Times New Roman" w:eastAsia="Times New Roman"/>
                <w:sz w:val="17"/>
              </w:rPr>
            </w:pPr>
          </w:p>
        </w:tc>
        <w:tc>
          <w:tcPr>
            <w:tcW w:w="1640" w:type="dxa"/>
            <w:gridSpan w:val="2"/>
            <w:vMerge w:val="restart"/>
            <w:tcBorders>
              <w:right w:val="single" w:color="auto" w:sz="8" w:space="0"/>
            </w:tcBorders>
            <w:vAlign w:val="bottom"/>
          </w:tcPr>
          <w:p w:rsidR="00A879FB" w:rsidRDefault="00A879FB" w14:paraId="2D3A8803" wp14:textId="77777777">
            <w:pPr>
              <w:spacing w:line="0" w:lineRule="atLeast"/>
              <w:rPr>
                <w:rFonts w:ascii="Arial" w:hAnsi="Arial" w:eastAsia="Arial"/>
              </w:rPr>
            </w:pPr>
            <w:r>
              <w:rPr>
                <w:rFonts w:ascii="Arial" w:hAnsi="Arial" w:eastAsia="Arial"/>
              </w:rPr>
              <w:t>coherent, very</w:t>
            </w:r>
          </w:p>
        </w:tc>
      </w:tr>
      <w:tr xmlns:wp14="http://schemas.microsoft.com/office/word/2010/wordml" w:rsidR="00000000" w14:paraId="413D7B9F" wp14:textId="77777777">
        <w:trPr>
          <w:trHeight w:val="47"/>
        </w:trPr>
        <w:tc>
          <w:tcPr>
            <w:tcW w:w="120" w:type="dxa"/>
            <w:tcBorders>
              <w:left w:val="single" w:color="auto" w:sz="8" w:space="0"/>
            </w:tcBorders>
            <w:shd w:val="clear" w:color="auto" w:fill="FF99FF"/>
            <w:vAlign w:val="bottom"/>
          </w:tcPr>
          <w:p w:rsidR="00A879FB" w:rsidRDefault="00A879FB" w14:paraId="2AC8820B" wp14:textId="77777777">
            <w:pPr>
              <w:spacing w:line="0" w:lineRule="atLeast"/>
              <w:rPr>
                <w:rFonts w:ascii="Times New Roman" w:hAnsi="Times New Roman" w:eastAsia="Times New Roman"/>
                <w:sz w:val="4"/>
              </w:rPr>
            </w:pPr>
          </w:p>
        </w:tc>
        <w:tc>
          <w:tcPr>
            <w:tcW w:w="1520" w:type="dxa"/>
            <w:vMerge w:val="restart"/>
            <w:shd w:val="clear" w:color="auto" w:fill="FF99FF"/>
            <w:vAlign w:val="bottom"/>
          </w:tcPr>
          <w:p w:rsidR="00A879FB" w:rsidRDefault="00A879FB" w14:paraId="62106458" wp14:textId="77777777">
            <w:pPr>
              <w:spacing w:line="0" w:lineRule="atLeast"/>
              <w:ind w:left="100"/>
              <w:rPr>
                <w:rFonts w:ascii="Arial" w:hAnsi="Arial" w:eastAsia="Arial"/>
                <w:sz w:val="18"/>
              </w:rPr>
            </w:pPr>
            <w:r>
              <w:rPr>
                <w:rFonts w:ascii="Arial" w:hAnsi="Arial" w:eastAsia="Arial"/>
                <w:sz w:val="18"/>
              </w:rPr>
              <w:t>qualities and</w:t>
            </w:r>
          </w:p>
        </w:tc>
        <w:tc>
          <w:tcPr>
            <w:tcW w:w="120" w:type="dxa"/>
            <w:tcBorders>
              <w:right w:val="single" w:color="auto" w:sz="8" w:space="0"/>
            </w:tcBorders>
            <w:shd w:val="clear" w:color="auto" w:fill="FF99FF"/>
            <w:vAlign w:val="bottom"/>
          </w:tcPr>
          <w:p w:rsidR="00A879FB" w:rsidRDefault="00A879FB" w14:paraId="0880AAA4" wp14:textId="77777777">
            <w:pPr>
              <w:spacing w:line="0" w:lineRule="atLeast"/>
              <w:rPr>
                <w:rFonts w:ascii="Times New Roman" w:hAnsi="Times New Roman" w:eastAsia="Times New Roman"/>
                <w:sz w:val="4"/>
              </w:rPr>
            </w:pPr>
          </w:p>
        </w:tc>
        <w:tc>
          <w:tcPr>
            <w:tcW w:w="80" w:type="dxa"/>
            <w:vAlign w:val="bottom"/>
          </w:tcPr>
          <w:p w:rsidR="00A879FB" w:rsidRDefault="00A879FB" w14:paraId="0B212CB4" wp14:textId="77777777">
            <w:pPr>
              <w:spacing w:line="0" w:lineRule="atLeast"/>
              <w:rPr>
                <w:rFonts w:ascii="Times New Roman" w:hAnsi="Times New Roman" w:eastAsia="Times New Roman"/>
                <w:sz w:val="4"/>
              </w:rPr>
            </w:pPr>
          </w:p>
        </w:tc>
        <w:tc>
          <w:tcPr>
            <w:tcW w:w="1660" w:type="dxa"/>
            <w:gridSpan w:val="2"/>
            <w:vMerge/>
            <w:vAlign w:val="bottom"/>
          </w:tcPr>
          <w:p w:rsidR="00A879FB" w:rsidRDefault="00A879FB" w14:paraId="79D47E3F" wp14:textId="77777777">
            <w:pPr>
              <w:spacing w:line="0" w:lineRule="atLeast"/>
              <w:rPr>
                <w:rFonts w:ascii="Times New Roman" w:hAnsi="Times New Roman" w:eastAsia="Times New Roman"/>
                <w:sz w:val="4"/>
              </w:rPr>
            </w:pPr>
          </w:p>
        </w:tc>
        <w:tc>
          <w:tcPr>
            <w:tcW w:w="80" w:type="dxa"/>
            <w:vAlign w:val="bottom"/>
          </w:tcPr>
          <w:p w:rsidR="00A879FB" w:rsidRDefault="00A879FB" w14:paraId="4EF17307" wp14:textId="77777777">
            <w:pPr>
              <w:spacing w:line="0" w:lineRule="atLeast"/>
              <w:rPr>
                <w:rFonts w:ascii="Times New Roman" w:hAnsi="Times New Roman" w:eastAsia="Times New Roman"/>
                <w:sz w:val="4"/>
              </w:rPr>
            </w:pPr>
          </w:p>
        </w:tc>
        <w:tc>
          <w:tcPr>
            <w:tcW w:w="1660" w:type="dxa"/>
            <w:gridSpan w:val="2"/>
            <w:vMerge/>
            <w:tcBorders>
              <w:right w:val="single" w:color="auto" w:sz="8" w:space="0"/>
            </w:tcBorders>
            <w:vAlign w:val="bottom"/>
          </w:tcPr>
          <w:p w:rsidR="00A879FB" w:rsidRDefault="00A879FB" w14:paraId="4BBDCF09" wp14:textId="77777777">
            <w:pPr>
              <w:spacing w:line="0" w:lineRule="atLeast"/>
              <w:rPr>
                <w:rFonts w:ascii="Times New Roman" w:hAnsi="Times New Roman" w:eastAsia="Times New Roman"/>
                <w:sz w:val="4"/>
              </w:rPr>
            </w:pPr>
          </w:p>
        </w:tc>
        <w:tc>
          <w:tcPr>
            <w:tcW w:w="80" w:type="dxa"/>
            <w:vAlign w:val="bottom"/>
          </w:tcPr>
          <w:p w:rsidR="00A879FB" w:rsidRDefault="00A879FB" w14:paraId="077B62E1"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5CBD4B71" wp14:textId="77777777">
            <w:pPr>
              <w:spacing w:line="0" w:lineRule="atLeast"/>
              <w:rPr>
                <w:rFonts w:ascii="Times New Roman" w:hAnsi="Times New Roman" w:eastAsia="Times New Roman"/>
                <w:sz w:val="4"/>
              </w:rPr>
            </w:pPr>
          </w:p>
        </w:tc>
        <w:tc>
          <w:tcPr>
            <w:tcW w:w="100" w:type="dxa"/>
            <w:vAlign w:val="bottom"/>
          </w:tcPr>
          <w:p w:rsidR="00A879FB" w:rsidRDefault="00A879FB" w14:paraId="608F510B"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6503ABF6" wp14:textId="77777777">
            <w:pPr>
              <w:spacing w:line="0" w:lineRule="atLeast"/>
              <w:rPr>
                <w:rFonts w:ascii="Times New Roman" w:hAnsi="Times New Roman" w:eastAsia="Times New Roman"/>
                <w:sz w:val="4"/>
              </w:rPr>
            </w:pPr>
          </w:p>
        </w:tc>
        <w:tc>
          <w:tcPr>
            <w:tcW w:w="100" w:type="dxa"/>
            <w:vAlign w:val="bottom"/>
          </w:tcPr>
          <w:p w:rsidR="00A879FB" w:rsidRDefault="00A879FB" w14:paraId="04E509E3"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72C32216" wp14:textId="77777777">
            <w:pPr>
              <w:spacing w:line="0" w:lineRule="atLeast"/>
              <w:rPr>
                <w:rFonts w:ascii="Times New Roman" w:hAnsi="Times New Roman" w:eastAsia="Times New Roman"/>
                <w:sz w:val="4"/>
              </w:rPr>
            </w:pPr>
          </w:p>
        </w:tc>
        <w:tc>
          <w:tcPr>
            <w:tcW w:w="100" w:type="dxa"/>
            <w:vAlign w:val="bottom"/>
          </w:tcPr>
          <w:p w:rsidR="00A879FB" w:rsidRDefault="00A879FB" w14:paraId="40F0915A" wp14:textId="77777777">
            <w:pPr>
              <w:spacing w:line="0" w:lineRule="atLeast"/>
              <w:rPr>
                <w:rFonts w:ascii="Times New Roman" w:hAnsi="Times New Roman" w:eastAsia="Times New Roman"/>
                <w:sz w:val="4"/>
              </w:rPr>
            </w:pPr>
          </w:p>
        </w:tc>
        <w:tc>
          <w:tcPr>
            <w:tcW w:w="1640" w:type="dxa"/>
            <w:gridSpan w:val="2"/>
            <w:vMerge/>
            <w:vAlign w:val="bottom"/>
          </w:tcPr>
          <w:p w:rsidR="00A879FB" w:rsidRDefault="00A879FB" w14:paraId="53B55F6E" wp14:textId="77777777">
            <w:pPr>
              <w:spacing w:line="0" w:lineRule="atLeast"/>
              <w:rPr>
                <w:rFonts w:ascii="Times New Roman" w:hAnsi="Times New Roman" w:eastAsia="Times New Roman"/>
                <w:sz w:val="4"/>
              </w:rPr>
            </w:pPr>
          </w:p>
        </w:tc>
        <w:tc>
          <w:tcPr>
            <w:tcW w:w="80" w:type="dxa"/>
            <w:vAlign w:val="bottom"/>
          </w:tcPr>
          <w:p w:rsidR="00A879FB" w:rsidRDefault="00A879FB" w14:paraId="22EF3D4A" wp14:textId="77777777">
            <w:pPr>
              <w:spacing w:line="0" w:lineRule="atLeast"/>
              <w:rPr>
                <w:rFonts w:ascii="Times New Roman" w:hAnsi="Times New Roman" w:eastAsia="Times New Roman"/>
                <w:sz w:val="4"/>
              </w:rPr>
            </w:pPr>
          </w:p>
        </w:tc>
        <w:tc>
          <w:tcPr>
            <w:tcW w:w="1640" w:type="dxa"/>
            <w:gridSpan w:val="2"/>
            <w:vMerge/>
            <w:tcBorders>
              <w:right w:val="single" w:color="auto" w:sz="8" w:space="0"/>
            </w:tcBorders>
            <w:vAlign w:val="bottom"/>
          </w:tcPr>
          <w:p w:rsidR="00A879FB" w:rsidRDefault="00A879FB" w14:paraId="1B4F87D4" wp14:textId="77777777">
            <w:pPr>
              <w:spacing w:line="0" w:lineRule="atLeast"/>
              <w:rPr>
                <w:rFonts w:ascii="Times New Roman" w:hAnsi="Times New Roman" w:eastAsia="Times New Roman"/>
                <w:sz w:val="4"/>
              </w:rPr>
            </w:pPr>
          </w:p>
        </w:tc>
      </w:tr>
      <w:tr xmlns:wp14="http://schemas.microsoft.com/office/word/2010/wordml" w:rsidR="00000000" w14:paraId="1CB791DC" wp14:textId="77777777">
        <w:trPr>
          <w:trHeight w:val="159"/>
        </w:trPr>
        <w:tc>
          <w:tcPr>
            <w:tcW w:w="120" w:type="dxa"/>
            <w:tcBorders>
              <w:left w:val="single" w:color="auto" w:sz="8" w:space="0"/>
            </w:tcBorders>
            <w:shd w:val="clear" w:color="auto" w:fill="FF99FF"/>
            <w:vAlign w:val="bottom"/>
          </w:tcPr>
          <w:p w:rsidR="00A879FB" w:rsidRDefault="00A879FB" w14:paraId="5C2912E9" wp14:textId="77777777">
            <w:pPr>
              <w:spacing w:line="0" w:lineRule="atLeast"/>
              <w:rPr>
                <w:rFonts w:ascii="Times New Roman" w:hAnsi="Times New Roman" w:eastAsia="Times New Roman"/>
                <w:sz w:val="13"/>
              </w:rPr>
            </w:pPr>
          </w:p>
        </w:tc>
        <w:tc>
          <w:tcPr>
            <w:tcW w:w="1520" w:type="dxa"/>
            <w:vMerge/>
            <w:shd w:val="clear" w:color="auto" w:fill="FF99FF"/>
            <w:vAlign w:val="bottom"/>
          </w:tcPr>
          <w:p w:rsidR="00A879FB" w:rsidRDefault="00A879FB" w14:paraId="15B54D11" wp14:textId="77777777">
            <w:pPr>
              <w:spacing w:line="0" w:lineRule="atLeast"/>
              <w:rPr>
                <w:rFonts w:ascii="Times New Roman" w:hAnsi="Times New Roman" w:eastAsia="Times New Roman"/>
                <w:sz w:val="13"/>
              </w:rPr>
            </w:pPr>
          </w:p>
        </w:tc>
        <w:tc>
          <w:tcPr>
            <w:tcW w:w="120" w:type="dxa"/>
            <w:tcBorders>
              <w:right w:val="single" w:color="auto" w:sz="8" w:space="0"/>
            </w:tcBorders>
            <w:shd w:val="clear" w:color="auto" w:fill="FF99FF"/>
            <w:vAlign w:val="bottom"/>
          </w:tcPr>
          <w:p w:rsidR="00A879FB" w:rsidRDefault="00A879FB" w14:paraId="67A3032A" wp14:textId="77777777">
            <w:pPr>
              <w:spacing w:line="0" w:lineRule="atLeast"/>
              <w:rPr>
                <w:rFonts w:ascii="Times New Roman" w:hAnsi="Times New Roman" w:eastAsia="Times New Roman"/>
                <w:sz w:val="13"/>
              </w:rPr>
            </w:pPr>
          </w:p>
        </w:tc>
        <w:tc>
          <w:tcPr>
            <w:tcW w:w="80" w:type="dxa"/>
            <w:vAlign w:val="bottom"/>
          </w:tcPr>
          <w:p w:rsidR="00A879FB" w:rsidRDefault="00A879FB" w14:paraId="4E553936" wp14:textId="77777777">
            <w:pPr>
              <w:spacing w:line="0" w:lineRule="atLeast"/>
              <w:rPr>
                <w:rFonts w:ascii="Times New Roman" w:hAnsi="Times New Roman" w:eastAsia="Times New Roman"/>
                <w:sz w:val="13"/>
              </w:rPr>
            </w:pPr>
          </w:p>
        </w:tc>
        <w:tc>
          <w:tcPr>
            <w:tcW w:w="1660" w:type="dxa"/>
            <w:gridSpan w:val="2"/>
            <w:vMerge w:val="restart"/>
            <w:vAlign w:val="bottom"/>
          </w:tcPr>
          <w:p w:rsidR="00A879FB" w:rsidRDefault="00A879FB" w14:paraId="35B4ED95" wp14:textId="77777777">
            <w:pPr>
              <w:spacing w:line="228" w:lineRule="exact"/>
              <w:rPr>
                <w:rFonts w:ascii="Arial" w:hAnsi="Arial" w:eastAsia="Arial"/>
              </w:rPr>
            </w:pPr>
            <w:r>
              <w:rPr>
                <w:rFonts w:ascii="Arial" w:hAnsi="Arial" w:eastAsia="Arial"/>
              </w:rPr>
              <w:t>language and/or</w:t>
            </w:r>
          </w:p>
        </w:tc>
        <w:tc>
          <w:tcPr>
            <w:tcW w:w="80" w:type="dxa"/>
            <w:vAlign w:val="bottom"/>
          </w:tcPr>
          <w:p w:rsidR="00A879FB" w:rsidRDefault="00A879FB" w14:paraId="76889B2F" wp14:textId="77777777">
            <w:pPr>
              <w:spacing w:line="0" w:lineRule="atLeast"/>
              <w:rPr>
                <w:rFonts w:ascii="Times New Roman" w:hAnsi="Times New Roman" w:eastAsia="Times New Roman"/>
                <w:sz w:val="13"/>
              </w:rPr>
            </w:pPr>
          </w:p>
        </w:tc>
        <w:tc>
          <w:tcPr>
            <w:tcW w:w="1660" w:type="dxa"/>
            <w:gridSpan w:val="2"/>
            <w:vMerge w:val="restart"/>
            <w:tcBorders>
              <w:right w:val="single" w:color="auto" w:sz="8" w:space="0"/>
            </w:tcBorders>
            <w:vAlign w:val="bottom"/>
          </w:tcPr>
          <w:p w:rsidR="00A879FB" w:rsidRDefault="00A879FB" w14:paraId="1D7C6360" wp14:textId="77777777">
            <w:pPr>
              <w:spacing w:line="228" w:lineRule="exact"/>
              <w:rPr>
                <w:rFonts w:ascii="Arial" w:hAnsi="Arial" w:eastAsia="Arial"/>
              </w:rPr>
            </w:pPr>
            <w:r>
              <w:rPr>
                <w:rFonts w:ascii="Arial" w:hAnsi="Arial" w:eastAsia="Arial"/>
              </w:rPr>
              <w:t>incoherently,</w:t>
            </w:r>
          </w:p>
        </w:tc>
        <w:tc>
          <w:tcPr>
            <w:tcW w:w="80" w:type="dxa"/>
            <w:vAlign w:val="bottom"/>
          </w:tcPr>
          <w:p w:rsidR="00A879FB" w:rsidRDefault="00A879FB" w14:paraId="3F5DA6E8" wp14:textId="77777777">
            <w:pPr>
              <w:spacing w:line="0" w:lineRule="atLeast"/>
              <w:rPr>
                <w:rFonts w:ascii="Times New Roman" w:hAnsi="Times New Roman" w:eastAsia="Times New Roman"/>
                <w:sz w:val="13"/>
              </w:rPr>
            </w:pPr>
          </w:p>
        </w:tc>
        <w:tc>
          <w:tcPr>
            <w:tcW w:w="1640" w:type="dxa"/>
            <w:gridSpan w:val="2"/>
            <w:vMerge w:val="restart"/>
            <w:vAlign w:val="bottom"/>
          </w:tcPr>
          <w:p w:rsidR="00A879FB" w:rsidRDefault="00A879FB" w14:paraId="651C6148" wp14:textId="77777777">
            <w:pPr>
              <w:spacing w:line="228" w:lineRule="exact"/>
              <w:rPr>
                <w:rFonts w:ascii="Arial" w:hAnsi="Arial" w:eastAsia="Arial"/>
              </w:rPr>
            </w:pPr>
            <w:r>
              <w:rPr>
                <w:rFonts w:ascii="Arial" w:hAnsi="Arial" w:eastAsia="Arial"/>
              </w:rPr>
              <w:t>ideas / concepts</w:t>
            </w:r>
          </w:p>
        </w:tc>
        <w:tc>
          <w:tcPr>
            <w:tcW w:w="100" w:type="dxa"/>
            <w:vAlign w:val="bottom"/>
          </w:tcPr>
          <w:p w:rsidR="00A879FB" w:rsidRDefault="00A879FB" w14:paraId="53FA7140" wp14:textId="77777777">
            <w:pPr>
              <w:spacing w:line="0" w:lineRule="atLeast"/>
              <w:rPr>
                <w:rFonts w:ascii="Times New Roman" w:hAnsi="Times New Roman" w:eastAsia="Times New Roman"/>
                <w:sz w:val="13"/>
              </w:rPr>
            </w:pPr>
          </w:p>
        </w:tc>
        <w:tc>
          <w:tcPr>
            <w:tcW w:w="1640" w:type="dxa"/>
            <w:gridSpan w:val="2"/>
            <w:vMerge w:val="restart"/>
            <w:vAlign w:val="bottom"/>
          </w:tcPr>
          <w:p w:rsidR="00A879FB" w:rsidRDefault="00A879FB" w14:paraId="00FC651D" wp14:textId="77777777">
            <w:pPr>
              <w:spacing w:line="228" w:lineRule="exact"/>
              <w:rPr>
                <w:rFonts w:ascii="Arial" w:hAnsi="Arial" w:eastAsia="Arial"/>
              </w:rPr>
            </w:pPr>
            <w:r>
              <w:rPr>
                <w:rFonts w:ascii="Arial" w:hAnsi="Arial" w:eastAsia="Arial"/>
              </w:rPr>
              <w:t>for the most part</w:t>
            </w:r>
          </w:p>
        </w:tc>
        <w:tc>
          <w:tcPr>
            <w:tcW w:w="100" w:type="dxa"/>
            <w:vAlign w:val="bottom"/>
          </w:tcPr>
          <w:p w:rsidR="00A879FB" w:rsidRDefault="00A879FB" w14:paraId="4C78F8EA" wp14:textId="77777777">
            <w:pPr>
              <w:spacing w:line="0" w:lineRule="atLeast"/>
              <w:rPr>
                <w:rFonts w:ascii="Times New Roman" w:hAnsi="Times New Roman" w:eastAsia="Times New Roman"/>
                <w:sz w:val="13"/>
              </w:rPr>
            </w:pPr>
          </w:p>
        </w:tc>
        <w:tc>
          <w:tcPr>
            <w:tcW w:w="1640" w:type="dxa"/>
            <w:gridSpan w:val="2"/>
            <w:vMerge w:val="restart"/>
            <w:vAlign w:val="bottom"/>
          </w:tcPr>
          <w:p w:rsidR="00A879FB" w:rsidRDefault="00A879FB" w14:paraId="6FE96522" wp14:textId="77777777">
            <w:pPr>
              <w:spacing w:line="228" w:lineRule="exact"/>
              <w:rPr>
                <w:rFonts w:ascii="Arial" w:hAnsi="Arial" w:eastAsia="Arial"/>
              </w:rPr>
            </w:pPr>
            <w:r>
              <w:rPr>
                <w:rFonts w:ascii="Arial" w:hAnsi="Arial" w:eastAsia="Arial"/>
              </w:rPr>
              <w:t>Can work very</w:t>
            </w:r>
          </w:p>
        </w:tc>
        <w:tc>
          <w:tcPr>
            <w:tcW w:w="100" w:type="dxa"/>
            <w:vAlign w:val="bottom"/>
          </w:tcPr>
          <w:p w:rsidR="00A879FB" w:rsidRDefault="00A879FB" w14:paraId="2FFC8352" wp14:textId="77777777">
            <w:pPr>
              <w:spacing w:line="0" w:lineRule="atLeast"/>
              <w:rPr>
                <w:rFonts w:ascii="Times New Roman" w:hAnsi="Times New Roman" w:eastAsia="Times New Roman"/>
                <w:sz w:val="13"/>
              </w:rPr>
            </w:pPr>
          </w:p>
        </w:tc>
        <w:tc>
          <w:tcPr>
            <w:tcW w:w="1640" w:type="dxa"/>
            <w:gridSpan w:val="2"/>
            <w:vMerge w:val="restart"/>
            <w:vAlign w:val="bottom"/>
          </w:tcPr>
          <w:p w:rsidR="00A879FB" w:rsidRDefault="00A879FB" w14:paraId="4C7332D5" wp14:textId="77777777">
            <w:pPr>
              <w:spacing w:line="228" w:lineRule="exact"/>
              <w:rPr>
                <w:rFonts w:ascii="Arial" w:hAnsi="Arial" w:eastAsia="Arial"/>
              </w:rPr>
            </w:pPr>
            <w:r>
              <w:rPr>
                <w:rFonts w:ascii="Arial" w:hAnsi="Arial" w:eastAsia="Arial"/>
              </w:rPr>
              <w:t>proficiently. Can</w:t>
            </w:r>
          </w:p>
        </w:tc>
        <w:tc>
          <w:tcPr>
            <w:tcW w:w="80" w:type="dxa"/>
            <w:vAlign w:val="bottom"/>
          </w:tcPr>
          <w:p w:rsidR="00A879FB" w:rsidRDefault="00A879FB" w14:paraId="52324A3E" wp14:textId="77777777">
            <w:pPr>
              <w:spacing w:line="0" w:lineRule="atLeast"/>
              <w:rPr>
                <w:rFonts w:ascii="Times New Roman" w:hAnsi="Times New Roman" w:eastAsia="Times New Roman"/>
                <w:sz w:val="13"/>
              </w:rPr>
            </w:pPr>
          </w:p>
        </w:tc>
        <w:tc>
          <w:tcPr>
            <w:tcW w:w="1640" w:type="dxa"/>
            <w:gridSpan w:val="2"/>
            <w:vMerge w:val="restart"/>
            <w:tcBorders>
              <w:right w:val="single" w:color="auto" w:sz="8" w:space="0"/>
            </w:tcBorders>
            <w:vAlign w:val="bottom"/>
          </w:tcPr>
          <w:p w:rsidR="00A879FB" w:rsidRDefault="00A879FB" w14:paraId="753A91CB" wp14:textId="77777777">
            <w:pPr>
              <w:spacing w:line="228" w:lineRule="exact"/>
              <w:rPr>
                <w:rFonts w:ascii="Arial" w:hAnsi="Arial" w:eastAsia="Arial"/>
              </w:rPr>
            </w:pPr>
            <w:r>
              <w:rPr>
                <w:rFonts w:ascii="Arial" w:hAnsi="Arial" w:eastAsia="Arial"/>
              </w:rPr>
              <w:t>fluent and is</w:t>
            </w:r>
          </w:p>
        </w:tc>
      </w:tr>
      <w:tr xmlns:wp14="http://schemas.microsoft.com/office/word/2010/wordml" w:rsidR="00000000" w14:paraId="7227E04C" wp14:textId="77777777">
        <w:trPr>
          <w:trHeight w:val="69"/>
        </w:trPr>
        <w:tc>
          <w:tcPr>
            <w:tcW w:w="120" w:type="dxa"/>
            <w:tcBorders>
              <w:left w:val="single" w:color="auto" w:sz="8" w:space="0"/>
            </w:tcBorders>
            <w:shd w:val="clear" w:color="auto" w:fill="FF99FF"/>
            <w:vAlign w:val="bottom"/>
          </w:tcPr>
          <w:p w:rsidR="00A879FB" w:rsidRDefault="00A879FB" w14:paraId="40BA1B64" wp14:textId="77777777">
            <w:pPr>
              <w:spacing w:line="0" w:lineRule="atLeast"/>
              <w:rPr>
                <w:rFonts w:ascii="Times New Roman" w:hAnsi="Times New Roman" w:eastAsia="Times New Roman"/>
                <w:sz w:val="5"/>
              </w:rPr>
            </w:pPr>
          </w:p>
        </w:tc>
        <w:tc>
          <w:tcPr>
            <w:tcW w:w="1520" w:type="dxa"/>
            <w:vMerge w:val="restart"/>
            <w:shd w:val="clear" w:color="auto" w:fill="FF99FF"/>
            <w:vAlign w:val="bottom"/>
          </w:tcPr>
          <w:p w:rsidR="00A879FB" w:rsidRDefault="00A879FB" w14:paraId="1F2C007E" wp14:textId="77777777">
            <w:pPr>
              <w:spacing w:line="0" w:lineRule="atLeast"/>
              <w:ind w:left="100"/>
              <w:rPr>
                <w:rFonts w:ascii="Arial" w:hAnsi="Arial" w:eastAsia="Arial"/>
                <w:sz w:val="18"/>
                <w:shd w:val="clear" w:color="auto" w:fill="FF99FF"/>
              </w:rPr>
            </w:pPr>
            <w:r>
              <w:rPr>
                <w:rFonts w:ascii="Arial" w:hAnsi="Arial" w:eastAsia="Arial"/>
                <w:sz w:val="18"/>
                <w:shd w:val="clear" w:color="auto" w:fill="FF99FF"/>
              </w:rPr>
              <w:t>transferable skills</w:t>
            </w:r>
          </w:p>
        </w:tc>
        <w:tc>
          <w:tcPr>
            <w:tcW w:w="120" w:type="dxa"/>
            <w:tcBorders>
              <w:right w:val="single" w:color="auto" w:sz="8" w:space="0"/>
            </w:tcBorders>
            <w:shd w:val="clear" w:color="auto" w:fill="FF99FF"/>
            <w:vAlign w:val="bottom"/>
          </w:tcPr>
          <w:p w:rsidR="00A879FB" w:rsidRDefault="00A879FB" w14:paraId="0A0D6CDA" wp14:textId="77777777">
            <w:pPr>
              <w:spacing w:line="0" w:lineRule="atLeast"/>
              <w:rPr>
                <w:rFonts w:ascii="Times New Roman" w:hAnsi="Times New Roman" w:eastAsia="Times New Roman"/>
                <w:sz w:val="5"/>
              </w:rPr>
            </w:pPr>
          </w:p>
        </w:tc>
        <w:tc>
          <w:tcPr>
            <w:tcW w:w="80" w:type="dxa"/>
            <w:vAlign w:val="bottom"/>
          </w:tcPr>
          <w:p w:rsidR="00A879FB" w:rsidRDefault="00A879FB" w14:paraId="2E6226F1" wp14:textId="77777777">
            <w:pPr>
              <w:spacing w:line="0" w:lineRule="atLeast"/>
              <w:rPr>
                <w:rFonts w:ascii="Times New Roman" w:hAnsi="Times New Roman" w:eastAsia="Times New Roman"/>
                <w:sz w:val="5"/>
              </w:rPr>
            </w:pPr>
          </w:p>
        </w:tc>
        <w:tc>
          <w:tcPr>
            <w:tcW w:w="1660" w:type="dxa"/>
            <w:gridSpan w:val="2"/>
            <w:vMerge/>
            <w:vAlign w:val="bottom"/>
          </w:tcPr>
          <w:p w:rsidR="00A879FB" w:rsidRDefault="00A879FB" w14:paraId="021937DE" wp14:textId="77777777">
            <w:pPr>
              <w:spacing w:line="0" w:lineRule="atLeast"/>
              <w:rPr>
                <w:rFonts w:ascii="Times New Roman" w:hAnsi="Times New Roman" w:eastAsia="Times New Roman"/>
                <w:sz w:val="5"/>
              </w:rPr>
            </w:pPr>
          </w:p>
        </w:tc>
        <w:tc>
          <w:tcPr>
            <w:tcW w:w="80" w:type="dxa"/>
            <w:vAlign w:val="bottom"/>
          </w:tcPr>
          <w:p w:rsidR="00A879FB" w:rsidRDefault="00A879FB" w14:paraId="388B1853" wp14:textId="77777777">
            <w:pPr>
              <w:spacing w:line="0" w:lineRule="atLeast"/>
              <w:rPr>
                <w:rFonts w:ascii="Times New Roman" w:hAnsi="Times New Roman" w:eastAsia="Times New Roman"/>
                <w:sz w:val="5"/>
              </w:rPr>
            </w:pPr>
          </w:p>
        </w:tc>
        <w:tc>
          <w:tcPr>
            <w:tcW w:w="1660" w:type="dxa"/>
            <w:gridSpan w:val="2"/>
            <w:vMerge/>
            <w:tcBorders>
              <w:right w:val="single" w:color="auto" w:sz="8" w:space="0"/>
            </w:tcBorders>
            <w:vAlign w:val="bottom"/>
          </w:tcPr>
          <w:p w:rsidR="00A879FB" w:rsidRDefault="00A879FB" w14:paraId="4697D328" wp14:textId="77777777">
            <w:pPr>
              <w:spacing w:line="0" w:lineRule="atLeast"/>
              <w:rPr>
                <w:rFonts w:ascii="Times New Roman" w:hAnsi="Times New Roman" w:eastAsia="Times New Roman"/>
                <w:sz w:val="5"/>
              </w:rPr>
            </w:pPr>
          </w:p>
        </w:tc>
        <w:tc>
          <w:tcPr>
            <w:tcW w:w="80" w:type="dxa"/>
            <w:vAlign w:val="bottom"/>
          </w:tcPr>
          <w:p w:rsidR="00A879FB" w:rsidRDefault="00A879FB" w14:paraId="74F3B501" wp14:textId="77777777">
            <w:pPr>
              <w:spacing w:line="0" w:lineRule="atLeast"/>
              <w:rPr>
                <w:rFonts w:ascii="Times New Roman" w:hAnsi="Times New Roman" w:eastAsia="Times New Roman"/>
                <w:sz w:val="5"/>
              </w:rPr>
            </w:pPr>
          </w:p>
        </w:tc>
        <w:tc>
          <w:tcPr>
            <w:tcW w:w="1640" w:type="dxa"/>
            <w:gridSpan w:val="2"/>
            <w:vMerge/>
            <w:vAlign w:val="bottom"/>
          </w:tcPr>
          <w:p w:rsidR="00A879FB" w:rsidRDefault="00A879FB" w14:paraId="18143468" wp14:textId="77777777">
            <w:pPr>
              <w:spacing w:line="0" w:lineRule="atLeast"/>
              <w:rPr>
                <w:rFonts w:ascii="Times New Roman" w:hAnsi="Times New Roman" w:eastAsia="Times New Roman"/>
                <w:sz w:val="5"/>
              </w:rPr>
            </w:pPr>
          </w:p>
        </w:tc>
        <w:tc>
          <w:tcPr>
            <w:tcW w:w="100" w:type="dxa"/>
            <w:vAlign w:val="bottom"/>
          </w:tcPr>
          <w:p w:rsidR="00A879FB" w:rsidRDefault="00A879FB" w14:paraId="4D182B17" wp14:textId="77777777">
            <w:pPr>
              <w:spacing w:line="0" w:lineRule="atLeast"/>
              <w:rPr>
                <w:rFonts w:ascii="Times New Roman" w:hAnsi="Times New Roman" w:eastAsia="Times New Roman"/>
                <w:sz w:val="5"/>
              </w:rPr>
            </w:pPr>
          </w:p>
        </w:tc>
        <w:tc>
          <w:tcPr>
            <w:tcW w:w="1640" w:type="dxa"/>
            <w:gridSpan w:val="2"/>
            <w:vMerge/>
            <w:vAlign w:val="bottom"/>
          </w:tcPr>
          <w:p w:rsidR="00A879FB" w:rsidRDefault="00A879FB" w14:paraId="13E65818" wp14:textId="77777777">
            <w:pPr>
              <w:spacing w:line="0" w:lineRule="atLeast"/>
              <w:rPr>
                <w:rFonts w:ascii="Times New Roman" w:hAnsi="Times New Roman" w:eastAsia="Times New Roman"/>
                <w:sz w:val="5"/>
              </w:rPr>
            </w:pPr>
          </w:p>
        </w:tc>
        <w:tc>
          <w:tcPr>
            <w:tcW w:w="100" w:type="dxa"/>
            <w:vAlign w:val="bottom"/>
          </w:tcPr>
          <w:p w:rsidR="00A879FB" w:rsidRDefault="00A879FB" w14:paraId="05EEC821" wp14:textId="77777777">
            <w:pPr>
              <w:spacing w:line="0" w:lineRule="atLeast"/>
              <w:rPr>
                <w:rFonts w:ascii="Times New Roman" w:hAnsi="Times New Roman" w:eastAsia="Times New Roman"/>
                <w:sz w:val="5"/>
              </w:rPr>
            </w:pPr>
          </w:p>
        </w:tc>
        <w:tc>
          <w:tcPr>
            <w:tcW w:w="1640" w:type="dxa"/>
            <w:gridSpan w:val="2"/>
            <w:vMerge/>
            <w:vAlign w:val="bottom"/>
          </w:tcPr>
          <w:p w:rsidR="00A879FB" w:rsidRDefault="00A879FB" w14:paraId="3F2DC143" wp14:textId="77777777">
            <w:pPr>
              <w:spacing w:line="0" w:lineRule="atLeast"/>
              <w:rPr>
                <w:rFonts w:ascii="Times New Roman" w:hAnsi="Times New Roman" w:eastAsia="Times New Roman"/>
                <w:sz w:val="5"/>
              </w:rPr>
            </w:pPr>
          </w:p>
        </w:tc>
        <w:tc>
          <w:tcPr>
            <w:tcW w:w="100" w:type="dxa"/>
            <w:vAlign w:val="bottom"/>
          </w:tcPr>
          <w:p w:rsidR="00A879FB" w:rsidRDefault="00A879FB" w14:paraId="5F2DC05F" wp14:textId="77777777">
            <w:pPr>
              <w:spacing w:line="0" w:lineRule="atLeast"/>
              <w:rPr>
                <w:rFonts w:ascii="Times New Roman" w:hAnsi="Times New Roman" w:eastAsia="Times New Roman"/>
                <w:sz w:val="5"/>
              </w:rPr>
            </w:pPr>
          </w:p>
        </w:tc>
        <w:tc>
          <w:tcPr>
            <w:tcW w:w="1640" w:type="dxa"/>
            <w:gridSpan w:val="2"/>
            <w:vMerge/>
            <w:vAlign w:val="bottom"/>
          </w:tcPr>
          <w:p w:rsidR="00A879FB" w:rsidRDefault="00A879FB" w14:paraId="7187F8CF" wp14:textId="77777777">
            <w:pPr>
              <w:spacing w:line="0" w:lineRule="atLeast"/>
              <w:rPr>
                <w:rFonts w:ascii="Times New Roman" w:hAnsi="Times New Roman" w:eastAsia="Times New Roman"/>
                <w:sz w:val="5"/>
              </w:rPr>
            </w:pPr>
          </w:p>
        </w:tc>
        <w:tc>
          <w:tcPr>
            <w:tcW w:w="80" w:type="dxa"/>
            <w:vAlign w:val="bottom"/>
          </w:tcPr>
          <w:p w:rsidR="00A879FB" w:rsidRDefault="00A879FB" w14:paraId="6C7E520B" wp14:textId="77777777">
            <w:pPr>
              <w:spacing w:line="0" w:lineRule="atLeast"/>
              <w:rPr>
                <w:rFonts w:ascii="Times New Roman" w:hAnsi="Times New Roman" w:eastAsia="Times New Roman"/>
                <w:sz w:val="5"/>
              </w:rPr>
            </w:pPr>
          </w:p>
        </w:tc>
        <w:tc>
          <w:tcPr>
            <w:tcW w:w="1640" w:type="dxa"/>
            <w:gridSpan w:val="2"/>
            <w:vMerge/>
            <w:tcBorders>
              <w:right w:val="single" w:color="auto" w:sz="8" w:space="0"/>
            </w:tcBorders>
            <w:vAlign w:val="bottom"/>
          </w:tcPr>
          <w:p w:rsidR="00A879FB" w:rsidRDefault="00A879FB" w14:paraId="13E6A424" wp14:textId="77777777">
            <w:pPr>
              <w:spacing w:line="0" w:lineRule="atLeast"/>
              <w:rPr>
                <w:rFonts w:ascii="Times New Roman" w:hAnsi="Times New Roman" w:eastAsia="Times New Roman"/>
                <w:sz w:val="5"/>
              </w:rPr>
            </w:pPr>
          </w:p>
        </w:tc>
      </w:tr>
      <w:tr xmlns:wp14="http://schemas.microsoft.com/office/word/2010/wordml" w:rsidR="00000000" w14:paraId="292C9940" wp14:textId="77777777">
        <w:trPr>
          <w:trHeight w:val="138"/>
        </w:trPr>
        <w:tc>
          <w:tcPr>
            <w:tcW w:w="120" w:type="dxa"/>
            <w:tcBorders>
              <w:left w:val="single" w:color="auto" w:sz="8" w:space="0"/>
            </w:tcBorders>
            <w:shd w:val="clear" w:color="auto" w:fill="FF99FF"/>
            <w:vAlign w:val="bottom"/>
          </w:tcPr>
          <w:p w:rsidR="00A879FB" w:rsidRDefault="00A879FB" w14:paraId="6768A7FE" wp14:textId="77777777">
            <w:pPr>
              <w:spacing w:line="0" w:lineRule="atLeast"/>
              <w:rPr>
                <w:rFonts w:ascii="Times New Roman" w:hAnsi="Times New Roman" w:eastAsia="Times New Roman"/>
                <w:sz w:val="11"/>
              </w:rPr>
            </w:pPr>
          </w:p>
        </w:tc>
        <w:tc>
          <w:tcPr>
            <w:tcW w:w="1520" w:type="dxa"/>
            <w:vMerge/>
            <w:shd w:val="clear" w:color="auto" w:fill="FF99FF"/>
            <w:vAlign w:val="bottom"/>
          </w:tcPr>
          <w:p w:rsidR="00A879FB" w:rsidRDefault="00A879FB" w14:paraId="588FBC58" wp14:textId="77777777">
            <w:pPr>
              <w:spacing w:line="0" w:lineRule="atLeast"/>
              <w:rPr>
                <w:rFonts w:ascii="Times New Roman" w:hAnsi="Times New Roman" w:eastAsia="Times New Roman"/>
                <w:sz w:val="11"/>
              </w:rPr>
            </w:pPr>
          </w:p>
        </w:tc>
        <w:tc>
          <w:tcPr>
            <w:tcW w:w="120" w:type="dxa"/>
            <w:tcBorders>
              <w:right w:val="single" w:color="auto" w:sz="8" w:space="0"/>
            </w:tcBorders>
            <w:shd w:val="clear" w:color="auto" w:fill="FF99FF"/>
            <w:vAlign w:val="bottom"/>
          </w:tcPr>
          <w:p w:rsidR="00A879FB" w:rsidRDefault="00A879FB" w14:paraId="2B00DF39" wp14:textId="77777777">
            <w:pPr>
              <w:spacing w:line="0" w:lineRule="atLeast"/>
              <w:rPr>
                <w:rFonts w:ascii="Times New Roman" w:hAnsi="Times New Roman" w:eastAsia="Times New Roman"/>
                <w:sz w:val="11"/>
              </w:rPr>
            </w:pPr>
          </w:p>
        </w:tc>
        <w:tc>
          <w:tcPr>
            <w:tcW w:w="80" w:type="dxa"/>
            <w:vAlign w:val="bottom"/>
          </w:tcPr>
          <w:p w:rsidR="00A879FB" w:rsidRDefault="00A879FB" w14:paraId="6DD0306E" wp14:textId="77777777">
            <w:pPr>
              <w:spacing w:line="0" w:lineRule="atLeast"/>
              <w:rPr>
                <w:rFonts w:ascii="Times New Roman" w:hAnsi="Times New Roman" w:eastAsia="Times New Roman"/>
                <w:sz w:val="11"/>
              </w:rPr>
            </w:pPr>
          </w:p>
        </w:tc>
        <w:tc>
          <w:tcPr>
            <w:tcW w:w="1660" w:type="dxa"/>
            <w:gridSpan w:val="2"/>
            <w:vMerge w:val="restart"/>
            <w:vAlign w:val="bottom"/>
          </w:tcPr>
          <w:p w:rsidR="00A879FB" w:rsidRDefault="00A879FB" w14:paraId="1ACC41F5" wp14:textId="77777777">
            <w:pPr>
              <w:spacing w:line="0" w:lineRule="atLeast"/>
              <w:rPr>
                <w:rFonts w:ascii="Arial" w:hAnsi="Arial" w:eastAsia="Arial"/>
              </w:rPr>
            </w:pPr>
            <w:r>
              <w:rPr>
                <w:rFonts w:ascii="Arial" w:hAnsi="Arial" w:eastAsia="Arial"/>
              </w:rPr>
              <w:t>very</w:t>
            </w:r>
          </w:p>
        </w:tc>
        <w:tc>
          <w:tcPr>
            <w:tcW w:w="80" w:type="dxa"/>
            <w:vAlign w:val="bottom"/>
          </w:tcPr>
          <w:p w:rsidR="00A879FB" w:rsidRDefault="00A879FB" w14:paraId="2C477231" wp14:textId="77777777">
            <w:pPr>
              <w:spacing w:line="0" w:lineRule="atLeast"/>
              <w:rPr>
                <w:rFonts w:ascii="Times New Roman" w:hAnsi="Times New Roman" w:eastAsia="Times New Roman"/>
                <w:sz w:val="11"/>
              </w:rPr>
            </w:pPr>
          </w:p>
        </w:tc>
        <w:tc>
          <w:tcPr>
            <w:tcW w:w="1660" w:type="dxa"/>
            <w:gridSpan w:val="2"/>
            <w:vMerge w:val="restart"/>
            <w:tcBorders>
              <w:right w:val="single" w:color="auto" w:sz="8" w:space="0"/>
            </w:tcBorders>
            <w:vAlign w:val="bottom"/>
          </w:tcPr>
          <w:p w:rsidR="00A879FB" w:rsidRDefault="00A879FB" w14:paraId="7A3EC39F" wp14:textId="77777777">
            <w:pPr>
              <w:spacing w:line="0" w:lineRule="atLeast"/>
              <w:rPr>
                <w:rFonts w:ascii="Arial" w:hAnsi="Arial" w:eastAsia="Arial"/>
              </w:rPr>
            </w:pPr>
            <w:r>
              <w:rPr>
                <w:rFonts w:ascii="Arial" w:hAnsi="Arial" w:eastAsia="Arial"/>
              </w:rPr>
              <w:t>structured, with</w:t>
            </w:r>
          </w:p>
        </w:tc>
        <w:tc>
          <w:tcPr>
            <w:tcW w:w="80" w:type="dxa"/>
            <w:vAlign w:val="bottom"/>
          </w:tcPr>
          <w:p w:rsidR="00A879FB" w:rsidRDefault="00A879FB" w14:paraId="0C80DA83" wp14:textId="77777777">
            <w:pPr>
              <w:spacing w:line="0" w:lineRule="atLeast"/>
              <w:rPr>
                <w:rFonts w:ascii="Times New Roman" w:hAnsi="Times New Roman" w:eastAsia="Times New Roman"/>
                <w:sz w:val="11"/>
              </w:rPr>
            </w:pPr>
          </w:p>
        </w:tc>
        <w:tc>
          <w:tcPr>
            <w:tcW w:w="1640" w:type="dxa"/>
            <w:gridSpan w:val="2"/>
            <w:vMerge w:val="restart"/>
            <w:vAlign w:val="bottom"/>
          </w:tcPr>
          <w:p w:rsidR="00A879FB" w:rsidRDefault="00A879FB" w14:paraId="611B6801" wp14:textId="77777777">
            <w:pPr>
              <w:spacing w:line="0" w:lineRule="atLeast"/>
              <w:rPr>
                <w:rFonts w:ascii="Arial" w:hAnsi="Arial" w:eastAsia="Arial"/>
              </w:rPr>
            </w:pPr>
            <w:r>
              <w:rPr>
                <w:rFonts w:ascii="Arial" w:hAnsi="Arial" w:eastAsia="Arial"/>
              </w:rPr>
              <w:t>are reasonably</w:t>
            </w:r>
          </w:p>
        </w:tc>
        <w:tc>
          <w:tcPr>
            <w:tcW w:w="100" w:type="dxa"/>
            <w:vAlign w:val="bottom"/>
          </w:tcPr>
          <w:p w:rsidR="00A879FB" w:rsidRDefault="00A879FB" w14:paraId="029EC3C4" wp14:textId="77777777">
            <w:pPr>
              <w:spacing w:line="0" w:lineRule="atLeast"/>
              <w:rPr>
                <w:rFonts w:ascii="Times New Roman" w:hAnsi="Times New Roman" w:eastAsia="Times New Roman"/>
                <w:sz w:val="11"/>
              </w:rPr>
            </w:pPr>
          </w:p>
        </w:tc>
        <w:tc>
          <w:tcPr>
            <w:tcW w:w="1640" w:type="dxa"/>
            <w:gridSpan w:val="2"/>
            <w:vMerge w:val="restart"/>
            <w:vAlign w:val="bottom"/>
          </w:tcPr>
          <w:p w:rsidR="00A879FB" w:rsidRDefault="00A879FB" w14:paraId="452B05B4" wp14:textId="77777777">
            <w:pPr>
              <w:spacing w:line="0" w:lineRule="atLeast"/>
              <w:rPr>
                <w:rFonts w:ascii="Arial" w:hAnsi="Arial" w:eastAsia="Arial"/>
              </w:rPr>
            </w:pPr>
            <w:r>
              <w:rPr>
                <w:rFonts w:ascii="Arial" w:hAnsi="Arial" w:eastAsia="Arial"/>
              </w:rPr>
              <w:t>clearly</w:t>
            </w:r>
          </w:p>
        </w:tc>
        <w:tc>
          <w:tcPr>
            <w:tcW w:w="100" w:type="dxa"/>
            <w:vAlign w:val="bottom"/>
          </w:tcPr>
          <w:p w:rsidR="00A879FB" w:rsidRDefault="00A879FB" w14:paraId="75DEF7C0" wp14:textId="77777777">
            <w:pPr>
              <w:spacing w:line="0" w:lineRule="atLeast"/>
              <w:rPr>
                <w:rFonts w:ascii="Times New Roman" w:hAnsi="Times New Roman" w:eastAsia="Times New Roman"/>
                <w:sz w:val="11"/>
              </w:rPr>
            </w:pPr>
          </w:p>
        </w:tc>
        <w:tc>
          <w:tcPr>
            <w:tcW w:w="1640" w:type="dxa"/>
            <w:gridSpan w:val="2"/>
            <w:vMerge w:val="restart"/>
            <w:vAlign w:val="bottom"/>
          </w:tcPr>
          <w:p w:rsidR="00A879FB" w:rsidRDefault="00A879FB" w14:paraId="3E9A60F4" wp14:textId="77777777">
            <w:pPr>
              <w:spacing w:line="0" w:lineRule="atLeast"/>
              <w:rPr>
                <w:rFonts w:ascii="Arial" w:hAnsi="Arial" w:eastAsia="Arial"/>
              </w:rPr>
            </w:pPr>
            <w:r>
              <w:rPr>
                <w:rFonts w:ascii="Arial" w:hAnsi="Arial" w:eastAsia="Arial"/>
              </w:rPr>
              <w:t>well</w:t>
            </w:r>
          </w:p>
        </w:tc>
        <w:tc>
          <w:tcPr>
            <w:tcW w:w="100" w:type="dxa"/>
            <w:vAlign w:val="bottom"/>
          </w:tcPr>
          <w:p w:rsidR="00A879FB" w:rsidRDefault="00A879FB" w14:paraId="76DAE263" wp14:textId="77777777">
            <w:pPr>
              <w:spacing w:line="0" w:lineRule="atLeast"/>
              <w:rPr>
                <w:rFonts w:ascii="Times New Roman" w:hAnsi="Times New Roman" w:eastAsia="Times New Roman"/>
                <w:sz w:val="11"/>
              </w:rPr>
            </w:pPr>
          </w:p>
        </w:tc>
        <w:tc>
          <w:tcPr>
            <w:tcW w:w="1640" w:type="dxa"/>
            <w:gridSpan w:val="2"/>
            <w:vMerge w:val="restart"/>
            <w:vAlign w:val="bottom"/>
          </w:tcPr>
          <w:p w:rsidR="00A879FB" w:rsidRDefault="00A879FB" w14:paraId="301E6A6A" wp14:textId="77777777">
            <w:pPr>
              <w:spacing w:line="0" w:lineRule="atLeast"/>
              <w:rPr>
                <w:rFonts w:ascii="Arial" w:hAnsi="Arial" w:eastAsia="Arial"/>
              </w:rPr>
            </w:pPr>
            <w:r>
              <w:rPr>
                <w:rFonts w:ascii="Arial" w:hAnsi="Arial" w:eastAsia="Arial"/>
              </w:rPr>
              <w:t>work</w:t>
            </w:r>
          </w:p>
        </w:tc>
        <w:tc>
          <w:tcPr>
            <w:tcW w:w="80" w:type="dxa"/>
            <w:vAlign w:val="bottom"/>
          </w:tcPr>
          <w:p w:rsidR="00A879FB" w:rsidRDefault="00A879FB" w14:paraId="62E1FE4F" wp14:textId="77777777">
            <w:pPr>
              <w:spacing w:line="0" w:lineRule="atLeast"/>
              <w:rPr>
                <w:rFonts w:ascii="Times New Roman" w:hAnsi="Times New Roman" w:eastAsia="Times New Roman"/>
                <w:sz w:val="11"/>
              </w:rPr>
            </w:pPr>
          </w:p>
        </w:tc>
        <w:tc>
          <w:tcPr>
            <w:tcW w:w="1640" w:type="dxa"/>
            <w:gridSpan w:val="2"/>
            <w:vMerge w:val="restart"/>
            <w:tcBorders>
              <w:right w:val="single" w:color="auto" w:sz="8" w:space="0"/>
            </w:tcBorders>
            <w:vAlign w:val="bottom"/>
          </w:tcPr>
          <w:p w:rsidR="00A879FB" w:rsidRDefault="00A879FB" w14:paraId="2147160C" wp14:textId="77777777">
            <w:pPr>
              <w:spacing w:line="0" w:lineRule="atLeast"/>
              <w:rPr>
                <w:rFonts w:ascii="Arial" w:hAnsi="Arial" w:eastAsia="Arial"/>
              </w:rPr>
            </w:pPr>
            <w:r>
              <w:rPr>
                <w:rFonts w:ascii="Arial" w:hAnsi="Arial" w:eastAsia="Arial"/>
              </w:rPr>
              <w:t>presented</w:t>
            </w:r>
          </w:p>
        </w:tc>
      </w:tr>
      <w:tr xmlns:wp14="http://schemas.microsoft.com/office/word/2010/wordml" w:rsidR="00000000" w14:paraId="34F553C3" wp14:textId="77777777">
        <w:trPr>
          <w:trHeight w:val="93"/>
        </w:trPr>
        <w:tc>
          <w:tcPr>
            <w:tcW w:w="120" w:type="dxa"/>
            <w:tcBorders>
              <w:left w:val="single" w:color="auto" w:sz="8" w:space="0"/>
            </w:tcBorders>
            <w:shd w:val="clear" w:color="auto" w:fill="FF99FF"/>
            <w:vAlign w:val="bottom"/>
          </w:tcPr>
          <w:p w:rsidR="00A879FB" w:rsidRDefault="00A879FB" w14:paraId="79C42243"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382E274E" wp14:textId="77777777">
            <w:pPr>
              <w:spacing w:line="0" w:lineRule="atLeast"/>
              <w:ind w:left="100"/>
              <w:rPr>
                <w:rFonts w:ascii="Arial" w:hAnsi="Arial" w:eastAsia="Arial"/>
                <w:sz w:val="18"/>
              </w:rPr>
            </w:pPr>
            <w:r>
              <w:rPr>
                <w:rFonts w:ascii="Arial" w:hAnsi="Arial" w:eastAsia="Arial"/>
                <w:sz w:val="18"/>
              </w:rPr>
              <w:t>necessary for</w:t>
            </w:r>
          </w:p>
        </w:tc>
        <w:tc>
          <w:tcPr>
            <w:tcW w:w="120" w:type="dxa"/>
            <w:tcBorders>
              <w:right w:val="single" w:color="auto" w:sz="8" w:space="0"/>
            </w:tcBorders>
            <w:shd w:val="clear" w:color="auto" w:fill="FF99FF"/>
            <w:vAlign w:val="bottom"/>
          </w:tcPr>
          <w:p w:rsidR="00A879FB" w:rsidRDefault="00A879FB" w14:paraId="77CB70DD" wp14:textId="77777777">
            <w:pPr>
              <w:spacing w:line="0" w:lineRule="atLeast"/>
              <w:rPr>
                <w:rFonts w:ascii="Times New Roman" w:hAnsi="Times New Roman" w:eastAsia="Times New Roman"/>
                <w:sz w:val="8"/>
              </w:rPr>
            </w:pPr>
          </w:p>
        </w:tc>
        <w:tc>
          <w:tcPr>
            <w:tcW w:w="80" w:type="dxa"/>
            <w:vAlign w:val="bottom"/>
          </w:tcPr>
          <w:p w:rsidR="00A879FB" w:rsidRDefault="00A879FB" w14:paraId="3690972B" wp14:textId="77777777">
            <w:pPr>
              <w:spacing w:line="0" w:lineRule="atLeast"/>
              <w:rPr>
                <w:rFonts w:ascii="Times New Roman" w:hAnsi="Times New Roman" w:eastAsia="Times New Roman"/>
                <w:sz w:val="8"/>
              </w:rPr>
            </w:pPr>
          </w:p>
        </w:tc>
        <w:tc>
          <w:tcPr>
            <w:tcW w:w="1660" w:type="dxa"/>
            <w:gridSpan w:val="2"/>
            <w:vMerge/>
            <w:vAlign w:val="bottom"/>
          </w:tcPr>
          <w:p w:rsidR="00A879FB" w:rsidRDefault="00A879FB" w14:paraId="363BAE06" wp14:textId="77777777">
            <w:pPr>
              <w:spacing w:line="0" w:lineRule="atLeast"/>
              <w:rPr>
                <w:rFonts w:ascii="Times New Roman" w:hAnsi="Times New Roman" w:eastAsia="Times New Roman"/>
                <w:sz w:val="8"/>
              </w:rPr>
            </w:pPr>
          </w:p>
        </w:tc>
        <w:tc>
          <w:tcPr>
            <w:tcW w:w="80" w:type="dxa"/>
            <w:vAlign w:val="bottom"/>
          </w:tcPr>
          <w:p w:rsidR="00A879FB" w:rsidRDefault="00A879FB" w14:paraId="7817C04B" wp14:textId="77777777">
            <w:pPr>
              <w:spacing w:line="0" w:lineRule="atLeast"/>
              <w:rPr>
                <w:rFonts w:ascii="Times New Roman" w:hAnsi="Times New Roman" w:eastAsia="Times New Roman"/>
                <w:sz w:val="8"/>
              </w:rPr>
            </w:pPr>
          </w:p>
        </w:tc>
        <w:tc>
          <w:tcPr>
            <w:tcW w:w="1660" w:type="dxa"/>
            <w:gridSpan w:val="2"/>
            <w:vMerge/>
            <w:tcBorders>
              <w:right w:val="single" w:color="auto" w:sz="8" w:space="0"/>
            </w:tcBorders>
            <w:vAlign w:val="bottom"/>
          </w:tcPr>
          <w:p w:rsidR="00A879FB" w:rsidRDefault="00A879FB" w14:paraId="2DC1AD60" wp14:textId="77777777">
            <w:pPr>
              <w:spacing w:line="0" w:lineRule="atLeast"/>
              <w:rPr>
                <w:rFonts w:ascii="Times New Roman" w:hAnsi="Times New Roman" w:eastAsia="Times New Roman"/>
                <w:sz w:val="8"/>
              </w:rPr>
            </w:pPr>
          </w:p>
        </w:tc>
        <w:tc>
          <w:tcPr>
            <w:tcW w:w="80" w:type="dxa"/>
            <w:vAlign w:val="bottom"/>
          </w:tcPr>
          <w:p w:rsidR="00A879FB" w:rsidRDefault="00A879FB" w14:paraId="1CBB8B56" wp14:textId="77777777">
            <w:pPr>
              <w:spacing w:line="0" w:lineRule="atLeast"/>
              <w:rPr>
                <w:rFonts w:ascii="Times New Roman" w:hAnsi="Times New Roman" w:eastAsia="Times New Roman"/>
                <w:sz w:val="8"/>
              </w:rPr>
            </w:pPr>
          </w:p>
        </w:tc>
        <w:tc>
          <w:tcPr>
            <w:tcW w:w="1640" w:type="dxa"/>
            <w:gridSpan w:val="2"/>
            <w:vMerge/>
            <w:vAlign w:val="bottom"/>
          </w:tcPr>
          <w:p w:rsidR="00A879FB" w:rsidRDefault="00A879FB" w14:paraId="0AFD5C4A" wp14:textId="77777777">
            <w:pPr>
              <w:spacing w:line="0" w:lineRule="atLeast"/>
              <w:rPr>
                <w:rFonts w:ascii="Times New Roman" w:hAnsi="Times New Roman" w:eastAsia="Times New Roman"/>
                <w:sz w:val="8"/>
              </w:rPr>
            </w:pPr>
          </w:p>
        </w:tc>
        <w:tc>
          <w:tcPr>
            <w:tcW w:w="100" w:type="dxa"/>
            <w:vAlign w:val="bottom"/>
          </w:tcPr>
          <w:p w:rsidR="00A879FB" w:rsidRDefault="00A879FB" w14:paraId="17914A6B" wp14:textId="77777777">
            <w:pPr>
              <w:spacing w:line="0" w:lineRule="atLeast"/>
              <w:rPr>
                <w:rFonts w:ascii="Times New Roman" w:hAnsi="Times New Roman" w:eastAsia="Times New Roman"/>
                <w:sz w:val="8"/>
              </w:rPr>
            </w:pPr>
          </w:p>
        </w:tc>
        <w:tc>
          <w:tcPr>
            <w:tcW w:w="1640" w:type="dxa"/>
            <w:gridSpan w:val="2"/>
            <w:vMerge/>
            <w:vAlign w:val="bottom"/>
          </w:tcPr>
          <w:p w:rsidR="00A879FB" w:rsidRDefault="00A879FB" w14:paraId="70F60C59" wp14:textId="77777777">
            <w:pPr>
              <w:spacing w:line="0" w:lineRule="atLeast"/>
              <w:rPr>
                <w:rFonts w:ascii="Times New Roman" w:hAnsi="Times New Roman" w:eastAsia="Times New Roman"/>
                <w:sz w:val="8"/>
              </w:rPr>
            </w:pPr>
          </w:p>
        </w:tc>
        <w:tc>
          <w:tcPr>
            <w:tcW w:w="100" w:type="dxa"/>
            <w:vAlign w:val="bottom"/>
          </w:tcPr>
          <w:p w:rsidR="00A879FB" w:rsidRDefault="00A879FB" w14:paraId="7F965370" wp14:textId="77777777">
            <w:pPr>
              <w:spacing w:line="0" w:lineRule="atLeast"/>
              <w:rPr>
                <w:rFonts w:ascii="Times New Roman" w:hAnsi="Times New Roman" w:eastAsia="Times New Roman"/>
                <w:sz w:val="8"/>
              </w:rPr>
            </w:pPr>
          </w:p>
        </w:tc>
        <w:tc>
          <w:tcPr>
            <w:tcW w:w="1640" w:type="dxa"/>
            <w:gridSpan w:val="2"/>
            <w:vMerge/>
            <w:vAlign w:val="bottom"/>
          </w:tcPr>
          <w:p w:rsidR="00A879FB" w:rsidRDefault="00A879FB" w14:paraId="695DC87F" wp14:textId="77777777">
            <w:pPr>
              <w:spacing w:line="0" w:lineRule="atLeast"/>
              <w:rPr>
                <w:rFonts w:ascii="Times New Roman" w:hAnsi="Times New Roman" w:eastAsia="Times New Roman"/>
                <w:sz w:val="8"/>
              </w:rPr>
            </w:pPr>
          </w:p>
        </w:tc>
        <w:tc>
          <w:tcPr>
            <w:tcW w:w="100" w:type="dxa"/>
            <w:vAlign w:val="bottom"/>
          </w:tcPr>
          <w:p w:rsidR="00A879FB" w:rsidRDefault="00A879FB" w14:paraId="733552AA" wp14:textId="77777777">
            <w:pPr>
              <w:spacing w:line="0" w:lineRule="atLeast"/>
              <w:rPr>
                <w:rFonts w:ascii="Times New Roman" w:hAnsi="Times New Roman" w:eastAsia="Times New Roman"/>
                <w:sz w:val="8"/>
              </w:rPr>
            </w:pPr>
          </w:p>
        </w:tc>
        <w:tc>
          <w:tcPr>
            <w:tcW w:w="1640" w:type="dxa"/>
            <w:gridSpan w:val="2"/>
            <w:vMerge/>
            <w:vAlign w:val="bottom"/>
          </w:tcPr>
          <w:p w:rsidR="00A879FB" w:rsidRDefault="00A879FB" w14:paraId="511DD4D7" wp14:textId="77777777">
            <w:pPr>
              <w:spacing w:line="0" w:lineRule="atLeast"/>
              <w:rPr>
                <w:rFonts w:ascii="Times New Roman" w:hAnsi="Times New Roman" w:eastAsia="Times New Roman"/>
                <w:sz w:val="8"/>
              </w:rPr>
            </w:pPr>
          </w:p>
        </w:tc>
        <w:tc>
          <w:tcPr>
            <w:tcW w:w="80" w:type="dxa"/>
            <w:vAlign w:val="bottom"/>
          </w:tcPr>
          <w:p w:rsidR="00A879FB" w:rsidRDefault="00A879FB" w14:paraId="5F4E0D76" wp14:textId="77777777">
            <w:pPr>
              <w:spacing w:line="0" w:lineRule="atLeast"/>
              <w:rPr>
                <w:rFonts w:ascii="Times New Roman" w:hAnsi="Times New Roman" w:eastAsia="Times New Roman"/>
                <w:sz w:val="8"/>
              </w:rPr>
            </w:pPr>
          </w:p>
        </w:tc>
        <w:tc>
          <w:tcPr>
            <w:tcW w:w="1640" w:type="dxa"/>
            <w:gridSpan w:val="2"/>
            <w:vMerge/>
            <w:tcBorders>
              <w:right w:val="single" w:color="auto" w:sz="8" w:space="0"/>
            </w:tcBorders>
            <w:vAlign w:val="bottom"/>
          </w:tcPr>
          <w:p w:rsidR="00A879FB" w:rsidRDefault="00A879FB" w14:paraId="158AD074" wp14:textId="77777777">
            <w:pPr>
              <w:spacing w:line="0" w:lineRule="atLeast"/>
              <w:rPr>
                <w:rFonts w:ascii="Times New Roman" w:hAnsi="Times New Roman" w:eastAsia="Times New Roman"/>
                <w:sz w:val="8"/>
              </w:rPr>
            </w:pPr>
          </w:p>
        </w:tc>
      </w:tr>
      <w:tr xmlns:wp14="http://schemas.microsoft.com/office/word/2010/wordml" w:rsidR="00000000" w14:paraId="6C3533DA" wp14:textId="77777777">
        <w:trPr>
          <w:trHeight w:val="114"/>
        </w:trPr>
        <w:tc>
          <w:tcPr>
            <w:tcW w:w="120" w:type="dxa"/>
            <w:tcBorders>
              <w:left w:val="single" w:color="auto" w:sz="8" w:space="0"/>
            </w:tcBorders>
            <w:shd w:val="clear" w:color="auto" w:fill="FF99FF"/>
            <w:vAlign w:val="bottom"/>
          </w:tcPr>
          <w:p w:rsidR="00A879FB" w:rsidRDefault="00A879FB" w14:paraId="3FDA5A0E" wp14:textId="77777777">
            <w:pPr>
              <w:spacing w:line="0" w:lineRule="atLeast"/>
              <w:rPr>
                <w:rFonts w:ascii="Times New Roman" w:hAnsi="Times New Roman" w:eastAsia="Times New Roman"/>
                <w:sz w:val="9"/>
              </w:rPr>
            </w:pPr>
          </w:p>
        </w:tc>
        <w:tc>
          <w:tcPr>
            <w:tcW w:w="1520" w:type="dxa"/>
            <w:vMerge/>
            <w:shd w:val="clear" w:color="auto" w:fill="FF99FF"/>
            <w:vAlign w:val="bottom"/>
          </w:tcPr>
          <w:p w:rsidR="00A879FB" w:rsidRDefault="00A879FB" w14:paraId="5A683F99" wp14:textId="77777777">
            <w:pPr>
              <w:spacing w:line="0" w:lineRule="atLeast"/>
              <w:rPr>
                <w:rFonts w:ascii="Times New Roman" w:hAnsi="Times New Roman" w:eastAsia="Times New Roman"/>
                <w:sz w:val="9"/>
              </w:rPr>
            </w:pPr>
          </w:p>
        </w:tc>
        <w:tc>
          <w:tcPr>
            <w:tcW w:w="120" w:type="dxa"/>
            <w:tcBorders>
              <w:right w:val="single" w:color="auto" w:sz="8" w:space="0"/>
            </w:tcBorders>
            <w:shd w:val="clear" w:color="auto" w:fill="FF99FF"/>
            <w:vAlign w:val="bottom"/>
          </w:tcPr>
          <w:p w:rsidR="00A879FB" w:rsidRDefault="00A879FB" w14:paraId="3067DFE9" wp14:textId="77777777">
            <w:pPr>
              <w:spacing w:line="0" w:lineRule="atLeast"/>
              <w:rPr>
                <w:rFonts w:ascii="Times New Roman" w:hAnsi="Times New Roman" w:eastAsia="Times New Roman"/>
                <w:sz w:val="9"/>
              </w:rPr>
            </w:pPr>
          </w:p>
        </w:tc>
        <w:tc>
          <w:tcPr>
            <w:tcW w:w="80" w:type="dxa"/>
            <w:vAlign w:val="bottom"/>
          </w:tcPr>
          <w:p w:rsidR="00A879FB" w:rsidRDefault="00A879FB" w14:paraId="74033307" wp14:textId="77777777">
            <w:pPr>
              <w:spacing w:line="0" w:lineRule="atLeast"/>
              <w:rPr>
                <w:rFonts w:ascii="Times New Roman" w:hAnsi="Times New Roman" w:eastAsia="Times New Roman"/>
                <w:sz w:val="9"/>
              </w:rPr>
            </w:pPr>
          </w:p>
        </w:tc>
        <w:tc>
          <w:tcPr>
            <w:tcW w:w="1660" w:type="dxa"/>
            <w:gridSpan w:val="2"/>
            <w:vMerge w:val="restart"/>
            <w:vAlign w:val="bottom"/>
          </w:tcPr>
          <w:p w:rsidR="00A879FB" w:rsidRDefault="00A879FB" w14:paraId="4A3375F5" wp14:textId="77777777">
            <w:pPr>
              <w:spacing w:line="0" w:lineRule="atLeast"/>
              <w:rPr>
                <w:rFonts w:ascii="Arial" w:hAnsi="Arial" w:eastAsia="Arial"/>
              </w:rPr>
            </w:pPr>
            <w:r>
              <w:rPr>
                <w:rFonts w:ascii="Arial" w:hAnsi="Arial" w:eastAsia="Arial"/>
              </w:rPr>
              <w:t>inappropriate</w:t>
            </w:r>
          </w:p>
        </w:tc>
        <w:tc>
          <w:tcPr>
            <w:tcW w:w="80" w:type="dxa"/>
            <w:vAlign w:val="bottom"/>
          </w:tcPr>
          <w:p w:rsidR="00A879FB" w:rsidRDefault="00A879FB" w14:paraId="62F12502" wp14:textId="77777777">
            <w:pPr>
              <w:spacing w:line="0" w:lineRule="atLeast"/>
              <w:rPr>
                <w:rFonts w:ascii="Times New Roman" w:hAnsi="Times New Roman" w:eastAsia="Times New Roman"/>
                <w:sz w:val="9"/>
              </w:rPr>
            </w:pPr>
          </w:p>
        </w:tc>
        <w:tc>
          <w:tcPr>
            <w:tcW w:w="1660" w:type="dxa"/>
            <w:gridSpan w:val="2"/>
            <w:vMerge w:val="restart"/>
            <w:tcBorders>
              <w:right w:val="single" w:color="auto" w:sz="8" w:space="0"/>
            </w:tcBorders>
            <w:vAlign w:val="bottom"/>
          </w:tcPr>
          <w:p w:rsidR="00A879FB" w:rsidRDefault="00A879FB" w14:paraId="3BAF1012" wp14:textId="77777777">
            <w:pPr>
              <w:spacing w:line="0" w:lineRule="atLeast"/>
              <w:rPr>
                <w:rFonts w:ascii="Arial" w:hAnsi="Arial" w:eastAsia="Arial"/>
              </w:rPr>
            </w:pPr>
            <w:r>
              <w:rPr>
                <w:rFonts w:ascii="Arial" w:hAnsi="Arial" w:eastAsia="Arial"/>
              </w:rPr>
              <w:t>information and</w:t>
            </w:r>
          </w:p>
        </w:tc>
        <w:tc>
          <w:tcPr>
            <w:tcW w:w="80" w:type="dxa"/>
            <w:vAlign w:val="bottom"/>
          </w:tcPr>
          <w:p w:rsidR="00A879FB" w:rsidRDefault="00A879FB" w14:paraId="16B93226" wp14:textId="77777777">
            <w:pPr>
              <w:spacing w:line="0" w:lineRule="atLeast"/>
              <w:rPr>
                <w:rFonts w:ascii="Times New Roman" w:hAnsi="Times New Roman" w:eastAsia="Times New Roman"/>
                <w:sz w:val="9"/>
              </w:rPr>
            </w:pPr>
          </w:p>
        </w:tc>
        <w:tc>
          <w:tcPr>
            <w:tcW w:w="1640" w:type="dxa"/>
            <w:gridSpan w:val="2"/>
            <w:vMerge w:val="restart"/>
            <w:vAlign w:val="bottom"/>
          </w:tcPr>
          <w:p w:rsidR="00A879FB" w:rsidRDefault="00A879FB" w14:paraId="567C27B5" wp14:textId="77777777">
            <w:pPr>
              <w:spacing w:line="0" w:lineRule="atLeast"/>
              <w:rPr>
                <w:rFonts w:ascii="Arial" w:hAnsi="Arial" w:eastAsia="Arial"/>
              </w:rPr>
            </w:pPr>
            <w:r>
              <w:rPr>
                <w:rFonts w:ascii="Arial" w:hAnsi="Arial" w:eastAsia="Arial"/>
              </w:rPr>
              <w:t>expressed. Work</w:t>
            </w:r>
          </w:p>
        </w:tc>
        <w:tc>
          <w:tcPr>
            <w:tcW w:w="100" w:type="dxa"/>
            <w:vAlign w:val="bottom"/>
          </w:tcPr>
          <w:p w:rsidR="00A879FB" w:rsidRDefault="00A879FB" w14:paraId="68872239" wp14:textId="77777777">
            <w:pPr>
              <w:spacing w:line="0" w:lineRule="atLeast"/>
              <w:rPr>
                <w:rFonts w:ascii="Times New Roman" w:hAnsi="Times New Roman" w:eastAsia="Times New Roman"/>
                <w:sz w:val="9"/>
              </w:rPr>
            </w:pPr>
          </w:p>
        </w:tc>
        <w:tc>
          <w:tcPr>
            <w:tcW w:w="1640" w:type="dxa"/>
            <w:gridSpan w:val="2"/>
            <w:vMerge w:val="restart"/>
            <w:vAlign w:val="bottom"/>
          </w:tcPr>
          <w:p w:rsidR="00A879FB" w:rsidRDefault="00A879FB" w14:paraId="58254499" wp14:textId="77777777">
            <w:pPr>
              <w:spacing w:line="0" w:lineRule="atLeast"/>
              <w:rPr>
                <w:rFonts w:ascii="Arial" w:hAnsi="Arial" w:eastAsia="Arial"/>
              </w:rPr>
            </w:pPr>
            <w:r>
              <w:rPr>
                <w:rFonts w:ascii="Arial" w:hAnsi="Arial" w:eastAsia="Arial"/>
              </w:rPr>
              <w:t>expressed. Can</w:t>
            </w:r>
          </w:p>
        </w:tc>
        <w:tc>
          <w:tcPr>
            <w:tcW w:w="100" w:type="dxa"/>
            <w:vAlign w:val="bottom"/>
          </w:tcPr>
          <w:p w:rsidR="00A879FB" w:rsidRDefault="00A879FB" w14:paraId="478D3344" wp14:textId="77777777">
            <w:pPr>
              <w:spacing w:line="0" w:lineRule="atLeast"/>
              <w:rPr>
                <w:rFonts w:ascii="Times New Roman" w:hAnsi="Times New Roman" w:eastAsia="Times New Roman"/>
                <w:sz w:val="9"/>
              </w:rPr>
            </w:pPr>
          </w:p>
        </w:tc>
        <w:tc>
          <w:tcPr>
            <w:tcW w:w="1640" w:type="dxa"/>
            <w:gridSpan w:val="2"/>
            <w:vMerge w:val="restart"/>
            <w:vAlign w:val="bottom"/>
          </w:tcPr>
          <w:p w:rsidR="00A879FB" w:rsidRDefault="00A879FB" w14:paraId="15B24509" wp14:textId="77777777">
            <w:pPr>
              <w:spacing w:line="0" w:lineRule="atLeast"/>
              <w:rPr>
                <w:rFonts w:ascii="Arial" w:hAnsi="Arial" w:eastAsia="Arial"/>
              </w:rPr>
            </w:pPr>
            <w:r>
              <w:rPr>
                <w:rFonts w:ascii="Arial" w:hAnsi="Arial" w:eastAsia="Arial"/>
              </w:rPr>
              <w:t>autonomously</w:t>
            </w:r>
          </w:p>
        </w:tc>
        <w:tc>
          <w:tcPr>
            <w:tcW w:w="100" w:type="dxa"/>
            <w:vAlign w:val="bottom"/>
          </w:tcPr>
          <w:p w:rsidR="00A879FB" w:rsidRDefault="00A879FB" w14:paraId="39B723EF" wp14:textId="77777777">
            <w:pPr>
              <w:spacing w:line="0" w:lineRule="atLeast"/>
              <w:rPr>
                <w:rFonts w:ascii="Times New Roman" w:hAnsi="Times New Roman" w:eastAsia="Times New Roman"/>
                <w:sz w:val="9"/>
              </w:rPr>
            </w:pPr>
          </w:p>
        </w:tc>
        <w:tc>
          <w:tcPr>
            <w:tcW w:w="1640" w:type="dxa"/>
            <w:gridSpan w:val="2"/>
            <w:vMerge w:val="restart"/>
            <w:vAlign w:val="bottom"/>
          </w:tcPr>
          <w:p w:rsidR="00A879FB" w:rsidRDefault="00A879FB" w14:paraId="172D6E68" wp14:textId="77777777">
            <w:pPr>
              <w:spacing w:line="0" w:lineRule="atLeast"/>
              <w:rPr>
                <w:rFonts w:ascii="Arial" w:hAnsi="Arial" w:eastAsia="Arial"/>
              </w:rPr>
            </w:pPr>
            <w:r>
              <w:rPr>
                <w:rFonts w:ascii="Arial" w:hAnsi="Arial" w:eastAsia="Arial"/>
              </w:rPr>
              <w:t>autonomously</w:t>
            </w:r>
          </w:p>
        </w:tc>
        <w:tc>
          <w:tcPr>
            <w:tcW w:w="80" w:type="dxa"/>
            <w:vAlign w:val="bottom"/>
          </w:tcPr>
          <w:p w:rsidR="00A879FB" w:rsidRDefault="00A879FB" w14:paraId="4B0F0597" wp14:textId="77777777">
            <w:pPr>
              <w:spacing w:line="0" w:lineRule="atLeast"/>
              <w:rPr>
                <w:rFonts w:ascii="Times New Roman" w:hAnsi="Times New Roman" w:eastAsia="Times New Roman"/>
                <w:sz w:val="9"/>
              </w:rPr>
            </w:pPr>
          </w:p>
        </w:tc>
        <w:tc>
          <w:tcPr>
            <w:tcW w:w="1640" w:type="dxa"/>
            <w:gridSpan w:val="2"/>
            <w:vMerge w:val="restart"/>
            <w:tcBorders>
              <w:right w:val="single" w:color="auto" w:sz="8" w:space="0"/>
            </w:tcBorders>
            <w:vAlign w:val="bottom"/>
          </w:tcPr>
          <w:p w:rsidR="00A879FB" w:rsidRDefault="00A879FB" w14:paraId="761ED6F8" wp14:textId="77777777">
            <w:pPr>
              <w:spacing w:line="0" w:lineRule="atLeast"/>
              <w:rPr>
                <w:rFonts w:ascii="Arial" w:hAnsi="Arial" w:eastAsia="Arial"/>
              </w:rPr>
            </w:pPr>
            <w:r>
              <w:rPr>
                <w:rFonts w:ascii="Arial" w:hAnsi="Arial" w:eastAsia="Arial"/>
              </w:rPr>
              <w:t>professionally.</w:t>
            </w:r>
          </w:p>
        </w:tc>
      </w:tr>
      <w:tr xmlns:wp14="http://schemas.microsoft.com/office/word/2010/wordml" w:rsidR="00000000" w14:paraId="0F42AF2E" wp14:textId="77777777">
        <w:trPr>
          <w:trHeight w:val="117"/>
        </w:trPr>
        <w:tc>
          <w:tcPr>
            <w:tcW w:w="120" w:type="dxa"/>
            <w:tcBorders>
              <w:left w:val="single" w:color="auto" w:sz="8" w:space="0"/>
            </w:tcBorders>
            <w:shd w:val="clear" w:color="auto" w:fill="FF99FF"/>
            <w:vAlign w:val="bottom"/>
          </w:tcPr>
          <w:p w:rsidR="00A879FB" w:rsidRDefault="00A879FB" w14:paraId="67F6E9D8" wp14:textId="77777777">
            <w:pPr>
              <w:spacing w:line="0" w:lineRule="atLeast"/>
              <w:rPr>
                <w:rFonts w:ascii="Times New Roman" w:hAnsi="Times New Roman" w:eastAsia="Times New Roman"/>
                <w:sz w:val="10"/>
              </w:rPr>
            </w:pPr>
          </w:p>
        </w:tc>
        <w:tc>
          <w:tcPr>
            <w:tcW w:w="1520" w:type="dxa"/>
            <w:vMerge w:val="restart"/>
            <w:shd w:val="clear" w:color="auto" w:fill="FF99FF"/>
            <w:vAlign w:val="bottom"/>
          </w:tcPr>
          <w:p w:rsidR="00A879FB" w:rsidRDefault="00A879FB" w14:paraId="5601B9E5" wp14:textId="77777777">
            <w:pPr>
              <w:spacing w:line="0" w:lineRule="atLeast"/>
              <w:ind w:left="100"/>
              <w:rPr>
                <w:rFonts w:ascii="Arial" w:hAnsi="Arial" w:eastAsia="Arial"/>
                <w:sz w:val="18"/>
              </w:rPr>
            </w:pPr>
            <w:r>
              <w:rPr>
                <w:rFonts w:ascii="Arial" w:hAnsi="Arial" w:eastAsia="Arial"/>
                <w:sz w:val="18"/>
              </w:rPr>
              <w:t>employment</w:t>
            </w:r>
          </w:p>
        </w:tc>
        <w:tc>
          <w:tcPr>
            <w:tcW w:w="120" w:type="dxa"/>
            <w:tcBorders>
              <w:right w:val="single" w:color="auto" w:sz="8" w:space="0"/>
            </w:tcBorders>
            <w:shd w:val="clear" w:color="auto" w:fill="FF99FF"/>
            <w:vAlign w:val="bottom"/>
          </w:tcPr>
          <w:p w:rsidR="00A879FB" w:rsidRDefault="00A879FB" w14:paraId="1E198EBA" wp14:textId="77777777">
            <w:pPr>
              <w:spacing w:line="0" w:lineRule="atLeast"/>
              <w:rPr>
                <w:rFonts w:ascii="Times New Roman" w:hAnsi="Times New Roman" w:eastAsia="Times New Roman"/>
                <w:sz w:val="10"/>
              </w:rPr>
            </w:pPr>
          </w:p>
        </w:tc>
        <w:tc>
          <w:tcPr>
            <w:tcW w:w="80" w:type="dxa"/>
            <w:vAlign w:val="bottom"/>
          </w:tcPr>
          <w:p w:rsidR="00A879FB" w:rsidRDefault="00A879FB" w14:paraId="5BF4C641" wp14:textId="77777777">
            <w:pPr>
              <w:spacing w:line="0" w:lineRule="atLeast"/>
              <w:rPr>
                <w:rFonts w:ascii="Times New Roman" w:hAnsi="Times New Roman" w:eastAsia="Times New Roman"/>
                <w:sz w:val="10"/>
              </w:rPr>
            </w:pPr>
          </w:p>
        </w:tc>
        <w:tc>
          <w:tcPr>
            <w:tcW w:w="1660" w:type="dxa"/>
            <w:gridSpan w:val="2"/>
            <w:vMerge/>
            <w:vAlign w:val="bottom"/>
          </w:tcPr>
          <w:p w:rsidR="00A879FB" w:rsidRDefault="00A879FB" w14:paraId="2A404ED5" wp14:textId="77777777">
            <w:pPr>
              <w:spacing w:line="0" w:lineRule="atLeast"/>
              <w:rPr>
                <w:rFonts w:ascii="Times New Roman" w:hAnsi="Times New Roman" w:eastAsia="Times New Roman"/>
                <w:sz w:val="10"/>
              </w:rPr>
            </w:pPr>
          </w:p>
        </w:tc>
        <w:tc>
          <w:tcPr>
            <w:tcW w:w="80" w:type="dxa"/>
            <w:vAlign w:val="bottom"/>
          </w:tcPr>
          <w:p w:rsidR="00A879FB" w:rsidRDefault="00A879FB" w14:paraId="2C1E0547" wp14:textId="77777777">
            <w:pPr>
              <w:spacing w:line="0" w:lineRule="atLeast"/>
              <w:rPr>
                <w:rFonts w:ascii="Times New Roman" w:hAnsi="Times New Roman" w:eastAsia="Times New Roman"/>
                <w:sz w:val="10"/>
              </w:rPr>
            </w:pPr>
          </w:p>
        </w:tc>
        <w:tc>
          <w:tcPr>
            <w:tcW w:w="1660" w:type="dxa"/>
            <w:gridSpan w:val="2"/>
            <w:vMerge/>
            <w:tcBorders>
              <w:right w:val="single" w:color="auto" w:sz="8" w:space="0"/>
            </w:tcBorders>
            <w:vAlign w:val="bottom"/>
          </w:tcPr>
          <w:p w:rsidR="00A879FB" w:rsidRDefault="00A879FB" w14:paraId="0EBC34F9" wp14:textId="77777777">
            <w:pPr>
              <w:spacing w:line="0" w:lineRule="atLeast"/>
              <w:rPr>
                <w:rFonts w:ascii="Times New Roman" w:hAnsi="Times New Roman" w:eastAsia="Times New Roman"/>
                <w:sz w:val="10"/>
              </w:rPr>
            </w:pPr>
          </w:p>
        </w:tc>
        <w:tc>
          <w:tcPr>
            <w:tcW w:w="80" w:type="dxa"/>
            <w:vAlign w:val="bottom"/>
          </w:tcPr>
          <w:p w:rsidR="00A879FB" w:rsidRDefault="00A879FB" w14:paraId="130AC33F" wp14:textId="77777777">
            <w:pPr>
              <w:spacing w:line="0" w:lineRule="atLeast"/>
              <w:rPr>
                <w:rFonts w:ascii="Times New Roman" w:hAnsi="Times New Roman" w:eastAsia="Times New Roman"/>
                <w:sz w:val="10"/>
              </w:rPr>
            </w:pPr>
          </w:p>
        </w:tc>
        <w:tc>
          <w:tcPr>
            <w:tcW w:w="1640" w:type="dxa"/>
            <w:gridSpan w:val="2"/>
            <w:vMerge/>
            <w:vAlign w:val="bottom"/>
          </w:tcPr>
          <w:p w:rsidR="00A879FB" w:rsidRDefault="00A879FB" w14:paraId="0BBC4709" wp14:textId="77777777">
            <w:pPr>
              <w:spacing w:line="0" w:lineRule="atLeast"/>
              <w:rPr>
                <w:rFonts w:ascii="Times New Roman" w:hAnsi="Times New Roman" w:eastAsia="Times New Roman"/>
                <w:sz w:val="10"/>
              </w:rPr>
            </w:pPr>
          </w:p>
        </w:tc>
        <w:tc>
          <w:tcPr>
            <w:tcW w:w="100" w:type="dxa"/>
            <w:vAlign w:val="bottom"/>
          </w:tcPr>
          <w:p w:rsidR="00A879FB" w:rsidRDefault="00A879FB" w14:paraId="0969C598" wp14:textId="77777777">
            <w:pPr>
              <w:spacing w:line="0" w:lineRule="atLeast"/>
              <w:rPr>
                <w:rFonts w:ascii="Times New Roman" w:hAnsi="Times New Roman" w:eastAsia="Times New Roman"/>
                <w:sz w:val="10"/>
              </w:rPr>
            </w:pPr>
          </w:p>
        </w:tc>
        <w:tc>
          <w:tcPr>
            <w:tcW w:w="1640" w:type="dxa"/>
            <w:gridSpan w:val="2"/>
            <w:vMerge/>
            <w:vAlign w:val="bottom"/>
          </w:tcPr>
          <w:p w:rsidR="00A879FB" w:rsidRDefault="00A879FB" w14:paraId="4F1AE56E" wp14:textId="77777777">
            <w:pPr>
              <w:spacing w:line="0" w:lineRule="atLeast"/>
              <w:rPr>
                <w:rFonts w:ascii="Times New Roman" w:hAnsi="Times New Roman" w:eastAsia="Times New Roman"/>
                <w:sz w:val="10"/>
              </w:rPr>
            </w:pPr>
          </w:p>
        </w:tc>
        <w:tc>
          <w:tcPr>
            <w:tcW w:w="100" w:type="dxa"/>
            <w:vAlign w:val="bottom"/>
          </w:tcPr>
          <w:p w:rsidR="00A879FB" w:rsidRDefault="00A879FB" w14:paraId="51BCB210" wp14:textId="77777777">
            <w:pPr>
              <w:spacing w:line="0" w:lineRule="atLeast"/>
              <w:rPr>
                <w:rFonts w:ascii="Times New Roman" w:hAnsi="Times New Roman" w:eastAsia="Times New Roman"/>
                <w:sz w:val="10"/>
              </w:rPr>
            </w:pPr>
          </w:p>
        </w:tc>
        <w:tc>
          <w:tcPr>
            <w:tcW w:w="1640" w:type="dxa"/>
            <w:gridSpan w:val="2"/>
            <w:vMerge/>
            <w:vAlign w:val="bottom"/>
          </w:tcPr>
          <w:p w:rsidR="00A879FB" w:rsidRDefault="00A879FB" w14:paraId="44112DED" wp14:textId="77777777">
            <w:pPr>
              <w:spacing w:line="0" w:lineRule="atLeast"/>
              <w:rPr>
                <w:rFonts w:ascii="Times New Roman" w:hAnsi="Times New Roman" w:eastAsia="Times New Roman"/>
                <w:sz w:val="10"/>
              </w:rPr>
            </w:pPr>
          </w:p>
        </w:tc>
        <w:tc>
          <w:tcPr>
            <w:tcW w:w="100" w:type="dxa"/>
            <w:vAlign w:val="bottom"/>
          </w:tcPr>
          <w:p w:rsidR="00A879FB" w:rsidRDefault="00A879FB" w14:paraId="7B516770" wp14:textId="77777777">
            <w:pPr>
              <w:spacing w:line="0" w:lineRule="atLeast"/>
              <w:rPr>
                <w:rFonts w:ascii="Times New Roman" w:hAnsi="Times New Roman" w:eastAsia="Times New Roman"/>
                <w:sz w:val="10"/>
              </w:rPr>
            </w:pPr>
          </w:p>
        </w:tc>
        <w:tc>
          <w:tcPr>
            <w:tcW w:w="1640" w:type="dxa"/>
            <w:gridSpan w:val="2"/>
            <w:vMerge/>
            <w:vAlign w:val="bottom"/>
          </w:tcPr>
          <w:p w:rsidR="00A879FB" w:rsidRDefault="00A879FB" w14:paraId="1C542D57" wp14:textId="77777777">
            <w:pPr>
              <w:spacing w:line="0" w:lineRule="atLeast"/>
              <w:rPr>
                <w:rFonts w:ascii="Times New Roman" w:hAnsi="Times New Roman" w:eastAsia="Times New Roman"/>
                <w:sz w:val="10"/>
              </w:rPr>
            </w:pPr>
          </w:p>
        </w:tc>
        <w:tc>
          <w:tcPr>
            <w:tcW w:w="80" w:type="dxa"/>
            <w:vAlign w:val="bottom"/>
          </w:tcPr>
          <w:p w:rsidR="00A879FB" w:rsidRDefault="00A879FB" w14:paraId="016159B1" wp14:textId="77777777">
            <w:pPr>
              <w:spacing w:line="0" w:lineRule="atLeast"/>
              <w:rPr>
                <w:rFonts w:ascii="Times New Roman" w:hAnsi="Times New Roman" w:eastAsia="Times New Roman"/>
                <w:sz w:val="10"/>
              </w:rPr>
            </w:pPr>
          </w:p>
        </w:tc>
        <w:tc>
          <w:tcPr>
            <w:tcW w:w="1640" w:type="dxa"/>
            <w:gridSpan w:val="2"/>
            <w:vMerge/>
            <w:tcBorders>
              <w:right w:val="single" w:color="auto" w:sz="8" w:space="0"/>
            </w:tcBorders>
            <w:vAlign w:val="bottom"/>
          </w:tcPr>
          <w:p w:rsidR="00A879FB" w:rsidRDefault="00A879FB" w14:paraId="26E49DD4" wp14:textId="77777777">
            <w:pPr>
              <w:spacing w:line="0" w:lineRule="atLeast"/>
              <w:rPr>
                <w:rFonts w:ascii="Times New Roman" w:hAnsi="Times New Roman" w:eastAsia="Times New Roman"/>
                <w:sz w:val="10"/>
              </w:rPr>
            </w:pPr>
          </w:p>
        </w:tc>
      </w:tr>
      <w:tr xmlns:wp14="http://schemas.microsoft.com/office/word/2010/wordml" w:rsidR="00000000" w14:paraId="121C76C9" wp14:textId="77777777">
        <w:trPr>
          <w:trHeight w:val="90"/>
        </w:trPr>
        <w:tc>
          <w:tcPr>
            <w:tcW w:w="120" w:type="dxa"/>
            <w:tcBorders>
              <w:left w:val="single" w:color="auto" w:sz="8" w:space="0"/>
            </w:tcBorders>
            <w:shd w:val="clear" w:color="auto" w:fill="FF99FF"/>
            <w:vAlign w:val="bottom"/>
          </w:tcPr>
          <w:p w:rsidR="00A879FB" w:rsidRDefault="00A879FB" w14:paraId="3CB4DD5E" wp14:textId="77777777">
            <w:pPr>
              <w:spacing w:line="0" w:lineRule="atLeast"/>
              <w:rPr>
                <w:rFonts w:ascii="Times New Roman" w:hAnsi="Times New Roman" w:eastAsia="Times New Roman"/>
                <w:sz w:val="7"/>
              </w:rPr>
            </w:pPr>
          </w:p>
        </w:tc>
        <w:tc>
          <w:tcPr>
            <w:tcW w:w="1520" w:type="dxa"/>
            <w:vMerge/>
            <w:shd w:val="clear" w:color="auto" w:fill="FF99FF"/>
            <w:vAlign w:val="bottom"/>
          </w:tcPr>
          <w:p w:rsidR="00A879FB" w:rsidRDefault="00A879FB" w14:paraId="30C9C860" wp14:textId="77777777">
            <w:pPr>
              <w:spacing w:line="0" w:lineRule="atLeast"/>
              <w:rPr>
                <w:rFonts w:ascii="Times New Roman" w:hAnsi="Times New Roman" w:eastAsia="Times New Roman"/>
                <w:sz w:val="7"/>
              </w:rPr>
            </w:pPr>
          </w:p>
        </w:tc>
        <w:tc>
          <w:tcPr>
            <w:tcW w:w="120" w:type="dxa"/>
            <w:tcBorders>
              <w:right w:val="single" w:color="auto" w:sz="8" w:space="0"/>
            </w:tcBorders>
            <w:shd w:val="clear" w:color="auto" w:fill="FF99FF"/>
            <w:vAlign w:val="bottom"/>
          </w:tcPr>
          <w:p w:rsidR="00A879FB" w:rsidRDefault="00A879FB" w14:paraId="1F168AE2" wp14:textId="77777777">
            <w:pPr>
              <w:spacing w:line="0" w:lineRule="atLeast"/>
              <w:rPr>
                <w:rFonts w:ascii="Times New Roman" w:hAnsi="Times New Roman" w:eastAsia="Times New Roman"/>
                <w:sz w:val="7"/>
              </w:rPr>
            </w:pPr>
          </w:p>
        </w:tc>
        <w:tc>
          <w:tcPr>
            <w:tcW w:w="80" w:type="dxa"/>
            <w:vAlign w:val="bottom"/>
          </w:tcPr>
          <w:p w:rsidR="00A879FB" w:rsidRDefault="00A879FB" w14:paraId="0BA3EC60" wp14:textId="77777777">
            <w:pPr>
              <w:spacing w:line="0" w:lineRule="atLeast"/>
              <w:rPr>
                <w:rFonts w:ascii="Times New Roman" w:hAnsi="Times New Roman" w:eastAsia="Times New Roman"/>
                <w:sz w:val="7"/>
              </w:rPr>
            </w:pPr>
          </w:p>
        </w:tc>
        <w:tc>
          <w:tcPr>
            <w:tcW w:w="1660" w:type="dxa"/>
            <w:gridSpan w:val="2"/>
            <w:vMerge w:val="restart"/>
            <w:vAlign w:val="bottom"/>
          </w:tcPr>
          <w:p w:rsidR="00A879FB" w:rsidRDefault="00A879FB" w14:paraId="34CA62B5" wp14:textId="77777777">
            <w:pPr>
              <w:spacing w:line="0" w:lineRule="atLeast"/>
              <w:rPr>
                <w:rFonts w:ascii="Arial" w:hAnsi="Arial" w:eastAsia="Arial"/>
              </w:rPr>
            </w:pPr>
            <w:r>
              <w:rPr>
                <w:rFonts w:ascii="Arial" w:hAnsi="Arial" w:eastAsia="Arial"/>
              </w:rPr>
              <w:t>style. Failure to</w:t>
            </w:r>
          </w:p>
        </w:tc>
        <w:tc>
          <w:tcPr>
            <w:tcW w:w="80" w:type="dxa"/>
            <w:vAlign w:val="bottom"/>
          </w:tcPr>
          <w:p w:rsidR="00A879FB" w:rsidRDefault="00A879FB" w14:paraId="5ADE4152" wp14:textId="77777777">
            <w:pPr>
              <w:spacing w:line="0" w:lineRule="atLeast"/>
              <w:rPr>
                <w:rFonts w:ascii="Times New Roman" w:hAnsi="Times New Roman" w:eastAsia="Times New Roman"/>
                <w:sz w:val="7"/>
              </w:rPr>
            </w:pPr>
          </w:p>
        </w:tc>
        <w:tc>
          <w:tcPr>
            <w:tcW w:w="1660" w:type="dxa"/>
            <w:gridSpan w:val="2"/>
            <w:vMerge w:val="restart"/>
            <w:tcBorders>
              <w:right w:val="single" w:color="auto" w:sz="8" w:space="0"/>
            </w:tcBorders>
            <w:vAlign w:val="bottom"/>
          </w:tcPr>
          <w:p w:rsidR="00A879FB" w:rsidRDefault="00A879FB" w14:paraId="188899C8" wp14:textId="77777777">
            <w:pPr>
              <w:spacing w:line="0" w:lineRule="atLeast"/>
              <w:rPr>
                <w:rFonts w:ascii="Arial" w:hAnsi="Arial" w:eastAsia="Arial"/>
              </w:rPr>
            </w:pPr>
            <w:r>
              <w:rPr>
                <w:rFonts w:ascii="Arial" w:hAnsi="Arial" w:eastAsia="Arial"/>
              </w:rPr>
              <w:t>ideas often</w:t>
            </w:r>
          </w:p>
        </w:tc>
        <w:tc>
          <w:tcPr>
            <w:tcW w:w="80" w:type="dxa"/>
            <w:vAlign w:val="bottom"/>
          </w:tcPr>
          <w:p w:rsidR="00A879FB" w:rsidRDefault="00A879FB" w14:paraId="49E16CD2" wp14:textId="77777777">
            <w:pPr>
              <w:spacing w:line="0" w:lineRule="atLeast"/>
              <w:rPr>
                <w:rFonts w:ascii="Times New Roman" w:hAnsi="Times New Roman" w:eastAsia="Times New Roman"/>
                <w:sz w:val="7"/>
              </w:rPr>
            </w:pPr>
          </w:p>
        </w:tc>
        <w:tc>
          <w:tcPr>
            <w:tcW w:w="1640" w:type="dxa"/>
            <w:gridSpan w:val="2"/>
            <w:vMerge w:val="restart"/>
            <w:vAlign w:val="bottom"/>
          </w:tcPr>
          <w:p w:rsidR="00A879FB" w:rsidRDefault="00A879FB" w14:paraId="4740567D" wp14:textId="77777777">
            <w:pPr>
              <w:spacing w:line="0" w:lineRule="atLeast"/>
              <w:rPr>
                <w:rFonts w:ascii="Arial" w:hAnsi="Arial" w:eastAsia="Arial"/>
              </w:rPr>
            </w:pPr>
            <w:r>
              <w:rPr>
                <w:rFonts w:ascii="Arial" w:hAnsi="Arial" w:eastAsia="Arial"/>
              </w:rPr>
              <w:t>may lack</w:t>
            </w:r>
          </w:p>
        </w:tc>
        <w:tc>
          <w:tcPr>
            <w:tcW w:w="100" w:type="dxa"/>
            <w:vAlign w:val="bottom"/>
          </w:tcPr>
          <w:p w:rsidR="00A879FB" w:rsidRDefault="00A879FB" w14:paraId="05F71489" wp14:textId="77777777">
            <w:pPr>
              <w:spacing w:line="0" w:lineRule="atLeast"/>
              <w:rPr>
                <w:rFonts w:ascii="Times New Roman" w:hAnsi="Times New Roman" w:eastAsia="Times New Roman"/>
                <w:sz w:val="7"/>
              </w:rPr>
            </w:pPr>
          </w:p>
        </w:tc>
        <w:tc>
          <w:tcPr>
            <w:tcW w:w="1640" w:type="dxa"/>
            <w:gridSpan w:val="2"/>
            <w:vMerge w:val="restart"/>
            <w:vAlign w:val="bottom"/>
          </w:tcPr>
          <w:p w:rsidR="00A879FB" w:rsidRDefault="00A879FB" w14:paraId="05E853BA" wp14:textId="77777777">
            <w:pPr>
              <w:spacing w:line="0" w:lineRule="atLeast"/>
              <w:rPr>
                <w:rFonts w:ascii="Arial" w:hAnsi="Arial" w:eastAsia="Arial"/>
              </w:rPr>
            </w:pPr>
            <w:r>
              <w:rPr>
                <w:rFonts w:ascii="Arial" w:hAnsi="Arial" w:eastAsia="Arial"/>
              </w:rPr>
              <w:t>work effectively</w:t>
            </w:r>
          </w:p>
        </w:tc>
        <w:tc>
          <w:tcPr>
            <w:tcW w:w="100" w:type="dxa"/>
            <w:vAlign w:val="bottom"/>
          </w:tcPr>
          <w:p w:rsidR="00A879FB" w:rsidRDefault="00A879FB" w14:paraId="1A4FA0A7" wp14:textId="77777777">
            <w:pPr>
              <w:spacing w:line="0" w:lineRule="atLeast"/>
              <w:rPr>
                <w:rFonts w:ascii="Times New Roman" w:hAnsi="Times New Roman" w:eastAsia="Times New Roman"/>
                <w:sz w:val="7"/>
              </w:rPr>
            </w:pPr>
          </w:p>
        </w:tc>
        <w:tc>
          <w:tcPr>
            <w:tcW w:w="1640" w:type="dxa"/>
            <w:gridSpan w:val="2"/>
            <w:vMerge w:val="restart"/>
            <w:vAlign w:val="bottom"/>
          </w:tcPr>
          <w:p w:rsidR="00A879FB" w:rsidRDefault="00A879FB" w14:paraId="6F776354" wp14:textId="77777777">
            <w:pPr>
              <w:spacing w:line="0" w:lineRule="atLeast"/>
              <w:rPr>
                <w:rFonts w:ascii="Arial" w:hAnsi="Arial" w:eastAsia="Arial"/>
              </w:rPr>
            </w:pPr>
            <w:r>
              <w:rPr>
                <w:rFonts w:ascii="Arial" w:hAnsi="Arial" w:eastAsia="Arial"/>
              </w:rPr>
              <w:t>and/or as part of</w:t>
            </w:r>
          </w:p>
        </w:tc>
        <w:tc>
          <w:tcPr>
            <w:tcW w:w="100" w:type="dxa"/>
            <w:vAlign w:val="bottom"/>
          </w:tcPr>
          <w:p w:rsidR="00A879FB" w:rsidRDefault="00A879FB" w14:paraId="21F341E0" wp14:textId="77777777">
            <w:pPr>
              <w:spacing w:line="0" w:lineRule="atLeast"/>
              <w:rPr>
                <w:rFonts w:ascii="Times New Roman" w:hAnsi="Times New Roman" w:eastAsia="Times New Roman"/>
                <w:sz w:val="7"/>
              </w:rPr>
            </w:pPr>
          </w:p>
        </w:tc>
        <w:tc>
          <w:tcPr>
            <w:tcW w:w="1640" w:type="dxa"/>
            <w:gridSpan w:val="2"/>
            <w:vMerge w:val="restart"/>
            <w:vAlign w:val="bottom"/>
          </w:tcPr>
          <w:p w:rsidR="00A879FB" w:rsidRDefault="00A879FB" w14:paraId="0F2D9AA1" wp14:textId="77777777">
            <w:pPr>
              <w:spacing w:line="0" w:lineRule="atLeast"/>
              <w:rPr>
                <w:rFonts w:ascii="Arial" w:hAnsi="Arial" w:eastAsia="Arial"/>
              </w:rPr>
            </w:pPr>
            <w:r>
              <w:rPr>
                <w:rFonts w:ascii="Arial" w:hAnsi="Arial" w:eastAsia="Arial"/>
              </w:rPr>
              <w:t>with initiative.</w:t>
            </w:r>
          </w:p>
        </w:tc>
        <w:tc>
          <w:tcPr>
            <w:tcW w:w="80" w:type="dxa"/>
            <w:vAlign w:val="bottom"/>
          </w:tcPr>
          <w:p w:rsidR="00A879FB" w:rsidRDefault="00A879FB" w14:paraId="4FA57965" wp14:textId="77777777">
            <w:pPr>
              <w:spacing w:line="0" w:lineRule="atLeast"/>
              <w:rPr>
                <w:rFonts w:ascii="Times New Roman" w:hAnsi="Times New Roman" w:eastAsia="Times New Roman"/>
                <w:sz w:val="7"/>
              </w:rPr>
            </w:pPr>
          </w:p>
        </w:tc>
        <w:tc>
          <w:tcPr>
            <w:tcW w:w="1640" w:type="dxa"/>
            <w:gridSpan w:val="2"/>
            <w:vMerge w:val="restart"/>
            <w:tcBorders>
              <w:right w:val="single" w:color="auto" w:sz="8" w:space="0"/>
            </w:tcBorders>
            <w:vAlign w:val="bottom"/>
          </w:tcPr>
          <w:p w:rsidR="00A879FB" w:rsidRDefault="00A879FB" w14:paraId="5721F372" wp14:textId="77777777">
            <w:pPr>
              <w:spacing w:line="0" w:lineRule="atLeast"/>
              <w:rPr>
                <w:rFonts w:ascii="Arial" w:hAnsi="Arial" w:eastAsia="Arial"/>
              </w:rPr>
            </w:pPr>
            <w:r>
              <w:rPr>
                <w:rFonts w:ascii="Arial" w:hAnsi="Arial" w:eastAsia="Arial"/>
              </w:rPr>
              <w:t>Can work</w:t>
            </w:r>
          </w:p>
        </w:tc>
      </w:tr>
      <w:tr xmlns:wp14="http://schemas.microsoft.com/office/word/2010/wordml" w:rsidR="00000000" w14:paraId="7E1B8DF6" wp14:textId="77777777">
        <w:trPr>
          <w:trHeight w:val="141"/>
        </w:trPr>
        <w:tc>
          <w:tcPr>
            <w:tcW w:w="120" w:type="dxa"/>
            <w:tcBorders>
              <w:left w:val="single" w:color="auto" w:sz="8" w:space="0"/>
            </w:tcBorders>
            <w:shd w:val="clear" w:color="auto" w:fill="FF99FF"/>
            <w:vAlign w:val="bottom"/>
          </w:tcPr>
          <w:p w:rsidR="00A879FB" w:rsidRDefault="00A879FB" w14:paraId="14881638" wp14:textId="77777777">
            <w:pPr>
              <w:spacing w:line="0" w:lineRule="atLeast"/>
              <w:rPr>
                <w:rFonts w:ascii="Times New Roman" w:hAnsi="Times New Roman" w:eastAsia="Times New Roman"/>
                <w:sz w:val="12"/>
              </w:rPr>
            </w:pPr>
          </w:p>
        </w:tc>
        <w:tc>
          <w:tcPr>
            <w:tcW w:w="1520" w:type="dxa"/>
            <w:vMerge w:val="restart"/>
            <w:shd w:val="clear" w:color="auto" w:fill="FF99FF"/>
            <w:vAlign w:val="bottom"/>
          </w:tcPr>
          <w:p w:rsidR="00A879FB" w:rsidRDefault="00A879FB" w14:paraId="60E40372" wp14:textId="77777777">
            <w:pPr>
              <w:spacing w:line="0" w:lineRule="atLeast"/>
              <w:ind w:left="100"/>
              <w:rPr>
                <w:rFonts w:ascii="Arial" w:hAnsi="Arial" w:eastAsia="Arial"/>
                <w:sz w:val="18"/>
              </w:rPr>
            </w:pPr>
            <w:r>
              <w:rPr>
                <w:rFonts w:ascii="Arial" w:hAnsi="Arial" w:eastAsia="Arial"/>
                <w:sz w:val="18"/>
              </w:rPr>
              <w:t>requiring the</w:t>
            </w:r>
          </w:p>
        </w:tc>
        <w:tc>
          <w:tcPr>
            <w:tcW w:w="120" w:type="dxa"/>
            <w:tcBorders>
              <w:right w:val="single" w:color="auto" w:sz="8" w:space="0"/>
            </w:tcBorders>
            <w:shd w:val="clear" w:color="auto" w:fill="FF99FF"/>
            <w:vAlign w:val="bottom"/>
          </w:tcPr>
          <w:p w:rsidR="00A879FB" w:rsidRDefault="00A879FB" w14:paraId="74FCA861" wp14:textId="77777777">
            <w:pPr>
              <w:spacing w:line="0" w:lineRule="atLeast"/>
              <w:rPr>
                <w:rFonts w:ascii="Times New Roman" w:hAnsi="Times New Roman" w:eastAsia="Times New Roman"/>
                <w:sz w:val="12"/>
              </w:rPr>
            </w:pPr>
          </w:p>
        </w:tc>
        <w:tc>
          <w:tcPr>
            <w:tcW w:w="80" w:type="dxa"/>
            <w:vAlign w:val="bottom"/>
          </w:tcPr>
          <w:p w:rsidR="00A879FB" w:rsidRDefault="00A879FB" w14:paraId="55CAD2BE" wp14:textId="77777777">
            <w:pPr>
              <w:spacing w:line="0" w:lineRule="atLeast"/>
              <w:rPr>
                <w:rFonts w:ascii="Times New Roman" w:hAnsi="Times New Roman" w:eastAsia="Times New Roman"/>
                <w:sz w:val="12"/>
              </w:rPr>
            </w:pPr>
          </w:p>
        </w:tc>
        <w:tc>
          <w:tcPr>
            <w:tcW w:w="1660" w:type="dxa"/>
            <w:gridSpan w:val="2"/>
            <w:vMerge/>
            <w:vAlign w:val="bottom"/>
          </w:tcPr>
          <w:p w:rsidR="00A879FB" w:rsidRDefault="00A879FB" w14:paraId="41CD70F2" wp14:textId="77777777">
            <w:pPr>
              <w:spacing w:line="0" w:lineRule="atLeast"/>
              <w:rPr>
                <w:rFonts w:ascii="Times New Roman" w:hAnsi="Times New Roman" w:eastAsia="Times New Roman"/>
                <w:sz w:val="12"/>
              </w:rPr>
            </w:pPr>
          </w:p>
        </w:tc>
        <w:tc>
          <w:tcPr>
            <w:tcW w:w="80" w:type="dxa"/>
            <w:vAlign w:val="bottom"/>
          </w:tcPr>
          <w:p w:rsidR="00A879FB" w:rsidRDefault="00A879FB" w14:paraId="5E6272EE" wp14:textId="77777777">
            <w:pPr>
              <w:spacing w:line="0" w:lineRule="atLeast"/>
              <w:rPr>
                <w:rFonts w:ascii="Times New Roman" w:hAnsi="Times New Roman" w:eastAsia="Times New Roman"/>
                <w:sz w:val="12"/>
              </w:rPr>
            </w:pPr>
          </w:p>
        </w:tc>
        <w:tc>
          <w:tcPr>
            <w:tcW w:w="1660" w:type="dxa"/>
            <w:gridSpan w:val="2"/>
            <w:vMerge/>
            <w:tcBorders>
              <w:right w:val="single" w:color="auto" w:sz="8" w:space="0"/>
            </w:tcBorders>
            <w:vAlign w:val="bottom"/>
          </w:tcPr>
          <w:p w:rsidR="00A879FB" w:rsidRDefault="00A879FB" w14:paraId="222886F8" wp14:textId="77777777">
            <w:pPr>
              <w:spacing w:line="0" w:lineRule="atLeast"/>
              <w:rPr>
                <w:rFonts w:ascii="Times New Roman" w:hAnsi="Times New Roman" w:eastAsia="Times New Roman"/>
                <w:sz w:val="12"/>
              </w:rPr>
            </w:pPr>
          </w:p>
        </w:tc>
        <w:tc>
          <w:tcPr>
            <w:tcW w:w="80" w:type="dxa"/>
            <w:vAlign w:val="bottom"/>
          </w:tcPr>
          <w:p w:rsidR="00A879FB" w:rsidRDefault="00A879FB" w14:paraId="3894A619" wp14:textId="77777777">
            <w:pPr>
              <w:spacing w:line="0" w:lineRule="atLeast"/>
              <w:rPr>
                <w:rFonts w:ascii="Times New Roman" w:hAnsi="Times New Roman" w:eastAsia="Times New Roman"/>
                <w:sz w:val="12"/>
              </w:rPr>
            </w:pPr>
          </w:p>
        </w:tc>
        <w:tc>
          <w:tcPr>
            <w:tcW w:w="1640" w:type="dxa"/>
            <w:gridSpan w:val="2"/>
            <w:vMerge/>
            <w:vAlign w:val="bottom"/>
          </w:tcPr>
          <w:p w:rsidR="00A879FB" w:rsidRDefault="00A879FB" w14:paraId="05CFDD9E" wp14:textId="77777777">
            <w:pPr>
              <w:spacing w:line="0" w:lineRule="atLeast"/>
              <w:rPr>
                <w:rFonts w:ascii="Times New Roman" w:hAnsi="Times New Roman" w:eastAsia="Times New Roman"/>
                <w:sz w:val="12"/>
              </w:rPr>
            </w:pPr>
          </w:p>
        </w:tc>
        <w:tc>
          <w:tcPr>
            <w:tcW w:w="100" w:type="dxa"/>
            <w:vAlign w:val="bottom"/>
          </w:tcPr>
          <w:p w:rsidR="00A879FB" w:rsidRDefault="00A879FB" w14:paraId="1E4D3A17" wp14:textId="77777777">
            <w:pPr>
              <w:spacing w:line="0" w:lineRule="atLeast"/>
              <w:rPr>
                <w:rFonts w:ascii="Times New Roman" w:hAnsi="Times New Roman" w:eastAsia="Times New Roman"/>
                <w:sz w:val="12"/>
              </w:rPr>
            </w:pPr>
          </w:p>
        </w:tc>
        <w:tc>
          <w:tcPr>
            <w:tcW w:w="1640" w:type="dxa"/>
            <w:gridSpan w:val="2"/>
            <w:vMerge/>
            <w:vAlign w:val="bottom"/>
          </w:tcPr>
          <w:p w:rsidR="00A879FB" w:rsidRDefault="00A879FB" w14:paraId="48D0441C" wp14:textId="77777777">
            <w:pPr>
              <w:spacing w:line="0" w:lineRule="atLeast"/>
              <w:rPr>
                <w:rFonts w:ascii="Times New Roman" w:hAnsi="Times New Roman" w:eastAsia="Times New Roman"/>
                <w:sz w:val="12"/>
              </w:rPr>
            </w:pPr>
          </w:p>
        </w:tc>
        <w:tc>
          <w:tcPr>
            <w:tcW w:w="100" w:type="dxa"/>
            <w:vAlign w:val="bottom"/>
          </w:tcPr>
          <w:p w:rsidR="00A879FB" w:rsidRDefault="00A879FB" w14:paraId="75284A7B" wp14:textId="77777777">
            <w:pPr>
              <w:spacing w:line="0" w:lineRule="atLeast"/>
              <w:rPr>
                <w:rFonts w:ascii="Times New Roman" w:hAnsi="Times New Roman" w:eastAsia="Times New Roman"/>
                <w:sz w:val="12"/>
              </w:rPr>
            </w:pPr>
          </w:p>
        </w:tc>
        <w:tc>
          <w:tcPr>
            <w:tcW w:w="1640" w:type="dxa"/>
            <w:gridSpan w:val="2"/>
            <w:vMerge/>
            <w:vAlign w:val="bottom"/>
          </w:tcPr>
          <w:p w:rsidR="00A879FB" w:rsidRDefault="00A879FB" w14:paraId="3A965E41" wp14:textId="77777777">
            <w:pPr>
              <w:spacing w:line="0" w:lineRule="atLeast"/>
              <w:rPr>
                <w:rFonts w:ascii="Times New Roman" w:hAnsi="Times New Roman" w:eastAsia="Times New Roman"/>
                <w:sz w:val="12"/>
              </w:rPr>
            </w:pPr>
          </w:p>
        </w:tc>
        <w:tc>
          <w:tcPr>
            <w:tcW w:w="100" w:type="dxa"/>
            <w:vAlign w:val="bottom"/>
          </w:tcPr>
          <w:p w:rsidR="00A879FB" w:rsidRDefault="00A879FB" w14:paraId="05D39E24" wp14:textId="77777777">
            <w:pPr>
              <w:spacing w:line="0" w:lineRule="atLeast"/>
              <w:rPr>
                <w:rFonts w:ascii="Times New Roman" w:hAnsi="Times New Roman" w:eastAsia="Times New Roman"/>
                <w:sz w:val="12"/>
              </w:rPr>
            </w:pPr>
          </w:p>
        </w:tc>
        <w:tc>
          <w:tcPr>
            <w:tcW w:w="1640" w:type="dxa"/>
            <w:gridSpan w:val="2"/>
            <w:vMerge/>
            <w:vAlign w:val="bottom"/>
          </w:tcPr>
          <w:p w:rsidR="00A879FB" w:rsidRDefault="00A879FB" w14:paraId="2DF89226" wp14:textId="77777777">
            <w:pPr>
              <w:spacing w:line="0" w:lineRule="atLeast"/>
              <w:rPr>
                <w:rFonts w:ascii="Times New Roman" w:hAnsi="Times New Roman" w:eastAsia="Times New Roman"/>
                <w:sz w:val="12"/>
              </w:rPr>
            </w:pPr>
          </w:p>
        </w:tc>
        <w:tc>
          <w:tcPr>
            <w:tcW w:w="80" w:type="dxa"/>
            <w:vAlign w:val="bottom"/>
          </w:tcPr>
          <w:p w:rsidR="00A879FB" w:rsidRDefault="00A879FB" w14:paraId="7C840873" wp14:textId="77777777">
            <w:pPr>
              <w:spacing w:line="0" w:lineRule="atLeast"/>
              <w:rPr>
                <w:rFonts w:ascii="Times New Roman" w:hAnsi="Times New Roman" w:eastAsia="Times New Roman"/>
                <w:sz w:val="12"/>
              </w:rPr>
            </w:pPr>
          </w:p>
        </w:tc>
        <w:tc>
          <w:tcPr>
            <w:tcW w:w="1640" w:type="dxa"/>
            <w:gridSpan w:val="2"/>
            <w:vMerge/>
            <w:tcBorders>
              <w:right w:val="single" w:color="auto" w:sz="8" w:space="0"/>
            </w:tcBorders>
            <w:vAlign w:val="bottom"/>
          </w:tcPr>
          <w:p w:rsidR="00A879FB" w:rsidRDefault="00A879FB" w14:paraId="06DCA155" wp14:textId="77777777">
            <w:pPr>
              <w:spacing w:line="0" w:lineRule="atLeast"/>
              <w:rPr>
                <w:rFonts w:ascii="Times New Roman" w:hAnsi="Times New Roman" w:eastAsia="Times New Roman"/>
                <w:sz w:val="12"/>
              </w:rPr>
            </w:pPr>
          </w:p>
        </w:tc>
      </w:tr>
      <w:tr xmlns:wp14="http://schemas.microsoft.com/office/word/2010/wordml" w:rsidR="00000000" w14:paraId="27C22AFF" wp14:textId="77777777">
        <w:trPr>
          <w:trHeight w:val="66"/>
        </w:trPr>
        <w:tc>
          <w:tcPr>
            <w:tcW w:w="120" w:type="dxa"/>
            <w:tcBorders>
              <w:left w:val="single" w:color="auto" w:sz="8" w:space="0"/>
            </w:tcBorders>
            <w:shd w:val="clear" w:color="auto" w:fill="FF99FF"/>
            <w:vAlign w:val="bottom"/>
          </w:tcPr>
          <w:p w:rsidR="00A879FB" w:rsidRDefault="00A879FB" w14:paraId="2F708B7A" wp14:textId="77777777">
            <w:pPr>
              <w:spacing w:line="0" w:lineRule="atLeast"/>
              <w:rPr>
                <w:rFonts w:ascii="Times New Roman" w:hAnsi="Times New Roman" w:eastAsia="Times New Roman"/>
                <w:sz w:val="5"/>
              </w:rPr>
            </w:pPr>
          </w:p>
        </w:tc>
        <w:tc>
          <w:tcPr>
            <w:tcW w:w="1520" w:type="dxa"/>
            <w:vMerge/>
            <w:shd w:val="clear" w:color="auto" w:fill="FF99FF"/>
            <w:vAlign w:val="bottom"/>
          </w:tcPr>
          <w:p w:rsidR="00A879FB" w:rsidRDefault="00A879FB" w14:paraId="506B7A90" wp14:textId="77777777">
            <w:pPr>
              <w:spacing w:line="0" w:lineRule="atLeast"/>
              <w:rPr>
                <w:rFonts w:ascii="Times New Roman" w:hAnsi="Times New Roman" w:eastAsia="Times New Roman"/>
                <w:sz w:val="5"/>
              </w:rPr>
            </w:pPr>
          </w:p>
        </w:tc>
        <w:tc>
          <w:tcPr>
            <w:tcW w:w="120" w:type="dxa"/>
            <w:tcBorders>
              <w:right w:val="single" w:color="auto" w:sz="8" w:space="0"/>
            </w:tcBorders>
            <w:shd w:val="clear" w:color="auto" w:fill="FF99FF"/>
            <w:vAlign w:val="bottom"/>
          </w:tcPr>
          <w:p w:rsidR="00A879FB" w:rsidRDefault="00A879FB" w14:paraId="5AF7424C" wp14:textId="77777777">
            <w:pPr>
              <w:spacing w:line="0" w:lineRule="atLeast"/>
              <w:rPr>
                <w:rFonts w:ascii="Times New Roman" w:hAnsi="Times New Roman" w:eastAsia="Times New Roman"/>
                <w:sz w:val="5"/>
              </w:rPr>
            </w:pPr>
          </w:p>
        </w:tc>
        <w:tc>
          <w:tcPr>
            <w:tcW w:w="80" w:type="dxa"/>
            <w:vAlign w:val="bottom"/>
          </w:tcPr>
          <w:p w:rsidR="00A879FB" w:rsidRDefault="00A879FB" w14:paraId="5C963503" wp14:textId="77777777">
            <w:pPr>
              <w:spacing w:line="0" w:lineRule="atLeast"/>
              <w:rPr>
                <w:rFonts w:ascii="Times New Roman" w:hAnsi="Times New Roman" w:eastAsia="Times New Roman"/>
                <w:sz w:val="5"/>
              </w:rPr>
            </w:pPr>
          </w:p>
        </w:tc>
        <w:tc>
          <w:tcPr>
            <w:tcW w:w="1660" w:type="dxa"/>
            <w:gridSpan w:val="2"/>
            <w:vMerge w:val="restart"/>
            <w:vAlign w:val="bottom"/>
          </w:tcPr>
          <w:p w:rsidR="00A879FB" w:rsidRDefault="00A879FB" w14:paraId="664EA64A" wp14:textId="77777777">
            <w:pPr>
              <w:spacing w:line="0" w:lineRule="atLeast"/>
              <w:rPr>
                <w:rFonts w:ascii="Arial" w:hAnsi="Arial" w:eastAsia="Arial"/>
              </w:rPr>
            </w:pPr>
            <w:r>
              <w:rPr>
                <w:rFonts w:ascii="Arial" w:hAnsi="Arial" w:eastAsia="Arial"/>
              </w:rPr>
              <w:t>work effectively</w:t>
            </w:r>
          </w:p>
        </w:tc>
        <w:tc>
          <w:tcPr>
            <w:tcW w:w="80" w:type="dxa"/>
            <w:vAlign w:val="bottom"/>
          </w:tcPr>
          <w:p w:rsidR="00A879FB" w:rsidRDefault="00A879FB" w14:paraId="73DE7574" wp14:textId="77777777">
            <w:pPr>
              <w:spacing w:line="0" w:lineRule="atLeast"/>
              <w:rPr>
                <w:rFonts w:ascii="Times New Roman" w:hAnsi="Times New Roman" w:eastAsia="Times New Roman"/>
                <w:sz w:val="5"/>
              </w:rPr>
            </w:pPr>
          </w:p>
        </w:tc>
        <w:tc>
          <w:tcPr>
            <w:tcW w:w="1660" w:type="dxa"/>
            <w:gridSpan w:val="2"/>
            <w:vMerge w:val="restart"/>
            <w:tcBorders>
              <w:right w:val="single" w:color="auto" w:sz="8" w:space="0"/>
            </w:tcBorders>
            <w:vAlign w:val="bottom"/>
          </w:tcPr>
          <w:p w:rsidR="00A879FB" w:rsidRDefault="00A879FB" w14:paraId="5F4DB040" wp14:textId="77777777">
            <w:pPr>
              <w:spacing w:line="0" w:lineRule="atLeast"/>
              <w:rPr>
                <w:rFonts w:ascii="Arial" w:hAnsi="Arial" w:eastAsia="Arial"/>
              </w:rPr>
            </w:pPr>
            <w:r>
              <w:rPr>
                <w:rFonts w:ascii="Arial" w:hAnsi="Arial" w:eastAsia="Arial"/>
              </w:rPr>
              <w:t>poorly</w:t>
            </w:r>
          </w:p>
        </w:tc>
        <w:tc>
          <w:tcPr>
            <w:tcW w:w="80" w:type="dxa"/>
            <w:vAlign w:val="bottom"/>
          </w:tcPr>
          <w:p w:rsidR="00A879FB" w:rsidRDefault="00A879FB" w14:paraId="5484E18D" wp14:textId="77777777">
            <w:pPr>
              <w:spacing w:line="0" w:lineRule="atLeast"/>
              <w:rPr>
                <w:rFonts w:ascii="Times New Roman" w:hAnsi="Times New Roman" w:eastAsia="Times New Roman"/>
                <w:sz w:val="5"/>
              </w:rPr>
            </w:pPr>
          </w:p>
        </w:tc>
        <w:tc>
          <w:tcPr>
            <w:tcW w:w="1640" w:type="dxa"/>
            <w:gridSpan w:val="2"/>
            <w:vMerge w:val="restart"/>
            <w:vAlign w:val="bottom"/>
          </w:tcPr>
          <w:p w:rsidR="00A879FB" w:rsidRDefault="00A879FB" w14:paraId="1F27A154" wp14:textId="77777777">
            <w:pPr>
              <w:spacing w:line="0" w:lineRule="atLeast"/>
              <w:rPr>
                <w:rFonts w:ascii="Arial" w:hAnsi="Arial" w:eastAsia="Arial"/>
              </w:rPr>
            </w:pPr>
            <w:r>
              <w:rPr>
                <w:rFonts w:ascii="Arial" w:hAnsi="Arial" w:eastAsia="Arial"/>
              </w:rPr>
              <w:t>coherence in</w:t>
            </w:r>
          </w:p>
        </w:tc>
        <w:tc>
          <w:tcPr>
            <w:tcW w:w="100" w:type="dxa"/>
            <w:vAlign w:val="bottom"/>
          </w:tcPr>
          <w:p w:rsidR="00A879FB" w:rsidRDefault="00A879FB" w14:paraId="63C0387E" wp14:textId="77777777">
            <w:pPr>
              <w:spacing w:line="0" w:lineRule="atLeast"/>
              <w:rPr>
                <w:rFonts w:ascii="Times New Roman" w:hAnsi="Times New Roman" w:eastAsia="Times New Roman"/>
                <w:sz w:val="5"/>
              </w:rPr>
            </w:pPr>
          </w:p>
        </w:tc>
        <w:tc>
          <w:tcPr>
            <w:tcW w:w="1640" w:type="dxa"/>
            <w:gridSpan w:val="2"/>
            <w:vMerge w:val="restart"/>
            <w:vAlign w:val="bottom"/>
          </w:tcPr>
          <w:p w:rsidR="00A879FB" w:rsidRDefault="00A879FB" w14:paraId="0EE15CFB" wp14:textId="77777777">
            <w:pPr>
              <w:spacing w:line="0" w:lineRule="atLeast"/>
              <w:rPr>
                <w:rFonts w:ascii="Arial" w:hAnsi="Arial" w:eastAsia="Arial"/>
              </w:rPr>
            </w:pPr>
            <w:r>
              <w:rPr>
                <w:rFonts w:ascii="Arial" w:hAnsi="Arial" w:eastAsia="Arial"/>
              </w:rPr>
              <w:t>independently</w:t>
            </w:r>
          </w:p>
        </w:tc>
        <w:tc>
          <w:tcPr>
            <w:tcW w:w="100" w:type="dxa"/>
            <w:vAlign w:val="bottom"/>
          </w:tcPr>
          <w:p w:rsidR="00A879FB" w:rsidRDefault="00A879FB" w14:paraId="0AEF63D4" wp14:textId="77777777">
            <w:pPr>
              <w:spacing w:line="0" w:lineRule="atLeast"/>
              <w:rPr>
                <w:rFonts w:ascii="Times New Roman" w:hAnsi="Times New Roman" w:eastAsia="Times New Roman"/>
                <w:sz w:val="5"/>
              </w:rPr>
            </w:pPr>
          </w:p>
        </w:tc>
        <w:tc>
          <w:tcPr>
            <w:tcW w:w="1640" w:type="dxa"/>
            <w:gridSpan w:val="2"/>
            <w:vMerge w:val="restart"/>
            <w:vAlign w:val="bottom"/>
          </w:tcPr>
          <w:p w:rsidR="00A879FB" w:rsidRDefault="00A879FB" w14:paraId="0EBA6CB3" wp14:textId="77777777">
            <w:pPr>
              <w:spacing w:line="0" w:lineRule="atLeast"/>
              <w:rPr>
                <w:rFonts w:ascii="Arial" w:hAnsi="Arial" w:eastAsia="Arial"/>
              </w:rPr>
            </w:pPr>
            <w:r>
              <w:rPr>
                <w:rFonts w:ascii="Arial" w:hAnsi="Arial" w:eastAsia="Arial"/>
              </w:rPr>
              <w:t>a team, with very</w:t>
            </w:r>
          </w:p>
        </w:tc>
        <w:tc>
          <w:tcPr>
            <w:tcW w:w="100" w:type="dxa"/>
            <w:vAlign w:val="bottom"/>
          </w:tcPr>
          <w:p w:rsidR="00A879FB" w:rsidRDefault="00A879FB" w14:paraId="77AEA631" wp14:textId="77777777">
            <w:pPr>
              <w:spacing w:line="0" w:lineRule="atLeast"/>
              <w:rPr>
                <w:rFonts w:ascii="Times New Roman" w:hAnsi="Times New Roman" w:eastAsia="Times New Roman"/>
                <w:sz w:val="5"/>
              </w:rPr>
            </w:pPr>
          </w:p>
        </w:tc>
        <w:tc>
          <w:tcPr>
            <w:tcW w:w="1640" w:type="dxa"/>
            <w:gridSpan w:val="2"/>
            <w:vMerge w:val="restart"/>
            <w:vAlign w:val="bottom"/>
          </w:tcPr>
          <w:p w:rsidR="00A879FB" w:rsidRDefault="00A879FB" w14:paraId="5B71769A" wp14:textId="77777777">
            <w:pPr>
              <w:spacing w:line="0" w:lineRule="atLeast"/>
              <w:rPr>
                <w:rFonts w:ascii="Arial" w:hAnsi="Arial" w:eastAsia="Arial"/>
              </w:rPr>
            </w:pPr>
            <w:r>
              <w:rPr>
                <w:rFonts w:ascii="Arial" w:hAnsi="Arial" w:eastAsia="Arial"/>
              </w:rPr>
              <w:t>Where relevant</w:t>
            </w:r>
          </w:p>
        </w:tc>
        <w:tc>
          <w:tcPr>
            <w:tcW w:w="80" w:type="dxa"/>
            <w:vAlign w:val="bottom"/>
          </w:tcPr>
          <w:p w:rsidR="00A879FB" w:rsidRDefault="00A879FB" w14:paraId="1C9D275D" wp14:textId="77777777">
            <w:pPr>
              <w:spacing w:line="0" w:lineRule="atLeast"/>
              <w:rPr>
                <w:rFonts w:ascii="Times New Roman" w:hAnsi="Times New Roman" w:eastAsia="Times New Roman"/>
                <w:sz w:val="5"/>
              </w:rPr>
            </w:pPr>
          </w:p>
        </w:tc>
        <w:tc>
          <w:tcPr>
            <w:tcW w:w="1640" w:type="dxa"/>
            <w:gridSpan w:val="2"/>
            <w:vMerge w:val="restart"/>
            <w:tcBorders>
              <w:right w:val="single" w:color="auto" w:sz="8" w:space="0"/>
            </w:tcBorders>
            <w:vAlign w:val="bottom"/>
          </w:tcPr>
          <w:p w:rsidR="00A879FB" w:rsidRDefault="00A879FB" w14:paraId="109DB985" wp14:textId="77777777">
            <w:pPr>
              <w:spacing w:line="0" w:lineRule="atLeast"/>
              <w:rPr>
                <w:rFonts w:ascii="Arial" w:hAnsi="Arial" w:eastAsia="Arial"/>
              </w:rPr>
            </w:pPr>
            <w:r>
              <w:rPr>
                <w:rFonts w:ascii="Arial" w:hAnsi="Arial" w:eastAsia="Arial"/>
              </w:rPr>
              <w:t>exceptionally</w:t>
            </w:r>
          </w:p>
        </w:tc>
      </w:tr>
      <w:tr xmlns:wp14="http://schemas.microsoft.com/office/word/2010/wordml" w:rsidR="00000000" w14:paraId="20BE93AD" wp14:textId="77777777">
        <w:trPr>
          <w:trHeight w:val="175"/>
        </w:trPr>
        <w:tc>
          <w:tcPr>
            <w:tcW w:w="120" w:type="dxa"/>
            <w:tcBorders>
              <w:left w:val="single" w:color="auto" w:sz="8" w:space="0"/>
            </w:tcBorders>
            <w:shd w:val="clear" w:color="auto" w:fill="FF99FF"/>
            <w:vAlign w:val="bottom"/>
          </w:tcPr>
          <w:p w:rsidR="00A879FB" w:rsidRDefault="00A879FB" w14:paraId="2ADF4E6B" wp14:textId="77777777">
            <w:pPr>
              <w:spacing w:line="0" w:lineRule="atLeast"/>
              <w:rPr>
                <w:rFonts w:ascii="Times New Roman" w:hAnsi="Times New Roman" w:eastAsia="Times New Roman"/>
                <w:sz w:val="15"/>
              </w:rPr>
            </w:pPr>
          </w:p>
        </w:tc>
        <w:tc>
          <w:tcPr>
            <w:tcW w:w="1520" w:type="dxa"/>
            <w:shd w:val="clear" w:color="auto" w:fill="FF99FF"/>
            <w:vAlign w:val="bottom"/>
          </w:tcPr>
          <w:p w:rsidR="00A879FB" w:rsidRDefault="00A879FB" w14:paraId="38D6C0C8" wp14:textId="77777777">
            <w:pPr>
              <w:spacing w:line="176" w:lineRule="exact"/>
              <w:ind w:left="100"/>
              <w:rPr>
                <w:rFonts w:ascii="Arial" w:hAnsi="Arial" w:eastAsia="Arial"/>
                <w:sz w:val="18"/>
              </w:rPr>
            </w:pPr>
            <w:r>
              <w:rPr>
                <w:rFonts w:ascii="Arial" w:hAnsi="Arial" w:eastAsia="Arial"/>
                <w:sz w:val="18"/>
              </w:rPr>
              <w:t>exercise of</w:t>
            </w:r>
          </w:p>
        </w:tc>
        <w:tc>
          <w:tcPr>
            <w:tcW w:w="120" w:type="dxa"/>
            <w:tcBorders>
              <w:right w:val="single" w:color="auto" w:sz="8" w:space="0"/>
            </w:tcBorders>
            <w:shd w:val="clear" w:color="auto" w:fill="FF99FF"/>
            <w:vAlign w:val="bottom"/>
          </w:tcPr>
          <w:p w:rsidR="00A879FB" w:rsidRDefault="00A879FB" w14:paraId="3511F542" wp14:textId="77777777">
            <w:pPr>
              <w:spacing w:line="0" w:lineRule="atLeast"/>
              <w:rPr>
                <w:rFonts w:ascii="Times New Roman" w:hAnsi="Times New Roman" w:eastAsia="Times New Roman"/>
                <w:sz w:val="15"/>
              </w:rPr>
            </w:pPr>
          </w:p>
        </w:tc>
        <w:tc>
          <w:tcPr>
            <w:tcW w:w="80" w:type="dxa"/>
            <w:vAlign w:val="bottom"/>
          </w:tcPr>
          <w:p w:rsidR="00A879FB" w:rsidRDefault="00A879FB" w14:paraId="04A297EA" wp14:textId="77777777">
            <w:pPr>
              <w:spacing w:line="0" w:lineRule="atLeast"/>
              <w:rPr>
                <w:rFonts w:ascii="Times New Roman" w:hAnsi="Times New Roman" w:eastAsia="Times New Roman"/>
                <w:sz w:val="15"/>
              </w:rPr>
            </w:pPr>
          </w:p>
        </w:tc>
        <w:tc>
          <w:tcPr>
            <w:tcW w:w="1660" w:type="dxa"/>
            <w:gridSpan w:val="2"/>
            <w:vMerge/>
            <w:vAlign w:val="bottom"/>
          </w:tcPr>
          <w:p w:rsidR="00A879FB" w:rsidRDefault="00A879FB" w14:paraId="4993D5F4" wp14:textId="77777777">
            <w:pPr>
              <w:spacing w:line="0" w:lineRule="atLeast"/>
              <w:rPr>
                <w:rFonts w:ascii="Times New Roman" w:hAnsi="Times New Roman" w:eastAsia="Times New Roman"/>
                <w:sz w:val="15"/>
              </w:rPr>
            </w:pPr>
          </w:p>
        </w:tc>
        <w:tc>
          <w:tcPr>
            <w:tcW w:w="80" w:type="dxa"/>
            <w:vAlign w:val="bottom"/>
          </w:tcPr>
          <w:p w:rsidR="00A879FB" w:rsidRDefault="00A879FB" w14:paraId="789EB8A6" wp14:textId="77777777">
            <w:pPr>
              <w:spacing w:line="0" w:lineRule="atLeast"/>
              <w:rPr>
                <w:rFonts w:ascii="Times New Roman" w:hAnsi="Times New Roman" w:eastAsia="Times New Roman"/>
                <w:sz w:val="15"/>
              </w:rPr>
            </w:pPr>
          </w:p>
        </w:tc>
        <w:tc>
          <w:tcPr>
            <w:tcW w:w="1660" w:type="dxa"/>
            <w:gridSpan w:val="2"/>
            <w:vMerge/>
            <w:tcBorders>
              <w:right w:val="single" w:color="auto" w:sz="8" w:space="0"/>
            </w:tcBorders>
            <w:vAlign w:val="bottom"/>
          </w:tcPr>
          <w:p w:rsidR="00A879FB" w:rsidRDefault="00A879FB" w14:paraId="7E6E1565" wp14:textId="77777777">
            <w:pPr>
              <w:spacing w:line="0" w:lineRule="atLeast"/>
              <w:rPr>
                <w:rFonts w:ascii="Times New Roman" w:hAnsi="Times New Roman" w:eastAsia="Times New Roman"/>
                <w:sz w:val="15"/>
              </w:rPr>
            </w:pPr>
          </w:p>
        </w:tc>
        <w:tc>
          <w:tcPr>
            <w:tcW w:w="80" w:type="dxa"/>
            <w:vAlign w:val="bottom"/>
          </w:tcPr>
          <w:p w:rsidR="00A879FB" w:rsidRDefault="00A879FB" w14:paraId="263C6DFE" wp14:textId="77777777">
            <w:pPr>
              <w:spacing w:line="0" w:lineRule="atLeast"/>
              <w:rPr>
                <w:rFonts w:ascii="Times New Roman" w:hAnsi="Times New Roman" w:eastAsia="Times New Roman"/>
                <w:sz w:val="15"/>
              </w:rPr>
            </w:pPr>
          </w:p>
        </w:tc>
        <w:tc>
          <w:tcPr>
            <w:tcW w:w="1640" w:type="dxa"/>
            <w:gridSpan w:val="2"/>
            <w:vMerge/>
            <w:vAlign w:val="bottom"/>
          </w:tcPr>
          <w:p w:rsidR="00A879FB" w:rsidRDefault="00A879FB" w14:paraId="20578F86" wp14:textId="77777777">
            <w:pPr>
              <w:spacing w:line="0" w:lineRule="atLeast"/>
              <w:rPr>
                <w:rFonts w:ascii="Times New Roman" w:hAnsi="Times New Roman" w:eastAsia="Times New Roman"/>
                <w:sz w:val="15"/>
              </w:rPr>
            </w:pPr>
          </w:p>
        </w:tc>
        <w:tc>
          <w:tcPr>
            <w:tcW w:w="100" w:type="dxa"/>
            <w:vAlign w:val="bottom"/>
          </w:tcPr>
          <w:p w:rsidR="00A879FB" w:rsidRDefault="00A879FB" w14:paraId="6C9C2267" wp14:textId="77777777">
            <w:pPr>
              <w:spacing w:line="0" w:lineRule="atLeast"/>
              <w:rPr>
                <w:rFonts w:ascii="Times New Roman" w:hAnsi="Times New Roman" w:eastAsia="Times New Roman"/>
                <w:sz w:val="15"/>
              </w:rPr>
            </w:pPr>
          </w:p>
        </w:tc>
        <w:tc>
          <w:tcPr>
            <w:tcW w:w="1640" w:type="dxa"/>
            <w:gridSpan w:val="2"/>
            <w:vMerge/>
            <w:vAlign w:val="bottom"/>
          </w:tcPr>
          <w:p w:rsidR="00A879FB" w:rsidRDefault="00A879FB" w14:paraId="3DEF5716" wp14:textId="77777777">
            <w:pPr>
              <w:spacing w:line="0" w:lineRule="atLeast"/>
              <w:rPr>
                <w:rFonts w:ascii="Times New Roman" w:hAnsi="Times New Roman" w:eastAsia="Times New Roman"/>
                <w:sz w:val="15"/>
              </w:rPr>
            </w:pPr>
          </w:p>
        </w:tc>
        <w:tc>
          <w:tcPr>
            <w:tcW w:w="100" w:type="dxa"/>
            <w:vAlign w:val="bottom"/>
          </w:tcPr>
          <w:p w:rsidR="00A879FB" w:rsidRDefault="00A879FB" w14:paraId="627C7B05" wp14:textId="77777777">
            <w:pPr>
              <w:spacing w:line="0" w:lineRule="atLeast"/>
              <w:rPr>
                <w:rFonts w:ascii="Times New Roman" w:hAnsi="Times New Roman" w:eastAsia="Times New Roman"/>
                <w:sz w:val="15"/>
              </w:rPr>
            </w:pPr>
          </w:p>
        </w:tc>
        <w:tc>
          <w:tcPr>
            <w:tcW w:w="1640" w:type="dxa"/>
            <w:gridSpan w:val="2"/>
            <w:vMerge/>
            <w:vAlign w:val="bottom"/>
          </w:tcPr>
          <w:p w:rsidR="00A879FB" w:rsidRDefault="00A879FB" w14:paraId="4707D715" wp14:textId="77777777">
            <w:pPr>
              <w:spacing w:line="0" w:lineRule="atLeast"/>
              <w:rPr>
                <w:rFonts w:ascii="Times New Roman" w:hAnsi="Times New Roman" w:eastAsia="Times New Roman"/>
                <w:sz w:val="15"/>
              </w:rPr>
            </w:pPr>
          </w:p>
        </w:tc>
        <w:tc>
          <w:tcPr>
            <w:tcW w:w="100" w:type="dxa"/>
            <w:vAlign w:val="bottom"/>
          </w:tcPr>
          <w:p w:rsidR="00A879FB" w:rsidRDefault="00A879FB" w14:paraId="3F8D37C3" wp14:textId="77777777">
            <w:pPr>
              <w:spacing w:line="0" w:lineRule="atLeast"/>
              <w:rPr>
                <w:rFonts w:ascii="Times New Roman" w:hAnsi="Times New Roman" w:eastAsia="Times New Roman"/>
                <w:sz w:val="15"/>
              </w:rPr>
            </w:pPr>
          </w:p>
        </w:tc>
        <w:tc>
          <w:tcPr>
            <w:tcW w:w="1640" w:type="dxa"/>
            <w:gridSpan w:val="2"/>
            <w:vMerge/>
            <w:vAlign w:val="bottom"/>
          </w:tcPr>
          <w:p w:rsidR="00A879FB" w:rsidRDefault="00A879FB" w14:paraId="30499500" wp14:textId="77777777">
            <w:pPr>
              <w:spacing w:line="0" w:lineRule="atLeast"/>
              <w:rPr>
                <w:rFonts w:ascii="Times New Roman" w:hAnsi="Times New Roman" w:eastAsia="Times New Roman"/>
                <w:sz w:val="15"/>
              </w:rPr>
            </w:pPr>
          </w:p>
        </w:tc>
        <w:tc>
          <w:tcPr>
            <w:tcW w:w="80" w:type="dxa"/>
            <w:vAlign w:val="bottom"/>
          </w:tcPr>
          <w:p w:rsidR="00A879FB" w:rsidRDefault="00A879FB" w14:paraId="261A8944" wp14:textId="77777777">
            <w:pPr>
              <w:spacing w:line="0" w:lineRule="atLeast"/>
              <w:rPr>
                <w:rFonts w:ascii="Times New Roman" w:hAnsi="Times New Roman" w:eastAsia="Times New Roman"/>
                <w:sz w:val="15"/>
              </w:rPr>
            </w:pPr>
          </w:p>
        </w:tc>
        <w:tc>
          <w:tcPr>
            <w:tcW w:w="1640" w:type="dxa"/>
            <w:gridSpan w:val="2"/>
            <w:vMerge/>
            <w:tcBorders>
              <w:right w:val="single" w:color="auto" w:sz="8" w:space="0"/>
            </w:tcBorders>
            <w:vAlign w:val="bottom"/>
          </w:tcPr>
          <w:p w:rsidR="00A879FB" w:rsidRDefault="00A879FB" w14:paraId="08A4EAF6" wp14:textId="77777777">
            <w:pPr>
              <w:spacing w:line="0" w:lineRule="atLeast"/>
              <w:rPr>
                <w:rFonts w:ascii="Times New Roman" w:hAnsi="Times New Roman" w:eastAsia="Times New Roman"/>
                <w:sz w:val="15"/>
              </w:rPr>
            </w:pPr>
          </w:p>
        </w:tc>
      </w:tr>
      <w:tr xmlns:wp14="http://schemas.microsoft.com/office/word/2010/wordml" w:rsidR="00000000" w14:paraId="409ED2CC" wp14:textId="77777777">
        <w:trPr>
          <w:trHeight w:val="228"/>
        </w:trPr>
        <w:tc>
          <w:tcPr>
            <w:tcW w:w="120" w:type="dxa"/>
            <w:tcBorders>
              <w:left w:val="single" w:color="auto" w:sz="8" w:space="0"/>
            </w:tcBorders>
            <w:shd w:val="clear" w:color="auto" w:fill="FF99FF"/>
            <w:vAlign w:val="bottom"/>
          </w:tcPr>
          <w:p w:rsidR="00A879FB" w:rsidRDefault="00A879FB" w14:paraId="7A5C9F8E" wp14:textId="77777777">
            <w:pPr>
              <w:spacing w:line="0" w:lineRule="atLeast"/>
              <w:rPr>
                <w:rFonts w:ascii="Times New Roman" w:hAnsi="Times New Roman" w:eastAsia="Times New Roman"/>
                <w:sz w:val="19"/>
              </w:rPr>
            </w:pPr>
          </w:p>
        </w:tc>
        <w:tc>
          <w:tcPr>
            <w:tcW w:w="1520" w:type="dxa"/>
            <w:shd w:val="clear" w:color="auto" w:fill="FF99FF"/>
            <w:vAlign w:val="bottom"/>
          </w:tcPr>
          <w:p w:rsidR="00A879FB" w:rsidRDefault="00A879FB" w14:paraId="1CE12015" wp14:textId="77777777">
            <w:pPr>
              <w:spacing w:line="0" w:lineRule="atLeast"/>
              <w:ind w:left="100"/>
              <w:rPr>
                <w:rFonts w:ascii="Arial" w:hAnsi="Arial" w:eastAsia="Arial"/>
                <w:sz w:val="18"/>
              </w:rPr>
            </w:pPr>
            <w:r>
              <w:rPr>
                <w:rFonts w:ascii="Arial" w:hAnsi="Arial" w:eastAsia="Arial"/>
                <w:sz w:val="18"/>
              </w:rPr>
              <w:t>personal</w:t>
            </w:r>
          </w:p>
        </w:tc>
        <w:tc>
          <w:tcPr>
            <w:tcW w:w="120" w:type="dxa"/>
            <w:tcBorders>
              <w:right w:val="single" w:color="auto" w:sz="8" w:space="0"/>
            </w:tcBorders>
            <w:shd w:val="clear" w:color="auto" w:fill="FF99FF"/>
            <w:vAlign w:val="bottom"/>
          </w:tcPr>
          <w:p w:rsidR="00A879FB" w:rsidRDefault="00A879FB" w14:paraId="41F9875B" wp14:textId="77777777">
            <w:pPr>
              <w:spacing w:line="0" w:lineRule="atLeast"/>
              <w:rPr>
                <w:rFonts w:ascii="Times New Roman" w:hAnsi="Times New Roman" w:eastAsia="Times New Roman"/>
                <w:sz w:val="19"/>
              </w:rPr>
            </w:pPr>
          </w:p>
        </w:tc>
        <w:tc>
          <w:tcPr>
            <w:tcW w:w="80" w:type="dxa"/>
            <w:vAlign w:val="bottom"/>
          </w:tcPr>
          <w:p w:rsidR="00A879FB" w:rsidRDefault="00A879FB" w14:paraId="45D5D8E1" wp14:textId="77777777">
            <w:pPr>
              <w:spacing w:line="0" w:lineRule="atLeast"/>
              <w:rPr>
                <w:rFonts w:ascii="Times New Roman" w:hAnsi="Times New Roman" w:eastAsia="Times New Roman"/>
                <w:sz w:val="19"/>
              </w:rPr>
            </w:pPr>
          </w:p>
        </w:tc>
        <w:tc>
          <w:tcPr>
            <w:tcW w:w="1660" w:type="dxa"/>
            <w:gridSpan w:val="2"/>
            <w:vAlign w:val="bottom"/>
          </w:tcPr>
          <w:p w:rsidR="00A879FB" w:rsidRDefault="00A879FB" w14:paraId="4566A1A5" wp14:textId="77777777">
            <w:pPr>
              <w:spacing w:line="220" w:lineRule="exact"/>
              <w:rPr>
                <w:rFonts w:ascii="Arial" w:hAnsi="Arial" w:eastAsia="Arial"/>
              </w:rPr>
            </w:pPr>
            <w:r>
              <w:rPr>
                <w:rFonts w:ascii="Arial" w:hAnsi="Arial" w:eastAsia="Arial"/>
              </w:rPr>
              <w:t>as part of a</w:t>
            </w:r>
          </w:p>
        </w:tc>
        <w:tc>
          <w:tcPr>
            <w:tcW w:w="80" w:type="dxa"/>
            <w:vAlign w:val="bottom"/>
          </w:tcPr>
          <w:p w:rsidR="00A879FB" w:rsidRDefault="00A879FB" w14:paraId="34E25253" wp14:textId="77777777">
            <w:pPr>
              <w:spacing w:line="0" w:lineRule="atLeast"/>
              <w:rPr>
                <w:rFonts w:ascii="Times New Roman" w:hAnsi="Times New Roman" w:eastAsia="Times New Roman"/>
                <w:sz w:val="19"/>
              </w:rPr>
            </w:pPr>
          </w:p>
        </w:tc>
        <w:tc>
          <w:tcPr>
            <w:tcW w:w="1660" w:type="dxa"/>
            <w:gridSpan w:val="2"/>
            <w:tcBorders>
              <w:right w:val="single" w:color="auto" w:sz="8" w:space="0"/>
            </w:tcBorders>
            <w:vAlign w:val="bottom"/>
          </w:tcPr>
          <w:p w:rsidR="00A879FB" w:rsidRDefault="00A879FB" w14:paraId="39454FC0" wp14:textId="77777777">
            <w:pPr>
              <w:spacing w:line="220" w:lineRule="exact"/>
              <w:rPr>
                <w:rFonts w:ascii="Arial" w:hAnsi="Arial" w:eastAsia="Arial"/>
              </w:rPr>
            </w:pPr>
            <w:r>
              <w:rPr>
                <w:rFonts w:ascii="Arial" w:hAnsi="Arial" w:eastAsia="Arial"/>
              </w:rPr>
              <w:t>expressed.</w:t>
            </w:r>
          </w:p>
        </w:tc>
        <w:tc>
          <w:tcPr>
            <w:tcW w:w="80" w:type="dxa"/>
            <w:vAlign w:val="bottom"/>
          </w:tcPr>
          <w:p w:rsidR="00A879FB" w:rsidRDefault="00A879FB" w14:paraId="4CD810F8"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7A37CA13" wp14:textId="77777777">
            <w:pPr>
              <w:spacing w:line="220" w:lineRule="exact"/>
              <w:rPr>
                <w:rFonts w:ascii="Arial" w:hAnsi="Arial" w:eastAsia="Arial"/>
              </w:rPr>
            </w:pPr>
            <w:r>
              <w:rPr>
                <w:rFonts w:ascii="Arial" w:hAnsi="Arial" w:eastAsia="Arial"/>
              </w:rPr>
              <w:t>places. Can</w:t>
            </w:r>
          </w:p>
        </w:tc>
        <w:tc>
          <w:tcPr>
            <w:tcW w:w="100" w:type="dxa"/>
            <w:vAlign w:val="bottom"/>
          </w:tcPr>
          <w:p w:rsidR="00A879FB" w:rsidRDefault="00A879FB" w14:paraId="5AA7420E"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56E0F466" wp14:textId="77777777">
            <w:pPr>
              <w:spacing w:line="220" w:lineRule="exact"/>
              <w:rPr>
                <w:rFonts w:ascii="Arial" w:hAnsi="Arial" w:eastAsia="Arial"/>
              </w:rPr>
            </w:pPr>
            <w:r>
              <w:rPr>
                <w:rFonts w:ascii="Arial" w:hAnsi="Arial" w:eastAsia="Arial"/>
              </w:rPr>
              <w:t>and/or as part of</w:t>
            </w:r>
          </w:p>
        </w:tc>
        <w:tc>
          <w:tcPr>
            <w:tcW w:w="100" w:type="dxa"/>
            <w:vAlign w:val="bottom"/>
          </w:tcPr>
          <w:p w:rsidR="00A879FB" w:rsidRDefault="00A879FB" w14:paraId="6806BE00"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1B44FFF2" wp14:textId="77777777">
            <w:pPr>
              <w:spacing w:line="220" w:lineRule="exact"/>
              <w:rPr>
                <w:rFonts w:ascii="Arial" w:hAnsi="Arial" w:eastAsia="Arial"/>
              </w:rPr>
            </w:pPr>
            <w:r>
              <w:rPr>
                <w:rFonts w:ascii="Arial" w:hAnsi="Arial" w:eastAsia="Arial"/>
              </w:rPr>
              <w:t>good</w:t>
            </w:r>
          </w:p>
        </w:tc>
        <w:tc>
          <w:tcPr>
            <w:tcW w:w="100" w:type="dxa"/>
            <w:vAlign w:val="bottom"/>
          </w:tcPr>
          <w:p w:rsidR="00A879FB" w:rsidRDefault="00A879FB" w14:paraId="3A3DF96C"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6723CB40" wp14:textId="77777777">
            <w:pPr>
              <w:spacing w:line="220" w:lineRule="exact"/>
              <w:rPr>
                <w:rFonts w:ascii="Arial" w:hAnsi="Arial" w:eastAsia="Arial"/>
              </w:rPr>
            </w:pPr>
            <w:r>
              <w:rPr>
                <w:rFonts w:ascii="Arial" w:hAnsi="Arial" w:eastAsia="Arial"/>
              </w:rPr>
              <w:t>can work</w:t>
            </w:r>
          </w:p>
        </w:tc>
        <w:tc>
          <w:tcPr>
            <w:tcW w:w="80" w:type="dxa"/>
            <w:vAlign w:val="bottom"/>
          </w:tcPr>
          <w:p w:rsidR="00A879FB" w:rsidRDefault="00A879FB" w14:paraId="22F94A46"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DC0E4E2" wp14:textId="77777777">
            <w:pPr>
              <w:spacing w:line="220" w:lineRule="exact"/>
              <w:rPr>
                <w:rFonts w:ascii="Arial" w:hAnsi="Arial" w:eastAsia="Arial"/>
              </w:rPr>
            </w:pPr>
            <w:r>
              <w:rPr>
                <w:rFonts w:ascii="Arial" w:hAnsi="Arial" w:eastAsia="Arial"/>
              </w:rPr>
              <w:t>well within a</w:t>
            </w:r>
          </w:p>
        </w:tc>
      </w:tr>
      <w:tr xmlns:wp14="http://schemas.microsoft.com/office/word/2010/wordml" w:rsidR="00000000" w14:paraId="7C464E09" wp14:textId="77777777">
        <w:trPr>
          <w:trHeight w:val="218"/>
        </w:trPr>
        <w:tc>
          <w:tcPr>
            <w:tcW w:w="120" w:type="dxa"/>
            <w:tcBorders>
              <w:left w:val="single" w:color="auto" w:sz="8" w:space="0"/>
            </w:tcBorders>
            <w:shd w:val="clear" w:color="auto" w:fill="FF99FF"/>
            <w:vAlign w:val="bottom"/>
          </w:tcPr>
          <w:p w:rsidR="00A879FB" w:rsidRDefault="00A879FB" w14:paraId="5B804CC7" wp14:textId="77777777">
            <w:pPr>
              <w:spacing w:line="0" w:lineRule="atLeast"/>
              <w:rPr>
                <w:rFonts w:ascii="Times New Roman" w:hAnsi="Times New Roman" w:eastAsia="Times New Roman"/>
                <w:sz w:val="18"/>
              </w:rPr>
            </w:pPr>
          </w:p>
        </w:tc>
        <w:tc>
          <w:tcPr>
            <w:tcW w:w="1520" w:type="dxa"/>
            <w:shd w:val="clear" w:color="auto" w:fill="FF99FF"/>
            <w:vAlign w:val="bottom"/>
          </w:tcPr>
          <w:p w:rsidR="00A879FB" w:rsidRDefault="00A879FB" w14:paraId="70348DAA" wp14:textId="77777777">
            <w:pPr>
              <w:spacing w:line="0" w:lineRule="atLeast"/>
              <w:ind w:left="100"/>
              <w:rPr>
                <w:rFonts w:ascii="Arial" w:hAnsi="Arial" w:eastAsia="Arial"/>
                <w:sz w:val="18"/>
                <w:shd w:val="clear" w:color="auto" w:fill="FF99FF"/>
              </w:rPr>
            </w:pPr>
            <w:r>
              <w:rPr>
                <w:rFonts w:ascii="Arial" w:hAnsi="Arial" w:eastAsia="Arial"/>
                <w:sz w:val="18"/>
                <w:shd w:val="clear" w:color="auto" w:fill="FF99FF"/>
              </w:rPr>
              <w:t>responsibility and</w:t>
            </w:r>
          </w:p>
        </w:tc>
        <w:tc>
          <w:tcPr>
            <w:tcW w:w="120" w:type="dxa"/>
            <w:tcBorders>
              <w:right w:val="single" w:color="auto" w:sz="8" w:space="0"/>
            </w:tcBorders>
            <w:shd w:val="clear" w:color="auto" w:fill="FF99FF"/>
            <w:vAlign w:val="bottom"/>
          </w:tcPr>
          <w:p w:rsidR="00A879FB" w:rsidRDefault="00A879FB" w14:paraId="715DCABD" wp14:textId="77777777">
            <w:pPr>
              <w:spacing w:line="0" w:lineRule="atLeast"/>
              <w:rPr>
                <w:rFonts w:ascii="Times New Roman" w:hAnsi="Times New Roman" w:eastAsia="Times New Roman"/>
                <w:sz w:val="18"/>
              </w:rPr>
            </w:pPr>
          </w:p>
        </w:tc>
        <w:tc>
          <w:tcPr>
            <w:tcW w:w="80" w:type="dxa"/>
            <w:vAlign w:val="bottom"/>
          </w:tcPr>
          <w:p w:rsidR="00A879FB" w:rsidRDefault="00A879FB" w14:paraId="3DC08525" wp14:textId="77777777">
            <w:pPr>
              <w:spacing w:line="0" w:lineRule="atLeast"/>
              <w:rPr>
                <w:rFonts w:ascii="Times New Roman" w:hAnsi="Times New Roman" w:eastAsia="Times New Roman"/>
                <w:sz w:val="18"/>
              </w:rPr>
            </w:pPr>
          </w:p>
        </w:tc>
        <w:tc>
          <w:tcPr>
            <w:tcW w:w="1660" w:type="dxa"/>
            <w:gridSpan w:val="2"/>
            <w:vAlign w:val="bottom"/>
          </w:tcPr>
          <w:p w:rsidR="00A879FB" w:rsidRDefault="00A879FB" w14:paraId="0BEAE702" wp14:textId="77777777">
            <w:pPr>
              <w:spacing w:line="218" w:lineRule="exact"/>
              <w:rPr>
                <w:rFonts w:ascii="Arial" w:hAnsi="Arial" w:eastAsia="Arial"/>
              </w:rPr>
            </w:pPr>
            <w:r>
              <w:rPr>
                <w:rFonts w:ascii="Arial" w:hAnsi="Arial" w:eastAsia="Arial"/>
              </w:rPr>
              <w:t>group. Little or</w:t>
            </w:r>
          </w:p>
        </w:tc>
        <w:tc>
          <w:tcPr>
            <w:tcW w:w="80" w:type="dxa"/>
            <w:vAlign w:val="bottom"/>
          </w:tcPr>
          <w:p w:rsidR="00A879FB" w:rsidRDefault="00A879FB" w14:paraId="10D74F12" wp14:textId="77777777">
            <w:pPr>
              <w:spacing w:line="0" w:lineRule="atLeast"/>
              <w:rPr>
                <w:rFonts w:ascii="Times New Roman" w:hAnsi="Times New Roman" w:eastAsia="Times New Roman"/>
                <w:sz w:val="18"/>
              </w:rPr>
            </w:pPr>
          </w:p>
        </w:tc>
        <w:tc>
          <w:tcPr>
            <w:tcW w:w="1660" w:type="dxa"/>
            <w:gridSpan w:val="2"/>
            <w:tcBorders>
              <w:right w:val="single" w:color="auto" w:sz="8" w:space="0"/>
            </w:tcBorders>
            <w:vAlign w:val="bottom"/>
          </w:tcPr>
          <w:p w:rsidR="00A879FB" w:rsidRDefault="00A879FB" w14:paraId="40D49718" wp14:textId="77777777">
            <w:pPr>
              <w:spacing w:line="218" w:lineRule="exact"/>
              <w:rPr>
                <w:rFonts w:ascii="Arial" w:hAnsi="Arial" w:eastAsia="Arial"/>
              </w:rPr>
            </w:pPr>
            <w:r>
              <w:rPr>
                <w:rFonts w:ascii="Arial" w:hAnsi="Arial" w:eastAsia="Arial"/>
              </w:rPr>
              <w:t>Weak use of</w:t>
            </w:r>
          </w:p>
        </w:tc>
        <w:tc>
          <w:tcPr>
            <w:tcW w:w="80" w:type="dxa"/>
            <w:vAlign w:val="bottom"/>
          </w:tcPr>
          <w:p w:rsidR="00A879FB" w:rsidRDefault="00A879FB" w14:paraId="6A128593"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30C787B0" wp14:textId="77777777">
            <w:pPr>
              <w:spacing w:line="218" w:lineRule="exact"/>
              <w:rPr>
                <w:rFonts w:ascii="Arial" w:hAnsi="Arial" w:eastAsia="Arial"/>
              </w:rPr>
            </w:pPr>
            <w:r>
              <w:rPr>
                <w:rFonts w:ascii="Arial" w:hAnsi="Arial" w:eastAsia="Arial"/>
              </w:rPr>
              <w:t>work as part of a</w:t>
            </w:r>
          </w:p>
        </w:tc>
        <w:tc>
          <w:tcPr>
            <w:tcW w:w="100" w:type="dxa"/>
            <w:vAlign w:val="bottom"/>
          </w:tcPr>
          <w:p w:rsidR="00A879FB" w:rsidRDefault="00A879FB" w14:paraId="120BD323"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63F0593E" wp14:textId="77777777">
            <w:pPr>
              <w:spacing w:line="218" w:lineRule="exact"/>
              <w:rPr>
                <w:rFonts w:ascii="Arial" w:hAnsi="Arial" w:eastAsia="Arial"/>
              </w:rPr>
            </w:pPr>
            <w:r>
              <w:rPr>
                <w:rFonts w:ascii="Arial" w:hAnsi="Arial" w:eastAsia="Arial"/>
              </w:rPr>
              <w:t>a team, with</w:t>
            </w:r>
          </w:p>
        </w:tc>
        <w:tc>
          <w:tcPr>
            <w:tcW w:w="100" w:type="dxa"/>
            <w:vAlign w:val="bottom"/>
          </w:tcPr>
          <w:p w:rsidR="00A879FB" w:rsidRDefault="00A879FB" w14:paraId="71375756"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7B4106EA" wp14:textId="77777777">
            <w:pPr>
              <w:spacing w:line="218" w:lineRule="exact"/>
              <w:rPr>
                <w:rFonts w:ascii="Arial" w:hAnsi="Arial" w:eastAsia="Arial"/>
              </w:rPr>
            </w:pPr>
            <w:r>
              <w:rPr>
                <w:rFonts w:ascii="Arial" w:hAnsi="Arial" w:eastAsia="Arial"/>
              </w:rPr>
              <w:t>contribution to</w:t>
            </w:r>
          </w:p>
        </w:tc>
        <w:tc>
          <w:tcPr>
            <w:tcW w:w="100" w:type="dxa"/>
            <w:vAlign w:val="bottom"/>
          </w:tcPr>
          <w:p w:rsidR="00A879FB" w:rsidRDefault="00A879FB" w14:paraId="39B2ED01" wp14:textId="77777777">
            <w:pPr>
              <w:spacing w:line="0" w:lineRule="atLeast"/>
              <w:rPr>
                <w:rFonts w:ascii="Times New Roman" w:hAnsi="Times New Roman" w:eastAsia="Times New Roman"/>
                <w:sz w:val="18"/>
              </w:rPr>
            </w:pPr>
          </w:p>
        </w:tc>
        <w:tc>
          <w:tcPr>
            <w:tcW w:w="1640" w:type="dxa"/>
            <w:gridSpan w:val="2"/>
            <w:vAlign w:val="bottom"/>
          </w:tcPr>
          <w:p w:rsidR="00A879FB" w:rsidRDefault="00A879FB" w14:paraId="73F54803" wp14:textId="77777777">
            <w:pPr>
              <w:spacing w:line="218" w:lineRule="exact"/>
              <w:rPr>
                <w:rFonts w:ascii="Arial" w:hAnsi="Arial" w:eastAsia="Arial"/>
              </w:rPr>
            </w:pPr>
            <w:r>
              <w:rPr>
                <w:rFonts w:ascii="Arial" w:hAnsi="Arial" w:eastAsia="Arial"/>
              </w:rPr>
              <w:t>professionally</w:t>
            </w:r>
          </w:p>
        </w:tc>
        <w:tc>
          <w:tcPr>
            <w:tcW w:w="80" w:type="dxa"/>
            <w:vAlign w:val="bottom"/>
          </w:tcPr>
          <w:p w:rsidR="00A879FB" w:rsidRDefault="00A879FB" w14:paraId="5EFAFE20" wp14:textId="77777777">
            <w:pPr>
              <w:spacing w:line="0" w:lineRule="atLeast"/>
              <w:rPr>
                <w:rFonts w:ascii="Times New Roman" w:hAnsi="Times New Roman" w:eastAsia="Times New Roman"/>
                <w:sz w:val="18"/>
              </w:rPr>
            </w:pPr>
          </w:p>
        </w:tc>
        <w:tc>
          <w:tcPr>
            <w:tcW w:w="1640" w:type="dxa"/>
            <w:gridSpan w:val="2"/>
            <w:tcBorders>
              <w:right w:val="single" w:color="auto" w:sz="8" w:space="0"/>
            </w:tcBorders>
            <w:vAlign w:val="bottom"/>
          </w:tcPr>
          <w:p w:rsidR="00A879FB" w:rsidRDefault="00A879FB" w14:paraId="51BF11A9" wp14:textId="77777777">
            <w:pPr>
              <w:spacing w:line="218" w:lineRule="exact"/>
              <w:rPr>
                <w:rFonts w:ascii="Arial" w:hAnsi="Arial" w:eastAsia="Arial"/>
              </w:rPr>
            </w:pPr>
            <w:r>
              <w:rPr>
                <w:rFonts w:ascii="Arial" w:hAnsi="Arial" w:eastAsia="Arial"/>
              </w:rPr>
              <w:t>team, showing</w:t>
            </w:r>
          </w:p>
        </w:tc>
      </w:tr>
      <w:tr xmlns:wp14="http://schemas.microsoft.com/office/word/2010/wordml" w:rsidR="00000000" w14:paraId="1B7EEE57" wp14:textId="77777777">
        <w:trPr>
          <w:trHeight w:val="204"/>
        </w:trPr>
        <w:tc>
          <w:tcPr>
            <w:tcW w:w="120" w:type="dxa"/>
            <w:tcBorders>
              <w:left w:val="single" w:color="auto" w:sz="8" w:space="0"/>
            </w:tcBorders>
            <w:shd w:val="clear" w:color="auto" w:fill="FF99FF"/>
            <w:vAlign w:val="bottom"/>
          </w:tcPr>
          <w:p w:rsidR="00A879FB" w:rsidRDefault="00A879FB" w14:paraId="3CAC043B" wp14:textId="77777777">
            <w:pPr>
              <w:spacing w:line="0" w:lineRule="atLeast"/>
              <w:rPr>
                <w:rFonts w:ascii="Times New Roman" w:hAnsi="Times New Roman" w:eastAsia="Times New Roman"/>
                <w:sz w:val="17"/>
              </w:rPr>
            </w:pPr>
          </w:p>
        </w:tc>
        <w:tc>
          <w:tcPr>
            <w:tcW w:w="1520" w:type="dxa"/>
            <w:shd w:val="clear" w:color="auto" w:fill="FF99FF"/>
            <w:vAlign w:val="bottom"/>
          </w:tcPr>
          <w:p w:rsidR="00A879FB" w:rsidRDefault="00A879FB" w14:paraId="61454882" wp14:textId="77777777">
            <w:pPr>
              <w:spacing w:line="201" w:lineRule="exact"/>
              <w:ind w:left="100"/>
              <w:rPr>
                <w:rFonts w:ascii="Arial" w:hAnsi="Arial" w:eastAsia="Arial"/>
                <w:w w:val="99"/>
                <w:sz w:val="18"/>
              </w:rPr>
            </w:pPr>
            <w:r>
              <w:rPr>
                <w:rFonts w:ascii="Arial" w:hAnsi="Arial" w:eastAsia="Arial"/>
                <w:w w:val="99"/>
                <w:sz w:val="18"/>
              </w:rPr>
              <w:t>decision-making.)</w:t>
            </w:r>
          </w:p>
        </w:tc>
        <w:tc>
          <w:tcPr>
            <w:tcW w:w="120" w:type="dxa"/>
            <w:tcBorders>
              <w:right w:val="single" w:color="auto" w:sz="8" w:space="0"/>
            </w:tcBorders>
            <w:shd w:val="clear" w:color="auto" w:fill="FF99FF"/>
            <w:vAlign w:val="bottom"/>
          </w:tcPr>
          <w:p w:rsidR="00A879FB" w:rsidRDefault="00A879FB" w14:paraId="7B6B4362" wp14:textId="77777777">
            <w:pPr>
              <w:spacing w:line="0" w:lineRule="atLeast"/>
              <w:rPr>
                <w:rFonts w:ascii="Times New Roman" w:hAnsi="Times New Roman" w:eastAsia="Times New Roman"/>
                <w:sz w:val="17"/>
              </w:rPr>
            </w:pPr>
          </w:p>
        </w:tc>
        <w:tc>
          <w:tcPr>
            <w:tcW w:w="80" w:type="dxa"/>
            <w:vAlign w:val="bottom"/>
          </w:tcPr>
          <w:p w:rsidR="00A879FB" w:rsidRDefault="00A879FB" w14:paraId="1FE9E4B6" wp14:textId="77777777">
            <w:pPr>
              <w:spacing w:line="0" w:lineRule="atLeast"/>
              <w:rPr>
                <w:rFonts w:ascii="Times New Roman" w:hAnsi="Times New Roman" w:eastAsia="Times New Roman"/>
                <w:sz w:val="17"/>
              </w:rPr>
            </w:pPr>
          </w:p>
        </w:tc>
        <w:tc>
          <w:tcPr>
            <w:tcW w:w="1660" w:type="dxa"/>
            <w:gridSpan w:val="2"/>
            <w:vAlign w:val="bottom"/>
          </w:tcPr>
          <w:p w:rsidR="00A879FB" w:rsidRDefault="00A879FB" w14:paraId="29219C31" wp14:textId="77777777">
            <w:pPr>
              <w:spacing w:line="204" w:lineRule="exact"/>
              <w:rPr>
                <w:rFonts w:ascii="Arial" w:hAnsi="Arial" w:eastAsia="Arial"/>
              </w:rPr>
            </w:pPr>
            <w:r>
              <w:rPr>
                <w:rFonts w:ascii="Arial" w:hAnsi="Arial" w:eastAsia="Arial"/>
              </w:rPr>
              <w:t>no evidence of</w:t>
            </w:r>
          </w:p>
        </w:tc>
        <w:tc>
          <w:tcPr>
            <w:tcW w:w="80" w:type="dxa"/>
            <w:vAlign w:val="bottom"/>
          </w:tcPr>
          <w:p w:rsidR="00A879FB" w:rsidRDefault="00A879FB" w14:paraId="4C97F5B3" wp14:textId="77777777">
            <w:pPr>
              <w:spacing w:line="0" w:lineRule="atLeast"/>
              <w:rPr>
                <w:rFonts w:ascii="Times New Roman" w:hAnsi="Times New Roman" w:eastAsia="Times New Roman"/>
                <w:sz w:val="17"/>
              </w:rPr>
            </w:pPr>
          </w:p>
        </w:tc>
        <w:tc>
          <w:tcPr>
            <w:tcW w:w="1660" w:type="dxa"/>
            <w:gridSpan w:val="2"/>
            <w:tcBorders>
              <w:right w:val="single" w:color="auto" w:sz="8" w:space="0"/>
            </w:tcBorders>
            <w:vAlign w:val="bottom"/>
          </w:tcPr>
          <w:p w:rsidR="00A879FB" w:rsidRDefault="00A879FB" w14:paraId="28B8357E" wp14:textId="77777777">
            <w:pPr>
              <w:spacing w:line="204" w:lineRule="exact"/>
              <w:rPr>
                <w:rFonts w:ascii="Arial" w:hAnsi="Arial" w:eastAsia="Arial"/>
              </w:rPr>
            </w:pPr>
            <w:r>
              <w:rPr>
                <w:rFonts w:ascii="Arial" w:hAnsi="Arial" w:eastAsia="Arial"/>
              </w:rPr>
              <w:t>language and/or</w:t>
            </w:r>
          </w:p>
        </w:tc>
        <w:tc>
          <w:tcPr>
            <w:tcW w:w="80" w:type="dxa"/>
            <w:vAlign w:val="bottom"/>
          </w:tcPr>
          <w:p w:rsidR="00A879FB" w:rsidRDefault="00A879FB" w14:paraId="66F0A9E5"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61888069" wp14:textId="77777777">
            <w:pPr>
              <w:spacing w:line="204" w:lineRule="exact"/>
              <w:rPr>
                <w:rFonts w:ascii="Arial" w:hAnsi="Arial" w:eastAsia="Arial"/>
              </w:rPr>
            </w:pPr>
            <w:r>
              <w:rPr>
                <w:rFonts w:ascii="Arial" w:hAnsi="Arial" w:eastAsia="Arial"/>
              </w:rPr>
              <w:t>group, meeting</w:t>
            </w:r>
          </w:p>
        </w:tc>
        <w:tc>
          <w:tcPr>
            <w:tcW w:w="100" w:type="dxa"/>
            <w:vAlign w:val="bottom"/>
          </w:tcPr>
          <w:p w:rsidR="00A879FB" w:rsidRDefault="00A879FB" w14:paraId="672B2F4C"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68DB5CBA" wp14:textId="77777777">
            <w:pPr>
              <w:spacing w:line="204" w:lineRule="exact"/>
              <w:rPr>
                <w:rFonts w:ascii="Arial" w:hAnsi="Arial" w:eastAsia="Arial"/>
              </w:rPr>
            </w:pPr>
            <w:r>
              <w:rPr>
                <w:rFonts w:ascii="Arial" w:hAnsi="Arial" w:eastAsia="Arial"/>
              </w:rPr>
              <w:t>clear</w:t>
            </w:r>
          </w:p>
        </w:tc>
        <w:tc>
          <w:tcPr>
            <w:tcW w:w="100" w:type="dxa"/>
            <w:vAlign w:val="bottom"/>
          </w:tcPr>
          <w:p w:rsidR="00A879FB" w:rsidRDefault="00A879FB" w14:paraId="099E52E8"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77805A82" wp14:textId="77777777">
            <w:pPr>
              <w:spacing w:line="204" w:lineRule="exact"/>
              <w:rPr>
                <w:rFonts w:ascii="Arial" w:hAnsi="Arial" w:eastAsia="Arial"/>
              </w:rPr>
            </w:pPr>
            <w:r>
              <w:rPr>
                <w:rFonts w:ascii="Arial" w:hAnsi="Arial" w:eastAsia="Arial"/>
              </w:rPr>
              <w:t>group activities.</w:t>
            </w:r>
          </w:p>
        </w:tc>
        <w:tc>
          <w:tcPr>
            <w:tcW w:w="100" w:type="dxa"/>
            <w:vAlign w:val="bottom"/>
          </w:tcPr>
          <w:p w:rsidR="00A879FB" w:rsidRDefault="00A879FB" w14:paraId="1DF4F111" wp14:textId="77777777">
            <w:pPr>
              <w:spacing w:line="0" w:lineRule="atLeast"/>
              <w:rPr>
                <w:rFonts w:ascii="Times New Roman" w:hAnsi="Times New Roman" w:eastAsia="Times New Roman"/>
                <w:sz w:val="17"/>
              </w:rPr>
            </w:pPr>
          </w:p>
        </w:tc>
        <w:tc>
          <w:tcPr>
            <w:tcW w:w="1640" w:type="dxa"/>
            <w:gridSpan w:val="2"/>
            <w:vAlign w:val="bottom"/>
          </w:tcPr>
          <w:p w:rsidR="00A879FB" w:rsidRDefault="00A879FB" w14:paraId="062D1DFB" wp14:textId="77777777">
            <w:pPr>
              <w:spacing w:line="204" w:lineRule="exact"/>
              <w:rPr>
                <w:rFonts w:ascii="Arial" w:hAnsi="Arial" w:eastAsia="Arial"/>
              </w:rPr>
            </w:pPr>
            <w:r>
              <w:rPr>
                <w:rFonts w:ascii="Arial" w:hAnsi="Arial" w:eastAsia="Arial"/>
              </w:rPr>
              <w:t>within a team,</w:t>
            </w:r>
          </w:p>
        </w:tc>
        <w:tc>
          <w:tcPr>
            <w:tcW w:w="80" w:type="dxa"/>
            <w:vAlign w:val="bottom"/>
          </w:tcPr>
          <w:p w:rsidR="00A879FB" w:rsidRDefault="00A879FB" w14:paraId="535C2155" wp14:textId="77777777">
            <w:pPr>
              <w:spacing w:line="0" w:lineRule="atLeast"/>
              <w:rPr>
                <w:rFonts w:ascii="Times New Roman" w:hAnsi="Times New Roman" w:eastAsia="Times New Roman"/>
                <w:sz w:val="17"/>
              </w:rPr>
            </w:pPr>
          </w:p>
        </w:tc>
        <w:tc>
          <w:tcPr>
            <w:tcW w:w="1640" w:type="dxa"/>
            <w:gridSpan w:val="2"/>
            <w:tcBorders>
              <w:right w:val="single" w:color="auto" w:sz="8" w:space="0"/>
            </w:tcBorders>
            <w:vAlign w:val="bottom"/>
          </w:tcPr>
          <w:p w:rsidR="00A879FB" w:rsidRDefault="00A879FB" w14:paraId="05D512D8" wp14:textId="77777777">
            <w:pPr>
              <w:spacing w:line="204" w:lineRule="exact"/>
              <w:rPr>
                <w:rFonts w:ascii="Arial" w:hAnsi="Arial" w:eastAsia="Arial"/>
              </w:rPr>
            </w:pPr>
            <w:r>
              <w:rPr>
                <w:rFonts w:ascii="Arial" w:hAnsi="Arial" w:eastAsia="Arial"/>
              </w:rPr>
              <w:t>leadership skills.</w:t>
            </w:r>
          </w:p>
        </w:tc>
      </w:tr>
      <w:tr xmlns:wp14="http://schemas.microsoft.com/office/word/2010/wordml" w:rsidR="00000000" w14:paraId="184CA7A4" wp14:textId="77777777">
        <w:trPr>
          <w:trHeight w:val="259"/>
        </w:trPr>
        <w:tc>
          <w:tcPr>
            <w:tcW w:w="120" w:type="dxa"/>
            <w:tcBorders>
              <w:left w:val="single" w:color="auto" w:sz="8" w:space="0"/>
            </w:tcBorders>
            <w:shd w:val="clear" w:color="auto" w:fill="FF99FF"/>
            <w:vAlign w:val="bottom"/>
          </w:tcPr>
          <w:p w:rsidR="00A879FB" w:rsidRDefault="00A879FB" w14:paraId="333ABAA5" wp14:textId="77777777">
            <w:pPr>
              <w:spacing w:line="0" w:lineRule="atLeast"/>
              <w:rPr>
                <w:rFonts w:ascii="Times New Roman" w:hAnsi="Times New Roman" w:eastAsia="Times New Roman"/>
                <w:sz w:val="22"/>
              </w:rPr>
            </w:pPr>
          </w:p>
        </w:tc>
        <w:tc>
          <w:tcPr>
            <w:tcW w:w="1520" w:type="dxa"/>
            <w:shd w:val="clear" w:color="auto" w:fill="FF99FF"/>
            <w:vAlign w:val="bottom"/>
          </w:tcPr>
          <w:p w:rsidR="00A879FB" w:rsidRDefault="00A879FB" w14:paraId="25FC00B9" wp14:textId="77777777">
            <w:pPr>
              <w:spacing w:line="0" w:lineRule="atLeast"/>
              <w:rPr>
                <w:rFonts w:ascii="Times New Roman" w:hAnsi="Times New Roman" w:eastAsia="Times New Roman"/>
                <w:sz w:val="22"/>
              </w:rPr>
            </w:pPr>
          </w:p>
        </w:tc>
        <w:tc>
          <w:tcPr>
            <w:tcW w:w="120" w:type="dxa"/>
            <w:tcBorders>
              <w:right w:val="single" w:color="auto" w:sz="8" w:space="0"/>
            </w:tcBorders>
            <w:shd w:val="clear" w:color="auto" w:fill="FF99FF"/>
            <w:vAlign w:val="bottom"/>
          </w:tcPr>
          <w:p w:rsidR="00A879FB" w:rsidRDefault="00A879FB" w14:paraId="167227C9" wp14:textId="77777777">
            <w:pPr>
              <w:spacing w:line="0" w:lineRule="atLeast"/>
              <w:rPr>
                <w:rFonts w:ascii="Times New Roman" w:hAnsi="Times New Roman" w:eastAsia="Times New Roman"/>
                <w:sz w:val="22"/>
              </w:rPr>
            </w:pPr>
          </w:p>
        </w:tc>
        <w:tc>
          <w:tcPr>
            <w:tcW w:w="80" w:type="dxa"/>
            <w:vAlign w:val="bottom"/>
          </w:tcPr>
          <w:p w:rsidR="00A879FB" w:rsidRDefault="00A879FB" w14:paraId="3DC59376" wp14:textId="77777777">
            <w:pPr>
              <w:spacing w:line="0" w:lineRule="atLeast"/>
              <w:rPr>
                <w:rFonts w:ascii="Times New Roman" w:hAnsi="Times New Roman" w:eastAsia="Times New Roman"/>
                <w:sz w:val="22"/>
              </w:rPr>
            </w:pPr>
          </w:p>
        </w:tc>
        <w:tc>
          <w:tcPr>
            <w:tcW w:w="1660" w:type="dxa"/>
            <w:gridSpan w:val="2"/>
            <w:vAlign w:val="bottom"/>
          </w:tcPr>
          <w:p w:rsidR="00A879FB" w:rsidRDefault="00A879FB" w14:paraId="3A8CD04B" wp14:textId="77777777">
            <w:pPr>
              <w:spacing w:line="0" w:lineRule="atLeast"/>
              <w:rPr>
                <w:rFonts w:ascii="Arial" w:hAnsi="Arial" w:eastAsia="Arial"/>
              </w:rPr>
            </w:pPr>
            <w:r>
              <w:rPr>
                <w:rFonts w:ascii="Arial" w:hAnsi="Arial" w:eastAsia="Arial"/>
              </w:rPr>
              <w:t>the skills for</w:t>
            </w:r>
          </w:p>
        </w:tc>
        <w:tc>
          <w:tcPr>
            <w:tcW w:w="80" w:type="dxa"/>
            <w:vAlign w:val="bottom"/>
          </w:tcPr>
          <w:p w:rsidR="00A879FB" w:rsidRDefault="00A879FB" w14:paraId="276D92C9" wp14:textId="77777777">
            <w:pPr>
              <w:spacing w:line="0" w:lineRule="atLeast"/>
              <w:rPr>
                <w:rFonts w:ascii="Times New Roman" w:hAnsi="Times New Roman" w:eastAsia="Times New Roman"/>
                <w:sz w:val="22"/>
              </w:rPr>
            </w:pPr>
          </w:p>
        </w:tc>
        <w:tc>
          <w:tcPr>
            <w:tcW w:w="1660" w:type="dxa"/>
            <w:gridSpan w:val="2"/>
            <w:tcBorders>
              <w:right w:val="single" w:color="auto" w:sz="8" w:space="0"/>
            </w:tcBorders>
            <w:vAlign w:val="bottom"/>
          </w:tcPr>
          <w:p w:rsidR="00A879FB" w:rsidRDefault="00A879FB" w14:paraId="5EFD6123" wp14:textId="77777777">
            <w:pPr>
              <w:spacing w:line="0" w:lineRule="atLeast"/>
              <w:rPr>
                <w:rFonts w:ascii="Arial" w:hAnsi="Arial" w:eastAsia="Arial"/>
              </w:rPr>
            </w:pPr>
            <w:r>
              <w:rPr>
                <w:rFonts w:ascii="Arial" w:hAnsi="Arial" w:eastAsia="Arial"/>
              </w:rPr>
              <w:t>inappropriate</w:t>
            </w:r>
          </w:p>
        </w:tc>
        <w:tc>
          <w:tcPr>
            <w:tcW w:w="80" w:type="dxa"/>
            <w:vAlign w:val="bottom"/>
          </w:tcPr>
          <w:p w:rsidR="00A879FB" w:rsidRDefault="00A879FB" w14:paraId="2F64C761" wp14:textId="77777777">
            <w:pPr>
              <w:spacing w:line="0" w:lineRule="atLeast"/>
              <w:rPr>
                <w:rFonts w:ascii="Times New Roman" w:hAnsi="Times New Roman" w:eastAsia="Times New Roman"/>
                <w:sz w:val="22"/>
              </w:rPr>
            </w:pPr>
          </w:p>
        </w:tc>
        <w:tc>
          <w:tcPr>
            <w:tcW w:w="1640" w:type="dxa"/>
            <w:gridSpan w:val="2"/>
            <w:vAlign w:val="bottom"/>
          </w:tcPr>
          <w:p w:rsidR="00A879FB" w:rsidRDefault="00A879FB" w14:paraId="380E06C1" wp14:textId="77777777">
            <w:pPr>
              <w:spacing w:line="0" w:lineRule="atLeast"/>
              <w:rPr>
                <w:rFonts w:ascii="Arial" w:hAnsi="Arial" w:eastAsia="Arial"/>
              </w:rPr>
            </w:pPr>
            <w:r>
              <w:rPr>
                <w:rFonts w:ascii="Arial" w:hAnsi="Arial" w:eastAsia="Arial"/>
              </w:rPr>
              <w:t>most obligations</w:t>
            </w:r>
          </w:p>
        </w:tc>
        <w:tc>
          <w:tcPr>
            <w:tcW w:w="100" w:type="dxa"/>
            <w:vAlign w:val="bottom"/>
          </w:tcPr>
          <w:p w:rsidR="00A879FB" w:rsidRDefault="00A879FB" w14:paraId="0A959712" wp14:textId="77777777">
            <w:pPr>
              <w:spacing w:line="0" w:lineRule="atLeast"/>
              <w:rPr>
                <w:rFonts w:ascii="Times New Roman" w:hAnsi="Times New Roman" w:eastAsia="Times New Roman"/>
                <w:sz w:val="22"/>
              </w:rPr>
            </w:pPr>
          </w:p>
        </w:tc>
        <w:tc>
          <w:tcPr>
            <w:tcW w:w="1640" w:type="dxa"/>
            <w:gridSpan w:val="2"/>
            <w:vAlign w:val="bottom"/>
          </w:tcPr>
          <w:p w:rsidR="00A879FB" w:rsidRDefault="00A879FB" w14:paraId="50B287E9" wp14:textId="77777777">
            <w:pPr>
              <w:spacing w:line="0" w:lineRule="atLeast"/>
              <w:rPr>
                <w:rFonts w:ascii="Arial" w:hAnsi="Arial" w:eastAsia="Arial"/>
              </w:rPr>
            </w:pPr>
            <w:r>
              <w:rPr>
                <w:rFonts w:ascii="Arial" w:hAnsi="Arial" w:eastAsia="Arial"/>
              </w:rPr>
              <w:t>contribution to</w:t>
            </w:r>
          </w:p>
        </w:tc>
        <w:tc>
          <w:tcPr>
            <w:tcW w:w="100" w:type="dxa"/>
            <w:vAlign w:val="bottom"/>
          </w:tcPr>
          <w:p w:rsidR="00A879FB" w:rsidRDefault="00A879FB" w14:paraId="7296D113" wp14:textId="77777777">
            <w:pPr>
              <w:spacing w:line="0" w:lineRule="atLeast"/>
              <w:rPr>
                <w:rFonts w:ascii="Times New Roman" w:hAnsi="Times New Roman" w:eastAsia="Times New Roman"/>
                <w:sz w:val="22"/>
              </w:rPr>
            </w:pPr>
          </w:p>
        </w:tc>
        <w:tc>
          <w:tcPr>
            <w:tcW w:w="1640" w:type="dxa"/>
            <w:gridSpan w:val="2"/>
            <w:vAlign w:val="bottom"/>
          </w:tcPr>
          <w:p w:rsidR="00A879FB" w:rsidRDefault="00A879FB" w14:paraId="66EB6065" wp14:textId="77777777">
            <w:pPr>
              <w:spacing w:line="0" w:lineRule="atLeast"/>
              <w:rPr>
                <w:rFonts w:ascii="Arial" w:hAnsi="Arial" w:eastAsia="Arial"/>
              </w:rPr>
            </w:pPr>
            <w:r>
              <w:rPr>
                <w:rFonts w:ascii="Arial" w:hAnsi="Arial" w:eastAsia="Arial"/>
              </w:rPr>
              <w:t>Demonstrates</w:t>
            </w:r>
          </w:p>
        </w:tc>
        <w:tc>
          <w:tcPr>
            <w:tcW w:w="100" w:type="dxa"/>
            <w:vAlign w:val="bottom"/>
          </w:tcPr>
          <w:p w:rsidR="00A879FB" w:rsidRDefault="00A879FB" w14:paraId="1F2E1DDC" wp14:textId="77777777">
            <w:pPr>
              <w:spacing w:line="0" w:lineRule="atLeast"/>
              <w:rPr>
                <w:rFonts w:ascii="Times New Roman" w:hAnsi="Times New Roman" w:eastAsia="Times New Roman"/>
                <w:sz w:val="22"/>
              </w:rPr>
            </w:pPr>
          </w:p>
        </w:tc>
        <w:tc>
          <w:tcPr>
            <w:tcW w:w="1640" w:type="dxa"/>
            <w:gridSpan w:val="2"/>
            <w:vAlign w:val="bottom"/>
          </w:tcPr>
          <w:p w:rsidR="00A879FB" w:rsidRDefault="00A879FB" w14:paraId="094AD044" wp14:textId="77777777">
            <w:pPr>
              <w:spacing w:line="0" w:lineRule="atLeast"/>
              <w:rPr>
                <w:rFonts w:ascii="Arial" w:hAnsi="Arial" w:eastAsia="Arial"/>
              </w:rPr>
            </w:pPr>
            <w:r>
              <w:rPr>
                <w:rFonts w:ascii="Arial" w:hAnsi="Arial" w:eastAsia="Arial"/>
              </w:rPr>
              <w:t>showing</w:t>
            </w:r>
          </w:p>
        </w:tc>
        <w:tc>
          <w:tcPr>
            <w:tcW w:w="80" w:type="dxa"/>
            <w:vAlign w:val="bottom"/>
          </w:tcPr>
          <w:p w:rsidR="00A879FB" w:rsidRDefault="00A879FB" w14:paraId="03E75169" wp14:textId="77777777">
            <w:pPr>
              <w:spacing w:line="0" w:lineRule="atLeast"/>
              <w:rPr>
                <w:rFonts w:ascii="Times New Roman" w:hAnsi="Times New Roman" w:eastAsia="Times New Roman"/>
                <w:sz w:val="22"/>
              </w:rPr>
            </w:pPr>
          </w:p>
        </w:tc>
        <w:tc>
          <w:tcPr>
            <w:tcW w:w="1640" w:type="dxa"/>
            <w:gridSpan w:val="2"/>
            <w:tcBorders>
              <w:right w:val="single" w:color="auto" w:sz="8" w:space="0"/>
            </w:tcBorders>
            <w:vAlign w:val="bottom"/>
          </w:tcPr>
          <w:p w:rsidR="00A879FB" w:rsidRDefault="00A879FB" w14:paraId="75D2D9CE" wp14:textId="77777777">
            <w:pPr>
              <w:spacing w:line="0" w:lineRule="atLeast"/>
              <w:rPr>
                <w:rFonts w:ascii="Arial" w:hAnsi="Arial" w:eastAsia="Arial"/>
              </w:rPr>
            </w:pPr>
            <w:r>
              <w:rPr>
                <w:rFonts w:ascii="Arial" w:hAnsi="Arial" w:eastAsia="Arial"/>
              </w:rPr>
              <w:t>Demonstrates</w:t>
            </w:r>
          </w:p>
        </w:tc>
      </w:tr>
      <w:tr xmlns:wp14="http://schemas.microsoft.com/office/word/2010/wordml" w:rsidR="00000000" w14:paraId="4200C485" wp14:textId="77777777">
        <w:trPr>
          <w:trHeight w:val="230"/>
        </w:trPr>
        <w:tc>
          <w:tcPr>
            <w:tcW w:w="120" w:type="dxa"/>
            <w:tcBorders>
              <w:left w:val="single" w:color="auto" w:sz="8" w:space="0"/>
            </w:tcBorders>
            <w:shd w:val="clear" w:color="auto" w:fill="FF99FF"/>
            <w:vAlign w:val="bottom"/>
          </w:tcPr>
          <w:p w:rsidR="00A879FB" w:rsidRDefault="00A879FB" w14:paraId="686C5A3E" wp14:textId="77777777">
            <w:pPr>
              <w:spacing w:line="0" w:lineRule="atLeast"/>
              <w:rPr>
                <w:rFonts w:ascii="Times New Roman" w:hAnsi="Times New Roman" w:eastAsia="Times New Roman"/>
              </w:rPr>
            </w:pPr>
          </w:p>
        </w:tc>
        <w:tc>
          <w:tcPr>
            <w:tcW w:w="1520" w:type="dxa"/>
            <w:shd w:val="clear" w:color="auto" w:fill="FF99FF"/>
            <w:vAlign w:val="bottom"/>
          </w:tcPr>
          <w:p w:rsidR="00A879FB" w:rsidRDefault="00A879FB" w14:paraId="5F989AE7" wp14:textId="77777777">
            <w:pPr>
              <w:spacing w:line="0" w:lineRule="atLeast"/>
              <w:rPr>
                <w:rFonts w:ascii="Times New Roman" w:hAnsi="Times New Roman" w:eastAsia="Times New Roman"/>
              </w:rPr>
            </w:pPr>
          </w:p>
        </w:tc>
        <w:tc>
          <w:tcPr>
            <w:tcW w:w="120" w:type="dxa"/>
            <w:tcBorders>
              <w:right w:val="single" w:color="auto" w:sz="8" w:space="0"/>
            </w:tcBorders>
            <w:shd w:val="clear" w:color="auto" w:fill="FF99FF"/>
            <w:vAlign w:val="bottom"/>
          </w:tcPr>
          <w:p w:rsidR="00A879FB" w:rsidRDefault="00A879FB" w14:paraId="4E558A7E" wp14:textId="77777777">
            <w:pPr>
              <w:spacing w:line="0" w:lineRule="atLeast"/>
              <w:rPr>
                <w:rFonts w:ascii="Times New Roman" w:hAnsi="Times New Roman" w:eastAsia="Times New Roman"/>
              </w:rPr>
            </w:pPr>
          </w:p>
        </w:tc>
        <w:tc>
          <w:tcPr>
            <w:tcW w:w="80" w:type="dxa"/>
            <w:vAlign w:val="bottom"/>
          </w:tcPr>
          <w:p w:rsidR="00A879FB" w:rsidRDefault="00A879FB" w14:paraId="20FD59D8" wp14:textId="77777777">
            <w:pPr>
              <w:spacing w:line="0" w:lineRule="atLeast"/>
              <w:rPr>
                <w:rFonts w:ascii="Times New Roman" w:hAnsi="Times New Roman" w:eastAsia="Times New Roman"/>
              </w:rPr>
            </w:pPr>
          </w:p>
        </w:tc>
        <w:tc>
          <w:tcPr>
            <w:tcW w:w="1660" w:type="dxa"/>
            <w:gridSpan w:val="2"/>
            <w:vAlign w:val="bottom"/>
          </w:tcPr>
          <w:p w:rsidR="00A879FB" w:rsidRDefault="00A879FB" w14:paraId="59DA5D5E" wp14:textId="77777777">
            <w:pPr>
              <w:spacing w:line="0" w:lineRule="atLeast"/>
              <w:rPr>
                <w:rFonts w:ascii="Arial" w:hAnsi="Arial" w:eastAsia="Arial"/>
              </w:rPr>
            </w:pPr>
            <w:r>
              <w:rPr>
                <w:rFonts w:ascii="Arial" w:hAnsi="Arial" w:eastAsia="Arial"/>
              </w:rPr>
              <w:t>employment</w:t>
            </w:r>
          </w:p>
        </w:tc>
        <w:tc>
          <w:tcPr>
            <w:tcW w:w="80" w:type="dxa"/>
            <w:vAlign w:val="bottom"/>
          </w:tcPr>
          <w:p w:rsidR="00A879FB" w:rsidRDefault="00A879FB" w14:paraId="04D7CC9F" wp14:textId="77777777">
            <w:pPr>
              <w:spacing w:line="0" w:lineRule="atLeast"/>
              <w:rPr>
                <w:rFonts w:ascii="Times New Roman" w:hAnsi="Times New Roman" w:eastAsia="Times New Roman"/>
              </w:rPr>
            </w:pPr>
          </w:p>
        </w:tc>
        <w:tc>
          <w:tcPr>
            <w:tcW w:w="1660" w:type="dxa"/>
            <w:gridSpan w:val="2"/>
            <w:tcBorders>
              <w:right w:val="single" w:color="auto" w:sz="8" w:space="0"/>
            </w:tcBorders>
            <w:vAlign w:val="bottom"/>
          </w:tcPr>
          <w:p w:rsidR="00A879FB" w:rsidRDefault="00A879FB" w14:paraId="6ECA4E4C" wp14:textId="77777777">
            <w:pPr>
              <w:spacing w:line="0" w:lineRule="atLeast"/>
              <w:rPr>
                <w:rFonts w:ascii="Arial" w:hAnsi="Arial" w:eastAsia="Arial"/>
              </w:rPr>
            </w:pPr>
            <w:r>
              <w:rPr>
                <w:rFonts w:ascii="Arial" w:hAnsi="Arial" w:eastAsia="Arial"/>
              </w:rPr>
              <w:t>style. Flawed</w:t>
            </w:r>
          </w:p>
        </w:tc>
        <w:tc>
          <w:tcPr>
            <w:tcW w:w="80" w:type="dxa"/>
            <w:vAlign w:val="bottom"/>
          </w:tcPr>
          <w:p w:rsidR="00A879FB" w:rsidRDefault="00A879FB" w14:paraId="22BD995C" wp14:textId="77777777">
            <w:pPr>
              <w:spacing w:line="0" w:lineRule="atLeast"/>
              <w:rPr>
                <w:rFonts w:ascii="Times New Roman" w:hAnsi="Times New Roman" w:eastAsia="Times New Roman"/>
              </w:rPr>
            </w:pPr>
          </w:p>
        </w:tc>
        <w:tc>
          <w:tcPr>
            <w:tcW w:w="1640" w:type="dxa"/>
            <w:gridSpan w:val="2"/>
            <w:vAlign w:val="bottom"/>
          </w:tcPr>
          <w:p w:rsidR="00A879FB" w:rsidRDefault="00A879FB" w14:paraId="172CB407" wp14:textId="77777777">
            <w:pPr>
              <w:spacing w:line="0" w:lineRule="atLeast"/>
              <w:rPr>
                <w:rFonts w:ascii="Arial" w:hAnsi="Arial" w:eastAsia="Arial"/>
              </w:rPr>
            </w:pPr>
            <w:r>
              <w:rPr>
                <w:rFonts w:ascii="Arial" w:hAnsi="Arial" w:eastAsia="Arial"/>
              </w:rPr>
              <w:t>to others but</w:t>
            </w:r>
          </w:p>
        </w:tc>
        <w:tc>
          <w:tcPr>
            <w:tcW w:w="100" w:type="dxa"/>
            <w:vAlign w:val="bottom"/>
          </w:tcPr>
          <w:p w:rsidR="00A879FB" w:rsidRDefault="00A879FB" w14:paraId="4D9170E9" wp14:textId="77777777">
            <w:pPr>
              <w:spacing w:line="0" w:lineRule="atLeast"/>
              <w:rPr>
                <w:rFonts w:ascii="Times New Roman" w:hAnsi="Times New Roman" w:eastAsia="Times New Roman"/>
              </w:rPr>
            </w:pPr>
          </w:p>
        </w:tc>
        <w:tc>
          <w:tcPr>
            <w:tcW w:w="1640" w:type="dxa"/>
            <w:gridSpan w:val="2"/>
            <w:vAlign w:val="bottom"/>
          </w:tcPr>
          <w:p w:rsidR="00A879FB" w:rsidRDefault="00A879FB" w14:paraId="28E6BCD6" wp14:textId="77777777">
            <w:pPr>
              <w:spacing w:line="0" w:lineRule="atLeast"/>
              <w:rPr>
                <w:rFonts w:ascii="Arial" w:hAnsi="Arial" w:eastAsia="Arial"/>
              </w:rPr>
            </w:pPr>
            <w:r>
              <w:rPr>
                <w:rFonts w:ascii="Arial" w:hAnsi="Arial" w:eastAsia="Arial"/>
              </w:rPr>
              <w:t>group activities.</w:t>
            </w:r>
          </w:p>
        </w:tc>
        <w:tc>
          <w:tcPr>
            <w:tcW w:w="100" w:type="dxa"/>
            <w:vAlign w:val="bottom"/>
          </w:tcPr>
          <w:p w:rsidR="00A879FB" w:rsidRDefault="00A879FB" w14:paraId="6FF03D90" wp14:textId="77777777">
            <w:pPr>
              <w:spacing w:line="0" w:lineRule="atLeast"/>
              <w:rPr>
                <w:rFonts w:ascii="Times New Roman" w:hAnsi="Times New Roman" w:eastAsia="Times New Roman"/>
              </w:rPr>
            </w:pPr>
          </w:p>
        </w:tc>
        <w:tc>
          <w:tcPr>
            <w:tcW w:w="1640" w:type="dxa"/>
            <w:gridSpan w:val="2"/>
            <w:vAlign w:val="bottom"/>
          </w:tcPr>
          <w:p w:rsidR="00A879FB" w:rsidRDefault="00A879FB" w14:paraId="1E91C882" wp14:textId="77777777">
            <w:pPr>
              <w:spacing w:line="0" w:lineRule="atLeast"/>
              <w:rPr>
                <w:rFonts w:ascii="Arial" w:hAnsi="Arial" w:eastAsia="Arial"/>
              </w:rPr>
            </w:pPr>
            <w:r>
              <w:rPr>
                <w:rFonts w:ascii="Arial" w:hAnsi="Arial" w:eastAsia="Arial"/>
              </w:rPr>
              <w:t>very good skills</w:t>
            </w:r>
          </w:p>
        </w:tc>
        <w:tc>
          <w:tcPr>
            <w:tcW w:w="100" w:type="dxa"/>
            <w:vAlign w:val="bottom"/>
          </w:tcPr>
          <w:p w:rsidR="00A879FB" w:rsidRDefault="00A879FB" w14:paraId="5FA29482" wp14:textId="77777777">
            <w:pPr>
              <w:spacing w:line="0" w:lineRule="atLeast"/>
              <w:rPr>
                <w:rFonts w:ascii="Times New Roman" w:hAnsi="Times New Roman" w:eastAsia="Times New Roman"/>
              </w:rPr>
            </w:pPr>
          </w:p>
        </w:tc>
        <w:tc>
          <w:tcPr>
            <w:tcW w:w="1640" w:type="dxa"/>
            <w:gridSpan w:val="2"/>
            <w:vAlign w:val="bottom"/>
          </w:tcPr>
          <w:p w:rsidR="00A879FB" w:rsidRDefault="00A879FB" w14:paraId="323A2D62" wp14:textId="77777777">
            <w:pPr>
              <w:spacing w:line="0" w:lineRule="atLeast"/>
              <w:rPr>
                <w:rFonts w:ascii="Arial" w:hAnsi="Arial" w:eastAsia="Arial"/>
              </w:rPr>
            </w:pPr>
            <w:r>
              <w:rPr>
                <w:rFonts w:ascii="Arial" w:hAnsi="Arial" w:eastAsia="Arial"/>
              </w:rPr>
              <w:t>leadership skills</w:t>
            </w:r>
          </w:p>
        </w:tc>
        <w:tc>
          <w:tcPr>
            <w:tcW w:w="80" w:type="dxa"/>
            <w:vAlign w:val="bottom"/>
          </w:tcPr>
          <w:p w:rsidR="00A879FB" w:rsidRDefault="00A879FB" w14:paraId="6BDF5FD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A992724" wp14:textId="77777777">
            <w:pPr>
              <w:spacing w:line="0" w:lineRule="atLeast"/>
              <w:rPr>
                <w:rFonts w:ascii="Arial" w:hAnsi="Arial" w:eastAsia="Arial"/>
              </w:rPr>
            </w:pPr>
            <w:r>
              <w:rPr>
                <w:rFonts w:ascii="Arial" w:hAnsi="Arial" w:eastAsia="Arial"/>
              </w:rPr>
              <w:t>exceptional skills</w:t>
            </w:r>
          </w:p>
        </w:tc>
      </w:tr>
      <w:tr xmlns:wp14="http://schemas.microsoft.com/office/word/2010/wordml" w:rsidR="00000000" w14:paraId="7F663644" wp14:textId="77777777">
        <w:trPr>
          <w:trHeight w:val="233"/>
        </w:trPr>
        <w:tc>
          <w:tcPr>
            <w:tcW w:w="120" w:type="dxa"/>
            <w:tcBorders>
              <w:left w:val="single" w:color="auto" w:sz="8" w:space="0"/>
              <w:bottom w:val="single" w:color="auto" w:sz="8" w:space="0"/>
            </w:tcBorders>
            <w:shd w:val="clear" w:color="auto" w:fill="FF99FF"/>
            <w:vAlign w:val="bottom"/>
          </w:tcPr>
          <w:p w:rsidR="00A879FB" w:rsidRDefault="00A879FB" w14:paraId="0252D770" wp14:textId="77777777">
            <w:pPr>
              <w:spacing w:line="0" w:lineRule="atLeast"/>
              <w:rPr>
                <w:rFonts w:ascii="Times New Roman" w:hAnsi="Times New Roman" w:eastAsia="Times New Roman"/>
              </w:rPr>
            </w:pPr>
          </w:p>
        </w:tc>
        <w:tc>
          <w:tcPr>
            <w:tcW w:w="1520" w:type="dxa"/>
            <w:tcBorders>
              <w:bottom w:val="single" w:color="auto" w:sz="8" w:space="0"/>
            </w:tcBorders>
            <w:shd w:val="clear" w:color="auto" w:fill="FF99FF"/>
            <w:vAlign w:val="bottom"/>
          </w:tcPr>
          <w:p w:rsidR="00A879FB" w:rsidRDefault="00A879FB" w14:paraId="7391AB2D"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shd w:val="clear" w:color="auto" w:fill="FF99FF"/>
            <w:vAlign w:val="bottom"/>
          </w:tcPr>
          <w:p w:rsidR="00A879FB" w:rsidRDefault="00A879FB" w14:paraId="3543AE42"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060B8EE0" wp14:textId="77777777">
            <w:pPr>
              <w:spacing w:line="0" w:lineRule="atLeast"/>
              <w:rPr>
                <w:rFonts w:ascii="Times New Roman" w:hAnsi="Times New Roman" w:eastAsia="Times New Roman"/>
              </w:rPr>
            </w:pPr>
          </w:p>
        </w:tc>
        <w:tc>
          <w:tcPr>
            <w:tcW w:w="1660" w:type="dxa"/>
            <w:gridSpan w:val="2"/>
            <w:tcBorders>
              <w:bottom w:val="single" w:color="auto" w:sz="8" w:space="0"/>
            </w:tcBorders>
            <w:vAlign w:val="bottom"/>
          </w:tcPr>
          <w:p w:rsidR="00A879FB" w:rsidRDefault="00A879FB" w14:paraId="69BF9AF9" wp14:textId="77777777">
            <w:pPr>
              <w:spacing w:line="0" w:lineRule="atLeast"/>
              <w:rPr>
                <w:rFonts w:ascii="Arial" w:hAnsi="Arial" w:eastAsia="Arial"/>
              </w:rPr>
            </w:pPr>
            <w:r>
              <w:rPr>
                <w:rFonts w:ascii="Arial" w:hAnsi="Arial" w:eastAsia="Arial"/>
              </w:rPr>
              <w:t>requiring the</w:t>
            </w:r>
          </w:p>
        </w:tc>
        <w:tc>
          <w:tcPr>
            <w:tcW w:w="80" w:type="dxa"/>
            <w:tcBorders>
              <w:bottom w:val="single" w:color="auto" w:sz="8" w:space="0"/>
            </w:tcBorders>
            <w:vAlign w:val="bottom"/>
          </w:tcPr>
          <w:p w:rsidR="00A879FB" w:rsidRDefault="00A879FB" w14:paraId="0F875182" wp14:textId="77777777">
            <w:pPr>
              <w:spacing w:line="0" w:lineRule="atLeast"/>
              <w:rPr>
                <w:rFonts w:ascii="Times New Roman" w:hAnsi="Times New Roman" w:eastAsia="Times New Roman"/>
              </w:rPr>
            </w:pPr>
          </w:p>
        </w:tc>
        <w:tc>
          <w:tcPr>
            <w:tcW w:w="1660" w:type="dxa"/>
            <w:gridSpan w:val="2"/>
            <w:tcBorders>
              <w:bottom w:val="single" w:color="auto" w:sz="8" w:space="0"/>
              <w:right w:val="single" w:color="auto" w:sz="8" w:space="0"/>
            </w:tcBorders>
            <w:vAlign w:val="bottom"/>
          </w:tcPr>
          <w:p w:rsidR="00A879FB" w:rsidRDefault="00A879FB" w14:paraId="39C8D6E2" wp14:textId="77777777">
            <w:pPr>
              <w:spacing w:line="0" w:lineRule="atLeast"/>
              <w:rPr>
                <w:rFonts w:ascii="Arial" w:hAnsi="Arial" w:eastAsia="Arial"/>
              </w:rPr>
            </w:pPr>
            <w:r>
              <w:rPr>
                <w:rFonts w:ascii="Arial" w:hAnsi="Arial" w:eastAsia="Arial"/>
              </w:rPr>
              <w:t>approach to</w:t>
            </w:r>
          </w:p>
        </w:tc>
        <w:tc>
          <w:tcPr>
            <w:tcW w:w="80" w:type="dxa"/>
            <w:tcBorders>
              <w:bottom w:val="single" w:color="auto" w:sz="8" w:space="0"/>
            </w:tcBorders>
            <w:vAlign w:val="bottom"/>
          </w:tcPr>
          <w:p w:rsidR="00A879FB" w:rsidRDefault="00A879FB" w14:paraId="47BA241A" wp14:textId="77777777">
            <w:pPr>
              <w:spacing w:line="0" w:lineRule="atLeast"/>
              <w:rPr>
                <w:rFonts w:ascii="Times New Roman" w:hAnsi="Times New Roman" w:eastAsia="Times New Roman"/>
              </w:rPr>
            </w:pPr>
          </w:p>
        </w:tc>
        <w:tc>
          <w:tcPr>
            <w:tcW w:w="1640" w:type="dxa"/>
            <w:gridSpan w:val="2"/>
            <w:tcBorders>
              <w:bottom w:val="single" w:color="auto" w:sz="8" w:space="0"/>
            </w:tcBorders>
            <w:vAlign w:val="bottom"/>
          </w:tcPr>
          <w:p w:rsidR="00A879FB" w:rsidRDefault="00A879FB" w14:paraId="20193ACD" wp14:textId="77777777">
            <w:pPr>
              <w:spacing w:line="0" w:lineRule="atLeast"/>
              <w:rPr>
                <w:rFonts w:ascii="Arial" w:hAnsi="Arial" w:eastAsia="Arial"/>
              </w:rPr>
            </w:pPr>
            <w:r>
              <w:rPr>
                <w:rFonts w:ascii="Arial" w:hAnsi="Arial" w:eastAsia="Arial"/>
              </w:rPr>
              <w:t>perhaps with</w:t>
            </w:r>
          </w:p>
        </w:tc>
        <w:tc>
          <w:tcPr>
            <w:tcW w:w="100" w:type="dxa"/>
            <w:tcBorders>
              <w:bottom w:val="single" w:color="auto" w:sz="8" w:space="0"/>
            </w:tcBorders>
            <w:vAlign w:val="bottom"/>
          </w:tcPr>
          <w:p w:rsidR="00A879FB" w:rsidRDefault="00A879FB" w14:paraId="5A05AEA4"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38426138" wp14:textId="77777777">
            <w:pPr>
              <w:spacing w:line="0" w:lineRule="atLeast"/>
              <w:rPr>
                <w:rFonts w:ascii="Times New Roman" w:hAnsi="Times New Roman" w:eastAsia="Times New Roman"/>
              </w:rPr>
            </w:pPr>
          </w:p>
        </w:tc>
        <w:tc>
          <w:tcPr>
            <w:tcW w:w="120" w:type="dxa"/>
            <w:tcBorders>
              <w:bottom w:val="single" w:color="auto" w:sz="8" w:space="0"/>
            </w:tcBorders>
            <w:vAlign w:val="bottom"/>
          </w:tcPr>
          <w:p w:rsidR="00A879FB" w:rsidRDefault="00A879FB" w14:paraId="61EDD72C"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3F47F6A8" wp14:textId="77777777">
            <w:pPr>
              <w:spacing w:line="0" w:lineRule="atLeast"/>
              <w:rPr>
                <w:rFonts w:ascii="Times New Roman" w:hAnsi="Times New Roman" w:eastAsia="Times New Roman"/>
              </w:rPr>
            </w:pPr>
          </w:p>
        </w:tc>
        <w:tc>
          <w:tcPr>
            <w:tcW w:w="1640" w:type="dxa"/>
            <w:gridSpan w:val="2"/>
            <w:tcBorders>
              <w:bottom w:val="single" w:color="auto" w:sz="8" w:space="0"/>
            </w:tcBorders>
            <w:vAlign w:val="bottom"/>
          </w:tcPr>
          <w:p w:rsidR="00A879FB" w:rsidRDefault="00A879FB" w14:paraId="4A95EC33" wp14:textId="77777777">
            <w:pPr>
              <w:spacing w:line="0" w:lineRule="atLeast"/>
              <w:rPr>
                <w:rFonts w:ascii="Arial" w:hAnsi="Arial" w:eastAsia="Arial"/>
              </w:rPr>
            </w:pPr>
            <w:r>
              <w:rPr>
                <w:rFonts w:ascii="Arial" w:hAnsi="Arial" w:eastAsia="Arial"/>
              </w:rPr>
              <w:t>for employment</w:t>
            </w:r>
          </w:p>
        </w:tc>
        <w:tc>
          <w:tcPr>
            <w:tcW w:w="100" w:type="dxa"/>
            <w:tcBorders>
              <w:bottom w:val="single" w:color="auto" w:sz="8" w:space="0"/>
            </w:tcBorders>
            <w:vAlign w:val="bottom"/>
          </w:tcPr>
          <w:p w:rsidR="00A879FB" w:rsidRDefault="00A879FB" w14:paraId="2F65A039" wp14:textId="77777777">
            <w:pPr>
              <w:spacing w:line="0" w:lineRule="atLeast"/>
              <w:rPr>
                <w:rFonts w:ascii="Times New Roman" w:hAnsi="Times New Roman" w:eastAsia="Times New Roman"/>
              </w:rPr>
            </w:pPr>
          </w:p>
        </w:tc>
        <w:tc>
          <w:tcPr>
            <w:tcW w:w="1640" w:type="dxa"/>
            <w:gridSpan w:val="2"/>
            <w:tcBorders>
              <w:bottom w:val="single" w:color="auto" w:sz="8" w:space="0"/>
            </w:tcBorders>
            <w:vAlign w:val="bottom"/>
          </w:tcPr>
          <w:p w:rsidR="00A879FB" w:rsidRDefault="00A879FB" w14:paraId="400DB594" wp14:textId="77777777">
            <w:pPr>
              <w:spacing w:line="0" w:lineRule="atLeast"/>
              <w:rPr>
                <w:rFonts w:ascii="Arial" w:hAnsi="Arial" w:eastAsia="Arial"/>
              </w:rPr>
            </w:pPr>
            <w:r>
              <w:rPr>
                <w:rFonts w:ascii="Arial" w:hAnsi="Arial" w:eastAsia="Arial"/>
              </w:rPr>
              <w:t>as appropriate,</w:t>
            </w:r>
          </w:p>
        </w:tc>
        <w:tc>
          <w:tcPr>
            <w:tcW w:w="80" w:type="dxa"/>
            <w:tcBorders>
              <w:bottom w:val="single" w:color="auto" w:sz="8" w:space="0"/>
            </w:tcBorders>
            <w:vAlign w:val="bottom"/>
          </w:tcPr>
          <w:p w:rsidR="00A879FB" w:rsidRDefault="00A879FB" w14:paraId="1E4EE350" wp14:textId="77777777">
            <w:pPr>
              <w:spacing w:line="0" w:lineRule="atLeast"/>
              <w:rPr>
                <w:rFonts w:ascii="Times New Roman" w:hAnsi="Times New Roman" w:eastAsia="Times New Roman"/>
              </w:rPr>
            </w:pPr>
          </w:p>
        </w:tc>
        <w:tc>
          <w:tcPr>
            <w:tcW w:w="1640" w:type="dxa"/>
            <w:gridSpan w:val="2"/>
            <w:tcBorders>
              <w:bottom w:val="single" w:color="auto" w:sz="8" w:space="0"/>
              <w:right w:val="single" w:color="auto" w:sz="8" w:space="0"/>
            </w:tcBorders>
            <w:vAlign w:val="bottom"/>
          </w:tcPr>
          <w:p w:rsidR="00A879FB" w:rsidRDefault="00A879FB" w14:paraId="42653BB7" wp14:textId="77777777">
            <w:pPr>
              <w:spacing w:line="0" w:lineRule="atLeast"/>
              <w:rPr>
                <w:rFonts w:ascii="Arial" w:hAnsi="Arial" w:eastAsia="Arial"/>
              </w:rPr>
            </w:pPr>
            <w:r>
              <w:rPr>
                <w:rFonts w:ascii="Arial" w:hAnsi="Arial" w:eastAsia="Arial"/>
              </w:rPr>
              <w:t>for employment</w:t>
            </w:r>
          </w:p>
        </w:tc>
      </w:tr>
    </w:tbl>
    <w:p xmlns:wp14="http://schemas.microsoft.com/office/word/2010/wordml" w:rsidR="00A879FB" w:rsidRDefault="00EC453D" w14:paraId="32D0D407" wp14:textId="77777777">
      <w:pPr>
        <w:spacing w:line="20" w:lineRule="exact"/>
        <w:rPr>
          <w:rFonts w:ascii="Times New Roman" w:hAnsi="Times New Roman" w:eastAsia="Times New Roman"/>
        </w:rPr>
      </w:pPr>
      <w:r>
        <w:rPr>
          <w:rFonts w:ascii="Arial" w:hAnsi="Arial" w:eastAsia="Arial"/>
          <w:noProof/>
        </w:rPr>
        <w:drawing>
          <wp:anchor xmlns:wp14="http://schemas.microsoft.com/office/word/2010/wordprocessingDrawing" distT="0" distB="0" distL="114300" distR="114300" simplePos="0" relativeHeight="251665408" behindDoc="1" locked="0" layoutInCell="1" allowOverlap="1" wp14:anchorId="4F6E0D9D" wp14:editId="7777777">
            <wp:simplePos x="0" y="0"/>
            <wp:positionH relativeFrom="column">
              <wp:posOffset>2204085</wp:posOffset>
            </wp:positionH>
            <wp:positionV relativeFrom="paragraph">
              <wp:posOffset>-3220720</wp:posOffset>
            </wp:positionV>
            <wp:extent cx="6350" cy="3215005"/>
            <wp:effectExtent l="0" t="0" r="12700" b="0"/>
            <wp:wrapNone/>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321500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eastAsia="Arial"/>
          <w:noProof/>
        </w:rPr>
        <w:drawing>
          <wp:anchor xmlns:wp14="http://schemas.microsoft.com/office/word/2010/wordprocessingDrawing" distT="0" distB="0" distL="114300" distR="114300" simplePos="0" relativeHeight="251666432" behindDoc="1" locked="0" layoutInCell="1" allowOverlap="1" wp14:anchorId="3990DE84" wp14:editId="7777777">
            <wp:simplePos x="0" y="0"/>
            <wp:positionH relativeFrom="column">
              <wp:posOffset>4410075</wp:posOffset>
            </wp:positionH>
            <wp:positionV relativeFrom="paragraph">
              <wp:posOffset>-3220720</wp:posOffset>
            </wp:positionV>
            <wp:extent cx="6350" cy="3215005"/>
            <wp:effectExtent l="0" t="0" r="12700" b="0"/>
            <wp:wrapNone/>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321500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eastAsia="Arial"/>
          <w:noProof/>
        </w:rPr>
        <w:drawing>
          <wp:anchor xmlns:wp14="http://schemas.microsoft.com/office/word/2010/wordprocessingDrawing" distT="0" distB="0" distL="114300" distR="114300" simplePos="0" relativeHeight="251667456" behindDoc="1" locked="0" layoutInCell="1" allowOverlap="1" wp14:anchorId="4A5A2AF0" wp14:editId="7777777">
            <wp:simplePos x="0" y="0"/>
            <wp:positionH relativeFrom="column">
              <wp:posOffset>5511800</wp:posOffset>
            </wp:positionH>
            <wp:positionV relativeFrom="paragraph">
              <wp:posOffset>-3220720</wp:posOffset>
            </wp:positionV>
            <wp:extent cx="6350" cy="3215005"/>
            <wp:effectExtent l="0" t="0" r="12700" b="0"/>
            <wp:wrapNone/>
            <wp:docPr id="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321500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eastAsia="Arial"/>
          <w:noProof/>
        </w:rPr>
        <w:drawing>
          <wp:anchor xmlns:wp14="http://schemas.microsoft.com/office/word/2010/wordprocessingDrawing" distT="0" distB="0" distL="114300" distR="114300" simplePos="0" relativeHeight="251668480" behindDoc="1" locked="0" layoutInCell="1" allowOverlap="1" wp14:anchorId="4A79496D" wp14:editId="7777777">
            <wp:simplePos x="0" y="0"/>
            <wp:positionH relativeFrom="column">
              <wp:posOffset>6615430</wp:posOffset>
            </wp:positionH>
            <wp:positionV relativeFrom="paragraph">
              <wp:posOffset>-3220720</wp:posOffset>
            </wp:positionV>
            <wp:extent cx="6350" cy="3215005"/>
            <wp:effectExtent l="0" t="0" r="12700" b="0"/>
            <wp:wrapNone/>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321500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eastAsia="Arial"/>
          <w:noProof/>
        </w:rPr>
        <w:drawing>
          <wp:anchor xmlns:wp14="http://schemas.microsoft.com/office/word/2010/wordprocessingDrawing" distT="0" distB="0" distL="114300" distR="114300" simplePos="0" relativeHeight="251669504" behindDoc="1" locked="0" layoutInCell="1" allowOverlap="1" wp14:anchorId="68BEB4A3" wp14:editId="7777777">
            <wp:simplePos x="0" y="0"/>
            <wp:positionH relativeFrom="column">
              <wp:posOffset>7717155</wp:posOffset>
            </wp:positionH>
            <wp:positionV relativeFrom="paragraph">
              <wp:posOffset>-3220720</wp:posOffset>
            </wp:positionV>
            <wp:extent cx="6350" cy="3215005"/>
            <wp:effectExtent l="0" t="0" r="12700" b="0"/>
            <wp:wrapNone/>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321500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A879FB" w:rsidRDefault="00A879FB" w14:paraId="4B738AFC" wp14:textId="77777777">
      <w:pPr>
        <w:spacing w:line="20" w:lineRule="exact"/>
        <w:rPr>
          <w:rFonts w:ascii="Times New Roman" w:hAnsi="Times New Roman" w:eastAsia="Times New Roman"/>
        </w:rPr>
        <w:sectPr w:rsidR="00000000">
          <w:pgSz w:w="16840" w:h="11906" w:orient="landscape"/>
          <w:pgMar w:top="1420" w:right="1440" w:bottom="926" w:left="1440" w:header="0" w:footer="0" w:gutter="0"/>
          <w:cols w:equalWidth="0" w:space="0">
            <w:col w:w="13958"/>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1760"/>
        <w:gridCol w:w="80"/>
        <w:gridCol w:w="1520"/>
        <w:gridCol w:w="140"/>
        <w:gridCol w:w="80"/>
        <w:gridCol w:w="1520"/>
        <w:gridCol w:w="120"/>
        <w:gridCol w:w="100"/>
        <w:gridCol w:w="1520"/>
        <w:gridCol w:w="120"/>
        <w:gridCol w:w="100"/>
        <w:gridCol w:w="1520"/>
        <w:gridCol w:w="120"/>
        <w:gridCol w:w="100"/>
        <w:gridCol w:w="1520"/>
        <w:gridCol w:w="120"/>
        <w:gridCol w:w="100"/>
        <w:gridCol w:w="1520"/>
        <w:gridCol w:w="120"/>
        <w:gridCol w:w="80"/>
        <w:gridCol w:w="1520"/>
        <w:gridCol w:w="140"/>
      </w:tblGrid>
      <w:tr xmlns:wp14="http://schemas.microsoft.com/office/word/2010/wordml" w:rsidR="00000000" w14:paraId="57ECEB7B" wp14:textId="77777777">
        <w:trPr>
          <w:trHeight w:val="214"/>
        </w:trPr>
        <w:tc>
          <w:tcPr>
            <w:tcW w:w="1760" w:type="dxa"/>
            <w:tcBorders>
              <w:top w:val="single" w:color="auto" w:sz="8" w:space="0"/>
              <w:left w:val="single" w:color="auto" w:sz="8" w:space="0"/>
              <w:right w:val="single" w:color="auto" w:sz="8" w:space="0"/>
            </w:tcBorders>
            <w:shd w:val="clear" w:color="auto" w:fill="FF99FF"/>
            <w:vAlign w:val="bottom"/>
          </w:tcPr>
          <w:p w:rsidR="00A879FB" w:rsidRDefault="00A879FB" w14:paraId="48828ADA" wp14:textId="77777777">
            <w:pPr>
              <w:spacing w:line="0" w:lineRule="atLeast"/>
              <w:ind w:left="120"/>
              <w:rPr>
                <w:rFonts w:ascii="Arial" w:hAnsi="Arial" w:eastAsia="Arial"/>
                <w:b/>
                <w:sz w:val="18"/>
              </w:rPr>
            </w:pPr>
            <w:bookmarkStart w:name="page15" w:id="14"/>
            <w:bookmarkEnd w:id="14"/>
            <w:r>
              <w:rPr>
                <w:rFonts w:ascii="Arial" w:hAnsi="Arial" w:eastAsia="Arial"/>
                <w:b/>
                <w:sz w:val="18"/>
              </w:rPr>
              <w:t>Level 5</w:t>
            </w:r>
          </w:p>
        </w:tc>
        <w:tc>
          <w:tcPr>
            <w:tcW w:w="80" w:type="dxa"/>
            <w:tcBorders>
              <w:top w:val="single" w:color="auto" w:sz="8" w:space="0"/>
            </w:tcBorders>
            <w:shd w:val="clear" w:color="auto" w:fill="FF99FF"/>
            <w:vAlign w:val="bottom"/>
          </w:tcPr>
          <w:p w:rsidR="00A879FB" w:rsidRDefault="00A879FB" w14:paraId="703C90B9"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005ED433" wp14:textId="77777777">
            <w:pPr>
              <w:spacing w:line="0" w:lineRule="atLeast"/>
              <w:ind w:left="560"/>
              <w:rPr>
                <w:rFonts w:ascii="Arial" w:hAnsi="Arial" w:eastAsia="Arial"/>
                <w:b/>
                <w:sz w:val="18"/>
              </w:rPr>
            </w:pPr>
            <w:r>
              <w:rPr>
                <w:rFonts w:ascii="Arial" w:hAnsi="Arial" w:eastAsia="Arial"/>
                <w:b/>
                <w:sz w:val="18"/>
              </w:rPr>
              <w:t>FAIL</w:t>
            </w:r>
          </w:p>
        </w:tc>
        <w:tc>
          <w:tcPr>
            <w:tcW w:w="140" w:type="dxa"/>
            <w:tcBorders>
              <w:top w:val="single" w:color="auto" w:sz="8" w:space="0"/>
              <w:right w:val="single" w:color="auto" w:sz="8" w:space="0"/>
            </w:tcBorders>
            <w:shd w:val="clear" w:color="auto" w:fill="FF99FF"/>
            <w:vAlign w:val="bottom"/>
          </w:tcPr>
          <w:p w:rsidR="00A879FB" w:rsidRDefault="00A879FB" w14:paraId="54DDBEA9"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30E8DE4F" wp14:textId="77777777">
            <w:pPr>
              <w:spacing w:line="0" w:lineRule="atLeast"/>
              <w:rPr>
                <w:rFonts w:ascii="Times New Roman" w:hAnsi="Times New Roman" w:eastAsia="Times New Roman"/>
                <w:sz w:val="18"/>
              </w:rPr>
            </w:pPr>
          </w:p>
        </w:tc>
        <w:tc>
          <w:tcPr>
            <w:tcW w:w="1520" w:type="dxa"/>
            <w:vMerge w:val="restart"/>
            <w:tcBorders>
              <w:top w:val="single" w:color="auto" w:sz="8" w:space="0"/>
            </w:tcBorders>
            <w:shd w:val="clear" w:color="auto" w:fill="FF99FF"/>
            <w:vAlign w:val="bottom"/>
          </w:tcPr>
          <w:p w:rsidR="00A879FB" w:rsidRDefault="00A879FB" w14:paraId="3D52BB9B" wp14:textId="77777777">
            <w:pPr>
              <w:spacing w:line="0" w:lineRule="atLeast"/>
              <w:ind w:left="60"/>
              <w:rPr>
                <w:rFonts w:ascii="Arial" w:hAnsi="Arial" w:eastAsia="Arial"/>
                <w:b/>
                <w:sz w:val="18"/>
                <w:shd w:val="clear" w:color="auto" w:fill="FF99FF"/>
              </w:rPr>
            </w:pPr>
            <w:r>
              <w:rPr>
                <w:rFonts w:ascii="Arial" w:hAnsi="Arial" w:eastAsia="Arial"/>
                <w:b/>
                <w:sz w:val="18"/>
                <w:shd w:val="clear" w:color="auto" w:fill="FF99FF"/>
              </w:rPr>
              <w:t>MARGINAL FAIL</w:t>
            </w:r>
          </w:p>
        </w:tc>
        <w:tc>
          <w:tcPr>
            <w:tcW w:w="120" w:type="dxa"/>
            <w:tcBorders>
              <w:top w:val="single" w:color="auto" w:sz="8" w:space="0"/>
              <w:right w:val="single" w:color="auto" w:sz="8" w:space="0"/>
            </w:tcBorders>
            <w:shd w:val="clear" w:color="auto" w:fill="FF99FF"/>
            <w:vAlign w:val="bottom"/>
          </w:tcPr>
          <w:p w:rsidR="00A879FB" w:rsidRDefault="00A879FB" w14:paraId="67A8EC3C"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7AC18E66"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0B868C21"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SATISFACTORY</w:t>
            </w:r>
          </w:p>
        </w:tc>
        <w:tc>
          <w:tcPr>
            <w:tcW w:w="120" w:type="dxa"/>
            <w:tcBorders>
              <w:top w:val="single" w:color="auto" w:sz="8" w:space="0"/>
              <w:right w:val="single" w:color="auto" w:sz="8" w:space="0"/>
            </w:tcBorders>
            <w:shd w:val="clear" w:color="auto" w:fill="FF99FF"/>
            <w:vAlign w:val="bottom"/>
          </w:tcPr>
          <w:p w:rsidR="00A879FB" w:rsidRDefault="00A879FB" w14:paraId="201B5883"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432C622F"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5820965F" wp14:textId="77777777">
            <w:pPr>
              <w:spacing w:line="0" w:lineRule="atLeast"/>
              <w:jc w:val="center"/>
              <w:rPr>
                <w:rFonts w:ascii="Arial" w:hAnsi="Arial" w:eastAsia="Arial"/>
                <w:b/>
                <w:w w:val="98"/>
                <w:sz w:val="18"/>
              </w:rPr>
            </w:pPr>
            <w:r>
              <w:rPr>
                <w:rFonts w:ascii="Arial" w:hAnsi="Arial" w:eastAsia="Arial"/>
                <w:b/>
                <w:w w:val="98"/>
                <w:sz w:val="18"/>
              </w:rPr>
              <w:t>GOOD</w:t>
            </w:r>
          </w:p>
        </w:tc>
        <w:tc>
          <w:tcPr>
            <w:tcW w:w="120" w:type="dxa"/>
            <w:tcBorders>
              <w:top w:val="single" w:color="auto" w:sz="8" w:space="0"/>
              <w:right w:val="single" w:color="auto" w:sz="8" w:space="0"/>
            </w:tcBorders>
            <w:shd w:val="clear" w:color="auto" w:fill="FF99FF"/>
            <w:vAlign w:val="bottom"/>
          </w:tcPr>
          <w:p w:rsidR="00A879FB" w:rsidRDefault="00A879FB" w14:paraId="1A95BFDF"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38BB33CD"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0396E65D" wp14:textId="77777777">
            <w:pPr>
              <w:spacing w:line="0" w:lineRule="atLeast"/>
              <w:jc w:val="center"/>
              <w:rPr>
                <w:rFonts w:ascii="Arial" w:hAnsi="Arial" w:eastAsia="Arial"/>
                <w:b/>
                <w:sz w:val="18"/>
              </w:rPr>
            </w:pPr>
            <w:r>
              <w:rPr>
                <w:rFonts w:ascii="Arial" w:hAnsi="Arial" w:eastAsia="Arial"/>
                <w:b/>
                <w:sz w:val="18"/>
              </w:rPr>
              <w:t>VERY GOOD</w:t>
            </w:r>
          </w:p>
        </w:tc>
        <w:tc>
          <w:tcPr>
            <w:tcW w:w="120" w:type="dxa"/>
            <w:tcBorders>
              <w:top w:val="single" w:color="auto" w:sz="8" w:space="0"/>
              <w:right w:val="single" w:color="auto" w:sz="8" w:space="0"/>
            </w:tcBorders>
            <w:shd w:val="clear" w:color="auto" w:fill="FF99FF"/>
            <w:vAlign w:val="bottom"/>
          </w:tcPr>
          <w:p w:rsidR="00A879FB" w:rsidRDefault="00A879FB" w14:paraId="4D9031EE" wp14:textId="77777777">
            <w:pPr>
              <w:spacing w:line="0" w:lineRule="atLeast"/>
              <w:rPr>
                <w:rFonts w:ascii="Times New Roman" w:hAnsi="Times New Roman" w:eastAsia="Times New Roman"/>
                <w:sz w:val="18"/>
              </w:rPr>
            </w:pPr>
          </w:p>
        </w:tc>
        <w:tc>
          <w:tcPr>
            <w:tcW w:w="100" w:type="dxa"/>
            <w:tcBorders>
              <w:top w:val="single" w:color="auto" w:sz="8" w:space="0"/>
            </w:tcBorders>
            <w:shd w:val="clear" w:color="auto" w:fill="FF99FF"/>
            <w:vAlign w:val="bottom"/>
          </w:tcPr>
          <w:p w:rsidR="00A879FB" w:rsidRDefault="00A879FB" w14:paraId="385A7948"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6FB6CCD6" wp14:textId="77777777">
            <w:pPr>
              <w:spacing w:line="0" w:lineRule="atLeast"/>
              <w:jc w:val="center"/>
              <w:rPr>
                <w:rFonts w:ascii="Arial" w:hAnsi="Arial" w:eastAsia="Arial"/>
                <w:b/>
                <w:w w:val="99"/>
                <w:sz w:val="18"/>
              </w:rPr>
            </w:pPr>
            <w:r>
              <w:rPr>
                <w:rFonts w:ascii="Arial" w:hAnsi="Arial" w:eastAsia="Arial"/>
                <w:b/>
                <w:w w:val="99"/>
                <w:sz w:val="18"/>
              </w:rPr>
              <w:t>EXCELLENT</w:t>
            </w:r>
          </w:p>
        </w:tc>
        <w:tc>
          <w:tcPr>
            <w:tcW w:w="120" w:type="dxa"/>
            <w:tcBorders>
              <w:top w:val="single" w:color="auto" w:sz="8" w:space="0"/>
              <w:right w:val="single" w:color="auto" w:sz="8" w:space="0"/>
            </w:tcBorders>
            <w:shd w:val="clear" w:color="auto" w:fill="FF99FF"/>
            <w:vAlign w:val="bottom"/>
          </w:tcPr>
          <w:p w:rsidR="00A879FB" w:rsidRDefault="00A879FB" w14:paraId="70C6B94B" wp14:textId="77777777">
            <w:pPr>
              <w:spacing w:line="0" w:lineRule="atLeast"/>
              <w:rPr>
                <w:rFonts w:ascii="Times New Roman" w:hAnsi="Times New Roman" w:eastAsia="Times New Roman"/>
                <w:sz w:val="18"/>
              </w:rPr>
            </w:pPr>
          </w:p>
        </w:tc>
        <w:tc>
          <w:tcPr>
            <w:tcW w:w="80" w:type="dxa"/>
            <w:tcBorders>
              <w:top w:val="single" w:color="auto" w:sz="8" w:space="0"/>
            </w:tcBorders>
            <w:shd w:val="clear" w:color="auto" w:fill="FF99FF"/>
            <w:vAlign w:val="bottom"/>
          </w:tcPr>
          <w:p w:rsidR="00A879FB" w:rsidRDefault="00A879FB" w14:paraId="36CE70CB" wp14:textId="77777777">
            <w:pPr>
              <w:spacing w:line="0" w:lineRule="atLeast"/>
              <w:rPr>
                <w:rFonts w:ascii="Times New Roman" w:hAnsi="Times New Roman" w:eastAsia="Times New Roman"/>
                <w:sz w:val="18"/>
              </w:rPr>
            </w:pPr>
          </w:p>
        </w:tc>
        <w:tc>
          <w:tcPr>
            <w:tcW w:w="1520" w:type="dxa"/>
            <w:tcBorders>
              <w:top w:val="single" w:color="auto" w:sz="8" w:space="0"/>
            </w:tcBorders>
            <w:shd w:val="clear" w:color="auto" w:fill="FF99FF"/>
            <w:vAlign w:val="bottom"/>
          </w:tcPr>
          <w:p w:rsidR="00A879FB" w:rsidRDefault="00A879FB" w14:paraId="21DC480D" wp14:textId="77777777">
            <w:pPr>
              <w:spacing w:line="0" w:lineRule="atLeast"/>
              <w:jc w:val="center"/>
              <w:rPr>
                <w:rFonts w:ascii="Arial" w:hAnsi="Arial" w:eastAsia="Arial"/>
                <w:b/>
                <w:w w:val="99"/>
                <w:sz w:val="18"/>
                <w:shd w:val="clear" w:color="auto" w:fill="FF99FF"/>
              </w:rPr>
            </w:pPr>
            <w:r>
              <w:rPr>
                <w:rFonts w:ascii="Arial" w:hAnsi="Arial" w:eastAsia="Arial"/>
                <w:b/>
                <w:w w:val="99"/>
                <w:sz w:val="18"/>
                <w:shd w:val="clear" w:color="auto" w:fill="FF99FF"/>
              </w:rPr>
              <w:t>EXCEPTIONAL</w:t>
            </w:r>
          </w:p>
        </w:tc>
        <w:tc>
          <w:tcPr>
            <w:tcW w:w="140" w:type="dxa"/>
            <w:tcBorders>
              <w:top w:val="single" w:color="auto" w:sz="8" w:space="0"/>
              <w:right w:val="single" w:color="auto" w:sz="8" w:space="0"/>
            </w:tcBorders>
            <w:shd w:val="clear" w:color="auto" w:fill="FF99FF"/>
            <w:vAlign w:val="bottom"/>
          </w:tcPr>
          <w:p w:rsidR="00A879FB" w:rsidRDefault="00A879FB" w14:paraId="614AC6EA" wp14:textId="77777777">
            <w:pPr>
              <w:spacing w:line="0" w:lineRule="atLeast"/>
              <w:rPr>
                <w:rFonts w:ascii="Times New Roman" w:hAnsi="Times New Roman" w:eastAsia="Times New Roman"/>
                <w:sz w:val="18"/>
              </w:rPr>
            </w:pPr>
          </w:p>
        </w:tc>
      </w:tr>
      <w:tr xmlns:wp14="http://schemas.microsoft.com/office/word/2010/wordml" w:rsidR="00000000" w14:paraId="24604A4B" wp14:textId="77777777">
        <w:trPr>
          <w:trHeight w:val="103"/>
        </w:trPr>
        <w:tc>
          <w:tcPr>
            <w:tcW w:w="1760" w:type="dxa"/>
            <w:tcBorders>
              <w:left w:val="single" w:color="auto" w:sz="8" w:space="0"/>
              <w:right w:val="single" w:color="auto" w:sz="8" w:space="0"/>
            </w:tcBorders>
            <w:shd w:val="clear" w:color="auto" w:fill="FF99FF"/>
            <w:vAlign w:val="bottom"/>
          </w:tcPr>
          <w:p w:rsidR="00A879FB" w:rsidRDefault="00A879FB" w14:paraId="32EEEDBD"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755340E5"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51762A72" wp14:textId="77777777">
            <w:pPr>
              <w:spacing w:line="0" w:lineRule="atLeast"/>
              <w:rPr>
                <w:rFonts w:ascii="Times New Roman" w:hAnsi="Times New Roman" w:eastAsia="Times New Roman"/>
                <w:sz w:val="8"/>
              </w:rPr>
            </w:pPr>
          </w:p>
        </w:tc>
        <w:tc>
          <w:tcPr>
            <w:tcW w:w="140" w:type="dxa"/>
            <w:tcBorders>
              <w:right w:val="single" w:color="auto" w:sz="8" w:space="0"/>
            </w:tcBorders>
            <w:shd w:val="clear" w:color="auto" w:fill="FF99FF"/>
            <w:vAlign w:val="bottom"/>
          </w:tcPr>
          <w:p w:rsidR="00A879FB" w:rsidRDefault="00A879FB" w14:paraId="66CAA172"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26DD1B8C" wp14:textId="77777777">
            <w:pPr>
              <w:spacing w:line="0" w:lineRule="atLeast"/>
              <w:rPr>
                <w:rFonts w:ascii="Times New Roman" w:hAnsi="Times New Roman" w:eastAsia="Times New Roman"/>
                <w:sz w:val="8"/>
              </w:rPr>
            </w:pPr>
          </w:p>
        </w:tc>
        <w:tc>
          <w:tcPr>
            <w:tcW w:w="1520" w:type="dxa"/>
            <w:vMerge/>
            <w:shd w:val="clear" w:color="auto" w:fill="FF99FF"/>
            <w:vAlign w:val="bottom"/>
          </w:tcPr>
          <w:p w:rsidR="00A879FB" w:rsidRDefault="00A879FB" w14:paraId="14E98439" wp14:textId="77777777">
            <w:pPr>
              <w:spacing w:line="0" w:lineRule="atLeast"/>
              <w:rPr>
                <w:rFonts w:ascii="Times New Roman" w:hAnsi="Times New Roman" w:eastAsia="Times New Roman"/>
                <w:sz w:val="8"/>
              </w:rPr>
            </w:pPr>
          </w:p>
        </w:tc>
        <w:tc>
          <w:tcPr>
            <w:tcW w:w="120" w:type="dxa"/>
            <w:tcBorders>
              <w:right w:val="single" w:color="auto" w:sz="8" w:space="0"/>
            </w:tcBorders>
            <w:shd w:val="clear" w:color="auto" w:fill="FF99FF"/>
            <w:vAlign w:val="bottom"/>
          </w:tcPr>
          <w:p w:rsidR="00A879FB" w:rsidRDefault="00A879FB" w14:paraId="6E92B592"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10504972"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0ECEC45E" wp14:textId="77777777">
            <w:pPr>
              <w:spacing w:line="211" w:lineRule="exact"/>
              <w:jc w:val="center"/>
              <w:rPr>
                <w:rFonts w:ascii="Arial" w:hAnsi="Arial" w:eastAsia="Arial"/>
                <w:b/>
                <w:w w:val="96"/>
                <w:sz w:val="18"/>
              </w:rPr>
            </w:pPr>
            <w:r>
              <w:rPr>
                <w:rFonts w:ascii="Arial" w:hAnsi="Arial" w:eastAsia="Arial"/>
                <w:b/>
                <w:w w:val="96"/>
                <w:sz w:val="18"/>
              </w:rPr>
              <w:t>(3</w:t>
            </w:r>
            <w:r>
              <w:rPr>
                <w:rFonts w:ascii="Arial" w:hAnsi="Arial" w:eastAsia="Arial"/>
                <w:b/>
                <w:w w:val="96"/>
                <w:sz w:val="24"/>
                <w:vertAlign w:val="superscript"/>
              </w:rPr>
              <w:t>rd</w:t>
            </w:r>
            <w:r>
              <w:rPr>
                <w:rFonts w:ascii="Arial" w:hAnsi="Arial" w:eastAsia="Arial"/>
                <w:b/>
                <w:w w:val="96"/>
                <w:sz w:val="18"/>
              </w:rPr>
              <w:t xml:space="preserve"> / Pass)</w:t>
            </w:r>
          </w:p>
        </w:tc>
        <w:tc>
          <w:tcPr>
            <w:tcW w:w="120" w:type="dxa"/>
            <w:tcBorders>
              <w:right w:val="single" w:color="auto" w:sz="8" w:space="0"/>
            </w:tcBorders>
            <w:shd w:val="clear" w:color="auto" w:fill="FF99FF"/>
            <w:vAlign w:val="bottom"/>
          </w:tcPr>
          <w:p w:rsidR="00A879FB" w:rsidRDefault="00A879FB" w14:paraId="226AD895"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69B12FD3"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07F94EEF" wp14:textId="77777777">
            <w:pPr>
              <w:spacing w:line="0" w:lineRule="atLeast"/>
              <w:jc w:val="center"/>
              <w:rPr>
                <w:rFonts w:ascii="Arial" w:hAnsi="Arial" w:eastAsia="Arial"/>
                <w:b/>
                <w:w w:val="99"/>
                <w:sz w:val="18"/>
              </w:rPr>
            </w:pPr>
            <w:r>
              <w:rPr>
                <w:rFonts w:ascii="Arial" w:hAnsi="Arial" w:eastAsia="Arial"/>
                <w:b/>
                <w:w w:val="99"/>
                <w:sz w:val="18"/>
              </w:rPr>
              <w:t>(2.2 / Pass)</w:t>
            </w:r>
          </w:p>
        </w:tc>
        <w:tc>
          <w:tcPr>
            <w:tcW w:w="120" w:type="dxa"/>
            <w:tcBorders>
              <w:right w:val="single" w:color="auto" w:sz="8" w:space="0"/>
            </w:tcBorders>
            <w:shd w:val="clear" w:color="auto" w:fill="FF99FF"/>
            <w:vAlign w:val="bottom"/>
          </w:tcPr>
          <w:p w:rsidR="00A879FB" w:rsidRDefault="00A879FB" w14:paraId="6788DCC0"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0FD34771"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10656800" wp14:textId="77777777">
            <w:pPr>
              <w:spacing w:line="0" w:lineRule="atLeast"/>
              <w:jc w:val="center"/>
              <w:rPr>
                <w:rFonts w:ascii="Arial" w:hAnsi="Arial" w:eastAsia="Arial"/>
                <w:b/>
                <w:w w:val="98"/>
                <w:sz w:val="18"/>
              </w:rPr>
            </w:pPr>
            <w:r>
              <w:rPr>
                <w:rFonts w:ascii="Arial" w:hAnsi="Arial" w:eastAsia="Arial"/>
                <w:b/>
                <w:w w:val="98"/>
                <w:sz w:val="18"/>
              </w:rPr>
              <w:t>(2.1 / Merit)</w:t>
            </w:r>
          </w:p>
        </w:tc>
        <w:tc>
          <w:tcPr>
            <w:tcW w:w="120" w:type="dxa"/>
            <w:tcBorders>
              <w:right w:val="single" w:color="auto" w:sz="8" w:space="0"/>
            </w:tcBorders>
            <w:shd w:val="clear" w:color="auto" w:fill="FF99FF"/>
            <w:vAlign w:val="bottom"/>
          </w:tcPr>
          <w:p w:rsidR="00A879FB" w:rsidRDefault="00A879FB" w14:paraId="10DDC3B3" wp14:textId="77777777">
            <w:pPr>
              <w:spacing w:line="0" w:lineRule="atLeast"/>
              <w:rPr>
                <w:rFonts w:ascii="Times New Roman" w:hAnsi="Times New Roman" w:eastAsia="Times New Roman"/>
                <w:sz w:val="8"/>
              </w:rPr>
            </w:pPr>
          </w:p>
        </w:tc>
        <w:tc>
          <w:tcPr>
            <w:tcW w:w="100" w:type="dxa"/>
            <w:shd w:val="clear" w:color="auto" w:fill="FF99FF"/>
            <w:vAlign w:val="bottom"/>
          </w:tcPr>
          <w:p w:rsidR="00A879FB" w:rsidRDefault="00A879FB" w14:paraId="5A7B0FF5"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15DEAAA0" wp14:textId="77777777">
            <w:pPr>
              <w:spacing w:line="211" w:lineRule="exact"/>
              <w:jc w:val="center"/>
              <w:rPr>
                <w:rFonts w:ascii="Arial" w:hAnsi="Arial" w:eastAsia="Arial"/>
                <w:b/>
                <w:w w:val="98"/>
                <w:sz w:val="18"/>
              </w:rPr>
            </w:pPr>
            <w:r>
              <w:rPr>
                <w:rFonts w:ascii="Arial" w:hAnsi="Arial" w:eastAsia="Arial"/>
                <w:b/>
                <w:w w:val="98"/>
                <w:sz w:val="18"/>
              </w:rPr>
              <w:t>(1</w:t>
            </w:r>
            <w:r>
              <w:rPr>
                <w:rFonts w:ascii="Arial" w:hAnsi="Arial" w:eastAsia="Arial"/>
                <w:b/>
                <w:w w:val="98"/>
                <w:sz w:val="24"/>
                <w:vertAlign w:val="superscript"/>
              </w:rPr>
              <w:t>st</w:t>
            </w:r>
            <w:r>
              <w:rPr>
                <w:rFonts w:ascii="Arial" w:hAnsi="Arial" w:eastAsia="Arial"/>
                <w:b/>
                <w:w w:val="98"/>
                <w:sz w:val="18"/>
              </w:rPr>
              <w:t xml:space="preserve"> / Distinction)</w:t>
            </w:r>
          </w:p>
        </w:tc>
        <w:tc>
          <w:tcPr>
            <w:tcW w:w="120" w:type="dxa"/>
            <w:tcBorders>
              <w:right w:val="single" w:color="auto" w:sz="8" w:space="0"/>
            </w:tcBorders>
            <w:shd w:val="clear" w:color="auto" w:fill="FF99FF"/>
            <w:vAlign w:val="bottom"/>
          </w:tcPr>
          <w:p w:rsidR="00A879FB" w:rsidRDefault="00A879FB" w14:paraId="4A9E8035" wp14:textId="77777777">
            <w:pPr>
              <w:spacing w:line="0" w:lineRule="atLeast"/>
              <w:rPr>
                <w:rFonts w:ascii="Times New Roman" w:hAnsi="Times New Roman" w:eastAsia="Times New Roman"/>
                <w:sz w:val="8"/>
              </w:rPr>
            </w:pPr>
          </w:p>
        </w:tc>
        <w:tc>
          <w:tcPr>
            <w:tcW w:w="80" w:type="dxa"/>
            <w:shd w:val="clear" w:color="auto" w:fill="FF99FF"/>
            <w:vAlign w:val="bottom"/>
          </w:tcPr>
          <w:p w:rsidR="00A879FB" w:rsidRDefault="00A879FB" w14:paraId="1C0EB47F" wp14:textId="77777777">
            <w:pPr>
              <w:spacing w:line="0" w:lineRule="atLeast"/>
              <w:rPr>
                <w:rFonts w:ascii="Times New Roman" w:hAnsi="Times New Roman" w:eastAsia="Times New Roman"/>
                <w:sz w:val="8"/>
              </w:rPr>
            </w:pPr>
          </w:p>
        </w:tc>
        <w:tc>
          <w:tcPr>
            <w:tcW w:w="1520" w:type="dxa"/>
            <w:vMerge w:val="restart"/>
            <w:shd w:val="clear" w:color="auto" w:fill="FF99FF"/>
            <w:vAlign w:val="bottom"/>
          </w:tcPr>
          <w:p w:rsidR="00A879FB" w:rsidRDefault="00A879FB" w14:paraId="527D3F4A" wp14:textId="77777777">
            <w:pPr>
              <w:spacing w:line="211" w:lineRule="exact"/>
              <w:jc w:val="center"/>
              <w:rPr>
                <w:rFonts w:ascii="Arial" w:hAnsi="Arial" w:eastAsia="Arial"/>
                <w:b/>
                <w:w w:val="97"/>
                <w:sz w:val="18"/>
              </w:rPr>
            </w:pPr>
            <w:r>
              <w:rPr>
                <w:rFonts w:ascii="Arial" w:hAnsi="Arial" w:eastAsia="Arial"/>
                <w:b/>
                <w:w w:val="97"/>
                <w:sz w:val="18"/>
              </w:rPr>
              <w:t>(1</w:t>
            </w:r>
            <w:r>
              <w:rPr>
                <w:rFonts w:ascii="Arial" w:hAnsi="Arial" w:eastAsia="Arial"/>
                <w:b/>
                <w:w w:val="97"/>
                <w:sz w:val="24"/>
                <w:vertAlign w:val="superscript"/>
              </w:rPr>
              <w:t>st</w:t>
            </w:r>
            <w:r>
              <w:rPr>
                <w:rFonts w:ascii="Arial" w:hAnsi="Arial" w:eastAsia="Arial"/>
                <w:b/>
                <w:w w:val="97"/>
                <w:sz w:val="18"/>
              </w:rPr>
              <w:t xml:space="preserve"> / Distinction)</w:t>
            </w:r>
          </w:p>
        </w:tc>
        <w:tc>
          <w:tcPr>
            <w:tcW w:w="140" w:type="dxa"/>
            <w:tcBorders>
              <w:right w:val="single" w:color="auto" w:sz="8" w:space="0"/>
            </w:tcBorders>
            <w:shd w:val="clear" w:color="auto" w:fill="FF99FF"/>
            <w:vAlign w:val="bottom"/>
          </w:tcPr>
          <w:p w:rsidR="00A879FB" w:rsidRDefault="00A879FB" w14:paraId="46017A97" wp14:textId="77777777">
            <w:pPr>
              <w:spacing w:line="0" w:lineRule="atLeast"/>
              <w:rPr>
                <w:rFonts w:ascii="Times New Roman" w:hAnsi="Times New Roman" w:eastAsia="Times New Roman"/>
                <w:sz w:val="8"/>
              </w:rPr>
            </w:pPr>
          </w:p>
        </w:tc>
      </w:tr>
      <w:tr xmlns:wp14="http://schemas.microsoft.com/office/word/2010/wordml" w:rsidR="00000000" w14:paraId="7B38D4A1" wp14:textId="77777777">
        <w:trPr>
          <w:trHeight w:val="108"/>
        </w:trPr>
        <w:tc>
          <w:tcPr>
            <w:tcW w:w="1760" w:type="dxa"/>
            <w:tcBorders>
              <w:left w:val="single" w:color="auto" w:sz="8" w:space="0"/>
              <w:bottom w:val="single" w:color="auto" w:sz="8" w:space="0"/>
              <w:right w:val="single" w:color="auto" w:sz="8" w:space="0"/>
            </w:tcBorders>
            <w:shd w:val="clear" w:color="auto" w:fill="FF99FF"/>
            <w:vAlign w:val="bottom"/>
          </w:tcPr>
          <w:p w:rsidR="00A879FB" w:rsidRDefault="00A879FB" w14:paraId="54990919"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736192A7"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7C700236"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1D6C8CDB"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152A536C" wp14:textId="77777777">
            <w:pPr>
              <w:spacing w:line="0" w:lineRule="atLeast"/>
              <w:rPr>
                <w:rFonts w:ascii="Times New Roman" w:hAnsi="Times New Roman" w:eastAsia="Times New Roman"/>
                <w:sz w:val="9"/>
              </w:rPr>
            </w:pPr>
          </w:p>
        </w:tc>
        <w:tc>
          <w:tcPr>
            <w:tcW w:w="1520" w:type="dxa"/>
            <w:tcBorders>
              <w:bottom w:val="single" w:color="auto" w:sz="8" w:space="0"/>
            </w:tcBorders>
            <w:shd w:val="clear" w:color="auto" w:fill="FF99FF"/>
            <w:vAlign w:val="bottom"/>
          </w:tcPr>
          <w:p w:rsidR="00A879FB" w:rsidRDefault="00A879FB" w14:paraId="2FD49293"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20C71F40"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5EC718B5"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1DC45BA0"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3AFF15AB"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2E6048EB"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326F5CB9"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142F6D67"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4F18C99D"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6A509729"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6BF3578F" wp14:textId="77777777">
            <w:pPr>
              <w:spacing w:line="0" w:lineRule="atLeast"/>
              <w:rPr>
                <w:rFonts w:ascii="Times New Roman" w:hAnsi="Times New Roman" w:eastAsia="Times New Roman"/>
                <w:sz w:val="9"/>
              </w:rPr>
            </w:pPr>
          </w:p>
        </w:tc>
        <w:tc>
          <w:tcPr>
            <w:tcW w:w="100" w:type="dxa"/>
            <w:tcBorders>
              <w:bottom w:val="single" w:color="auto" w:sz="8" w:space="0"/>
            </w:tcBorders>
            <w:shd w:val="clear" w:color="auto" w:fill="FF99FF"/>
            <w:vAlign w:val="bottom"/>
          </w:tcPr>
          <w:p w:rsidR="00A879FB" w:rsidRDefault="00A879FB" w14:paraId="71B529C5"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3FC7103D" wp14:textId="77777777">
            <w:pPr>
              <w:spacing w:line="0" w:lineRule="atLeast"/>
              <w:rPr>
                <w:rFonts w:ascii="Times New Roman" w:hAnsi="Times New Roman" w:eastAsia="Times New Roman"/>
                <w:sz w:val="9"/>
              </w:rPr>
            </w:pPr>
          </w:p>
        </w:tc>
        <w:tc>
          <w:tcPr>
            <w:tcW w:w="120" w:type="dxa"/>
            <w:tcBorders>
              <w:bottom w:val="single" w:color="auto" w:sz="8" w:space="0"/>
              <w:right w:val="single" w:color="auto" w:sz="8" w:space="0"/>
            </w:tcBorders>
            <w:shd w:val="clear" w:color="auto" w:fill="FF99FF"/>
            <w:vAlign w:val="bottom"/>
          </w:tcPr>
          <w:p w:rsidR="00A879FB" w:rsidRDefault="00A879FB" w14:paraId="42AEC1E6" wp14:textId="77777777">
            <w:pPr>
              <w:spacing w:line="0" w:lineRule="atLeast"/>
              <w:rPr>
                <w:rFonts w:ascii="Times New Roman" w:hAnsi="Times New Roman" w:eastAsia="Times New Roman"/>
                <w:sz w:val="9"/>
              </w:rPr>
            </w:pPr>
          </w:p>
        </w:tc>
        <w:tc>
          <w:tcPr>
            <w:tcW w:w="80" w:type="dxa"/>
            <w:tcBorders>
              <w:bottom w:val="single" w:color="auto" w:sz="8" w:space="0"/>
            </w:tcBorders>
            <w:shd w:val="clear" w:color="auto" w:fill="FF99FF"/>
            <w:vAlign w:val="bottom"/>
          </w:tcPr>
          <w:p w:rsidR="00A879FB" w:rsidRDefault="00A879FB" w14:paraId="0F8AE822" wp14:textId="77777777">
            <w:pPr>
              <w:spacing w:line="0" w:lineRule="atLeast"/>
              <w:rPr>
                <w:rFonts w:ascii="Times New Roman" w:hAnsi="Times New Roman" w:eastAsia="Times New Roman"/>
                <w:sz w:val="9"/>
              </w:rPr>
            </w:pPr>
          </w:p>
        </w:tc>
        <w:tc>
          <w:tcPr>
            <w:tcW w:w="1520" w:type="dxa"/>
            <w:vMerge/>
            <w:tcBorders>
              <w:bottom w:val="single" w:color="auto" w:sz="8" w:space="0"/>
            </w:tcBorders>
            <w:shd w:val="clear" w:color="auto" w:fill="FF99FF"/>
            <w:vAlign w:val="bottom"/>
          </w:tcPr>
          <w:p w:rsidR="00A879FB" w:rsidRDefault="00A879FB" w14:paraId="163715C0" wp14:textId="77777777">
            <w:pPr>
              <w:spacing w:line="0" w:lineRule="atLeast"/>
              <w:rPr>
                <w:rFonts w:ascii="Times New Roman" w:hAnsi="Times New Roman" w:eastAsia="Times New Roman"/>
                <w:sz w:val="9"/>
              </w:rPr>
            </w:pPr>
          </w:p>
        </w:tc>
        <w:tc>
          <w:tcPr>
            <w:tcW w:w="140" w:type="dxa"/>
            <w:tcBorders>
              <w:bottom w:val="single" w:color="auto" w:sz="8" w:space="0"/>
              <w:right w:val="single" w:color="auto" w:sz="8" w:space="0"/>
            </w:tcBorders>
            <w:shd w:val="clear" w:color="auto" w:fill="FF99FF"/>
            <w:vAlign w:val="bottom"/>
          </w:tcPr>
          <w:p w:rsidR="00A879FB" w:rsidRDefault="00A879FB" w14:paraId="6971A3C5" wp14:textId="77777777">
            <w:pPr>
              <w:spacing w:line="0" w:lineRule="atLeast"/>
              <w:rPr>
                <w:rFonts w:ascii="Times New Roman" w:hAnsi="Times New Roman" w:eastAsia="Times New Roman"/>
                <w:sz w:val="9"/>
              </w:rPr>
            </w:pPr>
          </w:p>
        </w:tc>
      </w:tr>
      <w:tr xmlns:wp14="http://schemas.microsoft.com/office/word/2010/wordml" w:rsidR="00000000" w14:paraId="62164160" wp14:textId="77777777">
        <w:trPr>
          <w:trHeight w:val="225"/>
        </w:trPr>
        <w:tc>
          <w:tcPr>
            <w:tcW w:w="1760" w:type="dxa"/>
            <w:tcBorders>
              <w:left w:val="single" w:color="auto" w:sz="8" w:space="0"/>
              <w:bottom w:val="single" w:color="FF99FF" w:sz="8" w:space="0"/>
              <w:right w:val="single" w:color="auto" w:sz="8" w:space="0"/>
            </w:tcBorders>
            <w:shd w:val="clear" w:color="auto" w:fill="FF99FF"/>
            <w:vAlign w:val="bottom"/>
          </w:tcPr>
          <w:p w:rsidR="00A879FB" w:rsidRDefault="00A879FB" w14:paraId="0109D23D" wp14:textId="77777777">
            <w:pPr>
              <w:spacing w:line="196" w:lineRule="exact"/>
              <w:ind w:left="280"/>
              <w:rPr>
                <w:rFonts w:ascii="Arial" w:hAnsi="Arial" w:eastAsia="Arial"/>
                <w:b/>
              </w:rPr>
            </w:pPr>
            <w:r>
              <w:rPr>
                <w:rFonts w:ascii="Arial" w:hAnsi="Arial" w:eastAsia="Arial"/>
                <w:b/>
              </w:rPr>
              <w:t>Category</w:t>
            </w:r>
          </w:p>
        </w:tc>
        <w:tc>
          <w:tcPr>
            <w:tcW w:w="80" w:type="dxa"/>
            <w:tcBorders>
              <w:bottom w:val="single" w:color="FF99FF" w:sz="8" w:space="0"/>
            </w:tcBorders>
            <w:shd w:val="clear" w:color="auto" w:fill="FF99FF"/>
            <w:vAlign w:val="bottom"/>
          </w:tcPr>
          <w:p w:rsidR="00A879FB" w:rsidRDefault="00A879FB" w14:paraId="207CD3BC"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0C267D72" wp14:textId="77777777">
            <w:pPr>
              <w:spacing w:line="196" w:lineRule="exact"/>
              <w:ind w:left="500"/>
              <w:rPr>
                <w:rFonts w:ascii="Arial" w:hAnsi="Arial" w:eastAsia="Arial"/>
                <w:b/>
                <w:sz w:val="18"/>
              </w:rPr>
            </w:pPr>
            <w:r>
              <w:rPr>
                <w:rFonts w:ascii="Arial" w:hAnsi="Arial" w:eastAsia="Arial"/>
                <w:b/>
                <w:sz w:val="18"/>
              </w:rPr>
              <w:t>0-29%</w:t>
            </w:r>
          </w:p>
        </w:tc>
        <w:tc>
          <w:tcPr>
            <w:tcW w:w="140" w:type="dxa"/>
            <w:tcBorders>
              <w:bottom w:val="single" w:color="FF99FF" w:sz="8" w:space="0"/>
              <w:right w:val="single" w:color="auto" w:sz="8" w:space="0"/>
            </w:tcBorders>
            <w:shd w:val="clear" w:color="auto" w:fill="FF99FF"/>
            <w:vAlign w:val="bottom"/>
          </w:tcPr>
          <w:p w:rsidR="00A879FB" w:rsidRDefault="00A879FB" w14:paraId="31E18FD4"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2B8AB4A8"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6573A08B" wp14:textId="77777777">
            <w:pPr>
              <w:spacing w:line="196" w:lineRule="exact"/>
              <w:ind w:left="460"/>
              <w:rPr>
                <w:rFonts w:ascii="Arial" w:hAnsi="Arial" w:eastAsia="Arial"/>
                <w:b/>
                <w:sz w:val="18"/>
              </w:rPr>
            </w:pPr>
            <w:r>
              <w:rPr>
                <w:rFonts w:ascii="Arial" w:hAnsi="Arial" w:eastAsia="Arial"/>
                <w:b/>
                <w:sz w:val="18"/>
              </w:rPr>
              <w:t>30-39%</w:t>
            </w:r>
          </w:p>
        </w:tc>
        <w:tc>
          <w:tcPr>
            <w:tcW w:w="120" w:type="dxa"/>
            <w:tcBorders>
              <w:bottom w:val="single" w:color="FF99FF" w:sz="8" w:space="0"/>
              <w:right w:val="single" w:color="auto" w:sz="8" w:space="0"/>
            </w:tcBorders>
            <w:shd w:val="clear" w:color="auto" w:fill="FF99FF"/>
            <w:vAlign w:val="bottom"/>
          </w:tcPr>
          <w:p w:rsidR="00A879FB" w:rsidRDefault="00A879FB" w14:paraId="66972687"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11FE236C"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76769C47" wp14:textId="77777777">
            <w:pPr>
              <w:spacing w:line="196" w:lineRule="exact"/>
              <w:jc w:val="center"/>
              <w:rPr>
                <w:rFonts w:ascii="Arial" w:hAnsi="Arial" w:eastAsia="Arial"/>
                <w:b/>
                <w:w w:val="99"/>
                <w:sz w:val="18"/>
              </w:rPr>
            </w:pPr>
            <w:r>
              <w:rPr>
                <w:rFonts w:ascii="Arial" w:hAnsi="Arial" w:eastAsia="Arial"/>
                <w:b/>
                <w:w w:val="99"/>
                <w:sz w:val="18"/>
              </w:rPr>
              <w:t>40-49%</w:t>
            </w:r>
          </w:p>
        </w:tc>
        <w:tc>
          <w:tcPr>
            <w:tcW w:w="120" w:type="dxa"/>
            <w:tcBorders>
              <w:bottom w:val="single" w:color="FF99FF" w:sz="8" w:space="0"/>
              <w:right w:val="single" w:color="auto" w:sz="8" w:space="0"/>
            </w:tcBorders>
            <w:shd w:val="clear" w:color="auto" w:fill="FF99FF"/>
            <w:vAlign w:val="bottom"/>
          </w:tcPr>
          <w:p w:rsidR="00A879FB" w:rsidRDefault="00A879FB" w14:paraId="0EA958C1"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28314412"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375ADEA7" wp14:textId="77777777">
            <w:pPr>
              <w:spacing w:line="196" w:lineRule="exact"/>
              <w:jc w:val="center"/>
              <w:rPr>
                <w:rFonts w:ascii="Arial" w:hAnsi="Arial" w:eastAsia="Arial"/>
                <w:b/>
                <w:w w:val="99"/>
                <w:sz w:val="18"/>
              </w:rPr>
            </w:pPr>
            <w:r>
              <w:rPr>
                <w:rFonts w:ascii="Arial" w:hAnsi="Arial" w:eastAsia="Arial"/>
                <w:b/>
                <w:w w:val="99"/>
                <w:sz w:val="18"/>
              </w:rPr>
              <w:t>50-59%</w:t>
            </w:r>
          </w:p>
        </w:tc>
        <w:tc>
          <w:tcPr>
            <w:tcW w:w="120" w:type="dxa"/>
            <w:tcBorders>
              <w:bottom w:val="single" w:color="FF99FF" w:sz="8" w:space="0"/>
              <w:right w:val="single" w:color="auto" w:sz="8" w:space="0"/>
            </w:tcBorders>
            <w:shd w:val="clear" w:color="auto" w:fill="FF99FF"/>
            <w:vAlign w:val="bottom"/>
          </w:tcPr>
          <w:p w:rsidR="00A879FB" w:rsidRDefault="00A879FB" w14:paraId="6AED294B"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032919EB"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7DD7EAA7" wp14:textId="77777777">
            <w:pPr>
              <w:spacing w:line="196" w:lineRule="exact"/>
              <w:jc w:val="center"/>
              <w:rPr>
                <w:rFonts w:ascii="Arial" w:hAnsi="Arial" w:eastAsia="Arial"/>
                <w:b/>
                <w:w w:val="99"/>
                <w:sz w:val="18"/>
              </w:rPr>
            </w:pPr>
            <w:r>
              <w:rPr>
                <w:rFonts w:ascii="Arial" w:hAnsi="Arial" w:eastAsia="Arial"/>
                <w:b/>
                <w:w w:val="99"/>
                <w:sz w:val="18"/>
              </w:rPr>
              <w:t>60-69%</w:t>
            </w:r>
          </w:p>
        </w:tc>
        <w:tc>
          <w:tcPr>
            <w:tcW w:w="120" w:type="dxa"/>
            <w:tcBorders>
              <w:bottom w:val="single" w:color="FF99FF" w:sz="8" w:space="0"/>
              <w:right w:val="single" w:color="auto" w:sz="8" w:space="0"/>
            </w:tcBorders>
            <w:shd w:val="clear" w:color="auto" w:fill="FF99FF"/>
            <w:vAlign w:val="bottom"/>
          </w:tcPr>
          <w:p w:rsidR="00A879FB" w:rsidRDefault="00A879FB" w14:paraId="52CA46AB" wp14:textId="77777777">
            <w:pPr>
              <w:spacing w:line="0" w:lineRule="atLeast"/>
              <w:rPr>
                <w:rFonts w:ascii="Times New Roman" w:hAnsi="Times New Roman" w:eastAsia="Times New Roman"/>
                <w:sz w:val="19"/>
              </w:rPr>
            </w:pPr>
          </w:p>
        </w:tc>
        <w:tc>
          <w:tcPr>
            <w:tcW w:w="100" w:type="dxa"/>
            <w:tcBorders>
              <w:bottom w:val="single" w:color="FF99FF" w:sz="8" w:space="0"/>
            </w:tcBorders>
            <w:shd w:val="clear" w:color="auto" w:fill="FF99FF"/>
            <w:vAlign w:val="bottom"/>
          </w:tcPr>
          <w:p w:rsidR="00A879FB" w:rsidRDefault="00A879FB" w14:paraId="2E753B1C"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7D19FED2" wp14:textId="77777777">
            <w:pPr>
              <w:spacing w:line="196" w:lineRule="exact"/>
              <w:jc w:val="center"/>
              <w:rPr>
                <w:rFonts w:ascii="Arial" w:hAnsi="Arial" w:eastAsia="Arial"/>
                <w:b/>
                <w:w w:val="99"/>
                <w:sz w:val="18"/>
              </w:rPr>
            </w:pPr>
            <w:r>
              <w:rPr>
                <w:rFonts w:ascii="Arial" w:hAnsi="Arial" w:eastAsia="Arial"/>
                <w:b/>
                <w:w w:val="99"/>
                <w:sz w:val="18"/>
              </w:rPr>
              <w:t>70-84%</w:t>
            </w:r>
          </w:p>
        </w:tc>
        <w:tc>
          <w:tcPr>
            <w:tcW w:w="120" w:type="dxa"/>
            <w:tcBorders>
              <w:bottom w:val="single" w:color="FF99FF" w:sz="8" w:space="0"/>
              <w:right w:val="single" w:color="auto" w:sz="8" w:space="0"/>
            </w:tcBorders>
            <w:shd w:val="clear" w:color="auto" w:fill="FF99FF"/>
            <w:vAlign w:val="bottom"/>
          </w:tcPr>
          <w:p w:rsidR="00A879FB" w:rsidRDefault="00A879FB" w14:paraId="7C91A37A" wp14:textId="77777777">
            <w:pPr>
              <w:spacing w:line="0" w:lineRule="atLeast"/>
              <w:rPr>
                <w:rFonts w:ascii="Times New Roman" w:hAnsi="Times New Roman" w:eastAsia="Times New Roman"/>
                <w:sz w:val="19"/>
              </w:rPr>
            </w:pPr>
          </w:p>
        </w:tc>
        <w:tc>
          <w:tcPr>
            <w:tcW w:w="80" w:type="dxa"/>
            <w:tcBorders>
              <w:bottom w:val="single" w:color="FF99FF" w:sz="8" w:space="0"/>
            </w:tcBorders>
            <w:shd w:val="clear" w:color="auto" w:fill="FF99FF"/>
            <w:vAlign w:val="bottom"/>
          </w:tcPr>
          <w:p w:rsidR="00A879FB" w:rsidRDefault="00A879FB" w14:paraId="7CF7269D" wp14:textId="77777777">
            <w:pPr>
              <w:spacing w:line="0" w:lineRule="atLeast"/>
              <w:rPr>
                <w:rFonts w:ascii="Times New Roman" w:hAnsi="Times New Roman" w:eastAsia="Times New Roman"/>
                <w:sz w:val="19"/>
              </w:rPr>
            </w:pPr>
          </w:p>
        </w:tc>
        <w:tc>
          <w:tcPr>
            <w:tcW w:w="1520" w:type="dxa"/>
            <w:tcBorders>
              <w:bottom w:val="single" w:color="FF99FF" w:sz="8" w:space="0"/>
            </w:tcBorders>
            <w:shd w:val="clear" w:color="auto" w:fill="FF99FF"/>
            <w:vAlign w:val="bottom"/>
          </w:tcPr>
          <w:p w:rsidR="00A879FB" w:rsidRDefault="00A879FB" w14:paraId="2D3BC364" wp14:textId="77777777">
            <w:pPr>
              <w:spacing w:line="196" w:lineRule="exact"/>
              <w:jc w:val="center"/>
              <w:rPr>
                <w:rFonts w:ascii="Arial" w:hAnsi="Arial" w:eastAsia="Arial"/>
                <w:b/>
                <w:w w:val="99"/>
                <w:sz w:val="18"/>
              </w:rPr>
            </w:pPr>
            <w:r>
              <w:rPr>
                <w:rFonts w:ascii="Arial" w:hAnsi="Arial" w:eastAsia="Arial"/>
                <w:b/>
                <w:w w:val="99"/>
                <w:sz w:val="18"/>
              </w:rPr>
              <w:t>85-100%</w:t>
            </w:r>
          </w:p>
        </w:tc>
        <w:tc>
          <w:tcPr>
            <w:tcW w:w="140" w:type="dxa"/>
            <w:tcBorders>
              <w:bottom w:val="single" w:color="FF99FF" w:sz="8" w:space="0"/>
              <w:right w:val="single" w:color="auto" w:sz="8" w:space="0"/>
            </w:tcBorders>
            <w:shd w:val="clear" w:color="auto" w:fill="FF99FF"/>
            <w:vAlign w:val="bottom"/>
          </w:tcPr>
          <w:p w:rsidR="00A879FB" w:rsidRDefault="00A879FB" w14:paraId="7D7699FE" wp14:textId="77777777">
            <w:pPr>
              <w:spacing w:line="0" w:lineRule="atLeast"/>
              <w:rPr>
                <w:rFonts w:ascii="Times New Roman" w:hAnsi="Times New Roman" w:eastAsia="Times New Roman"/>
                <w:sz w:val="19"/>
              </w:rPr>
            </w:pPr>
          </w:p>
        </w:tc>
      </w:tr>
      <w:tr xmlns:wp14="http://schemas.microsoft.com/office/word/2010/wordml" w:rsidR="00000000" w14:paraId="36CDA2C1" wp14:textId="77777777">
        <w:trPr>
          <w:trHeight w:val="217"/>
        </w:trPr>
        <w:tc>
          <w:tcPr>
            <w:tcW w:w="1760" w:type="dxa"/>
            <w:tcBorders>
              <w:top w:val="single" w:color="auto" w:sz="8" w:space="0"/>
              <w:left w:val="single" w:color="auto" w:sz="8" w:space="0"/>
              <w:right w:val="single" w:color="auto" w:sz="8" w:space="0"/>
            </w:tcBorders>
            <w:shd w:val="clear" w:color="auto" w:fill="FF99FF"/>
            <w:vAlign w:val="bottom"/>
          </w:tcPr>
          <w:p w:rsidR="00A879FB" w:rsidRDefault="00A879FB" w14:paraId="34CD2263" wp14:textId="77777777">
            <w:pPr>
              <w:spacing w:line="0" w:lineRule="atLeast"/>
              <w:rPr>
                <w:rFonts w:ascii="Times New Roman" w:hAnsi="Times New Roman" w:eastAsia="Times New Roman"/>
                <w:sz w:val="18"/>
              </w:rPr>
            </w:pPr>
          </w:p>
        </w:tc>
        <w:tc>
          <w:tcPr>
            <w:tcW w:w="80" w:type="dxa"/>
            <w:tcBorders>
              <w:top w:val="single" w:color="auto" w:sz="8" w:space="0"/>
            </w:tcBorders>
            <w:vAlign w:val="bottom"/>
          </w:tcPr>
          <w:p w:rsidR="00A879FB" w:rsidRDefault="00A879FB" w14:paraId="2D2E40D2" wp14:textId="77777777">
            <w:pPr>
              <w:spacing w:line="0" w:lineRule="atLeast"/>
              <w:rPr>
                <w:rFonts w:ascii="Times New Roman" w:hAnsi="Times New Roman" w:eastAsia="Times New Roman"/>
                <w:sz w:val="18"/>
              </w:rPr>
            </w:pPr>
          </w:p>
        </w:tc>
        <w:tc>
          <w:tcPr>
            <w:tcW w:w="1660" w:type="dxa"/>
            <w:gridSpan w:val="2"/>
            <w:tcBorders>
              <w:top w:val="single" w:color="auto" w:sz="8" w:space="0"/>
            </w:tcBorders>
            <w:vAlign w:val="bottom"/>
          </w:tcPr>
          <w:p w:rsidR="00A879FB" w:rsidRDefault="00A879FB" w14:paraId="2E2C4C6E" wp14:textId="77777777">
            <w:pPr>
              <w:spacing w:line="217" w:lineRule="exact"/>
              <w:rPr>
                <w:rFonts w:ascii="Arial" w:hAnsi="Arial" w:eastAsia="Arial"/>
              </w:rPr>
            </w:pPr>
            <w:r>
              <w:rPr>
                <w:rFonts w:ascii="Arial" w:hAnsi="Arial" w:eastAsia="Arial"/>
              </w:rPr>
              <w:t>exercise of</w:t>
            </w:r>
          </w:p>
        </w:tc>
        <w:tc>
          <w:tcPr>
            <w:tcW w:w="80" w:type="dxa"/>
            <w:tcBorders>
              <w:top w:val="single" w:color="auto" w:sz="8" w:space="0"/>
            </w:tcBorders>
            <w:vAlign w:val="bottom"/>
          </w:tcPr>
          <w:p w:rsidR="00A879FB" w:rsidRDefault="00A879FB" w14:paraId="78B7DD98"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7A9CE061" wp14:textId="77777777">
            <w:pPr>
              <w:spacing w:line="217" w:lineRule="exact"/>
              <w:rPr>
                <w:rFonts w:ascii="Arial" w:hAnsi="Arial" w:eastAsia="Arial"/>
              </w:rPr>
            </w:pPr>
            <w:r>
              <w:rPr>
                <w:rFonts w:ascii="Arial" w:hAnsi="Arial" w:eastAsia="Arial"/>
              </w:rPr>
              <w:t>group work,</w:t>
            </w:r>
          </w:p>
        </w:tc>
        <w:tc>
          <w:tcPr>
            <w:tcW w:w="100" w:type="dxa"/>
            <w:tcBorders>
              <w:top w:val="single" w:color="auto" w:sz="8" w:space="0"/>
            </w:tcBorders>
            <w:vAlign w:val="bottom"/>
          </w:tcPr>
          <w:p w:rsidR="00A879FB" w:rsidRDefault="00A879FB" w14:paraId="74AEFB94" wp14:textId="77777777">
            <w:pPr>
              <w:spacing w:line="0" w:lineRule="atLeast"/>
              <w:rPr>
                <w:rFonts w:ascii="Times New Roman" w:hAnsi="Times New Roman" w:eastAsia="Times New Roman"/>
                <w:sz w:val="18"/>
              </w:rPr>
            </w:pPr>
          </w:p>
        </w:tc>
        <w:tc>
          <w:tcPr>
            <w:tcW w:w="1640" w:type="dxa"/>
            <w:gridSpan w:val="2"/>
            <w:tcBorders>
              <w:top w:val="single" w:color="auto" w:sz="8" w:space="0"/>
            </w:tcBorders>
            <w:vAlign w:val="bottom"/>
          </w:tcPr>
          <w:p w:rsidR="00A879FB" w:rsidRDefault="00A879FB" w14:paraId="0717659B" wp14:textId="77777777">
            <w:pPr>
              <w:spacing w:line="217" w:lineRule="exact"/>
              <w:rPr>
                <w:rFonts w:ascii="Arial" w:hAnsi="Arial" w:eastAsia="Arial"/>
              </w:rPr>
            </w:pPr>
            <w:r>
              <w:rPr>
                <w:rFonts w:ascii="Arial" w:hAnsi="Arial" w:eastAsia="Arial"/>
              </w:rPr>
              <w:t>limited</w:t>
            </w:r>
          </w:p>
        </w:tc>
        <w:tc>
          <w:tcPr>
            <w:tcW w:w="100" w:type="dxa"/>
            <w:tcBorders>
              <w:top w:val="single" w:color="auto" w:sz="8" w:space="0"/>
            </w:tcBorders>
            <w:vAlign w:val="bottom"/>
          </w:tcPr>
          <w:p w:rsidR="00A879FB" w:rsidRDefault="00A879FB" w14:paraId="3AC18BC1" wp14:textId="77777777">
            <w:pPr>
              <w:spacing w:line="0" w:lineRule="atLeast"/>
              <w:rPr>
                <w:rFonts w:ascii="Times New Roman" w:hAnsi="Times New Roman" w:eastAsia="Times New Roman"/>
                <w:sz w:val="18"/>
              </w:rPr>
            </w:pPr>
          </w:p>
        </w:tc>
        <w:tc>
          <w:tcPr>
            <w:tcW w:w="1640" w:type="dxa"/>
            <w:gridSpan w:val="2"/>
            <w:tcBorders>
              <w:top w:val="single" w:color="auto" w:sz="8" w:space="0"/>
            </w:tcBorders>
            <w:vAlign w:val="bottom"/>
          </w:tcPr>
          <w:p w:rsidR="00A879FB" w:rsidRDefault="00A879FB" w14:paraId="7EFDA373" wp14:textId="77777777">
            <w:pPr>
              <w:spacing w:line="217" w:lineRule="exact"/>
              <w:rPr>
                <w:rFonts w:ascii="Arial" w:hAnsi="Arial" w:eastAsia="Arial"/>
              </w:rPr>
            </w:pPr>
            <w:r>
              <w:rPr>
                <w:rFonts w:ascii="Arial" w:hAnsi="Arial" w:eastAsia="Arial"/>
              </w:rPr>
              <w:t>Demonstrates</w:t>
            </w:r>
          </w:p>
        </w:tc>
        <w:tc>
          <w:tcPr>
            <w:tcW w:w="100" w:type="dxa"/>
            <w:tcBorders>
              <w:top w:val="single" w:color="auto" w:sz="8" w:space="0"/>
            </w:tcBorders>
            <w:vAlign w:val="bottom"/>
          </w:tcPr>
          <w:p w:rsidR="00A879FB" w:rsidRDefault="00A879FB" w14:paraId="5A0B9712" wp14:textId="77777777">
            <w:pPr>
              <w:spacing w:line="0" w:lineRule="atLeast"/>
              <w:rPr>
                <w:rFonts w:ascii="Times New Roman" w:hAnsi="Times New Roman" w:eastAsia="Times New Roman"/>
                <w:sz w:val="18"/>
              </w:rPr>
            </w:pPr>
          </w:p>
        </w:tc>
        <w:tc>
          <w:tcPr>
            <w:tcW w:w="1640" w:type="dxa"/>
            <w:gridSpan w:val="2"/>
            <w:tcBorders>
              <w:top w:val="single" w:color="auto" w:sz="8" w:space="0"/>
            </w:tcBorders>
            <w:vAlign w:val="bottom"/>
          </w:tcPr>
          <w:p w:rsidR="00A879FB" w:rsidRDefault="00A879FB" w14:paraId="7BD17144" wp14:textId="77777777">
            <w:pPr>
              <w:spacing w:line="217" w:lineRule="exact"/>
              <w:rPr>
                <w:rFonts w:ascii="Arial" w:hAnsi="Arial" w:eastAsia="Arial"/>
              </w:rPr>
            </w:pPr>
            <w:r>
              <w:rPr>
                <w:rFonts w:ascii="Arial" w:hAnsi="Arial" w:eastAsia="Arial"/>
              </w:rPr>
              <w:t>requiring the</w:t>
            </w:r>
          </w:p>
        </w:tc>
        <w:tc>
          <w:tcPr>
            <w:tcW w:w="100" w:type="dxa"/>
            <w:tcBorders>
              <w:top w:val="single" w:color="auto" w:sz="8" w:space="0"/>
            </w:tcBorders>
            <w:vAlign w:val="bottom"/>
          </w:tcPr>
          <w:p w:rsidR="00A879FB" w:rsidRDefault="00A879FB" w14:paraId="7A929048" wp14:textId="77777777">
            <w:pPr>
              <w:spacing w:line="0" w:lineRule="atLeast"/>
              <w:rPr>
                <w:rFonts w:ascii="Times New Roman" w:hAnsi="Times New Roman" w:eastAsia="Times New Roman"/>
                <w:sz w:val="18"/>
              </w:rPr>
            </w:pPr>
          </w:p>
        </w:tc>
        <w:tc>
          <w:tcPr>
            <w:tcW w:w="1640" w:type="dxa"/>
            <w:gridSpan w:val="2"/>
            <w:tcBorders>
              <w:top w:val="single" w:color="auto" w:sz="8" w:space="0"/>
            </w:tcBorders>
            <w:vAlign w:val="bottom"/>
          </w:tcPr>
          <w:p w:rsidR="00A879FB" w:rsidRDefault="00A879FB" w14:paraId="6DF7F3C1" wp14:textId="77777777">
            <w:pPr>
              <w:spacing w:line="217" w:lineRule="exact"/>
              <w:rPr>
                <w:rFonts w:ascii="Arial" w:hAnsi="Arial" w:eastAsia="Arial"/>
              </w:rPr>
            </w:pPr>
            <w:r>
              <w:rPr>
                <w:rFonts w:ascii="Arial" w:hAnsi="Arial" w:eastAsia="Arial"/>
              </w:rPr>
              <w:t>and meeting</w:t>
            </w:r>
          </w:p>
        </w:tc>
        <w:tc>
          <w:tcPr>
            <w:tcW w:w="80" w:type="dxa"/>
            <w:tcBorders>
              <w:top w:val="single" w:color="auto" w:sz="8" w:space="0"/>
            </w:tcBorders>
            <w:vAlign w:val="bottom"/>
          </w:tcPr>
          <w:p w:rsidR="00A879FB" w:rsidRDefault="00A879FB" w14:paraId="6599B80C" wp14:textId="77777777">
            <w:pPr>
              <w:spacing w:line="0" w:lineRule="atLeast"/>
              <w:rPr>
                <w:rFonts w:ascii="Times New Roman" w:hAnsi="Times New Roman" w:eastAsia="Times New Roman"/>
                <w:sz w:val="18"/>
              </w:rPr>
            </w:pPr>
          </w:p>
        </w:tc>
        <w:tc>
          <w:tcPr>
            <w:tcW w:w="1640" w:type="dxa"/>
            <w:gridSpan w:val="2"/>
            <w:tcBorders>
              <w:top w:val="single" w:color="auto" w:sz="8" w:space="0"/>
              <w:right w:val="single" w:color="auto" w:sz="8" w:space="0"/>
            </w:tcBorders>
            <w:vAlign w:val="bottom"/>
          </w:tcPr>
          <w:p w:rsidR="00A879FB" w:rsidRDefault="00A879FB" w14:paraId="7D2C2C65" wp14:textId="77777777">
            <w:pPr>
              <w:spacing w:line="217" w:lineRule="exact"/>
              <w:rPr>
                <w:rFonts w:ascii="Arial" w:hAnsi="Arial" w:eastAsia="Arial"/>
              </w:rPr>
            </w:pPr>
            <w:r>
              <w:rPr>
                <w:rFonts w:ascii="Arial" w:hAnsi="Arial" w:eastAsia="Arial"/>
              </w:rPr>
              <w:t>requiring the</w:t>
            </w:r>
          </w:p>
        </w:tc>
      </w:tr>
      <w:tr xmlns:wp14="http://schemas.microsoft.com/office/word/2010/wordml" w:rsidR="00000000" w14:paraId="7E47BDA3" wp14:textId="77777777">
        <w:trPr>
          <w:trHeight w:val="228"/>
        </w:trPr>
        <w:tc>
          <w:tcPr>
            <w:tcW w:w="1760" w:type="dxa"/>
            <w:tcBorders>
              <w:left w:val="single" w:color="auto" w:sz="8" w:space="0"/>
              <w:right w:val="single" w:color="auto" w:sz="8" w:space="0"/>
            </w:tcBorders>
            <w:shd w:val="clear" w:color="auto" w:fill="FF99FF"/>
            <w:vAlign w:val="bottom"/>
          </w:tcPr>
          <w:p w:rsidR="00A879FB" w:rsidRDefault="00A879FB" w14:paraId="287BCDE1" wp14:textId="77777777">
            <w:pPr>
              <w:spacing w:line="0" w:lineRule="atLeast"/>
              <w:rPr>
                <w:rFonts w:ascii="Times New Roman" w:hAnsi="Times New Roman" w:eastAsia="Times New Roman"/>
                <w:sz w:val="19"/>
              </w:rPr>
            </w:pPr>
          </w:p>
        </w:tc>
        <w:tc>
          <w:tcPr>
            <w:tcW w:w="80" w:type="dxa"/>
            <w:vAlign w:val="bottom"/>
          </w:tcPr>
          <w:p w:rsidR="00A879FB" w:rsidRDefault="00A879FB" w14:paraId="1BC69C3E" wp14:textId="77777777">
            <w:pPr>
              <w:spacing w:line="0" w:lineRule="atLeast"/>
              <w:rPr>
                <w:rFonts w:ascii="Times New Roman" w:hAnsi="Times New Roman" w:eastAsia="Times New Roman"/>
                <w:sz w:val="19"/>
              </w:rPr>
            </w:pPr>
          </w:p>
        </w:tc>
        <w:tc>
          <w:tcPr>
            <w:tcW w:w="1660" w:type="dxa"/>
            <w:gridSpan w:val="2"/>
            <w:vAlign w:val="bottom"/>
          </w:tcPr>
          <w:p w:rsidR="00A879FB" w:rsidRDefault="00A879FB" w14:paraId="64889725" wp14:textId="77777777">
            <w:pPr>
              <w:spacing w:line="228" w:lineRule="exact"/>
              <w:rPr>
                <w:rFonts w:ascii="Arial" w:hAnsi="Arial" w:eastAsia="Arial"/>
              </w:rPr>
            </w:pPr>
            <w:r>
              <w:rPr>
                <w:rFonts w:ascii="Arial" w:hAnsi="Arial" w:eastAsia="Arial"/>
              </w:rPr>
              <w:t>personal</w:t>
            </w:r>
          </w:p>
        </w:tc>
        <w:tc>
          <w:tcPr>
            <w:tcW w:w="80" w:type="dxa"/>
            <w:vAlign w:val="bottom"/>
          </w:tcPr>
          <w:p w:rsidR="00A879FB" w:rsidRDefault="00A879FB" w14:paraId="11F67B63"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743E4335" wp14:textId="77777777">
            <w:pPr>
              <w:spacing w:line="228" w:lineRule="exact"/>
              <w:rPr>
                <w:rFonts w:ascii="Arial" w:hAnsi="Arial" w:eastAsia="Arial"/>
              </w:rPr>
            </w:pPr>
            <w:r>
              <w:rPr>
                <w:rFonts w:ascii="Arial" w:hAnsi="Arial" w:eastAsia="Arial"/>
              </w:rPr>
              <w:t>meeting only</w:t>
            </w:r>
          </w:p>
        </w:tc>
        <w:tc>
          <w:tcPr>
            <w:tcW w:w="100" w:type="dxa"/>
            <w:vAlign w:val="bottom"/>
          </w:tcPr>
          <w:p w:rsidR="00A879FB" w:rsidRDefault="00A879FB" w14:paraId="29D6E736"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03AAF104" wp14:textId="77777777">
            <w:pPr>
              <w:spacing w:line="228" w:lineRule="exact"/>
              <w:rPr>
                <w:rFonts w:ascii="Arial" w:hAnsi="Arial" w:eastAsia="Arial"/>
              </w:rPr>
            </w:pPr>
            <w:r>
              <w:rPr>
                <w:rFonts w:ascii="Arial" w:hAnsi="Arial" w:eastAsia="Arial"/>
              </w:rPr>
              <w:t>involvement in</w:t>
            </w:r>
          </w:p>
        </w:tc>
        <w:tc>
          <w:tcPr>
            <w:tcW w:w="100" w:type="dxa"/>
            <w:vAlign w:val="bottom"/>
          </w:tcPr>
          <w:p w:rsidR="00A879FB" w:rsidRDefault="00A879FB" w14:paraId="39402ED0"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3B2239A9" wp14:textId="77777777">
            <w:pPr>
              <w:spacing w:line="228" w:lineRule="exact"/>
              <w:rPr>
                <w:rFonts w:ascii="Arial" w:hAnsi="Arial" w:eastAsia="Arial"/>
              </w:rPr>
            </w:pPr>
            <w:r>
              <w:rPr>
                <w:rFonts w:ascii="Arial" w:hAnsi="Arial" w:eastAsia="Arial"/>
              </w:rPr>
              <w:t>the skills for</w:t>
            </w:r>
          </w:p>
        </w:tc>
        <w:tc>
          <w:tcPr>
            <w:tcW w:w="100" w:type="dxa"/>
            <w:vAlign w:val="bottom"/>
          </w:tcPr>
          <w:p w:rsidR="00A879FB" w:rsidRDefault="00A879FB" w14:paraId="2D8CCAC0"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0899A1A4" wp14:textId="77777777">
            <w:pPr>
              <w:spacing w:line="228" w:lineRule="exact"/>
              <w:rPr>
                <w:rFonts w:ascii="Arial" w:hAnsi="Arial" w:eastAsia="Arial"/>
              </w:rPr>
            </w:pPr>
            <w:r>
              <w:rPr>
                <w:rFonts w:ascii="Arial" w:hAnsi="Arial" w:eastAsia="Arial"/>
              </w:rPr>
              <w:t>exercise of</w:t>
            </w:r>
          </w:p>
        </w:tc>
        <w:tc>
          <w:tcPr>
            <w:tcW w:w="100" w:type="dxa"/>
            <w:vAlign w:val="bottom"/>
          </w:tcPr>
          <w:p w:rsidR="00A879FB" w:rsidRDefault="00A879FB" w14:paraId="496B33A8"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6F769EAA" wp14:textId="77777777">
            <w:pPr>
              <w:spacing w:line="228" w:lineRule="exact"/>
              <w:rPr>
                <w:rFonts w:ascii="Arial" w:hAnsi="Arial" w:eastAsia="Arial"/>
              </w:rPr>
            </w:pPr>
            <w:r>
              <w:rPr>
                <w:rFonts w:ascii="Arial" w:hAnsi="Arial" w:eastAsia="Arial"/>
              </w:rPr>
              <w:t>obligations.</w:t>
            </w:r>
          </w:p>
        </w:tc>
        <w:tc>
          <w:tcPr>
            <w:tcW w:w="80" w:type="dxa"/>
            <w:vAlign w:val="bottom"/>
          </w:tcPr>
          <w:p w:rsidR="00A879FB" w:rsidRDefault="00A879FB" w14:paraId="76D101B9"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46C84491" wp14:textId="77777777">
            <w:pPr>
              <w:spacing w:line="228" w:lineRule="exact"/>
              <w:rPr>
                <w:rFonts w:ascii="Arial" w:hAnsi="Arial" w:eastAsia="Arial"/>
              </w:rPr>
            </w:pPr>
            <w:r>
              <w:rPr>
                <w:rFonts w:ascii="Arial" w:hAnsi="Arial" w:eastAsia="Arial"/>
              </w:rPr>
              <w:t>exercise of</w:t>
            </w:r>
          </w:p>
        </w:tc>
      </w:tr>
      <w:tr xmlns:wp14="http://schemas.microsoft.com/office/word/2010/wordml" w:rsidR="00000000" w14:paraId="69F5DAE1" wp14:textId="77777777">
        <w:trPr>
          <w:trHeight w:val="230"/>
        </w:trPr>
        <w:tc>
          <w:tcPr>
            <w:tcW w:w="1760" w:type="dxa"/>
            <w:tcBorders>
              <w:left w:val="single" w:color="auto" w:sz="8" w:space="0"/>
              <w:right w:val="single" w:color="auto" w:sz="8" w:space="0"/>
            </w:tcBorders>
            <w:shd w:val="clear" w:color="auto" w:fill="FF99FF"/>
            <w:vAlign w:val="bottom"/>
          </w:tcPr>
          <w:p w:rsidR="00A879FB" w:rsidRDefault="00A879FB" w14:paraId="7AD5282D" wp14:textId="77777777">
            <w:pPr>
              <w:spacing w:line="0" w:lineRule="atLeast"/>
              <w:rPr>
                <w:rFonts w:ascii="Times New Roman" w:hAnsi="Times New Roman" w:eastAsia="Times New Roman"/>
              </w:rPr>
            </w:pPr>
          </w:p>
        </w:tc>
        <w:tc>
          <w:tcPr>
            <w:tcW w:w="80" w:type="dxa"/>
            <w:vAlign w:val="bottom"/>
          </w:tcPr>
          <w:p w:rsidR="00A879FB" w:rsidRDefault="00A879FB" w14:paraId="4E22D77F" wp14:textId="77777777">
            <w:pPr>
              <w:spacing w:line="0" w:lineRule="atLeast"/>
              <w:rPr>
                <w:rFonts w:ascii="Times New Roman" w:hAnsi="Times New Roman" w:eastAsia="Times New Roman"/>
              </w:rPr>
            </w:pPr>
          </w:p>
        </w:tc>
        <w:tc>
          <w:tcPr>
            <w:tcW w:w="1660" w:type="dxa"/>
            <w:gridSpan w:val="2"/>
            <w:vAlign w:val="bottom"/>
          </w:tcPr>
          <w:p w:rsidR="00A879FB" w:rsidRDefault="00A879FB" w14:paraId="0CC0091B" wp14:textId="77777777">
            <w:pPr>
              <w:spacing w:line="0" w:lineRule="atLeast"/>
              <w:rPr>
                <w:rFonts w:ascii="Arial" w:hAnsi="Arial" w:eastAsia="Arial"/>
              </w:rPr>
            </w:pPr>
            <w:r>
              <w:rPr>
                <w:rFonts w:ascii="Arial" w:hAnsi="Arial" w:eastAsia="Arial"/>
              </w:rPr>
              <w:t>responsibility</w:t>
            </w:r>
          </w:p>
        </w:tc>
        <w:tc>
          <w:tcPr>
            <w:tcW w:w="80" w:type="dxa"/>
            <w:vAlign w:val="bottom"/>
          </w:tcPr>
          <w:p w:rsidR="00A879FB" w:rsidRDefault="00A879FB" w14:paraId="39F8281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6A2E443" wp14:textId="77777777">
            <w:pPr>
              <w:spacing w:line="0" w:lineRule="atLeast"/>
              <w:rPr>
                <w:rFonts w:ascii="Arial" w:hAnsi="Arial" w:eastAsia="Arial"/>
              </w:rPr>
            </w:pPr>
            <w:r>
              <w:rPr>
                <w:rFonts w:ascii="Arial" w:hAnsi="Arial" w:eastAsia="Arial"/>
              </w:rPr>
              <w:t>partial</w:t>
            </w:r>
          </w:p>
        </w:tc>
        <w:tc>
          <w:tcPr>
            <w:tcW w:w="100" w:type="dxa"/>
            <w:vAlign w:val="bottom"/>
          </w:tcPr>
          <w:p w:rsidR="00A879FB" w:rsidRDefault="00A879FB" w14:paraId="3F9ACEE9" wp14:textId="77777777">
            <w:pPr>
              <w:spacing w:line="0" w:lineRule="atLeast"/>
              <w:rPr>
                <w:rFonts w:ascii="Times New Roman" w:hAnsi="Times New Roman" w:eastAsia="Times New Roman"/>
              </w:rPr>
            </w:pPr>
          </w:p>
        </w:tc>
        <w:tc>
          <w:tcPr>
            <w:tcW w:w="1640" w:type="dxa"/>
            <w:gridSpan w:val="2"/>
            <w:vAlign w:val="bottom"/>
          </w:tcPr>
          <w:p w:rsidR="00A879FB" w:rsidRDefault="00A879FB" w14:paraId="11E61835" wp14:textId="77777777">
            <w:pPr>
              <w:spacing w:line="0" w:lineRule="atLeast"/>
              <w:rPr>
                <w:rFonts w:ascii="Arial" w:hAnsi="Arial" w:eastAsia="Arial"/>
              </w:rPr>
            </w:pPr>
            <w:r>
              <w:rPr>
                <w:rFonts w:ascii="Arial" w:hAnsi="Arial" w:eastAsia="Arial"/>
              </w:rPr>
              <w:t>group activities.</w:t>
            </w:r>
          </w:p>
        </w:tc>
        <w:tc>
          <w:tcPr>
            <w:tcW w:w="100" w:type="dxa"/>
            <w:vAlign w:val="bottom"/>
          </w:tcPr>
          <w:p w:rsidR="00A879FB" w:rsidRDefault="00A879FB" w14:paraId="52370FD3" wp14:textId="77777777">
            <w:pPr>
              <w:spacing w:line="0" w:lineRule="atLeast"/>
              <w:rPr>
                <w:rFonts w:ascii="Times New Roman" w:hAnsi="Times New Roman" w:eastAsia="Times New Roman"/>
              </w:rPr>
            </w:pPr>
          </w:p>
        </w:tc>
        <w:tc>
          <w:tcPr>
            <w:tcW w:w="1640" w:type="dxa"/>
            <w:gridSpan w:val="2"/>
            <w:vAlign w:val="bottom"/>
          </w:tcPr>
          <w:p w:rsidR="00A879FB" w:rsidRDefault="00A879FB" w14:paraId="50C40918" wp14:textId="77777777">
            <w:pPr>
              <w:spacing w:line="0" w:lineRule="atLeast"/>
              <w:rPr>
                <w:rFonts w:ascii="Arial" w:hAnsi="Arial" w:eastAsia="Arial"/>
              </w:rPr>
            </w:pPr>
            <w:r>
              <w:rPr>
                <w:rFonts w:ascii="Arial" w:hAnsi="Arial" w:eastAsia="Arial"/>
              </w:rPr>
              <w:t>employment</w:t>
            </w:r>
          </w:p>
        </w:tc>
        <w:tc>
          <w:tcPr>
            <w:tcW w:w="100" w:type="dxa"/>
            <w:vAlign w:val="bottom"/>
          </w:tcPr>
          <w:p w:rsidR="00A879FB" w:rsidRDefault="00A879FB" w14:paraId="1EEAF6BD" wp14:textId="77777777">
            <w:pPr>
              <w:spacing w:line="0" w:lineRule="atLeast"/>
              <w:rPr>
                <w:rFonts w:ascii="Times New Roman" w:hAnsi="Times New Roman" w:eastAsia="Times New Roman"/>
              </w:rPr>
            </w:pPr>
          </w:p>
        </w:tc>
        <w:tc>
          <w:tcPr>
            <w:tcW w:w="1640" w:type="dxa"/>
            <w:gridSpan w:val="2"/>
            <w:vAlign w:val="bottom"/>
          </w:tcPr>
          <w:p w:rsidR="00A879FB" w:rsidRDefault="00A879FB" w14:paraId="267FA440" wp14:textId="77777777">
            <w:pPr>
              <w:spacing w:line="0" w:lineRule="atLeast"/>
              <w:rPr>
                <w:rFonts w:ascii="Arial" w:hAnsi="Arial" w:eastAsia="Arial"/>
              </w:rPr>
            </w:pPr>
            <w:r>
              <w:rPr>
                <w:rFonts w:ascii="Arial" w:hAnsi="Arial" w:eastAsia="Arial"/>
              </w:rPr>
              <w:t>personal</w:t>
            </w:r>
          </w:p>
        </w:tc>
        <w:tc>
          <w:tcPr>
            <w:tcW w:w="100" w:type="dxa"/>
            <w:vAlign w:val="bottom"/>
          </w:tcPr>
          <w:p w:rsidR="00A879FB" w:rsidRDefault="00A879FB" w14:paraId="56A86F5C" wp14:textId="77777777">
            <w:pPr>
              <w:spacing w:line="0" w:lineRule="atLeast"/>
              <w:rPr>
                <w:rFonts w:ascii="Times New Roman" w:hAnsi="Times New Roman" w:eastAsia="Times New Roman"/>
              </w:rPr>
            </w:pPr>
          </w:p>
        </w:tc>
        <w:tc>
          <w:tcPr>
            <w:tcW w:w="1640" w:type="dxa"/>
            <w:gridSpan w:val="2"/>
            <w:vAlign w:val="bottom"/>
          </w:tcPr>
          <w:p w:rsidR="00A879FB" w:rsidRDefault="00A879FB" w14:paraId="40D6C673" wp14:textId="77777777">
            <w:pPr>
              <w:spacing w:line="0" w:lineRule="atLeast"/>
              <w:rPr>
                <w:rFonts w:ascii="Arial" w:hAnsi="Arial" w:eastAsia="Arial"/>
              </w:rPr>
            </w:pPr>
            <w:r>
              <w:rPr>
                <w:rFonts w:ascii="Arial" w:hAnsi="Arial" w:eastAsia="Arial"/>
              </w:rPr>
              <w:t>Demonstrates</w:t>
            </w:r>
          </w:p>
        </w:tc>
        <w:tc>
          <w:tcPr>
            <w:tcW w:w="80" w:type="dxa"/>
            <w:vAlign w:val="bottom"/>
          </w:tcPr>
          <w:p w:rsidR="00A879FB" w:rsidRDefault="00A879FB" w14:paraId="01FF4D2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8AED27D" wp14:textId="77777777">
            <w:pPr>
              <w:spacing w:line="0" w:lineRule="atLeast"/>
              <w:rPr>
                <w:rFonts w:ascii="Arial" w:hAnsi="Arial" w:eastAsia="Arial"/>
              </w:rPr>
            </w:pPr>
            <w:r>
              <w:rPr>
                <w:rFonts w:ascii="Arial" w:hAnsi="Arial" w:eastAsia="Arial"/>
              </w:rPr>
              <w:t>personal</w:t>
            </w:r>
          </w:p>
        </w:tc>
      </w:tr>
      <w:tr xmlns:wp14="http://schemas.microsoft.com/office/word/2010/wordml" w:rsidR="00000000" w14:paraId="5D7CAA8B" wp14:textId="77777777">
        <w:trPr>
          <w:trHeight w:val="230"/>
        </w:trPr>
        <w:tc>
          <w:tcPr>
            <w:tcW w:w="1760" w:type="dxa"/>
            <w:tcBorders>
              <w:left w:val="single" w:color="auto" w:sz="8" w:space="0"/>
              <w:right w:val="single" w:color="auto" w:sz="8" w:space="0"/>
            </w:tcBorders>
            <w:shd w:val="clear" w:color="auto" w:fill="FF99FF"/>
            <w:vAlign w:val="bottom"/>
          </w:tcPr>
          <w:p w:rsidR="00A879FB" w:rsidRDefault="00A879FB" w14:paraId="4647EB5B" wp14:textId="77777777">
            <w:pPr>
              <w:spacing w:line="0" w:lineRule="atLeast"/>
              <w:rPr>
                <w:rFonts w:ascii="Times New Roman" w:hAnsi="Times New Roman" w:eastAsia="Times New Roman"/>
              </w:rPr>
            </w:pPr>
          </w:p>
        </w:tc>
        <w:tc>
          <w:tcPr>
            <w:tcW w:w="80" w:type="dxa"/>
            <w:vAlign w:val="bottom"/>
          </w:tcPr>
          <w:p w:rsidR="00A879FB" w:rsidRDefault="00A879FB" w14:paraId="6CA7421D" wp14:textId="77777777">
            <w:pPr>
              <w:spacing w:line="0" w:lineRule="atLeast"/>
              <w:rPr>
                <w:rFonts w:ascii="Times New Roman" w:hAnsi="Times New Roman" w:eastAsia="Times New Roman"/>
              </w:rPr>
            </w:pPr>
          </w:p>
        </w:tc>
        <w:tc>
          <w:tcPr>
            <w:tcW w:w="1660" w:type="dxa"/>
            <w:gridSpan w:val="2"/>
            <w:vAlign w:val="bottom"/>
          </w:tcPr>
          <w:p w:rsidR="00A879FB" w:rsidRDefault="00A879FB" w14:paraId="7493316C" wp14:textId="77777777">
            <w:pPr>
              <w:spacing w:line="0" w:lineRule="atLeast"/>
              <w:rPr>
                <w:rFonts w:ascii="Arial" w:hAnsi="Arial" w:eastAsia="Arial"/>
              </w:rPr>
            </w:pPr>
            <w:r>
              <w:rPr>
                <w:rFonts w:ascii="Arial" w:hAnsi="Arial" w:eastAsia="Arial"/>
              </w:rPr>
              <w:t>and decision-</w:t>
            </w:r>
          </w:p>
        </w:tc>
        <w:tc>
          <w:tcPr>
            <w:tcW w:w="80" w:type="dxa"/>
            <w:vAlign w:val="bottom"/>
          </w:tcPr>
          <w:p w:rsidR="00A879FB" w:rsidRDefault="00A879FB" w14:paraId="56DC5CB2"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75C72A5" wp14:textId="77777777">
            <w:pPr>
              <w:spacing w:line="0" w:lineRule="atLeast"/>
              <w:rPr>
                <w:rFonts w:ascii="Arial" w:hAnsi="Arial" w:eastAsia="Arial"/>
              </w:rPr>
            </w:pPr>
            <w:r>
              <w:rPr>
                <w:rFonts w:ascii="Arial" w:hAnsi="Arial" w:eastAsia="Arial"/>
              </w:rPr>
              <w:t>obligations to</w:t>
            </w:r>
          </w:p>
        </w:tc>
        <w:tc>
          <w:tcPr>
            <w:tcW w:w="100" w:type="dxa"/>
            <w:vAlign w:val="bottom"/>
          </w:tcPr>
          <w:p w:rsidR="00A879FB" w:rsidRDefault="00A879FB" w14:paraId="38933BAB" wp14:textId="77777777">
            <w:pPr>
              <w:spacing w:line="0" w:lineRule="atLeast"/>
              <w:rPr>
                <w:rFonts w:ascii="Times New Roman" w:hAnsi="Times New Roman" w:eastAsia="Times New Roman"/>
              </w:rPr>
            </w:pPr>
          </w:p>
        </w:tc>
        <w:tc>
          <w:tcPr>
            <w:tcW w:w="1640" w:type="dxa"/>
            <w:gridSpan w:val="2"/>
            <w:vAlign w:val="bottom"/>
          </w:tcPr>
          <w:p w:rsidR="00A879FB" w:rsidRDefault="00A879FB" w14:paraId="45654EC4" wp14:textId="77777777">
            <w:pPr>
              <w:spacing w:line="0" w:lineRule="atLeast"/>
              <w:rPr>
                <w:rFonts w:ascii="Arial" w:hAnsi="Arial" w:eastAsia="Arial"/>
              </w:rPr>
            </w:pPr>
            <w:r>
              <w:rPr>
                <w:rFonts w:ascii="Arial" w:hAnsi="Arial" w:eastAsia="Arial"/>
              </w:rPr>
              <w:t>Demonstrates</w:t>
            </w:r>
          </w:p>
        </w:tc>
        <w:tc>
          <w:tcPr>
            <w:tcW w:w="100" w:type="dxa"/>
            <w:vAlign w:val="bottom"/>
          </w:tcPr>
          <w:p w:rsidR="00A879FB" w:rsidRDefault="00A879FB" w14:paraId="3A61D281" wp14:textId="77777777">
            <w:pPr>
              <w:spacing w:line="0" w:lineRule="atLeast"/>
              <w:rPr>
                <w:rFonts w:ascii="Times New Roman" w:hAnsi="Times New Roman" w:eastAsia="Times New Roman"/>
              </w:rPr>
            </w:pPr>
          </w:p>
        </w:tc>
        <w:tc>
          <w:tcPr>
            <w:tcW w:w="1640" w:type="dxa"/>
            <w:gridSpan w:val="2"/>
            <w:vAlign w:val="bottom"/>
          </w:tcPr>
          <w:p w:rsidR="00A879FB" w:rsidRDefault="00A879FB" w14:paraId="1105F432" wp14:textId="77777777">
            <w:pPr>
              <w:spacing w:line="0" w:lineRule="atLeast"/>
              <w:rPr>
                <w:rFonts w:ascii="Arial" w:hAnsi="Arial" w:eastAsia="Arial"/>
              </w:rPr>
            </w:pPr>
            <w:r>
              <w:rPr>
                <w:rFonts w:ascii="Arial" w:hAnsi="Arial" w:eastAsia="Arial"/>
              </w:rPr>
              <w:t>requiring the</w:t>
            </w:r>
          </w:p>
        </w:tc>
        <w:tc>
          <w:tcPr>
            <w:tcW w:w="100" w:type="dxa"/>
            <w:vAlign w:val="bottom"/>
          </w:tcPr>
          <w:p w:rsidR="00A879FB" w:rsidRDefault="00A879FB" w14:paraId="29DDE294" wp14:textId="77777777">
            <w:pPr>
              <w:spacing w:line="0" w:lineRule="atLeast"/>
              <w:rPr>
                <w:rFonts w:ascii="Times New Roman" w:hAnsi="Times New Roman" w:eastAsia="Times New Roman"/>
              </w:rPr>
            </w:pPr>
          </w:p>
        </w:tc>
        <w:tc>
          <w:tcPr>
            <w:tcW w:w="1640" w:type="dxa"/>
            <w:gridSpan w:val="2"/>
            <w:vAlign w:val="bottom"/>
          </w:tcPr>
          <w:p w:rsidR="00A879FB" w:rsidRDefault="00A879FB" w14:paraId="0327FDC9" wp14:textId="77777777">
            <w:pPr>
              <w:spacing w:line="0" w:lineRule="atLeast"/>
              <w:rPr>
                <w:rFonts w:ascii="Arial" w:hAnsi="Arial" w:eastAsia="Arial"/>
              </w:rPr>
            </w:pPr>
            <w:r>
              <w:rPr>
                <w:rFonts w:ascii="Arial" w:hAnsi="Arial" w:eastAsia="Arial"/>
              </w:rPr>
              <w:t>responsibility</w:t>
            </w:r>
          </w:p>
        </w:tc>
        <w:tc>
          <w:tcPr>
            <w:tcW w:w="100" w:type="dxa"/>
            <w:vAlign w:val="bottom"/>
          </w:tcPr>
          <w:p w:rsidR="00A879FB" w:rsidRDefault="00A879FB" w14:paraId="491A1081" wp14:textId="77777777">
            <w:pPr>
              <w:spacing w:line="0" w:lineRule="atLeast"/>
              <w:rPr>
                <w:rFonts w:ascii="Times New Roman" w:hAnsi="Times New Roman" w:eastAsia="Times New Roman"/>
              </w:rPr>
            </w:pPr>
          </w:p>
        </w:tc>
        <w:tc>
          <w:tcPr>
            <w:tcW w:w="1640" w:type="dxa"/>
            <w:gridSpan w:val="2"/>
            <w:vAlign w:val="bottom"/>
          </w:tcPr>
          <w:p w:rsidR="00A879FB" w:rsidRDefault="00A879FB" w14:paraId="1158AD7E" wp14:textId="77777777">
            <w:pPr>
              <w:spacing w:line="0" w:lineRule="atLeast"/>
              <w:rPr>
                <w:rFonts w:ascii="Arial" w:hAnsi="Arial" w:eastAsia="Arial"/>
              </w:rPr>
            </w:pPr>
            <w:r>
              <w:rPr>
                <w:rFonts w:ascii="Arial" w:hAnsi="Arial" w:eastAsia="Arial"/>
              </w:rPr>
              <w:t>excellent skills</w:t>
            </w:r>
          </w:p>
        </w:tc>
        <w:tc>
          <w:tcPr>
            <w:tcW w:w="80" w:type="dxa"/>
            <w:vAlign w:val="bottom"/>
          </w:tcPr>
          <w:p w:rsidR="00A879FB" w:rsidRDefault="00A879FB" w14:paraId="35CDB036"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2A42C11" wp14:textId="77777777">
            <w:pPr>
              <w:spacing w:line="0" w:lineRule="atLeast"/>
              <w:rPr>
                <w:rFonts w:ascii="Arial" w:hAnsi="Arial" w:eastAsia="Arial"/>
              </w:rPr>
            </w:pPr>
            <w:r>
              <w:rPr>
                <w:rFonts w:ascii="Arial" w:hAnsi="Arial" w:eastAsia="Arial"/>
              </w:rPr>
              <w:t>responsibility</w:t>
            </w:r>
          </w:p>
        </w:tc>
      </w:tr>
      <w:tr xmlns:wp14="http://schemas.microsoft.com/office/word/2010/wordml" w:rsidR="00000000" w14:paraId="32D390B1" wp14:textId="77777777">
        <w:trPr>
          <w:trHeight w:val="231"/>
        </w:trPr>
        <w:tc>
          <w:tcPr>
            <w:tcW w:w="1760" w:type="dxa"/>
            <w:tcBorders>
              <w:left w:val="single" w:color="auto" w:sz="8" w:space="0"/>
              <w:right w:val="single" w:color="auto" w:sz="8" w:space="0"/>
            </w:tcBorders>
            <w:shd w:val="clear" w:color="auto" w:fill="FF99FF"/>
            <w:vAlign w:val="bottom"/>
          </w:tcPr>
          <w:p w:rsidR="00A879FB" w:rsidRDefault="00A879FB" w14:paraId="5C4062EB" wp14:textId="77777777">
            <w:pPr>
              <w:spacing w:line="0" w:lineRule="atLeast"/>
              <w:rPr>
                <w:rFonts w:ascii="Times New Roman" w:hAnsi="Times New Roman" w:eastAsia="Times New Roman"/>
              </w:rPr>
            </w:pPr>
          </w:p>
        </w:tc>
        <w:tc>
          <w:tcPr>
            <w:tcW w:w="80" w:type="dxa"/>
            <w:vAlign w:val="bottom"/>
          </w:tcPr>
          <w:p w:rsidR="00A879FB" w:rsidRDefault="00A879FB" w14:paraId="336AA39C" wp14:textId="77777777">
            <w:pPr>
              <w:spacing w:line="0" w:lineRule="atLeast"/>
              <w:rPr>
                <w:rFonts w:ascii="Times New Roman" w:hAnsi="Times New Roman" w:eastAsia="Times New Roman"/>
              </w:rPr>
            </w:pPr>
          </w:p>
        </w:tc>
        <w:tc>
          <w:tcPr>
            <w:tcW w:w="1660" w:type="dxa"/>
            <w:gridSpan w:val="2"/>
            <w:vAlign w:val="bottom"/>
          </w:tcPr>
          <w:p w:rsidR="00A879FB" w:rsidRDefault="00A879FB" w14:paraId="72AC4A7E" wp14:textId="77777777">
            <w:pPr>
              <w:spacing w:line="0" w:lineRule="atLeast"/>
              <w:rPr>
                <w:rFonts w:ascii="Arial" w:hAnsi="Arial" w:eastAsia="Arial"/>
              </w:rPr>
            </w:pPr>
            <w:r>
              <w:rPr>
                <w:rFonts w:ascii="Arial" w:hAnsi="Arial" w:eastAsia="Arial"/>
              </w:rPr>
              <w:t>making.</w:t>
            </w:r>
          </w:p>
        </w:tc>
        <w:tc>
          <w:tcPr>
            <w:tcW w:w="80" w:type="dxa"/>
            <w:vAlign w:val="bottom"/>
          </w:tcPr>
          <w:p w:rsidR="00A879FB" w:rsidRDefault="00A879FB" w14:paraId="2643B23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7F1DC03B" wp14:textId="77777777">
            <w:pPr>
              <w:spacing w:line="0" w:lineRule="atLeast"/>
              <w:rPr>
                <w:rFonts w:ascii="Arial" w:hAnsi="Arial" w:eastAsia="Arial"/>
              </w:rPr>
            </w:pPr>
            <w:r>
              <w:rPr>
                <w:rFonts w:ascii="Arial" w:hAnsi="Arial" w:eastAsia="Arial"/>
              </w:rPr>
              <w:t>others. Limited</w:t>
            </w:r>
          </w:p>
        </w:tc>
        <w:tc>
          <w:tcPr>
            <w:tcW w:w="100" w:type="dxa"/>
            <w:vAlign w:val="bottom"/>
          </w:tcPr>
          <w:p w:rsidR="00A879FB" w:rsidRDefault="00A879FB" w14:paraId="24EF5F6C" wp14:textId="77777777">
            <w:pPr>
              <w:spacing w:line="0" w:lineRule="atLeast"/>
              <w:rPr>
                <w:rFonts w:ascii="Times New Roman" w:hAnsi="Times New Roman" w:eastAsia="Times New Roman"/>
              </w:rPr>
            </w:pPr>
          </w:p>
        </w:tc>
        <w:tc>
          <w:tcPr>
            <w:tcW w:w="1640" w:type="dxa"/>
            <w:gridSpan w:val="2"/>
            <w:vAlign w:val="bottom"/>
          </w:tcPr>
          <w:p w:rsidR="00A879FB" w:rsidRDefault="00A879FB" w14:paraId="414F0EC4" wp14:textId="77777777">
            <w:pPr>
              <w:spacing w:line="0" w:lineRule="atLeast"/>
              <w:rPr>
                <w:rFonts w:ascii="Arial" w:hAnsi="Arial" w:eastAsia="Arial"/>
              </w:rPr>
            </w:pPr>
            <w:r>
              <w:rPr>
                <w:rFonts w:ascii="Arial" w:hAnsi="Arial" w:eastAsia="Arial"/>
              </w:rPr>
              <w:t>the basic skills</w:t>
            </w:r>
          </w:p>
        </w:tc>
        <w:tc>
          <w:tcPr>
            <w:tcW w:w="100" w:type="dxa"/>
            <w:vAlign w:val="bottom"/>
          </w:tcPr>
          <w:p w:rsidR="00A879FB" w:rsidRDefault="00A879FB" w14:paraId="05EE4D0B" wp14:textId="77777777">
            <w:pPr>
              <w:spacing w:line="0" w:lineRule="atLeast"/>
              <w:rPr>
                <w:rFonts w:ascii="Times New Roman" w:hAnsi="Times New Roman" w:eastAsia="Times New Roman"/>
              </w:rPr>
            </w:pPr>
          </w:p>
        </w:tc>
        <w:tc>
          <w:tcPr>
            <w:tcW w:w="1640" w:type="dxa"/>
            <w:gridSpan w:val="2"/>
            <w:vAlign w:val="bottom"/>
          </w:tcPr>
          <w:p w:rsidR="00A879FB" w:rsidRDefault="00A879FB" w14:paraId="117CD076" wp14:textId="77777777">
            <w:pPr>
              <w:spacing w:line="0" w:lineRule="atLeast"/>
              <w:rPr>
                <w:rFonts w:ascii="Arial" w:hAnsi="Arial" w:eastAsia="Arial"/>
              </w:rPr>
            </w:pPr>
            <w:r>
              <w:rPr>
                <w:rFonts w:ascii="Arial" w:hAnsi="Arial" w:eastAsia="Arial"/>
              </w:rPr>
              <w:t>exercise of</w:t>
            </w:r>
          </w:p>
        </w:tc>
        <w:tc>
          <w:tcPr>
            <w:tcW w:w="100" w:type="dxa"/>
            <w:vAlign w:val="bottom"/>
          </w:tcPr>
          <w:p w:rsidR="00A879FB" w:rsidRDefault="00A879FB" w14:paraId="44991313" wp14:textId="77777777">
            <w:pPr>
              <w:spacing w:line="0" w:lineRule="atLeast"/>
              <w:rPr>
                <w:rFonts w:ascii="Times New Roman" w:hAnsi="Times New Roman" w:eastAsia="Times New Roman"/>
              </w:rPr>
            </w:pPr>
          </w:p>
        </w:tc>
        <w:tc>
          <w:tcPr>
            <w:tcW w:w="1640" w:type="dxa"/>
            <w:gridSpan w:val="2"/>
            <w:vAlign w:val="bottom"/>
          </w:tcPr>
          <w:p w:rsidR="00A879FB" w:rsidRDefault="00A879FB" w14:paraId="5A9B4332" wp14:textId="77777777">
            <w:pPr>
              <w:spacing w:line="0" w:lineRule="atLeast"/>
              <w:rPr>
                <w:rFonts w:ascii="Arial" w:hAnsi="Arial" w:eastAsia="Arial"/>
              </w:rPr>
            </w:pPr>
            <w:r>
              <w:rPr>
                <w:rFonts w:ascii="Arial" w:hAnsi="Arial" w:eastAsia="Arial"/>
              </w:rPr>
              <w:t>and decision-</w:t>
            </w:r>
          </w:p>
        </w:tc>
        <w:tc>
          <w:tcPr>
            <w:tcW w:w="100" w:type="dxa"/>
            <w:vAlign w:val="bottom"/>
          </w:tcPr>
          <w:p w:rsidR="00A879FB" w:rsidRDefault="00A879FB" w14:paraId="1827CECB" wp14:textId="77777777">
            <w:pPr>
              <w:spacing w:line="0" w:lineRule="atLeast"/>
              <w:rPr>
                <w:rFonts w:ascii="Times New Roman" w:hAnsi="Times New Roman" w:eastAsia="Times New Roman"/>
              </w:rPr>
            </w:pPr>
          </w:p>
        </w:tc>
        <w:tc>
          <w:tcPr>
            <w:tcW w:w="1640" w:type="dxa"/>
            <w:gridSpan w:val="2"/>
            <w:vAlign w:val="bottom"/>
          </w:tcPr>
          <w:p w:rsidR="00A879FB" w:rsidRDefault="00A879FB" w14:paraId="4878E09D" wp14:textId="77777777">
            <w:pPr>
              <w:spacing w:line="0" w:lineRule="atLeast"/>
              <w:rPr>
                <w:rFonts w:ascii="Arial" w:hAnsi="Arial" w:eastAsia="Arial"/>
              </w:rPr>
            </w:pPr>
            <w:r>
              <w:rPr>
                <w:rFonts w:ascii="Arial" w:hAnsi="Arial" w:eastAsia="Arial"/>
              </w:rPr>
              <w:t>for employment</w:t>
            </w:r>
          </w:p>
        </w:tc>
        <w:tc>
          <w:tcPr>
            <w:tcW w:w="80" w:type="dxa"/>
            <w:vAlign w:val="bottom"/>
          </w:tcPr>
          <w:p w:rsidR="00A879FB" w:rsidRDefault="00A879FB" w14:paraId="60FA54B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C2C8DFD" wp14:textId="77777777">
            <w:pPr>
              <w:spacing w:line="0" w:lineRule="atLeast"/>
              <w:rPr>
                <w:rFonts w:ascii="Arial" w:hAnsi="Arial" w:eastAsia="Arial"/>
              </w:rPr>
            </w:pPr>
            <w:r>
              <w:rPr>
                <w:rFonts w:ascii="Arial" w:hAnsi="Arial" w:eastAsia="Arial"/>
              </w:rPr>
              <w:t>and decision-</w:t>
            </w:r>
          </w:p>
        </w:tc>
      </w:tr>
      <w:tr xmlns:wp14="http://schemas.microsoft.com/office/word/2010/wordml" w:rsidR="00000000" w14:paraId="1951884E" wp14:textId="77777777">
        <w:trPr>
          <w:trHeight w:val="230"/>
        </w:trPr>
        <w:tc>
          <w:tcPr>
            <w:tcW w:w="1760" w:type="dxa"/>
            <w:tcBorders>
              <w:left w:val="single" w:color="auto" w:sz="8" w:space="0"/>
              <w:right w:val="single" w:color="auto" w:sz="8" w:space="0"/>
            </w:tcBorders>
            <w:shd w:val="clear" w:color="auto" w:fill="FF99FF"/>
            <w:vAlign w:val="bottom"/>
          </w:tcPr>
          <w:p w:rsidR="00A879FB" w:rsidRDefault="00A879FB" w14:paraId="53A3E7EB" wp14:textId="77777777">
            <w:pPr>
              <w:spacing w:line="0" w:lineRule="atLeast"/>
              <w:rPr>
                <w:rFonts w:ascii="Times New Roman" w:hAnsi="Times New Roman" w:eastAsia="Times New Roman"/>
              </w:rPr>
            </w:pPr>
          </w:p>
        </w:tc>
        <w:tc>
          <w:tcPr>
            <w:tcW w:w="80" w:type="dxa"/>
            <w:vAlign w:val="bottom"/>
          </w:tcPr>
          <w:p w:rsidR="00A879FB" w:rsidRDefault="00A879FB" w14:paraId="43910991" wp14:textId="77777777">
            <w:pPr>
              <w:spacing w:line="0" w:lineRule="atLeast"/>
              <w:rPr>
                <w:rFonts w:ascii="Times New Roman" w:hAnsi="Times New Roman" w:eastAsia="Times New Roman"/>
              </w:rPr>
            </w:pPr>
          </w:p>
        </w:tc>
        <w:tc>
          <w:tcPr>
            <w:tcW w:w="1520" w:type="dxa"/>
            <w:vAlign w:val="bottom"/>
          </w:tcPr>
          <w:p w:rsidR="00A879FB" w:rsidRDefault="00A879FB" w14:paraId="7114F2AC" wp14:textId="77777777">
            <w:pPr>
              <w:spacing w:line="0" w:lineRule="atLeast"/>
              <w:rPr>
                <w:rFonts w:ascii="Times New Roman" w:hAnsi="Times New Roman" w:eastAsia="Times New Roman"/>
              </w:rPr>
            </w:pPr>
          </w:p>
        </w:tc>
        <w:tc>
          <w:tcPr>
            <w:tcW w:w="140" w:type="dxa"/>
            <w:vAlign w:val="bottom"/>
          </w:tcPr>
          <w:p w:rsidR="00A879FB" w:rsidRDefault="00A879FB" w14:paraId="1F4F0C31" wp14:textId="77777777">
            <w:pPr>
              <w:spacing w:line="0" w:lineRule="atLeast"/>
              <w:rPr>
                <w:rFonts w:ascii="Times New Roman" w:hAnsi="Times New Roman" w:eastAsia="Times New Roman"/>
              </w:rPr>
            </w:pPr>
          </w:p>
        </w:tc>
        <w:tc>
          <w:tcPr>
            <w:tcW w:w="80" w:type="dxa"/>
            <w:vAlign w:val="bottom"/>
          </w:tcPr>
          <w:p w:rsidR="00A879FB" w:rsidRDefault="00A879FB" w14:paraId="49EFADF3"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21B07A12" wp14:textId="77777777">
            <w:pPr>
              <w:spacing w:line="0" w:lineRule="atLeast"/>
              <w:rPr>
                <w:rFonts w:ascii="Arial" w:hAnsi="Arial" w:eastAsia="Arial"/>
              </w:rPr>
            </w:pPr>
            <w:r>
              <w:rPr>
                <w:rFonts w:ascii="Arial" w:hAnsi="Arial" w:eastAsia="Arial"/>
              </w:rPr>
              <w:t>evidence of the</w:t>
            </w:r>
          </w:p>
        </w:tc>
        <w:tc>
          <w:tcPr>
            <w:tcW w:w="100" w:type="dxa"/>
            <w:vAlign w:val="bottom"/>
          </w:tcPr>
          <w:p w:rsidR="00A879FB" w:rsidRDefault="00A879FB" w14:paraId="1D176EB7" wp14:textId="77777777">
            <w:pPr>
              <w:spacing w:line="0" w:lineRule="atLeast"/>
              <w:rPr>
                <w:rFonts w:ascii="Times New Roman" w:hAnsi="Times New Roman" w:eastAsia="Times New Roman"/>
              </w:rPr>
            </w:pPr>
          </w:p>
        </w:tc>
        <w:tc>
          <w:tcPr>
            <w:tcW w:w="1640" w:type="dxa"/>
            <w:gridSpan w:val="2"/>
            <w:vAlign w:val="bottom"/>
          </w:tcPr>
          <w:p w:rsidR="00A879FB" w:rsidRDefault="00A879FB" w14:paraId="4CC1A8A6" wp14:textId="77777777">
            <w:pPr>
              <w:spacing w:line="0" w:lineRule="atLeast"/>
              <w:rPr>
                <w:rFonts w:ascii="Arial" w:hAnsi="Arial" w:eastAsia="Arial"/>
              </w:rPr>
            </w:pPr>
            <w:r>
              <w:rPr>
                <w:rFonts w:ascii="Arial" w:hAnsi="Arial" w:eastAsia="Arial"/>
              </w:rPr>
              <w:t>for employment</w:t>
            </w:r>
          </w:p>
        </w:tc>
        <w:tc>
          <w:tcPr>
            <w:tcW w:w="100" w:type="dxa"/>
            <w:vAlign w:val="bottom"/>
          </w:tcPr>
          <w:p w:rsidR="00A879FB" w:rsidRDefault="00A879FB" w14:paraId="1F8CA8EF" wp14:textId="77777777">
            <w:pPr>
              <w:spacing w:line="0" w:lineRule="atLeast"/>
              <w:rPr>
                <w:rFonts w:ascii="Times New Roman" w:hAnsi="Times New Roman" w:eastAsia="Times New Roman"/>
              </w:rPr>
            </w:pPr>
          </w:p>
        </w:tc>
        <w:tc>
          <w:tcPr>
            <w:tcW w:w="1640" w:type="dxa"/>
            <w:gridSpan w:val="2"/>
            <w:vAlign w:val="bottom"/>
          </w:tcPr>
          <w:p w:rsidR="00A879FB" w:rsidRDefault="00A879FB" w14:paraId="3789ABA9" wp14:textId="77777777">
            <w:pPr>
              <w:spacing w:line="0" w:lineRule="atLeast"/>
              <w:rPr>
                <w:rFonts w:ascii="Arial" w:hAnsi="Arial" w:eastAsia="Arial"/>
              </w:rPr>
            </w:pPr>
            <w:r>
              <w:rPr>
                <w:rFonts w:ascii="Arial" w:hAnsi="Arial" w:eastAsia="Arial"/>
              </w:rPr>
              <w:t>personal</w:t>
            </w:r>
          </w:p>
        </w:tc>
        <w:tc>
          <w:tcPr>
            <w:tcW w:w="100" w:type="dxa"/>
            <w:vAlign w:val="bottom"/>
          </w:tcPr>
          <w:p w:rsidR="00A879FB" w:rsidRDefault="00A879FB" w14:paraId="46381686" wp14:textId="77777777">
            <w:pPr>
              <w:spacing w:line="0" w:lineRule="atLeast"/>
              <w:rPr>
                <w:rFonts w:ascii="Times New Roman" w:hAnsi="Times New Roman" w:eastAsia="Times New Roman"/>
              </w:rPr>
            </w:pPr>
          </w:p>
        </w:tc>
        <w:tc>
          <w:tcPr>
            <w:tcW w:w="1640" w:type="dxa"/>
            <w:gridSpan w:val="2"/>
            <w:vAlign w:val="bottom"/>
          </w:tcPr>
          <w:p w:rsidR="00A879FB" w:rsidRDefault="00A879FB" w14:paraId="77652C55" wp14:textId="77777777">
            <w:pPr>
              <w:spacing w:line="0" w:lineRule="atLeast"/>
              <w:rPr>
                <w:rFonts w:ascii="Arial" w:hAnsi="Arial" w:eastAsia="Arial"/>
              </w:rPr>
            </w:pPr>
            <w:r>
              <w:rPr>
                <w:rFonts w:ascii="Arial" w:hAnsi="Arial" w:eastAsia="Arial"/>
              </w:rPr>
              <w:t>making, with just</w:t>
            </w:r>
          </w:p>
        </w:tc>
        <w:tc>
          <w:tcPr>
            <w:tcW w:w="100" w:type="dxa"/>
            <w:vAlign w:val="bottom"/>
          </w:tcPr>
          <w:p w:rsidR="00A879FB" w:rsidRDefault="00A879FB" w14:paraId="556E85F0" wp14:textId="77777777">
            <w:pPr>
              <w:spacing w:line="0" w:lineRule="atLeast"/>
              <w:rPr>
                <w:rFonts w:ascii="Times New Roman" w:hAnsi="Times New Roman" w:eastAsia="Times New Roman"/>
              </w:rPr>
            </w:pPr>
          </w:p>
        </w:tc>
        <w:tc>
          <w:tcPr>
            <w:tcW w:w="1640" w:type="dxa"/>
            <w:gridSpan w:val="2"/>
            <w:vAlign w:val="bottom"/>
          </w:tcPr>
          <w:p w:rsidR="00A879FB" w:rsidRDefault="00A879FB" w14:paraId="5961CB57" wp14:textId="77777777">
            <w:pPr>
              <w:spacing w:line="0" w:lineRule="atLeast"/>
              <w:rPr>
                <w:rFonts w:ascii="Arial" w:hAnsi="Arial" w:eastAsia="Arial"/>
              </w:rPr>
            </w:pPr>
            <w:r>
              <w:rPr>
                <w:rFonts w:ascii="Arial" w:hAnsi="Arial" w:eastAsia="Arial"/>
              </w:rPr>
              <w:t>requiring the</w:t>
            </w:r>
          </w:p>
        </w:tc>
        <w:tc>
          <w:tcPr>
            <w:tcW w:w="80" w:type="dxa"/>
            <w:vAlign w:val="bottom"/>
          </w:tcPr>
          <w:p w:rsidR="00A879FB" w:rsidRDefault="00A879FB" w14:paraId="46D4ECFD"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1D0AF262" wp14:textId="77777777">
            <w:pPr>
              <w:spacing w:line="0" w:lineRule="atLeast"/>
              <w:rPr>
                <w:rFonts w:ascii="Arial" w:hAnsi="Arial" w:eastAsia="Arial"/>
              </w:rPr>
            </w:pPr>
            <w:r>
              <w:rPr>
                <w:rFonts w:ascii="Arial" w:hAnsi="Arial" w:eastAsia="Arial"/>
              </w:rPr>
              <w:t>making and an</w:t>
            </w:r>
          </w:p>
        </w:tc>
      </w:tr>
      <w:tr xmlns:wp14="http://schemas.microsoft.com/office/word/2010/wordml" w:rsidR="00000000" w14:paraId="5496DB18" wp14:textId="77777777">
        <w:trPr>
          <w:trHeight w:val="230"/>
        </w:trPr>
        <w:tc>
          <w:tcPr>
            <w:tcW w:w="1760" w:type="dxa"/>
            <w:tcBorders>
              <w:left w:val="single" w:color="auto" w:sz="8" w:space="0"/>
              <w:right w:val="single" w:color="auto" w:sz="8" w:space="0"/>
            </w:tcBorders>
            <w:shd w:val="clear" w:color="auto" w:fill="FF99FF"/>
            <w:vAlign w:val="bottom"/>
          </w:tcPr>
          <w:p w:rsidR="00A879FB" w:rsidRDefault="00A879FB" w14:paraId="33249211" wp14:textId="77777777">
            <w:pPr>
              <w:spacing w:line="0" w:lineRule="atLeast"/>
              <w:rPr>
                <w:rFonts w:ascii="Times New Roman" w:hAnsi="Times New Roman" w:eastAsia="Times New Roman"/>
              </w:rPr>
            </w:pPr>
          </w:p>
        </w:tc>
        <w:tc>
          <w:tcPr>
            <w:tcW w:w="80" w:type="dxa"/>
            <w:vAlign w:val="bottom"/>
          </w:tcPr>
          <w:p w:rsidR="00A879FB" w:rsidRDefault="00A879FB" w14:paraId="7D27986B" wp14:textId="77777777">
            <w:pPr>
              <w:spacing w:line="0" w:lineRule="atLeast"/>
              <w:rPr>
                <w:rFonts w:ascii="Times New Roman" w:hAnsi="Times New Roman" w:eastAsia="Times New Roman"/>
              </w:rPr>
            </w:pPr>
          </w:p>
        </w:tc>
        <w:tc>
          <w:tcPr>
            <w:tcW w:w="1520" w:type="dxa"/>
            <w:vAlign w:val="bottom"/>
          </w:tcPr>
          <w:p w:rsidR="00A879FB" w:rsidRDefault="00A879FB" w14:paraId="70356BAB" wp14:textId="77777777">
            <w:pPr>
              <w:spacing w:line="0" w:lineRule="atLeast"/>
              <w:rPr>
                <w:rFonts w:ascii="Times New Roman" w:hAnsi="Times New Roman" w:eastAsia="Times New Roman"/>
              </w:rPr>
            </w:pPr>
          </w:p>
        </w:tc>
        <w:tc>
          <w:tcPr>
            <w:tcW w:w="140" w:type="dxa"/>
            <w:vAlign w:val="bottom"/>
          </w:tcPr>
          <w:p w:rsidR="00A879FB" w:rsidRDefault="00A879FB" w14:paraId="2AED63BF" wp14:textId="77777777">
            <w:pPr>
              <w:spacing w:line="0" w:lineRule="atLeast"/>
              <w:rPr>
                <w:rFonts w:ascii="Times New Roman" w:hAnsi="Times New Roman" w:eastAsia="Times New Roman"/>
              </w:rPr>
            </w:pPr>
          </w:p>
        </w:tc>
        <w:tc>
          <w:tcPr>
            <w:tcW w:w="80" w:type="dxa"/>
            <w:vAlign w:val="bottom"/>
          </w:tcPr>
          <w:p w:rsidR="00A879FB" w:rsidRDefault="00A879FB" w14:paraId="0F2BE57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BF12C00" wp14:textId="77777777">
            <w:pPr>
              <w:spacing w:line="0" w:lineRule="atLeast"/>
              <w:rPr>
                <w:rFonts w:ascii="Arial" w:hAnsi="Arial" w:eastAsia="Arial"/>
              </w:rPr>
            </w:pPr>
            <w:r>
              <w:rPr>
                <w:rFonts w:ascii="Arial" w:hAnsi="Arial" w:eastAsia="Arial"/>
              </w:rPr>
              <w:t>skills for</w:t>
            </w:r>
          </w:p>
        </w:tc>
        <w:tc>
          <w:tcPr>
            <w:tcW w:w="100" w:type="dxa"/>
            <w:vAlign w:val="bottom"/>
          </w:tcPr>
          <w:p w:rsidR="00A879FB" w:rsidRDefault="00A879FB" w14:paraId="6A435A56" wp14:textId="77777777">
            <w:pPr>
              <w:spacing w:line="0" w:lineRule="atLeast"/>
              <w:rPr>
                <w:rFonts w:ascii="Times New Roman" w:hAnsi="Times New Roman" w:eastAsia="Times New Roman"/>
              </w:rPr>
            </w:pPr>
          </w:p>
        </w:tc>
        <w:tc>
          <w:tcPr>
            <w:tcW w:w="1640" w:type="dxa"/>
            <w:gridSpan w:val="2"/>
            <w:vAlign w:val="bottom"/>
          </w:tcPr>
          <w:p w:rsidR="00A879FB" w:rsidRDefault="00A879FB" w14:paraId="54E44BD4" wp14:textId="77777777">
            <w:pPr>
              <w:spacing w:line="0" w:lineRule="atLeast"/>
              <w:rPr>
                <w:rFonts w:ascii="Arial" w:hAnsi="Arial" w:eastAsia="Arial"/>
              </w:rPr>
            </w:pPr>
            <w:r>
              <w:rPr>
                <w:rFonts w:ascii="Arial" w:hAnsi="Arial" w:eastAsia="Arial"/>
              </w:rPr>
              <w:t>requiring the</w:t>
            </w:r>
          </w:p>
        </w:tc>
        <w:tc>
          <w:tcPr>
            <w:tcW w:w="100" w:type="dxa"/>
            <w:vAlign w:val="bottom"/>
          </w:tcPr>
          <w:p w:rsidR="00A879FB" w:rsidRDefault="00A879FB" w14:paraId="44B7A6AC" wp14:textId="77777777">
            <w:pPr>
              <w:spacing w:line="0" w:lineRule="atLeast"/>
              <w:rPr>
                <w:rFonts w:ascii="Times New Roman" w:hAnsi="Times New Roman" w:eastAsia="Times New Roman"/>
              </w:rPr>
            </w:pPr>
          </w:p>
        </w:tc>
        <w:tc>
          <w:tcPr>
            <w:tcW w:w="1640" w:type="dxa"/>
            <w:gridSpan w:val="2"/>
            <w:vAlign w:val="bottom"/>
          </w:tcPr>
          <w:p w:rsidR="00A879FB" w:rsidRDefault="00A879FB" w14:paraId="1D6BDE7B" wp14:textId="77777777">
            <w:pPr>
              <w:spacing w:line="0" w:lineRule="atLeast"/>
              <w:rPr>
                <w:rFonts w:ascii="Arial" w:hAnsi="Arial" w:eastAsia="Arial"/>
              </w:rPr>
            </w:pPr>
            <w:r>
              <w:rPr>
                <w:rFonts w:ascii="Arial" w:hAnsi="Arial" w:eastAsia="Arial"/>
              </w:rPr>
              <w:t>responsibility</w:t>
            </w:r>
          </w:p>
        </w:tc>
        <w:tc>
          <w:tcPr>
            <w:tcW w:w="100" w:type="dxa"/>
            <w:vAlign w:val="bottom"/>
          </w:tcPr>
          <w:p w:rsidR="00A879FB" w:rsidRDefault="00A879FB" w14:paraId="0DE40B02" wp14:textId="77777777">
            <w:pPr>
              <w:spacing w:line="0" w:lineRule="atLeast"/>
              <w:rPr>
                <w:rFonts w:ascii="Times New Roman" w:hAnsi="Times New Roman" w:eastAsia="Times New Roman"/>
              </w:rPr>
            </w:pPr>
          </w:p>
        </w:tc>
        <w:tc>
          <w:tcPr>
            <w:tcW w:w="1640" w:type="dxa"/>
            <w:gridSpan w:val="2"/>
            <w:vAlign w:val="bottom"/>
          </w:tcPr>
          <w:p w:rsidR="00A879FB" w:rsidRDefault="00A879FB" w14:paraId="32F93AD5" wp14:textId="77777777">
            <w:pPr>
              <w:spacing w:line="0" w:lineRule="atLeast"/>
              <w:rPr>
                <w:rFonts w:ascii="Arial" w:hAnsi="Arial" w:eastAsia="Arial"/>
              </w:rPr>
            </w:pPr>
            <w:r>
              <w:rPr>
                <w:rFonts w:ascii="Arial" w:hAnsi="Arial" w:eastAsia="Arial"/>
              </w:rPr>
              <w:t>occasional minor</w:t>
            </w:r>
          </w:p>
        </w:tc>
        <w:tc>
          <w:tcPr>
            <w:tcW w:w="100" w:type="dxa"/>
            <w:vAlign w:val="bottom"/>
          </w:tcPr>
          <w:p w:rsidR="00A879FB" w:rsidRDefault="00A879FB" w14:paraId="26AB09AB" wp14:textId="77777777">
            <w:pPr>
              <w:spacing w:line="0" w:lineRule="atLeast"/>
              <w:rPr>
                <w:rFonts w:ascii="Times New Roman" w:hAnsi="Times New Roman" w:eastAsia="Times New Roman"/>
              </w:rPr>
            </w:pPr>
          </w:p>
        </w:tc>
        <w:tc>
          <w:tcPr>
            <w:tcW w:w="1640" w:type="dxa"/>
            <w:gridSpan w:val="2"/>
            <w:vAlign w:val="bottom"/>
          </w:tcPr>
          <w:p w:rsidR="00A879FB" w:rsidRDefault="00A879FB" w14:paraId="0FBCD465" wp14:textId="77777777">
            <w:pPr>
              <w:spacing w:line="0" w:lineRule="atLeast"/>
              <w:rPr>
                <w:rFonts w:ascii="Arial" w:hAnsi="Arial" w:eastAsia="Arial"/>
              </w:rPr>
            </w:pPr>
            <w:r>
              <w:rPr>
                <w:rFonts w:ascii="Arial" w:hAnsi="Arial" w:eastAsia="Arial"/>
              </w:rPr>
              <w:t>exercise of</w:t>
            </w:r>
          </w:p>
        </w:tc>
        <w:tc>
          <w:tcPr>
            <w:tcW w:w="80" w:type="dxa"/>
            <w:vAlign w:val="bottom"/>
          </w:tcPr>
          <w:p w:rsidR="00A879FB" w:rsidRDefault="00A879FB" w14:paraId="4E8A76CA"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6F1EF409" wp14:textId="77777777">
            <w:pPr>
              <w:spacing w:line="0" w:lineRule="atLeast"/>
              <w:rPr>
                <w:rFonts w:ascii="Arial" w:hAnsi="Arial" w:eastAsia="Arial"/>
              </w:rPr>
            </w:pPr>
            <w:r>
              <w:rPr>
                <w:rFonts w:ascii="Arial" w:hAnsi="Arial" w:eastAsia="Arial"/>
              </w:rPr>
              <w:t>appetite for</w:t>
            </w:r>
          </w:p>
        </w:tc>
      </w:tr>
      <w:tr xmlns:wp14="http://schemas.microsoft.com/office/word/2010/wordml" w:rsidR="00000000" w14:paraId="5B732006" wp14:textId="77777777">
        <w:trPr>
          <w:trHeight w:val="228"/>
        </w:trPr>
        <w:tc>
          <w:tcPr>
            <w:tcW w:w="1760" w:type="dxa"/>
            <w:tcBorders>
              <w:left w:val="single" w:color="auto" w:sz="8" w:space="0"/>
              <w:right w:val="single" w:color="auto" w:sz="8" w:space="0"/>
            </w:tcBorders>
            <w:shd w:val="clear" w:color="auto" w:fill="FF99FF"/>
            <w:vAlign w:val="bottom"/>
          </w:tcPr>
          <w:p w:rsidR="00A879FB" w:rsidRDefault="00A879FB" w14:paraId="17770098" wp14:textId="77777777">
            <w:pPr>
              <w:spacing w:line="0" w:lineRule="atLeast"/>
              <w:rPr>
                <w:rFonts w:ascii="Times New Roman" w:hAnsi="Times New Roman" w:eastAsia="Times New Roman"/>
                <w:sz w:val="19"/>
              </w:rPr>
            </w:pPr>
          </w:p>
        </w:tc>
        <w:tc>
          <w:tcPr>
            <w:tcW w:w="80" w:type="dxa"/>
            <w:vAlign w:val="bottom"/>
          </w:tcPr>
          <w:p w:rsidR="00A879FB" w:rsidRDefault="00A879FB" w14:paraId="00EB563F" wp14:textId="77777777">
            <w:pPr>
              <w:spacing w:line="0" w:lineRule="atLeast"/>
              <w:rPr>
                <w:rFonts w:ascii="Times New Roman" w:hAnsi="Times New Roman" w:eastAsia="Times New Roman"/>
                <w:sz w:val="19"/>
              </w:rPr>
            </w:pPr>
          </w:p>
        </w:tc>
        <w:tc>
          <w:tcPr>
            <w:tcW w:w="1520" w:type="dxa"/>
            <w:vAlign w:val="bottom"/>
          </w:tcPr>
          <w:p w:rsidR="00A879FB" w:rsidRDefault="00A879FB" w14:paraId="3A9E6BAD" wp14:textId="77777777">
            <w:pPr>
              <w:spacing w:line="0" w:lineRule="atLeast"/>
              <w:rPr>
                <w:rFonts w:ascii="Times New Roman" w:hAnsi="Times New Roman" w:eastAsia="Times New Roman"/>
                <w:sz w:val="19"/>
              </w:rPr>
            </w:pPr>
          </w:p>
        </w:tc>
        <w:tc>
          <w:tcPr>
            <w:tcW w:w="140" w:type="dxa"/>
            <w:vAlign w:val="bottom"/>
          </w:tcPr>
          <w:p w:rsidR="00A879FB" w:rsidRDefault="00A879FB" w14:paraId="239608F7" wp14:textId="77777777">
            <w:pPr>
              <w:spacing w:line="0" w:lineRule="atLeast"/>
              <w:rPr>
                <w:rFonts w:ascii="Times New Roman" w:hAnsi="Times New Roman" w:eastAsia="Times New Roman"/>
                <w:sz w:val="19"/>
              </w:rPr>
            </w:pPr>
          </w:p>
        </w:tc>
        <w:tc>
          <w:tcPr>
            <w:tcW w:w="80" w:type="dxa"/>
            <w:vAlign w:val="bottom"/>
          </w:tcPr>
          <w:p w:rsidR="00A879FB" w:rsidRDefault="00A879FB" w14:paraId="6E50851F"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43FF8189" wp14:textId="77777777">
            <w:pPr>
              <w:spacing w:line="228" w:lineRule="exact"/>
              <w:rPr>
                <w:rFonts w:ascii="Arial" w:hAnsi="Arial" w:eastAsia="Arial"/>
              </w:rPr>
            </w:pPr>
            <w:r>
              <w:rPr>
                <w:rFonts w:ascii="Arial" w:hAnsi="Arial" w:eastAsia="Arial"/>
              </w:rPr>
              <w:t>employment</w:t>
            </w:r>
          </w:p>
        </w:tc>
        <w:tc>
          <w:tcPr>
            <w:tcW w:w="100" w:type="dxa"/>
            <w:vAlign w:val="bottom"/>
          </w:tcPr>
          <w:p w:rsidR="00A879FB" w:rsidRDefault="00A879FB" w14:paraId="1E9ACCBE"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13FD1FBF" wp14:textId="77777777">
            <w:pPr>
              <w:spacing w:line="228" w:lineRule="exact"/>
              <w:rPr>
                <w:rFonts w:ascii="Arial" w:hAnsi="Arial" w:eastAsia="Arial"/>
              </w:rPr>
            </w:pPr>
            <w:r>
              <w:rPr>
                <w:rFonts w:ascii="Arial" w:hAnsi="Arial" w:eastAsia="Arial"/>
              </w:rPr>
              <w:t>exercise of</w:t>
            </w:r>
          </w:p>
        </w:tc>
        <w:tc>
          <w:tcPr>
            <w:tcW w:w="100" w:type="dxa"/>
            <w:vAlign w:val="bottom"/>
          </w:tcPr>
          <w:p w:rsidR="00A879FB" w:rsidRDefault="00A879FB" w14:paraId="667221C2"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0CDDC12E" wp14:textId="77777777">
            <w:pPr>
              <w:spacing w:line="228" w:lineRule="exact"/>
              <w:rPr>
                <w:rFonts w:ascii="Arial" w:hAnsi="Arial" w:eastAsia="Arial"/>
              </w:rPr>
            </w:pPr>
            <w:r>
              <w:rPr>
                <w:rFonts w:ascii="Arial" w:hAnsi="Arial" w:eastAsia="Arial"/>
              </w:rPr>
              <w:t>and decision-</w:t>
            </w:r>
          </w:p>
        </w:tc>
        <w:tc>
          <w:tcPr>
            <w:tcW w:w="100" w:type="dxa"/>
            <w:vAlign w:val="bottom"/>
          </w:tcPr>
          <w:p w:rsidR="00A879FB" w:rsidRDefault="00A879FB" w14:paraId="25ECBE8E"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5E6DBEE1" wp14:textId="77777777">
            <w:pPr>
              <w:spacing w:line="228" w:lineRule="exact"/>
              <w:rPr>
                <w:rFonts w:ascii="Arial" w:hAnsi="Arial" w:eastAsia="Arial"/>
              </w:rPr>
            </w:pPr>
            <w:r>
              <w:rPr>
                <w:rFonts w:ascii="Arial" w:hAnsi="Arial" w:eastAsia="Arial"/>
              </w:rPr>
              <w:t>weakness.</w:t>
            </w:r>
          </w:p>
        </w:tc>
        <w:tc>
          <w:tcPr>
            <w:tcW w:w="100" w:type="dxa"/>
            <w:vAlign w:val="bottom"/>
          </w:tcPr>
          <w:p w:rsidR="00A879FB" w:rsidRDefault="00A879FB" w14:paraId="0767AA81"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5826A15D" wp14:textId="77777777">
            <w:pPr>
              <w:spacing w:line="228" w:lineRule="exact"/>
              <w:rPr>
                <w:rFonts w:ascii="Arial" w:hAnsi="Arial" w:eastAsia="Arial"/>
              </w:rPr>
            </w:pPr>
            <w:r>
              <w:rPr>
                <w:rFonts w:ascii="Arial" w:hAnsi="Arial" w:eastAsia="Arial"/>
              </w:rPr>
              <w:t>personal</w:t>
            </w:r>
          </w:p>
        </w:tc>
        <w:tc>
          <w:tcPr>
            <w:tcW w:w="80" w:type="dxa"/>
            <w:vAlign w:val="bottom"/>
          </w:tcPr>
          <w:p w:rsidR="00A879FB" w:rsidRDefault="00A879FB" w14:paraId="163055B8"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5DFABC17" wp14:textId="77777777">
            <w:pPr>
              <w:spacing w:line="228" w:lineRule="exact"/>
              <w:rPr>
                <w:rFonts w:ascii="Arial" w:hAnsi="Arial" w:eastAsia="Arial"/>
              </w:rPr>
            </w:pPr>
            <w:r>
              <w:rPr>
                <w:rFonts w:ascii="Arial" w:hAnsi="Arial" w:eastAsia="Arial"/>
              </w:rPr>
              <w:t>further</w:t>
            </w:r>
          </w:p>
        </w:tc>
      </w:tr>
      <w:tr xmlns:wp14="http://schemas.microsoft.com/office/word/2010/wordml" w:rsidR="00000000" w14:paraId="60FE9C97" wp14:textId="77777777">
        <w:trPr>
          <w:trHeight w:val="230"/>
        </w:trPr>
        <w:tc>
          <w:tcPr>
            <w:tcW w:w="1760" w:type="dxa"/>
            <w:tcBorders>
              <w:left w:val="single" w:color="auto" w:sz="8" w:space="0"/>
              <w:right w:val="single" w:color="auto" w:sz="8" w:space="0"/>
            </w:tcBorders>
            <w:shd w:val="clear" w:color="auto" w:fill="FF99FF"/>
            <w:vAlign w:val="bottom"/>
          </w:tcPr>
          <w:p w:rsidR="00A879FB" w:rsidRDefault="00A879FB" w14:paraId="42A82BE5" wp14:textId="77777777">
            <w:pPr>
              <w:spacing w:line="0" w:lineRule="atLeast"/>
              <w:rPr>
                <w:rFonts w:ascii="Times New Roman" w:hAnsi="Times New Roman" w:eastAsia="Times New Roman"/>
              </w:rPr>
            </w:pPr>
          </w:p>
        </w:tc>
        <w:tc>
          <w:tcPr>
            <w:tcW w:w="80" w:type="dxa"/>
            <w:vAlign w:val="bottom"/>
          </w:tcPr>
          <w:p w:rsidR="00A879FB" w:rsidRDefault="00A879FB" w14:paraId="24624E05" wp14:textId="77777777">
            <w:pPr>
              <w:spacing w:line="0" w:lineRule="atLeast"/>
              <w:rPr>
                <w:rFonts w:ascii="Times New Roman" w:hAnsi="Times New Roman" w:eastAsia="Times New Roman"/>
              </w:rPr>
            </w:pPr>
          </w:p>
        </w:tc>
        <w:tc>
          <w:tcPr>
            <w:tcW w:w="1520" w:type="dxa"/>
            <w:vAlign w:val="bottom"/>
          </w:tcPr>
          <w:p w:rsidR="00A879FB" w:rsidRDefault="00A879FB" w14:paraId="6CDB4EE8" wp14:textId="77777777">
            <w:pPr>
              <w:spacing w:line="0" w:lineRule="atLeast"/>
              <w:rPr>
                <w:rFonts w:ascii="Times New Roman" w:hAnsi="Times New Roman" w:eastAsia="Times New Roman"/>
              </w:rPr>
            </w:pPr>
          </w:p>
        </w:tc>
        <w:tc>
          <w:tcPr>
            <w:tcW w:w="140" w:type="dxa"/>
            <w:vAlign w:val="bottom"/>
          </w:tcPr>
          <w:p w:rsidR="00A879FB" w:rsidRDefault="00A879FB" w14:paraId="1848A3A0" wp14:textId="77777777">
            <w:pPr>
              <w:spacing w:line="0" w:lineRule="atLeast"/>
              <w:rPr>
                <w:rFonts w:ascii="Times New Roman" w:hAnsi="Times New Roman" w:eastAsia="Times New Roman"/>
              </w:rPr>
            </w:pPr>
          </w:p>
        </w:tc>
        <w:tc>
          <w:tcPr>
            <w:tcW w:w="80" w:type="dxa"/>
            <w:vAlign w:val="bottom"/>
          </w:tcPr>
          <w:p w:rsidR="00A879FB" w:rsidRDefault="00A879FB" w14:paraId="72C5094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6C379AE" wp14:textId="77777777">
            <w:pPr>
              <w:spacing w:line="0" w:lineRule="atLeast"/>
              <w:rPr>
                <w:rFonts w:ascii="Arial" w:hAnsi="Arial" w:eastAsia="Arial"/>
              </w:rPr>
            </w:pPr>
            <w:r>
              <w:rPr>
                <w:rFonts w:ascii="Arial" w:hAnsi="Arial" w:eastAsia="Arial"/>
              </w:rPr>
              <w:t>requiring the</w:t>
            </w:r>
          </w:p>
        </w:tc>
        <w:tc>
          <w:tcPr>
            <w:tcW w:w="100" w:type="dxa"/>
            <w:vAlign w:val="bottom"/>
          </w:tcPr>
          <w:p w:rsidR="00A879FB" w:rsidRDefault="00A879FB" w14:paraId="3025CFFC" wp14:textId="77777777">
            <w:pPr>
              <w:spacing w:line="0" w:lineRule="atLeast"/>
              <w:rPr>
                <w:rFonts w:ascii="Times New Roman" w:hAnsi="Times New Roman" w:eastAsia="Times New Roman"/>
              </w:rPr>
            </w:pPr>
          </w:p>
        </w:tc>
        <w:tc>
          <w:tcPr>
            <w:tcW w:w="1640" w:type="dxa"/>
            <w:gridSpan w:val="2"/>
            <w:vAlign w:val="bottom"/>
          </w:tcPr>
          <w:p w:rsidR="00A879FB" w:rsidRDefault="00A879FB" w14:paraId="37569BB9" wp14:textId="77777777">
            <w:pPr>
              <w:spacing w:line="0" w:lineRule="atLeast"/>
              <w:rPr>
                <w:rFonts w:ascii="Arial" w:hAnsi="Arial" w:eastAsia="Arial"/>
              </w:rPr>
            </w:pPr>
            <w:r>
              <w:rPr>
                <w:rFonts w:ascii="Arial" w:hAnsi="Arial" w:eastAsia="Arial"/>
              </w:rPr>
              <w:t>personal</w:t>
            </w:r>
          </w:p>
        </w:tc>
        <w:tc>
          <w:tcPr>
            <w:tcW w:w="100" w:type="dxa"/>
            <w:vAlign w:val="bottom"/>
          </w:tcPr>
          <w:p w:rsidR="00A879FB" w:rsidRDefault="00A879FB" w14:paraId="13B622D6" wp14:textId="77777777">
            <w:pPr>
              <w:spacing w:line="0" w:lineRule="atLeast"/>
              <w:rPr>
                <w:rFonts w:ascii="Times New Roman" w:hAnsi="Times New Roman" w:eastAsia="Times New Roman"/>
              </w:rPr>
            </w:pPr>
          </w:p>
        </w:tc>
        <w:tc>
          <w:tcPr>
            <w:tcW w:w="1640" w:type="dxa"/>
            <w:gridSpan w:val="2"/>
            <w:vAlign w:val="bottom"/>
          </w:tcPr>
          <w:p w:rsidR="00A879FB" w:rsidRDefault="00A879FB" w14:paraId="6DDD49DD" wp14:textId="77777777">
            <w:pPr>
              <w:spacing w:line="0" w:lineRule="atLeast"/>
              <w:rPr>
                <w:rFonts w:ascii="Arial" w:hAnsi="Arial" w:eastAsia="Arial"/>
              </w:rPr>
            </w:pPr>
            <w:r>
              <w:rPr>
                <w:rFonts w:ascii="Arial" w:hAnsi="Arial" w:eastAsia="Arial"/>
              </w:rPr>
              <w:t>making, with</w:t>
            </w:r>
          </w:p>
        </w:tc>
        <w:tc>
          <w:tcPr>
            <w:tcW w:w="100" w:type="dxa"/>
            <w:vAlign w:val="bottom"/>
          </w:tcPr>
          <w:p w:rsidR="00A879FB" w:rsidRDefault="00A879FB" w14:paraId="1576C982" wp14:textId="77777777">
            <w:pPr>
              <w:spacing w:line="0" w:lineRule="atLeast"/>
              <w:rPr>
                <w:rFonts w:ascii="Times New Roman" w:hAnsi="Times New Roman" w:eastAsia="Times New Roman"/>
              </w:rPr>
            </w:pPr>
          </w:p>
        </w:tc>
        <w:tc>
          <w:tcPr>
            <w:tcW w:w="1520" w:type="dxa"/>
            <w:vAlign w:val="bottom"/>
          </w:tcPr>
          <w:p w:rsidR="00A879FB" w:rsidRDefault="00A879FB" w14:paraId="095714D3" wp14:textId="77777777">
            <w:pPr>
              <w:spacing w:line="0" w:lineRule="atLeast"/>
              <w:rPr>
                <w:rFonts w:ascii="Times New Roman" w:hAnsi="Times New Roman" w:eastAsia="Times New Roman"/>
              </w:rPr>
            </w:pPr>
          </w:p>
        </w:tc>
        <w:tc>
          <w:tcPr>
            <w:tcW w:w="120" w:type="dxa"/>
            <w:vAlign w:val="bottom"/>
          </w:tcPr>
          <w:p w:rsidR="00A879FB" w:rsidRDefault="00A879FB" w14:paraId="488DFFFC" wp14:textId="77777777">
            <w:pPr>
              <w:spacing w:line="0" w:lineRule="atLeast"/>
              <w:rPr>
                <w:rFonts w:ascii="Times New Roman" w:hAnsi="Times New Roman" w:eastAsia="Times New Roman"/>
              </w:rPr>
            </w:pPr>
          </w:p>
        </w:tc>
        <w:tc>
          <w:tcPr>
            <w:tcW w:w="100" w:type="dxa"/>
            <w:vAlign w:val="bottom"/>
          </w:tcPr>
          <w:p w:rsidR="00A879FB" w:rsidRDefault="00A879FB" w14:paraId="464C8F66" wp14:textId="77777777">
            <w:pPr>
              <w:spacing w:line="0" w:lineRule="atLeast"/>
              <w:rPr>
                <w:rFonts w:ascii="Times New Roman" w:hAnsi="Times New Roman" w:eastAsia="Times New Roman"/>
              </w:rPr>
            </w:pPr>
          </w:p>
        </w:tc>
        <w:tc>
          <w:tcPr>
            <w:tcW w:w="1640" w:type="dxa"/>
            <w:gridSpan w:val="2"/>
            <w:vAlign w:val="bottom"/>
          </w:tcPr>
          <w:p w:rsidR="00A879FB" w:rsidRDefault="00A879FB" w14:paraId="5B40B7FF" wp14:textId="77777777">
            <w:pPr>
              <w:spacing w:line="0" w:lineRule="atLeast"/>
              <w:rPr>
                <w:rFonts w:ascii="Arial" w:hAnsi="Arial" w:eastAsia="Arial"/>
              </w:rPr>
            </w:pPr>
            <w:r>
              <w:rPr>
                <w:rFonts w:ascii="Arial" w:hAnsi="Arial" w:eastAsia="Arial"/>
              </w:rPr>
              <w:t>responsibility</w:t>
            </w:r>
          </w:p>
        </w:tc>
        <w:tc>
          <w:tcPr>
            <w:tcW w:w="80" w:type="dxa"/>
            <w:vAlign w:val="bottom"/>
          </w:tcPr>
          <w:p w:rsidR="00A879FB" w:rsidRDefault="00A879FB" w14:paraId="33072E12"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2600933" wp14:textId="77777777">
            <w:pPr>
              <w:spacing w:line="0" w:lineRule="atLeast"/>
              <w:rPr>
                <w:rFonts w:ascii="Arial" w:hAnsi="Arial" w:eastAsia="Arial"/>
              </w:rPr>
            </w:pPr>
            <w:r>
              <w:rPr>
                <w:rFonts w:ascii="Arial" w:hAnsi="Arial" w:eastAsia="Arial"/>
              </w:rPr>
              <w:t>development.</w:t>
            </w:r>
          </w:p>
        </w:tc>
      </w:tr>
      <w:tr xmlns:wp14="http://schemas.microsoft.com/office/word/2010/wordml" w:rsidR="00000000" w14:paraId="556EC4BF" wp14:textId="77777777">
        <w:trPr>
          <w:trHeight w:val="230"/>
        </w:trPr>
        <w:tc>
          <w:tcPr>
            <w:tcW w:w="1760" w:type="dxa"/>
            <w:tcBorders>
              <w:left w:val="single" w:color="auto" w:sz="8" w:space="0"/>
              <w:right w:val="single" w:color="auto" w:sz="8" w:space="0"/>
            </w:tcBorders>
            <w:shd w:val="clear" w:color="auto" w:fill="FF99FF"/>
            <w:vAlign w:val="bottom"/>
          </w:tcPr>
          <w:p w:rsidR="00A879FB" w:rsidRDefault="00A879FB" w14:paraId="74BC71CC" wp14:textId="77777777">
            <w:pPr>
              <w:spacing w:line="0" w:lineRule="atLeast"/>
              <w:rPr>
                <w:rFonts w:ascii="Times New Roman" w:hAnsi="Times New Roman" w:eastAsia="Times New Roman"/>
              </w:rPr>
            </w:pPr>
          </w:p>
        </w:tc>
        <w:tc>
          <w:tcPr>
            <w:tcW w:w="80" w:type="dxa"/>
            <w:vAlign w:val="bottom"/>
          </w:tcPr>
          <w:p w:rsidR="00A879FB" w:rsidRDefault="00A879FB" w14:paraId="56DBF675" wp14:textId="77777777">
            <w:pPr>
              <w:spacing w:line="0" w:lineRule="atLeast"/>
              <w:rPr>
                <w:rFonts w:ascii="Times New Roman" w:hAnsi="Times New Roman" w:eastAsia="Times New Roman"/>
              </w:rPr>
            </w:pPr>
          </w:p>
        </w:tc>
        <w:tc>
          <w:tcPr>
            <w:tcW w:w="1520" w:type="dxa"/>
            <w:vAlign w:val="bottom"/>
          </w:tcPr>
          <w:p w:rsidR="00A879FB" w:rsidRDefault="00A879FB" w14:paraId="231539FF" wp14:textId="77777777">
            <w:pPr>
              <w:spacing w:line="0" w:lineRule="atLeast"/>
              <w:rPr>
                <w:rFonts w:ascii="Times New Roman" w:hAnsi="Times New Roman" w:eastAsia="Times New Roman"/>
              </w:rPr>
            </w:pPr>
          </w:p>
        </w:tc>
        <w:tc>
          <w:tcPr>
            <w:tcW w:w="140" w:type="dxa"/>
            <w:vAlign w:val="bottom"/>
          </w:tcPr>
          <w:p w:rsidR="00A879FB" w:rsidRDefault="00A879FB" w14:paraId="042E6282" wp14:textId="77777777">
            <w:pPr>
              <w:spacing w:line="0" w:lineRule="atLeast"/>
              <w:rPr>
                <w:rFonts w:ascii="Times New Roman" w:hAnsi="Times New Roman" w:eastAsia="Times New Roman"/>
              </w:rPr>
            </w:pPr>
          </w:p>
        </w:tc>
        <w:tc>
          <w:tcPr>
            <w:tcW w:w="80" w:type="dxa"/>
            <w:vAlign w:val="bottom"/>
          </w:tcPr>
          <w:p w:rsidR="00A879FB" w:rsidRDefault="00A879FB" w14:paraId="0CAAEAA0"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5F7CBEF5" wp14:textId="77777777">
            <w:pPr>
              <w:spacing w:line="0" w:lineRule="atLeast"/>
              <w:rPr>
                <w:rFonts w:ascii="Arial" w:hAnsi="Arial" w:eastAsia="Arial"/>
              </w:rPr>
            </w:pPr>
            <w:r>
              <w:rPr>
                <w:rFonts w:ascii="Arial" w:hAnsi="Arial" w:eastAsia="Arial"/>
              </w:rPr>
              <w:t>exercise of</w:t>
            </w:r>
          </w:p>
        </w:tc>
        <w:tc>
          <w:tcPr>
            <w:tcW w:w="100" w:type="dxa"/>
            <w:vAlign w:val="bottom"/>
          </w:tcPr>
          <w:p w:rsidR="00A879FB" w:rsidRDefault="00A879FB" w14:paraId="692A959A" wp14:textId="77777777">
            <w:pPr>
              <w:spacing w:line="0" w:lineRule="atLeast"/>
              <w:rPr>
                <w:rFonts w:ascii="Times New Roman" w:hAnsi="Times New Roman" w:eastAsia="Times New Roman"/>
              </w:rPr>
            </w:pPr>
          </w:p>
        </w:tc>
        <w:tc>
          <w:tcPr>
            <w:tcW w:w="1640" w:type="dxa"/>
            <w:gridSpan w:val="2"/>
            <w:vAlign w:val="bottom"/>
          </w:tcPr>
          <w:p w:rsidR="00A879FB" w:rsidRDefault="00A879FB" w14:paraId="00F6B441" wp14:textId="77777777">
            <w:pPr>
              <w:spacing w:line="0" w:lineRule="atLeast"/>
              <w:rPr>
                <w:rFonts w:ascii="Arial" w:hAnsi="Arial" w:eastAsia="Arial"/>
              </w:rPr>
            </w:pPr>
            <w:r>
              <w:rPr>
                <w:rFonts w:ascii="Arial" w:hAnsi="Arial" w:eastAsia="Arial"/>
              </w:rPr>
              <w:t>responsibility</w:t>
            </w:r>
          </w:p>
        </w:tc>
        <w:tc>
          <w:tcPr>
            <w:tcW w:w="100" w:type="dxa"/>
            <w:vAlign w:val="bottom"/>
          </w:tcPr>
          <w:p w:rsidR="00A879FB" w:rsidRDefault="00A879FB" w14:paraId="32BFDB4C" wp14:textId="77777777">
            <w:pPr>
              <w:spacing w:line="0" w:lineRule="atLeast"/>
              <w:rPr>
                <w:rFonts w:ascii="Times New Roman" w:hAnsi="Times New Roman" w:eastAsia="Times New Roman"/>
              </w:rPr>
            </w:pPr>
          </w:p>
        </w:tc>
        <w:tc>
          <w:tcPr>
            <w:tcW w:w="1640" w:type="dxa"/>
            <w:gridSpan w:val="2"/>
            <w:vAlign w:val="bottom"/>
          </w:tcPr>
          <w:p w:rsidR="00A879FB" w:rsidRDefault="00A879FB" w14:paraId="7FF27EE3" wp14:textId="77777777">
            <w:pPr>
              <w:spacing w:line="0" w:lineRule="atLeast"/>
              <w:rPr>
                <w:rFonts w:ascii="Arial" w:hAnsi="Arial" w:eastAsia="Arial"/>
              </w:rPr>
            </w:pPr>
            <w:r>
              <w:rPr>
                <w:rFonts w:ascii="Arial" w:hAnsi="Arial" w:eastAsia="Arial"/>
              </w:rPr>
              <w:t>some areas of</w:t>
            </w:r>
          </w:p>
        </w:tc>
        <w:tc>
          <w:tcPr>
            <w:tcW w:w="100" w:type="dxa"/>
            <w:vAlign w:val="bottom"/>
          </w:tcPr>
          <w:p w:rsidR="00A879FB" w:rsidRDefault="00A879FB" w14:paraId="7AD1B51B" wp14:textId="77777777">
            <w:pPr>
              <w:spacing w:line="0" w:lineRule="atLeast"/>
              <w:rPr>
                <w:rFonts w:ascii="Times New Roman" w:hAnsi="Times New Roman" w:eastAsia="Times New Roman"/>
              </w:rPr>
            </w:pPr>
          </w:p>
        </w:tc>
        <w:tc>
          <w:tcPr>
            <w:tcW w:w="1520" w:type="dxa"/>
            <w:vAlign w:val="bottom"/>
          </w:tcPr>
          <w:p w:rsidR="00A879FB" w:rsidRDefault="00A879FB" w14:paraId="79C4104A" wp14:textId="77777777">
            <w:pPr>
              <w:spacing w:line="0" w:lineRule="atLeast"/>
              <w:rPr>
                <w:rFonts w:ascii="Times New Roman" w:hAnsi="Times New Roman" w:eastAsia="Times New Roman"/>
              </w:rPr>
            </w:pPr>
          </w:p>
        </w:tc>
        <w:tc>
          <w:tcPr>
            <w:tcW w:w="120" w:type="dxa"/>
            <w:vAlign w:val="bottom"/>
          </w:tcPr>
          <w:p w:rsidR="00A879FB" w:rsidRDefault="00A879FB" w14:paraId="18AED618" wp14:textId="77777777">
            <w:pPr>
              <w:spacing w:line="0" w:lineRule="atLeast"/>
              <w:rPr>
                <w:rFonts w:ascii="Times New Roman" w:hAnsi="Times New Roman" w:eastAsia="Times New Roman"/>
              </w:rPr>
            </w:pPr>
          </w:p>
        </w:tc>
        <w:tc>
          <w:tcPr>
            <w:tcW w:w="100" w:type="dxa"/>
            <w:vAlign w:val="bottom"/>
          </w:tcPr>
          <w:p w:rsidR="00A879FB" w:rsidRDefault="00A879FB" w14:paraId="75287D1B" wp14:textId="77777777">
            <w:pPr>
              <w:spacing w:line="0" w:lineRule="atLeast"/>
              <w:rPr>
                <w:rFonts w:ascii="Times New Roman" w:hAnsi="Times New Roman" w:eastAsia="Times New Roman"/>
              </w:rPr>
            </w:pPr>
          </w:p>
        </w:tc>
        <w:tc>
          <w:tcPr>
            <w:tcW w:w="1640" w:type="dxa"/>
            <w:gridSpan w:val="2"/>
            <w:vAlign w:val="bottom"/>
          </w:tcPr>
          <w:p w:rsidR="00A879FB" w:rsidRDefault="00A879FB" w14:paraId="68E76675" wp14:textId="77777777">
            <w:pPr>
              <w:spacing w:line="0" w:lineRule="atLeast"/>
              <w:rPr>
                <w:rFonts w:ascii="Arial" w:hAnsi="Arial" w:eastAsia="Arial"/>
              </w:rPr>
            </w:pPr>
            <w:r>
              <w:rPr>
                <w:rFonts w:ascii="Arial" w:hAnsi="Arial" w:eastAsia="Arial"/>
              </w:rPr>
              <w:t>and decision-</w:t>
            </w:r>
          </w:p>
        </w:tc>
        <w:tc>
          <w:tcPr>
            <w:tcW w:w="80" w:type="dxa"/>
            <w:vAlign w:val="bottom"/>
          </w:tcPr>
          <w:p w:rsidR="00A879FB" w:rsidRDefault="00A879FB" w14:paraId="248C5EAE" wp14:textId="77777777">
            <w:pPr>
              <w:spacing w:line="0" w:lineRule="atLeast"/>
              <w:rPr>
                <w:rFonts w:ascii="Times New Roman" w:hAnsi="Times New Roman" w:eastAsia="Times New Roman"/>
              </w:rPr>
            </w:pPr>
          </w:p>
        </w:tc>
        <w:tc>
          <w:tcPr>
            <w:tcW w:w="1520" w:type="dxa"/>
            <w:vAlign w:val="bottom"/>
          </w:tcPr>
          <w:p w:rsidR="00A879FB" w:rsidRDefault="00A879FB" w14:paraId="0DA7D96B"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08C3B555" wp14:textId="77777777">
            <w:pPr>
              <w:spacing w:line="0" w:lineRule="atLeast"/>
              <w:rPr>
                <w:rFonts w:ascii="Times New Roman" w:hAnsi="Times New Roman" w:eastAsia="Times New Roman"/>
              </w:rPr>
            </w:pPr>
          </w:p>
        </w:tc>
      </w:tr>
      <w:tr xmlns:wp14="http://schemas.microsoft.com/office/word/2010/wordml" w:rsidR="00000000" w14:paraId="6E240005" wp14:textId="77777777">
        <w:trPr>
          <w:trHeight w:val="230"/>
        </w:trPr>
        <w:tc>
          <w:tcPr>
            <w:tcW w:w="1760" w:type="dxa"/>
            <w:tcBorders>
              <w:left w:val="single" w:color="auto" w:sz="8" w:space="0"/>
              <w:right w:val="single" w:color="auto" w:sz="8" w:space="0"/>
            </w:tcBorders>
            <w:shd w:val="clear" w:color="auto" w:fill="FF99FF"/>
            <w:vAlign w:val="bottom"/>
          </w:tcPr>
          <w:p w:rsidR="00A879FB" w:rsidRDefault="00A879FB" w14:paraId="28541FA8" wp14:textId="77777777">
            <w:pPr>
              <w:spacing w:line="0" w:lineRule="atLeast"/>
              <w:rPr>
                <w:rFonts w:ascii="Times New Roman" w:hAnsi="Times New Roman" w:eastAsia="Times New Roman"/>
              </w:rPr>
            </w:pPr>
          </w:p>
        </w:tc>
        <w:tc>
          <w:tcPr>
            <w:tcW w:w="80" w:type="dxa"/>
            <w:vAlign w:val="bottom"/>
          </w:tcPr>
          <w:p w:rsidR="00A879FB" w:rsidRDefault="00A879FB" w14:paraId="21EF921B" wp14:textId="77777777">
            <w:pPr>
              <w:spacing w:line="0" w:lineRule="atLeast"/>
              <w:rPr>
                <w:rFonts w:ascii="Times New Roman" w:hAnsi="Times New Roman" w:eastAsia="Times New Roman"/>
              </w:rPr>
            </w:pPr>
          </w:p>
        </w:tc>
        <w:tc>
          <w:tcPr>
            <w:tcW w:w="1520" w:type="dxa"/>
            <w:vAlign w:val="bottom"/>
          </w:tcPr>
          <w:p w:rsidR="00A879FB" w:rsidRDefault="00A879FB" w14:paraId="160E2FDF" wp14:textId="77777777">
            <w:pPr>
              <w:spacing w:line="0" w:lineRule="atLeast"/>
              <w:rPr>
                <w:rFonts w:ascii="Times New Roman" w:hAnsi="Times New Roman" w:eastAsia="Times New Roman"/>
              </w:rPr>
            </w:pPr>
          </w:p>
        </w:tc>
        <w:tc>
          <w:tcPr>
            <w:tcW w:w="140" w:type="dxa"/>
            <w:vAlign w:val="bottom"/>
          </w:tcPr>
          <w:p w:rsidR="00A879FB" w:rsidRDefault="00A879FB" w14:paraId="0A17B55E" wp14:textId="77777777">
            <w:pPr>
              <w:spacing w:line="0" w:lineRule="atLeast"/>
              <w:rPr>
                <w:rFonts w:ascii="Times New Roman" w:hAnsi="Times New Roman" w:eastAsia="Times New Roman"/>
              </w:rPr>
            </w:pPr>
          </w:p>
        </w:tc>
        <w:tc>
          <w:tcPr>
            <w:tcW w:w="80" w:type="dxa"/>
            <w:vAlign w:val="bottom"/>
          </w:tcPr>
          <w:p w:rsidR="00A879FB" w:rsidRDefault="00A879FB" w14:paraId="04AAEFA4"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37368DFE" wp14:textId="77777777">
            <w:pPr>
              <w:spacing w:line="0" w:lineRule="atLeast"/>
              <w:rPr>
                <w:rFonts w:ascii="Arial" w:hAnsi="Arial" w:eastAsia="Arial"/>
              </w:rPr>
            </w:pPr>
            <w:r>
              <w:rPr>
                <w:rFonts w:ascii="Arial" w:hAnsi="Arial" w:eastAsia="Arial"/>
              </w:rPr>
              <w:t>personal</w:t>
            </w:r>
          </w:p>
        </w:tc>
        <w:tc>
          <w:tcPr>
            <w:tcW w:w="100" w:type="dxa"/>
            <w:vAlign w:val="bottom"/>
          </w:tcPr>
          <w:p w:rsidR="00A879FB" w:rsidRDefault="00A879FB" w14:paraId="343A7C87" wp14:textId="77777777">
            <w:pPr>
              <w:spacing w:line="0" w:lineRule="atLeast"/>
              <w:rPr>
                <w:rFonts w:ascii="Times New Roman" w:hAnsi="Times New Roman" w:eastAsia="Times New Roman"/>
              </w:rPr>
            </w:pPr>
          </w:p>
        </w:tc>
        <w:tc>
          <w:tcPr>
            <w:tcW w:w="1640" w:type="dxa"/>
            <w:gridSpan w:val="2"/>
            <w:vAlign w:val="bottom"/>
          </w:tcPr>
          <w:p w:rsidR="00A879FB" w:rsidRDefault="00A879FB" w14:paraId="0EB3AD92" wp14:textId="77777777">
            <w:pPr>
              <w:spacing w:line="0" w:lineRule="atLeast"/>
              <w:rPr>
                <w:rFonts w:ascii="Arial" w:hAnsi="Arial" w:eastAsia="Arial"/>
              </w:rPr>
            </w:pPr>
            <w:r>
              <w:rPr>
                <w:rFonts w:ascii="Arial" w:hAnsi="Arial" w:eastAsia="Arial"/>
              </w:rPr>
              <w:t>and decision-</w:t>
            </w:r>
          </w:p>
        </w:tc>
        <w:tc>
          <w:tcPr>
            <w:tcW w:w="100" w:type="dxa"/>
            <w:vAlign w:val="bottom"/>
          </w:tcPr>
          <w:p w:rsidR="00A879FB" w:rsidRDefault="00A879FB" w14:paraId="38B8D413" wp14:textId="77777777">
            <w:pPr>
              <w:spacing w:line="0" w:lineRule="atLeast"/>
              <w:rPr>
                <w:rFonts w:ascii="Times New Roman" w:hAnsi="Times New Roman" w:eastAsia="Times New Roman"/>
              </w:rPr>
            </w:pPr>
          </w:p>
        </w:tc>
        <w:tc>
          <w:tcPr>
            <w:tcW w:w="1640" w:type="dxa"/>
            <w:gridSpan w:val="2"/>
            <w:vAlign w:val="bottom"/>
          </w:tcPr>
          <w:p w:rsidR="00A879FB" w:rsidRDefault="00A879FB" w14:paraId="42FBA20C" wp14:textId="77777777">
            <w:pPr>
              <w:spacing w:line="0" w:lineRule="atLeast"/>
              <w:rPr>
                <w:rFonts w:ascii="Arial" w:hAnsi="Arial" w:eastAsia="Arial"/>
              </w:rPr>
            </w:pPr>
            <w:r>
              <w:rPr>
                <w:rFonts w:ascii="Arial" w:hAnsi="Arial" w:eastAsia="Arial"/>
              </w:rPr>
              <w:t>strength and</w:t>
            </w:r>
          </w:p>
        </w:tc>
        <w:tc>
          <w:tcPr>
            <w:tcW w:w="100" w:type="dxa"/>
            <w:vAlign w:val="bottom"/>
          </w:tcPr>
          <w:p w:rsidR="00A879FB" w:rsidRDefault="00A879FB" w14:paraId="1B9C51AD" wp14:textId="77777777">
            <w:pPr>
              <w:spacing w:line="0" w:lineRule="atLeast"/>
              <w:rPr>
                <w:rFonts w:ascii="Times New Roman" w:hAnsi="Times New Roman" w:eastAsia="Times New Roman"/>
              </w:rPr>
            </w:pPr>
          </w:p>
        </w:tc>
        <w:tc>
          <w:tcPr>
            <w:tcW w:w="1520" w:type="dxa"/>
            <w:vAlign w:val="bottom"/>
          </w:tcPr>
          <w:p w:rsidR="00A879FB" w:rsidRDefault="00A879FB" w14:paraId="7EAAFC57" wp14:textId="77777777">
            <w:pPr>
              <w:spacing w:line="0" w:lineRule="atLeast"/>
              <w:rPr>
                <w:rFonts w:ascii="Times New Roman" w:hAnsi="Times New Roman" w:eastAsia="Times New Roman"/>
              </w:rPr>
            </w:pPr>
          </w:p>
        </w:tc>
        <w:tc>
          <w:tcPr>
            <w:tcW w:w="120" w:type="dxa"/>
            <w:vAlign w:val="bottom"/>
          </w:tcPr>
          <w:p w:rsidR="00A879FB" w:rsidRDefault="00A879FB" w14:paraId="3FE17ADF" wp14:textId="77777777">
            <w:pPr>
              <w:spacing w:line="0" w:lineRule="atLeast"/>
              <w:rPr>
                <w:rFonts w:ascii="Times New Roman" w:hAnsi="Times New Roman" w:eastAsia="Times New Roman"/>
              </w:rPr>
            </w:pPr>
          </w:p>
        </w:tc>
        <w:tc>
          <w:tcPr>
            <w:tcW w:w="100" w:type="dxa"/>
            <w:vAlign w:val="bottom"/>
          </w:tcPr>
          <w:p w:rsidR="00A879FB" w:rsidRDefault="00A879FB" w14:paraId="72614979" wp14:textId="77777777">
            <w:pPr>
              <w:spacing w:line="0" w:lineRule="atLeast"/>
              <w:rPr>
                <w:rFonts w:ascii="Times New Roman" w:hAnsi="Times New Roman" w:eastAsia="Times New Roman"/>
              </w:rPr>
            </w:pPr>
          </w:p>
        </w:tc>
        <w:tc>
          <w:tcPr>
            <w:tcW w:w="1640" w:type="dxa"/>
            <w:gridSpan w:val="2"/>
            <w:vAlign w:val="bottom"/>
          </w:tcPr>
          <w:p w:rsidR="00A879FB" w:rsidRDefault="00A879FB" w14:paraId="28D057B2" wp14:textId="77777777">
            <w:pPr>
              <w:spacing w:line="0" w:lineRule="atLeast"/>
              <w:rPr>
                <w:rFonts w:ascii="Arial" w:hAnsi="Arial" w:eastAsia="Arial"/>
              </w:rPr>
            </w:pPr>
            <w:r>
              <w:rPr>
                <w:rFonts w:ascii="Arial" w:hAnsi="Arial" w:eastAsia="Arial"/>
              </w:rPr>
              <w:t>making and an</w:t>
            </w:r>
          </w:p>
        </w:tc>
        <w:tc>
          <w:tcPr>
            <w:tcW w:w="80" w:type="dxa"/>
            <w:vAlign w:val="bottom"/>
          </w:tcPr>
          <w:p w:rsidR="00A879FB" w:rsidRDefault="00A879FB" w14:paraId="5FE9C1A1" wp14:textId="77777777">
            <w:pPr>
              <w:spacing w:line="0" w:lineRule="atLeast"/>
              <w:rPr>
                <w:rFonts w:ascii="Times New Roman" w:hAnsi="Times New Roman" w:eastAsia="Times New Roman"/>
              </w:rPr>
            </w:pPr>
          </w:p>
        </w:tc>
        <w:tc>
          <w:tcPr>
            <w:tcW w:w="1520" w:type="dxa"/>
            <w:vAlign w:val="bottom"/>
          </w:tcPr>
          <w:p w:rsidR="00A879FB" w:rsidRDefault="00A879FB" w14:paraId="302B3979"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48C15A94" wp14:textId="77777777">
            <w:pPr>
              <w:spacing w:line="0" w:lineRule="atLeast"/>
              <w:rPr>
                <w:rFonts w:ascii="Times New Roman" w:hAnsi="Times New Roman" w:eastAsia="Times New Roman"/>
              </w:rPr>
            </w:pPr>
          </w:p>
        </w:tc>
      </w:tr>
      <w:tr xmlns:wp14="http://schemas.microsoft.com/office/word/2010/wordml" w:rsidR="00000000" w14:paraId="58EA3B8F" wp14:textId="77777777">
        <w:trPr>
          <w:trHeight w:val="230"/>
        </w:trPr>
        <w:tc>
          <w:tcPr>
            <w:tcW w:w="1760" w:type="dxa"/>
            <w:tcBorders>
              <w:left w:val="single" w:color="auto" w:sz="8" w:space="0"/>
              <w:right w:val="single" w:color="auto" w:sz="8" w:space="0"/>
            </w:tcBorders>
            <w:shd w:val="clear" w:color="auto" w:fill="FF99FF"/>
            <w:vAlign w:val="bottom"/>
          </w:tcPr>
          <w:p w:rsidR="00A879FB" w:rsidRDefault="00A879FB" w14:paraId="3A54A302" wp14:textId="77777777">
            <w:pPr>
              <w:spacing w:line="0" w:lineRule="atLeast"/>
              <w:rPr>
                <w:rFonts w:ascii="Times New Roman" w:hAnsi="Times New Roman" w:eastAsia="Times New Roman"/>
              </w:rPr>
            </w:pPr>
          </w:p>
        </w:tc>
        <w:tc>
          <w:tcPr>
            <w:tcW w:w="80" w:type="dxa"/>
            <w:vAlign w:val="bottom"/>
          </w:tcPr>
          <w:p w:rsidR="00A879FB" w:rsidRDefault="00A879FB" w14:paraId="7F896C19" wp14:textId="77777777">
            <w:pPr>
              <w:spacing w:line="0" w:lineRule="atLeast"/>
              <w:rPr>
                <w:rFonts w:ascii="Times New Roman" w:hAnsi="Times New Roman" w:eastAsia="Times New Roman"/>
              </w:rPr>
            </w:pPr>
          </w:p>
        </w:tc>
        <w:tc>
          <w:tcPr>
            <w:tcW w:w="1520" w:type="dxa"/>
            <w:vAlign w:val="bottom"/>
          </w:tcPr>
          <w:p w:rsidR="00A879FB" w:rsidRDefault="00A879FB" w14:paraId="3E592FFE" wp14:textId="77777777">
            <w:pPr>
              <w:spacing w:line="0" w:lineRule="atLeast"/>
              <w:rPr>
                <w:rFonts w:ascii="Times New Roman" w:hAnsi="Times New Roman" w:eastAsia="Times New Roman"/>
              </w:rPr>
            </w:pPr>
          </w:p>
        </w:tc>
        <w:tc>
          <w:tcPr>
            <w:tcW w:w="140" w:type="dxa"/>
            <w:vAlign w:val="bottom"/>
          </w:tcPr>
          <w:p w:rsidR="00A879FB" w:rsidRDefault="00A879FB" w14:paraId="536550D9" wp14:textId="77777777">
            <w:pPr>
              <w:spacing w:line="0" w:lineRule="atLeast"/>
              <w:rPr>
                <w:rFonts w:ascii="Times New Roman" w:hAnsi="Times New Roman" w:eastAsia="Times New Roman"/>
              </w:rPr>
            </w:pPr>
          </w:p>
        </w:tc>
        <w:tc>
          <w:tcPr>
            <w:tcW w:w="80" w:type="dxa"/>
            <w:vAlign w:val="bottom"/>
          </w:tcPr>
          <w:p w:rsidR="00A879FB" w:rsidRDefault="00A879FB" w14:paraId="3A92158F"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462FA6B6" wp14:textId="77777777">
            <w:pPr>
              <w:spacing w:line="0" w:lineRule="atLeast"/>
              <w:rPr>
                <w:rFonts w:ascii="Arial" w:hAnsi="Arial" w:eastAsia="Arial"/>
              </w:rPr>
            </w:pPr>
            <w:r>
              <w:rPr>
                <w:rFonts w:ascii="Arial" w:hAnsi="Arial" w:eastAsia="Arial"/>
              </w:rPr>
              <w:t>responsibility</w:t>
            </w:r>
          </w:p>
        </w:tc>
        <w:tc>
          <w:tcPr>
            <w:tcW w:w="100" w:type="dxa"/>
            <w:vAlign w:val="bottom"/>
          </w:tcPr>
          <w:p w:rsidR="00A879FB" w:rsidRDefault="00A879FB" w14:paraId="050B57B8" wp14:textId="77777777">
            <w:pPr>
              <w:spacing w:line="0" w:lineRule="atLeast"/>
              <w:rPr>
                <w:rFonts w:ascii="Times New Roman" w:hAnsi="Times New Roman" w:eastAsia="Times New Roman"/>
              </w:rPr>
            </w:pPr>
          </w:p>
        </w:tc>
        <w:tc>
          <w:tcPr>
            <w:tcW w:w="1640" w:type="dxa"/>
            <w:gridSpan w:val="2"/>
            <w:vAlign w:val="bottom"/>
          </w:tcPr>
          <w:p w:rsidR="00A879FB" w:rsidRDefault="00A879FB" w14:paraId="541DA4EA" wp14:textId="77777777">
            <w:pPr>
              <w:spacing w:line="0" w:lineRule="atLeast"/>
              <w:rPr>
                <w:rFonts w:ascii="Arial" w:hAnsi="Arial" w:eastAsia="Arial"/>
              </w:rPr>
            </w:pPr>
            <w:r>
              <w:rPr>
                <w:rFonts w:ascii="Arial" w:hAnsi="Arial" w:eastAsia="Arial"/>
              </w:rPr>
              <w:t>making, with</w:t>
            </w:r>
          </w:p>
        </w:tc>
        <w:tc>
          <w:tcPr>
            <w:tcW w:w="100" w:type="dxa"/>
            <w:vAlign w:val="bottom"/>
          </w:tcPr>
          <w:p w:rsidR="00A879FB" w:rsidRDefault="00A879FB" w14:paraId="6187508C" wp14:textId="77777777">
            <w:pPr>
              <w:spacing w:line="0" w:lineRule="atLeast"/>
              <w:rPr>
                <w:rFonts w:ascii="Times New Roman" w:hAnsi="Times New Roman" w:eastAsia="Times New Roman"/>
              </w:rPr>
            </w:pPr>
          </w:p>
        </w:tc>
        <w:tc>
          <w:tcPr>
            <w:tcW w:w="1640" w:type="dxa"/>
            <w:gridSpan w:val="2"/>
            <w:vAlign w:val="bottom"/>
          </w:tcPr>
          <w:p w:rsidR="00A879FB" w:rsidRDefault="00A879FB" w14:paraId="7B1F7EC6" wp14:textId="77777777">
            <w:pPr>
              <w:spacing w:line="0" w:lineRule="atLeast"/>
              <w:rPr>
                <w:rFonts w:ascii="Arial" w:hAnsi="Arial" w:eastAsia="Arial"/>
              </w:rPr>
            </w:pPr>
            <w:r>
              <w:rPr>
                <w:rFonts w:ascii="Arial" w:hAnsi="Arial" w:eastAsia="Arial"/>
              </w:rPr>
              <w:t>some of minor</w:t>
            </w:r>
          </w:p>
        </w:tc>
        <w:tc>
          <w:tcPr>
            <w:tcW w:w="100" w:type="dxa"/>
            <w:vAlign w:val="bottom"/>
          </w:tcPr>
          <w:p w:rsidR="00A879FB" w:rsidRDefault="00A879FB" w14:paraId="3A6B7212" wp14:textId="77777777">
            <w:pPr>
              <w:spacing w:line="0" w:lineRule="atLeast"/>
              <w:rPr>
                <w:rFonts w:ascii="Times New Roman" w:hAnsi="Times New Roman" w:eastAsia="Times New Roman"/>
              </w:rPr>
            </w:pPr>
          </w:p>
        </w:tc>
        <w:tc>
          <w:tcPr>
            <w:tcW w:w="1520" w:type="dxa"/>
            <w:vAlign w:val="bottom"/>
          </w:tcPr>
          <w:p w:rsidR="00A879FB" w:rsidRDefault="00A879FB" w14:paraId="08EFDC22" wp14:textId="77777777">
            <w:pPr>
              <w:spacing w:line="0" w:lineRule="atLeast"/>
              <w:rPr>
                <w:rFonts w:ascii="Times New Roman" w:hAnsi="Times New Roman" w:eastAsia="Times New Roman"/>
              </w:rPr>
            </w:pPr>
          </w:p>
        </w:tc>
        <w:tc>
          <w:tcPr>
            <w:tcW w:w="120" w:type="dxa"/>
            <w:vAlign w:val="bottom"/>
          </w:tcPr>
          <w:p w:rsidR="00A879FB" w:rsidRDefault="00A879FB" w14:paraId="17A17C4E" wp14:textId="77777777">
            <w:pPr>
              <w:spacing w:line="0" w:lineRule="atLeast"/>
              <w:rPr>
                <w:rFonts w:ascii="Times New Roman" w:hAnsi="Times New Roman" w:eastAsia="Times New Roman"/>
              </w:rPr>
            </w:pPr>
          </w:p>
        </w:tc>
        <w:tc>
          <w:tcPr>
            <w:tcW w:w="100" w:type="dxa"/>
            <w:vAlign w:val="bottom"/>
          </w:tcPr>
          <w:p w:rsidR="00A879FB" w:rsidRDefault="00A879FB" w14:paraId="64C3BA83" wp14:textId="77777777">
            <w:pPr>
              <w:spacing w:line="0" w:lineRule="atLeast"/>
              <w:rPr>
                <w:rFonts w:ascii="Times New Roman" w:hAnsi="Times New Roman" w:eastAsia="Times New Roman"/>
              </w:rPr>
            </w:pPr>
          </w:p>
        </w:tc>
        <w:tc>
          <w:tcPr>
            <w:tcW w:w="1640" w:type="dxa"/>
            <w:gridSpan w:val="2"/>
            <w:vAlign w:val="bottom"/>
          </w:tcPr>
          <w:p w:rsidR="00A879FB" w:rsidRDefault="00A879FB" w14:paraId="68F99FCE" wp14:textId="77777777">
            <w:pPr>
              <w:spacing w:line="0" w:lineRule="atLeast"/>
              <w:rPr>
                <w:rFonts w:ascii="Arial" w:hAnsi="Arial" w:eastAsia="Arial"/>
              </w:rPr>
            </w:pPr>
            <w:r>
              <w:rPr>
                <w:rFonts w:ascii="Arial" w:hAnsi="Arial" w:eastAsia="Arial"/>
              </w:rPr>
              <w:t>appetite for</w:t>
            </w:r>
          </w:p>
        </w:tc>
        <w:tc>
          <w:tcPr>
            <w:tcW w:w="80" w:type="dxa"/>
            <w:vAlign w:val="bottom"/>
          </w:tcPr>
          <w:p w:rsidR="00A879FB" w:rsidRDefault="00A879FB" w14:paraId="5273527D" wp14:textId="77777777">
            <w:pPr>
              <w:spacing w:line="0" w:lineRule="atLeast"/>
              <w:rPr>
                <w:rFonts w:ascii="Times New Roman" w:hAnsi="Times New Roman" w:eastAsia="Times New Roman"/>
              </w:rPr>
            </w:pPr>
          </w:p>
        </w:tc>
        <w:tc>
          <w:tcPr>
            <w:tcW w:w="1520" w:type="dxa"/>
            <w:vAlign w:val="bottom"/>
          </w:tcPr>
          <w:p w:rsidR="00A879FB" w:rsidRDefault="00A879FB" w14:paraId="0DB54892"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008459C5" wp14:textId="77777777">
            <w:pPr>
              <w:spacing w:line="0" w:lineRule="atLeast"/>
              <w:rPr>
                <w:rFonts w:ascii="Times New Roman" w:hAnsi="Times New Roman" w:eastAsia="Times New Roman"/>
              </w:rPr>
            </w:pPr>
          </w:p>
        </w:tc>
      </w:tr>
      <w:tr xmlns:wp14="http://schemas.microsoft.com/office/word/2010/wordml" w:rsidR="00000000" w14:paraId="55D0ADDE" wp14:textId="77777777">
        <w:trPr>
          <w:trHeight w:val="230"/>
        </w:trPr>
        <w:tc>
          <w:tcPr>
            <w:tcW w:w="1760" w:type="dxa"/>
            <w:tcBorders>
              <w:left w:val="single" w:color="auto" w:sz="8" w:space="0"/>
              <w:right w:val="single" w:color="auto" w:sz="8" w:space="0"/>
            </w:tcBorders>
            <w:shd w:val="clear" w:color="auto" w:fill="FF99FF"/>
            <w:vAlign w:val="bottom"/>
          </w:tcPr>
          <w:p w:rsidR="00A879FB" w:rsidRDefault="00A879FB" w14:paraId="048E3E88" wp14:textId="77777777">
            <w:pPr>
              <w:spacing w:line="0" w:lineRule="atLeast"/>
              <w:rPr>
                <w:rFonts w:ascii="Times New Roman" w:hAnsi="Times New Roman" w:eastAsia="Times New Roman"/>
              </w:rPr>
            </w:pPr>
          </w:p>
        </w:tc>
        <w:tc>
          <w:tcPr>
            <w:tcW w:w="80" w:type="dxa"/>
            <w:vAlign w:val="bottom"/>
          </w:tcPr>
          <w:p w:rsidR="00A879FB" w:rsidRDefault="00A879FB" w14:paraId="185616F4" wp14:textId="77777777">
            <w:pPr>
              <w:spacing w:line="0" w:lineRule="atLeast"/>
              <w:rPr>
                <w:rFonts w:ascii="Times New Roman" w:hAnsi="Times New Roman" w:eastAsia="Times New Roman"/>
              </w:rPr>
            </w:pPr>
          </w:p>
        </w:tc>
        <w:tc>
          <w:tcPr>
            <w:tcW w:w="1520" w:type="dxa"/>
            <w:vAlign w:val="bottom"/>
          </w:tcPr>
          <w:p w:rsidR="00A879FB" w:rsidRDefault="00A879FB" w14:paraId="55BA1F7F" wp14:textId="77777777">
            <w:pPr>
              <w:spacing w:line="0" w:lineRule="atLeast"/>
              <w:rPr>
                <w:rFonts w:ascii="Times New Roman" w:hAnsi="Times New Roman" w:eastAsia="Times New Roman"/>
              </w:rPr>
            </w:pPr>
          </w:p>
        </w:tc>
        <w:tc>
          <w:tcPr>
            <w:tcW w:w="140" w:type="dxa"/>
            <w:vAlign w:val="bottom"/>
          </w:tcPr>
          <w:p w:rsidR="00A879FB" w:rsidRDefault="00A879FB" w14:paraId="419578DF" wp14:textId="77777777">
            <w:pPr>
              <w:spacing w:line="0" w:lineRule="atLeast"/>
              <w:rPr>
                <w:rFonts w:ascii="Times New Roman" w:hAnsi="Times New Roman" w:eastAsia="Times New Roman"/>
              </w:rPr>
            </w:pPr>
          </w:p>
        </w:tc>
        <w:tc>
          <w:tcPr>
            <w:tcW w:w="80" w:type="dxa"/>
            <w:vAlign w:val="bottom"/>
          </w:tcPr>
          <w:p w:rsidR="00A879FB" w:rsidRDefault="00A879FB" w14:paraId="0DD0BD71" wp14:textId="77777777">
            <w:pPr>
              <w:spacing w:line="0" w:lineRule="atLeast"/>
              <w:rPr>
                <w:rFonts w:ascii="Times New Roman" w:hAnsi="Times New Roman" w:eastAsia="Times New Roman"/>
              </w:rPr>
            </w:pPr>
          </w:p>
        </w:tc>
        <w:tc>
          <w:tcPr>
            <w:tcW w:w="1640" w:type="dxa"/>
            <w:gridSpan w:val="2"/>
            <w:tcBorders>
              <w:right w:val="single" w:color="auto" w:sz="8" w:space="0"/>
            </w:tcBorders>
            <w:vAlign w:val="bottom"/>
          </w:tcPr>
          <w:p w:rsidR="00A879FB" w:rsidRDefault="00A879FB" w14:paraId="0672BBA1" wp14:textId="77777777">
            <w:pPr>
              <w:spacing w:line="0" w:lineRule="atLeast"/>
              <w:rPr>
                <w:rFonts w:ascii="Arial" w:hAnsi="Arial" w:eastAsia="Arial"/>
              </w:rPr>
            </w:pPr>
            <w:r>
              <w:rPr>
                <w:rFonts w:ascii="Arial" w:hAnsi="Arial" w:eastAsia="Arial"/>
              </w:rPr>
              <w:t>and decision-</w:t>
            </w:r>
          </w:p>
        </w:tc>
        <w:tc>
          <w:tcPr>
            <w:tcW w:w="100" w:type="dxa"/>
            <w:vAlign w:val="bottom"/>
          </w:tcPr>
          <w:p w:rsidR="00A879FB" w:rsidRDefault="00A879FB" w14:paraId="11AD3662" wp14:textId="77777777">
            <w:pPr>
              <w:spacing w:line="0" w:lineRule="atLeast"/>
              <w:rPr>
                <w:rFonts w:ascii="Times New Roman" w:hAnsi="Times New Roman" w:eastAsia="Times New Roman"/>
              </w:rPr>
            </w:pPr>
          </w:p>
        </w:tc>
        <w:tc>
          <w:tcPr>
            <w:tcW w:w="1640" w:type="dxa"/>
            <w:gridSpan w:val="2"/>
            <w:vAlign w:val="bottom"/>
          </w:tcPr>
          <w:p w:rsidR="00A879FB" w:rsidRDefault="00A879FB" w14:paraId="2327AE97" wp14:textId="77777777">
            <w:pPr>
              <w:spacing w:line="0" w:lineRule="atLeast"/>
              <w:rPr>
                <w:rFonts w:ascii="Arial" w:hAnsi="Arial" w:eastAsia="Arial"/>
              </w:rPr>
            </w:pPr>
            <w:r>
              <w:rPr>
                <w:rFonts w:ascii="Arial" w:hAnsi="Arial" w:eastAsia="Arial"/>
              </w:rPr>
              <w:t>some areas of</w:t>
            </w:r>
          </w:p>
        </w:tc>
        <w:tc>
          <w:tcPr>
            <w:tcW w:w="100" w:type="dxa"/>
            <w:vAlign w:val="bottom"/>
          </w:tcPr>
          <w:p w:rsidR="00A879FB" w:rsidRDefault="00A879FB" w14:paraId="2F603ABF" wp14:textId="77777777">
            <w:pPr>
              <w:spacing w:line="0" w:lineRule="atLeast"/>
              <w:rPr>
                <w:rFonts w:ascii="Times New Roman" w:hAnsi="Times New Roman" w:eastAsia="Times New Roman"/>
              </w:rPr>
            </w:pPr>
          </w:p>
        </w:tc>
        <w:tc>
          <w:tcPr>
            <w:tcW w:w="1640" w:type="dxa"/>
            <w:gridSpan w:val="2"/>
            <w:vAlign w:val="bottom"/>
          </w:tcPr>
          <w:p w:rsidR="00A879FB" w:rsidRDefault="00A879FB" w14:paraId="09AF802A" wp14:textId="77777777">
            <w:pPr>
              <w:spacing w:line="0" w:lineRule="atLeast"/>
              <w:rPr>
                <w:rFonts w:ascii="Arial" w:hAnsi="Arial" w:eastAsia="Arial"/>
              </w:rPr>
            </w:pPr>
            <w:r>
              <w:rPr>
                <w:rFonts w:ascii="Arial" w:hAnsi="Arial" w:eastAsia="Arial"/>
              </w:rPr>
              <w:t>weakness.</w:t>
            </w:r>
          </w:p>
        </w:tc>
        <w:tc>
          <w:tcPr>
            <w:tcW w:w="100" w:type="dxa"/>
            <w:vAlign w:val="bottom"/>
          </w:tcPr>
          <w:p w:rsidR="00A879FB" w:rsidRDefault="00A879FB" w14:paraId="295DFB54" wp14:textId="77777777">
            <w:pPr>
              <w:spacing w:line="0" w:lineRule="atLeast"/>
              <w:rPr>
                <w:rFonts w:ascii="Times New Roman" w:hAnsi="Times New Roman" w:eastAsia="Times New Roman"/>
              </w:rPr>
            </w:pPr>
          </w:p>
        </w:tc>
        <w:tc>
          <w:tcPr>
            <w:tcW w:w="1520" w:type="dxa"/>
            <w:vAlign w:val="bottom"/>
          </w:tcPr>
          <w:p w:rsidR="00A879FB" w:rsidRDefault="00A879FB" w14:paraId="0D751E7F" wp14:textId="77777777">
            <w:pPr>
              <w:spacing w:line="0" w:lineRule="atLeast"/>
              <w:rPr>
                <w:rFonts w:ascii="Times New Roman" w:hAnsi="Times New Roman" w:eastAsia="Times New Roman"/>
              </w:rPr>
            </w:pPr>
          </w:p>
        </w:tc>
        <w:tc>
          <w:tcPr>
            <w:tcW w:w="120" w:type="dxa"/>
            <w:vAlign w:val="bottom"/>
          </w:tcPr>
          <w:p w:rsidR="00A879FB" w:rsidRDefault="00A879FB" w14:paraId="66A5EC1C" wp14:textId="77777777">
            <w:pPr>
              <w:spacing w:line="0" w:lineRule="atLeast"/>
              <w:rPr>
                <w:rFonts w:ascii="Times New Roman" w:hAnsi="Times New Roman" w:eastAsia="Times New Roman"/>
              </w:rPr>
            </w:pPr>
          </w:p>
        </w:tc>
        <w:tc>
          <w:tcPr>
            <w:tcW w:w="100" w:type="dxa"/>
            <w:vAlign w:val="bottom"/>
          </w:tcPr>
          <w:p w:rsidR="00A879FB" w:rsidRDefault="00A879FB" w14:paraId="599A59E9" wp14:textId="77777777">
            <w:pPr>
              <w:spacing w:line="0" w:lineRule="atLeast"/>
              <w:rPr>
                <w:rFonts w:ascii="Times New Roman" w:hAnsi="Times New Roman" w:eastAsia="Times New Roman"/>
              </w:rPr>
            </w:pPr>
          </w:p>
        </w:tc>
        <w:tc>
          <w:tcPr>
            <w:tcW w:w="1640" w:type="dxa"/>
            <w:gridSpan w:val="2"/>
            <w:vAlign w:val="bottom"/>
          </w:tcPr>
          <w:p w:rsidR="00A879FB" w:rsidRDefault="00A879FB" w14:paraId="4E0C96F8" wp14:textId="77777777">
            <w:pPr>
              <w:spacing w:line="0" w:lineRule="atLeast"/>
              <w:rPr>
                <w:rFonts w:ascii="Arial" w:hAnsi="Arial" w:eastAsia="Arial"/>
              </w:rPr>
            </w:pPr>
            <w:r>
              <w:rPr>
                <w:rFonts w:ascii="Arial" w:hAnsi="Arial" w:eastAsia="Arial"/>
              </w:rPr>
              <w:t>further</w:t>
            </w:r>
          </w:p>
        </w:tc>
        <w:tc>
          <w:tcPr>
            <w:tcW w:w="80" w:type="dxa"/>
            <w:vAlign w:val="bottom"/>
          </w:tcPr>
          <w:p w:rsidR="00A879FB" w:rsidRDefault="00A879FB" w14:paraId="61DC425C" wp14:textId="77777777">
            <w:pPr>
              <w:spacing w:line="0" w:lineRule="atLeast"/>
              <w:rPr>
                <w:rFonts w:ascii="Times New Roman" w:hAnsi="Times New Roman" w:eastAsia="Times New Roman"/>
              </w:rPr>
            </w:pPr>
          </w:p>
        </w:tc>
        <w:tc>
          <w:tcPr>
            <w:tcW w:w="1520" w:type="dxa"/>
            <w:vAlign w:val="bottom"/>
          </w:tcPr>
          <w:p w:rsidR="00A879FB" w:rsidRDefault="00A879FB" w14:paraId="2A7574C8" wp14:textId="77777777">
            <w:pPr>
              <w:spacing w:line="0" w:lineRule="atLeast"/>
              <w:rPr>
                <w:rFonts w:ascii="Times New Roman" w:hAnsi="Times New Roman" w:eastAsia="Times New Roman"/>
              </w:rPr>
            </w:pPr>
          </w:p>
        </w:tc>
        <w:tc>
          <w:tcPr>
            <w:tcW w:w="140" w:type="dxa"/>
            <w:tcBorders>
              <w:right w:val="single" w:color="auto" w:sz="8" w:space="0"/>
            </w:tcBorders>
            <w:vAlign w:val="bottom"/>
          </w:tcPr>
          <w:p w:rsidR="00A879FB" w:rsidRDefault="00A879FB" w14:paraId="07CB8E54" wp14:textId="77777777">
            <w:pPr>
              <w:spacing w:line="0" w:lineRule="atLeast"/>
              <w:rPr>
                <w:rFonts w:ascii="Times New Roman" w:hAnsi="Times New Roman" w:eastAsia="Times New Roman"/>
              </w:rPr>
            </w:pPr>
          </w:p>
        </w:tc>
      </w:tr>
      <w:tr xmlns:wp14="http://schemas.microsoft.com/office/word/2010/wordml" w:rsidR="00000000" w14:paraId="2C16A818" wp14:textId="77777777">
        <w:trPr>
          <w:trHeight w:val="228"/>
        </w:trPr>
        <w:tc>
          <w:tcPr>
            <w:tcW w:w="1760" w:type="dxa"/>
            <w:tcBorders>
              <w:left w:val="single" w:color="auto" w:sz="8" w:space="0"/>
              <w:right w:val="single" w:color="auto" w:sz="8" w:space="0"/>
            </w:tcBorders>
            <w:shd w:val="clear" w:color="auto" w:fill="FF99FF"/>
            <w:vAlign w:val="bottom"/>
          </w:tcPr>
          <w:p w:rsidR="00A879FB" w:rsidRDefault="00A879FB" w14:paraId="17F45E9F" wp14:textId="77777777">
            <w:pPr>
              <w:spacing w:line="0" w:lineRule="atLeast"/>
              <w:rPr>
                <w:rFonts w:ascii="Times New Roman" w:hAnsi="Times New Roman" w:eastAsia="Times New Roman"/>
                <w:sz w:val="19"/>
              </w:rPr>
            </w:pPr>
          </w:p>
        </w:tc>
        <w:tc>
          <w:tcPr>
            <w:tcW w:w="80" w:type="dxa"/>
            <w:vAlign w:val="bottom"/>
          </w:tcPr>
          <w:p w:rsidR="00A879FB" w:rsidRDefault="00A879FB" w14:paraId="3644A155" wp14:textId="77777777">
            <w:pPr>
              <w:spacing w:line="0" w:lineRule="atLeast"/>
              <w:rPr>
                <w:rFonts w:ascii="Times New Roman" w:hAnsi="Times New Roman" w:eastAsia="Times New Roman"/>
                <w:sz w:val="19"/>
              </w:rPr>
            </w:pPr>
          </w:p>
        </w:tc>
        <w:tc>
          <w:tcPr>
            <w:tcW w:w="1520" w:type="dxa"/>
            <w:vAlign w:val="bottom"/>
          </w:tcPr>
          <w:p w:rsidR="00A879FB" w:rsidRDefault="00A879FB" w14:paraId="5DF3BA8E" wp14:textId="77777777">
            <w:pPr>
              <w:spacing w:line="0" w:lineRule="atLeast"/>
              <w:rPr>
                <w:rFonts w:ascii="Times New Roman" w:hAnsi="Times New Roman" w:eastAsia="Times New Roman"/>
                <w:sz w:val="19"/>
              </w:rPr>
            </w:pPr>
          </w:p>
        </w:tc>
        <w:tc>
          <w:tcPr>
            <w:tcW w:w="140" w:type="dxa"/>
            <w:vAlign w:val="bottom"/>
          </w:tcPr>
          <w:p w:rsidR="00A879FB" w:rsidRDefault="00A879FB" w14:paraId="42F96C40" wp14:textId="77777777">
            <w:pPr>
              <w:spacing w:line="0" w:lineRule="atLeast"/>
              <w:rPr>
                <w:rFonts w:ascii="Times New Roman" w:hAnsi="Times New Roman" w:eastAsia="Times New Roman"/>
                <w:sz w:val="19"/>
              </w:rPr>
            </w:pPr>
          </w:p>
        </w:tc>
        <w:tc>
          <w:tcPr>
            <w:tcW w:w="80" w:type="dxa"/>
            <w:vAlign w:val="bottom"/>
          </w:tcPr>
          <w:p w:rsidR="00A879FB" w:rsidRDefault="00A879FB" w14:paraId="697EE28D" wp14:textId="77777777">
            <w:pPr>
              <w:spacing w:line="0" w:lineRule="atLeast"/>
              <w:rPr>
                <w:rFonts w:ascii="Times New Roman" w:hAnsi="Times New Roman" w:eastAsia="Times New Roman"/>
                <w:sz w:val="19"/>
              </w:rPr>
            </w:pPr>
          </w:p>
        </w:tc>
        <w:tc>
          <w:tcPr>
            <w:tcW w:w="1640" w:type="dxa"/>
            <w:gridSpan w:val="2"/>
            <w:tcBorders>
              <w:right w:val="single" w:color="auto" w:sz="8" w:space="0"/>
            </w:tcBorders>
            <w:vAlign w:val="bottom"/>
          </w:tcPr>
          <w:p w:rsidR="00A879FB" w:rsidRDefault="00A879FB" w14:paraId="63290B08" wp14:textId="77777777">
            <w:pPr>
              <w:spacing w:line="228" w:lineRule="exact"/>
              <w:rPr>
                <w:rFonts w:ascii="Arial" w:hAnsi="Arial" w:eastAsia="Arial"/>
              </w:rPr>
            </w:pPr>
            <w:r>
              <w:rPr>
                <w:rFonts w:ascii="Arial" w:hAnsi="Arial" w:eastAsia="Arial"/>
              </w:rPr>
              <w:t>making.</w:t>
            </w:r>
          </w:p>
        </w:tc>
        <w:tc>
          <w:tcPr>
            <w:tcW w:w="100" w:type="dxa"/>
            <w:vAlign w:val="bottom"/>
          </w:tcPr>
          <w:p w:rsidR="00A879FB" w:rsidRDefault="00A879FB" w14:paraId="4299CED4"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45395454" wp14:textId="77777777">
            <w:pPr>
              <w:spacing w:line="228" w:lineRule="exact"/>
              <w:rPr>
                <w:rFonts w:ascii="Arial" w:hAnsi="Arial" w:eastAsia="Arial"/>
              </w:rPr>
            </w:pPr>
            <w:r>
              <w:rPr>
                <w:rFonts w:ascii="Arial" w:hAnsi="Arial" w:eastAsia="Arial"/>
              </w:rPr>
              <w:t>minor weakness.</w:t>
            </w:r>
          </w:p>
        </w:tc>
        <w:tc>
          <w:tcPr>
            <w:tcW w:w="100" w:type="dxa"/>
            <w:vAlign w:val="bottom"/>
          </w:tcPr>
          <w:p w:rsidR="00A879FB" w:rsidRDefault="00A879FB" w14:paraId="50E20F33" wp14:textId="77777777">
            <w:pPr>
              <w:spacing w:line="0" w:lineRule="atLeast"/>
              <w:rPr>
                <w:rFonts w:ascii="Times New Roman" w:hAnsi="Times New Roman" w:eastAsia="Times New Roman"/>
                <w:sz w:val="19"/>
              </w:rPr>
            </w:pPr>
          </w:p>
        </w:tc>
        <w:tc>
          <w:tcPr>
            <w:tcW w:w="1520" w:type="dxa"/>
            <w:vAlign w:val="bottom"/>
          </w:tcPr>
          <w:p w:rsidR="00A879FB" w:rsidRDefault="00A879FB" w14:paraId="77C5D3CB" wp14:textId="77777777">
            <w:pPr>
              <w:spacing w:line="0" w:lineRule="atLeast"/>
              <w:rPr>
                <w:rFonts w:ascii="Times New Roman" w:hAnsi="Times New Roman" w:eastAsia="Times New Roman"/>
                <w:sz w:val="19"/>
              </w:rPr>
            </w:pPr>
          </w:p>
        </w:tc>
        <w:tc>
          <w:tcPr>
            <w:tcW w:w="120" w:type="dxa"/>
            <w:vAlign w:val="bottom"/>
          </w:tcPr>
          <w:p w:rsidR="00A879FB" w:rsidRDefault="00A879FB" w14:paraId="4E1F4D2E" wp14:textId="77777777">
            <w:pPr>
              <w:spacing w:line="0" w:lineRule="atLeast"/>
              <w:rPr>
                <w:rFonts w:ascii="Times New Roman" w:hAnsi="Times New Roman" w:eastAsia="Times New Roman"/>
                <w:sz w:val="19"/>
              </w:rPr>
            </w:pPr>
          </w:p>
        </w:tc>
        <w:tc>
          <w:tcPr>
            <w:tcW w:w="100" w:type="dxa"/>
            <w:vAlign w:val="bottom"/>
          </w:tcPr>
          <w:p w:rsidR="00A879FB" w:rsidRDefault="00A879FB" w14:paraId="4F2D8098" wp14:textId="77777777">
            <w:pPr>
              <w:spacing w:line="0" w:lineRule="atLeast"/>
              <w:rPr>
                <w:rFonts w:ascii="Times New Roman" w:hAnsi="Times New Roman" w:eastAsia="Times New Roman"/>
                <w:sz w:val="19"/>
              </w:rPr>
            </w:pPr>
          </w:p>
        </w:tc>
        <w:tc>
          <w:tcPr>
            <w:tcW w:w="1520" w:type="dxa"/>
            <w:vAlign w:val="bottom"/>
          </w:tcPr>
          <w:p w:rsidR="00A879FB" w:rsidRDefault="00A879FB" w14:paraId="6E88F0C9" wp14:textId="77777777">
            <w:pPr>
              <w:spacing w:line="0" w:lineRule="atLeast"/>
              <w:rPr>
                <w:rFonts w:ascii="Times New Roman" w:hAnsi="Times New Roman" w:eastAsia="Times New Roman"/>
                <w:sz w:val="19"/>
              </w:rPr>
            </w:pPr>
          </w:p>
        </w:tc>
        <w:tc>
          <w:tcPr>
            <w:tcW w:w="120" w:type="dxa"/>
            <w:vAlign w:val="bottom"/>
          </w:tcPr>
          <w:p w:rsidR="00A879FB" w:rsidRDefault="00A879FB" w14:paraId="0390C991" wp14:textId="77777777">
            <w:pPr>
              <w:spacing w:line="0" w:lineRule="atLeast"/>
              <w:rPr>
                <w:rFonts w:ascii="Times New Roman" w:hAnsi="Times New Roman" w:eastAsia="Times New Roman"/>
                <w:sz w:val="19"/>
              </w:rPr>
            </w:pPr>
          </w:p>
        </w:tc>
        <w:tc>
          <w:tcPr>
            <w:tcW w:w="100" w:type="dxa"/>
            <w:vAlign w:val="bottom"/>
          </w:tcPr>
          <w:p w:rsidR="00A879FB" w:rsidRDefault="00A879FB" w14:paraId="2849D5C8" wp14:textId="77777777">
            <w:pPr>
              <w:spacing w:line="0" w:lineRule="atLeast"/>
              <w:rPr>
                <w:rFonts w:ascii="Times New Roman" w:hAnsi="Times New Roman" w:eastAsia="Times New Roman"/>
                <w:sz w:val="19"/>
              </w:rPr>
            </w:pPr>
          </w:p>
        </w:tc>
        <w:tc>
          <w:tcPr>
            <w:tcW w:w="1640" w:type="dxa"/>
            <w:gridSpan w:val="2"/>
            <w:vAlign w:val="bottom"/>
          </w:tcPr>
          <w:p w:rsidR="00A879FB" w:rsidRDefault="00A879FB" w14:paraId="2CB77610" wp14:textId="77777777">
            <w:pPr>
              <w:spacing w:line="228" w:lineRule="exact"/>
              <w:rPr>
                <w:rFonts w:ascii="Arial" w:hAnsi="Arial" w:eastAsia="Arial"/>
              </w:rPr>
            </w:pPr>
            <w:r>
              <w:rPr>
                <w:rFonts w:ascii="Arial" w:hAnsi="Arial" w:eastAsia="Arial"/>
              </w:rPr>
              <w:t>development.</w:t>
            </w:r>
          </w:p>
        </w:tc>
        <w:tc>
          <w:tcPr>
            <w:tcW w:w="80" w:type="dxa"/>
            <w:vAlign w:val="bottom"/>
          </w:tcPr>
          <w:p w:rsidR="00A879FB" w:rsidRDefault="00A879FB" w14:paraId="0E57F827" wp14:textId="77777777">
            <w:pPr>
              <w:spacing w:line="0" w:lineRule="atLeast"/>
              <w:rPr>
                <w:rFonts w:ascii="Times New Roman" w:hAnsi="Times New Roman" w:eastAsia="Times New Roman"/>
                <w:sz w:val="19"/>
              </w:rPr>
            </w:pPr>
          </w:p>
        </w:tc>
        <w:tc>
          <w:tcPr>
            <w:tcW w:w="1520" w:type="dxa"/>
            <w:vAlign w:val="bottom"/>
          </w:tcPr>
          <w:p w:rsidR="00A879FB" w:rsidRDefault="00A879FB" w14:paraId="64173A2F" wp14:textId="77777777">
            <w:pPr>
              <w:spacing w:line="0" w:lineRule="atLeast"/>
              <w:rPr>
                <w:rFonts w:ascii="Times New Roman" w:hAnsi="Times New Roman" w:eastAsia="Times New Roman"/>
                <w:sz w:val="19"/>
              </w:rPr>
            </w:pPr>
          </w:p>
        </w:tc>
        <w:tc>
          <w:tcPr>
            <w:tcW w:w="140" w:type="dxa"/>
            <w:tcBorders>
              <w:right w:val="single" w:color="auto" w:sz="8" w:space="0"/>
            </w:tcBorders>
            <w:vAlign w:val="bottom"/>
          </w:tcPr>
          <w:p w:rsidR="00A879FB" w:rsidRDefault="00A879FB" w14:paraId="3BBE1228" wp14:textId="77777777">
            <w:pPr>
              <w:spacing w:line="0" w:lineRule="atLeast"/>
              <w:rPr>
                <w:rFonts w:ascii="Times New Roman" w:hAnsi="Times New Roman" w:eastAsia="Times New Roman"/>
                <w:sz w:val="19"/>
              </w:rPr>
            </w:pPr>
          </w:p>
        </w:tc>
      </w:tr>
      <w:tr xmlns:wp14="http://schemas.microsoft.com/office/word/2010/wordml" w:rsidR="00000000" w14:paraId="2DFBFAE2" wp14:textId="77777777">
        <w:trPr>
          <w:trHeight w:val="234"/>
        </w:trPr>
        <w:tc>
          <w:tcPr>
            <w:tcW w:w="1760" w:type="dxa"/>
            <w:tcBorders>
              <w:left w:val="single" w:color="auto" w:sz="8" w:space="0"/>
              <w:bottom w:val="single" w:color="auto" w:sz="8" w:space="0"/>
              <w:right w:val="single" w:color="auto" w:sz="8" w:space="0"/>
            </w:tcBorders>
            <w:shd w:val="clear" w:color="auto" w:fill="FF99FF"/>
            <w:vAlign w:val="bottom"/>
          </w:tcPr>
          <w:p w:rsidR="00A879FB" w:rsidRDefault="00A879FB" w14:paraId="0EE44D40"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227603F3"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3D17753F" wp14:textId="77777777">
            <w:pPr>
              <w:spacing w:line="0" w:lineRule="atLeast"/>
              <w:rPr>
                <w:rFonts w:ascii="Times New Roman" w:hAnsi="Times New Roman" w:eastAsia="Times New Roman"/>
              </w:rPr>
            </w:pPr>
          </w:p>
        </w:tc>
        <w:tc>
          <w:tcPr>
            <w:tcW w:w="140" w:type="dxa"/>
            <w:tcBorders>
              <w:bottom w:val="single" w:color="auto" w:sz="8" w:space="0"/>
            </w:tcBorders>
            <w:vAlign w:val="bottom"/>
          </w:tcPr>
          <w:p w:rsidR="00A879FB" w:rsidRDefault="00A879FB" w14:paraId="5D38EE27"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5D8B670E"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479386DA" wp14:textId="77777777">
            <w:pPr>
              <w:spacing w:line="0" w:lineRule="atLeast"/>
              <w:rPr>
                <w:rFonts w:ascii="Times New Roman" w:hAnsi="Times New Roman" w:eastAsia="Times New Roman"/>
              </w:rPr>
            </w:pPr>
          </w:p>
        </w:tc>
        <w:tc>
          <w:tcPr>
            <w:tcW w:w="120" w:type="dxa"/>
            <w:tcBorders>
              <w:bottom w:val="single" w:color="auto" w:sz="8" w:space="0"/>
              <w:right w:val="single" w:color="auto" w:sz="8" w:space="0"/>
            </w:tcBorders>
            <w:vAlign w:val="bottom"/>
          </w:tcPr>
          <w:p w:rsidR="00A879FB" w:rsidRDefault="00A879FB" w14:paraId="3AA5FE4F"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2FE2810B"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5478DE61" wp14:textId="77777777">
            <w:pPr>
              <w:spacing w:line="0" w:lineRule="atLeast"/>
              <w:rPr>
                <w:rFonts w:ascii="Times New Roman" w:hAnsi="Times New Roman" w:eastAsia="Times New Roman"/>
              </w:rPr>
            </w:pPr>
          </w:p>
        </w:tc>
        <w:tc>
          <w:tcPr>
            <w:tcW w:w="120" w:type="dxa"/>
            <w:tcBorders>
              <w:bottom w:val="single" w:color="auto" w:sz="8" w:space="0"/>
            </w:tcBorders>
            <w:vAlign w:val="bottom"/>
          </w:tcPr>
          <w:p w:rsidR="00A879FB" w:rsidRDefault="00A879FB" w14:paraId="53DBCCE8"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755843EE"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43E36F17" wp14:textId="77777777">
            <w:pPr>
              <w:spacing w:line="0" w:lineRule="atLeast"/>
              <w:rPr>
                <w:rFonts w:ascii="Times New Roman" w:hAnsi="Times New Roman" w:eastAsia="Times New Roman"/>
              </w:rPr>
            </w:pPr>
          </w:p>
        </w:tc>
        <w:tc>
          <w:tcPr>
            <w:tcW w:w="120" w:type="dxa"/>
            <w:tcBorders>
              <w:bottom w:val="single" w:color="auto" w:sz="8" w:space="0"/>
            </w:tcBorders>
            <w:vAlign w:val="bottom"/>
          </w:tcPr>
          <w:p w:rsidR="00A879FB" w:rsidRDefault="00A879FB" w14:paraId="4AA22A43"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22EC7086"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7435D780" wp14:textId="77777777">
            <w:pPr>
              <w:spacing w:line="0" w:lineRule="atLeast"/>
              <w:rPr>
                <w:rFonts w:ascii="Times New Roman" w:hAnsi="Times New Roman" w:eastAsia="Times New Roman"/>
              </w:rPr>
            </w:pPr>
          </w:p>
        </w:tc>
        <w:tc>
          <w:tcPr>
            <w:tcW w:w="120" w:type="dxa"/>
            <w:tcBorders>
              <w:bottom w:val="single" w:color="auto" w:sz="8" w:space="0"/>
            </w:tcBorders>
            <w:vAlign w:val="bottom"/>
          </w:tcPr>
          <w:p w:rsidR="00A879FB" w:rsidRDefault="00A879FB" w14:paraId="0AB6690F" wp14:textId="77777777">
            <w:pPr>
              <w:spacing w:line="0" w:lineRule="atLeast"/>
              <w:rPr>
                <w:rFonts w:ascii="Times New Roman" w:hAnsi="Times New Roman" w:eastAsia="Times New Roman"/>
              </w:rPr>
            </w:pPr>
          </w:p>
        </w:tc>
        <w:tc>
          <w:tcPr>
            <w:tcW w:w="100" w:type="dxa"/>
            <w:tcBorders>
              <w:bottom w:val="single" w:color="auto" w:sz="8" w:space="0"/>
            </w:tcBorders>
            <w:vAlign w:val="bottom"/>
          </w:tcPr>
          <w:p w:rsidR="00A879FB" w:rsidRDefault="00A879FB" w14:paraId="5582CF9F"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51B834FA" wp14:textId="77777777">
            <w:pPr>
              <w:spacing w:line="0" w:lineRule="atLeast"/>
              <w:rPr>
                <w:rFonts w:ascii="Times New Roman" w:hAnsi="Times New Roman" w:eastAsia="Times New Roman"/>
              </w:rPr>
            </w:pPr>
          </w:p>
        </w:tc>
        <w:tc>
          <w:tcPr>
            <w:tcW w:w="120" w:type="dxa"/>
            <w:tcBorders>
              <w:bottom w:val="single" w:color="auto" w:sz="8" w:space="0"/>
            </w:tcBorders>
            <w:vAlign w:val="bottom"/>
          </w:tcPr>
          <w:p w:rsidR="00A879FB" w:rsidRDefault="00A879FB" w14:paraId="74FB4709" wp14:textId="77777777">
            <w:pPr>
              <w:spacing w:line="0" w:lineRule="atLeast"/>
              <w:rPr>
                <w:rFonts w:ascii="Times New Roman" w:hAnsi="Times New Roman" w:eastAsia="Times New Roman"/>
              </w:rPr>
            </w:pPr>
          </w:p>
        </w:tc>
        <w:tc>
          <w:tcPr>
            <w:tcW w:w="80" w:type="dxa"/>
            <w:tcBorders>
              <w:bottom w:val="single" w:color="auto" w:sz="8" w:space="0"/>
            </w:tcBorders>
            <w:vAlign w:val="bottom"/>
          </w:tcPr>
          <w:p w:rsidR="00A879FB" w:rsidRDefault="00A879FB" w14:paraId="39D769C7" wp14:textId="77777777">
            <w:pPr>
              <w:spacing w:line="0" w:lineRule="atLeast"/>
              <w:rPr>
                <w:rFonts w:ascii="Times New Roman" w:hAnsi="Times New Roman" w:eastAsia="Times New Roman"/>
              </w:rPr>
            </w:pPr>
          </w:p>
        </w:tc>
        <w:tc>
          <w:tcPr>
            <w:tcW w:w="1520" w:type="dxa"/>
            <w:tcBorders>
              <w:bottom w:val="single" w:color="auto" w:sz="8" w:space="0"/>
            </w:tcBorders>
            <w:vAlign w:val="bottom"/>
          </w:tcPr>
          <w:p w:rsidR="00A879FB" w:rsidRDefault="00A879FB" w14:paraId="33550FC2" wp14:textId="77777777">
            <w:pPr>
              <w:spacing w:line="0" w:lineRule="atLeast"/>
              <w:rPr>
                <w:rFonts w:ascii="Times New Roman" w:hAnsi="Times New Roman" w:eastAsia="Times New Roman"/>
              </w:rPr>
            </w:pPr>
          </w:p>
        </w:tc>
        <w:tc>
          <w:tcPr>
            <w:tcW w:w="140" w:type="dxa"/>
            <w:tcBorders>
              <w:bottom w:val="single" w:color="auto" w:sz="8" w:space="0"/>
              <w:right w:val="single" w:color="auto" w:sz="8" w:space="0"/>
            </w:tcBorders>
            <w:vAlign w:val="bottom"/>
          </w:tcPr>
          <w:p w:rsidR="00A879FB" w:rsidRDefault="00A879FB" w14:paraId="3FFE8541" wp14:textId="77777777">
            <w:pPr>
              <w:spacing w:line="0" w:lineRule="atLeast"/>
              <w:rPr>
                <w:rFonts w:ascii="Times New Roman" w:hAnsi="Times New Roman" w:eastAsia="Times New Roman"/>
              </w:rPr>
            </w:pPr>
          </w:p>
        </w:tc>
      </w:tr>
    </w:tbl>
    <w:p xmlns:wp14="http://schemas.microsoft.com/office/word/2010/wordml" w:rsidR="00A879FB" w:rsidRDefault="00EC453D" w14:paraId="7B019EEC" wp14:textId="77777777">
      <w:pPr>
        <w:spacing w:line="20" w:lineRule="exact"/>
        <w:rPr>
          <w:rFonts w:ascii="Times New Roman" w:hAnsi="Times New Roman" w:eastAsia="Times New Roman"/>
        </w:rPr>
      </w:pPr>
      <w:r>
        <w:rPr>
          <w:rFonts w:ascii="Times New Roman" w:hAnsi="Times New Roman" w:eastAsia="Times New Roman"/>
          <w:noProof/>
        </w:rPr>
        <w:drawing>
          <wp:anchor xmlns:wp14="http://schemas.microsoft.com/office/word/2010/wordprocessingDrawing" distT="0" distB="0" distL="114300" distR="114300" simplePos="0" relativeHeight="251670528" behindDoc="1" locked="0" layoutInCell="1" allowOverlap="1" wp14:anchorId="211C0607" wp14:editId="7777777">
            <wp:simplePos x="0" y="0"/>
            <wp:positionH relativeFrom="column">
              <wp:posOffset>2204085</wp:posOffset>
            </wp:positionH>
            <wp:positionV relativeFrom="paragraph">
              <wp:posOffset>-2195830</wp:posOffset>
            </wp:positionV>
            <wp:extent cx="6350" cy="2190750"/>
            <wp:effectExtent l="0" t="0" r="12700" b="0"/>
            <wp:wrapNone/>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50" cy="21907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eastAsia="Times New Roman"/>
          <w:noProof/>
        </w:rPr>
        <w:drawing>
          <wp:anchor xmlns:wp14="http://schemas.microsoft.com/office/word/2010/wordprocessingDrawing" distT="0" distB="0" distL="114300" distR="114300" simplePos="0" relativeHeight="251671552" behindDoc="1" locked="0" layoutInCell="1" allowOverlap="1" wp14:anchorId="19926B05" wp14:editId="7777777">
            <wp:simplePos x="0" y="0"/>
            <wp:positionH relativeFrom="column">
              <wp:posOffset>4410075</wp:posOffset>
            </wp:positionH>
            <wp:positionV relativeFrom="paragraph">
              <wp:posOffset>-2195830</wp:posOffset>
            </wp:positionV>
            <wp:extent cx="6350" cy="2190750"/>
            <wp:effectExtent l="0" t="0" r="12700" b="0"/>
            <wp:wrapNone/>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50" cy="21907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eastAsia="Times New Roman"/>
          <w:noProof/>
        </w:rPr>
        <w:drawing>
          <wp:anchor xmlns:wp14="http://schemas.microsoft.com/office/word/2010/wordprocessingDrawing" distT="0" distB="0" distL="114300" distR="114300" simplePos="0" relativeHeight="251672576" behindDoc="1" locked="0" layoutInCell="1" allowOverlap="1" wp14:anchorId="16D3B80B" wp14:editId="7777777">
            <wp:simplePos x="0" y="0"/>
            <wp:positionH relativeFrom="column">
              <wp:posOffset>5511800</wp:posOffset>
            </wp:positionH>
            <wp:positionV relativeFrom="paragraph">
              <wp:posOffset>-2195830</wp:posOffset>
            </wp:positionV>
            <wp:extent cx="6350" cy="2190750"/>
            <wp:effectExtent l="0" t="0" r="12700" b="0"/>
            <wp:wrapNone/>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50" cy="21907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eastAsia="Times New Roman"/>
          <w:noProof/>
        </w:rPr>
        <w:drawing>
          <wp:anchor xmlns:wp14="http://schemas.microsoft.com/office/word/2010/wordprocessingDrawing" distT="0" distB="0" distL="114300" distR="114300" simplePos="0" relativeHeight="251673600" behindDoc="1" locked="0" layoutInCell="1" allowOverlap="1" wp14:anchorId="09CB84A2" wp14:editId="7777777">
            <wp:simplePos x="0" y="0"/>
            <wp:positionH relativeFrom="column">
              <wp:posOffset>6615430</wp:posOffset>
            </wp:positionH>
            <wp:positionV relativeFrom="paragraph">
              <wp:posOffset>-2195830</wp:posOffset>
            </wp:positionV>
            <wp:extent cx="6350" cy="2190750"/>
            <wp:effectExtent l="0" t="0" r="12700" b="0"/>
            <wp:wrapNone/>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50" cy="21907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eastAsia="Times New Roman"/>
          <w:noProof/>
        </w:rPr>
        <w:drawing>
          <wp:anchor xmlns:wp14="http://schemas.microsoft.com/office/word/2010/wordprocessingDrawing" distT="0" distB="0" distL="114300" distR="114300" simplePos="0" relativeHeight="251674624" behindDoc="1" locked="0" layoutInCell="1" allowOverlap="1" wp14:anchorId="4DAB184A" wp14:editId="7777777">
            <wp:simplePos x="0" y="0"/>
            <wp:positionH relativeFrom="column">
              <wp:posOffset>7717155</wp:posOffset>
            </wp:positionH>
            <wp:positionV relativeFrom="paragraph">
              <wp:posOffset>-2195830</wp:posOffset>
            </wp:positionV>
            <wp:extent cx="6350" cy="2190750"/>
            <wp:effectExtent l="0" t="0" r="12700" b="0"/>
            <wp:wrapNone/>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50" cy="2190750"/>
                    </a:xfrm>
                    <a:prstGeom prst="rect">
                      <a:avLst/>
                    </a:prstGeom>
                    <a:noFill/>
                  </pic:spPr>
                </pic:pic>
              </a:graphicData>
            </a:graphic>
            <wp14:sizeRelH relativeFrom="page">
              <wp14:pctWidth>0</wp14:pctWidth>
            </wp14:sizeRelH>
            <wp14:sizeRelV relativeFrom="page">
              <wp14:pctHeight>0</wp14:pctHeight>
            </wp14:sizeRelV>
          </wp:anchor>
        </w:drawing>
      </w:r>
    </w:p>
    <w:sectPr w:rsidR="00A879FB">
      <w:pgSz w:w="16840" w:h="11906" w:orient="landscape"/>
      <w:pgMar w:top="1420" w:right="1440" w:bottom="1440" w:left="1440" w:header="0" w:footer="0" w:gutter="0"/>
      <w:cols w:equalWidth="0" w:space="0">
        <w:col w:w="13958"/>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9495CF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2AE8944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625558EC"/>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238E1F28"/>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46E87CCC"/>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16cid:durableId="1941454074">
    <w:abstractNumId w:val="0"/>
  </w:num>
  <w:num w:numId="2" w16cid:durableId="2097508543">
    <w:abstractNumId w:val="1"/>
  </w:num>
  <w:num w:numId="3" w16cid:durableId="768963183">
    <w:abstractNumId w:val="2"/>
  </w:num>
  <w:num w:numId="4" w16cid:durableId="1407650761">
    <w:abstractNumId w:val="3"/>
  </w:num>
  <w:num w:numId="5" w16cid:durableId="1051730530">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A0C"/>
    <w:rsid w:val="00947A0C"/>
    <w:rsid w:val="00A879FB"/>
    <w:rsid w:val="00EC453D"/>
    <w:rsid w:val="0312E35A"/>
    <w:rsid w:val="1B203640"/>
    <w:rsid w:val="21388E3F"/>
    <w:rsid w:val="242C9E12"/>
    <w:rsid w:val="415A553D"/>
    <w:rsid w:val="444106B7"/>
    <w:rsid w:val="6B83A490"/>
    <w:rsid w:val="6E2BD8B1"/>
    <w:rsid w:val="7339C7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884F8C"/>
  <w15:chartTrackingRefBased/>
  <w15:docId w15:val="{0B980A09-96C9-4C23-A4EC-CF47EF3560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Arial"/>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CellMar>
        <w:top w:w="0" w:type="dxa"/>
        <w:left w:w="0" w:type="dxa"/>
        <w:bottom w:w="0" w:type="dxa"/>
        <w:right w:w="0"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image" Target="media/image13.png" Id="rId17" /><Relationship Type="http://schemas.openxmlformats.org/officeDocument/2006/relationships/styles" Target="styles.xml" Id="rId2" /><Relationship Type="http://schemas.openxmlformats.org/officeDocument/2006/relationships/image" Target="media/image12.png" Id="rId16"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image" Target="media/image1.jpeg" Id="rId5" /><Relationship Type="http://schemas.openxmlformats.org/officeDocument/2006/relationships/image" Target="media/image11.png" Id="rId15" /><Relationship Type="http://schemas.openxmlformats.org/officeDocument/2006/relationships/image" Target="media/image6.png"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10.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Zoe Williams</lastModifiedBy>
  <revision>2</revision>
  <dcterms:created xsi:type="dcterms:W3CDTF">2026-02-02T14:48:00.0000000Z</dcterms:created>
  <dcterms:modified xsi:type="dcterms:W3CDTF">2026-02-02T14:54:20.7895704Z</dcterms:modified>
</coreProperties>
</file>