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0C3129" w14:textId="77777777" w:rsidR="00673481" w:rsidRDefault="00094498">
      <w:pPr>
        <w:spacing w:before="25"/>
        <w:ind w:left="420"/>
        <w:rPr>
          <w:sz w:val="40"/>
          <w:szCs w:val="40"/>
        </w:rPr>
      </w:pPr>
      <w:r>
        <w:rPr>
          <w:color w:val="C00000"/>
          <w:sz w:val="40"/>
          <w:szCs w:val="40"/>
        </w:rPr>
        <w:t>HPEN4005 READING &amp; WRITING DRAMA</w:t>
      </w:r>
    </w:p>
    <w:p w14:paraId="47C6C55D" w14:textId="77777777" w:rsidR="00673481" w:rsidRDefault="00673481">
      <w:pPr>
        <w:spacing w:before="2" w:line="140" w:lineRule="exact"/>
        <w:rPr>
          <w:sz w:val="15"/>
          <w:szCs w:val="15"/>
        </w:rPr>
      </w:pPr>
    </w:p>
    <w:p w14:paraId="2F8E67F6" w14:textId="77777777" w:rsidR="00673481" w:rsidRDefault="00094498">
      <w:pPr>
        <w:ind w:left="420"/>
        <w:rPr>
          <w:sz w:val="28"/>
          <w:szCs w:val="28"/>
        </w:rPr>
      </w:pPr>
      <w:r>
        <w:rPr>
          <w:sz w:val="28"/>
          <w:szCs w:val="28"/>
        </w:rPr>
        <w:t>ASSESSMENT (1): PORTFOLIO INDEX:</w:t>
      </w:r>
    </w:p>
    <w:p w14:paraId="053726C8" w14:textId="77777777" w:rsidR="00673481" w:rsidRDefault="00094498">
      <w:pPr>
        <w:spacing w:line="300" w:lineRule="exact"/>
        <w:ind w:left="420"/>
        <w:rPr>
          <w:sz w:val="22"/>
          <w:szCs w:val="22"/>
        </w:rPr>
      </w:pPr>
      <w:r>
        <w:rPr>
          <w:i/>
          <w:sz w:val="22"/>
          <w:szCs w:val="22"/>
        </w:rPr>
        <w:t xml:space="preserve">To be completed </w:t>
      </w:r>
      <w:r>
        <w:rPr>
          <w:i/>
          <w:sz w:val="28"/>
          <w:szCs w:val="28"/>
        </w:rPr>
        <w:t xml:space="preserve">as checklist </w:t>
      </w:r>
      <w:r>
        <w:rPr>
          <w:i/>
          <w:sz w:val="22"/>
          <w:szCs w:val="22"/>
        </w:rPr>
        <w:t>and attached to the final submission of Portfolio</w:t>
      </w:r>
    </w:p>
    <w:p w14:paraId="2FD7750A" w14:textId="77777777" w:rsidR="00673481" w:rsidRDefault="00673481">
      <w:pPr>
        <w:spacing w:before="5" w:line="120" w:lineRule="exact"/>
        <w:rPr>
          <w:sz w:val="12"/>
          <w:szCs w:val="12"/>
        </w:rPr>
      </w:pPr>
    </w:p>
    <w:p w14:paraId="77B1C4D1" w14:textId="77777777" w:rsidR="00673481" w:rsidRDefault="00673481">
      <w:pPr>
        <w:spacing w:line="200" w:lineRule="exact"/>
        <w:sectPr w:rsidR="00673481">
          <w:type w:val="continuous"/>
          <w:pgSz w:w="11920" w:h="16840"/>
          <w:pgMar w:top="960" w:right="1400" w:bottom="280" w:left="1380" w:header="720" w:footer="720" w:gutter="0"/>
          <w:cols w:space="720"/>
        </w:sectPr>
      </w:pPr>
    </w:p>
    <w:p w14:paraId="79D86B00" w14:textId="384349A4" w:rsidR="00673481" w:rsidRDefault="00094498">
      <w:pPr>
        <w:tabs>
          <w:tab w:val="left" w:pos="5620"/>
        </w:tabs>
        <w:spacing w:before="13"/>
        <w:ind w:left="420" w:right="-53"/>
        <w:rPr>
          <w:sz w:val="22"/>
          <w:szCs w:val="22"/>
        </w:rPr>
      </w:pPr>
      <w:r>
        <w:rPr>
          <w:i/>
          <w:sz w:val="22"/>
          <w:szCs w:val="22"/>
        </w:rPr>
        <w:t>Name</w:t>
      </w:r>
      <w:r w:rsidR="00C37A43">
        <w:rPr>
          <w:i/>
          <w:sz w:val="22"/>
          <w:szCs w:val="22"/>
        </w:rPr>
        <w:t>: Luke Griffin</w:t>
      </w:r>
    </w:p>
    <w:p w14:paraId="7E8DE08C" w14:textId="27727BF3" w:rsidR="00673481" w:rsidRDefault="00094498">
      <w:pPr>
        <w:tabs>
          <w:tab w:val="left" w:pos="2400"/>
        </w:tabs>
        <w:spacing w:before="13"/>
        <w:rPr>
          <w:sz w:val="22"/>
          <w:szCs w:val="22"/>
        </w:rPr>
        <w:sectPr w:rsidR="00673481">
          <w:type w:val="continuous"/>
          <w:pgSz w:w="11920" w:h="16840"/>
          <w:pgMar w:top="960" w:right="1400" w:bottom="280" w:left="1380" w:header="720" w:footer="720" w:gutter="0"/>
          <w:cols w:num="2" w:space="720" w:equalWidth="0">
            <w:col w:w="5621" w:space="222"/>
            <w:col w:w="3297"/>
          </w:cols>
        </w:sectPr>
      </w:pPr>
      <w:r>
        <w:br w:type="column"/>
      </w:r>
      <w:r>
        <w:rPr>
          <w:i/>
          <w:sz w:val="22"/>
          <w:szCs w:val="22"/>
        </w:rPr>
        <w:t xml:space="preserve">Student no: </w:t>
      </w:r>
      <w:r>
        <w:rPr>
          <w:i/>
          <w:sz w:val="22"/>
          <w:szCs w:val="22"/>
          <w:u w:val="single" w:color="000000"/>
        </w:rPr>
        <w:t xml:space="preserve"> </w:t>
      </w:r>
      <w:r w:rsidR="00C37A43">
        <w:rPr>
          <w:i/>
          <w:sz w:val="22"/>
          <w:szCs w:val="22"/>
          <w:u w:val="single" w:color="000000"/>
        </w:rPr>
        <w:t>1901090</w:t>
      </w:r>
    </w:p>
    <w:p w14:paraId="23EC5D50" w14:textId="1BB69F81" w:rsidR="00673481" w:rsidRDefault="00C37A43">
      <w:pPr>
        <w:spacing w:before="8" w:line="160" w:lineRule="exact"/>
        <w:rPr>
          <w:sz w:val="16"/>
          <w:szCs w:val="16"/>
        </w:rPr>
      </w:pPr>
      <w:r>
        <w:pict w14:anchorId="64242576">
          <v:group id="_x0000_s1026" style="position:absolute;margin-left:67.8pt;margin-top:150.05pt;width:461.5pt;height:592.6pt;z-index:-251658240;mso-position-horizontal-relative:page;mso-position-vertical-relative:page" coordorigin="1367,3059" coordsize="9230,11778">
            <v:shape id="_x0000_s1148" style="position:absolute;left:1380;top:3075;width:1968;height:780" coordorigin="1380,3075" coordsize="1968,780" path="m1380,3855r1968,l3348,3075r-1968,l1380,3855xe" fillcolor="#d9d9d9" stroked="f">
              <v:path arrowok="t"/>
            </v:shape>
            <v:shape id="_x0000_s1147" style="position:absolute;left:1481;top:3075;width:1764;height:389" coordorigin="1481,3075" coordsize="1764,389" path="m3245,3464r,-389l1481,3075r,389l3245,3464xe" fillcolor="#d9d9d9" stroked="f">
              <v:path arrowok="t"/>
            </v:shape>
            <v:shape id="_x0000_s1146" style="position:absolute;left:1760;top:3195;width:1207;height:269" coordorigin="1760,3195" coordsize="1207,269" path="m1760,3464r1207,l2967,3195r-1207,l1760,3464xe" fillcolor="#d9d9d9" stroked="f">
              <v:path arrowok="t"/>
            </v:shape>
            <v:shape id="_x0000_s1145" style="position:absolute;left:1481;top:3464;width:1764;height:391" coordorigin="1481,3464" coordsize="1764,391" path="m1481,3855r1764,l3245,3464r-1764,l1481,3855xe" fillcolor="#d9d9d9" stroked="f">
              <v:path arrowok="t"/>
            </v:shape>
            <v:shape id="_x0000_s1144" style="position:absolute;left:1870;top:3464;width:984;height:271" coordorigin="1870,3464" coordsize="984,271" path="m1870,3735r984,l2854,3464r-984,l1870,3735xe" fillcolor="#d9d9d9" stroked="f">
              <v:path arrowok="t"/>
            </v:shape>
            <v:shape id="_x0000_s1143" style="position:absolute;left:3360;top:3075;width:2797;height:780" coordorigin="3360,3075" coordsize="2797,780" path="m3360,3855r2797,l6157,3075r-2797,l3360,3855xe" fillcolor="#d9d9d9" stroked="f">
              <v:path arrowok="t"/>
            </v:shape>
            <v:shape id="_x0000_s1142" style="position:absolute;left:3462;top:3075;width:2592;height:509" coordorigin="3462,3075" coordsize="2592,509" path="m6054,3584r,-509l3462,3075r,509l6054,3584xe" fillcolor="#d9d9d9" stroked="f">
              <v:path arrowok="t"/>
            </v:shape>
            <v:shape id="_x0000_s1141" style="position:absolute;left:3863;top:3195;width:1788;height:269" coordorigin="3863,3195" coordsize="1788,269" path="m3863,3464r1788,l5651,3195r-1788,l3863,3464xe" fillcolor="#d9d9d9" stroked="f">
              <v:path arrowok="t"/>
            </v:shape>
            <v:shape id="_x0000_s1140" style="position:absolute;left:6167;top:3075;width:3286;height:780" coordorigin="6167,3075" coordsize="3286,780" path="m6167,3855r3286,l9453,3075r-3286,l6167,3855xe" fillcolor="#d9d9d9" stroked="f">
              <v:path arrowok="t"/>
            </v:shape>
            <v:shape id="_x0000_s1139" style="position:absolute;left:6270;top:3075;width:3080;height:509" coordorigin="6270,3075" coordsize="3080,509" path="m9350,3584r,-509l6270,3075r,509l9350,3584xe" fillcolor="#d9d9d9" stroked="f">
              <v:path arrowok="t"/>
            </v:shape>
            <v:shape id="_x0000_s1138" style="position:absolute;left:6724;top:3195;width:2170;height:269" coordorigin="6724,3195" coordsize="2170,269" path="m6724,3464r2170,l8894,3195r-2170,l6724,3464xe" fillcolor="#d9d9d9" stroked="f">
              <v:path arrowok="t"/>
            </v:shape>
            <v:shape id="_x0000_s1137" style="position:absolute;left:9463;top:3075;width:1124;height:780" coordorigin="9463,3075" coordsize="1124,780" path="m9463,3855r1123,l10586,3075r-1123,l9463,3855xe" fillcolor="#d9d9d9" stroked="f">
              <v:path arrowok="t"/>
            </v:shape>
            <v:shape id="_x0000_s1136" style="position:absolute;left:9566;top:3075;width:917;height:389" coordorigin="9566,3075" coordsize="917,389" path="m10483,3464r,-389l9566,3075r,389l10483,3464xe" fillcolor="#d9d9d9" stroked="f">
              <v:path arrowok="t"/>
            </v:shape>
            <v:shape id="_x0000_s1135" style="position:absolute;left:9686;top:3195;width:675;height:269" coordorigin="9686,3195" coordsize="675,269" path="m9686,3464r675,l10361,3195r-675,l9686,3464xe" fillcolor="#d9d9d9" stroked="f">
              <v:path arrowok="t"/>
            </v:shape>
            <v:shape id="_x0000_s1134" style="position:absolute;left:9566;top:3464;width:917;height:391" coordorigin="9566,3464" coordsize="917,391" path="m9566,3855r917,l10483,3464r-917,l9566,3855xe" fillcolor="#d9d9d9" stroked="f">
              <v:path arrowok="t"/>
            </v:shape>
            <v:shape id="_x0000_s1133" style="position:absolute;left:9640;top:3464;width:766;height:271" coordorigin="9640,3464" coordsize="766,271" path="m9640,3735r766,l10406,3464r-766,l9640,3735xe" fillcolor="#d9d9d9" stroked="f">
              <v:path arrowok="t"/>
            </v:shape>
            <v:shape id="_x0000_s1132" style="position:absolute;left:1378;top:3070;width:1973;height:0" coordorigin="1378,3070" coordsize="1973,0" path="m1378,3070r1973,e" filled="f" strokeweight=".58pt">
              <v:path arrowok="t"/>
            </v:shape>
            <v:shape id="_x0000_s1131" style="position:absolute;left:3360;top:3070;width:2797;height:0" coordorigin="3360,3070" coordsize="2797,0" path="m3360,3070r2797,e" filled="f" strokeweight=".58pt">
              <v:path arrowok="t"/>
            </v:shape>
            <v:shape id="_x0000_s1130" style="position:absolute;left:6167;top:3070;width:3286;height:0" coordorigin="6167,3070" coordsize="3286,0" path="m6167,3070r3286,e" filled="f" strokeweight=".58pt">
              <v:path arrowok="t"/>
            </v:shape>
            <v:shape id="_x0000_s1129" style="position:absolute;left:9463;top:3070;width:1124;height:0" coordorigin="9463,3070" coordsize="1124,0" path="m9463,3070r1123,e" filled="f" strokeweight=".58pt">
              <v:path arrowok="t"/>
            </v:shape>
            <v:shape id="_x0000_s1128" style="position:absolute;left:1380;top:3865;width:1968;height:1467" coordorigin="1380,3865" coordsize="1968,1467" path="m1380,5331r1968,l3348,3865r-1968,l1380,5331xe" fillcolor="#d9d9d9" stroked="f">
              <v:path arrowok="t"/>
            </v:shape>
            <v:shape id="_x0000_s1127" style="position:absolute;left:1481;top:3865;width:1764;height:523" coordorigin="1481,3865" coordsize="1764,523" path="m3245,4388r,-523l1481,3865r,523l3245,4388xe" fillcolor="#d9d9d9" stroked="f">
              <v:path arrowok="t"/>
            </v:shape>
            <v:shape id="_x0000_s1126" style="position:absolute;left:1697;top:3984;width:1330;height:283" coordorigin="1697,3984" coordsize="1330,283" path="m1697,4268r1330,l3027,3984r-1330,l1697,4268xe" fillcolor="#d9d9d9" stroked="f">
              <v:path arrowok="t"/>
            </v:shape>
            <v:shape id="_x0000_s1125" style="position:absolute;left:1983;top:4230;width:1044;height:0" coordorigin="1983,4230" coordsize="1044,0" path="m1983,4230r1044,e" filled="f" strokeweight=".7pt">
              <v:path arrowok="t"/>
            </v:shape>
            <v:shape id="_x0000_s1124" style="position:absolute;left:2888;top:4388;width:358;height:269" coordorigin="2888,4388" coordsize="358,269" path="m2888,4656r357,l3245,4388r-357,l2888,4656xe" fillcolor="#d9d9d9" stroked="f">
              <v:path arrowok="t"/>
            </v:shape>
            <v:shape id="_x0000_s1123" style="position:absolute;left:1481;top:4388;width:358;height:269" coordorigin="1481,4388" coordsize="358,269" path="m1481,4656r358,l1839,4388r-358,l1481,4656xe" fillcolor="#d9d9d9" stroked="f">
              <v:path arrowok="t"/>
            </v:shape>
            <v:shape id="_x0000_s1122" style="position:absolute;left:1839;top:4388;width:1049;height:269" coordorigin="1839,4388" coordsize="1049,269" path="m1839,4656r1049,l2888,4388r-1049,l1839,4656xe" fillcolor="#d9d9d9" stroked="f">
              <v:path arrowok="t"/>
            </v:shape>
            <v:shape id="_x0000_s1121" style="position:absolute;left:1481;top:4656;width:1764;height:391" coordorigin="1481,4656" coordsize="1764,391" path="m1481,5048r1764,l3245,4656r-1764,l1481,5048xe" fillcolor="#d9d9d9" stroked="f">
              <v:path arrowok="t"/>
            </v:shape>
            <v:shape id="_x0000_s1120" style="position:absolute;left:1604;top:4656;width:1519;height:271" coordorigin="1604,4656" coordsize="1519,271" path="m1604,4928r1519,l3123,4656r-1519,l1604,4928xe" fillcolor="#d9d9d9" stroked="f">
              <v:path arrowok="t"/>
            </v:shape>
            <v:shape id="_x0000_s1119" style="position:absolute;left:1481;top:5048;width:1764;height:284" coordorigin="1481,5048" coordsize="1764,284" path="m1481,5331r1764,l3245,5048r-1764,l1481,5331xe" fillcolor="#d9d9d9" stroked="f">
              <v:path arrowok="t"/>
            </v:shape>
            <v:shape id="_x0000_s1118" style="position:absolute;left:1378;top:3860;width:1973;height:0" coordorigin="1378,3860" coordsize="1973,0" path="m1378,3860r1973,e" filled="f" strokeweight=".58pt">
              <v:path arrowok="t"/>
            </v:shape>
            <v:shape id="_x0000_s1117" style="position:absolute;left:3360;top:3860;width:2797;height:0" coordorigin="3360,3860" coordsize="2797,0" path="m3360,3860r2797,e" filled="f" strokeweight=".58pt">
              <v:path arrowok="t"/>
            </v:shape>
            <v:shape id="_x0000_s1116" style="position:absolute;left:6167;top:3860;width:3286;height:0" coordorigin="6167,3860" coordsize="3286,0" path="m6167,3860r3286,e" filled="f" strokeweight=".58pt">
              <v:path arrowok="t"/>
            </v:shape>
            <v:shape id="_x0000_s1115" style="position:absolute;left:9463;top:3860;width:1124;height:0" coordorigin="9463,3860" coordsize="1124,0" path="m9463,3860r1123,e" filled="f" strokeweight=".58pt">
              <v:path arrowok="t"/>
            </v:shape>
            <v:shape id="_x0000_s1114" style="position:absolute;left:3356;top:3065;width:0;height:2276" coordorigin="3356,3065" coordsize="0,2276" path="m3356,3065r,2276e" filled="f" strokeweight=".58pt">
              <v:path arrowok="t"/>
            </v:shape>
            <v:shape id="_x0000_s1113" style="position:absolute;left:6162;top:3065;width:0;height:2276" coordorigin="6162,3065" coordsize="0,2276" path="m6162,3065r,2276e" filled="f" strokeweight=".58pt">
              <v:path arrowok="t"/>
            </v:shape>
            <v:shape id="_x0000_s1112" style="position:absolute;left:9458;top:3065;width:0;height:2276" coordorigin="9458,3065" coordsize="0,2276" path="m9458,3065r,2276e" filled="f" strokeweight=".58pt">
              <v:path arrowok="t"/>
            </v:shape>
            <v:shape id="_x0000_s1111" style="position:absolute;left:1380;top:5341;width:101;height:283" coordorigin="1380,5341" coordsize="101,283" path="m1380,5624r101,l1481,5341r-101,l1380,5624xe" fillcolor="#bebebe" stroked="f">
              <v:path arrowok="t"/>
            </v:shape>
            <v:shape id="_x0000_s1110" style="position:absolute;left:10483;top:5341;width:103;height:283" coordorigin="10483,5341" coordsize="103,283" path="m10483,5624r103,l10586,5341r-103,l10483,5624xe" fillcolor="#bebebe" stroked="f">
              <v:path arrowok="t"/>
            </v:shape>
            <v:shape id="_x0000_s1109" style="position:absolute;left:1481;top:5341;width:9002;height:283" coordorigin="1481,5341" coordsize="9002,283" path="m1481,5624r9002,l10483,5341r-9002,l1481,5624xe" fillcolor="#bebebe" stroked="f">
              <v:path arrowok="t"/>
            </v:shape>
            <v:shape id="_x0000_s1108" style="position:absolute;left:1378;top:5336;width:1973;height:0" coordorigin="1378,5336" coordsize="1973,0" path="m1378,5336r1973,e" filled="f" strokeweight=".58pt">
              <v:path arrowok="t"/>
            </v:shape>
            <v:shape id="_x0000_s1107" style="position:absolute;left:3360;top:5336;width:2797;height:0" coordorigin="3360,5336" coordsize="2797,0" path="m3360,5336r2797,e" filled="f" strokeweight=".58pt">
              <v:path arrowok="t"/>
            </v:shape>
            <v:shape id="_x0000_s1106" style="position:absolute;left:6167;top:5336;width:3286;height:0" coordorigin="6167,5336" coordsize="3286,0" path="m6167,5336r3286,e" filled="f" strokeweight=".58pt">
              <v:path arrowok="t"/>
            </v:shape>
            <v:shape id="_x0000_s1105" style="position:absolute;left:9463;top:5336;width:1124;height:0" coordorigin="9463,5336" coordsize="1124,0" path="m9463,5336r1123,e" filled="f" strokeweight=".58pt">
              <v:path arrowok="t"/>
            </v:shape>
            <v:shape id="_x0000_s1104" style="position:absolute;left:1380;top:5634;width:1968;height:809" coordorigin="1380,5634" coordsize="1968,809" path="m1380,6443r1968,l3348,5634r-1968,l1380,6443xe" fillcolor="#d9d9d9" stroked="f">
              <v:path arrowok="t"/>
            </v:shape>
            <v:shape id="_x0000_s1103" style="position:absolute;left:2746;top:5634;width:499;height:271" coordorigin="2746,5634" coordsize="499,271" path="m2746,5905r499,l3245,5634r-499,l2746,5905xe" fillcolor="#d9d9d9" stroked="f">
              <v:path arrowok="t"/>
            </v:shape>
            <v:shape id="_x0000_s1102" style="position:absolute;left:1481;top:5634;width:1265;height:271" coordorigin="1481,5634" coordsize="1265,271" path="m1481,5905r1265,l2746,5634r-1265,l1481,5905xe" fillcolor="#d9d9d9" stroked="f">
              <v:path arrowok="t"/>
            </v:shape>
            <v:shape id="_x0000_s1101" style="position:absolute;left:2967;top:5905;width:278;height:269" coordorigin="2967,5905" coordsize="278,269" path="m2967,6174r278,l3245,5905r-278,l2967,6174xe" fillcolor="#d9d9d9" stroked="f">
              <v:path arrowok="t"/>
            </v:shape>
            <v:shape id="_x0000_s1100" style="position:absolute;left:1481;top:5905;width:278;height:269" coordorigin="1481,5905" coordsize="278,269" path="m1481,6174r279,l1760,5905r-279,l1481,6174xe" fillcolor="#d9d9d9" stroked="f">
              <v:path arrowok="t"/>
            </v:shape>
            <v:shape id="_x0000_s1099" style="position:absolute;left:1760;top:5905;width:1207;height:269" coordorigin="1760,5905" coordsize="1207,269" path="m1760,6174r1207,l2967,5905r-1207,l1760,6174xe" fillcolor="#d9d9d9" stroked="f">
              <v:path arrowok="t"/>
            </v:shape>
            <v:shape id="_x0000_s1098" style="position:absolute;left:2854;top:6174;width:391;height:269" coordorigin="2854,6174" coordsize="391,269" path="m2854,6443r391,l3245,6174r-391,l2854,6443xe" fillcolor="#d9d9d9" stroked="f">
              <v:path arrowok="t"/>
            </v:shape>
            <v:shape id="_x0000_s1097" style="position:absolute;left:1481;top:6174;width:389;height:269" coordorigin="1481,6174" coordsize="389,269" path="m1481,6443r389,l1870,6174r-389,l1481,6443xe" fillcolor="#d9d9d9" stroked="f">
              <v:path arrowok="t"/>
            </v:shape>
            <v:shape id="_x0000_s1096" style="position:absolute;left:1870;top:6174;width:984;height:269" coordorigin="1870,6174" coordsize="984,269" path="m1870,6443r984,l2854,6174r-984,l1870,6443xe" fillcolor="#d9d9d9" stroked="f">
              <v:path arrowok="t"/>
            </v:shape>
            <v:shape id="_x0000_s1095" style="position:absolute;left:3360;top:5634;width:2797;height:809" coordorigin="3360,5634" coordsize="2797,809" path="m3360,6443r2797,l6157,5634r-2797,l3360,6443xe" fillcolor="#d9d9d9" stroked="f">
              <v:path arrowok="t"/>
            </v:shape>
            <v:shape id="_x0000_s1094" style="position:absolute;left:3462;top:5634;width:2592;height:271" coordorigin="3462,5634" coordsize="2592,271" path="m3462,5905r2592,l6054,5634r-2592,l3462,5905xe" fillcolor="#d9d9d9" stroked="f">
              <v:path arrowok="t"/>
            </v:shape>
            <v:shape id="_x0000_s1093" style="position:absolute;left:5243;top:5905;width:812;height:269" coordorigin="5243,5905" coordsize="812,269" path="m5243,6174r811,l6054,5905r-811,l5243,6174xe" fillcolor="#d9d9d9" stroked="f">
              <v:path arrowok="t"/>
            </v:shape>
            <v:shape id="_x0000_s1092" style="position:absolute;left:3462;top:5905;width:806;height:269" coordorigin="3462,5905" coordsize="806,269" path="m3462,6174r806,l4268,5905r-806,l3462,6174xe" fillcolor="#d9d9d9" stroked="f">
              <v:path arrowok="t"/>
            </v:shape>
            <v:shape id="_x0000_s1091" style="position:absolute;left:4268;top:5905;width:974;height:269" coordorigin="4268,5905" coordsize="974,269" path="m4268,6174r975,l5243,5905r-975,l4268,6174xe" fillcolor="#d9d9d9" stroked="f">
              <v:path arrowok="t"/>
            </v:shape>
            <v:shape id="_x0000_s1090" style="position:absolute;left:6167;top:5634;width:3286;height:809" coordorigin="6167,5634" coordsize="3286,809" path="m6167,6443r3286,l9453,5634r-3286,l6167,6443xe" fillcolor="#d9d9d9" stroked="f">
              <v:path arrowok="t"/>
            </v:shape>
            <v:shape id="_x0000_s1089" style="position:absolute;left:6270;top:5634;width:3080;height:271" coordorigin="6270,5634" coordsize="3080,271" path="m6270,5905r3080,l9350,5634r-3080,l6270,5905xe" fillcolor="#d9d9d9" stroked="f">
              <v:path arrowok="t"/>
            </v:shape>
            <v:shape id="_x0000_s1088" style="position:absolute;left:8956;top:5905;width:394;height:269" coordorigin="8956,5905" coordsize="394,269" path="m8956,6174r394,l9350,5905r-394,l8956,6174xe" fillcolor="#d9d9d9" stroked="f">
              <v:path arrowok="t"/>
            </v:shape>
            <v:shape id="_x0000_s1087" style="position:absolute;left:6270;top:5905;width:391;height:269" coordorigin="6270,5905" coordsize="391,269" path="m6270,6174r391,l6661,5905r-391,l6270,6174xe" fillcolor="#d9d9d9" stroked="f">
              <v:path arrowok="t"/>
            </v:shape>
            <v:shape id="_x0000_s1086" style="position:absolute;left:6661;top:5905;width:2295;height:269" coordorigin="6661,5905" coordsize="2295,269" path="m6661,6174r2295,l8956,5905r-2295,l6661,6174xe" fillcolor="#d9d9d9" stroked="f">
              <v:path arrowok="t"/>
            </v:shape>
            <v:shape id="_x0000_s1085" style="position:absolute;left:9463;top:5634;width:1124;height:809" coordorigin="9463,5634" coordsize="1124,809" path="m9463,6443r1123,l10586,5634r-1123,l9463,6443xe" fillcolor="#d9d9d9" stroked="f">
              <v:path arrowok="t"/>
            </v:shape>
            <v:shape id="_x0000_s1084" style="position:absolute;left:10361;top:5634;width:122;height:271" coordorigin="10361,5634" coordsize="122,271" path="m10361,5905r122,l10483,5634r-122,l10361,5905xe" fillcolor="#d9d9d9" stroked="f">
              <v:path arrowok="t"/>
            </v:shape>
            <v:shape id="_x0000_s1083" style="position:absolute;left:9566;top:5634;width:120;height:271" coordorigin="9566,5634" coordsize="120,271" path="m9566,5905r120,l9686,5634r-120,l9566,5905xe" fillcolor="#d9d9d9" stroked="f">
              <v:path arrowok="t"/>
            </v:shape>
            <v:shape id="_x0000_s1082" style="position:absolute;left:9686;top:5634;width:675;height:271" coordorigin="9686,5634" coordsize="675,271" path="m9686,5905r675,l10361,5634r-675,l9686,5905xe" fillcolor="#d9d9d9" stroked="f">
              <v:path arrowok="t"/>
            </v:shape>
            <v:shape id="_x0000_s1081" style="position:absolute;left:10406;top:5905;width:77;height:269" coordorigin="10406,5905" coordsize="77,269" path="m10406,6174r77,l10483,5905r-77,l10406,6174xe" fillcolor="#d9d9d9" stroked="f">
              <v:path arrowok="t"/>
            </v:shape>
            <v:shape id="_x0000_s1080" style="position:absolute;left:9566;top:5905;width:74;height:269" coordorigin="9566,5905" coordsize="74,269" path="m9566,6174r74,l9640,5905r-74,l9566,6174xe" fillcolor="#d9d9d9" stroked="f">
              <v:path arrowok="t"/>
            </v:shape>
            <v:shape id="_x0000_s1079" style="position:absolute;left:9640;top:5905;width:766;height:269" coordorigin="9640,5905" coordsize="766,269" path="m9640,6174r766,l10406,5905r-766,l9640,6174xe" fillcolor="#d9d9d9" stroked="f">
              <v:path arrowok="t"/>
            </v:shape>
            <v:shape id="_x0000_s1078" style="position:absolute;left:1378;top:5629;width:1973;height:0" coordorigin="1378,5629" coordsize="1973,0" path="m1378,5629r1973,e" filled="f" strokeweight=".58pt">
              <v:path arrowok="t"/>
            </v:shape>
            <v:shape id="_x0000_s1077" style="position:absolute;left:3360;top:5629;width:2797;height:0" coordorigin="3360,5629" coordsize="2797,0" path="m3360,5629r2797,e" filled="f" strokeweight=".58pt">
              <v:path arrowok="t"/>
            </v:shape>
            <v:shape id="_x0000_s1076" style="position:absolute;left:6167;top:5629;width:3286;height:0" coordorigin="6167,5629" coordsize="3286,0" path="m6167,5629r3286,e" filled="f" strokeweight=".58pt">
              <v:path arrowok="t"/>
            </v:shape>
            <v:shape id="_x0000_s1075" style="position:absolute;left:9463;top:5629;width:1124;height:0" coordorigin="9463,5629" coordsize="1124,0" path="m9463,5629r1123,e" filled="f" strokeweight=".58pt">
              <v:path arrowok="t"/>
            </v:shape>
            <v:shape id="_x0000_s1074" style="position:absolute;left:1380;top:6455;width:1968;height:1699" coordorigin="1380,6455" coordsize="1968,1699" path="m1380,8154r1968,l3348,6455r-1968,l1380,8154xe" fillcolor="#d9d9d9" stroked="f">
              <v:path arrowok="t"/>
            </v:shape>
            <v:shape id="_x0000_s1073" style="position:absolute;left:1481;top:6455;width:1764;height:283" coordorigin="1481,6455" coordsize="1764,283" path="m1481,6738r1764,l3245,6455r-1764,l1481,6738xe" fillcolor="#d9d9d9" stroked="f">
              <v:path arrowok="t"/>
            </v:shape>
            <v:shape id="_x0000_s1072" style="position:absolute;left:3072;top:6738;width:173;height:283" coordorigin="3072,6738" coordsize="173,283" path="m3072,7021r173,l3245,6738r-173,l3072,7021xe" fillcolor="#d9d9d9" stroked="f">
              <v:path arrowok="t"/>
            </v:shape>
            <v:shape id="_x0000_s1071" style="position:absolute;left:1481;top:6738;width:1591;height:283" coordorigin="1481,6738" coordsize="1591,283" path="m1481,7021r1591,l3072,6738r-1591,l1481,7021xe" fillcolor="#d9d9d9" stroked="f">
              <v:path arrowok="t"/>
            </v:shape>
            <v:shape id="_x0000_s1070" style="position:absolute;left:2799;top:7021;width:446;height:283" coordorigin="2799,7021" coordsize="446,283" path="m2799,7304r446,l3245,7021r-446,l2799,7304xe" fillcolor="#d9d9d9" stroked="f">
              <v:path arrowok="t"/>
            </v:shape>
            <v:shape id="_x0000_s1069" style="position:absolute;left:1481;top:7021;width:163;height:283" coordorigin="1481,7021" coordsize="163,283" path="m1481,7304r163,l1644,7021r-163,l1481,7304xe" fillcolor="#d9d9d9" stroked="f">
              <v:path arrowok="t"/>
            </v:shape>
            <v:shape id="_x0000_s1068" style="position:absolute;left:1644;top:7021;width:1154;height:283" coordorigin="1644,7021" coordsize="1154,283" path="m1644,7304r1155,l2799,7021r-1155,l1644,7304xe" fillcolor="#d9d9d9" stroked="f">
              <v:path arrowok="t"/>
            </v:shape>
            <v:shape id="_x0000_s1067" style="position:absolute;left:1378;top:6447;width:1973;height:0" coordorigin="1378,6447" coordsize="1973,0" path="m1378,6447r1973,e" filled="f" strokeweight=".58pt">
              <v:path arrowok="t"/>
            </v:shape>
            <v:shape id="_x0000_s1066" style="position:absolute;left:3360;top:6447;width:2797;height:0" coordorigin="3360,6447" coordsize="2797,0" path="m3360,6447r2797,e" filled="f" strokeweight=".58pt">
              <v:path arrowok="t"/>
            </v:shape>
            <v:shape id="_x0000_s1065" style="position:absolute;left:6167;top:6447;width:3286;height:0" coordorigin="6167,6447" coordsize="3286,0" path="m6167,6447r3286,e" filled="f" strokeweight=".58pt">
              <v:path arrowok="t"/>
            </v:shape>
            <v:shape id="_x0000_s1064" style="position:absolute;left:9463;top:6447;width:1124;height:0" coordorigin="9463,6447" coordsize="1124,0" path="m9463,6447r1123,e" filled="f" strokeweight=".58pt">
              <v:path arrowok="t"/>
            </v:shape>
            <v:shape id="_x0000_s1063" style="position:absolute;left:1380;top:8163;width:1968;height:3449" coordorigin="1380,8163" coordsize="1968,3449" path="m1380,11613r1968,l3348,8163r-1968,l1380,11613xe" fillcolor="#d9d9d9" stroked="f">
              <v:path arrowok="t"/>
            </v:shape>
            <v:shape id="_x0000_s1062" style="position:absolute;left:1481;top:8163;width:1764;height:283" coordorigin="1481,8163" coordsize="1764,283" path="m1481,8447r1764,l3245,8163r-1764,l1481,8447xe" fillcolor="#d9d9d9" stroked="f">
              <v:path arrowok="t"/>
            </v:shape>
            <v:shape id="_x0000_s1061" style="position:absolute;left:2624;top:8447;width:622;height:284" coordorigin="2624,8447" coordsize="622,284" path="m2624,8730r621,l3245,8447r-621,l2624,8730xe" fillcolor="#d9d9d9" stroked="f">
              <v:path arrowok="t"/>
            </v:shape>
            <v:shape id="_x0000_s1060" style="position:absolute;left:1481;top:8447;width:1142;height:284" coordorigin="1481,8447" coordsize="1142,284" path="m1481,8730r1143,l2624,8447r-1143,l1481,8730xe" fillcolor="#d9d9d9" stroked="f">
              <v:path arrowok="t"/>
            </v:shape>
            <v:shape id="_x0000_s1059" style="position:absolute;left:2993;top:8730;width:252;height:283" coordorigin="2993,8730" coordsize="252,283" path="m2993,9013r252,l3245,8730r-252,l2993,9013xe" fillcolor="#d9d9d9" stroked="f">
              <v:path arrowok="t"/>
            </v:shape>
            <v:shape id="_x0000_s1058" style="position:absolute;left:1481;top:8730;width:163;height:283" coordorigin="1481,8730" coordsize="163,283" path="m1481,9013r163,l1644,8730r-163,l1481,9013xe" fillcolor="#d9d9d9" stroked="f">
              <v:path arrowok="t"/>
            </v:shape>
            <v:shape id="_x0000_s1057" style="position:absolute;left:1644;top:8730;width:1349;height:283" coordorigin="1644,8730" coordsize="1349,283" path="m1644,9013r1349,l2993,8730r-1349,l1644,9013xe" fillcolor="#d9d9d9" stroked="f">
              <v:path arrowok="t"/>
            </v:shape>
            <v:shape id="_x0000_s1056" style="position:absolute;left:1378;top:8159;width:1973;height:0" coordorigin="1378,8159" coordsize="1973,0" path="m1378,8159r1973,e" filled="f" strokeweight=".58pt">
              <v:path arrowok="t"/>
            </v:shape>
            <v:shape id="_x0000_s1055" style="position:absolute;left:3360;top:8159;width:2797;height:0" coordorigin="3360,8159" coordsize="2797,0" path="m3360,8159r2797,e" filled="f" strokeweight=".58pt">
              <v:path arrowok="t"/>
            </v:shape>
            <v:shape id="_x0000_s1054" style="position:absolute;left:6167;top:8159;width:3286;height:0" coordorigin="6167,8159" coordsize="3286,0" path="m6167,8159r3286,e" filled="f" strokeweight=".58pt">
              <v:path arrowok="t"/>
            </v:shape>
            <v:shape id="_x0000_s1053" style="position:absolute;left:9463;top:8159;width:1124;height:0" coordorigin="9463,8159" coordsize="1124,0" path="m9463,8159r1123,e" filled="f" strokeweight=".58pt">
              <v:path arrowok="t"/>
            </v:shape>
            <v:shape id="_x0000_s1052" style="position:absolute;left:1380;top:11622;width:1968;height:2758" coordorigin="1380,11622" coordsize="1968,2758" path="m1380,14380r1968,l3348,11622r-1968,l1380,14380xe" fillcolor="#d9d9d9" stroked="f">
              <v:path arrowok="t"/>
            </v:shape>
            <v:shape id="_x0000_s1051" style="position:absolute;left:1481;top:11622;width:1764;height:283" coordorigin="1481,11622" coordsize="1764,283" path="m3245,11905r,-283l1481,11622r,283l3245,11905xe" fillcolor="#d9d9d9" stroked="f">
              <v:path arrowok="t"/>
            </v:shape>
            <v:shape id="_x0000_s1050" style="position:absolute;left:2770;top:11906;width:475;height:284" coordorigin="2770,11906" coordsize="475,284" path="m2770,12189r475,l3245,11906r-475,l2770,12189xe" fillcolor="#d9d9d9" stroked="f">
              <v:path arrowok="t"/>
            </v:shape>
            <v:shape id="_x0000_s1049" style="position:absolute;left:1481;top:11906;width:1289;height:284" coordorigin="1481,11906" coordsize="1289,284" path="m1481,12189r1289,l2770,11906r-1289,l1481,12189xe" fillcolor="#d9d9d9" stroked="f">
              <v:path arrowok="t"/>
            </v:shape>
            <v:shape id="_x0000_s1048" style="position:absolute;left:2727;top:12189;width:518;height:283" coordorigin="2727,12189" coordsize="518,283" path="m2727,12472r518,l3245,12189r-518,l2727,12472xe" fillcolor="#d9d9d9" stroked="f">
              <v:path arrowok="t"/>
            </v:shape>
            <v:shape id="_x0000_s1047" style="position:absolute;left:1481;top:12189;width:163;height:283" coordorigin="1481,12189" coordsize="163,283" path="m1481,12472r163,l1644,12189r-163,l1481,12472xe" fillcolor="#d9d9d9" stroked="f">
              <v:path arrowok="t"/>
            </v:shape>
            <v:shape id="_x0000_s1046" style="position:absolute;left:1644;top:12189;width:1082;height:283" coordorigin="1644,12189" coordsize="1082,283" path="m1644,12472r1083,l2727,12189r-1083,l1644,12472xe" fillcolor="#d9d9d9" stroked="f">
              <v:path arrowok="t"/>
            </v:shape>
            <v:shape id="_x0000_s1045" style="position:absolute;left:1378;top:11617;width:1973;height:0" coordorigin="1378,11617" coordsize="1973,0" path="m1378,11617r1973,e" filled="f" strokeweight=".58pt">
              <v:path arrowok="t"/>
            </v:shape>
            <v:shape id="_x0000_s1044" style="position:absolute;left:3360;top:11617;width:2797;height:0" coordorigin="3360,11617" coordsize="2797,0" path="m3360,11617r2797,e" filled="f" strokeweight=".58pt">
              <v:path arrowok="t"/>
            </v:shape>
            <v:shape id="_x0000_s1043" style="position:absolute;left:6167;top:11617;width:3286;height:0" coordorigin="6167,11617" coordsize="3286,0" path="m6167,11617r3286,e" filled="f" strokeweight=".58pt">
              <v:path arrowok="t"/>
            </v:shape>
            <v:shape id="_x0000_s1042" style="position:absolute;left:9463;top:11617;width:1124;height:0" coordorigin="9463,11617" coordsize="1124,0" path="m9463,11617r1123,e" filled="f" strokeweight=".58pt">
              <v:path arrowok="t"/>
            </v:shape>
            <v:shape id="_x0000_s1041" style="position:absolute;left:3356;top:5624;width:0;height:8766" coordorigin="3356,5624" coordsize="0,8766" path="m3356,5624r,8766e" filled="f" strokeweight=".58pt">
              <v:path arrowok="t"/>
            </v:shape>
            <v:shape id="_x0000_s1040" style="position:absolute;left:6162;top:5624;width:0;height:8766" coordorigin="6162,5624" coordsize="0,8766" path="m6162,5624r,8766e" filled="f" strokeweight=".58pt">
              <v:path arrowok="t"/>
            </v:shape>
            <v:shape id="_x0000_s1039" style="position:absolute;left:1380;top:14390;width:8073;height:432" coordorigin="1380,14390" coordsize="8073,432" path="m1380,14822r8073,l9453,14390r-8073,l1380,14822xe" fillcolor="#bebebe" stroked="f">
              <v:path arrowok="t"/>
            </v:shape>
            <v:shape id="_x0000_s1038" style="position:absolute;left:9347;top:14390;width:2;height:295" coordorigin="9347,14390" coordsize="2,295" path="m9347,14685r3,l9350,14390r-3,l9347,14685xe" fillcolor="#bebebe" stroked="f">
              <v:path arrowok="t"/>
            </v:shape>
            <v:shape id="_x0000_s1037" style="position:absolute;left:1481;top:14390;width:6152;height:295" coordorigin="1481,14390" coordsize="6152,295" path="m1481,14685r6152,l7633,14390r-6152,l1481,14685xe" fillcolor="#bebebe" stroked="f">
              <v:path arrowok="t"/>
            </v:shape>
            <v:shape id="_x0000_s1036" style="position:absolute;left:7633;top:14390;width:1714;height:295" coordorigin="7633,14390" coordsize="1714,295" path="m7633,14685r1714,l9347,14390r-1714,l7633,14685xe" fillcolor="#bebebe" stroked="f">
              <v:path arrowok="t"/>
            </v:shape>
            <v:shape id="_x0000_s1035" style="position:absolute;left:1378;top:14385;width:1973;height:0" coordorigin="1378,14385" coordsize="1973,0" path="m1378,14385r1973,e" filled="f" strokeweight=".20464mm">
              <v:path arrowok="t"/>
            </v:shape>
            <v:shape id="_x0000_s1034" style="position:absolute;left:3360;top:14385;width:2797;height:0" coordorigin="3360,14385" coordsize="2797,0" path="m3360,14385r2797,e" filled="f" strokeweight=".20464mm">
              <v:path arrowok="t"/>
            </v:shape>
            <v:shape id="_x0000_s1033" style="position:absolute;left:6167;top:14385;width:3286;height:0" coordorigin="6167,14385" coordsize="3286,0" path="m6167,14385r3286,e" filled="f" strokeweight=".20464mm">
              <v:path arrowok="t"/>
            </v:shape>
            <v:shape id="_x0000_s1032" style="position:absolute;left:9463;top:14385;width:1124;height:0" coordorigin="9463,14385" coordsize="1124,0" path="m9463,14385r1123,e" filled="f" strokeweight=".20464mm">
              <v:path arrowok="t"/>
            </v:shape>
            <v:shape id="_x0000_s1031" style="position:absolute;left:1373;top:3065;width:0;height:11766" coordorigin="1373,3065" coordsize="0,11766" path="m1373,3065r,11767e" filled="f" strokeweight=".58pt">
              <v:path arrowok="t"/>
            </v:shape>
            <v:shape id="_x0000_s1030" style="position:absolute;left:1378;top:14827;width:8075;height:0" coordorigin="1378,14827" coordsize="8075,0" path="m1378,14827r8075,e" filled="f" strokeweight=".58pt">
              <v:path arrowok="t"/>
            </v:shape>
            <v:shape id="_x0000_s1029" style="position:absolute;left:9458;top:5624;width:0;height:9207" coordorigin="9458,5624" coordsize="0,9207" path="m9458,5624r,9208e" filled="f" strokeweight=".58pt">
              <v:path arrowok="t"/>
            </v:shape>
            <v:shape id="_x0000_s1028" style="position:absolute;left:9463;top:14827;width:1124;height:0" coordorigin="9463,14827" coordsize="1124,0" path="m9463,14827r1123,e" filled="f" strokeweight=".58pt">
              <v:path arrowok="t"/>
            </v:shape>
            <v:shape id="_x0000_s1027" style="position:absolute;left:10591;top:3065;width:0;height:11766" coordorigin="10591,3065" coordsize="0,11766" path="m10591,3065r,11767e" filled="f" strokeweight=".58pt">
              <v:path arrowok="t"/>
            </v:shape>
            <w10:wrap anchorx="page" anchory="page"/>
          </v:group>
        </w:pict>
      </w:r>
    </w:p>
    <w:p w14:paraId="3DC482AE" w14:textId="77777777" w:rsidR="00673481" w:rsidRDefault="00673481">
      <w:pPr>
        <w:spacing w:line="200" w:lineRule="exact"/>
        <w:sectPr w:rsidR="00673481">
          <w:type w:val="continuous"/>
          <w:pgSz w:w="11920" w:h="16840"/>
          <w:pgMar w:top="960" w:right="1400" w:bottom="280" w:left="1380" w:header="720" w:footer="720" w:gutter="0"/>
          <w:cols w:space="720"/>
        </w:sectPr>
      </w:pPr>
    </w:p>
    <w:p w14:paraId="36D62507" w14:textId="77777777" w:rsidR="00673481" w:rsidRDefault="00094498">
      <w:pPr>
        <w:spacing w:before="16" w:line="280" w:lineRule="auto"/>
        <w:ind w:left="490" w:right="-34" w:hanging="110"/>
      </w:pPr>
      <w:r>
        <w:rPr>
          <w:b/>
          <w:w w:val="99"/>
        </w:rPr>
        <w:t>PORTFOLIO ELEMENT</w:t>
      </w:r>
    </w:p>
    <w:p w14:paraId="505752E3" w14:textId="77777777" w:rsidR="00673481" w:rsidRDefault="00094498">
      <w:pPr>
        <w:spacing w:before="16" w:line="280" w:lineRule="auto"/>
        <w:ind w:left="5778" w:right="67" w:hanging="5778"/>
        <w:sectPr w:rsidR="00673481">
          <w:type w:val="continuous"/>
          <w:pgSz w:w="11920" w:h="16840"/>
          <w:pgMar w:top="960" w:right="1400" w:bottom="280" w:left="1380" w:header="720" w:footer="720" w:gutter="0"/>
          <w:cols w:num="2" w:space="720" w:equalWidth="0">
            <w:col w:w="1587" w:space="896"/>
            <w:col w:w="6657"/>
          </w:cols>
        </w:sectPr>
      </w:pPr>
      <w:r>
        <w:br w:type="column"/>
      </w:r>
      <w:r>
        <w:rPr>
          <w:b/>
          <w:w w:val="99"/>
        </w:rPr>
        <w:t>CREATIVE</w:t>
      </w:r>
      <w:r>
        <w:rPr>
          <w:b/>
        </w:rPr>
        <w:t xml:space="preserve"> </w:t>
      </w:r>
      <w:r>
        <w:rPr>
          <w:b/>
          <w:w w:val="99"/>
        </w:rPr>
        <w:t>TASKS</w:t>
      </w:r>
      <w:r>
        <w:rPr>
          <w:b/>
        </w:rPr>
        <w:t xml:space="preserve">                      </w:t>
      </w:r>
      <w:r>
        <w:rPr>
          <w:b/>
          <w:w w:val="99"/>
        </w:rPr>
        <w:t>CREATIVE</w:t>
      </w:r>
      <w:r>
        <w:rPr>
          <w:b/>
        </w:rPr>
        <w:t xml:space="preserve"> </w:t>
      </w:r>
      <w:r>
        <w:rPr>
          <w:b/>
          <w:w w:val="99"/>
        </w:rPr>
        <w:t>CRITIQUE:</w:t>
      </w:r>
      <w:r>
        <w:rPr>
          <w:b/>
        </w:rPr>
        <w:t xml:space="preserve">                </w:t>
      </w:r>
      <w:r>
        <w:rPr>
          <w:b/>
          <w:w w:val="99"/>
        </w:rPr>
        <w:t>WORD COUNT</w:t>
      </w:r>
    </w:p>
    <w:p w14:paraId="4113A409" w14:textId="77777777" w:rsidR="00673481" w:rsidRDefault="00673481">
      <w:pPr>
        <w:spacing w:before="20" w:line="220" w:lineRule="exact"/>
        <w:rPr>
          <w:sz w:val="22"/>
          <w:szCs w:val="22"/>
        </w:rPr>
        <w:sectPr w:rsidR="00673481">
          <w:type w:val="continuous"/>
          <w:pgSz w:w="11920" w:h="16840"/>
          <w:pgMar w:top="960" w:right="1400" w:bottom="280" w:left="1380" w:header="720" w:footer="720" w:gutter="0"/>
          <w:cols w:space="720"/>
        </w:sectPr>
      </w:pPr>
    </w:p>
    <w:p w14:paraId="2988B162" w14:textId="77777777" w:rsidR="00673481" w:rsidRDefault="00094498">
      <w:pPr>
        <w:spacing w:before="16"/>
        <w:ind w:left="281" w:right="59"/>
        <w:jc w:val="center"/>
      </w:pPr>
      <w:r>
        <w:rPr>
          <w:b/>
          <w:sz w:val="21"/>
          <w:szCs w:val="21"/>
        </w:rPr>
        <w:t xml:space="preserve">A) </w:t>
      </w:r>
      <w:r>
        <w:rPr>
          <w:b/>
          <w:w w:val="99"/>
        </w:rPr>
        <w:t>READING:</w:t>
      </w:r>
    </w:p>
    <w:p w14:paraId="7C09B458" w14:textId="77777777" w:rsidR="00673481" w:rsidRDefault="00673481">
      <w:pPr>
        <w:spacing w:before="9" w:line="140" w:lineRule="exact"/>
        <w:rPr>
          <w:sz w:val="15"/>
          <w:szCs w:val="15"/>
        </w:rPr>
      </w:pPr>
    </w:p>
    <w:p w14:paraId="1B589992" w14:textId="77777777" w:rsidR="00673481" w:rsidRDefault="00094498">
      <w:pPr>
        <w:spacing w:line="280" w:lineRule="auto"/>
        <w:ind w:left="206" w:right="-17" w:firstLine="3"/>
        <w:jc w:val="center"/>
      </w:pPr>
      <w:r>
        <w:rPr>
          <w:b/>
          <w:w w:val="99"/>
        </w:rPr>
        <w:t>CREATIVE ENGAGEMENT</w:t>
      </w:r>
    </w:p>
    <w:p w14:paraId="3108246C" w14:textId="77777777" w:rsidR="00673481" w:rsidRDefault="00094498">
      <w:pPr>
        <w:spacing w:before="7" w:line="140" w:lineRule="exact"/>
        <w:rPr>
          <w:sz w:val="15"/>
          <w:szCs w:val="15"/>
        </w:rPr>
      </w:pPr>
      <w:r>
        <w:br w:type="column"/>
      </w:r>
    </w:p>
    <w:p w14:paraId="39C5BC7E" w14:textId="35CFCC62" w:rsidR="00F85280" w:rsidRPr="00F85280" w:rsidRDefault="00094498" w:rsidP="00F85280">
      <w:pPr>
        <w:spacing w:line="280" w:lineRule="atLeast"/>
        <w:ind w:left="-19" w:right="-19"/>
        <w:jc w:val="center"/>
        <w:rPr>
          <w:i/>
        </w:rPr>
      </w:pPr>
      <w:r w:rsidRPr="00F85280">
        <w:t xml:space="preserve">At least 8 submissions </w:t>
      </w:r>
      <w:r w:rsidRPr="00F85280">
        <w:rPr>
          <w:i/>
        </w:rPr>
        <w:t>(only date and session – don’t print out</w:t>
      </w:r>
      <w:r w:rsidR="00F85280">
        <w:rPr>
          <w:i/>
        </w:rPr>
        <w:t>)</w:t>
      </w:r>
    </w:p>
    <w:p w14:paraId="1EAB78F4" w14:textId="77777777" w:rsidR="00673481" w:rsidRDefault="00094498">
      <w:pPr>
        <w:spacing w:before="7" w:line="140" w:lineRule="exact"/>
        <w:rPr>
          <w:sz w:val="15"/>
          <w:szCs w:val="15"/>
        </w:rPr>
      </w:pPr>
      <w:r>
        <w:br w:type="column"/>
      </w:r>
    </w:p>
    <w:p w14:paraId="334BDD64" w14:textId="7FE0AB6E" w:rsidR="00673481" w:rsidRDefault="00094498">
      <w:pPr>
        <w:spacing w:line="280" w:lineRule="atLeast"/>
        <w:ind w:left="-19" w:right="-19"/>
        <w:jc w:val="center"/>
        <w:rPr>
          <w:i/>
        </w:rPr>
      </w:pPr>
      <w:r w:rsidRPr="00F85280">
        <w:t xml:space="preserve">At least 4 sets of peer feedback </w:t>
      </w:r>
      <w:r w:rsidRPr="00F85280">
        <w:rPr>
          <w:i/>
        </w:rPr>
        <w:t>(only date and session – don’t print out)</w:t>
      </w:r>
    </w:p>
    <w:p w14:paraId="691DA760" w14:textId="3FA03543" w:rsidR="00F85280" w:rsidRPr="00F85280" w:rsidRDefault="00F85280">
      <w:pPr>
        <w:spacing w:line="280" w:lineRule="atLeast"/>
        <w:ind w:left="-19" w:right="-19"/>
        <w:jc w:val="center"/>
      </w:pPr>
      <w:r>
        <w:rPr>
          <w:i/>
        </w:rPr>
        <w:t>See opposite page</w:t>
      </w:r>
    </w:p>
    <w:p w14:paraId="00791A60" w14:textId="77777777" w:rsidR="00673481" w:rsidRDefault="00094498">
      <w:pPr>
        <w:spacing w:before="4" w:line="180" w:lineRule="exact"/>
        <w:rPr>
          <w:sz w:val="19"/>
          <w:szCs w:val="19"/>
        </w:rPr>
      </w:pPr>
      <w:r>
        <w:br w:type="column"/>
      </w:r>
    </w:p>
    <w:p w14:paraId="40F58E92" w14:textId="77777777" w:rsidR="00673481" w:rsidRDefault="00094498">
      <w:pPr>
        <w:rPr>
          <w:sz w:val="22"/>
          <w:szCs w:val="22"/>
        </w:rPr>
        <w:sectPr w:rsidR="00673481">
          <w:type w:val="continuous"/>
          <w:pgSz w:w="11920" w:h="16840"/>
          <w:pgMar w:top="960" w:right="1400" w:bottom="280" w:left="1380" w:header="720" w:footer="720" w:gutter="0"/>
          <w:cols w:num="4" w:space="720" w:equalWidth="0">
            <w:col w:w="1741" w:space="554"/>
            <w:col w:w="2162" w:space="480"/>
            <w:col w:w="2986" w:space="521"/>
            <w:col w:w="696"/>
          </w:cols>
        </w:sectPr>
      </w:pPr>
      <w:r>
        <w:rPr>
          <w:i/>
          <w:sz w:val="22"/>
          <w:szCs w:val="22"/>
        </w:rPr>
        <w:t>N/A</w:t>
      </w:r>
    </w:p>
    <w:p w14:paraId="276B4BA3" w14:textId="77777777" w:rsidR="00673481" w:rsidRDefault="00673481">
      <w:pPr>
        <w:spacing w:line="200" w:lineRule="exact"/>
      </w:pPr>
    </w:p>
    <w:p w14:paraId="5A416DED" w14:textId="77777777" w:rsidR="00673481" w:rsidRDefault="00673481">
      <w:pPr>
        <w:spacing w:line="200" w:lineRule="exact"/>
      </w:pPr>
    </w:p>
    <w:p w14:paraId="1B230267" w14:textId="77777777" w:rsidR="00673481" w:rsidRDefault="00673481">
      <w:pPr>
        <w:spacing w:before="4" w:line="200" w:lineRule="exact"/>
        <w:sectPr w:rsidR="00673481">
          <w:type w:val="continuous"/>
          <w:pgSz w:w="11920" w:h="16840"/>
          <w:pgMar w:top="960" w:right="1400" w:bottom="280" w:left="1380" w:header="720" w:footer="720" w:gutter="0"/>
          <w:cols w:space="720"/>
        </w:sectPr>
      </w:pPr>
    </w:p>
    <w:p w14:paraId="291FF313" w14:textId="77777777" w:rsidR="00673481" w:rsidRDefault="00094498">
      <w:pPr>
        <w:spacing w:before="16" w:line="281" w:lineRule="auto"/>
        <w:ind w:left="380" w:right="-34" w:hanging="278"/>
      </w:pPr>
      <w:r>
        <w:rPr>
          <w:b/>
          <w:w w:val="99"/>
        </w:rPr>
        <w:t>B)</w:t>
      </w:r>
      <w:r>
        <w:rPr>
          <w:b/>
        </w:rPr>
        <w:t xml:space="preserve"> </w:t>
      </w:r>
      <w:r>
        <w:rPr>
          <w:b/>
          <w:w w:val="99"/>
          <w:u w:val="single" w:color="000000"/>
        </w:rPr>
        <w:t>WRITING</w:t>
      </w:r>
      <w:r>
        <w:rPr>
          <w:b/>
          <w:w w:val="99"/>
        </w:rPr>
        <w:t>: PORTFOLIO ELEMENT</w:t>
      </w:r>
    </w:p>
    <w:p w14:paraId="49BCE895" w14:textId="77777777" w:rsidR="00673481" w:rsidRDefault="00094498">
      <w:pPr>
        <w:spacing w:before="8" w:line="280" w:lineRule="exact"/>
        <w:rPr>
          <w:sz w:val="28"/>
          <w:szCs w:val="28"/>
        </w:rPr>
      </w:pPr>
      <w:r>
        <w:br w:type="column"/>
      </w:r>
    </w:p>
    <w:p w14:paraId="6F337D4F" w14:textId="77777777" w:rsidR="00673481" w:rsidRDefault="00094498">
      <w:pPr>
        <w:ind w:right="-50"/>
      </w:pPr>
      <w:r>
        <w:rPr>
          <w:b/>
          <w:w w:val="99"/>
        </w:rPr>
        <w:t>EXAMPLE</w:t>
      </w:r>
      <w:r>
        <w:rPr>
          <w:b/>
        </w:rPr>
        <w:t xml:space="preserve">                            </w:t>
      </w:r>
      <w:r>
        <w:rPr>
          <w:b/>
          <w:w w:val="99"/>
        </w:rPr>
        <w:t>TITLE</w:t>
      </w:r>
      <w:r>
        <w:rPr>
          <w:b/>
        </w:rPr>
        <w:t xml:space="preserve"> </w:t>
      </w:r>
      <w:r>
        <w:rPr>
          <w:b/>
          <w:w w:val="99"/>
        </w:rPr>
        <w:t>&amp;</w:t>
      </w:r>
      <w:r>
        <w:rPr>
          <w:b/>
        </w:rPr>
        <w:t xml:space="preserve"> </w:t>
      </w:r>
      <w:r>
        <w:rPr>
          <w:b/>
          <w:w w:val="99"/>
        </w:rPr>
        <w:t>DESCRIPTION</w:t>
      </w:r>
    </w:p>
    <w:p w14:paraId="255B3018" w14:textId="27870915" w:rsidR="00673481" w:rsidRDefault="00C37A43">
      <w:pPr>
        <w:spacing w:before="16" w:line="282" w:lineRule="auto"/>
        <w:ind w:right="67" w:firstLine="46"/>
        <w:sectPr w:rsidR="00673481">
          <w:type w:val="continuous"/>
          <w:pgSz w:w="11920" w:h="16840"/>
          <w:pgMar w:top="960" w:right="1400" w:bottom="280" w:left="1380" w:header="720" w:footer="720" w:gutter="0"/>
          <w:cols w:num="3" w:space="720" w:equalWidth="0">
            <w:col w:w="1587" w:space="1301"/>
            <w:col w:w="4686" w:space="686"/>
            <w:col w:w="880"/>
          </w:cols>
        </w:sectPr>
      </w:pPr>
      <w:r>
        <w:rPr>
          <w:noProof/>
        </w:rPr>
        <mc:AlternateContent>
          <mc:Choice Requires="wps">
            <w:drawing>
              <wp:anchor distT="0" distB="0" distL="114300" distR="114300" simplePos="0" relativeHeight="251659264" behindDoc="0" locked="0" layoutInCell="1" allowOverlap="1" wp14:anchorId="75947D5F" wp14:editId="213F0F77">
                <wp:simplePos x="0" y="0"/>
                <wp:positionH relativeFrom="column">
                  <wp:posOffset>1347470</wp:posOffset>
                </wp:positionH>
                <wp:positionV relativeFrom="paragraph">
                  <wp:posOffset>337185</wp:posOffset>
                </wp:positionV>
                <wp:extent cx="1724025" cy="7143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1724025" cy="714375"/>
                        </a:xfrm>
                        <a:prstGeom prst="rect">
                          <a:avLst/>
                        </a:prstGeom>
                        <a:solidFill>
                          <a:schemeClr val="lt1"/>
                        </a:solidFill>
                        <a:ln w="6350">
                          <a:solidFill>
                            <a:schemeClr val="bg1"/>
                          </a:solidFill>
                        </a:ln>
                      </wps:spPr>
                      <wps:txbx>
                        <w:txbxContent>
                          <w:p w14:paraId="1034ED45" w14:textId="15D53A8E" w:rsidR="00C37A43" w:rsidRDefault="00C37A43">
                            <w:r>
                              <w:t>A Car for Sale: A student goes to buy a car from two shady individuals.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5947D5F" id="_x0000_t202" coordsize="21600,21600" o:spt="202" path="m,l,21600r21600,l21600,xe">
                <v:stroke joinstyle="miter"/>
                <v:path gradientshapeok="t" o:connecttype="rect"/>
              </v:shapetype>
              <v:shape id="Text Box 1" o:spid="_x0000_s1026" type="#_x0000_t202" style="position:absolute;left:0;text-align:left;margin-left:106.1pt;margin-top:26.55pt;width:135.75pt;height:56.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" fillcolor="white [3201]" strokecolor="white [3212]" strokeweight=".5pt">
                <v:textbox>
                  <w:txbxContent>
                    <w:p w14:paraId="1034ED45" w14:textId="15D53A8E" w:rsidR="00C37A43" w:rsidRDefault="00C37A43">
                      <w:r>
                        <w:t>A Car for Sale: A student goes to buy a car from two shady individuals.</w:t>
                      </w:r>
                    </w:p>
                  </w:txbxContent>
                </v:textbox>
              </v:shape>
            </w:pict>
          </mc:Fallback>
        </mc:AlternateContent>
      </w:r>
      <w:r w:rsidR="00094498">
        <w:br w:type="column"/>
      </w:r>
      <w:r w:rsidR="00094498">
        <w:rPr>
          <w:b/>
          <w:w w:val="99"/>
        </w:rPr>
        <w:t>WO</w:t>
      </w:r>
      <w:r w:rsidR="00094498">
        <w:rPr>
          <w:b/>
          <w:w w:val="99"/>
        </w:rPr>
        <w:t>RD COUNT</w:t>
      </w:r>
    </w:p>
    <w:p w14:paraId="3650CDE1" w14:textId="1DE94B43" w:rsidR="00673481" w:rsidRDefault="00C37A43">
      <w:pPr>
        <w:spacing w:before="18" w:line="200" w:lineRule="exact"/>
        <w:sectPr w:rsidR="00673481">
          <w:type w:val="continuous"/>
          <w:pgSz w:w="11920" w:h="16840"/>
          <w:pgMar w:top="960" w:right="1400" w:bottom="280" w:left="1380" w:header="720" w:footer="720" w:gutter="0"/>
          <w:cols w:space="720"/>
        </w:sectPr>
      </w:pPr>
      <w:r>
        <w:rPr>
          <w:noProof/>
        </w:rPr>
        <mc:AlternateContent>
          <mc:Choice Requires="wps">
            <w:drawing>
              <wp:anchor distT="0" distB="0" distL="114300" distR="114300" simplePos="0" relativeHeight="251660288" behindDoc="0" locked="0" layoutInCell="1" allowOverlap="1" wp14:anchorId="4C6B5956" wp14:editId="026BF40E">
                <wp:simplePos x="0" y="0"/>
                <wp:positionH relativeFrom="column">
                  <wp:posOffset>5238750</wp:posOffset>
                </wp:positionH>
                <wp:positionV relativeFrom="paragraph">
                  <wp:posOffset>60325</wp:posOffset>
                </wp:positionV>
                <wp:extent cx="457200" cy="4000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457200" cy="400050"/>
                        </a:xfrm>
                        <a:prstGeom prst="rect">
                          <a:avLst/>
                        </a:prstGeom>
                        <a:solidFill>
                          <a:schemeClr val="lt1"/>
                        </a:solidFill>
                        <a:ln w="6350">
                          <a:solidFill>
                            <a:schemeClr val="bg1"/>
                          </a:solidFill>
                        </a:ln>
                      </wps:spPr>
                      <wps:txbx>
                        <w:txbxContent>
                          <w:p w14:paraId="7AFCFCD5" w14:textId="40ADACF4" w:rsidR="00C37A43" w:rsidRDefault="00C37A43">
                            <w:r>
                              <w:t>821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B5956" id="Text Box 2" o:spid="_x0000_s1027" type="#_x0000_t202" style="position:absolute;margin-left:412.5pt;margin-top:4.75pt;width:36pt;height: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" fillcolor="white [3201]" strokecolor="white [3212]" strokeweight=".5pt">
                <v:textbox>
                  <w:txbxContent>
                    <w:p w14:paraId="7AFCFCD5" w14:textId="40ADACF4" w:rsidR="00C37A43" w:rsidRDefault="00C37A43">
                      <w:r>
                        <w:t>821</w:t>
                      </w:r>
                    </w:p>
                  </w:txbxContent>
                </v:textbox>
              </v:shape>
            </w:pict>
          </mc:Fallback>
        </mc:AlternateContent>
      </w:r>
    </w:p>
    <w:p w14:paraId="54F6FD50" w14:textId="77777777" w:rsidR="00673481" w:rsidRDefault="00094498">
      <w:pPr>
        <w:spacing w:before="80" w:line="281" w:lineRule="auto"/>
        <w:ind w:left="264" w:right="-36" w:hanging="163"/>
        <w:rPr>
          <w:sz w:val="21"/>
          <w:szCs w:val="21"/>
        </w:rPr>
      </w:pPr>
      <w:r>
        <w:rPr>
          <w:i/>
          <w:sz w:val="21"/>
          <w:szCs w:val="21"/>
        </w:rPr>
        <w:t>1. Exercise in form and structure</w:t>
      </w:r>
    </w:p>
    <w:p w14:paraId="2260D855" w14:textId="77777777" w:rsidR="00673481" w:rsidRDefault="00094498">
      <w:pPr>
        <w:spacing w:before="13" w:line="282" w:lineRule="auto"/>
        <w:ind w:right="4558"/>
        <w:rPr>
          <w:sz w:val="22"/>
          <w:szCs w:val="22"/>
        </w:rPr>
      </w:pPr>
      <w:r>
        <w:br w:type="column"/>
      </w:r>
      <w:r>
        <w:rPr>
          <w:sz w:val="22"/>
          <w:szCs w:val="22"/>
        </w:rPr>
        <w:t>(i) A play in 6 exchanges; (ii) a one-act play;</w:t>
      </w:r>
    </w:p>
    <w:p w14:paraId="7857E86D" w14:textId="1793DB25" w:rsidR="00673481" w:rsidRDefault="00094498">
      <w:pPr>
        <w:spacing w:before="1" w:line="280" w:lineRule="auto"/>
        <w:ind w:right="5578"/>
        <w:rPr>
          <w:sz w:val="22"/>
          <w:szCs w:val="22"/>
        </w:rPr>
        <w:sectPr w:rsidR="00673481">
          <w:type w:val="continuous"/>
          <w:pgSz w:w="11920" w:h="16840"/>
          <w:pgMar w:top="960" w:right="1400" w:bottom="280" w:left="1380" w:header="720" w:footer="720" w:gutter="0"/>
          <w:cols w:num="2" w:space="720" w:equalWidth="0">
            <w:col w:w="1694" w:space="387"/>
            <w:col w:w="7059"/>
          </w:cols>
        </w:sectPr>
      </w:pPr>
      <w:r>
        <w:rPr>
          <w:sz w:val="22"/>
          <w:szCs w:val="22"/>
        </w:rPr>
        <w:t>(iii) a dramatic monologue;</w:t>
      </w:r>
    </w:p>
    <w:p w14:paraId="5F7C9C99" w14:textId="08AC5832" w:rsidR="00673481" w:rsidRDefault="00C37A43">
      <w:pPr>
        <w:spacing w:line="200" w:lineRule="exact"/>
      </w:pPr>
      <w:r>
        <w:rPr>
          <w:noProof/>
        </w:rPr>
        <mc:AlternateContent>
          <mc:Choice Requires="wps">
            <w:drawing>
              <wp:anchor distT="0" distB="0" distL="114300" distR="114300" simplePos="0" relativeHeight="251662336" behindDoc="0" locked="0" layoutInCell="1" allowOverlap="1" wp14:anchorId="56C033AE" wp14:editId="24C1B78F">
                <wp:simplePos x="0" y="0"/>
                <wp:positionH relativeFrom="column">
                  <wp:posOffset>5286375</wp:posOffset>
                </wp:positionH>
                <wp:positionV relativeFrom="paragraph">
                  <wp:posOffset>294640</wp:posOffset>
                </wp:positionV>
                <wp:extent cx="390525" cy="3810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390525" cy="381000"/>
                        </a:xfrm>
                        <a:prstGeom prst="rect">
                          <a:avLst/>
                        </a:prstGeom>
                        <a:solidFill>
                          <a:schemeClr val="lt1"/>
                        </a:solidFill>
                        <a:ln w="6350">
                          <a:solidFill>
                            <a:schemeClr val="bg1"/>
                          </a:solidFill>
                        </a:ln>
                      </wps:spPr>
                      <wps:txbx>
                        <w:txbxContent>
                          <w:p w14:paraId="649426F9" w14:textId="2AAF7D3A" w:rsidR="00C37A43" w:rsidRDefault="00C37A43">
                            <w:r>
                              <w:t>504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C033AE" id="Text Box 4" o:spid="_x0000_s1028" type="#_x0000_t202" style="position:absolute;margin-left:416.25pt;margin-top:23.2pt;width:30.75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" fillcolor="white [3201]" strokecolor="white [3212]" strokeweight=".5pt">
                <v:textbox>
                  <w:txbxContent>
                    <w:p w14:paraId="649426F9" w14:textId="2AAF7D3A" w:rsidR="00C37A43" w:rsidRDefault="00C37A43">
                      <w:r>
                        <w:t>504</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7F1A6DC" wp14:editId="696AB282">
                <wp:simplePos x="0" y="0"/>
                <wp:positionH relativeFrom="column">
                  <wp:posOffset>3171825</wp:posOffset>
                </wp:positionH>
                <wp:positionV relativeFrom="paragraph">
                  <wp:posOffset>199390</wp:posOffset>
                </wp:positionV>
                <wp:extent cx="1762125" cy="11430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762125" cy="1143000"/>
                        </a:xfrm>
                        <a:prstGeom prst="rect">
                          <a:avLst/>
                        </a:prstGeom>
                        <a:solidFill>
                          <a:schemeClr val="lt1"/>
                        </a:solidFill>
                        <a:ln w="6350">
                          <a:solidFill>
                            <a:schemeClr val="bg1"/>
                          </a:solidFill>
                        </a:ln>
                      </wps:spPr>
                      <wps:txbx>
                        <w:txbxContent>
                          <w:p w14:paraId="19560C6F" w14:textId="1D0A77C4" w:rsidR="00C37A43" w:rsidRDefault="00C37A43">
                            <w:r>
                              <w:t>The Man on the Platform: A commuter encounters a mysterious man on his way to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1A6DC" id="Text Box 3" o:spid="_x0000_s1029" type="#_x0000_t202" style="position:absolute;margin-left:249.75pt;margin-top:15.7pt;width:138.75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" fillcolor="white [3201]" strokecolor="white [3212]" strokeweight=".5pt">
                <v:textbox>
                  <w:txbxContent>
                    <w:p w14:paraId="19560C6F" w14:textId="1D0A77C4" w:rsidR="00C37A43" w:rsidRDefault="00C37A43">
                      <w:r>
                        <w:t>The Man on the Platform: A commuter encounters a mysterious man on his way to work.</w:t>
                      </w:r>
                    </w:p>
                  </w:txbxContent>
                </v:textbox>
              </v:shape>
            </w:pict>
          </mc:Fallback>
        </mc:AlternateContent>
      </w:r>
    </w:p>
    <w:p w14:paraId="4A90954A" w14:textId="77777777" w:rsidR="00673481" w:rsidRDefault="00673481">
      <w:pPr>
        <w:spacing w:before="20" w:line="260" w:lineRule="exact"/>
        <w:rPr>
          <w:sz w:val="26"/>
          <w:szCs w:val="26"/>
        </w:rPr>
        <w:sectPr w:rsidR="00673481">
          <w:type w:val="continuous"/>
          <w:pgSz w:w="11920" w:h="16840"/>
          <w:pgMar w:top="960" w:right="1400" w:bottom="280" w:left="1380" w:header="720" w:footer="720" w:gutter="0"/>
          <w:cols w:space="720"/>
        </w:sectPr>
      </w:pPr>
    </w:p>
    <w:p w14:paraId="27BC0D74" w14:textId="77777777" w:rsidR="00673481" w:rsidRDefault="00673481">
      <w:pPr>
        <w:spacing w:before="2" w:line="100" w:lineRule="exact"/>
        <w:rPr>
          <w:sz w:val="11"/>
          <w:szCs w:val="11"/>
        </w:rPr>
      </w:pPr>
    </w:p>
    <w:p w14:paraId="101A49DE" w14:textId="77777777" w:rsidR="00354115" w:rsidRDefault="00094498">
      <w:pPr>
        <w:spacing w:line="281" w:lineRule="auto"/>
        <w:ind w:left="264" w:right="-36" w:hanging="163"/>
        <w:rPr>
          <w:i/>
          <w:sz w:val="21"/>
          <w:szCs w:val="21"/>
        </w:rPr>
      </w:pPr>
      <w:r>
        <w:rPr>
          <w:i/>
          <w:sz w:val="21"/>
          <w:szCs w:val="21"/>
        </w:rPr>
        <w:t>2. Exercise in</w:t>
      </w:r>
    </w:p>
    <w:p w14:paraId="745CDF3F" w14:textId="286043EB" w:rsidR="00673481" w:rsidRDefault="00094498">
      <w:pPr>
        <w:spacing w:line="281" w:lineRule="auto"/>
        <w:ind w:left="264" w:right="-36" w:hanging="163"/>
        <w:rPr>
          <w:sz w:val="21"/>
          <w:szCs w:val="21"/>
        </w:rPr>
      </w:pPr>
      <w:r>
        <w:rPr>
          <w:i/>
          <w:sz w:val="21"/>
          <w:szCs w:val="21"/>
        </w:rPr>
        <w:t>characterisation</w:t>
      </w:r>
    </w:p>
    <w:p w14:paraId="29ED785D" w14:textId="77777777" w:rsidR="00673481" w:rsidRDefault="00094498">
      <w:pPr>
        <w:spacing w:before="13" w:line="282" w:lineRule="auto"/>
        <w:ind w:right="4501"/>
        <w:rPr>
          <w:sz w:val="22"/>
          <w:szCs w:val="22"/>
        </w:rPr>
      </w:pPr>
      <w:r>
        <w:br w:type="column"/>
      </w:r>
      <w:r>
        <w:rPr>
          <w:sz w:val="22"/>
          <w:szCs w:val="22"/>
        </w:rPr>
        <w:t>(i) a dialogue establishing characters though contrast;</w:t>
      </w:r>
    </w:p>
    <w:p w14:paraId="162F40A9" w14:textId="77777777" w:rsidR="00673481" w:rsidRDefault="00094498">
      <w:pPr>
        <w:spacing w:line="240" w:lineRule="exact"/>
        <w:rPr>
          <w:sz w:val="22"/>
          <w:szCs w:val="22"/>
        </w:rPr>
      </w:pPr>
      <w:r>
        <w:rPr>
          <w:sz w:val="22"/>
          <w:szCs w:val="22"/>
        </w:rPr>
        <w:t>(ii) a monologue or</w:t>
      </w:r>
    </w:p>
    <w:p w14:paraId="2DD041B4" w14:textId="77777777" w:rsidR="00673481" w:rsidRDefault="00094498">
      <w:pPr>
        <w:spacing w:before="44" w:line="281" w:lineRule="auto"/>
        <w:ind w:right="4512"/>
        <w:rPr>
          <w:sz w:val="22"/>
          <w:szCs w:val="22"/>
        </w:rPr>
        <w:sectPr w:rsidR="00673481">
          <w:type w:val="continuous"/>
          <w:pgSz w:w="11920" w:h="16840"/>
          <w:pgMar w:top="960" w:right="1400" w:bottom="280" w:left="1380" w:header="720" w:footer="720" w:gutter="0"/>
          <w:cols w:num="2" w:space="720" w:equalWidth="0">
            <w:col w:w="1616" w:space="465"/>
            <w:col w:w="7059"/>
          </w:cols>
        </w:sectPr>
      </w:pPr>
      <w:r>
        <w:rPr>
          <w:sz w:val="22"/>
          <w:szCs w:val="22"/>
        </w:rPr>
        <w:t>dialogue demonstrating character development; (iii) a scene from a longer play demonstrating pace change (leading to climax or resolution);</w:t>
      </w:r>
    </w:p>
    <w:p w14:paraId="2975539C" w14:textId="77777777" w:rsidR="00673481" w:rsidRDefault="00673481">
      <w:pPr>
        <w:spacing w:before="2" w:line="100" w:lineRule="exact"/>
        <w:rPr>
          <w:sz w:val="11"/>
          <w:szCs w:val="11"/>
        </w:rPr>
      </w:pPr>
    </w:p>
    <w:p w14:paraId="15154A83" w14:textId="0E1ECCD3" w:rsidR="00673481" w:rsidRDefault="00C37A43">
      <w:pPr>
        <w:spacing w:line="200" w:lineRule="exact"/>
      </w:pPr>
      <w:r>
        <w:rPr>
          <w:noProof/>
        </w:rPr>
        <mc:AlternateContent>
          <mc:Choice Requires="wps">
            <w:drawing>
              <wp:anchor distT="0" distB="0" distL="114300" distR="114300" simplePos="0" relativeHeight="251664384" behindDoc="0" locked="0" layoutInCell="1" allowOverlap="1" wp14:anchorId="4EA47CF7" wp14:editId="40B29B26">
                <wp:simplePos x="0" y="0"/>
                <wp:positionH relativeFrom="column">
                  <wp:posOffset>3314700</wp:posOffset>
                </wp:positionH>
                <wp:positionV relativeFrom="paragraph">
                  <wp:posOffset>503555</wp:posOffset>
                </wp:positionV>
                <wp:extent cx="1628775" cy="7239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1628775" cy="723900"/>
                        </a:xfrm>
                        <a:prstGeom prst="rect">
                          <a:avLst/>
                        </a:prstGeom>
                        <a:solidFill>
                          <a:schemeClr val="lt1"/>
                        </a:solidFill>
                        <a:ln w="6350">
                          <a:solidFill>
                            <a:schemeClr val="bg1"/>
                          </a:solidFill>
                        </a:ln>
                      </wps:spPr>
                      <wps:txbx>
                        <w:txbxContent>
                          <w:p w14:paraId="33A63265" w14:textId="4FC56A97" w:rsidR="00C37A43" w:rsidRDefault="00C37A43">
                            <w:r>
                              <w:t>A fairy in the depths of drug addiction is saved by an old friend.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A47CF7" id="Text Box 7" o:spid="_x0000_s1030" type="#_x0000_t202" style="position:absolute;margin-left:261pt;margin-top:39.65pt;width:128.25pt;height:5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" fillcolor="white [3201]" strokecolor="white [3212]" strokeweight=".5pt">
                <v:textbox>
                  <w:txbxContent>
                    <w:p w14:paraId="33A63265" w14:textId="4FC56A97" w:rsidR="00C37A43" w:rsidRDefault="00C37A43">
                      <w:r>
                        <w:t>A fairy in the depths of drug addiction is saved by an old friend.</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72376708" wp14:editId="6396F281">
                <wp:simplePos x="0" y="0"/>
                <wp:positionH relativeFrom="column">
                  <wp:posOffset>5219700</wp:posOffset>
                </wp:positionH>
                <wp:positionV relativeFrom="paragraph">
                  <wp:posOffset>484505</wp:posOffset>
                </wp:positionV>
                <wp:extent cx="571500" cy="4953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571500" cy="495300"/>
                        </a:xfrm>
                        <a:prstGeom prst="rect">
                          <a:avLst/>
                        </a:prstGeom>
                        <a:solidFill>
                          <a:schemeClr val="lt1"/>
                        </a:solidFill>
                        <a:ln w="6350">
                          <a:solidFill>
                            <a:schemeClr val="bg1"/>
                          </a:solidFill>
                        </a:ln>
                      </wps:spPr>
                      <wps:txbx>
                        <w:txbxContent>
                          <w:p w14:paraId="73E13D55" w14:textId="4BE5616B" w:rsidR="00C37A43" w:rsidRDefault="00C37A43">
                            <w:r>
                              <w:t>1089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376708" id="Text Box 6" o:spid="_x0000_s1031" type="#_x0000_t202" style="position:absolute;margin-left:411pt;margin-top:38.15pt;width:45pt;height:3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" fillcolor="white [3201]" strokecolor="white [3212]" strokeweight=".5pt">
                <v:textbox>
                  <w:txbxContent>
                    <w:p w14:paraId="73E13D55" w14:textId="4BE5616B" w:rsidR="00C37A43" w:rsidRDefault="00C37A43">
                      <w:r>
                        <w:t>1089</w:t>
                      </w:r>
                    </w:p>
                  </w:txbxContent>
                </v:textbox>
              </v:shape>
            </w:pict>
          </mc:Fallback>
        </mc:AlternateContent>
      </w:r>
    </w:p>
    <w:p w14:paraId="6CD837F6" w14:textId="77777777" w:rsidR="00673481" w:rsidRDefault="00673481">
      <w:pPr>
        <w:spacing w:line="200" w:lineRule="exact"/>
        <w:sectPr w:rsidR="00673481">
          <w:type w:val="continuous"/>
          <w:pgSz w:w="11920" w:h="16840"/>
          <w:pgMar w:top="960" w:right="1400" w:bottom="280" w:left="1380" w:header="720" w:footer="720" w:gutter="0"/>
          <w:cols w:space="720"/>
        </w:sectPr>
      </w:pPr>
    </w:p>
    <w:p w14:paraId="6AC0E384" w14:textId="77777777" w:rsidR="00C37A43" w:rsidRDefault="00C37A43">
      <w:pPr>
        <w:spacing w:before="78" w:line="281" w:lineRule="auto"/>
        <w:ind w:left="264" w:right="-36" w:hanging="163"/>
        <w:rPr>
          <w:i/>
          <w:sz w:val="21"/>
          <w:szCs w:val="21"/>
        </w:rPr>
      </w:pPr>
    </w:p>
    <w:p w14:paraId="3DE7D74C" w14:textId="17F34593" w:rsidR="00673481" w:rsidRDefault="00094498">
      <w:pPr>
        <w:spacing w:before="78" w:line="281" w:lineRule="auto"/>
        <w:ind w:left="264" w:right="-36" w:hanging="163"/>
        <w:rPr>
          <w:sz w:val="21"/>
          <w:szCs w:val="21"/>
        </w:rPr>
      </w:pPr>
      <w:r>
        <w:rPr>
          <w:i/>
          <w:sz w:val="21"/>
          <w:szCs w:val="21"/>
        </w:rPr>
        <w:t>3. Exercise in a chosen genre</w:t>
      </w:r>
    </w:p>
    <w:p w14:paraId="023B4D10" w14:textId="77777777" w:rsidR="00673481" w:rsidRDefault="00094498">
      <w:pPr>
        <w:spacing w:before="13" w:line="281" w:lineRule="auto"/>
        <w:ind w:right="4734"/>
        <w:rPr>
          <w:sz w:val="22"/>
          <w:szCs w:val="22"/>
        </w:rPr>
        <w:sectPr w:rsidR="00673481">
          <w:type w:val="continuous"/>
          <w:pgSz w:w="11920" w:h="16840"/>
          <w:pgMar w:top="960" w:right="1400" w:bottom="280" w:left="1380" w:header="720" w:footer="720" w:gutter="0"/>
          <w:cols w:num="2" w:space="720" w:equalWidth="0">
            <w:col w:w="1391" w:space="691"/>
            <w:col w:w="7058"/>
          </w:cols>
        </w:sectPr>
      </w:pPr>
      <w:r>
        <w:br w:type="column"/>
      </w:r>
      <w:r>
        <w:rPr>
          <w:sz w:val="22"/>
          <w:szCs w:val="22"/>
        </w:rPr>
        <w:t>a piece playing with dramatic conventions – eg of realism/fantasy;</w:t>
      </w:r>
    </w:p>
    <w:p w14:paraId="3808191C" w14:textId="6D561D80" w:rsidR="00673481" w:rsidRDefault="00673481">
      <w:pPr>
        <w:spacing w:line="200" w:lineRule="exact"/>
      </w:pPr>
    </w:p>
    <w:p w14:paraId="29B806CA" w14:textId="77777777" w:rsidR="00673481" w:rsidRDefault="00673481">
      <w:pPr>
        <w:spacing w:line="200" w:lineRule="exact"/>
      </w:pPr>
    </w:p>
    <w:p w14:paraId="13E94608" w14:textId="77777777" w:rsidR="00673481" w:rsidRDefault="00673481">
      <w:pPr>
        <w:spacing w:line="200" w:lineRule="exact"/>
      </w:pPr>
    </w:p>
    <w:p w14:paraId="773061CB" w14:textId="77777777" w:rsidR="00673481" w:rsidRDefault="00673481">
      <w:pPr>
        <w:spacing w:line="200" w:lineRule="exact"/>
      </w:pPr>
    </w:p>
    <w:p w14:paraId="16248E21" w14:textId="77777777" w:rsidR="00673481" w:rsidRDefault="00673481">
      <w:pPr>
        <w:spacing w:line="200" w:lineRule="exact"/>
      </w:pPr>
    </w:p>
    <w:p w14:paraId="136D3253" w14:textId="77777777" w:rsidR="00673481" w:rsidRDefault="00673481">
      <w:pPr>
        <w:spacing w:line="200" w:lineRule="exact"/>
      </w:pPr>
    </w:p>
    <w:p w14:paraId="5F3065AE" w14:textId="77777777" w:rsidR="00673481" w:rsidRDefault="00673481">
      <w:pPr>
        <w:spacing w:line="200" w:lineRule="exact"/>
      </w:pPr>
    </w:p>
    <w:p w14:paraId="5EB9A1A5" w14:textId="77777777" w:rsidR="00673481" w:rsidRDefault="00673481">
      <w:pPr>
        <w:spacing w:before="7" w:line="240" w:lineRule="exact"/>
        <w:rPr>
          <w:sz w:val="24"/>
          <w:szCs w:val="24"/>
        </w:rPr>
      </w:pPr>
    </w:p>
    <w:p w14:paraId="689F6F23" w14:textId="1195F270" w:rsidR="00BF5988" w:rsidRDefault="00BF5988">
      <w:pPr>
        <w:spacing w:before="13"/>
        <w:ind w:right="1157"/>
        <w:jc w:val="right"/>
        <w:rPr>
          <w:b/>
          <w:sz w:val="22"/>
          <w:szCs w:val="22"/>
        </w:rPr>
      </w:pPr>
      <w:r>
        <w:rPr>
          <w:b/>
          <w:noProof/>
          <w:sz w:val="22"/>
          <w:szCs w:val="22"/>
        </w:rPr>
        <mc:AlternateContent>
          <mc:Choice Requires="wps">
            <w:drawing>
              <wp:anchor distT="0" distB="0" distL="114300" distR="114300" simplePos="0" relativeHeight="251665408" behindDoc="0" locked="0" layoutInCell="1" allowOverlap="1" wp14:anchorId="408278BF" wp14:editId="793FDEBC">
                <wp:simplePos x="0" y="0"/>
                <wp:positionH relativeFrom="margin">
                  <wp:align>right</wp:align>
                </wp:positionH>
                <wp:positionV relativeFrom="paragraph">
                  <wp:posOffset>102871</wp:posOffset>
                </wp:positionV>
                <wp:extent cx="476250" cy="2286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476250" cy="228600"/>
                        </a:xfrm>
                        <a:prstGeom prst="rect">
                          <a:avLst/>
                        </a:prstGeom>
                        <a:solidFill>
                          <a:schemeClr val="lt1"/>
                        </a:solidFill>
                        <a:ln w="6350">
                          <a:solidFill>
                            <a:schemeClr val="bg1"/>
                          </a:solidFill>
                        </a:ln>
                      </wps:spPr>
                      <wps:txbx>
                        <w:txbxContent>
                          <w:p w14:paraId="5715BCB5" w14:textId="4F08F853" w:rsidR="00BF5988" w:rsidRDefault="00BF5988">
                            <w:r>
                              <w:t>2414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8278BF" id="Text Box 8" o:spid="_x0000_s1032" type="#_x0000_t202" style="position:absolute;left:0;text-align:left;margin-left:-13.7pt;margin-top:8.1pt;width:37.5pt;height:18pt;z-index:2516654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" fillcolor="white [3201]" strokecolor="white [3212]" strokeweight=".5pt">
                <v:textbox>
                  <w:txbxContent>
                    <w:p w14:paraId="5715BCB5" w14:textId="4F08F853" w:rsidR="00BF5988" w:rsidRDefault="00BF5988">
                      <w:r>
                        <w:t>2414</w:t>
                      </w:r>
                    </w:p>
                  </w:txbxContent>
                </v:textbox>
                <w10:wrap anchorx="margin"/>
              </v:shape>
            </w:pict>
          </mc:Fallback>
        </mc:AlternateContent>
      </w:r>
    </w:p>
    <w:p w14:paraId="192818D6" w14:textId="357F6ACC" w:rsidR="00673481" w:rsidRPr="00BF5988" w:rsidRDefault="00094498" w:rsidP="00BF5988">
      <w:pPr>
        <w:spacing w:before="13"/>
        <w:ind w:right="1157"/>
        <w:jc w:val="right"/>
        <w:rPr>
          <w:sz w:val="22"/>
          <w:szCs w:val="22"/>
        </w:rPr>
      </w:pPr>
      <w:r>
        <w:rPr>
          <w:b/>
          <w:sz w:val="22"/>
          <w:szCs w:val="22"/>
        </w:rPr>
        <w:t>TOTAL WORDS</w:t>
      </w:r>
    </w:p>
    <w:p w14:paraId="62BDF405" w14:textId="499A4CC2" w:rsidR="00673481" w:rsidRDefault="00673481">
      <w:pPr>
        <w:spacing w:line="200" w:lineRule="exact"/>
      </w:pPr>
    </w:p>
    <w:p w14:paraId="2C475E8D" w14:textId="77777777" w:rsidR="00673481" w:rsidRDefault="00673481">
      <w:pPr>
        <w:spacing w:line="200" w:lineRule="exact"/>
      </w:pPr>
    </w:p>
    <w:p w14:paraId="49030EEE" w14:textId="77777777" w:rsidR="00673481" w:rsidRDefault="00673481">
      <w:pPr>
        <w:spacing w:line="200" w:lineRule="exact"/>
      </w:pPr>
    </w:p>
    <w:p w14:paraId="351238E6" w14:textId="5264B78E" w:rsidR="00673481" w:rsidRDefault="00094498" w:rsidP="00C37A43">
      <w:pPr>
        <w:spacing w:before="23"/>
        <w:ind w:right="621"/>
        <w:rPr>
          <w:sz w:val="22"/>
          <w:szCs w:val="22"/>
        </w:rPr>
      </w:pPr>
      <w:r>
        <w:rPr>
          <w:i/>
          <w:sz w:val="22"/>
          <w:szCs w:val="22"/>
        </w:rPr>
        <w:t xml:space="preserve">* While both READING and WRITING </w:t>
      </w:r>
      <w:r w:rsidR="00354115">
        <w:rPr>
          <w:i/>
          <w:sz w:val="22"/>
          <w:szCs w:val="22"/>
        </w:rPr>
        <w:t>elements are</w:t>
      </w:r>
      <w:r>
        <w:rPr>
          <w:i/>
          <w:sz w:val="22"/>
          <w:szCs w:val="22"/>
        </w:rPr>
        <w:t xml:space="preserve"> necessary to pass the module, only WRITING</w:t>
      </w:r>
    </w:p>
    <w:p w14:paraId="171D8FD9" w14:textId="7083EA73" w:rsidR="00673481" w:rsidRDefault="00094498">
      <w:pPr>
        <w:spacing w:line="240" w:lineRule="exact"/>
        <w:ind w:left="2626" w:right="2607"/>
        <w:jc w:val="center"/>
        <w:rPr>
          <w:i/>
          <w:sz w:val="22"/>
          <w:szCs w:val="22"/>
        </w:rPr>
      </w:pPr>
      <w:r>
        <w:rPr>
          <w:i/>
          <w:sz w:val="22"/>
          <w:szCs w:val="22"/>
        </w:rPr>
        <w:t>exercises are included in the 2,000 words word count</w:t>
      </w:r>
    </w:p>
    <w:p w14:paraId="0FC61E83" w14:textId="3F7F83AC" w:rsidR="005258C3" w:rsidRDefault="005258C3" w:rsidP="005258C3">
      <w:pPr>
        <w:spacing w:line="240" w:lineRule="exact"/>
        <w:ind w:right="2607"/>
        <w:rPr>
          <w:sz w:val="22"/>
          <w:szCs w:val="22"/>
        </w:rPr>
      </w:pPr>
    </w:p>
    <w:p w14:paraId="74B9DBFB" w14:textId="77777777" w:rsidR="005258C3" w:rsidRDefault="005258C3" w:rsidP="005258C3">
      <w:pPr>
        <w:jc w:val="center"/>
        <w:rPr>
          <w:sz w:val="22"/>
          <w:szCs w:val="22"/>
        </w:rPr>
      </w:pPr>
    </w:p>
    <w:p w14:paraId="3E43C7EC" w14:textId="77777777" w:rsidR="005258C3" w:rsidRDefault="005258C3" w:rsidP="005258C3">
      <w:pPr>
        <w:jc w:val="center"/>
        <w:rPr>
          <w:sz w:val="22"/>
          <w:szCs w:val="22"/>
        </w:rPr>
      </w:pPr>
    </w:p>
    <w:p w14:paraId="0B6022A7" w14:textId="77777777" w:rsidR="005258C3" w:rsidRDefault="005258C3" w:rsidP="005258C3">
      <w:pPr>
        <w:jc w:val="center"/>
        <w:rPr>
          <w:sz w:val="22"/>
          <w:szCs w:val="22"/>
        </w:rPr>
      </w:pPr>
    </w:p>
    <w:p w14:paraId="58F46A39" w14:textId="77777777" w:rsidR="005258C3" w:rsidRDefault="005258C3" w:rsidP="005258C3">
      <w:pPr>
        <w:jc w:val="center"/>
        <w:rPr>
          <w:sz w:val="22"/>
          <w:szCs w:val="22"/>
        </w:rPr>
      </w:pPr>
    </w:p>
    <w:p w14:paraId="7EC31336" w14:textId="7010228E" w:rsidR="005258C3" w:rsidRDefault="00F85280" w:rsidP="005258C3">
      <w:pPr>
        <w:jc w:val="center"/>
        <w:rPr>
          <w:sz w:val="22"/>
          <w:szCs w:val="22"/>
        </w:rPr>
      </w:pPr>
      <w:r>
        <w:rPr>
          <w:sz w:val="22"/>
          <w:szCs w:val="22"/>
        </w:rPr>
        <w:t>Creative Tasks and Creative Critiques</w:t>
      </w:r>
    </w:p>
    <w:tbl>
      <w:tblPr>
        <w:tblStyle w:val="TableGrid"/>
        <w:tblW w:w="0" w:type="auto"/>
        <w:tblLook w:val="04A0" w:firstRow="1" w:lastRow="0" w:firstColumn="1" w:lastColumn="0" w:noHBand="0" w:noVBand="1"/>
      </w:tblPr>
      <w:tblGrid>
        <w:gridCol w:w="4565"/>
        <w:gridCol w:w="4565"/>
      </w:tblGrid>
      <w:tr w:rsidR="00F85280" w14:paraId="60F71491" w14:textId="77777777" w:rsidTr="00F85280">
        <w:tc>
          <w:tcPr>
            <w:tcW w:w="4565" w:type="dxa"/>
          </w:tcPr>
          <w:p w14:paraId="5C703530" w14:textId="279602A0" w:rsidR="00F85280" w:rsidRDefault="00E453EB" w:rsidP="00F85280">
            <w:pPr>
              <w:rPr>
                <w:sz w:val="22"/>
                <w:szCs w:val="22"/>
              </w:rPr>
            </w:pPr>
            <w:r>
              <w:rPr>
                <w:sz w:val="22"/>
                <w:szCs w:val="22"/>
              </w:rPr>
              <w:t>Sunday- 3</w:t>
            </w:r>
            <w:r w:rsidRPr="00E453EB">
              <w:rPr>
                <w:sz w:val="22"/>
                <w:szCs w:val="22"/>
                <w:vertAlign w:val="superscript"/>
              </w:rPr>
              <w:t>rd</w:t>
            </w:r>
            <w:r>
              <w:rPr>
                <w:sz w:val="22"/>
                <w:szCs w:val="22"/>
              </w:rPr>
              <w:t xml:space="preserve"> November</w:t>
            </w:r>
          </w:p>
        </w:tc>
        <w:tc>
          <w:tcPr>
            <w:tcW w:w="4565" w:type="dxa"/>
          </w:tcPr>
          <w:p w14:paraId="57B54A7A" w14:textId="09336189" w:rsidR="00F85280" w:rsidRDefault="00E453EB" w:rsidP="00F85280">
            <w:pPr>
              <w:rPr>
                <w:sz w:val="22"/>
                <w:szCs w:val="22"/>
              </w:rPr>
            </w:pPr>
            <w:r>
              <w:rPr>
                <w:sz w:val="22"/>
                <w:szCs w:val="22"/>
              </w:rPr>
              <w:t>Feedback to Richard Sylvan on 1</w:t>
            </w:r>
            <w:r w:rsidRPr="00E453EB">
              <w:rPr>
                <w:sz w:val="22"/>
                <w:szCs w:val="22"/>
                <w:vertAlign w:val="superscript"/>
              </w:rPr>
              <w:t>st</w:t>
            </w:r>
            <w:r>
              <w:rPr>
                <w:sz w:val="22"/>
                <w:szCs w:val="22"/>
              </w:rPr>
              <w:t xml:space="preserve"> November</w:t>
            </w:r>
          </w:p>
        </w:tc>
      </w:tr>
      <w:tr w:rsidR="00F85280" w14:paraId="6253F4CF" w14:textId="77777777" w:rsidTr="00F85280">
        <w:tc>
          <w:tcPr>
            <w:tcW w:w="4565" w:type="dxa"/>
          </w:tcPr>
          <w:p w14:paraId="01DCEE40" w14:textId="7098794B" w:rsidR="00F85280" w:rsidRDefault="00E453EB" w:rsidP="00F85280">
            <w:pPr>
              <w:rPr>
                <w:sz w:val="22"/>
                <w:szCs w:val="22"/>
              </w:rPr>
            </w:pPr>
            <w:r>
              <w:rPr>
                <w:sz w:val="22"/>
                <w:szCs w:val="22"/>
              </w:rPr>
              <w:t xml:space="preserve">Idea 1- </w:t>
            </w:r>
            <w:r>
              <w:rPr>
                <w:sz w:val="22"/>
                <w:szCs w:val="22"/>
              </w:rPr>
              <w:t>3</w:t>
            </w:r>
            <w:r w:rsidRPr="00E453EB">
              <w:rPr>
                <w:sz w:val="22"/>
                <w:szCs w:val="22"/>
                <w:vertAlign w:val="superscript"/>
              </w:rPr>
              <w:t>rd</w:t>
            </w:r>
            <w:r>
              <w:rPr>
                <w:sz w:val="22"/>
                <w:szCs w:val="22"/>
              </w:rPr>
              <w:t xml:space="preserve"> November</w:t>
            </w:r>
          </w:p>
        </w:tc>
        <w:tc>
          <w:tcPr>
            <w:tcW w:w="4565" w:type="dxa"/>
          </w:tcPr>
          <w:p w14:paraId="13ACAC20" w14:textId="27C1FC84" w:rsidR="00F85280" w:rsidRDefault="00E453EB" w:rsidP="00F85280">
            <w:pPr>
              <w:rPr>
                <w:sz w:val="22"/>
                <w:szCs w:val="22"/>
              </w:rPr>
            </w:pPr>
            <w:r>
              <w:rPr>
                <w:sz w:val="22"/>
                <w:szCs w:val="22"/>
              </w:rPr>
              <w:t xml:space="preserve">Feedback to Abbie </w:t>
            </w:r>
            <w:proofErr w:type="spellStart"/>
            <w:r>
              <w:rPr>
                <w:sz w:val="22"/>
                <w:szCs w:val="22"/>
              </w:rPr>
              <w:t>Ena</w:t>
            </w:r>
            <w:proofErr w:type="spellEnd"/>
            <w:r>
              <w:rPr>
                <w:sz w:val="22"/>
                <w:szCs w:val="22"/>
              </w:rPr>
              <w:t>-Smith on October 31st</w:t>
            </w:r>
          </w:p>
        </w:tc>
      </w:tr>
      <w:tr w:rsidR="00E453EB" w14:paraId="35D21E83" w14:textId="77777777" w:rsidTr="00F85280">
        <w:tc>
          <w:tcPr>
            <w:tcW w:w="4565" w:type="dxa"/>
          </w:tcPr>
          <w:p w14:paraId="49E387FC" w14:textId="3E6B7254" w:rsidR="00E453EB" w:rsidRDefault="00E453EB" w:rsidP="00E453EB">
            <w:pPr>
              <w:rPr>
                <w:sz w:val="22"/>
                <w:szCs w:val="22"/>
              </w:rPr>
            </w:pPr>
            <w:r>
              <w:rPr>
                <w:sz w:val="22"/>
                <w:szCs w:val="22"/>
              </w:rPr>
              <w:t xml:space="preserve">Idea 2- </w:t>
            </w:r>
            <w:r>
              <w:rPr>
                <w:sz w:val="22"/>
                <w:szCs w:val="22"/>
              </w:rPr>
              <w:t>3</w:t>
            </w:r>
            <w:r w:rsidRPr="00E453EB">
              <w:rPr>
                <w:sz w:val="22"/>
                <w:szCs w:val="22"/>
                <w:vertAlign w:val="superscript"/>
              </w:rPr>
              <w:t>rd</w:t>
            </w:r>
            <w:r>
              <w:rPr>
                <w:sz w:val="22"/>
                <w:szCs w:val="22"/>
              </w:rPr>
              <w:t xml:space="preserve"> November</w:t>
            </w:r>
          </w:p>
        </w:tc>
        <w:tc>
          <w:tcPr>
            <w:tcW w:w="4565" w:type="dxa"/>
          </w:tcPr>
          <w:p w14:paraId="38E49FC5" w14:textId="53202B9B" w:rsidR="00E453EB" w:rsidRDefault="00E453EB" w:rsidP="00E453EB">
            <w:pPr>
              <w:rPr>
                <w:sz w:val="22"/>
                <w:szCs w:val="22"/>
              </w:rPr>
            </w:pPr>
            <w:r>
              <w:rPr>
                <w:sz w:val="22"/>
                <w:szCs w:val="22"/>
              </w:rPr>
              <w:t xml:space="preserve">Feedback to Abbie </w:t>
            </w:r>
            <w:proofErr w:type="spellStart"/>
            <w:r>
              <w:rPr>
                <w:sz w:val="22"/>
                <w:szCs w:val="22"/>
              </w:rPr>
              <w:t>Ena</w:t>
            </w:r>
            <w:proofErr w:type="spellEnd"/>
            <w:r>
              <w:rPr>
                <w:sz w:val="22"/>
                <w:szCs w:val="22"/>
              </w:rPr>
              <w:t>-Smith on October 31st</w:t>
            </w:r>
          </w:p>
        </w:tc>
      </w:tr>
      <w:tr w:rsidR="0048333C" w14:paraId="1E60DD17" w14:textId="77777777" w:rsidTr="00F85280">
        <w:tc>
          <w:tcPr>
            <w:tcW w:w="4565" w:type="dxa"/>
          </w:tcPr>
          <w:p w14:paraId="58E9482D" w14:textId="489F7F14" w:rsidR="0048333C" w:rsidRDefault="0048333C" w:rsidP="0048333C">
            <w:pPr>
              <w:rPr>
                <w:sz w:val="22"/>
                <w:szCs w:val="22"/>
              </w:rPr>
            </w:pPr>
            <w:r>
              <w:rPr>
                <w:sz w:val="22"/>
                <w:szCs w:val="22"/>
              </w:rPr>
              <w:t xml:space="preserve">Idea 3- </w:t>
            </w:r>
            <w:r>
              <w:rPr>
                <w:sz w:val="22"/>
                <w:szCs w:val="22"/>
              </w:rPr>
              <w:t>3</w:t>
            </w:r>
            <w:r w:rsidRPr="00E453EB">
              <w:rPr>
                <w:sz w:val="22"/>
                <w:szCs w:val="22"/>
                <w:vertAlign w:val="superscript"/>
              </w:rPr>
              <w:t>rd</w:t>
            </w:r>
            <w:r>
              <w:rPr>
                <w:sz w:val="22"/>
                <w:szCs w:val="22"/>
              </w:rPr>
              <w:t xml:space="preserve"> November</w:t>
            </w:r>
          </w:p>
        </w:tc>
        <w:tc>
          <w:tcPr>
            <w:tcW w:w="4565" w:type="dxa"/>
          </w:tcPr>
          <w:p w14:paraId="0882D638" w14:textId="3904086A" w:rsidR="0048333C" w:rsidRDefault="0048333C" w:rsidP="0048333C">
            <w:pPr>
              <w:rPr>
                <w:sz w:val="22"/>
                <w:szCs w:val="22"/>
              </w:rPr>
            </w:pPr>
            <w:r>
              <w:rPr>
                <w:sz w:val="22"/>
                <w:szCs w:val="22"/>
              </w:rPr>
              <w:t xml:space="preserve">Feedback to </w:t>
            </w:r>
            <w:r>
              <w:rPr>
                <w:sz w:val="22"/>
                <w:szCs w:val="22"/>
              </w:rPr>
              <w:t xml:space="preserve">Nissim </w:t>
            </w:r>
            <w:proofErr w:type="spellStart"/>
            <w:r>
              <w:rPr>
                <w:sz w:val="22"/>
                <w:szCs w:val="22"/>
              </w:rPr>
              <w:t>Galiko</w:t>
            </w:r>
            <w:proofErr w:type="spellEnd"/>
            <w:r>
              <w:rPr>
                <w:sz w:val="22"/>
                <w:szCs w:val="22"/>
              </w:rPr>
              <w:t xml:space="preserve"> on 1</w:t>
            </w:r>
            <w:r w:rsidRPr="00E453EB">
              <w:rPr>
                <w:sz w:val="22"/>
                <w:szCs w:val="22"/>
                <w:vertAlign w:val="superscript"/>
              </w:rPr>
              <w:t>st</w:t>
            </w:r>
            <w:r>
              <w:rPr>
                <w:sz w:val="22"/>
                <w:szCs w:val="22"/>
              </w:rPr>
              <w:t xml:space="preserve"> November</w:t>
            </w:r>
          </w:p>
        </w:tc>
      </w:tr>
      <w:tr w:rsidR="0048333C" w14:paraId="691DDC5E" w14:textId="77777777" w:rsidTr="00F85280">
        <w:tc>
          <w:tcPr>
            <w:tcW w:w="4565" w:type="dxa"/>
          </w:tcPr>
          <w:p w14:paraId="050E7E6C" w14:textId="0A07F9FC" w:rsidR="0048333C" w:rsidRDefault="0048333C" w:rsidP="0048333C">
            <w:pPr>
              <w:rPr>
                <w:sz w:val="22"/>
                <w:szCs w:val="22"/>
              </w:rPr>
            </w:pPr>
            <w:r>
              <w:rPr>
                <w:sz w:val="22"/>
                <w:szCs w:val="22"/>
              </w:rPr>
              <w:t>Small Scene- 30</w:t>
            </w:r>
            <w:r w:rsidRPr="00E453EB">
              <w:rPr>
                <w:sz w:val="22"/>
                <w:szCs w:val="22"/>
                <w:vertAlign w:val="superscript"/>
              </w:rPr>
              <w:t>th</w:t>
            </w:r>
            <w:r>
              <w:rPr>
                <w:sz w:val="22"/>
                <w:szCs w:val="22"/>
              </w:rPr>
              <w:t xml:space="preserve"> October</w:t>
            </w:r>
          </w:p>
        </w:tc>
        <w:tc>
          <w:tcPr>
            <w:tcW w:w="4565" w:type="dxa"/>
          </w:tcPr>
          <w:p w14:paraId="18149827" w14:textId="77777777" w:rsidR="0048333C" w:rsidRDefault="0048333C" w:rsidP="0048333C">
            <w:pPr>
              <w:rPr>
                <w:sz w:val="22"/>
                <w:szCs w:val="22"/>
              </w:rPr>
            </w:pPr>
          </w:p>
        </w:tc>
      </w:tr>
      <w:tr w:rsidR="0048333C" w14:paraId="61F958BC" w14:textId="77777777" w:rsidTr="00F85280">
        <w:tc>
          <w:tcPr>
            <w:tcW w:w="4565" w:type="dxa"/>
          </w:tcPr>
          <w:p w14:paraId="399BF7F0" w14:textId="3DD035B6" w:rsidR="0048333C" w:rsidRDefault="0048333C" w:rsidP="0048333C">
            <w:pPr>
              <w:rPr>
                <w:sz w:val="22"/>
                <w:szCs w:val="22"/>
              </w:rPr>
            </w:pPr>
            <w:r>
              <w:rPr>
                <w:sz w:val="22"/>
                <w:szCs w:val="22"/>
              </w:rPr>
              <w:t xml:space="preserve">Reworked Car Sale- </w:t>
            </w:r>
            <w:r>
              <w:rPr>
                <w:sz w:val="22"/>
                <w:szCs w:val="22"/>
              </w:rPr>
              <w:t>3</w:t>
            </w:r>
            <w:r w:rsidRPr="00E453EB">
              <w:rPr>
                <w:sz w:val="22"/>
                <w:szCs w:val="22"/>
                <w:vertAlign w:val="superscript"/>
              </w:rPr>
              <w:t>rd</w:t>
            </w:r>
            <w:r>
              <w:rPr>
                <w:sz w:val="22"/>
                <w:szCs w:val="22"/>
              </w:rPr>
              <w:t xml:space="preserve"> November</w:t>
            </w:r>
          </w:p>
        </w:tc>
        <w:tc>
          <w:tcPr>
            <w:tcW w:w="4565" w:type="dxa"/>
          </w:tcPr>
          <w:p w14:paraId="2F837A58" w14:textId="77777777" w:rsidR="0048333C" w:rsidRDefault="0048333C" w:rsidP="0048333C">
            <w:pPr>
              <w:rPr>
                <w:sz w:val="22"/>
                <w:szCs w:val="22"/>
              </w:rPr>
            </w:pPr>
          </w:p>
        </w:tc>
      </w:tr>
      <w:tr w:rsidR="0048333C" w14:paraId="6829E654" w14:textId="77777777" w:rsidTr="00F85280">
        <w:tc>
          <w:tcPr>
            <w:tcW w:w="4565" w:type="dxa"/>
          </w:tcPr>
          <w:p w14:paraId="35CE0B2D" w14:textId="25BA90F9" w:rsidR="0048333C" w:rsidRDefault="0048333C" w:rsidP="0048333C">
            <w:pPr>
              <w:rPr>
                <w:sz w:val="22"/>
                <w:szCs w:val="22"/>
              </w:rPr>
            </w:pPr>
            <w:r>
              <w:rPr>
                <w:sz w:val="22"/>
                <w:szCs w:val="22"/>
              </w:rPr>
              <w:t xml:space="preserve">Death Row Monologue- </w:t>
            </w:r>
            <w:r>
              <w:rPr>
                <w:sz w:val="22"/>
                <w:szCs w:val="22"/>
              </w:rPr>
              <w:t>3</w:t>
            </w:r>
            <w:r w:rsidRPr="00E453EB">
              <w:rPr>
                <w:sz w:val="22"/>
                <w:szCs w:val="22"/>
                <w:vertAlign w:val="superscript"/>
              </w:rPr>
              <w:t>rd</w:t>
            </w:r>
            <w:r>
              <w:rPr>
                <w:sz w:val="22"/>
                <w:szCs w:val="22"/>
              </w:rPr>
              <w:t xml:space="preserve"> November</w:t>
            </w:r>
          </w:p>
        </w:tc>
        <w:tc>
          <w:tcPr>
            <w:tcW w:w="4565" w:type="dxa"/>
          </w:tcPr>
          <w:p w14:paraId="3C8F7FE2" w14:textId="77777777" w:rsidR="0048333C" w:rsidRDefault="0048333C" w:rsidP="0048333C">
            <w:pPr>
              <w:rPr>
                <w:sz w:val="22"/>
                <w:szCs w:val="22"/>
              </w:rPr>
            </w:pPr>
          </w:p>
        </w:tc>
      </w:tr>
      <w:tr w:rsidR="0048333C" w14:paraId="47FD6921" w14:textId="77777777" w:rsidTr="00F85280">
        <w:tc>
          <w:tcPr>
            <w:tcW w:w="4565" w:type="dxa"/>
          </w:tcPr>
          <w:p w14:paraId="2A760D91" w14:textId="30ACA1C8" w:rsidR="0048333C" w:rsidRDefault="0048333C" w:rsidP="0048333C">
            <w:pPr>
              <w:rPr>
                <w:sz w:val="22"/>
                <w:szCs w:val="22"/>
              </w:rPr>
            </w:pPr>
            <w:r>
              <w:rPr>
                <w:sz w:val="22"/>
                <w:szCs w:val="22"/>
              </w:rPr>
              <w:t xml:space="preserve">Set in a prison- </w:t>
            </w:r>
            <w:r>
              <w:rPr>
                <w:sz w:val="22"/>
                <w:szCs w:val="22"/>
              </w:rPr>
              <w:t>3</w:t>
            </w:r>
            <w:r w:rsidRPr="00E453EB">
              <w:rPr>
                <w:sz w:val="22"/>
                <w:szCs w:val="22"/>
                <w:vertAlign w:val="superscript"/>
              </w:rPr>
              <w:t>rd</w:t>
            </w:r>
            <w:r>
              <w:rPr>
                <w:sz w:val="22"/>
                <w:szCs w:val="22"/>
              </w:rPr>
              <w:t xml:space="preserve"> November</w:t>
            </w:r>
          </w:p>
        </w:tc>
        <w:tc>
          <w:tcPr>
            <w:tcW w:w="4565" w:type="dxa"/>
          </w:tcPr>
          <w:p w14:paraId="0DF3407B" w14:textId="77777777" w:rsidR="0048333C" w:rsidRDefault="0048333C" w:rsidP="0048333C">
            <w:pPr>
              <w:rPr>
                <w:sz w:val="22"/>
                <w:szCs w:val="22"/>
              </w:rPr>
            </w:pPr>
          </w:p>
        </w:tc>
      </w:tr>
    </w:tbl>
    <w:p w14:paraId="4D4B0635" w14:textId="77777777" w:rsidR="005258C3" w:rsidRDefault="005258C3" w:rsidP="00F85280">
      <w:pPr>
        <w:rPr>
          <w:sz w:val="22"/>
          <w:szCs w:val="22"/>
        </w:rPr>
      </w:pPr>
    </w:p>
    <w:p w14:paraId="151E7F01" w14:textId="77777777" w:rsidR="005258C3" w:rsidRDefault="005258C3" w:rsidP="005258C3">
      <w:pPr>
        <w:jc w:val="center"/>
        <w:rPr>
          <w:sz w:val="22"/>
          <w:szCs w:val="22"/>
        </w:rPr>
      </w:pPr>
    </w:p>
    <w:p w14:paraId="3496C9AE" w14:textId="77777777" w:rsidR="005258C3" w:rsidRDefault="005258C3" w:rsidP="005258C3">
      <w:pPr>
        <w:jc w:val="center"/>
        <w:rPr>
          <w:sz w:val="22"/>
          <w:szCs w:val="22"/>
        </w:rPr>
      </w:pPr>
    </w:p>
    <w:p w14:paraId="4F77F8F1" w14:textId="77777777" w:rsidR="005258C3" w:rsidRDefault="005258C3" w:rsidP="005258C3">
      <w:pPr>
        <w:jc w:val="center"/>
        <w:rPr>
          <w:sz w:val="22"/>
          <w:szCs w:val="22"/>
        </w:rPr>
      </w:pPr>
      <w:bookmarkStart w:id="0" w:name="_GoBack"/>
      <w:bookmarkEnd w:id="0"/>
    </w:p>
    <w:p w14:paraId="41BF0B25" w14:textId="77777777" w:rsidR="005258C3" w:rsidRDefault="005258C3" w:rsidP="005258C3">
      <w:pPr>
        <w:jc w:val="center"/>
        <w:rPr>
          <w:sz w:val="22"/>
          <w:szCs w:val="22"/>
        </w:rPr>
      </w:pPr>
    </w:p>
    <w:p w14:paraId="09EE9AD3" w14:textId="77777777" w:rsidR="005258C3" w:rsidRDefault="005258C3" w:rsidP="005258C3">
      <w:pPr>
        <w:jc w:val="center"/>
        <w:rPr>
          <w:sz w:val="22"/>
          <w:szCs w:val="22"/>
        </w:rPr>
      </w:pPr>
    </w:p>
    <w:p w14:paraId="690FCFC5" w14:textId="77777777" w:rsidR="005258C3" w:rsidRDefault="005258C3" w:rsidP="005258C3">
      <w:pPr>
        <w:jc w:val="center"/>
        <w:rPr>
          <w:sz w:val="22"/>
          <w:szCs w:val="22"/>
        </w:rPr>
      </w:pPr>
    </w:p>
    <w:p w14:paraId="6058749D" w14:textId="77777777" w:rsidR="005258C3" w:rsidRDefault="005258C3" w:rsidP="005258C3">
      <w:pPr>
        <w:jc w:val="center"/>
        <w:rPr>
          <w:sz w:val="22"/>
          <w:szCs w:val="22"/>
        </w:rPr>
      </w:pPr>
    </w:p>
    <w:p w14:paraId="5CED34D9" w14:textId="77777777" w:rsidR="005258C3" w:rsidRDefault="005258C3" w:rsidP="005258C3">
      <w:pPr>
        <w:jc w:val="center"/>
        <w:rPr>
          <w:sz w:val="22"/>
          <w:szCs w:val="22"/>
        </w:rPr>
      </w:pPr>
    </w:p>
    <w:p w14:paraId="1926276D" w14:textId="77777777" w:rsidR="005258C3" w:rsidRDefault="005258C3" w:rsidP="005258C3">
      <w:pPr>
        <w:jc w:val="center"/>
        <w:rPr>
          <w:sz w:val="22"/>
          <w:szCs w:val="22"/>
        </w:rPr>
      </w:pPr>
    </w:p>
    <w:p w14:paraId="471BE9CA" w14:textId="77777777" w:rsidR="005258C3" w:rsidRDefault="005258C3" w:rsidP="005258C3">
      <w:pPr>
        <w:jc w:val="center"/>
        <w:rPr>
          <w:sz w:val="22"/>
          <w:szCs w:val="22"/>
        </w:rPr>
      </w:pPr>
    </w:p>
    <w:p w14:paraId="275CAF7A" w14:textId="77777777" w:rsidR="005258C3" w:rsidRDefault="005258C3" w:rsidP="005258C3">
      <w:pPr>
        <w:jc w:val="center"/>
        <w:rPr>
          <w:sz w:val="22"/>
          <w:szCs w:val="22"/>
        </w:rPr>
      </w:pPr>
    </w:p>
    <w:p w14:paraId="7602CA21" w14:textId="77777777" w:rsidR="005258C3" w:rsidRDefault="005258C3" w:rsidP="005258C3">
      <w:pPr>
        <w:jc w:val="center"/>
        <w:rPr>
          <w:sz w:val="22"/>
          <w:szCs w:val="22"/>
        </w:rPr>
      </w:pPr>
    </w:p>
    <w:p w14:paraId="07C94E46" w14:textId="77777777" w:rsidR="005258C3" w:rsidRDefault="005258C3" w:rsidP="005258C3">
      <w:pPr>
        <w:jc w:val="center"/>
        <w:rPr>
          <w:sz w:val="22"/>
          <w:szCs w:val="22"/>
        </w:rPr>
      </w:pPr>
    </w:p>
    <w:p w14:paraId="50BC6B53" w14:textId="77777777" w:rsidR="005258C3" w:rsidRDefault="005258C3" w:rsidP="005258C3">
      <w:pPr>
        <w:jc w:val="center"/>
        <w:rPr>
          <w:sz w:val="22"/>
          <w:szCs w:val="22"/>
        </w:rPr>
      </w:pPr>
    </w:p>
    <w:p w14:paraId="08CB4294" w14:textId="77777777" w:rsidR="005258C3" w:rsidRDefault="005258C3" w:rsidP="005258C3">
      <w:pPr>
        <w:jc w:val="center"/>
        <w:rPr>
          <w:sz w:val="22"/>
          <w:szCs w:val="22"/>
        </w:rPr>
      </w:pPr>
    </w:p>
    <w:p w14:paraId="58B2541E" w14:textId="77777777" w:rsidR="005258C3" w:rsidRDefault="005258C3" w:rsidP="005258C3">
      <w:pPr>
        <w:jc w:val="center"/>
        <w:rPr>
          <w:sz w:val="22"/>
          <w:szCs w:val="22"/>
        </w:rPr>
      </w:pPr>
    </w:p>
    <w:p w14:paraId="7DDE35B0" w14:textId="77777777" w:rsidR="005258C3" w:rsidRDefault="005258C3" w:rsidP="005258C3">
      <w:pPr>
        <w:jc w:val="center"/>
        <w:rPr>
          <w:sz w:val="22"/>
          <w:szCs w:val="22"/>
        </w:rPr>
      </w:pPr>
    </w:p>
    <w:p w14:paraId="3B69BD23" w14:textId="77777777" w:rsidR="005258C3" w:rsidRDefault="005258C3" w:rsidP="005258C3">
      <w:pPr>
        <w:jc w:val="center"/>
        <w:rPr>
          <w:sz w:val="22"/>
          <w:szCs w:val="22"/>
        </w:rPr>
      </w:pPr>
    </w:p>
    <w:p w14:paraId="59465C98" w14:textId="77777777" w:rsidR="005258C3" w:rsidRDefault="005258C3" w:rsidP="005258C3">
      <w:pPr>
        <w:jc w:val="center"/>
        <w:rPr>
          <w:sz w:val="22"/>
          <w:szCs w:val="22"/>
        </w:rPr>
      </w:pPr>
    </w:p>
    <w:p w14:paraId="7083996F" w14:textId="77777777" w:rsidR="005258C3" w:rsidRDefault="005258C3" w:rsidP="005258C3">
      <w:pPr>
        <w:jc w:val="center"/>
        <w:rPr>
          <w:sz w:val="22"/>
          <w:szCs w:val="22"/>
        </w:rPr>
      </w:pPr>
    </w:p>
    <w:p w14:paraId="01FC7F00" w14:textId="77777777" w:rsidR="005258C3" w:rsidRDefault="005258C3" w:rsidP="005258C3">
      <w:pPr>
        <w:jc w:val="center"/>
        <w:rPr>
          <w:sz w:val="22"/>
          <w:szCs w:val="22"/>
        </w:rPr>
      </w:pPr>
    </w:p>
    <w:p w14:paraId="0A8A80EC" w14:textId="77777777" w:rsidR="005258C3" w:rsidRDefault="005258C3" w:rsidP="005258C3">
      <w:pPr>
        <w:jc w:val="center"/>
        <w:rPr>
          <w:sz w:val="22"/>
          <w:szCs w:val="22"/>
        </w:rPr>
      </w:pPr>
    </w:p>
    <w:p w14:paraId="254F964A" w14:textId="77777777" w:rsidR="005258C3" w:rsidRDefault="005258C3" w:rsidP="005258C3">
      <w:pPr>
        <w:jc w:val="center"/>
        <w:rPr>
          <w:sz w:val="22"/>
          <w:szCs w:val="22"/>
        </w:rPr>
      </w:pPr>
    </w:p>
    <w:p w14:paraId="77AA0165" w14:textId="77777777" w:rsidR="005258C3" w:rsidRDefault="005258C3" w:rsidP="005258C3">
      <w:pPr>
        <w:jc w:val="center"/>
        <w:rPr>
          <w:sz w:val="22"/>
          <w:szCs w:val="22"/>
        </w:rPr>
      </w:pPr>
    </w:p>
    <w:p w14:paraId="54586C38" w14:textId="77777777" w:rsidR="005258C3" w:rsidRDefault="005258C3" w:rsidP="005258C3">
      <w:pPr>
        <w:jc w:val="center"/>
        <w:rPr>
          <w:sz w:val="22"/>
          <w:szCs w:val="22"/>
        </w:rPr>
      </w:pPr>
    </w:p>
    <w:p w14:paraId="2DF750F2" w14:textId="77777777" w:rsidR="005258C3" w:rsidRDefault="005258C3" w:rsidP="005258C3">
      <w:pPr>
        <w:jc w:val="center"/>
        <w:rPr>
          <w:sz w:val="22"/>
          <w:szCs w:val="22"/>
        </w:rPr>
      </w:pPr>
    </w:p>
    <w:p w14:paraId="227C0313" w14:textId="77777777" w:rsidR="005258C3" w:rsidRDefault="005258C3" w:rsidP="005258C3">
      <w:pPr>
        <w:jc w:val="center"/>
        <w:rPr>
          <w:sz w:val="22"/>
          <w:szCs w:val="22"/>
        </w:rPr>
      </w:pPr>
    </w:p>
    <w:p w14:paraId="1E3B251C" w14:textId="77777777" w:rsidR="005258C3" w:rsidRDefault="005258C3" w:rsidP="005258C3">
      <w:pPr>
        <w:jc w:val="center"/>
        <w:rPr>
          <w:sz w:val="22"/>
          <w:szCs w:val="22"/>
        </w:rPr>
      </w:pPr>
    </w:p>
    <w:p w14:paraId="76103891" w14:textId="77777777" w:rsidR="005258C3" w:rsidRDefault="005258C3" w:rsidP="005258C3">
      <w:pPr>
        <w:jc w:val="center"/>
        <w:rPr>
          <w:sz w:val="22"/>
          <w:szCs w:val="22"/>
        </w:rPr>
      </w:pPr>
    </w:p>
    <w:p w14:paraId="0FDE51B2" w14:textId="77777777" w:rsidR="005258C3" w:rsidRDefault="005258C3" w:rsidP="005258C3">
      <w:pPr>
        <w:jc w:val="center"/>
        <w:rPr>
          <w:sz w:val="22"/>
          <w:szCs w:val="22"/>
        </w:rPr>
      </w:pPr>
    </w:p>
    <w:p w14:paraId="592B3688" w14:textId="77777777" w:rsidR="005258C3" w:rsidRDefault="005258C3" w:rsidP="005258C3">
      <w:pPr>
        <w:jc w:val="center"/>
        <w:rPr>
          <w:sz w:val="22"/>
          <w:szCs w:val="22"/>
        </w:rPr>
      </w:pPr>
    </w:p>
    <w:p w14:paraId="18F274D8" w14:textId="77777777" w:rsidR="005258C3" w:rsidRDefault="005258C3" w:rsidP="005258C3">
      <w:pPr>
        <w:jc w:val="center"/>
        <w:rPr>
          <w:sz w:val="22"/>
          <w:szCs w:val="22"/>
        </w:rPr>
      </w:pPr>
    </w:p>
    <w:p w14:paraId="514D4617" w14:textId="77777777" w:rsidR="005258C3" w:rsidRDefault="005258C3" w:rsidP="005258C3">
      <w:pPr>
        <w:jc w:val="center"/>
        <w:rPr>
          <w:sz w:val="22"/>
          <w:szCs w:val="22"/>
        </w:rPr>
      </w:pPr>
    </w:p>
    <w:p w14:paraId="75EFD55C" w14:textId="77777777" w:rsidR="005258C3" w:rsidRDefault="005258C3" w:rsidP="005258C3">
      <w:pPr>
        <w:jc w:val="center"/>
        <w:rPr>
          <w:sz w:val="22"/>
          <w:szCs w:val="22"/>
        </w:rPr>
      </w:pPr>
    </w:p>
    <w:p w14:paraId="0378A01D" w14:textId="77777777" w:rsidR="005258C3" w:rsidRDefault="005258C3" w:rsidP="005258C3">
      <w:pPr>
        <w:jc w:val="center"/>
        <w:rPr>
          <w:sz w:val="22"/>
          <w:szCs w:val="22"/>
        </w:rPr>
      </w:pPr>
    </w:p>
    <w:p w14:paraId="1F0A6A34" w14:textId="77777777" w:rsidR="005258C3" w:rsidRDefault="005258C3" w:rsidP="005258C3">
      <w:pPr>
        <w:jc w:val="center"/>
        <w:rPr>
          <w:sz w:val="22"/>
          <w:szCs w:val="22"/>
        </w:rPr>
      </w:pPr>
    </w:p>
    <w:p w14:paraId="267590DC" w14:textId="77777777" w:rsidR="005258C3" w:rsidRDefault="005258C3" w:rsidP="005258C3">
      <w:pPr>
        <w:jc w:val="center"/>
        <w:rPr>
          <w:sz w:val="22"/>
          <w:szCs w:val="22"/>
        </w:rPr>
      </w:pPr>
    </w:p>
    <w:p w14:paraId="31A1B37C" w14:textId="77777777" w:rsidR="005258C3" w:rsidRDefault="005258C3" w:rsidP="005258C3">
      <w:pPr>
        <w:jc w:val="center"/>
        <w:rPr>
          <w:sz w:val="22"/>
          <w:szCs w:val="22"/>
        </w:rPr>
      </w:pPr>
    </w:p>
    <w:p w14:paraId="033BB779" w14:textId="77777777" w:rsidR="005258C3" w:rsidRDefault="005258C3" w:rsidP="005258C3">
      <w:pPr>
        <w:jc w:val="center"/>
        <w:rPr>
          <w:sz w:val="22"/>
          <w:szCs w:val="22"/>
        </w:rPr>
      </w:pPr>
    </w:p>
    <w:p w14:paraId="31068E59" w14:textId="77777777" w:rsidR="005258C3" w:rsidRDefault="005258C3" w:rsidP="005258C3">
      <w:pPr>
        <w:jc w:val="center"/>
        <w:rPr>
          <w:sz w:val="22"/>
          <w:szCs w:val="22"/>
        </w:rPr>
      </w:pPr>
    </w:p>
    <w:p w14:paraId="18FDEDD9" w14:textId="77777777" w:rsidR="005258C3" w:rsidRDefault="005258C3" w:rsidP="005258C3">
      <w:pPr>
        <w:jc w:val="center"/>
        <w:rPr>
          <w:sz w:val="22"/>
          <w:szCs w:val="22"/>
        </w:rPr>
      </w:pPr>
    </w:p>
    <w:p w14:paraId="1B2B3581" w14:textId="77777777" w:rsidR="005258C3" w:rsidRDefault="005258C3" w:rsidP="005258C3">
      <w:pPr>
        <w:jc w:val="center"/>
        <w:rPr>
          <w:sz w:val="22"/>
          <w:szCs w:val="22"/>
        </w:rPr>
      </w:pPr>
    </w:p>
    <w:p w14:paraId="7D8739F0" w14:textId="77777777" w:rsidR="005258C3" w:rsidRDefault="005258C3" w:rsidP="005258C3">
      <w:pPr>
        <w:jc w:val="center"/>
        <w:rPr>
          <w:sz w:val="22"/>
          <w:szCs w:val="22"/>
        </w:rPr>
      </w:pPr>
    </w:p>
    <w:p w14:paraId="2A3AFC63" w14:textId="77777777" w:rsidR="005258C3" w:rsidRDefault="005258C3" w:rsidP="005258C3">
      <w:pPr>
        <w:jc w:val="center"/>
        <w:rPr>
          <w:sz w:val="22"/>
          <w:szCs w:val="22"/>
        </w:rPr>
      </w:pPr>
    </w:p>
    <w:p w14:paraId="45AD60BF" w14:textId="77777777" w:rsidR="005258C3" w:rsidRDefault="005258C3" w:rsidP="005258C3">
      <w:pPr>
        <w:jc w:val="center"/>
        <w:rPr>
          <w:sz w:val="22"/>
          <w:szCs w:val="22"/>
        </w:rPr>
      </w:pPr>
    </w:p>
    <w:p w14:paraId="73C9D283" w14:textId="77777777" w:rsidR="005258C3" w:rsidRDefault="005258C3" w:rsidP="005258C3">
      <w:pPr>
        <w:jc w:val="center"/>
        <w:rPr>
          <w:sz w:val="22"/>
          <w:szCs w:val="22"/>
        </w:rPr>
      </w:pPr>
    </w:p>
    <w:p w14:paraId="60F66FE9" w14:textId="77777777" w:rsidR="005258C3" w:rsidRDefault="005258C3" w:rsidP="005258C3">
      <w:pPr>
        <w:jc w:val="center"/>
        <w:rPr>
          <w:sz w:val="22"/>
          <w:szCs w:val="22"/>
        </w:rPr>
      </w:pPr>
    </w:p>
    <w:p w14:paraId="74FEE1D8" w14:textId="77777777" w:rsidR="005258C3" w:rsidRDefault="005258C3" w:rsidP="005258C3">
      <w:pPr>
        <w:jc w:val="center"/>
        <w:rPr>
          <w:sz w:val="22"/>
          <w:szCs w:val="22"/>
        </w:rPr>
      </w:pPr>
    </w:p>
    <w:p w14:paraId="1E5E40D2" w14:textId="77777777" w:rsidR="005258C3" w:rsidRDefault="005258C3" w:rsidP="005258C3">
      <w:pPr>
        <w:jc w:val="center"/>
        <w:rPr>
          <w:sz w:val="22"/>
          <w:szCs w:val="22"/>
        </w:rPr>
      </w:pPr>
    </w:p>
    <w:p w14:paraId="3A055FC4" w14:textId="77777777" w:rsidR="005258C3" w:rsidRDefault="005258C3" w:rsidP="005258C3">
      <w:pPr>
        <w:jc w:val="center"/>
        <w:rPr>
          <w:sz w:val="22"/>
          <w:szCs w:val="22"/>
        </w:rPr>
      </w:pPr>
    </w:p>
    <w:p w14:paraId="245E01DC" w14:textId="77777777" w:rsidR="005258C3" w:rsidRDefault="005258C3" w:rsidP="005258C3">
      <w:pPr>
        <w:jc w:val="center"/>
        <w:rPr>
          <w:sz w:val="22"/>
          <w:szCs w:val="22"/>
        </w:rPr>
      </w:pPr>
    </w:p>
    <w:p w14:paraId="7869E2A7" w14:textId="77777777" w:rsidR="005258C3" w:rsidRDefault="005258C3" w:rsidP="005258C3">
      <w:pPr>
        <w:jc w:val="center"/>
        <w:rPr>
          <w:sz w:val="22"/>
          <w:szCs w:val="22"/>
        </w:rPr>
      </w:pPr>
    </w:p>
    <w:p w14:paraId="6E1EC7F3" w14:textId="77777777" w:rsidR="005258C3" w:rsidRDefault="005258C3" w:rsidP="005258C3">
      <w:pPr>
        <w:jc w:val="center"/>
        <w:rPr>
          <w:sz w:val="22"/>
          <w:szCs w:val="22"/>
        </w:rPr>
      </w:pPr>
    </w:p>
    <w:p w14:paraId="7A2BDE1E" w14:textId="77777777" w:rsidR="005258C3" w:rsidRDefault="005258C3" w:rsidP="005258C3">
      <w:pPr>
        <w:jc w:val="center"/>
        <w:rPr>
          <w:sz w:val="22"/>
          <w:szCs w:val="22"/>
        </w:rPr>
      </w:pPr>
    </w:p>
    <w:p w14:paraId="6CFBBC3F" w14:textId="2DE9B75B" w:rsidR="005258C3" w:rsidRPr="005258C3" w:rsidRDefault="005258C3" w:rsidP="005258C3">
      <w:pPr>
        <w:jc w:val="center"/>
        <w:rPr>
          <w:sz w:val="22"/>
          <w:szCs w:val="22"/>
        </w:rPr>
      </w:pPr>
      <w:r w:rsidRPr="005258C3">
        <w:rPr>
          <w:sz w:val="22"/>
          <w:szCs w:val="22"/>
        </w:rPr>
        <w:t>A Car for Sale</w:t>
      </w:r>
    </w:p>
    <w:p w14:paraId="1071C09D" w14:textId="77777777" w:rsidR="005258C3" w:rsidRPr="005258C3" w:rsidRDefault="005258C3" w:rsidP="005258C3">
      <w:pPr>
        <w:rPr>
          <w:i/>
          <w:iCs/>
          <w:sz w:val="22"/>
          <w:szCs w:val="22"/>
        </w:rPr>
      </w:pPr>
      <w:r w:rsidRPr="005258C3">
        <w:rPr>
          <w:i/>
          <w:iCs/>
          <w:sz w:val="22"/>
          <w:szCs w:val="22"/>
        </w:rPr>
        <w:t>Beaten up car arrives in a secluded car park- 20 something year old student stands by a shiny looking bicycle, wearing a plain t shirt and jeans. 2 men in their thirties get out of the car- they look rough, grimy. One wears a beaten-up pork pie hat (Mr. Neall) and the other an ancient looking, mud covered leather jacket.</w:t>
      </w:r>
    </w:p>
    <w:p w14:paraId="76F70719" w14:textId="77777777" w:rsidR="005258C3" w:rsidRPr="005258C3" w:rsidRDefault="005258C3" w:rsidP="005258C3">
      <w:pPr>
        <w:rPr>
          <w:sz w:val="22"/>
          <w:szCs w:val="22"/>
        </w:rPr>
      </w:pPr>
      <w:r w:rsidRPr="005258C3">
        <w:rPr>
          <w:sz w:val="22"/>
          <w:szCs w:val="22"/>
        </w:rPr>
        <w:t xml:space="preserve">Student: Oh? You must be </w:t>
      </w:r>
      <w:proofErr w:type="spellStart"/>
      <w:r w:rsidRPr="005258C3">
        <w:rPr>
          <w:sz w:val="22"/>
          <w:szCs w:val="22"/>
        </w:rPr>
        <w:t>Mr</w:t>
      </w:r>
      <w:proofErr w:type="spellEnd"/>
      <w:r w:rsidRPr="005258C3">
        <w:rPr>
          <w:sz w:val="22"/>
          <w:szCs w:val="22"/>
        </w:rPr>
        <w:t xml:space="preserve"> Neall… (</w:t>
      </w:r>
      <w:r w:rsidRPr="005258C3">
        <w:rPr>
          <w:i/>
          <w:iCs/>
          <w:sz w:val="22"/>
          <w:szCs w:val="22"/>
        </w:rPr>
        <w:t xml:space="preserve">He shakes Neall’s hand) </w:t>
      </w:r>
      <w:r w:rsidRPr="005258C3">
        <w:rPr>
          <w:sz w:val="22"/>
          <w:szCs w:val="22"/>
        </w:rPr>
        <w:t>Is this the car? It looks a bit different to its picture on Facebook.</w:t>
      </w:r>
    </w:p>
    <w:p w14:paraId="7DD82F88" w14:textId="77777777" w:rsidR="005258C3" w:rsidRPr="005258C3" w:rsidRDefault="005258C3" w:rsidP="005258C3">
      <w:pPr>
        <w:spacing w:before="240"/>
        <w:rPr>
          <w:i/>
          <w:iCs/>
          <w:sz w:val="22"/>
          <w:szCs w:val="22"/>
        </w:rPr>
      </w:pPr>
      <w:r w:rsidRPr="005258C3">
        <w:rPr>
          <w:sz w:val="22"/>
          <w:szCs w:val="22"/>
        </w:rPr>
        <w:t xml:space="preserve">Neall: </w:t>
      </w:r>
      <w:proofErr w:type="gramStart"/>
      <w:r w:rsidRPr="005258C3">
        <w:rPr>
          <w:sz w:val="22"/>
          <w:szCs w:val="22"/>
        </w:rPr>
        <w:t>So</w:t>
      </w:r>
      <w:proofErr w:type="gramEnd"/>
      <w:r w:rsidRPr="005258C3">
        <w:rPr>
          <w:sz w:val="22"/>
          <w:szCs w:val="22"/>
        </w:rPr>
        <w:t xml:space="preserve"> it is, the photos a tad old isn’t it? Mint condition I’ll have you know though, boy. (</w:t>
      </w:r>
      <w:r w:rsidRPr="005258C3">
        <w:rPr>
          <w:i/>
          <w:iCs/>
          <w:sz w:val="22"/>
          <w:szCs w:val="22"/>
        </w:rPr>
        <w:t>His companion nods)</w:t>
      </w:r>
    </w:p>
    <w:p w14:paraId="69A47282" w14:textId="77777777" w:rsidR="005258C3" w:rsidRPr="005258C3" w:rsidRDefault="005258C3" w:rsidP="005258C3">
      <w:pPr>
        <w:spacing w:before="240"/>
        <w:rPr>
          <w:sz w:val="22"/>
          <w:szCs w:val="22"/>
        </w:rPr>
      </w:pPr>
      <w:r w:rsidRPr="005258C3">
        <w:rPr>
          <w:sz w:val="22"/>
          <w:szCs w:val="22"/>
        </w:rPr>
        <w:t xml:space="preserve">Companion: Yeah no, no </w:t>
      </w:r>
      <w:proofErr w:type="spellStart"/>
      <w:r w:rsidRPr="005258C3">
        <w:rPr>
          <w:sz w:val="22"/>
          <w:szCs w:val="22"/>
        </w:rPr>
        <w:t>no</w:t>
      </w:r>
      <w:proofErr w:type="spellEnd"/>
      <w:r w:rsidRPr="005258C3">
        <w:rPr>
          <w:sz w:val="22"/>
          <w:szCs w:val="22"/>
        </w:rPr>
        <w:t xml:space="preserve"> it’s in great nick mate.</w:t>
      </w:r>
    </w:p>
    <w:p w14:paraId="64C9DA0A" w14:textId="77777777" w:rsidR="005258C3" w:rsidRPr="005258C3" w:rsidRDefault="005258C3" w:rsidP="005258C3">
      <w:pPr>
        <w:spacing w:before="240"/>
        <w:rPr>
          <w:sz w:val="22"/>
          <w:szCs w:val="22"/>
        </w:rPr>
      </w:pPr>
      <w:r w:rsidRPr="005258C3">
        <w:rPr>
          <w:sz w:val="22"/>
          <w:szCs w:val="22"/>
        </w:rPr>
        <w:t>Student: Still, I know it’s a good price and all, but I was expecting it without the… the rust.</w:t>
      </w:r>
    </w:p>
    <w:p w14:paraId="2EBE924B" w14:textId="77777777" w:rsidR="005258C3" w:rsidRPr="005258C3" w:rsidRDefault="005258C3" w:rsidP="005258C3">
      <w:pPr>
        <w:spacing w:before="240"/>
        <w:rPr>
          <w:sz w:val="22"/>
          <w:szCs w:val="22"/>
        </w:rPr>
      </w:pPr>
      <w:r w:rsidRPr="005258C3">
        <w:rPr>
          <w:sz w:val="22"/>
          <w:szCs w:val="22"/>
        </w:rPr>
        <w:t>Neall: Good bit o’ elbow grease’ll take that right off for ye- it’s a fair price for a fair car and I’ll not be having ye bleed me dry now, will I?</w:t>
      </w:r>
    </w:p>
    <w:p w14:paraId="5FFF06DC" w14:textId="77777777" w:rsidR="005258C3" w:rsidRPr="005258C3" w:rsidRDefault="005258C3" w:rsidP="005258C3">
      <w:pPr>
        <w:spacing w:before="240"/>
        <w:rPr>
          <w:sz w:val="22"/>
          <w:szCs w:val="22"/>
        </w:rPr>
      </w:pPr>
      <w:r w:rsidRPr="005258C3">
        <w:rPr>
          <w:sz w:val="22"/>
          <w:szCs w:val="22"/>
        </w:rPr>
        <w:t xml:space="preserve">Student: Well, I guess not- can I </w:t>
      </w:r>
      <w:proofErr w:type="gramStart"/>
      <w:r w:rsidRPr="005258C3">
        <w:rPr>
          <w:sz w:val="22"/>
          <w:szCs w:val="22"/>
        </w:rPr>
        <w:t>take a look</w:t>
      </w:r>
      <w:proofErr w:type="gramEnd"/>
      <w:r w:rsidRPr="005258C3">
        <w:rPr>
          <w:sz w:val="22"/>
          <w:szCs w:val="22"/>
        </w:rPr>
        <w:t xml:space="preserve"> inside?</w:t>
      </w:r>
    </w:p>
    <w:p w14:paraId="55B707ED" w14:textId="77777777" w:rsidR="005258C3" w:rsidRPr="005258C3" w:rsidRDefault="005258C3" w:rsidP="005258C3">
      <w:pPr>
        <w:spacing w:before="240"/>
        <w:rPr>
          <w:sz w:val="22"/>
          <w:szCs w:val="22"/>
        </w:rPr>
      </w:pPr>
      <w:r w:rsidRPr="005258C3">
        <w:rPr>
          <w:sz w:val="22"/>
          <w:szCs w:val="22"/>
        </w:rPr>
        <w:t>Neall: Sure thing, here’s the keys- don’t mind the missing button, the boot doesn’t lock anyhow.</w:t>
      </w:r>
    </w:p>
    <w:p w14:paraId="69B7FF6A" w14:textId="77777777" w:rsidR="005258C3" w:rsidRPr="005258C3" w:rsidRDefault="005258C3" w:rsidP="005258C3">
      <w:pPr>
        <w:spacing w:before="240"/>
        <w:rPr>
          <w:sz w:val="22"/>
          <w:szCs w:val="22"/>
        </w:rPr>
      </w:pPr>
      <w:r w:rsidRPr="005258C3">
        <w:rPr>
          <w:sz w:val="22"/>
          <w:szCs w:val="22"/>
        </w:rPr>
        <w:t>Student: …okay, let’s see what’s what. (</w:t>
      </w:r>
      <w:r w:rsidRPr="005258C3">
        <w:rPr>
          <w:i/>
          <w:iCs/>
          <w:sz w:val="22"/>
          <w:szCs w:val="22"/>
        </w:rPr>
        <w:t>pause as he inspects the interior</w:t>
      </w:r>
      <w:r w:rsidRPr="005258C3">
        <w:rPr>
          <w:sz w:val="22"/>
          <w:szCs w:val="22"/>
        </w:rPr>
        <w:t>) Uh Mr. Neall what’s this stain on the back seat? It wasn’t in the pictures.</w:t>
      </w:r>
    </w:p>
    <w:p w14:paraId="52CE6A10" w14:textId="77777777" w:rsidR="005258C3" w:rsidRPr="005258C3" w:rsidRDefault="005258C3" w:rsidP="005258C3">
      <w:pPr>
        <w:spacing w:before="240"/>
        <w:rPr>
          <w:sz w:val="22"/>
          <w:szCs w:val="22"/>
        </w:rPr>
      </w:pPr>
      <w:r w:rsidRPr="005258C3">
        <w:rPr>
          <w:sz w:val="22"/>
          <w:szCs w:val="22"/>
        </w:rPr>
        <w:t>Neall: Had to take me dog to the vet last week, poor bugger met with the wrong side of a barbed wire fence. Now, I’m sure it’ll wash out, if not throw a blanket over it, it’s only on two of the three seats. (</w:t>
      </w:r>
      <w:r w:rsidRPr="005258C3">
        <w:rPr>
          <w:i/>
          <w:iCs/>
          <w:sz w:val="22"/>
          <w:szCs w:val="22"/>
        </w:rPr>
        <w:t>companion crosses his arms</w:t>
      </w:r>
      <w:r w:rsidRPr="005258C3">
        <w:rPr>
          <w:sz w:val="22"/>
          <w:szCs w:val="22"/>
        </w:rPr>
        <w:t>)</w:t>
      </w:r>
    </w:p>
    <w:p w14:paraId="53C7B882" w14:textId="77777777" w:rsidR="005258C3" w:rsidRPr="005258C3" w:rsidRDefault="005258C3" w:rsidP="005258C3">
      <w:pPr>
        <w:spacing w:before="240"/>
        <w:rPr>
          <w:sz w:val="22"/>
          <w:szCs w:val="22"/>
        </w:rPr>
      </w:pPr>
      <w:r w:rsidRPr="005258C3">
        <w:rPr>
          <w:sz w:val="22"/>
          <w:szCs w:val="22"/>
        </w:rPr>
        <w:t>Student: Oh God I’m so sorry about your dog, is he okay?</w:t>
      </w:r>
    </w:p>
    <w:p w14:paraId="2FFE451E" w14:textId="77777777" w:rsidR="005258C3" w:rsidRPr="005258C3" w:rsidRDefault="005258C3" w:rsidP="005258C3">
      <w:pPr>
        <w:spacing w:before="240"/>
        <w:rPr>
          <w:sz w:val="22"/>
          <w:szCs w:val="22"/>
        </w:rPr>
      </w:pPr>
      <w:r w:rsidRPr="005258C3">
        <w:rPr>
          <w:sz w:val="22"/>
          <w:szCs w:val="22"/>
        </w:rPr>
        <w:t xml:space="preserve">Neall: Aye silly bastard’ll be fine- few days ‘o rest </w:t>
      </w:r>
      <w:proofErr w:type="spellStart"/>
      <w:r w:rsidRPr="005258C3">
        <w:rPr>
          <w:sz w:val="22"/>
          <w:szCs w:val="22"/>
        </w:rPr>
        <w:t>n</w:t>
      </w:r>
      <w:proofErr w:type="spellEnd"/>
      <w:r w:rsidRPr="005258C3">
        <w:rPr>
          <w:sz w:val="22"/>
          <w:szCs w:val="22"/>
        </w:rPr>
        <w:t xml:space="preserve"> that. Why don’t you get in? See what it’s like ‘n all.</w:t>
      </w:r>
    </w:p>
    <w:p w14:paraId="48AE6D55" w14:textId="77777777" w:rsidR="005258C3" w:rsidRPr="005258C3" w:rsidRDefault="005258C3" w:rsidP="005258C3">
      <w:pPr>
        <w:spacing w:before="240"/>
        <w:rPr>
          <w:i/>
          <w:iCs/>
          <w:sz w:val="22"/>
          <w:szCs w:val="22"/>
        </w:rPr>
      </w:pPr>
      <w:r w:rsidRPr="005258C3">
        <w:rPr>
          <w:i/>
          <w:iCs/>
          <w:sz w:val="22"/>
          <w:szCs w:val="22"/>
        </w:rPr>
        <w:t>Student climbs inside the back of the car, his vision obscured- the two men eye up the student’s bike and make a move towards it, suddenly the student reappears, and the two men appear nonchalant.</w:t>
      </w:r>
    </w:p>
    <w:p w14:paraId="66A5431F" w14:textId="77777777" w:rsidR="005258C3" w:rsidRPr="005258C3" w:rsidRDefault="005258C3" w:rsidP="005258C3">
      <w:pPr>
        <w:spacing w:before="240"/>
        <w:rPr>
          <w:sz w:val="22"/>
          <w:szCs w:val="22"/>
        </w:rPr>
      </w:pPr>
      <w:r w:rsidRPr="005258C3">
        <w:rPr>
          <w:sz w:val="22"/>
          <w:szCs w:val="22"/>
        </w:rPr>
        <w:t>Student: Woah that’s one hell of a spider! Look at that web!</w:t>
      </w:r>
    </w:p>
    <w:p w14:paraId="6D0CF605" w14:textId="77777777" w:rsidR="005258C3" w:rsidRPr="005258C3" w:rsidRDefault="005258C3" w:rsidP="005258C3">
      <w:pPr>
        <w:spacing w:before="240"/>
        <w:rPr>
          <w:sz w:val="22"/>
          <w:szCs w:val="22"/>
        </w:rPr>
      </w:pPr>
      <w:r w:rsidRPr="005258C3">
        <w:rPr>
          <w:sz w:val="22"/>
          <w:szCs w:val="22"/>
        </w:rPr>
        <w:t>Neall: Oh yeah mind the webs, there’s a nest in there somewhere- we live out in the country so you can’t blame us. And ignore the buzzing noise when the engines on- it’s supposed to make that noise, and the loud bang when she starts is to be expected from an original like this.</w:t>
      </w:r>
    </w:p>
    <w:p w14:paraId="2546FE07" w14:textId="77777777" w:rsidR="005258C3" w:rsidRPr="005258C3" w:rsidRDefault="005258C3" w:rsidP="005258C3">
      <w:pPr>
        <w:spacing w:before="240"/>
        <w:rPr>
          <w:sz w:val="22"/>
          <w:szCs w:val="22"/>
        </w:rPr>
      </w:pPr>
      <w:r w:rsidRPr="005258C3">
        <w:rPr>
          <w:sz w:val="22"/>
          <w:szCs w:val="22"/>
        </w:rPr>
        <w:t>Companion: Bloody thing’s got five gears and almost all of ‘</w:t>
      </w:r>
      <w:proofErr w:type="spellStart"/>
      <w:r w:rsidRPr="005258C3">
        <w:rPr>
          <w:sz w:val="22"/>
          <w:szCs w:val="22"/>
        </w:rPr>
        <w:t>em</w:t>
      </w:r>
      <w:proofErr w:type="spellEnd"/>
      <w:r w:rsidRPr="005258C3">
        <w:rPr>
          <w:sz w:val="22"/>
          <w:szCs w:val="22"/>
        </w:rPr>
        <w:t xml:space="preserve"> work, can’t get better than that can ye?</w:t>
      </w:r>
    </w:p>
    <w:p w14:paraId="2F8C0EB6" w14:textId="77777777" w:rsidR="005258C3" w:rsidRPr="005258C3" w:rsidRDefault="005258C3" w:rsidP="005258C3">
      <w:pPr>
        <w:spacing w:before="240"/>
        <w:rPr>
          <w:sz w:val="22"/>
          <w:szCs w:val="22"/>
        </w:rPr>
      </w:pPr>
      <w:r w:rsidRPr="005258C3">
        <w:rPr>
          <w:sz w:val="22"/>
          <w:szCs w:val="22"/>
        </w:rPr>
        <w:t>Student: I must say I’ve been needing a car for a while, it’s a major ball ache biking from one side of the city to another just to go shopping, and I’ve been wanting to visit my mum back home for a few months now, and-</w:t>
      </w:r>
    </w:p>
    <w:p w14:paraId="2B1D307D" w14:textId="77777777" w:rsidR="005258C3" w:rsidRPr="005258C3" w:rsidRDefault="005258C3" w:rsidP="005258C3">
      <w:pPr>
        <w:spacing w:before="240"/>
        <w:rPr>
          <w:sz w:val="22"/>
          <w:szCs w:val="22"/>
        </w:rPr>
      </w:pPr>
      <w:r w:rsidRPr="005258C3">
        <w:rPr>
          <w:sz w:val="22"/>
          <w:szCs w:val="22"/>
        </w:rPr>
        <w:t>Neall: (</w:t>
      </w:r>
      <w:r w:rsidRPr="005258C3">
        <w:rPr>
          <w:i/>
          <w:iCs/>
          <w:sz w:val="22"/>
          <w:szCs w:val="22"/>
        </w:rPr>
        <w:t xml:space="preserve">cutting him </w:t>
      </w:r>
      <w:r w:rsidRPr="005258C3">
        <w:rPr>
          <w:sz w:val="22"/>
          <w:szCs w:val="22"/>
        </w:rPr>
        <w:t xml:space="preserve">off) Look boy, d’you want the car or not? Fine vehicle like this, I can find another buyer this afternoon- it’s a classic bit of kit, it breaks </w:t>
      </w:r>
      <w:proofErr w:type="spellStart"/>
      <w:r w:rsidRPr="005258C3">
        <w:rPr>
          <w:sz w:val="22"/>
          <w:szCs w:val="22"/>
        </w:rPr>
        <w:t>me</w:t>
      </w:r>
      <w:proofErr w:type="spellEnd"/>
      <w:r w:rsidRPr="005258C3">
        <w:rPr>
          <w:sz w:val="22"/>
          <w:szCs w:val="22"/>
        </w:rPr>
        <w:t xml:space="preserve"> heart to part with it, but I know you’ll take care of ‘er </w:t>
      </w:r>
      <w:proofErr w:type="gramStart"/>
      <w:r w:rsidRPr="005258C3">
        <w:rPr>
          <w:sz w:val="22"/>
          <w:szCs w:val="22"/>
        </w:rPr>
        <w:t>real</w:t>
      </w:r>
      <w:proofErr w:type="gramEnd"/>
      <w:r w:rsidRPr="005258C3">
        <w:rPr>
          <w:sz w:val="22"/>
          <w:szCs w:val="22"/>
        </w:rPr>
        <w:t xml:space="preserve"> good. Is that your bike over there? Lovely… what is it? A ten speed? Lovely… looks brand new, all shiny like, I bet this cost a pretty penny. How much you want for it? I’ll do you a deal, twenty off the price of the car.</w:t>
      </w:r>
    </w:p>
    <w:p w14:paraId="19D9F31F" w14:textId="77777777" w:rsidR="005258C3" w:rsidRPr="005258C3" w:rsidRDefault="005258C3" w:rsidP="005258C3">
      <w:pPr>
        <w:spacing w:before="240"/>
        <w:rPr>
          <w:sz w:val="22"/>
          <w:szCs w:val="22"/>
        </w:rPr>
      </w:pPr>
      <w:r w:rsidRPr="005258C3">
        <w:rPr>
          <w:sz w:val="22"/>
          <w:szCs w:val="22"/>
        </w:rPr>
        <w:lastRenderedPageBreak/>
        <w:t>Student: Sorry, the bike isn’t for sale, my dad bought it for me when I left home, it means a lot… Now let’s pop the hood so I can see the engine.</w:t>
      </w:r>
    </w:p>
    <w:p w14:paraId="59509938" w14:textId="77777777" w:rsidR="005258C3" w:rsidRPr="005258C3" w:rsidRDefault="005258C3" w:rsidP="005258C3">
      <w:pPr>
        <w:spacing w:before="240"/>
        <w:rPr>
          <w:sz w:val="22"/>
          <w:szCs w:val="22"/>
        </w:rPr>
      </w:pPr>
      <w:r w:rsidRPr="005258C3">
        <w:rPr>
          <w:sz w:val="22"/>
          <w:szCs w:val="22"/>
        </w:rPr>
        <w:t>A</w:t>
      </w:r>
      <w:r w:rsidRPr="005258C3">
        <w:rPr>
          <w:i/>
          <w:iCs/>
          <w:sz w:val="22"/>
          <w:szCs w:val="22"/>
        </w:rPr>
        <w:t>s the student bends over inside the opened bonnet, the two men quickly pick up the bike again and place it in the boot, shutting it with a slam</w:t>
      </w:r>
    </w:p>
    <w:p w14:paraId="0412D296" w14:textId="77777777" w:rsidR="005258C3" w:rsidRPr="005258C3" w:rsidRDefault="005258C3" w:rsidP="005258C3">
      <w:pPr>
        <w:spacing w:before="240"/>
        <w:rPr>
          <w:sz w:val="22"/>
          <w:szCs w:val="22"/>
        </w:rPr>
      </w:pPr>
      <w:r w:rsidRPr="005258C3">
        <w:rPr>
          <w:sz w:val="22"/>
          <w:szCs w:val="22"/>
        </w:rPr>
        <w:t>Student: What was that? Did you just close the boot?</w:t>
      </w:r>
    </w:p>
    <w:p w14:paraId="612584C7" w14:textId="77777777" w:rsidR="005258C3" w:rsidRPr="005258C3" w:rsidRDefault="005258C3" w:rsidP="005258C3">
      <w:pPr>
        <w:spacing w:before="240"/>
        <w:rPr>
          <w:i/>
          <w:iCs/>
          <w:sz w:val="22"/>
          <w:szCs w:val="22"/>
        </w:rPr>
      </w:pPr>
      <w:r w:rsidRPr="005258C3">
        <w:rPr>
          <w:i/>
          <w:iCs/>
          <w:sz w:val="22"/>
          <w:szCs w:val="22"/>
        </w:rPr>
        <w:t>Companion moves to pull a piece of metal pipe out of his pocket.</w:t>
      </w:r>
    </w:p>
    <w:p w14:paraId="7763C0A6" w14:textId="77777777" w:rsidR="005258C3" w:rsidRPr="005258C3" w:rsidRDefault="005258C3" w:rsidP="005258C3">
      <w:pPr>
        <w:spacing w:before="240"/>
        <w:rPr>
          <w:sz w:val="22"/>
          <w:szCs w:val="22"/>
        </w:rPr>
      </w:pPr>
      <w:r w:rsidRPr="005258C3">
        <w:rPr>
          <w:sz w:val="22"/>
          <w:szCs w:val="22"/>
        </w:rPr>
        <w:t>Neall: Don’t worry about it boy, you left the damn thing open that’s all. Now we’ve really-</w:t>
      </w:r>
    </w:p>
    <w:p w14:paraId="48E291E5" w14:textId="77777777" w:rsidR="005258C3" w:rsidRPr="005258C3" w:rsidRDefault="005258C3" w:rsidP="005258C3">
      <w:pPr>
        <w:spacing w:before="240"/>
        <w:rPr>
          <w:sz w:val="22"/>
          <w:szCs w:val="22"/>
        </w:rPr>
      </w:pPr>
      <w:r w:rsidRPr="005258C3">
        <w:rPr>
          <w:sz w:val="22"/>
          <w:szCs w:val="22"/>
        </w:rPr>
        <w:t>Student: Yeah… yeah, I think I’ll take it, it’s not much but if it gets me around safely, I guess.</w:t>
      </w:r>
    </w:p>
    <w:p w14:paraId="3703E61E" w14:textId="77777777" w:rsidR="005258C3" w:rsidRPr="005258C3" w:rsidRDefault="005258C3" w:rsidP="005258C3">
      <w:pPr>
        <w:spacing w:before="240"/>
        <w:rPr>
          <w:i/>
          <w:iCs/>
          <w:sz w:val="22"/>
          <w:szCs w:val="22"/>
        </w:rPr>
      </w:pPr>
      <w:r w:rsidRPr="005258C3">
        <w:rPr>
          <w:i/>
          <w:iCs/>
          <w:sz w:val="22"/>
          <w:szCs w:val="22"/>
        </w:rPr>
        <w:t xml:space="preserve">Companion hastily tucks the pipe away. The two men exchange looks and both </w:t>
      </w:r>
      <w:proofErr w:type="gramStart"/>
      <w:r w:rsidRPr="005258C3">
        <w:rPr>
          <w:i/>
          <w:iCs/>
          <w:sz w:val="22"/>
          <w:szCs w:val="22"/>
        </w:rPr>
        <w:t>nod</w:t>
      </w:r>
      <w:proofErr w:type="gramEnd"/>
      <w:r w:rsidRPr="005258C3">
        <w:rPr>
          <w:i/>
          <w:iCs/>
          <w:sz w:val="22"/>
          <w:szCs w:val="22"/>
        </w:rPr>
        <w:t>, before the companion gets into the car.</w:t>
      </w:r>
    </w:p>
    <w:p w14:paraId="2B9FE444" w14:textId="77777777" w:rsidR="005258C3" w:rsidRPr="005258C3" w:rsidRDefault="005258C3" w:rsidP="005258C3">
      <w:pPr>
        <w:spacing w:before="240"/>
        <w:rPr>
          <w:sz w:val="22"/>
          <w:szCs w:val="22"/>
        </w:rPr>
      </w:pPr>
      <w:r w:rsidRPr="005258C3">
        <w:rPr>
          <w:sz w:val="22"/>
          <w:szCs w:val="22"/>
        </w:rPr>
        <w:t>Neall: Ah… about that… Sorry boy, just had a phone call, cars off the market. Listen, I’d love to stay and chat but we’ve gotta get back to the missus and the kids. Dog’s had another run in with the fence- I told him to stop trying to get out, it’s not like we don’t feed the bastard. Anyways, I’ll see you later boy, hope your bike keeps you going a bit longer.</w:t>
      </w:r>
    </w:p>
    <w:p w14:paraId="3004D69A" w14:textId="77777777" w:rsidR="005258C3" w:rsidRPr="005258C3" w:rsidRDefault="005258C3" w:rsidP="005258C3">
      <w:pPr>
        <w:spacing w:before="240"/>
        <w:rPr>
          <w:i/>
          <w:iCs/>
          <w:sz w:val="22"/>
          <w:szCs w:val="22"/>
        </w:rPr>
      </w:pPr>
      <w:r w:rsidRPr="005258C3">
        <w:rPr>
          <w:i/>
          <w:iCs/>
          <w:sz w:val="22"/>
          <w:szCs w:val="22"/>
        </w:rPr>
        <w:t>Neall gets back in the car and drives off with haste, leaving behind a pool of engine oil and a cloud of black smoke. The student stands bewildered, before turning to go inside- noting his missing bike in horror.</w:t>
      </w:r>
    </w:p>
    <w:p w14:paraId="44A999E0" w14:textId="77777777" w:rsidR="005258C3" w:rsidRPr="005258C3" w:rsidRDefault="005258C3" w:rsidP="005258C3">
      <w:pPr>
        <w:rPr>
          <w:sz w:val="22"/>
          <w:szCs w:val="22"/>
        </w:rPr>
      </w:pPr>
    </w:p>
    <w:p w14:paraId="39810E9A" w14:textId="77777777" w:rsidR="005258C3" w:rsidRPr="005258C3" w:rsidRDefault="005258C3" w:rsidP="005258C3">
      <w:pPr>
        <w:jc w:val="center"/>
        <w:rPr>
          <w:i/>
          <w:iCs/>
          <w:sz w:val="22"/>
          <w:szCs w:val="22"/>
        </w:rPr>
      </w:pPr>
    </w:p>
    <w:p w14:paraId="2719F6D3" w14:textId="77777777" w:rsidR="005258C3" w:rsidRPr="005258C3" w:rsidRDefault="005258C3" w:rsidP="005258C3">
      <w:pPr>
        <w:jc w:val="center"/>
        <w:rPr>
          <w:i/>
          <w:iCs/>
          <w:sz w:val="22"/>
          <w:szCs w:val="22"/>
        </w:rPr>
      </w:pPr>
    </w:p>
    <w:p w14:paraId="2A1EBE11" w14:textId="77777777" w:rsidR="005258C3" w:rsidRPr="005258C3" w:rsidRDefault="005258C3" w:rsidP="005258C3">
      <w:pPr>
        <w:jc w:val="center"/>
        <w:rPr>
          <w:i/>
          <w:iCs/>
          <w:sz w:val="22"/>
          <w:szCs w:val="22"/>
        </w:rPr>
      </w:pPr>
    </w:p>
    <w:p w14:paraId="03A31D3F" w14:textId="77777777" w:rsidR="005258C3" w:rsidRPr="005258C3" w:rsidRDefault="005258C3" w:rsidP="005258C3">
      <w:pPr>
        <w:jc w:val="center"/>
        <w:rPr>
          <w:i/>
          <w:iCs/>
          <w:sz w:val="22"/>
          <w:szCs w:val="22"/>
        </w:rPr>
      </w:pPr>
      <w:r w:rsidRPr="005258C3">
        <w:rPr>
          <w:i/>
          <w:iCs/>
          <w:sz w:val="22"/>
          <w:szCs w:val="22"/>
        </w:rPr>
        <w:t>The Man on the Platform</w:t>
      </w:r>
    </w:p>
    <w:p w14:paraId="1CB9BAF2" w14:textId="77777777" w:rsidR="00F85280" w:rsidRDefault="005258C3" w:rsidP="005258C3">
      <w:pPr>
        <w:rPr>
          <w:i/>
          <w:iCs/>
          <w:sz w:val="22"/>
          <w:szCs w:val="22"/>
        </w:rPr>
      </w:pPr>
      <w:r w:rsidRPr="005258C3">
        <w:rPr>
          <w:i/>
          <w:iCs/>
          <w:sz w:val="22"/>
          <w:szCs w:val="22"/>
        </w:rPr>
        <w:t xml:space="preserve">Two men stand on a deserted train platform- it’s just the two of them and one (Ben) looks uncomfortable, while the other acts as if he’s been there for years. The man turns and looks directly at </w:t>
      </w:r>
    </w:p>
    <w:p w14:paraId="23A59D54" w14:textId="12F6AF8F" w:rsidR="005258C3" w:rsidRPr="005258C3" w:rsidRDefault="005258C3" w:rsidP="005258C3">
      <w:pPr>
        <w:rPr>
          <w:i/>
          <w:iCs/>
          <w:sz w:val="22"/>
          <w:szCs w:val="22"/>
        </w:rPr>
      </w:pPr>
      <w:r w:rsidRPr="005258C3">
        <w:rPr>
          <w:i/>
          <w:iCs/>
          <w:sz w:val="22"/>
          <w:szCs w:val="22"/>
        </w:rPr>
        <w:t>Ben, making him uncomfortable, before he begins to speak.</w:t>
      </w:r>
    </w:p>
    <w:p w14:paraId="3618ABF2" w14:textId="77777777" w:rsidR="00F85280" w:rsidRDefault="00F85280" w:rsidP="005258C3">
      <w:pPr>
        <w:rPr>
          <w:sz w:val="22"/>
          <w:szCs w:val="22"/>
        </w:rPr>
      </w:pPr>
    </w:p>
    <w:p w14:paraId="23917623" w14:textId="1C45A005" w:rsidR="005258C3" w:rsidRPr="005258C3" w:rsidRDefault="005258C3" w:rsidP="005258C3">
      <w:pPr>
        <w:rPr>
          <w:sz w:val="22"/>
          <w:szCs w:val="22"/>
        </w:rPr>
      </w:pPr>
      <w:r w:rsidRPr="005258C3">
        <w:rPr>
          <w:sz w:val="22"/>
          <w:szCs w:val="22"/>
        </w:rPr>
        <w:t>A Man: I appreciate my name, you know? It’s my identity I suppose. And I’ve made it my own.</w:t>
      </w:r>
    </w:p>
    <w:p w14:paraId="1E6DCF4B" w14:textId="77777777" w:rsidR="005258C3" w:rsidRPr="005258C3" w:rsidRDefault="005258C3" w:rsidP="005258C3">
      <w:pPr>
        <w:rPr>
          <w:sz w:val="22"/>
          <w:szCs w:val="22"/>
        </w:rPr>
      </w:pPr>
      <w:r w:rsidRPr="005258C3">
        <w:rPr>
          <w:sz w:val="22"/>
          <w:szCs w:val="22"/>
        </w:rPr>
        <w:t>Ben: Hm? What is your name then? I’m Ben by the way.</w:t>
      </w:r>
    </w:p>
    <w:p w14:paraId="75B63B06" w14:textId="77777777" w:rsidR="005258C3" w:rsidRPr="005258C3" w:rsidRDefault="005258C3" w:rsidP="005258C3">
      <w:pPr>
        <w:rPr>
          <w:i/>
          <w:iCs/>
          <w:sz w:val="22"/>
          <w:szCs w:val="22"/>
        </w:rPr>
      </w:pPr>
      <w:r w:rsidRPr="005258C3">
        <w:rPr>
          <w:i/>
          <w:iCs/>
          <w:sz w:val="22"/>
          <w:szCs w:val="22"/>
        </w:rPr>
        <w:t>They shake hands, the man seems vacant, as if he’s talking to thin air.</w:t>
      </w:r>
    </w:p>
    <w:p w14:paraId="6B0339A8" w14:textId="77777777" w:rsidR="005258C3" w:rsidRPr="005258C3" w:rsidRDefault="005258C3" w:rsidP="005258C3">
      <w:pPr>
        <w:rPr>
          <w:sz w:val="22"/>
          <w:szCs w:val="22"/>
        </w:rPr>
      </w:pPr>
      <w:r w:rsidRPr="005258C3">
        <w:rPr>
          <w:sz w:val="22"/>
          <w:szCs w:val="22"/>
        </w:rPr>
        <w:t>A Man: All we’re born with is our name.</w:t>
      </w:r>
    </w:p>
    <w:p w14:paraId="75C7D232" w14:textId="77777777" w:rsidR="005258C3" w:rsidRPr="005258C3" w:rsidRDefault="005258C3" w:rsidP="005258C3">
      <w:pPr>
        <w:rPr>
          <w:sz w:val="22"/>
          <w:szCs w:val="22"/>
        </w:rPr>
      </w:pPr>
      <w:r w:rsidRPr="005258C3">
        <w:rPr>
          <w:sz w:val="22"/>
          <w:szCs w:val="22"/>
        </w:rPr>
        <w:t>Ben: Yeah, so what’s yours? You never said- and the train’ll arrive any minute.</w:t>
      </w:r>
    </w:p>
    <w:p w14:paraId="0DD7C539" w14:textId="77777777" w:rsidR="005258C3" w:rsidRPr="005258C3" w:rsidRDefault="005258C3" w:rsidP="005258C3">
      <w:pPr>
        <w:rPr>
          <w:sz w:val="22"/>
          <w:szCs w:val="22"/>
        </w:rPr>
      </w:pPr>
      <w:r w:rsidRPr="005258C3">
        <w:rPr>
          <w:sz w:val="22"/>
          <w:szCs w:val="22"/>
        </w:rPr>
        <w:t>A Man: It’ll stay with us until long after we’ve died too. The funny thing is-</w:t>
      </w:r>
    </w:p>
    <w:p w14:paraId="29B5D554" w14:textId="77777777" w:rsidR="005258C3" w:rsidRPr="005258C3" w:rsidRDefault="005258C3" w:rsidP="005258C3">
      <w:pPr>
        <w:rPr>
          <w:sz w:val="22"/>
          <w:szCs w:val="22"/>
        </w:rPr>
      </w:pPr>
      <w:r w:rsidRPr="005258C3">
        <w:rPr>
          <w:sz w:val="22"/>
          <w:szCs w:val="22"/>
        </w:rPr>
        <w:t xml:space="preserve">Ben: I’m sorry I’m not really following; who did you say you were? </w:t>
      </w:r>
    </w:p>
    <w:p w14:paraId="3FC5C524" w14:textId="77777777" w:rsidR="005258C3" w:rsidRPr="005258C3" w:rsidRDefault="005258C3" w:rsidP="005258C3">
      <w:pPr>
        <w:rPr>
          <w:sz w:val="22"/>
          <w:szCs w:val="22"/>
        </w:rPr>
      </w:pPr>
      <w:r w:rsidRPr="005258C3">
        <w:rPr>
          <w:sz w:val="22"/>
          <w:szCs w:val="22"/>
        </w:rPr>
        <w:t>A Man: That’s just the thing though, isn’t it? You think you need to know my name to know me. That’s the power of a name- all the preconceptions that come with it. As soon as you’d hear my name, you’d have made your mind up about me straight away. But right now, you’re unsure.</w:t>
      </w:r>
    </w:p>
    <w:p w14:paraId="2128D6D0" w14:textId="77777777" w:rsidR="005258C3" w:rsidRPr="005258C3" w:rsidRDefault="005258C3" w:rsidP="005258C3">
      <w:pPr>
        <w:rPr>
          <w:sz w:val="22"/>
          <w:szCs w:val="22"/>
        </w:rPr>
      </w:pPr>
      <w:r w:rsidRPr="005258C3">
        <w:rPr>
          <w:sz w:val="22"/>
          <w:szCs w:val="22"/>
        </w:rPr>
        <w:t xml:space="preserve">Ben: I guess… so does that mean you’re not going to tell me? </w:t>
      </w:r>
    </w:p>
    <w:p w14:paraId="36C5B025" w14:textId="77777777" w:rsidR="005258C3" w:rsidRPr="005258C3" w:rsidRDefault="005258C3" w:rsidP="005258C3">
      <w:pPr>
        <w:rPr>
          <w:sz w:val="22"/>
          <w:szCs w:val="22"/>
        </w:rPr>
      </w:pPr>
      <w:r w:rsidRPr="005258C3">
        <w:rPr>
          <w:sz w:val="22"/>
          <w:szCs w:val="22"/>
        </w:rPr>
        <w:t>A Man: Ben… I’ve never met a nice Ben. Statistically, 100% of all Ben’s that I’ve met have been awful. And that shapes how I perceive you. You see? That’s the problem with names. They all have different meanings for us. Only the truly unique names can make a lasting impact. Otherwise they all blur into one.</w:t>
      </w:r>
    </w:p>
    <w:p w14:paraId="59035953" w14:textId="77777777" w:rsidR="005258C3" w:rsidRPr="005258C3" w:rsidRDefault="005258C3" w:rsidP="005258C3">
      <w:pPr>
        <w:rPr>
          <w:i/>
          <w:iCs/>
          <w:sz w:val="22"/>
          <w:szCs w:val="22"/>
        </w:rPr>
      </w:pPr>
      <w:r w:rsidRPr="005258C3">
        <w:rPr>
          <w:i/>
          <w:iCs/>
          <w:sz w:val="22"/>
          <w:szCs w:val="22"/>
        </w:rPr>
        <w:t>Wind is blowing, Ben must raise his voice to be heard, but the man’s tone stays flat and calm.</w:t>
      </w:r>
    </w:p>
    <w:p w14:paraId="7086B5D8" w14:textId="77777777" w:rsidR="005258C3" w:rsidRPr="005258C3" w:rsidRDefault="005258C3" w:rsidP="005258C3">
      <w:pPr>
        <w:rPr>
          <w:sz w:val="22"/>
          <w:szCs w:val="22"/>
        </w:rPr>
      </w:pPr>
      <w:r w:rsidRPr="005258C3">
        <w:rPr>
          <w:sz w:val="22"/>
          <w:szCs w:val="22"/>
        </w:rPr>
        <w:t>Ben: I really have no idea what you’re trying to tell me mate, are you alright?</w:t>
      </w:r>
    </w:p>
    <w:p w14:paraId="7AFB007F" w14:textId="77777777" w:rsidR="005258C3" w:rsidRPr="005258C3" w:rsidRDefault="005258C3" w:rsidP="005258C3">
      <w:pPr>
        <w:rPr>
          <w:sz w:val="22"/>
          <w:szCs w:val="22"/>
        </w:rPr>
      </w:pPr>
      <w:r w:rsidRPr="005258C3">
        <w:rPr>
          <w:sz w:val="22"/>
          <w:szCs w:val="22"/>
        </w:rPr>
        <w:t xml:space="preserve">A Man: In my opinion, numbers would be more effective- everyone gets a different one- keep them all on a database, easier to keep track of who’s who. We can judge people on their merits instead of focusing on that first impactful noun. </w:t>
      </w:r>
    </w:p>
    <w:p w14:paraId="0A4F1109" w14:textId="77777777" w:rsidR="005258C3" w:rsidRPr="005258C3" w:rsidRDefault="005258C3" w:rsidP="005258C3">
      <w:pPr>
        <w:rPr>
          <w:sz w:val="22"/>
          <w:szCs w:val="22"/>
        </w:rPr>
      </w:pPr>
      <w:r w:rsidRPr="005258C3">
        <w:rPr>
          <w:sz w:val="22"/>
          <w:szCs w:val="22"/>
        </w:rPr>
        <w:t xml:space="preserve">Ben: That sounds </w:t>
      </w:r>
      <w:proofErr w:type="gramStart"/>
      <w:r w:rsidRPr="005258C3">
        <w:rPr>
          <w:sz w:val="22"/>
          <w:szCs w:val="22"/>
        </w:rPr>
        <w:t>pretty suspicious</w:t>
      </w:r>
      <w:proofErr w:type="gramEnd"/>
      <w:r w:rsidRPr="005258C3">
        <w:rPr>
          <w:sz w:val="22"/>
          <w:szCs w:val="22"/>
        </w:rPr>
        <w:t>, I won’t lie. I don’t think I want your name now; I don’t want to be implicated, ha-ha. It’s strange, I’d never usually see people up this early to catch a train- I wouldn’t, but I’ve got to get to work somehow. Say, what have you got in that suitcase?</w:t>
      </w:r>
    </w:p>
    <w:p w14:paraId="164D345A" w14:textId="77777777" w:rsidR="005258C3" w:rsidRPr="005258C3" w:rsidRDefault="005258C3" w:rsidP="005258C3">
      <w:pPr>
        <w:rPr>
          <w:sz w:val="22"/>
          <w:szCs w:val="22"/>
        </w:rPr>
      </w:pPr>
      <w:r w:rsidRPr="005258C3">
        <w:rPr>
          <w:sz w:val="22"/>
          <w:szCs w:val="22"/>
        </w:rPr>
        <w:t>A Man: That’s not the first time I’ve gotten that to be fair. And this old thing? Oh, it doesn’t matter- I’m sure you’ll see it on the news tomorrow… Then again maybe not.</w:t>
      </w:r>
    </w:p>
    <w:p w14:paraId="2ADE2F5F" w14:textId="77777777" w:rsidR="005258C3" w:rsidRPr="005258C3" w:rsidRDefault="005258C3" w:rsidP="005258C3">
      <w:pPr>
        <w:rPr>
          <w:sz w:val="22"/>
          <w:szCs w:val="22"/>
        </w:rPr>
      </w:pPr>
      <w:r w:rsidRPr="005258C3">
        <w:rPr>
          <w:sz w:val="22"/>
          <w:szCs w:val="22"/>
        </w:rPr>
        <w:t>Ben: What?</w:t>
      </w:r>
    </w:p>
    <w:p w14:paraId="28CC1EB6" w14:textId="77777777" w:rsidR="005258C3" w:rsidRPr="005258C3" w:rsidRDefault="005258C3" w:rsidP="005258C3">
      <w:pPr>
        <w:rPr>
          <w:sz w:val="22"/>
          <w:szCs w:val="22"/>
        </w:rPr>
      </w:pPr>
      <w:r w:rsidRPr="005258C3">
        <w:rPr>
          <w:sz w:val="22"/>
          <w:szCs w:val="22"/>
        </w:rPr>
        <w:t xml:space="preserve">A Man: Oh, don’t worry about </w:t>
      </w:r>
      <w:proofErr w:type="gramStart"/>
      <w:r w:rsidRPr="005258C3">
        <w:rPr>
          <w:sz w:val="22"/>
          <w:szCs w:val="22"/>
        </w:rPr>
        <w:t>it</w:t>
      </w:r>
      <w:proofErr w:type="gramEnd"/>
      <w:r w:rsidRPr="005258C3">
        <w:rPr>
          <w:sz w:val="22"/>
          <w:szCs w:val="22"/>
        </w:rPr>
        <w:t xml:space="preserve"> Ben, my old chum. It doesn’t bear scrutiny. Hey! Here’s the train.</w:t>
      </w:r>
    </w:p>
    <w:p w14:paraId="39C305BB" w14:textId="77777777" w:rsidR="005258C3" w:rsidRPr="005258C3" w:rsidRDefault="005258C3" w:rsidP="005258C3">
      <w:pPr>
        <w:rPr>
          <w:i/>
          <w:iCs/>
          <w:sz w:val="22"/>
          <w:szCs w:val="22"/>
        </w:rPr>
      </w:pPr>
      <w:r w:rsidRPr="005258C3">
        <w:rPr>
          <w:i/>
          <w:iCs/>
          <w:sz w:val="22"/>
          <w:szCs w:val="22"/>
        </w:rPr>
        <w:lastRenderedPageBreak/>
        <w:t>The train pulls into the station and the doors open but the man does not move an inch. He simply smiles at Ben.</w:t>
      </w:r>
    </w:p>
    <w:p w14:paraId="09BFBA11" w14:textId="77777777" w:rsidR="005258C3" w:rsidRPr="005258C3" w:rsidRDefault="005258C3" w:rsidP="005258C3">
      <w:pPr>
        <w:rPr>
          <w:sz w:val="22"/>
          <w:szCs w:val="22"/>
        </w:rPr>
      </w:pPr>
      <w:r w:rsidRPr="005258C3">
        <w:rPr>
          <w:sz w:val="22"/>
          <w:szCs w:val="22"/>
        </w:rPr>
        <w:t>Ben: Wait… you’re not even going to get on it?</w:t>
      </w:r>
    </w:p>
    <w:p w14:paraId="1B51DD91" w14:textId="77777777" w:rsidR="005258C3" w:rsidRPr="005258C3" w:rsidRDefault="005258C3" w:rsidP="005258C3">
      <w:pPr>
        <w:rPr>
          <w:sz w:val="22"/>
          <w:szCs w:val="22"/>
        </w:rPr>
      </w:pPr>
      <w:r w:rsidRPr="005258C3">
        <w:rPr>
          <w:sz w:val="22"/>
          <w:szCs w:val="22"/>
        </w:rPr>
        <w:t>A Man: That’s not why I’m here Ben. Safe trip.</w:t>
      </w:r>
    </w:p>
    <w:p w14:paraId="2EADD0C7" w14:textId="77777777" w:rsidR="005258C3" w:rsidRPr="005258C3" w:rsidRDefault="005258C3" w:rsidP="005258C3">
      <w:pPr>
        <w:rPr>
          <w:sz w:val="22"/>
          <w:szCs w:val="22"/>
        </w:rPr>
      </w:pPr>
    </w:p>
    <w:p w14:paraId="73BD45A0" w14:textId="77777777" w:rsidR="005258C3" w:rsidRDefault="005258C3" w:rsidP="005258C3">
      <w:pPr>
        <w:jc w:val="center"/>
        <w:rPr>
          <w:i/>
          <w:iCs/>
          <w:sz w:val="22"/>
          <w:szCs w:val="22"/>
        </w:rPr>
      </w:pPr>
    </w:p>
    <w:p w14:paraId="0A86CED2" w14:textId="77777777" w:rsidR="005258C3" w:rsidRDefault="005258C3" w:rsidP="005258C3">
      <w:pPr>
        <w:jc w:val="center"/>
        <w:rPr>
          <w:i/>
          <w:iCs/>
          <w:sz w:val="22"/>
          <w:szCs w:val="22"/>
        </w:rPr>
      </w:pPr>
    </w:p>
    <w:p w14:paraId="7C5AB438" w14:textId="77777777" w:rsidR="005258C3" w:rsidRDefault="005258C3" w:rsidP="005258C3">
      <w:pPr>
        <w:jc w:val="center"/>
        <w:rPr>
          <w:i/>
          <w:iCs/>
          <w:sz w:val="22"/>
          <w:szCs w:val="22"/>
        </w:rPr>
      </w:pPr>
    </w:p>
    <w:p w14:paraId="03258845" w14:textId="77777777" w:rsidR="005258C3" w:rsidRDefault="005258C3" w:rsidP="005258C3">
      <w:pPr>
        <w:jc w:val="center"/>
        <w:rPr>
          <w:i/>
          <w:iCs/>
          <w:sz w:val="22"/>
          <w:szCs w:val="22"/>
        </w:rPr>
      </w:pPr>
    </w:p>
    <w:p w14:paraId="5D2F389C" w14:textId="3EC0BD28" w:rsidR="005258C3" w:rsidRPr="005258C3" w:rsidRDefault="005258C3" w:rsidP="005258C3">
      <w:pPr>
        <w:jc w:val="center"/>
        <w:rPr>
          <w:i/>
          <w:iCs/>
          <w:sz w:val="22"/>
          <w:szCs w:val="22"/>
        </w:rPr>
      </w:pPr>
      <w:r w:rsidRPr="005258C3">
        <w:rPr>
          <w:i/>
          <w:iCs/>
          <w:sz w:val="22"/>
          <w:szCs w:val="22"/>
        </w:rPr>
        <w:t>Fairy Dust</w:t>
      </w:r>
    </w:p>
    <w:p w14:paraId="779B9C19" w14:textId="77777777" w:rsidR="005258C3" w:rsidRPr="005258C3" w:rsidRDefault="005258C3" w:rsidP="005258C3">
      <w:pPr>
        <w:rPr>
          <w:i/>
          <w:iCs/>
          <w:sz w:val="22"/>
          <w:szCs w:val="22"/>
        </w:rPr>
      </w:pPr>
      <w:r w:rsidRPr="005258C3">
        <w:rPr>
          <w:i/>
          <w:iCs/>
          <w:sz w:val="22"/>
          <w:szCs w:val="22"/>
        </w:rPr>
        <w:t>An elf sits alone in a run-down apartment, needles litter the floor. Once immortal, she has, through her vices, become mortal- however she still lives far longer than any human. She sits on the floor, picks up a needle filled with a gold substance, and slowly injects it into her arm. She falls slowly back and lethargically writhes on the floor.</w:t>
      </w:r>
    </w:p>
    <w:p w14:paraId="71A00480" w14:textId="77777777" w:rsidR="005258C3" w:rsidRDefault="005258C3" w:rsidP="005258C3">
      <w:pPr>
        <w:rPr>
          <w:i/>
          <w:iCs/>
          <w:sz w:val="22"/>
          <w:szCs w:val="22"/>
        </w:rPr>
      </w:pPr>
    </w:p>
    <w:p w14:paraId="27C06CB6" w14:textId="77B4E41C" w:rsidR="005258C3" w:rsidRPr="005258C3" w:rsidRDefault="005258C3" w:rsidP="005258C3">
      <w:pPr>
        <w:rPr>
          <w:i/>
          <w:iCs/>
          <w:sz w:val="22"/>
          <w:szCs w:val="22"/>
        </w:rPr>
      </w:pPr>
      <w:r w:rsidRPr="005258C3">
        <w:rPr>
          <w:i/>
          <w:iCs/>
          <w:sz w:val="22"/>
          <w:szCs w:val="22"/>
        </w:rPr>
        <w:t>(fade to black)</w:t>
      </w:r>
    </w:p>
    <w:p w14:paraId="00F95169" w14:textId="77777777" w:rsidR="005258C3" w:rsidRDefault="005258C3" w:rsidP="005258C3">
      <w:pPr>
        <w:rPr>
          <w:i/>
          <w:iCs/>
          <w:sz w:val="22"/>
          <w:szCs w:val="22"/>
        </w:rPr>
      </w:pPr>
    </w:p>
    <w:p w14:paraId="1C173EE3" w14:textId="51E95F49" w:rsidR="005258C3" w:rsidRPr="005258C3" w:rsidRDefault="005258C3" w:rsidP="005258C3">
      <w:pPr>
        <w:rPr>
          <w:i/>
          <w:iCs/>
          <w:sz w:val="22"/>
          <w:szCs w:val="22"/>
        </w:rPr>
      </w:pPr>
      <w:r w:rsidRPr="005258C3">
        <w:rPr>
          <w:i/>
          <w:iCs/>
          <w:sz w:val="22"/>
          <w:szCs w:val="22"/>
        </w:rPr>
        <w:t>The elf still sits on the floor, waiting for something- but she does not know what. The door opens and in walks a human man.</w:t>
      </w:r>
    </w:p>
    <w:p w14:paraId="0FA8C325" w14:textId="77777777" w:rsidR="005258C3" w:rsidRDefault="005258C3" w:rsidP="005258C3">
      <w:pPr>
        <w:rPr>
          <w:b/>
          <w:bCs/>
          <w:sz w:val="22"/>
          <w:szCs w:val="22"/>
        </w:rPr>
      </w:pPr>
    </w:p>
    <w:p w14:paraId="42D449DB" w14:textId="22D99152" w:rsidR="005258C3" w:rsidRPr="005258C3" w:rsidRDefault="005258C3" w:rsidP="005258C3">
      <w:pPr>
        <w:rPr>
          <w:sz w:val="22"/>
          <w:szCs w:val="22"/>
        </w:rPr>
      </w:pPr>
      <w:r w:rsidRPr="005258C3">
        <w:rPr>
          <w:b/>
          <w:bCs/>
          <w:sz w:val="22"/>
          <w:szCs w:val="22"/>
        </w:rPr>
        <w:t>Man</w:t>
      </w:r>
      <w:r w:rsidRPr="005258C3">
        <w:rPr>
          <w:sz w:val="22"/>
          <w:szCs w:val="22"/>
        </w:rPr>
        <w:t>: Oh, dear God, what have you done now- I haven’t seen you for two weeks and this is where I find you? (</w:t>
      </w:r>
      <w:r w:rsidRPr="005258C3">
        <w:rPr>
          <w:i/>
          <w:iCs/>
          <w:sz w:val="22"/>
          <w:szCs w:val="22"/>
        </w:rPr>
        <w:t>pause)</w:t>
      </w:r>
      <w:r w:rsidRPr="005258C3">
        <w:rPr>
          <w:sz w:val="22"/>
          <w:szCs w:val="22"/>
        </w:rPr>
        <w:t xml:space="preserve"> For fuck sake let’s at least get you onto a chair.</w:t>
      </w:r>
    </w:p>
    <w:p w14:paraId="0703C3F8" w14:textId="77777777" w:rsidR="005258C3" w:rsidRDefault="005258C3" w:rsidP="005258C3">
      <w:pPr>
        <w:rPr>
          <w:i/>
          <w:iCs/>
          <w:sz w:val="22"/>
          <w:szCs w:val="22"/>
        </w:rPr>
      </w:pPr>
    </w:p>
    <w:p w14:paraId="652223A8" w14:textId="58531970" w:rsidR="005258C3" w:rsidRPr="005258C3" w:rsidRDefault="005258C3" w:rsidP="005258C3">
      <w:pPr>
        <w:rPr>
          <w:i/>
          <w:iCs/>
          <w:sz w:val="22"/>
          <w:szCs w:val="22"/>
        </w:rPr>
      </w:pPr>
      <w:r w:rsidRPr="005258C3">
        <w:rPr>
          <w:i/>
          <w:iCs/>
          <w:sz w:val="22"/>
          <w:szCs w:val="22"/>
        </w:rPr>
        <w:t>He approaches the elf and picks up her frail body, helping her hobble over to the kitchen, sitting her in a chair at an empty table, before sitting down himself, opposite her.</w:t>
      </w:r>
    </w:p>
    <w:p w14:paraId="289FFAB9" w14:textId="77777777" w:rsidR="005258C3" w:rsidRDefault="005258C3" w:rsidP="005258C3">
      <w:pPr>
        <w:rPr>
          <w:b/>
          <w:bCs/>
          <w:sz w:val="22"/>
          <w:szCs w:val="22"/>
        </w:rPr>
      </w:pPr>
    </w:p>
    <w:p w14:paraId="69BEE0B6" w14:textId="3681B23F" w:rsidR="005258C3" w:rsidRPr="005258C3" w:rsidRDefault="005258C3" w:rsidP="005258C3">
      <w:pPr>
        <w:rPr>
          <w:sz w:val="22"/>
          <w:szCs w:val="22"/>
        </w:rPr>
      </w:pPr>
      <w:r w:rsidRPr="005258C3">
        <w:rPr>
          <w:b/>
          <w:bCs/>
          <w:sz w:val="22"/>
          <w:szCs w:val="22"/>
        </w:rPr>
        <w:t>Man</w:t>
      </w:r>
      <w:r w:rsidRPr="005258C3">
        <w:rPr>
          <w:sz w:val="22"/>
          <w:szCs w:val="22"/>
        </w:rPr>
        <w:t>: You’ve already forfeited eternal life- are you so desperate to kill yourself, you’ll inject that fucking fairy dust into your veins? Honestly, if you hadn’t saved my boy all those years ago, I’d turn on my heel and walk out this god damn door.</w:t>
      </w:r>
    </w:p>
    <w:p w14:paraId="01E01C2C" w14:textId="77777777" w:rsidR="005258C3" w:rsidRDefault="005258C3" w:rsidP="005258C3">
      <w:pPr>
        <w:rPr>
          <w:i/>
          <w:iCs/>
          <w:sz w:val="22"/>
          <w:szCs w:val="22"/>
        </w:rPr>
      </w:pPr>
    </w:p>
    <w:p w14:paraId="5ABF898C" w14:textId="1C624AE6" w:rsidR="005258C3" w:rsidRPr="005258C3" w:rsidRDefault="005258C3" w:rsidP="005258C3">
      <w:pPr>
        <w:rPr>
          <w:i/>
          <w:iCs/>
          <w:sz w:val="22"/>
          <w:szCs w:val="22"/>
        </w:rPr>
      </w:pPr>
      <w:r w:rsidRPr="005258C3">
        <w:rPr>
          <w:i/>
          <w:iCs/>
          <w:sz w:val="22"/>
          <w:szCs w:val="22"/>
        </w:rPr>
        <w:t>The elf looks up, her eyes gaunt, but welling with tears.</w:t>
      </w:r>
    </w:p>
    <w:p w14:paraId="1CE53E13" w14:textId="77777777" w:rsidR="005258C3" w:rsidRDefault="005258C3" w:rsidP="005258C3">
      <w:pPr>
        <w:rPr>
          <w:b/>
          <w:bCs/>
          <w:sz w:val="22"/>
          <w:szCs w:val="22"/>
        </w:rPr>
      </w:pPr>
    </w:p>
    <w:p w14:paraId="010C9B20" w14:textId="0DA56375" w:rsidR="005258C3" w:rsidRPr="005258C3" w:rsidRDefault="005258C3" w:rsidP="005258C3">
      <w:pPr>
        <w:rPr>
          <w:sz w:val="22"/>
          <w:szCs w:val="22"/>
        </w:rPr>
      </w:pPr>
      <w:r w:rsidRPr="005258C3">
        <w:rPr>
          <w:b/>
          <w:bCs/>
          <w:sz w:val="22"/>
          <w:szCs w:val="22"/>
        </w:rPr>
        <w:t>Elf</w:t>
      </w:r>
      <w:r w:rsidRPr="005258C3">
        <w:rPr>
          <w:sz w:val="22"/>
          <w:szCs w:val="22"/>
        </w:rPr>
        <w:t xml:space="preserve">: When you’ve lived for centuries, Mark, you start to </w:t>
      </w:r>
      <w:proofErr w:type="spellStart"/>
      <w:r w:rsidRPr="005258C3">
        <w:rPr>
          <w:sz w:val="22"/>
          <w:szCs w:val="22"/>
        </w:rPr>
        <w:t>realise</w:t>
      </w:r>
      <w:proofErr w:type="spellEnd"/>
      <w:r w:rsidRPr="005258C3">
        <w:rPr>
          <w:sz w:val="22"/>
          <w:szCs w:val="22"/>
        </w:rPr>
        <w:t xml:space="preserve"> some simple truths- pain is constant and everything ends. The dust helps me deal with that pain and it’ll facilitate the second. Who am I to fuck with the natural order of things?</w:t>
      </w:r>
    </w:p>
    <w:p w14:paraId="70D9930F" w14:textId="77777777" w:rsidR="005258C3" w:rsidRDefault="005258C3" w:rsidP="005258C3">
      <w:pPr>
        <w:rPr>
          <w:b/>
          <w:bCs/>
          <w:sz w:val="22"/>
          <w:szCs w:val="22"/>
        </w:rPr>
      </w:pPr>
    </w:p>
    <w:p w14:paraId="5BA7D73E" w14:textId="218B1CB8" w:rsidR="005258C3" w:rsidRPr="005258C3" w:rsidRDefault="005258C3" w:rsidP="005258C3">
      <w:pPr>
        <w:rPr>
          <w:sz w:val="22"/>
          <w:szCs w:val="22"/>
        </w:rPr>
      </w:pPr>
      <w:r w:rsidRPr="005258C3">
        <w:rPr>
          <w:b/>
          <w:bCs/>
          <w:sz w:val="22"/>
          <w:szCs w:val="22"/>
        </w:rPr>
        <w:t>Mark</w:t>
      </w:r>
      <w:r w:rsidRPr="005258C3">
        <w:rPr>
          <w:sz w:val="22"/>
          <w:szCs w:val="22"/>
        </w:rPr>
        <w:t xml:space="preserve">: Do you honestly believe there’s nothing worth living for? How can you say that? After all these years? Where the fuck has that fairy gone who pulled my little boy out of that river? Who saved him from that fucking water sprite? You had so much potential and I used to worship you- you were my idol, you’re still Matt’s idol. He might be older now, but he doesn’t understand what’s happening and he misses you. He hasn’t seen you in three years! How am I supposed to tell him his hero is lying in a dust den with her arms riddled with track marks? He’s fourteen- he doesn’t fucking understand. And neither do I. </w:t>
      </w:r>
    </w:p>
    <w:p w14:paraId="1D569B8E" w14:textId="77777777" w:rsidR="005258C3" w:rsidRDefault="005258C3" w:rsidP="005258C3">
      <w:pPr>
        <w:rPr>
          <w:b/>
          <w:bCs/>
          <w:sz w:val="22"/>
          <w:szCs w:val="22"/>
        </w:rPr>
      </w:pPr>
    </w:p>
    <w:p w14:paraId="50F93D57" w14:textId="65EBACF2" w:rsidR="005258C3" w:rsidRPr="005258C3" w:rsidRDefault="005258C3" w:rsidP="005258C3">
      <w:pPr>
        <w:rPr>
          <w:i/>
          <w:iCs/>
          <w:sz w:val="22"/>
          <w:szCs w:val="22"/>
        </w:rPr>
      </w:pPr>
      <w:r w:rsidRPr="005258C3">
        <w:rPr>
          <w:b/>
          <w:bCs/>
          <w:sz w:val="22"/>
          <w:szCs w:val="22"/>
        </w:rPr>
        <w:t>Elf</w:t>
      </w:r>
      <w:r w:rsidRPr="005258C3">
        <w:rPr>
          <w:sz w:val="22"/>
          <w:szCs w:val="22"/>
        </w:rPr>
        <w:t>: (</w:t>
      </w:r>
      <w:r w:rsidRPr="005258C3">
        <w:rPr>
          <w:i/>
          <w:iCs/>
          <w:sz w:val="22"/>
          <w:szCs w:val="22"/>
        </w:rPr>
        <w:t>pause)</w:t>
      </w:r>
      <w:r w:rsidRPr="005258C3">
        <w:rPr>
          <w:sz w:val="22"/>
          <w:szCs w:val="22"/>
        </w:rPr>
        <w:t xml:space="preserve"> I’m sorry Mark… I really am. But there’s just no point. I’ve had enough. We all keep doing the same things over and over and it never gets better.</w:t>
      </w:r>
    </w:p>
    <w:p w14:paraId="04B3136B" w14:textId="77777777" w:rsidR="005258C3" w:rsidRPr="005258C3" w:rsidRDefault="005258C3" w:rsidP="005258C3">
      <w:pPr>
        <w:rPr>
          <w:i/>
          <w:iCs/>
          <w:sz w:val="22"/>
          <w:szCs w:val="22"/>
        </w:rPr>
      </w:pPr>
      <w:r w:rsidRPr="005258C3">
        <w:rPr>
          <w:i/>
          <w:iCs/>
          <w:sz w:val="22"/>
          <w:szCs w:val="22"/>
        </w:rPr>
        <w:t>She’s gained back some strength, she gets up and walks into the living room, sitting on a tattered sofa. Mark follows and sits next to her.</w:t>
      </w:r>
    </w:p>
    <w:p w14:paraId="20EFAFCA" w14:textId="77777777" w:rsidR="005258C3" w:rsidRDefault="005258C3" w:rsidP="005258C3">
      <w:pPr>
        <w:rPr>
          <w:b/>
          <w:bCs/>
          <w:sz w:val="22"/>
          <w:szCs w:val="22"/>
        </w:rPr>
      </w:pPr>
    </w:p>
    <w:p w14:paraId="64FC970F" w14:textId="1E9A4FAF" w:rsidR="005258C3" w:rsidRPr="005258C3" w:rsidRDefault="005258C3" w:rsidP="005258C3">
      <w:pPr>
        <w:rPr>
          <w:sz w:val="22"/>
          <w:szCs w:val="22"/>
        </w:rPr>
      </w:pPr>
      <w:r w:rsidRPr="005258C3">
        <w:rPr>
          <w:b/>
          <w:bCs/>
          <w:sz w:val="22"/>
          <w:szCs w:val="22"/>
        </w:rPr>
        <w:t>Mark</w:t>
      </w:r>
      <w:r w:rsidRPr="005258C3">
        <w:rPr>
          <w:sz w:val="22"/>
          <w:szCs w:val="22"/>
        </w:rPr>
        <w:t xml:space="preserve">: Look, I know it’s hard- I can barely comprehend the fact you’re seven hundred years old, but I’ve known you ten years now and to me that’s a long time. I </w:t>
      </w:r>
      <w:proofErr w:type="gramStart"/>
      <w:r w:rsidRPr="005258C3">
        <w:rPr>
          <w:sz w:val="22"/>
          <w:szCs w:val="22"/>
        </w:rPr>
        <w:t>fucking</w:t>
      </w:r>
      <w:proofErr w:type="gramEnd"/>
      <w:r w:rsidRPr="005258C3">
        <w:rPr>
          <w:sz w:val="22"/>
          <w:szCs w:val="22"/>
        </w:rPr>
        <w:t xml:space="preserve"> miss you. After Rose died you and Matt kept me together- I couldn’t have done it without you. You’ve done so much for my family and I swear to God that nothing is going to make me give up on you. Just… fuck me I can’t keep seeing you like this. I’ve had enough. I don’t care what you say, I’m getting you sober. </w:t>
      </w:r>
    </w:p>
    <w:p w14:paraId="3B98AD1F" w14:textId="77777777" w:rsidR="005258C3" w:rsidRDefault="005258C3" w:rsidP="005258C3">
      <w:pPr>
        <w:rPr>
          <w:b/>
          <w:bCs/>
          <w:sz w:val="22"/>
          <w:szCs w:val="22"/>
        </w:rPr>
      </w:pPr>
    </w:p>
    <w:p w14:paraId="493BF437" w14:textId="2637893D" w:rsidR="005258C3" w:rsidRPr="005258C3" w:rsidRDefault="005258C3" w:rsidP="005258C3">
      <w:pPr>
        <w:rPr>
          <w:sz w:val="22"/>
          <w:szCs w:val="22"/>
        </w:rPr>
      </w:pPr>
      <w:r w:rsidRPr="005258C3">
        <w:rPr>
          <w:b/>
          <w:bCs/>
          <w:sz w:val="22"/>
          <w:szCs w:val="22"/>
        </w:rPr>
        <w:t>Elf</w:t>
      </w:r>
      <w:r w:rsidRPr="005258C3">
        <w:rPr>
          <w:sz w:val="22"/>
          <w:szCs w:val="22"/>
        </w:rPr>
        <w:t xml:space="preserve">: I guess it would be nice to fly again. </w:t>
      </w:r>
      <w:r w:rsidRPr="005258C3">
        <w:rPr>
          <w:i/>
          <w:iCs/>
          <w:sz w:val="22"/>
          <w:szCs w:val="22"/>
        </w:rPr>
        <w:t xml:space="preserve">(smiles wistfully) </w:t>
      </w:r>
      <w:r w:rsidRPr="005258C3">
        <w:rPr>
          <w:sz w:val="22"/>
          <w:szCs w:val="22"/>
        </w:rPr>
        <w:t>See the moon over the sea again. But that’s it. I’m done now, I’m just dust.</w:t>
      </w:r>
    </w:p>
    <w:p w14:paraId="1D6BDFCD" w14:textId="77777777" w:rsidR="005258C3" w:rsidRDefault="005258C3" w:rsidP="005258C3">
      <w:pPr>
        <w:rPr>
          <w:b/>
          <w:bCs/>
          <w:sz w:val="22"/>
          <w:szCs w:val="22"/>
        </w:rPr>
      </w:pPr>
    </w:p>
    <w:p w14:paraId="1C14ACB0" w14:textId="6B364E6F" w:rsidR="005258C3" w:rsidRPr="005258C3" w:rsidRDefault="005258C3" w:rsidP="005258C3">
      <w:pPr>
        <w:rPr>
          <w:sz w:val="22"/>
          <w:szCs w:val="22"/>
        </w:rPr>
      </w:pPr>
      <w:r w:rsidRPr="005258C3">
        <w:rPr>
          <w:b/>
          <w:bCs/>
          <w:sz w:val="22"/>
          <w:szCs w:val="22"/>
        </w:rPr>
        <w:t>Mark</w:t>
      </w:r>
      <w:r w:rsidRPr="005258C3">
        <w:rPr>
          <w:sz w:val="22"/>
          <w:szCs w:val="22"/>
        </w:rPr>
        <w:t>: I don’t believe that- you’re more than just the drugs- you’re my closest friend. I can’t watch you kill yourself.</w:t>
      </w:r>
    </w:p>
    <w:p w14:paraId="0F0DB9D3" w14:textId="77777777" w:rsidR="005258C3" w:rsidRDefault="005258C3" w:rsidP="005258C3">
      <w:pPr>
        <w:rPr>
          <w:i/>
          <w:iCs/>
          <w:sz w:val="22"/>
          <w:szCs w:val="22"/>
        </w:rPr>
      </w:pPr>
    </w:p>
    <w:p w14:paraId="60319315" w14:textId="4E758F77" w:rsidR="005258C3" w:rsidRPr="005258C3" w:rsidRDefault="005258C3" w:rsidP="005258C3">
      <w:pPr>
        <w:rPr>
          <w:i/>
          <w:iCs/>
          <w:sz w:val="22"/>
          <w:szCs w:val="22"/>
        </w:rPr>
      </w:pPr>
      <w:r w:rsidRPr="005258C3">
        <w:rPr>
          <w:i/>
          <w:iCs/>
          <w:sz w:val="22"/>
          <w:szCs w:val="22"/>
        </w:rPr>
        <w:lastRenderedPageBreak/>
        <w:t>The man shakes his head and leaves abruptly.</w:t>
      </w:r>
    </w:p>
    <w:p w14:paraId="0ACF365A" w14:textId="77777777" w:rsidR="005258C3" w:rsidRDefault="005258C3" w:rsidP="005258C3">
      <w:pPr>
        <w:rPr>
          <w:i/>
          <w:iCs/>
          <w:sz w:val="22"/>
          <w:szCs w:val="22"/>
        </w:rPr>
      </w:pPr>
    </w:p>
    <w:p w14:paraId="68E480D7" w14:textId="1C9E9538" w:rsidR="005258C3" w:rsidRPr="005258C3" w:rsidRDefault="005258C3" w:rsidP="005258C3">
      <w:pPr>
        <w:rPr>
          <w:i/>
          <w:iCs/>
          <w:sz w:val="22"/>
          <w:szCs w:val="22"/>
        </w:rPr>
      </w:pPr>
      <w:r w:rsidRPr="005258C3">
        <w:rPr>
          <w:i/>
          <w:iCs/>
          <w:sz w:val="22"/>
          <w:szCs w:val="22"/>
        </w:rPr>
        <w:t>(fade to black)</w:t>
      </w:r>
    </w:p>
    <w:p w14:paraId="17158D5E" w14:textId="77777777" w:rsidR="005258C3" w:rsidRDefault="005258C3" w:rsidP="005258C3">
      <w:pPr>
        <w:rPr>
          <w:i/>
          <w:iCs/>
          <w:sz w:val="22"/>
          <w:szCs w:val="22"/>
        </w:rPr>
      </w:pPr>
    </w:p>
    <w:p w14:paraId="212FADBF" w14:textId="4A64C63A" w:rsidR="005258C3" w:rsidRPr="005258C3" w:rsidRDefault="005258C3" w:rsidP="005258C3">
      <w:pPr>
        <w:rPr>
          <w:i/>
          <w:iCs/>
          <w:sz w:val="22"/>
          <w:szCs w:val="22"/>
        </w:rPr>
      </w:pPr>
      <w:r w:rsidRPr="005258C3">
        <w:rPr>
          <w:i/>
          <w:iCs/>
          <w:sz w:val="22"/>
          <w:szCs w:val="22"/>
        </w:rPr>
        <w:t xml:space="preserve">Back in the apartment- </w:t>
      </w:r>
      <w:proofErr w:type="spellStart"/>
      <w:r w:rsidRPr="005258C3">
        <w:rPr>
          <w:i/>
          <w:iCs/>
          <w:sz w:val="22"/>
          <w:szCs w:val="22"/>
        </w:rPr>
        <w:t>its</w:t>
      </w:r>
      <w:proofErr w:type="spellEnd"/>
      <w:r w:rsidRPr="005258C3">
        <w:rPr>
          <w:i/>
          <w:iCs/>
          <w:sz w:val="22"/>
          <w:szCs w:val="22"/>
        </w:rPr>
        <w:t xml:space="preserve"> clear that the elf has </w:t>
      </w:r>
      <w:proofErr w:type="gramStart"/>
      <w:r w:rsidRPr="005258C3">
        <w:rPr>
          <w:i/>
          <w:iCs/>
          <w:sz w:val="22"/>
          <w:szCs w:val="22"/>
        </w:rPr>
        <w:t>made an effort</w:t>
      </w:r>
      <w:proofErr w:type="gramEnd"/>
      <w:r w:rsidRPr="005258C3">
        <w:rPr>
          <w:i/>
          <w:iCs/>
          <w:sz w:val="22"/>
          <w:szCs w:val="22"/>
        </w:rPr>
        <w:t xml:space="preserve"> to tidy, there are no more needles, everything is cleaner- tattered but cleaner. The elf stands by the table, organising miscellaneous objects, she has more energy now, but she still looks tired and frail.</w:t>
      </w:r>
    </w:p>
    <w:p w14:paraId="3D29329B" w14:textId="77777777" w:rsidR="005258C3" w:rsidRPr="005258C3" w:rsidRDefault="005258C3" w:rsidP="005258C3">
      <w:pPr>
        <w:rPr>
          <w:i/>
          <w:iCs/>
          <w:sz w:val="22"/>
          <w:szCs w:val="22"/>
        </w:rPr>
      </w:pPr>
      <w:r w:rsidRPr="005258C3">
        <w:rPr>
          <w:i/>
          <w:iCs/>
          <w:sz w:val="22"/>
          <w:szCs w:val="22"/>
        </w:rPr>
        <w:t>The door opens and Mark walks in.</w:t>
      </w:r>
    </w:p>
    <w:p w14:paraId="2BE26CF8" w14:textId="77777777" w:rsidR="005258C3" w:rsidRDefault="005258C3" w:rsidP="005258C3">
      <w:pPr>
        <w:rPr>
          <w:b/>
          <w:bCs/>
          <w:sz w:val="22"/>
          <w:szCs w:val="22"/>
        </w:rPr>
      </w:pPr>
    </w:p>
    <w:p w14:paraId="70874351" w14:textId="586508DC" w:rsidR="005258C3" w:rsidRPr="005258C3" w:rsidRDefault="005258C3" w:rsidP="005258C3">
      <w:pPr>
        <w:rPr>
          <w:sz w:val="22"/>
          <w:szCs w:val="22"/>
        </w:rPr>
      </w:pPr>
      <w:r w:rsidRPr="005258C3">
        <w:rPr>
          <w:b/>
          <w:bCs/>
          <w:sz w:val="22"/>
          <w:szCs w:val="22"/>
        </w:rPr>
        <w:t>Mark</w:t>
      </w:r>
      <w:r w:rsidRPr="005258C3">
        <w:rPr>
          <w:sz w:val="22"/>
          <w:szCs w:val="22"/>
        </w:rPr>
        <w:t>: (</w:t>
      </w:r>
      <w:r w:rsidRPr="005258C3">
        <w:rPr>
          <w:i/>
          <w:iCs/>
          <w:sz w:val="22"/>
          <w:szCs w:val="22"/>
        </w:rPr>
        <w:t xml:space="preserve">looking at the floor) </w:t>
      </w:r>
      <w:r w:rsidRPr="005258C3">
        <w:rPr>
          <w:sz w:val="22"/>
          <w:szCs w:val="22"/>
        </w:rPr>
        <w:t>Hey… you look… you look a lot better, I’m… I’m glad.</w:t>
      </w:r>
    </w:p>
    <w:p w14:paraId="4AC822F9" w14:textId="77777777" w:rsidR="005258C3" w:rsidRDefault="005258C3" w:rsidP="005258C3">
      <w:pPr>
        <w:rPr>
          <w:b/>
          <w:bCs/>
          <w:sz w:val="22"/>
          <w:szCs w:val="22"/>
        </w:rPr>
      </w:pPr>
    </w:p>
    <w:p w14:paraId="102E608E" w14:textId="075B0B2B" w:rsidR="005258C3" w:rsidRPr="005258C3" w:rsidRDefault="005258C3" w:rsidP="005258C3">
      <w:pPr>
        <w:rPr>
          <w:sz w:val="22"/>
          <w:szCs w:val="22"/>
        </w:rPr>
      </w:pPr>
      <w:r w:rsidRPr="005258C3">
        <w:rPr>
          <w:b/>
          <w:bCs/>
          <w:sz w:val="22"/>
          <w:szCs w:val="22"/>
        </w:rPr>
        <w:t>Elf</w:t>
      </w:r>
      <w:r w:rsidRPr="005258C3">
        <w:rPr>
          <w:sz w:val="22"/>
          <w:szCs w:val="22"/>
        </w:rPr>
        <w:t>: (</w:t>
      </w:r>
      <w:r w:rsidRPr="005258C3">
        <w:rPr>
          <w:i/>
          <w:iCs/>
          <w:sz w:val="22"/>
          <w:szCs w:val="22"/>
        </w:rPr>
        <w:t>looking concerned</w:t>
      </w:r>
      <w:r w:rsidRPr="005258C3">
        <w:rPr>
          <w:sz w:val="22"/>
          <w:szCs w:val="22"/>
        </w:rPr>
        <w:t>) mark, is everything okay?</w:t>
      </w:r>
    </w:p>
    <w:p w14:paraId="45262525" w14:textId="77777777" w:rsidR="005258C3" w:rsidRDefault="005258C3" w:rsidP="005258C3">
      <w:pPr>
        <w:rPr>
          <w:sz w:val="22"/>
          <w:szCs w:val="22"/>
        </w:rPr>
      </w:pPr>
    </w:p>
    <w:p w14:paraId="5E3AF13D" w14:textId="7AF286B1" w:rsidR="005258C3" w:rsidRPr="005258C3" w:rsidRDefault="005258C3" w:rsidP="005258C3">
      <w:pPr>
        <w:rPr>
          <w:sz w:val="22"/>
          <w:szCs w:val="22"/>
        </w:rPr>
      </w:pPr>
      <w:r w:rsidRPr="005258C3">
        <w:rPr>
          <w:b/>
          <w:bCs/>
          <w:sz w:val="22"/>
          <w:szCs w:val="22"/>
        </w:rPr>
        <w:t>Mark</w:t>
      </w:r>
      <w:r w:rsidRPr="005258C3">
        <w:rPr>
          <w:sz w:val="22"/>
          <w:szCs w:val="22"/>
        </w:rPr>
        <w:t>: (</w:t>
      </w:r>
      <w:r w:rsidRPr="005258C3">
        <w:rPr>
          <w:i/>
          <w:iCs/>
          <w:sz w:val="22"/>
          <w:szCs w:val="22"/>
        </w:rPr>
        <w:t xml:space="preserve">pauses) </w:t>
      </w:r>
      <w:r w:rsidRPr="005258C3">
        <w:rPr>
          <w:sz w:val="22"/>
          <w:szCs w:val="22"/>
        </w:rPr>
        <w:t>It’s… It’s Matthew, he was mugged by a group of goblins, he’s hurt bad, in intensive care, the doctors are doing everything they can but there’s a chance he won’t walk and there could be permanent brain damage and-</w:t>
      </w:r>
    </w:p>
    <w:p w14:paraId="3878F751" w14:textId="77777777" w:rsidR="005258C3" w:rsidRDefault="005258C3" w:rsidP="005258C3">
      <w:pPr>
        <w:rPr>
          <w:b/>
          <w:bCs/>
          <w:sz w:val="22"/>
          <w:szCs w:val="22"/>
        </w:rPr>
      </w:pPr>
    </w:p>
    <w:p w14:paraId="1645A035" w14:textId="636BC532" w:rsidR="005258C3" w:rsidRPr="005258C3" w:rsidRDefault="005258C3" w:rsidP="005258C3">
      <w:pPr>
        <w:rPr>
          <w:sz w:val="22"/>
          <w:szCs w:val="22"/>
        </w:rPr>
      </w:pPr>
      <w:r w:rsidRPr="005258C3">
        <w:rPr>
          <w:b/>
          <w:bCs/>
          <w:sz w:val="22"/>
          <w:szCs w:val="22"/>
        </w:rPr>
        <w:t>Elf</w:t>
      </w:r>
      <w:r w:rsidRPr="005258C3">
        <w:rPr>
          <w:sz w:val="22"/>
          <w:szCs w:val="22"/>
        </w:rPr>
        <w:t>: Mark, listen to me. I know I haven’t been around much, but I’m right here and I’ll do anything I can to help. Tell me what to do, I’ll do it. I’ve been clean for two months now- I haven’t touched the dust since you last saw me. I’ve got some of my magic back- maybe I can help? Tell me what to do and if I can, I’ll do it.</w:t>
      </w:r>
    </w:p>
    <w:p w14:paraId="3BDA6F67" w14:textId="77777777" w:rsidR="00F85280" w:rsidRDefault="00F85280" w:rsidP="005258C3">
      <w:pPr>
        <w:rPr>
          <w:b/>
          <w:bCs/>
          <w:sz w:val="22"/>
          <w:szCs w:val="22"/>
        </w:rPr>
      </w:pPr>
    </w:p>
    <w:p w14:paraId="081FCC14" w14:textId="2B1ABD3C" w:rsidR="005258C3" w:rsidRPr="005258C3" w:rsidRDefault="005258C3" w:rsidP="005258C3">
      <w:pPr>
        <w:rPr>
          <w:sz w:val="22"/>
          <w:szCs w:val="22"/>
        </w:rPr>
      </w:pPr>
      <w:r w:rsidRPr="005258C3">
        <w:rPr>
          <w:b/>
          <w:bCs/>
          <w:sz w:val="22"/>
          <w:szCs w:val="22"/>
        </w:rPr>
        <w:t>Mark</w:t>
      </w:r>
      <w:r w:rsidRPr="005258C3">
        <w:rPr>
          <w:sz w:val="22"/>
          <w:szCs w:val="22"/>
        </w:rPr>
        <w:t>: Find them. Find the bastards that did this to my son.</w:t>
      </w:r>
    </w:p>
    <w:p w14:paraId="3AB5C101" w14:textId="77777777" w:rsidR="00F85280" w:rsidRDefault="00F85280" w:rsidP="005258C3">
      <w:pPr>
        <w:rPr>
          <w:i/>
          <w:iCs/>
          <w:sz w:val="22"/>
          <w:szCs w:val="22"/>
        </w:rPr>
      </w:pPr>
    </w:p>
    <w:p w14:paraId="46E4BEEE" w14:textId="45F09CA2" w:rsidR="005258C3" w:rsidRPr="005258C3" w:rsidRDefault="005258C3" w:rsidP="005258C3">
      <w:pPr>
        <w:rPr>
          <w:i/>
          <w:iCs/>
          <w:sz w:val="22"/>
          <w:szCs w:val="22"/>
        </w:rPr>
      </w:pPr>
      <w:r w:rsidRPr="005258C3">
        <w:rPr>
          <w:i/>
          <w:iCs/>
          <w:sz w:val="22"/>
          <w:szCs w:val="22"/>
        </w:rPr>
        <w:t>(fade to black)</w:t>
      </w:r>
    </w:p>
    <w:p w14:paraId="20D769E8" w14:textId="77777777" w:rsidR="00F85280" w:rsidRDefault="00F85280" w:rsidP="005258C3">
      <w:pPr>
        <w:rPr>
          <w:i/>
          <w:iCs/>
          <w:sz w:val="22"/>
          <w:szCs w:val="22"/>
        </w:rPr>
      </w:pPr>
    </w:p>
    <w:p w14:paraId="507D9BFB" w14:textId="69BA0825" w:rsidR="005258C3" w:rsidRPr="005258C3" w:rsidRDefault="005258C3" w:rsidP="005258C3">
      <w:pPr>
        <w:rPr>
          <w:i/>
          <w:iCs/>
          <w:sz w:val="22"/>
          <w:szCs w:val="22"/>
        </w:rPr>
      </w:pPr>
      <w:r w:rsidRPr="005258C3">
        <w:rPr>
          <w:i/>
          <w:iCs/>
          <w:sz w:val="22"/>
          <w:szCs w:val="22"/>
        </w:rPr>
        <w:t>The next day, back in the elf’s kitchen- the elf sits on a chair with her back turned. Mark knocks on the door an comes into the room.</w:t>
      </w:r>
    </w:p>
    <w:p w14:paraId="30B864A4" w14:textId="77777777" w:rsidR="00F85280" w:rsidRDefault="00F85280" w:rsidP="005258C3">
      <w:pPr>
        <w:rPr>
          <w:b/>
          <w:bCs/>
          <w:sz w:val="22"/>
          <w:szCs w:val="22"/>
        </w:rPr>
      </w:pPr>
    </w:p>
    <w:p w14:paraId="7DD5DF1F" w14:textId="0306A36E" w:rsidR="005258C3" w:rsidRPr="005258C3" w:rsidRDefault="005258C3" w:rsidP="005258C3">
      <w:pPr>
        <w:rPr>
          <w:sz w:val="22"/>
          <w:szCs w:val="22"/>
        </w:rPr>
      </w:pPr>
      <w:r w:rsidRPr="005258C3">
        <w:rPr>
          <w:b/>
          <w:bCs/>
          <w:sz w:val="22"/>
          <w:szCs w:val="22"/>
        </w:rPr>
        <w:t>Mark</w:t>
      </w:r>
      <w:r w:rsidRPr="005258C3">
        <w:rPr>
          <w:sz w:val="22"/>
          <w:szCs w:val="22"/>
        </w:rPr>
        <w:t>: Hey! I’ve got good news! Matt’s gonna be fine! The doctors say he’ll need to stay in for a couple of weeks, but they can fix him up fine, his leg is in a cast and he’s sleeping it all off but he’s fucking fine!</w:t>
      </w:r>
    </w:p>
    <w:p w14:paraId="0133D471" w14:textId="77777777" w:rsidR="00F85280" w:rsidRDefault="00F85280" w:rsidP="005258C3">
      <w:pPr>
        <w:rPr>
          <w:b/>
          <w:bCs/>
          <w:sz w:val="22"/>
          <w:szCs w:val="22"/>
        </w:rPr>
      </w:pPr>
    </w:p>
    <w:p w14:paraId="10DD9A88" w14:textId="2CF9AB78" w:rsidR="005258C3" w:rsidRPr="005258C3" w:rsidRDefault="005258C3" w:rsidP="005258C3">
      <w:pPr>
        <w:rPr>
          <w:sz w:val="22"/>
          <w:szCs w:val="22"/>
        </w:rPr>
      </w:pPr>
      <w:r w:rsidRPr="005258C3">
        <w:rPr>
          <w:b/>
          <w:bCs/>
          <w:sz w:val="22"/>
          <w:szCs w:val="22"/>
        </w:rPr>
        <w:t>Elf:</w:t>
      </w:r>
      <w:r w:rsidRPr="005258C3">
        <w:rPr>
          <w:sz w:val="22"/>
          <w:szCs w:val="22"/>
        </w:rPr>
        <w:t xml:space="preserve"> </w:t>
      </w:r>
      <w:r w:rsidRPr="005258C3">
        <w:rPr>
          <w:i/>
          <w:iCs/>
          <w:sz w:val="22"/>
          <w:szCs w:val="22"/>
        </w:rPr>
        <w:t>(back still turned)</w:t>
      </w:r>
      <w:r w:rsidRPr="005258C3">
        <w:rPr>
          <w:sz w:val="22"/>
          <w:szCs w:val="22"/>
        </w:rPr>
        <w:t xml:space="preserve"> that’s… that’s brilliant news Mark, you must be so happy.</w:t>
      </w:r>
    </w:p>
    <w:p w14:paraId="3D73CBB7" w14:textId="77777777" w:rsidR="00F85280" w:rsidRDefault="00F85280" w:rsidP="005258C3">
      <w:pPr>
        <w:rPr>
          <w:b/>
          <w:bCs/>
          <w:sz w:val="22"/>
          <w:szCs w:val="22"/>
        </w:rPr>
      </w:pPr>
    </w:p>
    <w:p w14:paraId="207E0709" w14:textId="3C69AF38" w:rsidR="005258C3" w:rsidRPr="005258C3" w:rsidRDefault="005258C3" w:rsidP="005258C3">
      <w:pPr>
        <w:rPr>
          <w:sz w:val="22"/>
          <w:szCs w:val="22"/>
        </w:rPr>
      </w:pPr>
      <w:r w:rsidRPr="005258C3">
        <w:rPr>
          <w:b/>
          <w:bCs/>
          <w:sz w:val="22"/>
          <w:szCs w:val="22"/>
        </w:rPr>
        <w:t>Mark</w:t>
      </w:r>
      <w:r w:rsidRPr="005258C3">
        <w:rPr>
          <w:sz w:val="22"/>
          <w:szCs w:val="22"/>
        </w:rPr>
        <w:t>: Will you come and visit him? He’d love to see you again; he’s missed you so fucking much.</w:t>
      </w:r>
    </w:p>
    <w:p w14:paraId="23E817F9" w14:textId="77777777" w:rsidR="00F85280" w:rsidRDefault="00F85280" w:rsidP="005258C3">
      <w:pPr>
        <w:rPr>
          <w:b/>
          <w:bCs/>
          <w:sz w:val="22"/>
          <w:szCs w:val="22"/>
        </w:rPr>
      </w:pPr>
    </w:p>
    <w:p w14:paraId="1F2A8428" w14:textId="77777777" w:rsidR="00F85280" w:rsidRDefault="005258C3" w:rsidP="005258C3">
      <w:pPr>
        <w:rPr>
          <w:i/>
          <w:iCs/>
          <w:sz w:val="22"/>
          <w:szCs w:val="22"/>
        </w:rPr>
      </w:pPr>
      <w:r w:rsidRPr="005258C3">
        <w:rPr>
          <w:b/>
          <w:bCs/>
          <w:sz w:val="22"/>
          <w:szCs w:val="22"/>
        </w:rPr>
        <w:t>Elf</w:t>
      </w:r>
      <w:r w:rsidRPr="005258C3">
        <w:rPr>
          <w:sz w:val="22"/>
          <w:szCs w:val="22"/>
        </w:rPr>
        <w:t>: Yeah, of course. (</w:t>
      </w:r>
      <w:r w:rsidRPr="005258C3">
        <w:rPr>
          <w:i/>
          <w:iCs/>
          <w:sz w:val="22"/>
          <w:szCs w:val="22"/>
        </w:rPr>
        <w:t xml:space="preserve">she slowly gets up and turns around, holding her ribs- she looks directly at Mark </w:t>
      </w:r>
    </w:p>
    <w:p w14:paraId="1DE09D84" w14:textId="19EC73FE" w:rsidR="005258C3" w:rsidRPr="005258C3" w:rsidRDefault="005258C3" w:rsidP="005258C3">
      <w:pPr>
        <w:rPr>
          <w:i/>
          <w:iCs/>
          <w:sz w:val="22"/>
          <w:szCs w:val="22"/>
        </w:rPr>
      </w:pPr>
      <w:r w:rsidRPr="005258C3">
        <w:rPr>
          <w:i/>
          <w:iCs/>
          <w:sz w:val="22"/>
          <w:szCs w:val="22"/>
        </w:rPr>
        <w:t>and smiles)</w:t>
      </w:r>
    </w:p>
    <w:p w14:paraId="13B6D740" w14:textId="77777777" w:rsidR="00F85280" w:rsidRDefault="00F85280" w:rsidP="005258C3">
      <w:pPr>
        <w:rPr>
          <w:b/>
          <w:bCs/>
          <w:sz w:val="22"/>
          <w:szCs w:val="22"/>
        </w:rPr>
      </w:pPr>
    </w:p>
    <w:p w14:paraId="4D07A21A" w14:textId="3D1CC4CE" w:rsidR="005258C3" w:rsidRPr="005258C3" w:rsidRDefault="005258C3" w:rsidP="005258C3">
      <w:pPr>
        <w:rPr>
          <w:sz w:val="22"/>
          <w:szCs w:val="22"/>
        </w:rPr>
      </w:pPr>
      <w:r w:rsidRPr="005258C3">
        <w:rPr>
          <w:b/>
          <w:bCs/>
          <w:sz w:val="22"/>
          <w:szCs w:val="22"/>
        </w:rPr>
        <w:t>Mark</w:t>
      </w:r>
      <w:r w:rsidRPr="005258C3">
        <w:rPr>
          <w:sz w:val="22"/>
          <w:szCs w:val="22"/>
        </w:rPr>
        <w:t xml:space="preserve">: Oh Jesus! </w:t>
      </w:r>
      <w:r>
        <w:rPr>
          <w:sz w:val="22"/>
          <w:szCs w:val="22"/>
        </w:rPr>
        <w:t xml:space="preserve">What </w:t>
      </w:r>
      <w:r w:rsidRPr="005258C3">
        <w:rPr>
          <w:sz w:val="22"/>
          <w:szCs w:val="22"/>
        </w:rPr>
        <w:t>happened to you? Your eye… those cuts! Fuck, what happened to your tooth?</w:t>
      </w:r>
    </w:p>
    <w:p w14:paraId="2098CCFA" w14:textId="77777777" w:rsidR="00F85280" w:rsidRDefault="00F85280" w:rsidP="005258C3">
      <w:pPr>
        <w:rPr>
          <w:b/>
          <w:bCs/>
          <w:sz w:val="22"/>
          <w:szCs w:val="22"/>
        </w:rPr>
      </w:pPr>
    </w:p>
    <w:p w14:paraId="38E28E6C" w14:textId="686C5F81" w:rsidR="005258C3" w:rsidRPr="005258C3" w:rsidRDefault="005258C3" w:rsidP="005258C3">
      <w:pPr>
        <w:rPr>
          <w:sz w:val="22"/>
          <w:szCs w:val="22"/>
        </w:rPr>
      </w:pPr>
      <w:r w:rsidRPr="005258C3">
        <w:rPr>
          <w:b/>
          <w:bCs/>
          <w:sz w:val="22"/>
          <w:szCs w:val="22"/>
        </w:rPr>
        <w:t>Elf</w:t>
      </w:r>
      <w:r w:rsidRPr="005258C3">
        <w:rPr>
          <w:sz w:val="22"/>
          <w:szCs w:val="22"/>
        </w:rPr>
        <w:t xml:space="preserve">: I’m fine, few </w:t>
      </w:r>
      <w:proofErr w:type="spellStart"/>
      <w:r w:rsidRPr="005258C3">
        <w:rPr>
          <w:sz w:val="22"/>
          <w:szCs w:val="22"/>
        </w:rPr>
        <w:t>days</w:t>
      </w:r>
      <w:proofErr w:type="spellEnd"/>
      <w:r w:rsidRPr="005258C3">
        <w:rPr>
          <w:sz w:val="22"/>
          <w:szCs w:val="22"/>
        </w:rPr>
        <w:t xml:space="preserve"> rest and I’ll be right as rain. I can’t say the same for the goblins though. </w:t>
      </w:r>
    </w:p>
    <w:p w14:paraId="0E548768" w14:textId="77777777" w:rsidR="00F85280" w:rsidRDefault="00F85280" w:rsidP="005258C3">
      <w:pPr>
        <w:rPr>
          <w:b/>
          <w:bCs/>
          <w:sz w:val="22"/>
          <w:szCs w:val="22"/>
        </w:rPr>
      </w:pPr>
    </w:p>
    <w:p w14:paraId="667E89F1" w14:textId="20FC68FD" w:rsidR="005258C3" w:rsidRPr="005258C3" w:rsidRDefault="005258C3" w:rsidP="005258C3">
      <w:pPr>
        <w:rPr>
          <w:sz w:val="22"/>
          <w:szCs w:val="22"/>
        </w:rPr>
      </w:pPr>
      <w:r w:rsidRPr="005258C3">
        <w:rPr>
          <w:b/>
          <w:bCs/>
          <w:sz w:val="22"/>
          <w:szCs w:val="22"/>
        </w:rPr>
        <w:t>Mark</w:t>
      </w:r>
      <w:r w:rsidRPr="005258C3">
        <w:rPr>
          <w:sz w:val="22"/>
          <w:szCs w:val="22"/>
        </w:rPr>
        <w:t>: You didn’t have to do that [elf name]. it’s my fault you’re hurt. Let me fix you up and-</w:t>
      </w:r>
    </w:p>
    <w:p w14:paraId="09AF08F8" w14:textId="77777777" w:rsidR="00F85280" w:rsidRDefault="00F85280" w:rsidP="005258C3">
      <w:pPr>
        <w:rPr>
          <w:b/>
          <w:bCs/>
          <w:sz w:val="22"/>
          <w:szCs w:val="22"/>
        </w:rPr>
      </w:pPr>
    </w:p>
    <w:p w14:paraId="1F7ED20C" w14:textId="0D972D2F" w:rsidR="005258C3" w:rsidRPr="005258C3" w:rsidRDefault="005258C3" w:rsidP="005258C3">
      <w:pPr>
        <w:rPr>
          <w:sz w:val="22"/>
          <w:szCs w:val="22"/>
        </w:rPr>
      </w:pPr>
      <w:r w:rsidRPr="005258C3">
        <w:rPr>
          <w:b/>
          <w:bCs/>
          <w:sz w:val="22"/>
          <w:szCs w:val="22"/>
        </w:rPr>
        <w:t>Elf</w:t>
      </w:r>
      <w:r w:rsidRPr="005258C3">
        <w:rPr>
          <w:sz w:val="22"/>
          <w:szCs w:val="22"/>
        </w:rPr>
        <w:t>: Mark, its fine- I’m okay. You saved my life- that was the least I could do to pay you back. Without you I’d be wasting away, swirling my bran with fairy dust- but you helped me remember who I am. I can never repay you.</w:t>
      </w:r>
    </w:p>
    <w:p w14:paraId="3C72B69E" w14:textId="77777777" w:rsidR="00F85280" w:rsidRDefault="00F85280" w:rsidP="005258C3">
      <w:pPr>
        <w:rPr>
          <w:b/>
          <w:bCs/>
          <w:sz w:val="22"/>
          <w:szCs w:val="22"/>
        </w:rPr>
      </w:pPr>
    </w:p>
    <w:p w14:paraId="5F4CD4A0" w14:textId="7BAD2509" w:rsidR="005258C3" w:rsidRPr="005258C3" w:rsidRDefault="005258C3" w:rsidP="005258C3">
      <w:pPr>
        <w:rPr>
          <w:sz w:val="22"/>
          <w:szCs w:val="22"/>
        </w:rPr>
      </w:pPr>
      <w:r w:rsidRPr="005258C3">
        <w:rPr>
          <w:b/>
          <w:bCs/>
          <w:sz w:val="22"/>
          <w:szCs w:val="22"/>
        </w:rPr>
        <w:t>Mark</w:t>
      </w:r>
      <w:r w:rsidRPr="005258C3">
        <w:rPr>
          <w:sz w:val="22"/>
          <w:szCs w:val="22"/>
        </w:rPr>
        <w:t xml:space="preserve">: Are you free now? Let’s go to the hospital, we’ll get them to </w:t>
      </w:r>
      <w:proofErr w:type="gramStart"/>
      <w:r w:rsidRPr="005258C3">
        <w:rPr>
          <w:sz w:val="22"/>
          <w:szCs w:val="22"/>
        </w:rPr>
        <w:t>take a look</w:t>
      </w:r>
      <w:proofErr w:type="gramEnd"/>
      <w:r w:rsidRPr="005258C3">
        <w:rPr>
          <w:sz w:val="22"/>
          <w:szCs w:val="22"/>
        </w:rPr>
        <w:t xml:space="preserve"> at you, and we can go see Matt after.</w:t>
      </w:r>
    </w:p>
    <w:p w14:paraId="51D9FD98" w14:textId="77777777" w:rsidR="00F85280" w:rsidRDefault="00F85280" w:rsidP="005258C3">
      <w:pPr>
        <w:rPr>
          <w:b/>
          <w:bCs/>
          <w:sz w:val="22"/>
          <w:szCs w:val="22"/>
        </w:rPr>
      </w:pPr>
    </w:p>
    <w:p w14:paraId="2185D5CB" w14:textId="17D4980E" w:rsidR="005258C3" w:rsidRPr="005258C3" w:rsidRDefault="005258C3" w:rsidP="005258C3">
      <w:pPr>
        <w:rPr>
          <w:sz w:val="22"/>
          <w:szCs w:val="22"/>
        </w:rPr>
      </w:pPr>
      <w:r w:rsidRPr="005258C3">
        <w:rPr>
          <w:b/>
          <w:bCs/>
          <w:sz w:val="22"/>
          <w:szCs w:val="22"/>
        </w:rPr>
        <w:t>Elf</w:t>
      </w:r>
      <w:r w:rsidRPr="005258C3">
        <w:rPr>
          <w:sz w:val="22"/>
          <w:szCs w:val="22"/>
        </w:rPr>
        <w:t xml:space="preserve">: </w:t>
      </w:r>
      <w:r w:rsidRPr="005258C3">
        <w:rPr>
          <w:i/>
          <w:iCs/>
          <w:sz w:val="22"/>
          <w:szCs w:val="22"/>
        </w:rPr>
        <w:t xml:space="preserve">(smiling) </w:t>
      </w:r>
      <w:r w:rsidRPr="005258C3">
        <w:rPr>
          <w:sz w:val="22"/>
          <w:szCs w:val="22"/>
        </w:rPr>
        <w:t xml:space="preserve">Thanks, I’d like that. </w:t>
      </w:r>
    </w:p>
    <w:p w14:paraId="373BFA1B" w14:textId="77777777" w:rsidR="00F85280" w:rsidRDefault="00F85280" w:rsidP="005258C3">
      <w:pPr>
        <w:rPr>
          <w:i/>
          <w:iCs/>
          <w:sz w:val="22"/>
          <w:szCs w:val="22"/>
        </w:rPr>
      </w:pPr>
    </w:p>
    <w:p w14:paraId="26679428" w14:textId="32E28603" w:rsidR="005258C3" w:rsidRPr="005258C3" w:rsidRDefault="005258C3" w:rsidP="005258C3">
      <w:pPr>
        <w:rPr>
          <w:i/>
          <w:iCs/>
          <w:sz w:val="22"/>
          <w:szCs w:val="22"/>
        </w:rPr>
      </w:pPr>
      <w:r w:rsidRPr="005258C3">
        <w:rPr>
          <w:i/>
          <w:iCs/>
          <w:sz w:val="22"/>
          <w:szCs w:val="22"/>
        </w:rPr>
        <w:t>Mark helps the elf to the front door and opens it. We see the two silhouettes standing side by side as the door slowly swings closed behind them.</w:t>
      </w:r>
    </w:p>
    <w:p w14:paraId="19EB251E" w14:textId="77777777" w:rsidR="005258C3" w:rsidRDefault="005258C3" w:rsidP="005258C3">
      <w:pPr>
        <w:spacing w:line="240" w:lineRule="exact"/>
        <w:ind w:right="2607"/>
        <w:rPr>
          <w:sz w:val="22"/>
          <w:szCs w:val="22"/>
        </w:rPr>
      </w:pPr>
    </w:p>
    <w:sectPr w:rsidR="005258C3">
      <w:type w:val="continuous"/>
      <w:pgSz w:w="11920" w:h="16840"/>
      <w:pgMar w:top="960" w:right="1400" w:bottom="280" w:left="13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C6D41"/>
    <w:multiLevelType w:val="multilevel"/>
    <w:tmpl w:val="3C5CE16A"/>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481"/>
    <w:rsid w:val="00094498"/>
    <w:rsid w:val="00354115"/>
    <w:rsid w:val="0048333C"/>
    <w:rsid w:val="005258C3"/>
    <w:rsid w:val="00673481"/>
    <w:rsid w:val="00BF5988"/>
    <w:rsid w:val="00C37A43"/>
    <w:rsid w:val="00E453EB"/>
    <w:rsid w:val="00F85280"/>
    <w:rsid w:val="00FD5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49"/>
    <o:shapelayout v:ext="edit">
      <o:idmap v:ext="edit" data="1"/>
    </o:shapelayout>
  </w:shapeDefaults>
  <w:decimalSymbol w:val="."/>
  <w:listSeparator w:val=","/>
  <w14:docId w14:val="6BB09D6D"/>
  <w15:docId w15:val="{117F4A97-38BA-4FC1-8192-2C7B6CB1F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table" w:styleId="TableGrid">
    <w:name w:val="Table Grid"/>
    <w:basedOn w:val="TableNormal"/>
    <w:uiPriority w:val="59"/>
    <w:unhideWhenUsed/>
    <w:rsid w:val="00F852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2121</Words>
  <Characters>12092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Griffin</dc:creator>
  <cp:lastModifiedBy>Luke Griffin</cp:lastModifiedBy>
  <cp:revision>2</cp:revision>
  <dcterms:created xsi:type="dcterms:W3CDTF">2019-11-10T19:16:00Z</dcterms:created>
  <dcterms:modified xsi:type="dcterms:W3CDTF">2019-11-10T19:16:00Z</dcterms:modified>
</cp:coreProperties>
</file>