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71720837"/>
        <w:docPartObj>
          <w:docPartGallery w:val="Cover Pages"/>
          <w:docPartUnique/>
        </w:docPartObj>
      </w:sdtPr>
      <w:sdtEndPr>
        <w:rPr>
          <w:noProof/>
        </w:rPr>
      </w:sdtEndPr>
      <w:sdtContent>
        <w:p w14:paraId="04FC494B" w14:textId="0C8BD874" w:rsidR="00861893" w:rsidRDefault="00861893"/>
        <w:p w14:paraId="632B62FD" w14:textId="0E6026A4" w:rsidR="00FE37C7" w:rsidRDefault="00111823" w:rsidP="00111823">
          <w:pPr>
            <w:jc w:val="center"/>
            <w:rPr>
              <w:b/>
              <w:bCs/>
              <w:sz w:val="56"/>
              <w:szCs w:val="56"/>
              <w:u w:val="single"/>
            </w:rPr>
          </w:pPr>
          <w:r>
            <w:rPr>
              <w:b/>
              <w:bCs/>
              <w:sz w:val="56"/>
              <w:szCs w:val="56"/>
              <w:u w:val="single"/>
            </w:rPr>
            <w:t>Portfolio of written task</w:t>
          </w:r>
        </w:p>
        <w:p w14:paraId="128172A8" w14:textId="77777777" w:rsidR="00FE37C7" w:rsidRDefault="00FE37C7" w:rsidP="00FE37C7">
          <w:pPr>
            <w:jc w:val="center"/>
            <w:rPr>
              <w:b/>
              <w:bCs/>
              <w:sz w:val="56"/>
              <w:szCs w:val="56"/>
              <w:u w:val="single"/>
            </w:rPr>
          </w:pPr>
        </w:p>
        <w:p w14:paraId="0B185C58" w14:textId="6D8C11F7" w:rsidR="00FE37C7" w:rsidRPr="000C1324" w:rsidRDefault="00FE37C7" w:rsidP="00FE37C7">
          <w:pPr>
            <w:jc w:val="center"/>
            <w:rPr>
              <w:b/>
              <w:bCs/>
              <w:sz w:val="44"/>
              <w:szCs w:val="44"/>
            </w:rPr>
          </w:pPr>
          <w:r>
            <w:rPr>
              <w:b/>
              <w:bCs/>
              <w:sz w:val="44"/>
              <w:szCs w:val="44"/>
            </w:rPr>
            <w:t>E</w:t>
          </w:r>
          <w:r w:rsidR="00C17A98">
            <w:rPr>
              <w:b/>
              <w:bCs/>
              <w:sz w:val="44"/>
              <w:szCs w:val="44"/>
            </w:rPr>
            <w:t>mployment and career Development</w:t>
          </w:r>
        </w:p>
        <w:p w14:paraId="409B501E" w14:textId="77777777" w:rsidR="00FE37C7" w:rsidRPr="009E12DD" w:rsidRDefault="00FE37C7" w:rsidP="00FE37C7">
          <w:pPr>
            <w:jc w:val="center"/>
            <w:rPr>
              <w:sz w:val="44"/>
              <w:szCs w:val="44"/>
            </w:rPr>
          </w:pPr>
          <w:r w:rsidRPr="009E12DD">
            <w:rPr>
              <w:b/>
              <w:bCs/>
              <w:sz w:val="44"/>
              <w:szCs w:val="44"/>
            </w:rPr>
            <w:t>Certificate in Higher Education</w:t>
          </w:r>
        </w:p>
        <w:p w14:paraId="215D78ED" w14:textId="77777777" w:rsidR="00FE37C7" w:rsidRPr="009E12DD" w:rsidRDefault="00FE37C7" w:rsidP="00FE37C7">
          <w:pPr>
            <w:jc w:val="center"/>
            <w:rPr>
              <w:sz w:val="44"/>
              <w:szCs w:val="44"/>
            </w:rPr>
          </w:pPr>
          <w:r w:rsidRPr="009E12DD">
            <w:rPr>
              <w:b/>
              <w:bCs/>
              <w:sz w:val="44"/>
              <w:szCs w:val="44"/>
            </w:rPr>
            <w:t>(Business Skills for the Workplace)</w:t>
          </w:r>
        </w:p>
        <w:p w14:paraId="19F4D066" w14:textId="77777777" w:rsidR="00FE37C7" w:rsidRDefault="00FE37C7" w:rsidP="00FE37C7">
          <w:pPr>
            <w:rPr>
              <w:b/>
              <w:bCs/>
              <w:sz w:val="44"/>
              <w:szCs w:val="44"/>
            </w:rPr>
          </w:pPr>
        </w:p>
        <w:p w14:paraId="5FEBAAA6" w14:textId="77777777" w:rsidR="00FE37C7" w:rsidRDefault="00FE37C7" w:rsidP="00FE37C7">
          <w:pPr>
            <w:rPr>
              <w:b/>
              <w:bCs/>
              <w:sz w:val="56"/>
              <w:szCs w:val="56"/>
            </w:rPr>
          </w:pPr>
          <w:r w:rsidRPr="00C06C38">
            <w:rPr>
              <w:b/>
              <w:bCs/>
              <w:sz w:val="56"/>
              <w:szCs w:val="56"/>
            </w:rPr>
            <w:t xml:space="preserve">   </w:t>
          </w:r>
        </w:p>
        <w:p w14:paraId="6EFE9B16" w14:textId="77777777" w:rsidR="00FE37C7" w:rsidRPr="00C06C38" w:rsidRDefault="00FE37C7" w:rsidP="00FE37C7">
          <w:pPr>
            <w:jc w:val="center"/>
            <w:rPr>
              <w:b/>
              <w:bCs/>
              <w:sz w:val="56"/>
              <w:szCs w:val="56"/>
            </w:rPr>
          </w:pPr>
          <w:r w:rsidRPr="00C06C38">
            <w:rPr>
              <w:b/>
              <w:bCs/>
              <w:sz w:val="56"/>
              <w:szCs w:val="56"/>
            </w:rPr>
            <w:t>Louise Jones</w:t>
          </w:r>
        </w:p>
        <w:p w14:paraId="389093B4" w14:textId="77777777" w:rsidR="00FE37C7" w:rsidRDefault="00FE37C7" w:rsidP="00FE37C7">
          <w:pPr>
            <w:jc w:val="center"/>
            <w:rPr>
              <w:sz w:val="40"/>
              <w:szCs w:val="40"/>
            </w:rPr>
          </w:pPr>
          <w:r w:rsidRPr="00C06C38">
            <w:rPr>
              <w:b/>
              <w:bCs/>
              <w:sz w:val="40"/>
              <w:szCs w:val="40"/>
            </w:rPr>
            <w:t>Student ID: 2514763</w:t>
          </w:r>
        </w:p>
        <w:p w14:paraId="1D7F2BD9" w14:textId="77777777" w:rsidR="00FE37C7" w:rsidRDefault="00FE37C7" w:rsidP="00FE37C7">
          <w:pPr>
            <w:jc w:val="center"/>
            <w:rPr>
              <w:sz w:val="40"/>
              <w:szCs w:val="40"/>
            </w:rPr>
          </w:pPr>
        </w:p>
        <w:p w14:paraId="32C1D3F0" w14:textId="77777777" w:rsidR="00FE37C7" w:rsidRDefault="00FE37C7" w:rsidP="00FE37C7">
          <w:pPr>
            <w:jc w:val="center"/>
            <w:rPr>
              <w:sz w:val="40"/>
              <w:szCs w:val="40"/>
            </w:rPr>
          </w:pPr>
        </w:p>
        <w:p w14:paraId="50EC6931" w14:textId="77777777" w:rsidR="00FE37C7" w:rsidRDefault="00FE37C7" w:rsidP="00FE37C7">
          <w:pPr>
            <w:jc w:val="center"/>
            <w:rPr>
              <w:sz w:val="40"/>
              <w:szCs w:val="40"/>
            </w:rPr>
          </w:pPr>
        </w:p>
        <w:p w14:paraId="188C4FD3" w14:textId="02DB6EEF" w:rsidR="00FE37C7" w:rsidRDefault="00FE37C7" w:rsidP="00FE37C7">
          <w:pPr>
            <w:jc w:val="center"/>
            <w:rPr>
              <w:b/>
              <w:bCs/>
              <w:sz w:val="44"/>
              <w:szCs w:val="44"/>
            </w:rPr>
          </w:pPr>
          <w:r>
            <w:rPr>
              <w:b/>
              <w:bCs/>
              <w:sz w:val="44"/>
              <w:szCs w:val="44"/>
            </w:rPr>
            <w:t>LCLM400</w:t>
          </w:r>
          <w:r w:rsidR="00C17A98">
            <w:rPr>
              <w:b/>
              <w:bCs/>
              <w:sz w:val="44"/>
              <w:szCs w:val="44"/>
            </w:rPr>
            <w:t>5</w:t>
          </w:r>
        </w:p>
        <w:p w14:paraId="59DF0F04" w14:textId="7627103E" w:rsidR="00FE37C7" w:rsidRPr="006C64EC" w:rsidRDefault="00FE37C7" w:rsidP="00FE37C7">
          <w:pPr>
            <w:jc w:val="center"/>
            <w:rPr>
              <w:sz w:val="40"/>
              <w:szCs w:val="40"/>
            </w:rPr>
          </w:pPr>
          <w:r>
            <w:rPr>
              <w:b/>
              <w:bCs/>
              <w:sz w:val="44"/>
              <w:szCs w:val="44"/>
            </w:rPr>
            <w:t xml:space="preserve">Lecturer: </w:t>
          </w:r>
          <w:r w:rsidR="003D59C6">
            <w:rPr>
              <w:b/>
              <w:bCs/>
              <w:sz w:val="44"/>
              <w:szCs w:val="44"/>
            </w:rPr>
            <w:t>S</w:t>
          </w:r>
          <w:r w:rsidR="00C90B95">
            <w:rPr>
              <w:b/>
              <w:bCs/>
              <w:sz w:val="44"/>
              <w:szCs w:val="44"/>
            </w:rPr>
            <w:t>ujeewa Herath</w:t>
          </w:r>
          <w:r>
            <w:rPr>
              <w:b/>
              <w:bCs/>
              <w:sz w:val="44"/>
              <w:szCs w:val="44"/>
            </w:rPr>
            <w:t xml:space="preserve">      </w:t>
          </w:r>
        </w:p>
        <w:p w14:paraId="418DAB3E" w14:textId="5D500396" w:rsidR="00861893" w:rsidRDefault="009D039A">
          <w:pPr>
            <w:rPr>
              <w:noProof/>
            </w:rPr>
          </w:pPr>
        </w:p>
      </w:sdtContent>
    </w:sdt>
    <w:p w14:paraId="309FFEBC" w14:textId="77777777" w:rsidR="00A545FE" w:rsidRDefault="00A545FE">
      <w:pPr>
        <w:rPr>
          <w:noProof/>
        </w:rPr>
      </w:pPr>
    </w:p>
    <w:p w14:paraId="6189314C" w14:textId="26308F3B" w:rsidR="004B0D85" w:rsidRDefault="00A545FE">
      <w:r>
        <w:rPr>
          <w:noProof/>
        </w:rPr>
        <w:lastRenderedPageBreak/>
        <w:drawing>
          <wp:anchor distT="0" distB="0" distL="114300" distR="114300" simplePos="0" relativeHeight="251659264" behindDoc="0" locked="0" layoutInCell="1" allowOverlap="1" wp14:anchorId="4B4DE21F" wp14:editId="0000E16B">
            <wp:simplePos x="0" y="0"/>
            <wp:positionH relativeFrom="margin">
              <wp:posOffset>2702560</wp:posOffset>
            </wp:positionH>
            <wp:positionV relativeFrom="margin">
              <wp:posOffset>3038475</wp:posOffset>
            </wp:positionV>
            <wp:extent cx="3568065" cy="2366645"/>
            <wp:effectExtent l="0" t="0" r="0" b="0"/>
            <wp:wrapSquare wrapText="bothSides"/>
            <wp:docPr id="266107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107541" name="Picture 266107541"/>
                    <pic:cNvPicPr/>
                  </pic:nvPicPr>
                  <pic:blipFill rotWithShape="1">
                    <a:blip r:embed="rId7">
                      <a:extLst>
                        <a:ext uri="{28A0092B-C50C-407E-A947-70E740481C1C}">
                          <a14:useLocalDpi xmlns:a14="http://schemas.microsoft.com/office/drawing/2010/main" val="0"/>
                        </a:ext>
                      </a:extLst>
                    </a:blip>
                    <a:srcRect l="3329" t="1" b="18067"/>
                    <a:stretch>
                      <a:fillRect/>
                    </a:stretch>
                  </pic:blipFill>
                  <pic:spPr bwMode="auto">
                    <a:xfrm>
                      <a:off x="0" y="0"/>
                      <a:ext cx="3568065" cy="2366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B0D85">
        <w:rPr>
          <w:noProof/>
        </w:rPr>
        <w:drawing>
          <wp:inline distT="0" distB="0" distL="0" distR="0" wp14:anchorId="7A6A2898" wp14:editId="7E9195BF">
            <wp:extent cx="1757363" cy="2828925"/>
            <wp:effectExtent l="0" t="0" r="0" b="0"/>
            <wp:docPr id="11441914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191421" name="Picture 1144191421"/>
                    <pic:cNvPicPr/>
                  </pic:nvPicPr>
                  <pic:blipFill rotWithShape="1">
                    <a:blip r:embed="rId8" cstate="print">
                      <a:extLst>
                        <a:ext uri="{28A0092B-C50C-407E-A947-70E740481C1C}">
                          <a14:useLocalDpi xmlns:a14="http://schemas.microsoft.com/office/drawing/2010/main" val="0"/>
                        </a:ext>
                      </a:extLst>
                    </a:blip>
                    <a:srcRect l="10703" r="13351" b="1153"/>
                    <a:stretch>
                      <a:fillRect/>
                    </a:stretch>
                  </pic:blipFill>
                  <pic:spPr bwMode="auto">
                    <a:xfrm>
                      <a:off x="0" y="0"/>
                      <a:ext cx="1791388" cy="2883697"/>
                    </a:xfrm>
                    <a:prstGeom prst="rect">
                      <a:avLst/>
                    </a:prstGeom>
                    <a:ln>
                      <a:noFill/>
                    </a:ln>
                    <a:extLst>
                      <a:ext uri="{53640926-AAD7-44D8-BBD7-CCE9431645EC}">
                        <a14:shadowObscured xmlns:a14="http://schemas.microsoft.com/office/drawing/2010/main"/>
                      </a:ext>
                    </a:extLst>
                  </pic:spPr>
                </pic:pic>
              </a:graphicData>
            </a:graphic>
          </wp:inline>
        </w:drawing>
      </w:r>
    </w:p>
    <w:p w14:paraId="790F8D3F" w14:textId="77777777" w:rsidR="004B0D85" w:rsidRDefault="004B0D85"/>
    <w:p w14:paraId="65DE3C76" w14:textId="67350BB8" w:rsidR="004B0D85" w:rsidRDefault="004B0D85">
      <w:r>
        <w:rPr>
          <w:noProof/>
        </w:rPr>
        <w:drawing>
          <wp:anchor distT="0" distB="0" distL="114300" distR="114300" simplePos="0" relativeHeight="251658240" behindDoc="0" locked="0" layoutInCell="1" allowOverlap="1" wp14:anchorId="045A49F7" wp14:editId="4A6D3A14">
            <wp:simplePos x="685800" y="4510088"/>
            <wp:positionH relativeFrom="margin">
              <wp:align>right</wp:align>
            </wp:positionH>
            <wp:positionV relativeFrom="margin">
              <wp:align>top</wp:align>
            </wp:positionV>
            <wp:extent cx="3486760" cy="2952433"/>
            <wp:effectExtent l="0" t="0" r="0" b="635"/>
            <wp:wrapSquare wrapText="bothSides"/>
            <wp:docPr id="13724464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2446423" name="Picture 1372446423"/>
                    <pic:cNvPicPr/>
                  </pic:nvPicPr>
                  <pic:blipFill>
                    <a:blip r:embed="rId9">
                      <a:extLst>
                        <a:ext uri="{28A0092B-C50C-407E-A947-70E740481C1C}">
                          <a14:useLocalDpi xmlns:a14="http://schemas.microsoft.com/office/drawing/2010/main" val="0"/>
                        </a:ext>
                      </a:extLst>
                    </a:blip>
                    <a:stretch>
                      <a:fillRect/>
                    </a:stretch>
                  </pic:blipFill>
                  <pic:spPr>
                    <a:xfrm>
                      <a:off x="0" y="0"/>
                      <a:ext cx="3486760" cy="2952433"/>
                    </a:xfrm>
                    <a:prstGeom prst="rect">
                      <a:avLst/>
                    </a:prstGeom>
                  </pic:spPr>
                </pic:pic>
              </a:graphicData>
            </a:graphic>
          </wp:anchor>
        </w:drawing>
      </w:r>
    </w:p>
    <w:p w14:paraId="50A2A521" w14:textId="59CCD79A" w:rsidR="004B0D85" w:rsidRDefault="004B0D85"/>
    <w:p w14:paraId="52CB3D4F" w14:textId="15921807" w:rsidR="009F2E7B" w:rsidRDefault="009F2E7B"/>
    <w:p w14:paraId="67C1A1A6" w14:textId="77777777" w:rsidR="00A545FE" w:rsidRDefault="00A545FE"/>
    <w:p w14:paraId="52A2DEBE" w14:textId="77777777" w:rsidR="006607B9" w:rsidRDefault="006607B9" w:rsidP="0025169F">
      <w:pPr>
        <w:spacing w:after="0"/>
        <w:rPr>
          <w:sz w:val="20"/>
          <w:szCs w:val="20"/>
        </w:rPr>
      </w:pPr>
    </w:p>
    <w:p w14:paraId="5F874C69" w14:textId="77777777" w:rsidR="006607B9" w:rsidRDefault="006607B9" w:rsidP="0025169F">
      <w:pPr>
        <w:spacing w:after="0"/>
        <w:rPr>
          <w:sz w:val="20"/>
          <w:szCs w:val="20"/>
        </w:rPr>
      </w:pPr>
    </w:p>
    <w:p w14:paraId="6584FECB" w14:textId="77777777" w:rsidR="006607B9" w:rsidRDefault="006607B9" w:rsidP="0025169F">
      <w:pPr>
        <w:spacing w:after="0"/>
        <w:rPr>
          <w:sz w:val="20"/>
          <w:szCs w:val="20"/>
        </w:rPr>
      </w:pPr>
    </w:p>
    <w:p w14:paraId="3ECAAF9D" w14:textId="77777777" w:rsidR="006607B9" w:rsidRDefault="006607B9" w:rsidP="0025169F">
      <w:pPr>
        <w:spacing w:after="0"/>
        <w:rPr>
          <w:sz w:val="20"/>
          <w:szCs w:val="20"/>
        </w:rPr>
      </w:pPr>
    </w:p>
    <w:p w14:paraId="4B27B92D" w14:textId="00BFF35B" w:rsidR="004B0D85" w:rsidRPr="001F2077" w:rsidRDefault="004B0D85" w:rsidP="0025169F">
      <w:pPr>
        <w:spacing w:after="0"/>
        <w:rPr>
          <w:sz w:val="20"/>
          <w:szCs w:val="20"/>
        </w:rPr>
      </w:pPr>
      <w:r w:rsidRPr="001F2077">
        <w:rPr>
          <w:sz w:val="20"/>
          <w:szCs w:val="20"/>
        </w:rPr>
        <w:t>Job</w:t>
      </w:r>
      <w:r w:rsidR="006607B9">
        <w:rPr>
          <w:sz w:val="20"/>
          <w:szCs w:val="20"/>
        </w:rPr>
        <w:t xml:space="preserve"> </w:t>
      </w:r>
      <w:r w:rsidRPr="001F2077">
        <w:rPr>
          <w:sz w:val="20"/>
          <w:szCs w:val="20"/>
        </w:rPr>
        <w:t>link:</w:t>
      </w:r>
      <w:hyperlink r:id="rId10" w:history="1">
        <w:r w:rsidR="006607B9" w:rsidRPr="003A3760">
          <w:rPr>
            <w:rStyle w:val="Hyperlink"/>
            <w:sz w:val="20"/>
            <w:szCs w:val="20"/>
          </w:rPr>
          <w:t>https://uk.indeed.com/viewjob?jk=137271a5f17847e8&amp;from=shareddesktop_copy</w:t>
        </w:r>
      </w:hyperlink>
    </w:p>
    <w:p w14:paraId="7E2989DE" w14:textId="77777777" w:rsidR="001F2077" w:rsidRDefault="001F2077">
      <w:pPr>
        <w:rPr>
          <w:sz w:val="20"/>
          <w:szCs w:val="20"/>
        </w:rPr>
      </w:pPr>
    </w:p>
    <w:p w14:paraId="10931FB5" w14:textId="77777777" w:rsidR="001C3B4B" w:rsidRDefault="001C3B4B" w:rsidP="001F2077">
      <w:pPr>
        <w:spacing w:after="0"/>
        <w:rPr>
          <w:b/>
          <w:bCs/>
          <w:sz w:val="20"/>
          <w:szCs w:val="20"/>
          <w:u w:val="single"/>
        </w:rPr>
      </w:pPr>
    </w:p>
    <w:p w14:paraId="3054EA56" w14:textId="0596E760" w:rsidR="005900AA" w:rsidRDefault="00F621F6" w:rsidP="001F2077">
      <w:pPr>
        <w:spacing w:after="0"/>
        <w:rPr>
          <w:sz w:val="20"/>
          <w:szCs w:val="20"/>
        </w:rPr>
      </w:pPr>
      <w:r>
        <w:rPr>
          <w:noProof/>
          <w:sz w:val="20"/>
          <w:szCs w:val="20"/>
        </w:rPr>
        <w:lastRenderedPageBreak/>
        <w:drawing>
          <wp:inline distT="0" distB="0" distL="0" distR="0" wp14:anchorId="0936F48B" wp14:editId="681EBEFB">
            <wp:extent cx="4712970" cy="3245556"/>
            <wp:effectExtent l="0" t="0" r="0" b="0"/>
            <wp:docPr id="513868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68704" name="Picture 5138687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45587" cy="3268017"/>
                    </a:xfrm>
                    <a:prstGeom prst="rect">
                      <a:avLst/>
                    </a:prstGeom>
                  </pic:spPr>
                </pic:pic>
              </a:graphicData>
            </a:graphic>
          </wp:inline>
        </w:drawing>
      </w:r>
    </w:p>
    <w:p w14:paraId="077F639E" w14:textId="77777777" w:rsidR="00F02DD8" w:rsidRDefault="00F02DD8" w:rsidP="001F2077">
      <w:pPr>
        <w:spacing w:after="0"/>
        <w:rPr>
          <w:sz w:val="20"/>
          <w:szCs w:val="20"/>
        </w:rPr>
      </w:pPr>
    </w:p>
    <w:p w14:paraId="2AEBF099" w14:textId="2D042DD5" w:rsidR="00F02DD8" w:rsidRDefault="0055033A" w:rsidP="001F2077">
      <w:pPr>
        <w:spacing w:after="0"/>
        <w:rPr>
          <w:sz w:val="20"/>
          <w:szCs w:val="20"/>
        </w:rPr>
      </w:pPr>
      <w:r>
        <w:rPr>
          <w:noProof/>
          <w:sz w:val="20"/>
          <w:szCs w:val="20"/>
        </w:rPr>
        <w:drawing>
          <wp:inline distT="0" distB="0" distL="0" distR="0" wp14:anchorId="145F081E" wp14:editId="4CE203CA">
            <wp:extent cx="4797778" cy="3311087"/>
            <wp:effectExtent l="0" t="0" r="3175" b="3810"/>
            <wp:docPr id="9324302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30280" name="Picture 932430280"/>
                    <pic:cNvPicPr/>
                  </pic:nvPicPr>
                  <pic:blipFill>
                    <a:blip r:embed="rId12">
                      <a:extLst>
                        <a:ext uri="{28A0092B-C50C-407E-A947-70E740481C1C}">
                          <a14:useLocalDpi xmlns:a14="http://schemas.microsoft.com/office/drawing/2010/main" val="0"/>
                        </a:ext>
                      </a:extLst>
                    </a:blip>
                    <a:stretch>
                      <a:fillRect/>
                    </a:stretch>
                  </pic:blipFill>
                  <pic:spPr>
                    <a:xfrm>
                      <a:off x="0" y="0"/>
                      <a:ext cx="4835671" cy="3337238"/>
                    </a:xfrm>
                    <a:prstGeom prst="rect">
                      <a:avLst/>
                    </a:prstGeom>
                  </pic:spPr>
                </pic:pic>
              </a:graphicData>
            </a:graphic>
          </wp:inline>
        </w:drawing>
      </w:r>
    </w:p>
    <w:p w14:paraId="5A6ED310" w14:textId="77777777" w:rsidR="0055033A" w:rsidRDefault="0055033A" w:rsidP="001F2077">
      <w:pPr>
        <w:spacing w:after="0"/>
        <w:rPr>
          <w:sz w:val="20"/>
          <w:szCs w:val="20"/>
        </w:rPr>
      </w:pPr>
    </w:p>
    <w:p w14:paraId="63920D4F" w14:textId="77777777" w:rsidR="00E12020" w:rsidRDefault="00E12020" w:rsidP="001F2077">
      <w:pPr>
        <w:spacing w:after="0"/>
        <w:rPr>
          <w:b/>
          <w:bCs/>
          <w:sz w:val="20"/>
          <w:szCs w:val="20"/>
          <w:u w:val="single"/>
        </w:rPr>
      </w:pPr>
    </w:p>
    <w:p w14:paraId="534D6FFB" w14:textId="77777777" w:rsidR="00E12020" w:rsidRDefault="00E12020" w:rsidP="001F2077">
      <w:pPr>
        <w:spacing w:after="0"/>
        <w:rPr>
          <w:b/>
          <w:bCs/>
          <w:sz w:val="20"/>
          <w:szCs w:val="20"/>
          <w:u w:val="single"/>
        </w:rPr>
      </w:pPr>
    </w:p>
    <w:p w14:paraId="61CB6BCF" w14:textId="7132A301" w:rsidR="00E12020" w:rsidRPr="001C6AA3" w:rsidRDefault="001C6AA3" w:rsidP="001F2077">
      <w:pPr>
        <w:spacing w:after="0"/>
        <w:rPr>
          <w:sz w:val="20"/>
          <w:szCs w:val="20"/>
        </w:rPr>
      </w:pPr>
      <w:r>
        <w:rPr>
          <w:sz w:val="20"/>
          <w:szCs w:val="20"/>
        </w:rPr>
        <w:t xml:space="preserve">Job Link: </w:t>
      </w:r>
      <w:hyperlink r:id="rId13" w:history="1">
        <w:r w:rsidR="006607B9" w:rsidRPr="006607B9">
          <w:rPr>
            <w:rStyle w:val="Hyperlink"/>
            <w:sz w:val="20"/>
            <w:szCs w:val="20"/>
          </w:rPr>
          <w:t>Spa Beauty Therapist in Solihull, West Midlands | The Bannatyne Group</w:t>
        </w:r>
      </w:hyperlink>
    </w:p>
    <w:p w14:paraId="4D1865E7" w14:textId="77777777" w:rsidR="00E12020" w:rsidRDefault="00E12020" w:rsidP="001F2077">
      <w:pPr>
        <w:spacing w:after="0"/>
        <w:rPr>
          <w:b/>
          <w:bCs/>
          <w:sz w:val="20"/>
          <w:szCs w:val="20"/>
          <w:u w:val="single"/>
        </w:rPr>
      </w:pPr>
    </w:p>
    <w:p w14:paraId="6C856F40" w14:textId="77777777" w:rsidR="00E12020" w:rsidRDefault="00E12020" w:rsidP="001F2077">
      <w:pPr>
        <w:spacing w:after="0"/>
        <w:rPr>
          <w:b/>
          <w:bCs/>
          <w:sz w:val="20"/>
          <w:szCs w:val="20"/>
          <w:u w:val="single"/>
        </w:rPr>
      </w:pPr>
    </w:p>
    <w:p w14:paraId="52F61299" w14:textId="77777777" w:rsidR="00E12020" w:rsidRDefault="00E12020" w:rsidP="001F2077">
      <w:pPr>
        <w:spacing w:after="0"/>
        <w:rPr>
          <w:b/>
          <w:bCs/>
          <w:sz w:val="20"/>
          <w:szCs w:val="20"/>
          <w:u w:val="single"/>
        </w:rPr>
      </w:pPr>
    </w:p>
    <w:p w14:paraId="033E4CBF" w14:textId="77777777" w:rsidR="00E12020" w:rsidRDefault="00E12020" w:rsidP="001F2077">
      <w:pPr>
        <w:spacing w:after="0"/>
        <w:rPr>
          <w:b/>
          <w:bCs/>
          <w:sz w:val="20"/>
          <w:szCs w:val="20"/>
          <w:u w:val="single"/>
        </w:rPr>
      </w:pPr>
    </w:p>
    <w:p w14:paraId="59820489" w14:textId="77777777" w:rsidR="00E12020" w:rsidRDefault="00E12020" w:rsidP="001F2077">
      <w:pPr>
        <w:spacing w:after="0"/>
        <w:rPr>
          <w:b/>
          <w:bCs/>
          <w:sz w:val="20"/>
          <w:szCs w:val="20"/>
          <w:u w:val="single"/>
        </w:rPr>
      </w:pPr>
    </w:p>
    <w:p w14:paraId="2D091C6F" w14:textId="77777777" w:rsidR="00E12020" w:rsidRDefault="00E12020" w:rsidP="001F2077">
      <w:pPr>
        <w:spacing w:after="0"/>
        <w:rPr>
          <w:b/>
          <w:bCs/>
          <w:sz w:val="20"/>
          <w:szCs w:val="20"/>
          <w:u w:val="single"/>
        </w:rPr>
      </w:pPr>
    </w:p>
    <w:p w14:paraId="4CAE3FD4" w14:textId="77777777" w:rsidR="00E12020" w:rsidRDefault="00E12020" w:rsidP="001F2077">
      <w:pPr>
        <w:spacing w:after="0"/>
        <w:rPr>
          <w:b/>
          <w:bCs/>
          <w:sz w:val="20"/>
          <w:szCs w:val="20"/>
          <w:u w:val="single"/>
        </w:rPr>
      </w:pPr>
    </w:p>
    <w:p w14:paraId="0DE57769" w14:textId="51949894" w:rsidR="0055033A" w:rsidRDefault="0071157E" w:rsidP="001F2077">
      <w:pPr>
        <w:spacing w:after="0"/>
        <w:rPr>
          <w:b/>
          <w:bCs/>
          <w:sz w:val="20"/>
          <w:szCs w:val="20"/>
          <w:u w:val="single"/>
        </w:rPr>
      </w:pPr>
      <w:r w:rsidRPr="0071157E">
        <w:rPr>
          <w:b/>
          <w:bCs/>
          <w:sz w:val="20"/>
          <w:szCs w:val="20"/>
          <w:u w:val="single"/>
        </w:rPr>
        <w:lastRenderedPageBreak/>
        <w:t xml:space="preserve">Key Skills </w:t>
      </w:r>
    </w:p>
    <w:p w14:paraId="6584232F" w14:textId="0F3AE262" w:rsidR="00E33319" w:rsidRPr="00E33319" w:rsidRDefault="00D37E02" w:rsidP="00E33319">
      <w:pPr>
        <w:pStyle w:val="ListParagraph"/>
        <w:numPr>
          <w:ilvl w:val="0"/>
          <w:numId w:val="1"/>
        </w:numPr>
        <w:spacing w:after="0"/>
        <w:rPr>
          <w:sz w:val="20"/>
          <w:szCs w:val="20"/>
        </w:rPr>
      </w:pPr>
      <w:r w:rsidRPr="00E33319">
        <w:rPr>
          <w:sz w:val="20"/>
          <w:szCs w:val="20"/>
        </w:rPr>
        <w:t>NVQ2 Beauty Therapy</w:t>
      </w:r>
      <w:r w:rsidR="003A3486" w:rsidRPr="00E33319">
        <w:rPr>
          <w:sz w:val="20"/>
          <w:szCs w:val="20"/>
        </w:rPr>
        <w:t xml:space="preserve">                                                                                                         </w:t>
      </w:r>
    </w:p>
    <w:p w14:paraId="2CF1C191" w14:textId="4BD27FF8" w:rsidR="0071157E" w:rsidRPr="00E33319" w:rsidRDefault="00597C73" w:rsidP="00E33319">
      <w:pPr>
        <w:pStyle w:val="ListParagraph"/>
        <w:numPr>
          <w:ilvl w:val="0"/>
          <w:numId w:val="1"/>
        </w:numPr>
        <w:spacing w:after="0"/>
        <w:rPr>
          <w:sz w:val="20"/>
          <w:szCs w:val="20"/>
        </w:rPr>
      </w:pPr>
      <w:r w:rsidRPr="00E33319">
        <w:rPr>
          <w:sz w:val="20"/>
          <w:szCs w:val="20"/>
        </w:rPr>
        <w:t>Good communication skills</w:t>
      </w:r>
      <w:r w:rsidR="00643044" w:rsidRPr="00E33319">
        <w:rPr>
          <w:sz w:val="20"/>
          <w:szCs w:val="20"/>
        </w:rPr>
        <w:t xml:space="preserve">                                                                   </w:t>
      </w:r>
    </w:p>
    <w:p w14:paraId="1A703FE6" w14:textId="2D0498DA" w:rsidR="00597C73" w:rsidRDefault="00AD377E" w:rsidP="00AD055C">
      <w:pPr>
        <w:pStyle w:val="ListParagraph"/>
        <w:numPr>
          <w:ilvl w:val="0"/>
          <w:numId w:val="1"/>
        </w:numPr>
        <w:spacing w:after="0"/>
        <w:rPr>
          <w:sz w:val="20"/>
          <w:szCs w:val="20"/>
        </w:rPr>
      </w:pPr>
      <w:r>
        <w:rPr>
          <w:sz w:val="20"/>
          <w:szCs w:val="20"/>
        </w:rPr>
        <w:t>Good customer service skills</w:t>
      </w:r>
    </w:p>
    <w:p w14:paraId="5D79FE5C" w14:textId="1DB2227B" w:rsidR="00AD377E" w:rsidRDefault="002907CB" w:rsidP="00AD055C">
      <w:pPr>
        <w:pStyle w:val="ListParagraph"/>
        <w:numPr>
          <w:ilvl w:val="0"/>
          <w:numId w:val="1"/>
        </w:numPr>
        <w:spacing w:after="0"/>
        <w:rPr>
          <w:sz w:val="20"/>
          <w:szCs w:val="20"/>
        </w:rPr>
      </w:pPr>
      <w:r>
        <w:rPr>
          <w:sz w:val="20"/>
          <w:szCs w:val="20"/>
        </w:rPr>
        <w:t>Interpersonal skills</w:t>
      </w:r>
    </w:p>
    <w:p w14:paraId="4761F730" w14:textId="4763F43F" w:rsidR="002907CB" w:rsidRDefault="0055460F" w:rsidP="00AD055C">
      <w:pPr>
        <w:pStyle w:val="ListParagraph"/>
        <w:numPr>
          <w:ilvl w:val="0"/>
          <w:numId w:val="1"/>
        </w:numPr>
        <w:spacing w:after="0"/>
        <w:rPr>
          <w:sz w:val="20"/>
          <w:szCs w:val="20"/>
        </w:rPr>
      </w:pPr>
      <w:r>
        <w:rPr>
          <w:sz w:val="20"/>
          <w:szCs w:val="20"/>
        </w:rPr>
        <w:t>Teamwork</w:t>
      </w:r>
    </w:p>
    <w:p w14:paraId="25242F85" w14:textId="044B2156" w:rsidR="0055460F" w:rsidRDefault="00900D81" w:rsidP="00AD055C">
      <w:pPr>
        <w:pStyle w:val="ListParagraph"/>
        <w:numPr>
          <w:ilvl w:val="0"/>
          <w:numId w:val="1"/>
        </w:numPr>
        <w:spacing w:after="0"/>
        <w:rPr>
          <w:sz w:val="20"/>
          <w:szCs w:val="20"/>
        </w:rPr>
      </w:pPr>
      <w:r>
        <w:rPr>
          <w:sz w:val="20"/>
          <w:szCs w:val="20"/>
        </w:rPr>
        <w:t>Client care</w:t>
      </w:r>
      <w:r w:rsidR="006B0FAD">
        <w:rPr>
          <w:sz w:val="20"/>
          <w:szCs w:val="20"/>
        </w:rPr>
        <w:t xml:space="preserve"> &amp; </w:t>
      </w:r>
      <w:r w:rsidR="00B53000">
        <w:rPr>
          <w:sz w:val="20"/>
          <w:szCs w:val="20"/>
        </w:rPr>
        <w:t>E</w:t>
      </w:r>
      <w:r w:rsidR="006B0FAD">
        <w:rPr>
          <w:sz w:val="20"/>
          <w:szCs w:val="20"/>
        </w:rPr>
        <w:t>mpathy</w:t>
      </w:r>
    </w:p>
    <w:p w14:paraId="7FD2B6F8" w14:textId="609F282B" w:rsidR="006B0FAD" w:rsidRDefault="006B0FAD" w:rsidP="00AD055C">
      <w:pPr>
        <w:pStyle w:val="ListParagraph"/>
        <w:numPr>
          <w:ilvl w:val="0"/>
          <w:numId w:val="1"/>
        </w:numPr>
        <w:spacing w:after="0"/>
        <w:rPr>
          <w:sz w:val="20"/>
          <w:szCs w:val="20"/>
        </w:rPr>
      </w:pPr>
      <w:r>
        <w:rPr>
          <w:sz w:val="20"/>
          <w:szCs w:val="20"/>
        </w:rPr>
        <w:t xml:space="preserve">Consultation &amp; </w:t>
      </w:r>
      <w:r w:rsidR="00B53000">
        <w:rPr>
          <w:sz w:val="20"/>
          <w:szCs w:val="20"/>
        </w:rPr>
        <w:t>A</w:t>
      </w:r>
      <w:r>
        <w:rPr>
          <w:sz w:val="20"/>
          <w:szCs w:val="20"/>
        </w:rPr>
        <w:t xml:space="preserve">dvice </w:t>
      </w:r>
    </w:p>
    <w:p w14:paraId="21D9D457" w14:textId="4A7BB735" w:rsidR="002F1584" w:rsidRDefault="00B53000" w:rsidP="00AD055C">
      <w:pPr>
        <w:pStyle w:val="ListParagraph"/>
        <w:numPr>
          <w:ilvl w:val="0"/>
          <w:numId w:val="1"/>
        </w:numPr>
        <w:spacing w:after="0"/>
        <w:rPr>
          <w:sz w:val="20"/>
          <w:szCs w:val="20"/>
        </w:rPr>
      </w:pPr>
      <w:r>
        <w:rPr>
          <w:sz w:val="20"/>
          <w:szCs w:val="20"/>
        </w:rPr>
        <w:t>Discretion &amp; Trust</w:t>
      </w:r>
    </w:p>
    <w:p w14:paraId="7BC24663" w14:textId="24B1F5BD" w:rsidR="004D24AF" w:rsidRDefault="000003B5" w:rsidP="004D24AF">
      <w:pPr>
        <w:pStyle w:val="ListParagraph"/>
        <w:numPr>
          <w:ilvl w:val="0"/>
          <w:numId w:val="1"/>
        </w:numPr>
        <w:spacing w:after="0"/>
        <w:rPr>
          <w:sz w:val="20"/>
          <w:szCs w:val="20"/>
        </w:rPr>
      </w:pPr>
      <w:r>
        <w:rPr>
          <w:sz w:val="20"/>
          <w:szCs w:val="20"/>
        </w:rPr>
        <w:t xml:space="preserve">Health and </w:t>
      </w:r>
      <w:r w:rsidR="00E07553">
        <w:rPr>
          <w:sz w:val="20"/>
          <w:szCs w:val="20"/>
        </w:rPr>
        <w:t>Safety</w:t>
      </w:r>
    </w:p>
    <w:p w14:paraId="26C5EB01" w14:textId="6FA6CE96" w:rsidR="00E843E5" w:rsidRDefault="00E843E5" w:rsidP="004D24AF">
      <w:pPr>
        <w:pStyle w:val="ListParagraph"/>
        <w:numPr>
          <w:ilvl w:val="0"/>
          <w:numId w:val="1"/>
        </w:numPr>
        <w:spacing w:after="0"/>
        <w:rPr>
          <w:sz w:val="20"/>
          <w:szCs w:val="20"/>
        </w:rPr>
      </w:pPr>
      <w:r>
        <w:rPr>
          <w:sz w:val="20"/>
          <w:szCs w:val="20"/>
        </w:rPr>
        <w:t xml:space="preserve">High standard or hygiene and </w:t>
      </w:r>
      <w:r w:rsidR="00B36D8D">
        <w:rPr>
          <w:sz w:val="20"/>
          <w:szCs w:val="20"/>
        </w:rPr>
        <w:t>cleanliness</w:t>
      </w:r>
    </w:p>
    <w:p w14:paraId="1DB29476" w14:textId="7B2EB62F" w:rsidR="00A9461E" w:rsidRDefault="00A9461E" w:rsidP="004D24AF">
      <w:pPr>
        <w:pStyle w:val="ListParagraph"/>
        <w:numPr>
          <w:ilvl w:val="0"/>
          <w:numId w:val="1"/>
        </w:numPr>
        <w:spacing w:after="0"/>
        <w:rPr>
          <w:sz w:val="20"/>
          <w:szCs w:val="20"/>
        </w:rPr>
      </w:pPr>
      <w:r>
        <w:rPr>
          <w:sz w:val="20"/>
          <w:szCs w:val="20"/>
        </w:rPr>
        <w:t xml:space="preserve">Sales and Retailing </w:t>
      </w:r>
    </w:p>
    <w:p w14:paraId="6F16849C" w14:textId="77777777" w:rsidR="00164341" w:rsidRDefault="00164341" w:rsidP="00164341">
      <w:pPr>
        <w:spacing w:after="0"/>
        <w:rPr>
          <w:sz w:val="20"/>
          <w:szCs w:val="20"/>
        </w:rPr>
      </w:pPr>
    </w:p>
    <w:p w14:paraId="13564B0C" w14:textId="77777777" w:rsidR="00164341" w:rsidRDefault="00164341" w:rsidP="00164341">
      <w:pPr>
        <w:spacing w:after="0"/>
        <w:rPr>
          <w:sz w:val="20"/>
          <w:szCs w:val="20"/>
        </w:rPr>
      </w:pPr>
    </w:p>
    <w:p w14:paraId="55FD6C71" w14:textId="77777777" w:rsidR="00A16F64" w:rsidRDefault="00060D47" w:rsidP="00164341">
      <w:pPr>
        <w:spacing w:after="0"/>
        <w:rPr>
          <w:sz w:val="20"/>
          <w:szCs w:val="20"/>
        </w:rPr>
      </w:pPr>
      <w:r>
        <w:rPr>
          <w:sz w:val="20"/>
          <w:szCs w:val="20"/>
        </w:rPr>
        <w:t xml:space="preserve">Both Jobs require the same </w:t>
      </w:r>
      <w:r w:rsidR="00357360">
        <w:rPr>
          <w:sz w:val="20"/>
          <w:szCs w:val="20"/>
        </w:rPr>
        <w:t>key skills and qualifications</w:t>
      </w:r>
      <w:r w:rsidR="00DC7F4A">
        <w:rPr>
          <w:sz w:val="20"/>
          <w:szCs w:val="20"/>
        </w:rPr>
        <w:t>.</w:t>
      </w:r>
    </w:p>
    <w:p w14:paraId="4D9A8829" w14:textId="6CA3F1E1" w:rsidR="00C507D0" w:rsidRDefault="00795ABC" w:rsidP="00164341">
      <w:pPr>
        <w:spacing w:after="0"/>
        <w:rPr>
          <w:sz w:val="20"/>
          <w:szCs w:val="20"/>
        </w:rPr>
      </w:pPr>
      <w:r>
        <w:rPr>
          <w:sz w:val="20"/>
          <w:szCs w:val="20"/>
        </w:rPr>
        <w:t>They are both set up in the same work setting (spa) and deliver the same services</w:t>
      </w:r>
      <w:r w:rsidR="001A5748">
        <w:rPr>
          <w:sz w:val="20"/>
          <w:szCs w:val="20"/>
        </w:rPr>
        <w:t xml:space="preserve"> and customer requirements</w:t>
      </w:r>
      <w:r>
        <w:rPr>
          <w:sz w:val="20"/>
          <w:szCs w:val="20"/>
        </w:rPr>
        <w:t xml:space="preserve">. </w:t>
      </w:r>
    </w:p>
    <w:p w14:paraId="0E727800" w14:textId="5E67D2A8" w:rsidR="00F7098A" w:rsidRDefault="00F7098A" w:rsidP="00164341">
      <w:pPr>
        <w:spacing w:after="0"/>
        <w:rPr>
          <w:sz w:val="20"/>
          <w:szCs w:val="20"/>
        </w:rPr>
      </w:pPr>
      <w:r>
        <w:rPr>
          <w:sz w:val="20"/>
          <w:szCs w:val="20"/>
        </w:rPr>
        <w:t xml:space="preserve">They both require a professional, welcoming and relaxing approach. </w:t>
      </w:r>
    </w:p>
    <w:p w14:paraId="527DEA0B" w14:textId="1718D0E7" w:rsidR="00010578" w:rsidRDefault="00010578" w:rsidP="00164341">
      <w:pPr>
        <w:spacing w:after="0"/>
        <w:rPr>
          <w:sz w:val="20"/>
          <w:szCs w:val="20"/>
          <w:u w:val="single"/>
        </w:rPr>
      </w:pPr>
      <w:r w:rsidRPr="00010578">
        <w:rPr>
          <w:sz w:val="20"/>
          <w:szCs w:val="20"/>
          <w:u w:val="single"/>
        </w:rPr>
        <w:t>The first Job advertisement</w:t>
      </w:r>
    </w:p>
    <w:p w14:paraId="26B6AD59" w14:textId="355AAAD4" w:rsidR="00010578" w:rsidRPr="00897C1C" w:rsidRDefault="00897C1C" w:rsidP="00164341">
      <w:pPr>
        <w:spacing w:after="0"/>
        <w:rPr>
          <w:sz w:val="20"/>
          <w:szCs w:val="20"/>
        </w:rPr>
      </w:pPr>
      <w:r w:rsidRPr="00897C1C">
        <w:rPr>
          <w:sz w:val="20"/>
          <w:szCs w:val="20"/>
        </w:rPr>
        <w:t xml:space="preserve">Requires </w:t>
      </w:r>
      <w:r>
        <w:rPr>
          <w:sz w:val="20"/>
          <w:szCs w:val="20"/>
        </w:rPr>
        <w:t xml:space="preserve">you to </w:t>
      </w:r>
      <w:r w:rsidR="004A0192">
        <w:rPr>
          <w:sz w:val="20"/>
          <w:szCs w:val="20"/>
        </w:rPr>
        <w:t xml:space="preserve">be able to promote products and services that the spa has to offer. </w:t>
      </w:r>
      <w:r w:rsidR="00E4234B">
        <w:rPr>
          <w:sz w:val="20"/>
          <w:szCs w:val="20"/>
        </w:rPr>
        <w:t xml:space="preserve">This position requires you to work weekends. </w:t>
      </w:r>
    </w:p>
    <w:p w14:paraId="5F07F510" w14:textId="77777777" w:rsidR="00275C36" w:rsidRPr="008F4EDC" w:rsidRDefault="00621C9A" w:rsidP="00164341">
      <w:pPr>
        <w:spacing w:after="0"/>
        <w:rPr>
          <w:sz w:val="20"/>
          <w:szCs w:val="20"/>
          <w:u w:val="single"/>
        </w:rPr>
      </w:pPr>
      <w:r w:rsidRPr="008F4EDC">
        <w:rPr>
          <w:sz w:val="20"/>
          <w:szCs w:val="20"/>
          <w:u w:val="single"/>
        </w:rPr>
        <w:t xml:space="preserve">The second </w:t>
      </w:r>
      <w:r w:rsidR="00DC7F4A" w:rsidRPr="008F4EDC">
        <w:rPr>
          <w:sz w:val="20"/>
          <w:szCs w:val="20"/>
          <w:u w:val="single"/>
        </w:rPr>
        <w:t xml:space="preserve">Job advertisement </w:t>
      </w:r>
    </w:p>
    <w:p w14:paraId="250DF5C5" w14:textId="07BCC62F" w:rsidR="00A53DA9" w:rsidRDefault="008F4EDC" w:rsidP="00164341">
      <w:pPr>
        <w:spacing w:after="0"/>
        <w:rPr>
          <w:sz w:val="20"/>
          <w:szCs w:val="20"/>
        </w:rPr>
      </w:pPr>
      <w:r>
        <w:rPr>
          <w:sz w:val="20"/>
          <w:szCs w:val="20"/>
        </w:rPr>
        <w:t>O</w:t>
      </w:r>
      <w:r w:rsidR="00DC7F4A">
        <w:rPr>
          <w:sz w:val="20"/>
          <w:szCs w:val="20"/>
        </w:rPr>
        <w:t xml:space="preserve">ffers </w:t>
      </w:r>
      <w:r w:rsidR="004C2785">
        <w:rPr>
          <w:sz w:val="20"/>
          <w:szCs w:val="20"/>
        </w:rPr>
        <w:t xml:space="preserve">an opportunity to </w:t>
      </w:r>
      <w:r w:rsidR="002139ED">
        <w:rPr>
          <w:sz w:val="20"/>
          <w:szCs w:val="20"/>
        </w:rPr>
        <w:t xml:space="preserve">further develop </w:t>
      </w:r>
      <w:r w:rsidR="00A85F2C">
        <w:rPr>
          <w:sz w:val="20"/>
          <w:szCs w:val="20"/>
        </w:rPr>
        <w:t xml:space="preserve">by completing </w:t>
      </w:r>
      <w:r w:rsidR="0012204D">
        <w:rPr>
          <w:sz w:val="20"/>
          <w:szCs w:val="20"/>
        </w:rPr>
        <w:t xml:space="preserve">level 3 in Beauty Therapy. </w:t>
      </w:r>
      <w:r w:rsidR="00E818C9">
        <w:rPr>
          <w:sz w:val="20"/>
          <w:szCs w:val="20"/>
        </w:rPr>
        <w:t>The position</w:t>
      </w:r>
      <w:r>
        <w:rPr>
          <w:sz w:val="20"/>
          <w:szCs w:val="20"/>
        </w:rPr>
        <w:t xml:space="preserve"> requires you to have or gain knowledge on</w:t>
      </w:r>
      <w:r w:rsidR="00130D25">
        <w:rPr>
          <w:sz w:val="20"/>
          <w:szCs w:val="20"/>
        </w:rPr>
        <w:t xml:space="preserve"> ELIMIS products</w:t>
      </w:r>
      <w:r w:rsidR="00DC39BB">
        <w:rPr>
          <w:sz w:val="20"/>
          <w:szCs w:val="20"/>
        </w:rPr>
        <w:t xml:space="preserve"> and offer</w:t>
      </w:r>
      <w:r w:rsidR="00E818C9">
        <w:rPr>
          <w:sz w:val="20"/>
          <w:szCs w:val="20"/>
        </w:rPr>
        <w:t>s</w:t>
      </w:r>
      <w:r w:rsidR="00DC39BB">
        <w:rPr>
          <w:sz w:val="20"/>
          <w:szCs w:val="20"/>
        </w:rPr>
        <w:t xml:space="preserve"> a wide range of perks. </w:t>
      </w:r>
    </w:p>
    <w:p w14:paraId="1E7D82CC" w14:textId="77777777" w:rsidR="0012204D" w:rsidRDefault="0012204D" w:rsidP="00164341">
      <w:pPr>
        <w:spacing w:after="0"/>
        <w:rPr>
          <w:sz w:val="20"/>
          <w:szCs w:val="20"/>
        </w:rPr>
      </w:pPr>
    </w:p>
    <w:p w14:paraId="7358FA49" w14:textId="77777777" w:rsidR="00C16D0B" w:rsidRDefault="00C16D0B" w:rsidP="00164341">
      <w:pPr>
        <w:spacing w:after="0"/>
        <w:rPr>
          <w:sz w:val="20"/>
          <w:szCs w:val="20"/>
        </w:rPr>
      </w:pPr>
    </w:p>
    <w:p w14:paraId="44A5166D" w14:textId="59F28414" w:rsidR="004B282D" w:rsidRPr="00C16D0B" w:rsidRDefault="00C16D0B" w:rsidP="00164341">
      <w:pPr>
        <w:spacing w:after="0"/>
        <w:rPr>
          <w:b/>
          <w:bCs/>
          <w:sz w:val="20"/>
          <w:szCs w:val="20"/>
          <w:u w:val="single"/>
        </w:rPr>
      </w:pPr>
      <w:r w:rsidRPr="00C16D0B">
        <w:rPr>
          <w:b/>
          <w:bCs/>
          <w:sz w:val="20"/>
          <w:szCs w:val="20"/>
          <w:u w:val="single"/>
        </w:rPr>
        <w:t>Key skill that will benefit future employment</w:t>
      </w:r>
    </w:p>
    <w:p w14:paraId="414B7EFD" w14:textId="77777777" w:rsidR="00280E9B" w:rsidRDefault="0093122A" w:rsidP="00164341">
      <w:pPr>
        <w:spacing w:after="0"/>
        <w:rPr>
          <w:sz w:val="20"/>
          <w:szCs w:val="20"/>
        </w:rPr>
      </w:pPr>
      <w:r>
        <w:rPr>
          <w:sz w:val="20"/>
          <w:szCs w:val="20"/>
        </w:rPr>
        <w:t>I feel that b</w:t>
      </w:r>
      <w:r w:rsidR="009C2A73">
        <w:rPr>
          <w:sz w:val="20"/>
          <w:szCs w:val="20"/>
        </w:rPr>
        <w:t xml:space="preserve">uilding up </w:t>
      </w:r>
      <w:r w:rsidR="005B178B">
        <w:rPr>
          <w:sz w:val="20"/>
          <w:szCs w:val="20"/>
        </w:rPr>
        <w:t xml:space="preserve">good communication skills, customer service skill and interpersonal skills </w:t>
      </w:r>
      <w:r w:rsidR="00797799">
        <w:rPr>
          <w:sz w:val="20"/>
          <w:szCs w:val="20"/>
        </w:rPr>
        <w:t>w</w:t>
      </w:r>
      <w:r w:rsidR="00671A08">
        <w:rPr>
          <w:sz w:val="20"/>
          <w:szCs w:val="20"/>
        </w:rPr>
        <w:t>ill</w:t>
      </w:r>
      <w:r w:rsidR="00797799">
        <w:rPr>
          <w:sz w:val="20"/>
          <w:szCs w:val="20"/>
        </w:rPr>
        <w:t xml:space="preserve"> help </w:t>
      </w:r>
      <w:r w:rsidR="00DA1C85">
        <w:rPr>
          <w:sz w:val="20"/>
          <w:szCs w:val="20"/>
        </w:rPr>
        <w:t>with</w:t>
      </w:r>
      <w:r w:rsidR="00797799">
        <w:rPr>
          <w:sz w:val="20"/>
          <w:szCs w:val="20"/>
        </w:rPr>
        <w:t xml:space="preserve"> em</w:t>
      </w:r>
      <w:r w:rsidR="00DA1C85">
        <w:rPr>
          <w:sz w:val="20"/>
          <w:szCs w:val="20"/>
        </w:rPr>
        <w:t xml:space="preserve">ployment in the future as </w:t>
      </w:r>
      <w:r w:rsidR="00DC2D1E">
        <w:rPr>
          <w:sz w:val="20"/>
          <w:szCs w:val="20"/>
        </w:rPr>
        <w:t xml:space="preserve">the choice of career </w:t>
      </w:r>
      <w:proofErr w:type="spellStart"/>
      <w:r w:rsidR="00DC2D1E">
        <w:rPr>
          <w:sz w:val="20"/>
          <w:szCs w:val="20"/>
        </w:rPr>
        <w:t>id</w:t>
      </w:r>
      <w:proofErr w:type="spellEnd"/>
      <w:r w:rsidR="00DC2D1E">
        <w:rPr>
          <w:sz w:val="20"/>
          <w:szCs w:val="20"/>
        </w:rPr>
        <w:t xml:space="preserve"> like to go down requires the</w:t>
      </w:r>
      <w:r w:rsidR="00671A08">
        <w:rPr>
          <w:sz w:val="20"/>
          <w:szCs w:val="20"/>
        </w:rPr>
        <w:t>s</w:t>
      </w:r>
      <w:r w:rsidR="00DC2D1E">
        <w:rPr>
          <w:sz w:val="20"/>
          <w:szCs w:val="20"/>
        </w:rPr>
        <w:t>e skills, as</w:t>
      </w:r>
      <w:r w:rsidR="00B873A8">
        <w:rPr>
          <w:sz w:val="20"/>
          <w:szCs w:val="20"/>
        </w:rPr>
        <w:t xml:space="preserve"> </w:t>
      </w:r>
      <w:r w:rsidR="00DC2D1E">
        <w:rPr>
          <w:sz w:val="20"/>
          <w:szCs w:val="20"/>
        </w:rPr>
        <w:t>wel</w:t>
      </w:r>
      <w:r w:rsidR="00B873A8">
        <w:rPr>
          <w:sz w:val="20"/>
          <w:szCs w:val="20"/>
        </w:rPr>
        <w:t>l</w:t>
      </w:r>
      <w:r w:rsidR="00DC2D1E">
        <w:rPr>
          <w:sz w:val="20"/>
          <w:szCs w:val="20"/>
        </w:rPr>
        <w:t xml:space="preserve"> as may other professions if </w:t>
      </w:r>
      <w:r w:rsidR="00B873A8">
        <w:rPr>
          <w:sz w:val="20"/>
          <w:szCs w:val="20"/>
        </w:rPr>
        <w:t>choosing to change direction</w:t>
      </w:r>
      <w:r w:rsidR="00671A08">
        <w:rPr>
          <w:sz w:val="20"/>
          <w:szCs w:val="20"/>
        </w:rPr>
        <w:t xml:space="preserve">/ employment goals. </w:t>
      </w:r>
      <w:r w:rsidR="00951949">
        <w:rPr>
          <w:sz w:val="20"/>
          <w:szCs w:val="20"/>
        </w:rPr>
        <w:t xml:space="preserve">Most jobs </w:t>
      </w:r>
      <w:r w:rsidR="002538DC">
        <w:rPr>
          <w:sz w:val="20"/>
          <w:szCs w:val="20"/>
        </w:rPr>
        <w:t xml:space="preserve">roles </w:t>
      </w:r>
      <w:r w:rsidR="00951949">
        <w:rPr>
          <w:sz w:val="20"/>
          <w:szCs w:val="20"/>
        </w:rPr>
        <w:t xml:space="preserve">require interaction with other members of the public and </w:t>
      </w:r>
      <w:r w:rsidR="008A6ABD">
        <w:rPr>
          <w:sz w:val="20"/>
          <w:szCs w:val="20"/>
        </w:rPr>
        <w:t xml:space="preserve">carrying out services to meet </w:t>
      </w:r>
      <w:proofErr w:type="spellStart"/>
      <w:r w:rsidR="008A6ABD">
        <w:rPr>
          <w:sz w:val="20"/>
          <w:szCs w:val="20"/>
        </w:rPr>
        <w:t>peoples</w:t>
      </w:r>
      <w:proofErr w:type="spellEnd"/>
      <w:r w:rsidR="008A6ABD">
        <w:rPr>
          <w:sz w:val="20"/>
          <w:szCs w:val="20"/>
        </w:rPr>
        <w:t xml:space="preserve"> needs. </w:t>
      </w:r>
      <w:r w:rsidR="00072EC1">
        <w:rPr>
          <w:sz w:val="20"/>
          <w:szCs w:val="20"/>
        </w:rPr>
        <w:t xml:space="preserve">It’s a good set of skills to </w:t>
      </w:r>
      <w:r w:rsidR="002333ED">
        <w:rPr>
          <w:sz w:val="20"/>
          <w:szCs w:val="20"/>
        </w:rPr>
        <w:t>have,</w:t>
      </w:r>
      <w:r w:rsidR="00072EC1">
        <w:rPr>
          <w:sz w:val="20"/>
          <w:szCs w:val="20"/>
        </w:rPr>
        <w:t xml:space="preserve"> </w:t>
      </w:r>
      <w:r w:rsidR="000940C2">
        <w:rPr>
          <w:sz w:val="20"/>
          <w:szCs w:val="20"/>
        </w:rPr>
        <w:t>improve constantly</w:t>
      </w:r>
      <w:r w:rsidR="00072EC1">
        <w:rPr>
          <w:sz w:val="20"/>
          <w:szCs w:val="20"/>
        </w:rPr>
        <w:t xml:space="preserve"> and </w:t>
      </w:r>
      <w:r w:rsidR="00292E8E">
        <w:rPr>
          <w:sz w:val="20"/>
          <w:szCs w:val="20"/>
        </w:rPr>
        <w:t>builds a good impression for both your and the desired company</w:t>
      </w:r>
      <w:r w:rsidR="002333ED">
        <w:rPr>
          <w:sz w:val="20"/>
          <w:szCs w:val="20"/>
        </w:rPr>
        <w:t xml:space="preserve"> you work for</w:t>
      </w:r>
      <w:r w:rsidR="00214D1C">
        <w:rPr>
          <w:sz w:val="20"/>
          <w:szCs w:val="20"/>
        </w:rPr>
        <w:t xml:space="preserve"> (or your own business if that’s the route you choose to go down)</w:t>
      </w:r>
      <w:r w:rsidR="00292E8E">
        <w:rPr>
          <w:sz w:val="20"/>
          <w:szCs w:val="20"/>
        </w:rPr>
        <w:t xml:space="preserve">. </w:t>
      </w:r>
      <w:r w:rsidR="00D03BF2">
        <w:rPr>
          <w:sz w:val="20"/>
          <w:szCs w:val="20"/>
        </w:rPr>
        <w:t xml:space="preserve">It builds </w:t>
      </w:r>
      <w:r w:rsidR="00D24733">
        <w:rPr>
          <w:sz w:val="20"/>
          <w:szCs w:val="20"/>
        </w:rPr>
        <w:t xml:space="preserve">comfort and trust </w:t>
      </w:r>
      <w:r w:rsidR="003028CC">
        <w:rPr>
          <w:sz w:val="20"/>
          <w:szCs w:val="20"/>
        </w:rPr>
        <w:t>with</w:t>
      </w:r>
      <w:r w:rsidR="004A2EB2">
        <w:rPr>
          <w:sz w:val="20"/>
          <w:szCs w:val="20"/>
        </w:rPr>
        <w:t xml:space="preserve">in companies and </w:t>
      </w:r>
      <w:r w:rsidR="00244104">
        <w:rPr>
          <w:sz w:val="20"/>
          <w:szCs w:val="20"/>
        </w:rPr>
        <w:t xml:space="preserve">with customers and gives a good </w:t>
      </w:r>
      <w:r w:rsidR="00B3472C">
        <w:rPr>
          <w:sz w:val="20"/>
          <w:szCs w:val="20"/>
        </w:rPr>
        <w:t>impression for</w:t>
      </w:r>
      <w:r w:rsidR="003028CC">
        <w:rPr>
          <w:sz w:val="20"/>
          <w:szCs w:val="20"/>
        </w:rPr>
        <w:t xml:space="preserve"> responsibility </w:t>
      </w:r>
      <w:r w:rsidR="00D24733">
        <w:rPr>
          <w:sz w:val="20"/>
          <w:szCs w:val="20"/>
        </w:rPr>
        <w:t xml:space="preserve">within the work </w:t>
      </w:r>
      <w:r w:rsidR="00280E9B">
        <w:rPr>
          <w:sz w:val="20"/>
          <w:szCs w:val="20"/>
        </w:rPr>
        <w:t>environment.</w:t>
      </w:r>
    </w:p>
    <w:p w14:paraId="511DDD28" w14:textId="1851C403" w:rsidR="00E31BBF" w:rsidRDefault="00280E9B" w:rsidP="00164341">
      <w:pPr>
        <w:spacing w:after="0"/>
        <w:rPr>
          <w:sz w:val="20"/>
          <w:szCs w:val="20"/>
        </w:rPr>
      </w:pPr>
      <w:r>
        <w:rPr>
          <w:sz w:val="20"/>
          <w:szCs w:val="20"/>
        </w:rPr>
        <w:t xml:space="preserve">Building these skills help in every aspect of </w:t>
      </w:r>
      <w:r w:rsidR="00A731BD">
        <w:rPr>
          <w:sz w:val="20"/>
          <w:szCs w:val="20"/>
        </w:rPr>
        <w:t>employment</w:t>
      </w:r>
      <w:r>
        <w:rPr>
          <w:sz w:val="20"/>
          <w:szCs w:val="20"/>
        </w:rPr>
        <w:t xml:space="preserve"> and </w:t>
      </w:r>
      <w:r w:rsidR="00A731BD">
        <w:rPr>
          <w:sz w:val="20"/>
          <w:szCs w:val="20"/>
        </w:rPr>
        <w:t xml:space="preserve">in </w:t>
      </w:r>
      <w:r>
        <w:rPr>
          <w:sz w:val="20"/>
          <w:szCs w:val="20"/>
        </w:rPr>
        <w:t>normal</w:t>
      </w:r>
      <w:r w:rsidR="00A731BD">
        <w:rPr>
          <w:sz w:val="20"/>
          <w:szCs w:val="20"/>
        </w:rPr>
        <w:t xml:space="preserve"> day to day</w:t>
      </w:r>
      <w:r>
        <w:rPr>
          <w:sz w:val="20"/>
          <w:szCs w:val="20"/>
        </w:rPr>
        <w:t xml:space="preserve"> life.  </w:t>
      </w:r>
      <w:r w:rsidR="00CF37D1">
        <w:rPr>
          <w:sz w:val="20"/>
          <w:szCs w:val="20"/>
        </w:rPr>
        <w:t xml:space="preserve"> </w:t>
      </w:r>
    </w:p>
    <w:p w14:paraId="75EDC11E" w14:textId="77777777" w:rsidR="00025578" w:rsidRDefault="00025578" w:rsidP="00164341">
      <w:pPr>
        <w:spacing w:after="0"/>
        <w:rPr>
          <w:sz w:val="20"/>
          <w:szCs w:val="20"/>
        </w:rPr>
      </w:pPr>
    </w:p>
    <w:p w14:paraId="67FDA23E" w14:textId="77777777" w:rsidR="009C02B7" w:rsidRDefault="009C02B7" w:rsidP="00164341">
      <w:pPr>
        <w:spacing w:after="0"/>
        <w:rPr>
          <w:b/>
          <w:bCs/>
          <w:sz w:val="20"/>
          <w:szCs w:val="20"/>
          <w:u w:val="single"/>
        </w:rPr>
      </w:pPr>
    </w:p>
    <w:p w14:paraId="0319067C" w14:textId="77777777" w:rsidR="009C02B7" w:rsidRDefault="009C02B7" w:rsidP="00164341">
      <w:pPr>
        <w:spacing w:after="0"/>
        <w:rPr>
          <w:b/>
          <w:bCs/>
          <w:sz w:val="20"/>
          <w:szCs w:val="20"/>
          <w:u w:val="single"/>
        </w:rPr>
      </w:pPr>
    </w:p>
    <w:p w14:paraId="79EEBF1F" w14:textId="77777777" w:rsidR="009C02B7" w:rsidRDefault="009C02B7" w:rsidP="00164341">
      <w:pPr>
        <w:spacing w:after="0"/>
        <w:rPr>
          <w:b/>
          <w:bCs/>
          <w:sz w:val="20"/>
          <w:szCs w:val="20"/>
          <w:u w:val="single"/>
        </w:rPr>
      </w:pPr>
    </w:p>
    <w:p w14:paraId="0E79DA9F" w14:textId="77777777" w:rsidR="009C02B7" w:rsidRDefault="009C02B7" w:rsidP="00164341">
      <w:pPr>
        <w:spacing w:after="0"/>
        <w:rPr>
          <w:b/>
          <w:bCs/>
          <w:sz w:val="20"/>
          <w:szCs w:val="20"/>
          <w:u w:val="single"/>
        </w:rPr>
      </w:pPr>
    </w:p>
    <w:p w14:paraId="5C149591" w14:textId="77777777" w:rsidR="009C02B7" w:rsidRDefault="009C02B7" w:rsidP="00164341">
      <w:pPr>
        <w:spacing w:after="0"/>
        <w:rPr>
          <w:b/>
          <w:bCs/>
          <w:sz w:val="20"/>
          <w:szCs w:val="20"/>
          <w:u w:val="single"/>
        </w:rPr>
      </w:pPr>
    </w:p>
    <w:p w14:paraId="414860D5" w14:textId="77777777" w:rsidR="009C02B7" w:rsidRDefault="009C02B7" w:rsidP="00164341">
      <w:pPr>
        <w:spacing w:after="0"/>
        <w:rPr>
          <w:b/>
          <w:bCs/>
          <w:sz w:val="20"/>
          <w:szCs w:val="20"/>
          <w:u w:val="single"/>
        </w:rPr>
      </w:pPr>
    </w:p>
    <w:p w14:paraId="711EDD71" w14:textId="77777777" w:rsidR="009C02B7" w:rsidRDefault="009C02B7" w:rsidP="00164341">
      <w:pPr>
        <w:spacing w:after="0"/>
        <w:rPr>
          <w:b/>
          <w:bCs/>
          <w:sz w:val="20"/>
          <w:szCs w:val="20"/>
          <w:u w:val="single"/>
        </w:rPr>
      </w:pPr>
    </w:p>
    <w:p w14:paraId="32512398" w14:textId="77777777" w:rsidR="009C02B7" w:rsidRDefault="009C02B7" w:rsidP="00164341">
      <w:pPr>
        <w:spacing w:after="0"/>
        <w:rPr>
          <w:b/>
          <w:bCs/>
          <w:sz w:val="20"/>
          <w:szCs w:val="20"/>
          <w:u w:val="single"/>
        </w:rPr>
      </w:pPr>
    </w:p>
    <w:p w14:paraId="094A20ED" w14:textId="77777777" w:rsidR="00C16D0B" w:rsidRDefault="00C16D0B" w:rsidP="00164341">
      <w:pPr>
        <w:spacing w:after="0"/>
        <w:rPr>
          <w:b/>
          <w:bCs/>
          <w:sz w:val="20"/>
          <w:szCs w:val="20"/>
          <w:u w:val="single"/>
        </w:rPr>
      </w:pPr>
    </w:p>
    <w:p w14:paraId="4216BB4D" w14:textId="77777777" w:rsidR="009C02B7" w:rsidRDefault="009C02B7" w:rsidP="00164341">
      <w:pPr>
        <w:spacing w:after="0"/>
        <w:rPr>
          <w:b/>
          <w:bCs/>
          <w:sz w:val="20"/>
          <w:szCs w:val="20"/>
          <w:u w:val="single"/>
        </w:rPr>
      </w:pPr>
    </w:p>
    <w:p w14:paraId="40BEDCF6" w14:textId="77777777" w:rsidR="009C02B7" w:rsidRDefault="009C02B7" w:rsidP="00164341">
      <w:pPr>
        <w:spacing w:after="0"/>
        <w:rPr>
          <w:b/>
          <w:bCs/>
          <w:sz w:val="20"/>
          <w:szCs w:val="20"/>
          <w:u w:val="single"/>
        </w:rPr>
      </w:pPr>
    </w:p>
    <w:p w14:paraId="3FCE7757" w14:textId="77777777" w:rsidR="009C02B7" w:rsidRDefault="009C02B7" w:rsidP="00164341">
      <w:pPr>
        <w:spacing w:after="0"/>
        <w:rPr>
          <w:b/>
          <w:bCs/>
          <w:sz w:val="20"/>
          <w:szCs w:val="20"/>
          <w:u w:val="single"/>
        </w:rPr>
      </w:pPr>
    </w:p>
    <w:p w14:paraId="1A47D76F" w14:textId="77777777" w:rsidR="009C02B7" w:rsidRDefault="009C02B7" w:rsidP="00164341">
      <w:pPr>
        <w:spacing w:after="0"/>
        <w:rPr>
          <w:b/>
          <w:bCs/>
          <w:sz w:val="20"/>
          <w:szCs w:val="20"/>
          <w:u w:val="single"/>
        </w:rPr>
      </w:pPr>
    </w:p>
    <w:p w14:paraId="67F29358" w14:textId="77777777" w:rsidR="009C02B7" w:rsidRDefault="009C02B7" w:rsidP="00164341">
      <w:pPr>
        <w:spacing w:after="0"/>
        <w:rPr>
          <w:b/>
          <w:bCs/>
          <w:sz w:val="20"/>
          <w:szCs w:val="20"/>
          <w:u w:val="single"/>
        </w:rPr>
      </w:pPr>
    </w:p>
    <w:p w14:paraId="69565379" w14:textId="77777777" w:rsidR="007A7449" w:rsidRDefault="007A7449" w:rsidP="007A7449">
      <w:pPr>
        <w:rPr>
          <w:b/>
          <w:bCs/>
          <w:sz w:val="20"/>
          <w:szCs w:val="20"/>
          <w:u w:val="single"/>
        </w:rPr>
      </w:pPr>
    </w:p>
    <w:p w14:paraId="060F2996" w14:textId="7779C8F1" w:rsidR="00D4184E" w:rsidRDefault="007A7449" w:rsidP="007A7449">
      <w:pPr>
        <w:rPr>
          <w:b/>
          <w:bCs/>
          <w:sz w:val="20"/>
          <w:szCs w:val="20"/>
          <w:u w:val="single"/>
        </w:rPr>
      </w:pPr>
      <w:r w:rsidRPr="00770DBE">
        <w:rPr>
          <w:b/>
          <w:bCs/>
          <w:sz w:val="20"/>
          <w:szCs w:val="20"/>
          <w:u w:val="single"/>
        </w:rPr>
        <w:t xml:space="preserve">SWOT Analysis </w:t>
      </w:r>
    </w:p>
    <w:tbl>
      <w:tblPr>
        <w:tblStyle w:val="PlainTable1"/>
        <w:tblW w:w="0" w:type="auto"/>
        <w:tblLook w:val="04A0" w:firstRow="1" w:lastRow="0" w:firstColumn="1" w:lastColumn="0" w:noHBand="0" w:noVBand="1"/>
      </w:tblPr>
      <w:tblGrid>
        <w:gridCol w:w="1696"/>
        <w:gridCol w:w="7320"/>
      </w:tblGrid>
      <w:tr w:rsidR="00984513" w14:paraId="7BC5A60A" w14:textId="77777777" w:rsidTr="00426F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C6624C5" w14:textId="77777777" w:rsidR="00984513" w:rsidRPr="00770DBE" w:rsidRDefault="00984513" w:rsidP="00426F95">
            <w:pPr>
              <w:rPr>
                <w:sz w:val="20"/>
                <w:szCs w:val="20"/>
              </w:rPr>
            </w:pPr>
            <w:r w:rsidRPr="00770DBE">
              <w:rPr>
                <w:sz w:val="20"/>
                <w:szCs w:val="20"/>
              </w:rPr>
              <w:t>S</w:t>
            </w:r>
            <w:r w:rsidRPr="00770DBE">
              <w:rPr>
                <w:b w:val="0"/>
                <w:bCs w:val="0"/>
                <w:sz w:val="20"/>
                <w:szCs w:val="20"/>
              </w:rPr>
              <w:t xml:space="preserve">trengths </w:t>
            </w:r>
          </w:p>
        </w:tc>
        <w:tc>
          <w:tcPr>
            <w:tcW w:w="7320" w:type="dxa"/>
          </w:tcPr>
          <w:p w14:paraId="259D7C19" w14:textId="77777777" w:rsidR="00984513" w:rsidRPr="0052468D" w:rsidRDefault="00984513" w:rsidP="00984513">
            <w:pPr>
              <w:numPr>
                <w:ilvl w:val="0"/>
                <w:numId w:val="4"/>
              </w:num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52468D">
              <w:rPr>
                <w:b w:val="0"/>
                <w:bCs w:val="0"/>
                <w:sz w:val="20"/>
                <w:szCs w:val="20"/>
              </w:rPr>
              <w:t xml:space="preserve">Customer Service/ Communication Skills: Built up and through other employment </w:t>
            </w:r>
            <w:proofErr w:type="spellStart"/>
            <w:r w:rsidRPr="0052468D">
              <w:rPr>
                <w:b w:val="0"/>
                <w:bCs w:val="0"/>
                <w:sz w:val="20"/>
                <w:szCs w:val="20"/>
              </w:rPr>
              <w:t>roles</w:t>
            </w:r>
            <w:proofErr w:type="spellEnd"/>
            <w:r w:rsidRPr="0052468D">
              <w:rPr>
                <w:b w:val="0"/>
                <w:bCs w:val="0"/>
                <w:sz w:val="20"/>
                <w:szCs w:val="20"/>
              </w:rPr>
              <w:t xml:space="preserve">. </w:t>
            </w:r>
          </w:p>
          <w:p w14:paraId="25AE9F87" w14:textId="77777777" w:rsidR="00984513" w:rsidRPr="0052468D" w:rsidRDefault="00984513" w:rsidP="00984513">
            <w:pPr>
              <w:numPr>
                <w:ilvl w:val="0"/>
                <w:numId w:val="4"/>
              </w:num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52468D">
              <w:rPr>
                <w:b w:val="0"/>
                <w:bCs w:val="0"/>
                <w:sz w:val="20"/>
                <w:szCs w:val="20"/>
              </w:rPr>
              <w:t xml:space="preserve">Ability to carry out effective consultations (Allergies, required results) through training at college (also carried out on paying clients) and Aesthetics course; </w:t>
            </w:r>
            <w:proofErr w:type="gramStart"/>
            <w:r w:rsidRPr="0052468D">
              <w:rPr>
                <w:b w:val="0"/>
                <w:bCs w:val="0"/>
                <w:sz w:val="20"/>
                <w:szCs w:val="20"/>
              </w:rPr>
              <w:t>witch</w:t>
            </w:r>
            <w:proofErr w:type="gramEnd"/>
            <w:r w:rsidRPr="0052468D">
              <w:rPr>
                <w:b w:val="0"/>
                <w:bCs w:val="0"/>
                <w:sz w:val="20"/>
                <w:szCs w:val="20"/>
              </w:rPr>
              <w:t xml:space="preserve"> involves more technical consultations and a more detailed approach to examining, allergies, skin types and the effects that treatments can have on people. This also includes carrying out risk assessments and making sure clients sign a consent form, medical questionnaire and consultation form for treatments.  </w:t>
            </w:r>
          </w:p>
          <w:p w14:paraId="372ACCB8" w14:textId="77777777" w:rsidR="00984513" w:rsidRPr="0052468D" w:rsidRDefault="00984513" w:rsidP="00984513">
            <w:pPr>
              <w:numPr>
                <w:ilvl w:val="0"/>
                <w:numId w:val="4"/>
              </w:num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52468D">
              <w:rPr>
                <w:b w:val="0"/>
                <w:bCs w:val="0"/>
                <w:sz w:val="20"/>
                <w:szCs w:val="20"/>
              </w:rPr>
              <w:t xml:space="preserve">NVQ2 Beauty Therapy: Ability to carry out Beauty treatments such as Facials, Waxing, manicure, pedicure, massage, eyelashes etc. </w:t>
            </w:r>
          </w:p>
          <w:p w14:paraId="7FFC7E0A" w14:textId="77777777" w:rsidR="00984513" w:rsidRPr="0052468D" w:rsidRDefault="00984513" w:rsidP="00984513">
            <w:pPr>
              <w:numPr>
                <w:ilvl w:val="0"/>
                <w:numId w:val="4"/>
              </w:num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52468D">
              <w:rPr>
                <w:b w:val="0"/>
                <w:bCs w:val="0"/>
                <w:sz w:val="20"/>
                <w:szCs w:val="20"/>
              </w:rPr>
              <w:t xml:space="preserve"> Polite, Friendly and Welcoming approach: In Beauty it is essential that clients feel relaxed and comfortable whilst receiving treatments as that is part of the service provided. </w:t>
            </w:r>
          </w:p>
          <w:p w14:paraId="147C459D" w14:textId="77777777" w:rsidR="00984513" w:rsidRPr="0052468D" w:rsidRDefault="00984513" w:rsidP="00984513">
            <w:pPr>
              <w:numPr>
                <w:ilvl w:val="0"/>
                <w:numId w:val="4"/>
              </w:num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52468D">
              <w:rPr>
                <w:b w:val="0"/>
                <w:bCs w:val="0"/>
                <w:sz w:val="20"/>
                <w:szCs w:val="20"/>
              </w:rPr>
              <w:t xml:space="preserve">Health and Safety / Cleanliness and hygiene is another important factor to the Beauty environment as cross contamination and stop reduce the risk of infection. The correct ways to clean tools and areas of treatment </w:t>
            </w:r>
            <w:proofErr w:type="gramStart"/>
            <w:r w:rsidRPr="0052468D">
              <w:rPr>
                <w:b w:val="0"/>
                <w:bCs w:val="0"/>
                <w:sz w:val="20"/>
                <w:szCs w:val="20"/>
              </w:rPr>
              <w:t>was</w:t>
            </w:r>
            <w:proofErr w:type="gramEnd"/>
            <w:r w:rsidRPr="0052468D">
              <w:rPr>
                <w:b w:val="0"/>
                <w:bCs w:val="0"/>
                <w:sz w:val="20"/>
                <w:szCs w:val="20"/>
              </w:rPr>
              <w:t xml:space="preserve"> also gained through training.  </w:t>
            </w:r>
          </w:p>
          <w:p w14:paraId="7E8754CC" w14:textId="77777777" w:rsidR="00984513" w:rsidRPr="0052468D" w:rsidRDefault="00984513" w:rsidP="00984513">
            <w:pPr>
              <w:numPr>
                <w:ilvl w:val="0"/>
                <w:numId w:val="4"/>
              </w:numPr>
              <w:cnfStyle w:val="100000000000" w:firstRow="1" w:lastRow="0" w:firstColumn="0" w:lastColumn="0" w:oddVBand="0" w:evenVBand="0" w:oddHBand="0" w:evenHBand="0" w:firstRowFirstColumn="0" w:firstRowLastColumn="0" w:lastRowFirstColumn="0" w:lastRowLastColumn="0"/>
              <w:rPr>
                <w:b w:val="0"/>
                <w:bCs w:val="0"/>
                <w:sz w:val="20"/>
                <w:szCs w:val="20"/>
              </w:rPr>
            </w:pPr>
            <w:r w:rsidRPr="0052468D">
              <w:rPr>
                <w:b w:val="0"/>
                <w:bCs w:val="0"/>
                <w:sz w:val="20"/>
                <w:szCs w:val="20"/>
              </w:rPr>
              <w:t>Aesthetics Trained: Ability to carry out more advanced treatments and consultations such as Botox, Filler, Microneedling, Skin peals, fat injections, B12 Injections, Dermaplaning and Skin Boosters.</w:t>
            </w:r>
          </w:p>
          <w:p w14:paraId="28CD223A" w14:textId="77777777" w:rsidR="00984513" w:rsidRPr="0052468D" w:rsidRDefault="00984513" w:rsidP="00984513">
            <w:pPr>
              <w:numPr>
                <w:ilvl w:val="0"/>
                <w:numId w:val="4"/>
              </w:numPr>
              <w:cnfStyle w:val="100000000000" w:firstRow="1" w:lastRow="0" w:firstColumn="0" w:lastColumn="0" w:oddVBand="0" w:evenVBand="0" w:oddHBand="0" w:evenHBand="0" w:firstRowFirstColumn="0" w:firstRowLastColumn="0" w:lastRowFirstColumn="0" w:lastRowLastColumn="0"/>
              <w:rPr>
                <w:sz w:val="20"/>
                <w:szCs w:val="20"/>
              </w:rPr>
            </w:pPr>
            <w:r w:rsidRPr="0052468D">
              <w:rPr>
                <w:b w:val="0"/>
                <w:bCs w:val="0"/>
                <w:sz w:val="20"/>
                <w:szCs w:val="20"/>
              </w:rPr>
              <w:t xml:space="preserve">Medical Anatomy training completed: this is essential for aesthetics as you need to know the areas in the body and the things that can be </w:t>
            </w:r>
            <w:proofErr w:type="gramStart"/>
            <w:r w:rsidRPr="0052468D">
              <w:rPr>
                <w:b w:val="0"/>
                <w:bCs w:val="0"/>
                <w:sz w:val="20"/>
                <w:szCs w:val="20"/>
              </w:rPr>
              <w:t>effected</w:t>
            </w:r>
            <w:proofErr w:type="gramEnd"/>
            <w:r w:rsidRPr="0052468D">
              <w:rPr>
                <w:b w:val="0"/>
                <w:bCs w:val="0"/>
                <w:sz w:val="20"/>
                <w:szCs w:val="20"/>
              </w:rPr>
              <w:t xml:space="preserve"> when injecting. Precision and knowledge on the human body is needed to avoid problems or medical disasters.  </w:t>
            </w:r>
          </w:p>
          <w:p w14:paraId="60A6D852" w14:textId="77777777" w:rsidR="00984513" w:rsidRDefault="00984513" w:rsidP="00426F95">
            <w:pPr>
              <w:cnfStyle w:val="100000000000" w:firstRow="1" w:lastRow="0" w:firstColumn="0" w:lastColumn="0" w:oddVBand="0" w:evenVBand="0" w:oddHBand="0" w:evenHBand="0" w:firstRowFirstColumn="0" w:firstRowLastColumn="0" w:lastRowFirstColumn="0" w:lastRowLastColumn="0"/>
              <w:rPr>
                <w:sz w:val="20"/>
                <w:szCs w:val="20"/>
              </w:rPr>
            </w:pPr>
          </w:p>
        </w:tc>
      </w:tr>
      <w:tr w:rsidR="00984513" w14:paraId="0CD7E942" w14:textId="77777777" w:rsidTr="00426F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87FCF2F" w14:textId="77777777" w:rsidR="00984513" w:rsidRPr="00770DBE" w:rsidRDefault="00984513" w:rsidP="00426F95">
            <w:pPr>
              <w:rPr>
                <w:b w:val="0"/>
                <w:bCs w:val="0"/>
                <w:sz w:val="20"/>
                <w:szCs w:val="20"/>
              </w:rPr>
            </w:pPr>
            <w:r w:rsidRPr="00770DBE">
              <w:rPr>
                <w:sz w:val="20"/>
                <w:szCs w:val="20"/>
              </w:rPr>
              <w:t>W</w:t>
            </w:r>
            <w:r w:rsidRPr="00770DBE">
              <w:rPr>
                <w:b w:val="0"/>
                <w:bCs w:val="0"/>
                <w:sz w:val="20"/>
                <w:szCs w:val="20"/>
              </w:rPr>
              <w:t>eaknesses</w:t>
            </w:r>
          </w:p>
        </w:tc>
        <w:tc>
          <w:tcPr>
            <w:tcW w:w="7320" w:type="dxa"/>
          </w:tcPr>
          <w:p w14:paraId="0A3C1A2A" w14:textId="5D893FC7" w:rsidR="00984513" w:rsidRPr="0052468D" w:rsidRDefault="00984513" w:rsidP="00984513">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52468D">
              <w:rPr>
                <w:sz w:val="20"/>
                <w:szCs w:val="20"/>
              </w:rPr>
              <w:t>No experience in employed Beauty Spa environment. Never worked in a Professional S</w:t>
            </w:r>
            <w:r w:rsidR="00E75A5D">
              <w:rPr>
                <w:sz w:val="20"/>
                <w:szCs w:val="20"/>
              </w:rPr>
              <w:t>pa</w:t>
            </w:r>
            <w:r w:rsidRPr="0052468D">
              <w:rPr>
                <w:sz w:val="20"/>
                <w:szCs w:val="20"/>
              </w:rPr>
              <w:t xml:space="preserve">, </w:t>
            </w:r>
            <w:proofErr w:type="gramStart"/>
            <w:r w:rsidRPr="0052468D">
              <w:rPr>
                <w:sz w:val="20"/>
                <w:szCs w:val="20"/>
              </w:rPr>
              <w:t>However</w:t>
            </w:r>
            <w:proofErr w:type="gramEnd"/>
            <w:r w:rsidRPr="0052468D">
              <w:rPr>
                <w:sz w:val="20"/>
                <w:szCs w:val="20"/>
              </w:rPr>
              <w:t xml:space="preserve"> worked in a </w:t>
            </w:r>
            <w:r w:rsidR="007A7449" w:rsidRPr="0052468D">
              <w:rPr>
                <w:sz w:val="20"/>
                <w:szCs w:val="20"/>
              </w:rPr>
              <w:t>college</w:t>
            </w:r>
            <w:r w:rsidRPr="0052468D">
              <w:rPr>
                <w:sz w:val="20"/>
                <w:szCs w:val="20"/>
              </w:rPr>
              <w:t xml:space="preserve"> S</w:t>
            </w:r>
            <w:r w:rsidR="00E75A5D">
              <w:rPr>
                <w:sz w:val="20"/>
                <w:szCs w:val="20"/>
              </w:rPr>
              <w:t>pa</w:t>
            </w:r>
            <w:r w:rsidRPr="0052468D">
              <w:rPr>
                <w:sz w:val="20"/>
                <w:szCs w:val="20"/>
              </w:rPr>
              <w:t xml:space="preserve"> with paying customers that came in for treatments.  </w:t>
            </w:r>
          </w:p>
          <w:p w14:paraId="3EC479CD" w14:textId="77777777" w:rsidR="00984513" w:rsidRDefault="00984513" w:rsidP="00984513">
            <w:pPr>
              <w:numPr>
                <w:ilvl w:val="0"/>
                <w:numId w:val="5"/>
              </w:numPr>
              <w:cnfStyle w:val="000000100000" w:firstRow="0" w:lastRow="0" w:firstColumn="0" w:lastColumn="0" w:oddVBand="0" w:evenVBand="0" w:oddHBand="1" w:evenHBand="0" w:firstRowFirstColumn="0" w:firstRowLastColumn="0" w:lastRowFirstColumn="0" w:lastRowLastColumn="0"/>
              <w:rPr>
                <w:sz w:val="20"/>
                <w:szCs w:val="20"/>
              </w:rPr>
            </w:pPr>
            <w:r w:rsidRPr="0052468D">
              <w:rPr>
                <w:sz w:val="20"/>
                <w:szCs w:val="20"/>
              </w:rPr>
              <w:t xml:space="preserve">No NVQ3 in Beauty Therapy, witch other applicants may already have.   </w:t>
            </w:r>
          </w:p>
          <w:p w14:paraId="12817E53" w14:textId="77777777" w:rsidR="00984513" w:rsidRPr="0052468D" w:rsidRDefault="00984513" w:rsidP="00426F95">
            <w:pPr>
              <w:ind w:left="720"/>
              <w:cnfStyle w:val="000000100000" w:firstRow="0" w:lastRow="0" w:firstColumn="0" w:lastColumn="0" w:oddVBand="0" w:evenVBand="0" w:oddHBand="1" w:evenHBand="0" w:firstRowFirstColumn="0" w:firstRowLastColumn="0" w:lastRowFirstColumn="0" w:lastRowLastColumn="0"/>
              <w:rPr>
                <w:sz w:val="20"/>
                <w:szCs w:val="20"/>
              </w:rPr>
            </w:pPr>
          </w:p>
        </w:tc>
      </w:tr>
      <w:tr w:rsidR="00984513" w14:paraId="1FF8E846" w14:textId="77777777" w:rsidTr="00426F95">
        <w:tc>
          <w:tcPr>
            <w:cnfStyle w:val="001000000000" w:firstRow="0" w:lastRow="0" w:firstColumn="1" w:lastColumn="0" w:oddVBand="0" w:evenVBand="0" w:oddHBand="0" w:evenHBand="0" w:firstRowFirstColumn="0" w:firstRowLastColumn="0" w:lastRowFirstColumn="0" w:lastRowLastColumn="0"/>
            <w:tcW w:w="1696" w:type="dxa"/>
          </w:tcPr>
          <w:p w14:paraId="521C37CE" w14:textId="77777777" w:rsidR="00984513" w:rsidRPr="00770DBE" w:rsidRDefault="00984513" w:rsidP="00426F95">
            <w:pPr>
              <w:rPr>
                <w:b w:val="0"/>
                <w:bCs w:val="0"/>
                <w:sz w:val="20"/>
                <w:szCs w:val="20"/>
              </w:rPr>
            </w:pPr>
            <w:r w:rsidRPr="00770DBE">
              <w:rPr>
                <w:sz w:val="20"/>
                <w:szCs w:val="20"/>
              </w:rPr>
              <w:t>O</w:t>
            </w:r>
            <w:r w:rsidRPr="00770DBE">
              <w:rPr>
                <w:b w:val="0"/>
                <w:bCs w:val="0"/>
                <w:sz w:val="20"/>
                <w:szCs w:val="20"/>
              </w:rPr>
              <w:t>pportunities</w:t>
            </w:r>
          </w:p>
        </w:tc>
        <w:tc>
          <w:tcPr>
            <w:tcW w:w="7320" w:type="dxa"/>
          </w:tcPr>
          <w:p w14:paraId="1F95C7D5" w14:textId="71567AAB" w:rsidR="00984513" w:rsidRPr="0052468D" w:rsidRDefault="00984513" w:rsidP="00984513">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52468D">
              <w:rPr>
                <w:sz w:val="20"/>
                <w:szCs w:val="20"/>
              </w:rPr>
              <w:t xml:space="preserve">Aesthetics trained: </w:t>
            </w:r>
            <w:proofErr w:type="gramStart"/>
            <w:r w:rsidRPr="0052468D">
              <w:rPr>
                <w:sz w:val="20"/>
                <w:szCs w:val="20"/>
              </w:rPr>
              <w:t>So</w:t>
            </w:r>
            <w:proofErr w:type="gramEnd"/>
            <w:r w:rsidRPr="0052468D">
              <w:rPr>
                <w:sz w:val="20"/>
                <w:szCs w:val="20"/>
              </w:rPr>
              <w:t xml:space="preserve"> can provide extra services to s</w:t>
            </w:r>
            <w:r w:rsidR="007A7449">
              <w:rPr>
                <w:sz w:val="20"/>
                <w:szCs w:val="20"/>
              </w:rPr>
              <w:t>pa</w:t>
            </w:r>
            <w:r w:rsidRPr="0052468D">
              <w:rPr>
                <w:sz w:val="20"/>
                <w:szCs w:val="20"/>
              </w:rPr>
              <w:t xml:space="preserve">/ business if they chose to expand with more advanced treatments. </w:t>
            </w:r>
          </w:p>
          <w:p w14:paraId="502002BB" w14:textId="77777777" w:rsidR="00984513" w:rsidRPr="0052468D" w:rsidRDefault="00984513" w:rsidP="00984513">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52468D">
              <w:rPr>
                <w:sz w:val="20"/>
                <w:szCs w:val="20"/>
              </w:rPr>
              <w:t>Willing to learn / Complete NVQ 3 Beauty therapy.</w:t>
            </w:r>
          </w:p>
          <w:p w14:paraId="77159D4B" w14:textId="7EA6A215" w:rsidR="00984513" w:rsidRPr="0052468D" w:rsidRDefault="00984513" w:rsidP="00984513">
            <w:pPr>
              <w:numPr>
                <w:ilvl w:val="0"/>
                <w:numId w:val="6"/>
              </w:numPr>
              <w:cnfStyle w:val="000000000000" w:firstRow="0" w:lastRow="0" w:firstColumn="0" w:lastColumn="0" w:oddVBand="0" w:evenVBand="0" w:oddHBand="0" w:evenHBand="0" w:firstRowFirstColumn="0" w:firstRowLastColumn="0" w:lastRowFirstColumn="0" w:lastRowLastColumn="0"/>
              <w:rPr>
                <w:sz w:val="20"/>
                <w:szCs w:val="20"/>
              </w:rPr>
            </w:pPr>
            <w:r w:rsidRPr="0052468D">
              <w:rPr>
                <w:sz w:val="20"/>
                <w:szCs w:val="20"/>
              </w:rPr>
              <w:t xml:space="preserve">Extra knowledge on in depth consultations </w:t>
            </w:r>
            <w:r w:rsidR="00B91091">
              <w:rPr>
                <w:sz w:val="20"/>
                <w:szCs w:val="20"/>
              </w:rPr>
              <w:t xml:space="preserve">through </w:t>
            </w:r>
            <w:r w:rsidR="00DE1869">
              <w:rPr>
                <w:sz w:val="20"/>
                <w:szCs w:val="20"/>
              </w:rPr>
              <w:t xml:space="preserve">CPD training course in Aesthetics </w:t>
            </w:r>
            <w:r w:rsidRPr="0052468D">
              <w:rPr>
                <w:sz w:val="20"/>
                <w:szCs w:val="20"/>
              </w:rPr>
              <w:t xml:space="preserve">(Skin types, anatomy </w:t>
            </w:r>
            <w:r w:rsidR="00DE1869" w:rsidRPr="0052468D">
              <w:rPr>
                <w:sz w:val="20"/>
                <w:szCs w:val="20"/>
              </w:rPr>
              <w:t>etc</w:t>
            </w:r>
            <w:r w:rsidRPr="0052468D">
              <w:rPr>
                <w:sz w:val="20"/>
                <w:szCs w:val="20"/>
              </w:rPr>
              <w:t>).</w:t>
            </w:r>
          </w:p>
          <w:p w14:paraId="13402C87" w14:textId="77777777" w:rsidR="00984513" w:rsidRDefault="00984513" w:rsidP="00426F95">
            <w:pPr>
              <w:cnfStyle w:val="000000000000" w:firstRow="0" w:lastRow="0" w:firstColumn="0" w:lastColumn="0" w:oddVBand="0" w:evenVBand="0" w:oddHBand="0" w:evenHBand="0" w:firstRowFirstColumn="0" w:firstRowLastColumn="0" w:lastRowFirstColumn="0" w:lastRowLastColumn="0"/>
              <w:rPr>
                <w:sz w:val="20"/>
                <w:szCs w:val="20"/>
              </w:rPr>
            </w:pPr>
          </w:p>
        </w:tc>
      </w:tr>
      <w:tr w:rsidR="00984513" w14:paraId="70587A99" w14:textId="77777777" w:rsidTr="00426F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AF385DF" w14:textId="77777777" w:rsidR="00984513" w:rsidRPr="00770DBE" w:rsidRDefault="00984513" w:rsidP="00426F95">
            <w:pPr>
              <w:rPr>
                <w:b w:val="0"/>
                <w:bCs w:val="0"/>
                <w:sz w:val="20"/>
                <w:szCs w:val="20"/>
              </w:rPr>
            </w:pPr>
            <w:r w:rsidRPr="00770DBE">
              <w:rPr>
                <w:sz w:val="20"/>
                <w:szCs w:val="20"/>
              </w:rPr>
              <w:t>T</w:t>
            </w:r>
            <w:r w:rsidRPr="00770DBE">
              <w:rPr>
                <w:b w:val="0"/>
                <w:bCs w:val="0"/>
                <w:sz w:val="20"/>
                <w:szCs w:val="20"/>
              </w:rPr>
              <w:t>hreats</w:t>
            </w:r>
          </w:p>
        </w:tc>
        <w:tc>
          <w:tcPr>
            <w:tcW w:w="7320" w:type="dxa"/>
          </w:tcPr>
          <w:p w14:paraId="5B637794" w14:textId="77777777" w:rsidR="00984513" w:rsidRPr="0052468D" w:rsidRDefault="00984513" w:rsidP="00984513">
            <w:pPr>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52468D">
              <w:rPr>
                <w:sz w:val="20"/>
                <w:szCs w:val="20"/>
              </w:rPr>
              <w:t xml:space="preserve">Some people already qualified or trained in NVQ3 Beauty therapy. So there able to carry out a wider range of treatments. </w:t>
            </w:r>
          </w:p>
          <w:p w14:paraId="11EF521E" w14:textId="607D5770" w:rsidR="00984513" w:rsidRPr="0052468D" w:rsidRDefault="007F2678" w:rsidP="00984513">
            <w:pPr>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Others may already have</w:t>
            </w:r>
            <w:r w:rsidR="00984513" w:rsidRPr="0052468D">
              <w:rPr>
                <w:sz w:val="20"/>
                <w:szCs w:val="20"/>
              </w:rPr>
              <w:t xml:space="preserve"> experience in th</w:t>
            </w:r>
            <w:r w:rsidR="003409B8">
              <w:rPr>
                <w:sz w:val="20"/>
                <w:szCs w:val="20"/>
              </w:rPr>
              <w:t>is</w:t>
            </w:r>
            <w:r w:rsidR="00984513" w:rsidRPr="0052468D">
              <w:rPr>
                <w:sz w:val="20"/>
                <w:szCs w:val="20"/>
              </w:rPr>
              <w:t xml:space="preserve"> </w:t>
            </w:r>
            <w:r w:rsidR="00453A63">
              <w:rPr>
                <w:sz w:val="20"/>
                <w:szCs w:val="20"/>
              </w:rPr>
              <w:t>sector</w:t>
            </w:r>
            <w:r w:rsidR="00984513" w:rsidRPr="0052468D">
              <w:rPr>
                <w:sz w:val="20"/>
                <w:szCs w:val="20"/>
              </w:rPr>
              <w:t xml:space="preserve"> </w:t>
            </w:r>
            <w:r w:rsidR="00A13E0D">
              <w:rPr>
                <w:sz w:val="20"/>
                <w:szCs w:val="20"/>
              </w:rPr>
              <w:t xml:space="preserve">/ working in a </w:t>
            </w:r>
            <w:r w:rsidR="00984513" w:rsidRPr="0052468D">
              <w:rPr>
                <w:sz w:val="20"/>
                <w:szCs w:val="20"/>
              </w:rPr>
              <w:t xml:space="preserve">professional spa.  </w:t>
            </w:r>
          </w:p>
          <w:p w14:paraId="252E0B36" w14:textId="3D868E71" w:rsidR="00984513" w:rsidRPr="0052468D" w:rsidRDefault="00984513" w:rsidP="00984513">
            <w:pPr>
              <w:numPr>
                <w:ilvl w:val="0"/>
                <w:numId w:val="7"/>
              </w:numPr>
              <w:cnfStyle w:val="000000100000" w:firstRow="0" w:lastRow="0" w:firstColumn="0" w:lastColumn="0" w:oddVBand="0" w:evenVBand="0" w:oddHBand="1" w:evenHBand="0" w:firstRowFirstColumn="0" w:firstRowLastColumn="0" w:lastRowFirstColumn="0" w:lastRowLastColumn="0"/>
              <w:rPr>
                <w:sz w:val="20"/>
                <w:szCs w:val="20"/>
              </w:rPr>
            </w:pPr>
            <w:r w:rsidRPr="0052468D">
              <w:rPr>
                <w:sz w:val="20"/>
                <w:szCs w:val="20"/>
              </w:rPr>
              <w:t xml:space="preserve">Alot of competition when applying for </w:t>
            </w:r>
            <w:r w:rsidR="00256EA9">
              <w:rPr>
                <w:sz w:val="20"/>
                <w:szCs w:val="20"/>
              </w:rPr>
              <w:t xml:space="preserve">these </w:t>
            </w:r>
            <w:r w:rsidRPr="0052468D">
              <w:rPr>
                <w:sz w:val="20"/>
                <w:szCs w:val="20"/>
              </w:rPr>
              <w:t>position</w:t>
            </w:r>
            <w:r w:rsidR="00256EA9">
              <w:rPr>
                <w:sz w:val="20"/>
                <w:szCs w:val="20"/>
              </w:rPr>
              <w:t>s</w:t>
            </w:r>
            <w:r w:rsidRPr="0052468D">
              <w:rPr>
                <w:sz w:val="20"/>
                <w:szCs w:val="20"/>
              </w:rPr>
              <w:t>.</w:t>
            </w:r>
          </w:p>
          <w:p w14:paraId="7270E6F0" w14:textId="77777777" w:rsidR="00984513" w:rsidRDefault="00984513" w:rsidP="00426F95">
            <w:pPr>
              <w:cnfStyle w:val="000000100000" w:firstRow="0" w:lastRow="0" w:firstColumn="0" w:lastColumn="0" w:oddVBand="0" w:evenVBand="0" w:oddHBand="1" w:evenHBand="0" w:firstRowFirstColumn="0" w:firstRowLastColumn="0" w:lastRowFirstColumn="0" w:lastRowLastColumn="0"/>
              <w:rPr>
                <w:sz w:val="20"/>
                <w:szCs w:val="20"/>
              </w:rPr>
            </w:pPr>
          </w:p>
        </w:tc>
      </w:tr>
    </w:tbl>
    <w:p w14:paraId="73F18039" w14:textId="77777777" w:rsidR="00984513" w:rsidRDefault="00984513" w:rsidP="00164341">
      <w:pPr>
        <w:spacing w:after="0"/>
        <w:rPr>
          <w:b/>
          <w:bCs/>
          <w:sz w:val="20"/>
          <w:szCs w:val="20"/>
          <w:u w:val="single"/>
        </w:rPr>
      </w:pPr>
    </w:p>
    <w:p w14:paraId="75BC7F7F" w14:textId="77777777" w:rsidR="00984513" w:rsidRDefault="00984513" w:rsidP="00164341">
      <w:pPr>
        <w:spacing w:after="0"/>
        <w:rPr>
          <w:b/>
          <w:bCs/>
          <w:sz w:val="20"/>
          <w:szCs w:val="20"/>
          <w:u w:val="single"/>
        </w:rPr>
      </w:pPr>
    </w:p>
    <w:p w14:paraId="10C9B049" w14:textId="77777777" w:rsidR="00984513" w:rsidRDefault="00984513" w:rsidP="00164341">
      <w:pPr>
        <w:spacing w:after="0"/>
        <w:rPr>
          <w:b/>
          <w:bCs/>
          <w:sz w:val="20"/>
          <w:szCs w:val="20"/>
          <w:u w:val="single"/>
        </w:rPr>
      </w:pPr>
    </w:p>
    <w:p w14:paraId="5D2EEDD0" w14:textId="77777777" w:rsidR="00984513" w:rsidRDefault="00984513" w:rsidP="00164341">
      <w:pPr>
        <w:spacing w:after="0"/>
        <w:rPr>
          <w:b/>
          <w:bCs/>
          <w:sz w:val="20"/>
          <w:szCs w:val="20"/>
          <w:u w:val="single"/>
        </w:rPr>
      </w:pPr>
    </w:p>
    <w:p w14:paraId="28203449" w14:textId="668B5DF0" w:rsidR="00E94A46" w:rsidRPr="000201A2" w:rsidRDefault="00E94A46" w:rsidP="00E94A46">
      <w:pPr>
        <w:tabs>
          <w:tab w:val="left" w:pos="4337"/>
        </w:tabs>
        <w:spacing w:after="0"/>
        <w:rPr>
          <w:sz w:val="20"/>
          <w:szCs w:val="20"/>
        </w:rPr>
      </w:pPr>
    </w:p>
    <w:p w14:paraId="2DE3867B" w14:textId="35BD5D4E" w:rsidR="00176424" w:rsidRDefault="00176424" w:rsidP="00164341">
      <w:pPr>
        <w:spacing w:after="0"/>
        <w:rPr>
          <w:b/>
          <w:bCs/>
          <w:sz w:val="20"/>
          <w:szCs w:val="20"/>
          <w:u w:val="single"/>
        </w:rPr>
      </w:pPr>
    </w:p>
    <w:p w14:paraId="10212AD5" w14:textId="77777777" w:rsidR="006A5719" w:rsidRPr="00620A6F" w:rsidRDefault="006A5719" w:rsidP="00164341">
      <w:pPr>
        <w:spacing w:after="0"/>
        <w:rPr>
          <w:b/>
          <w:bCs/>
          <w:sz w:val="20"/>
          <w:szCs w:val="20"/>
          <w:u w:val="single"/>
        </w:rPr>
      </w:pPr>
    </w:p>
    <w:p w14:paraId="13E91B30" w14:textId="77777777" w:rsidR="00A13E0D" w:rsidRDefault="00A13E0D" w:rsidP="00164341">
      <w:pPr>
        <w:spacing w:after="0"/>
        <w:rPr>
          <w:sz w:val="20"/>
          <w:szCs w:val="20"/>
        </w:rPr>
      </w:pPr>
    </w:p>
    <w:p w14:paraId="391AAB4C" w14:textId="39E150E4" w:rsidR="008C10B3" w:rsidRDefault="00FE40F8" w:rsidP="00164341">
      <w:pPr>
        <w:spacing w:after="0"/>
        <w:rPr>
          <w:sz w:val="20"/>
          <w:szCs w:val="20"/>
        </w:rPr>
      </w:pPr>
      <w:r>
        <w:rPr>
          <w:sz w:val="20"/>
          <w:szCs w:val="20"/>
        </w:rPr>
        <w:lastRenderedPageBreak/>
        <w:t>Completed N</w:t>
      </w:r>
      <w:r w:rsidR="00893F5E">
        <w:rPr>
          <w:sz w:val="20"/>
          <w:szCs w:val="20"/>
        </w:rPr>
        <w:t xml:space="preserve">VQ2 </w:t>
      </w:r>
      <w:r w:rsidR="00421DCB">
        <w:rPr>
          <w:sz w:val="20"/>
          <w:szCs w:val="20"/>
        </w:rPr>
        <w:t>Diploma in</w:t>
      </w:r>
      <w:r w:rsidR="00893F5E">
        <w:rPr>
          <w:sz w:val="20"/>
          <w:szCs w:val="20"/>
        </w:rPr>
        <w:t xml:space="preserve"> Beauty Therapy</w:t>
      </w:r>
      <w:r w:rsidR="007E37D9">
        <w:rPr>
          <w:sz w:val="20"/>
          <w:szCs w:val="20"/>
        </w:rPr>
        <w:t xml:space="preserve"> in </w:t>
      </w:r>
      <w:r w:rsidR="00421DCB">
        <w:rPr>
          <w:sz w:val="20"/>
          <w:szCs w:val="20"/>
        </w:rPr>
        <w:t>2011-2012</w:t>
      </w:r>
      <w:r w:rsidR="002B1087">
        <w:rPr>
          <w:sz w:val="20"/>
          <w:szCs w:val="20"/>
        </w:rPr>
        <w:t>. Qualifications gained was:</w:t>
      </w:r>
    </w:p>
    <w:p w14:paraId="1FF0D748" w14:textId="01997E08" w:rsidR="002B1087" w:rsidRPr="004E555B" w:rsidRDefault="002B1087" w:rsidP="004E555B">
      <w:pPr>
        <w:pStyle w:val="ListParagraph"/>
        <w:numPr>
          <w:ilvl w:val="0"/>
          <w:numId w:val="2"/>
        </w:numPr>
        <w:spacing w:after="0"/>
        <w:rPr>
          <w:sz w:val="20"/>
          <w:szCs w:val="20"/>
        </w:rPr>
      </w:pPr>
      <w:r w:rsidRPr="004E555B">
        <w:rPr>
          <w:sz w:val="20"/>
          <w:szCs w:val="20"/>
        </w:rPr>
        <w:t xml:space="preserve">Level 3- Ensuring </w:t>
      </w:r>
      <w:r w:rsidR="00E03852" w:rsidRPr="004E555B">
        <w:rPr>
          <w:sz w:val="20"/>
          <w:szCs w:val="20"/>
        </w:rPr>
        <w:t>responsibility for actions to reduce risks of health and safety</w:t>
      </w:r>
    </w:p>
    <w:p w14:paraId="1576F609" w14:textId="786A91FD" w:rsidR="00E03852" w:rsidRPr="004E555B" w:rsidRDefault="000F3FD0" w:rsidP="004E555B">
      <w:pPr>
        <w:pStyle w:val="ListParagraph"/>
        <w:numPr>
          <w:ilvl w:val="0"/>
          <w:numId w:val="2"/>
        </w:numPr>
        <w:spacing w:after="0"/>
        <w:rPr>
          <w:sz w:val="20"/>
          <w:szCs w:val="20"/>
        </w:rPr>
      </w:pPr>
      <w:r w:rsidRPr="004E555B">
        <w:rPr>
          <w:sz w:val="20"/>
          <w:szCs w:val="20"/>
        </w:rPr>
        <w:t>Level 2- Provide facial skin care treatments</w:t>
      </w:r>
    </w:p>
    <w:p w14:paraId="706A2348" w14:textId="1FD9CE0F" w:rsidR="000F3FD0" w:rsidRPr="004E555B" w:rsidRDefault="00A20E02" w:rsidP="004E555B">
      <w:pPr>
        <w:pStyle w:val="ListParagraph"/>
        <w:numPr>
          <w:ilvl w:val="0"/>
          <w:numId w:val="2"/>
        </w:numPr>
        <w:spacing w:after="0"/>
        <w:rPr>
          <w:sz w:val="20"/>
          <w:szCs w:val="20"/>
        </w:rPr>
      </w:pPr>
      <w:r w:rsidRPr="004E555B">
        <w:rPr>
          <w:sz w:val="20"/>
          <w:szCs w:val="20"/>
        </w:rPr>
        <w:t>Level 2 – Enhance the appearance of eyebrow and lashes</w:t>
      </w:r>
    </w:p>
    <w:p w14:paraId="2AF60300" w14:textId="41B435B9" w:rsidR="00A20E02" w:rsidRDefault="00624730" w:rsidP="004E555B">
      <w:pPr>
        <w:pStyle w:val="ListParagraph"/>
        <w:numPr>
          <w:ilvl w:val="0"/>
          <w:numId w:val="2"/>
        </w:numPr>
        <w:spacing w:after="0"/>
        <w:rPr>
          <w:sz w:val="20"/>
          <w:szCs w:val="20"/>
        </w:rPr>
      </w:pPr>
      <w:r w:rsidRPr="004E555B">
        <w:rPr>
          <w:sz w:val="20"/>
          <w:szCs w:val="20"/>
        </w:rPr>
        <w:t>Level 2- Carry out waxing services</w:t>
      </w:r>
    </w:p>
    <w:p w14:paraId="6BEDA9A6" w14:textId="77777777" w:rsidR="009711FB" w:rsidRPr="00F344EA" w:rsidRDefault="009711FB" w:rsidP="009711FB">
      <w:pPr>
        <w:pStyle w:val="ListParagraph"/>
        <w:numPr>
          <w:ilvl w:val="0"/>
          <w:numId w:val="2"/>
        </w:numPr>
        <w:spacing w:after="0"/>
        <w:rPr>
          <w:sz w:val="20"/>
          <w:szCs w:val="20"/>
        </w:rPr>
      </w:pPr>
      <w:r w:rsidRPr="00F344EA">
        <w:rPr>
          <w:sz w:val="20"/>
          <w:szCs w:val="20"/>
        </w:rPr>
        <w:t>Level 2- Provide make-up services</w:t>
      </w:r>
    </w:p>
    <w:p w14:paraId="0D3E3B94" w14:textId="364A54F2" w:rsidR="009711FB" w:rsidRPr="00F344EA" w:rsidRDefault="009711FB" w:rsidP="00F344EA">
      <w:pPr>
        <w:pStyle w:val="ListParagraph"/>
        <w:numPr>
          <w:ilvl w:val="0"/>
          <w:numId w:val="2"/>
        </w:numPr>
        <w:spacing w:after="0"/>
        <w:rPr>
          <w:sz w:val="20"/>
          <w:szCs w:val="20"/>
        </w:rPr>
      </w:pPr>
      <w:r w:rsidRPr="00F344EA">
        <w:rPr>
          <w:sz w:val="20"/>
          <w:szCs w:val="20"/>
        </w:rPr>
        <w:t xml:space="preserve">Level 2- Fulfil salon reception duties </w:t>
      </w:r>
    </w:p>
    <w:p w14:paraId="2C78D3CF" w14:textId="2FC512CA" w:rsidR="00624730" w:rsidRPr="004E555B" w:rsidRDefault="00624730" w:rsidP="004E555B">
      <w:pPr>
        <w:pStyle w:val="ListParagraph"/>
        <w:numPr>
          <w:ilvl w:val="0"/>
          <w:numId w:val="2"/>
        </w:numPr>
        <w:spacing w:after="0"/>
        <w:rPr>
          <w:sz w:val="20"/>
          <w:szCs w:val="20"/>
        </w:rPr>
      </w:pPr>
      <w:r w:rsidRPr="004E555B">
        <w:rPr>
          <w:sz w:val="20"/>
          <w:szCs w:val="20"/>
        </w:rPr>
        <w:t xml:space="preserve">Level 2- </w:t>
      </w:r>
      <w:r w:rsidR="00514A18" w:rsidRPr="004E555B">
        <w:rPr>
          <w:sz w:val="20"/>
          <w:szCs w:val="20"/>
        </w:rPr>
        <w:t>Promote additional services or products</w:t>
      </w:r>
    </w:p>
    <w:p w14:paraId="28F5E84A" w14:textId="4E63686B" w:rsidR="00514A18" w:rsidRPr="004E555B" w:rsidRDefault="00514A18" w:rsidP="004E555B">
      <w:pPr>
        <w:pStyle w:val="ListParagraph"/>
        <w:numPr>
          <w:ilvl w:val="0"/>
          <w:numId w:val="2"/>
        </w:numPr>
        <w:spacing w:after="0"/>
        <w:rPr>
          <w:sz w:val="20"/>
          <w:szCs w:val="20"/>
        </w:rPr>
      </w:pPr>
      <w:r w:rsidRPr="004E555B">
        <w:rPr>
          <w:sz w:val="20"/>
          <w:szCs w:val="20"/>
        </w:rPr>
        <w:t xml:space="preserve">Level 2- </w:t>
      </w:r>
      <w:r w:rsidR="004244EE" w:rsidRPr="004E555B">
        <w:rPr>
          <w:sz w:val="20"/>
          <w:szCs w:val="20"/>
        </w:rPr>
        <w:t>Develop and maintain your effectiv</w:t>
      </w:r>
      <w:r w:rsidR="000F447E" w:rsidRPr="004E555B">
        <w:rPr>
          <w:sz w:val="20"/>
          <w:szCs w:val="20"/>
        </w:rPr>
        <w:t>eness at work</w:t>
      </w:r>
    </w:p>
    <w:p w14:paraId="4504256E" w14:textId="1BC6BB1F" w:rsidR="000F447E" w:rsidRPr="004E555B" w:rsidRDefault="000F447E" w:rsidP="004E555B">
      <w:pPr>
        <w:pStyle w:val="ListParagraph"/>
        <w:numPr>
          <w:ilvl w:val="0"/>
          <w:numId w:val="2"/>
        </w:numPr>
        <w:spacing w:after="0"/>
        <w:rPr>
          <w:sz w:val="20"/>
          <w:szCs w:val="20"/>
        </w:rPr>
      </w:pPr>
      <w:r w:rsidRPr="004E555B">
        <w:rPr>
          <w:sz w:val="20"/>
          <w:szCs w:val="20"/>
        </w:rPr>
        <w:t>Level 2- Provide manicure services</w:t>
      </w:r>
    </w:p>
    <w:p w14:paraId="0F6D1189" w14:textId="060F0A95" w:rsidR="000F447E" w:rsidRPr="004E555B" w:rsidRDefault="000F447E" w:rsidP="004E555B">
      <w:pPr>
        <w:pStyle w:val="ListParagraph"/>
        <w:numPr>
          <w:ilvl w:val="0"/>
          <w:numId w:val="2"/>
        </w:numPr>
        <w:spacing w:after="0"/>
        <w:rPr>
          <w:sz w:val="20"/>
          <w:szCs w:val="20"/>
        </w:rPr>
      </w:pPr>
      <w:r w:rsidRPr="004E555B">
        <w:rPr>
          <w:sz w:val="20"/>
          <w:szCs w:val="20"/>
        </w:rPr>
        <w:t xml:space="preserve">Level 2- </w:t>
      </w:r>
      <w:r w:rsidR="00D63CB6" w:rsidRPr="004E555B">
        <w:rPr>
          <w:sz w:val="20"/>
          <w:szCs w:val="20"/>
        </w:rPr>
        <w:t xml:space="preserve">Provide pedicure </w:t>
      </w:r>
      <w:r w:rsidR="0066063E" w:rsidRPr="004E555B">
        <w:rPr>
          <w:sz w:val="20"/>
          <w:szCs w:val="20"/>
        </w:rPr>
        <w:t>services</w:t>
      </w:r>
    </w:p>
    <w:p w14:paraId="1B7F1155" w14:textId="3CCAC56F" w:rsidR="00E40206" w:rsidRDefault="00FC767F" w:rsidP="00164341">
      <w:pPr>
        <w:spacing w:after="0"/>
        <w:rPr>
          <w:sz w:val="20"/>
          <w:szCs w:val="20"/>
        </w:rPr>
      </w:pPr>
      <w:r>
        <w:rPr>
          <w:sz w:val="20"/>
          <w:szCs w:val="20"/>
        </w:rPr>
        <w:t>During</w:t>
      </w:r>
      <w:r w:rsidR="008B6609">
        <w:rPr>
          <w:sz w:val="20"/>
          <w:szCs w:val="20"/>
        </w:rPr>
        <w:t xml:space="preserve"> the course,</w:t>
      </w:r>
      <w:r w:rsidR="009E4BD0">
        <w:rPr>
          <w:sz w:val="20"/>
          <w:szCs w:val="20"/>
        </w:rPr>
        <w:t xml:space="preserve"> the</w:t>
      </w:r>
      <w:r w:rsidR="008B6609">
        <w:rPr>
          <w:sz w:val="20"/>
          <w:szCs w:val="20"/>
        </w:rPr>
        <w:t xml:space="preserve"> treatments</w:t>
      </w:r>
      <w:r w:rsidR="009E4BD0">
        <w:rPr>
          <w:sz w:val="20"/>
          <w:szCs w:val="20"/>
        </w:rPr>
        <w:t xml:space="preserve"> provided</w:t>
      </w:r>
      <w:r w:rsidR="008B6609">
        <w:rPr>
          <w:sz w:val="20"/>
          <w:szCs w:val="20"/>
        </w:rPr>
        <w:t xml:space="preserve"> were carried out</w:t>
      </w:r>
      <w:r w:rsidR="004D64BF">
        <w:rPr>
          <w:sz w:val="20"/>
          <w:szCs w:val="20"/>
        </w:rPr>
        <w:t xml:space="preserve"> on paying c</w:t>
      </w:r>
      <w:r w:rsidR="00FF50BC">
        <w:rPr>
          <w:sz w:val="20"/>
          <w:szCs w:val="20"/>
        </w:rPr>
        <w:t>lients</w:t>
      </w:r>
      <w:r w:rsidR="005B0797">
        <w:rPr>
          <w:sz w:val="20"/>
          <w:szCs w:val="20"/>
        </w:rPr>
        <w:t xml:space="preserve"> in a Collage Salon</w:t>
      </w:r>
      <w:r w:rsidR="009E4BD0">
        <w:rPr>
          <w:sz w:val="20"/>
          <w:szCs w:val="20"/>
        </w:rPr>
        <w:t>/ a professional setting</w:t>
      </w:r>
      <w:r w:rsidR="004D64BF">
        <w:rPr>
          <w:sz w:val="20"/>
          <w:szCs w:val="20"/>
        </w:rPr>
        <w:t>.</w:t>
      </w:r>
      <w:r w:rsidR="009E4BD0">
        <w:rPr>
          <w:sz w:val="20"/>
          <w:szCs w:val="20"/>
        </w:rPr>
        <w:t xml:space="preserve"> Consultations were carried out and</w:t>
      </w:r>
      <w:r w:rsidR="004D64BF">
        <w:rPr>
          <w:sz w:val="20"/>
          <w:szCs w:val="20"/>
        </w:rPr>
        <w:t xml:space="preserve"> </w:t>
      </w:r>
      <w:r w:rsidR="009E4BD0">
        <w:rPr>
          <w:sz w:val="20"/>
          <w:szCs w:val="20"/>
        </w:rPr>
        <w:t>t</w:t>
      </w:r>
      <w:r w:rsidR="004D64BF">
        <w:rPr>
          <w:sz w:val="20"/>
          <w:szCs w:val="20"/>
        </w:rPr>
        <w:t xml:space="preserve">he </w:t>
      </w:r>
      <w:r w:rsidR="005B0797">
        <w:rPr>
          <w:sz w:val="20"/>
          <w:szCs w:val="20"/>
        </w:rPr>
        <w:t>process was monitored and</w:t>
      </w:r>
      <w:r w:rsidR="004D64BF">
        <w:rPr>
          <w:sz w:val="20"/>
          <w:szCs w:val="20"/>
        </w:rPr>
        <w:t xml:space="preserve"> assessed by </w:t>
      </w:r>
      <w:r w:rsidR="00E40206">
        <w:rPr>
          <w:sz w:val="20"/>
          <w:szCs w:val="20"/>
        </w:rPr>
        <w:t xml:space="preserve">the </w:t>
      </w:r>
      <w:r w:rsidR="004D64BF">
        <w:rPr>
          <w:sz w:val="20"/>
          <w:szCs w:val="20"/>
        </w:rPr>
        <w:t>tutor</w:t>
      </w:r>
      <w:r w:rsidR="001049B1">
        <w:rPr>
          <w:sz w:val="20"/>
          <w:szCs w:val="20"/>
        </w:rPr>
        <w:t>,</w:t>
      </w:r>
      <w:r w:rsidR="00E40206">
        <w:rPr>
          <w:sz w:val="20"/>
          <w:szCs w:val="20"/>
        </w:rPr>
        <w:t xml:space="preserve"> </w:t>
      </w:r>
    </w:p>
    <w:p w14:paraId="739C768E" w14:textId="64D3F017" w:rsidR="0039450B" w:rsidRDefault="001049B1" w:rsidP="00164341">
      <w:pPr>
        <w:spacing w:after="0"/>
        <w:rPr>
          <w:sz w:val="20"/>
          <w:szCs w:val="20"/>
        </w:rPr>
      </w:pPr>
      <w:r>
        <w:rPr>
          <w:sz w:val="20"/>
          <w:szCs w:val="20"/>
        </w:rPr>
        <w:t>m</w:t>
      </w:r>
      <w:r w:rsidR="002219CB">
        <w:rPr>
          <w:sz w:val="20"/>
          <w:szCs w:val="20"/>
        </w:rPr>
        <w:t>aking sure everything was done to a high, p</w:t>
      </w:r>
      <w:r w:rsidR="00322B90">
        <w:rPr>
          <w:sz w:val="20"/>
          <w:szCs w:val="20"/>
        </w:rPr>
        <w:t>rofessional</w:t>
      </w:r>
      <w:r w:rsidR="002219CB">
        <w:rPr>
          <w:sz w:val="20"/>
          <w:szCs w:val="20"/>
        </w:rPr>
        <w:t xml:space="preserve"> standard. </w:t>
      </w:r>
      <w:r w:rsidR="008B6609">
        <w:rPr>
          <w:sz w:val="20"/>
          <w:szCs w:val="20"/>
        </w:rPr>
        <w:t xml:space="preserve"> </w:t>
      </w:r>
      <w:r w:rsidR="003D4EF9">
        <w:rPr>
          <w:sz w:val="20"/>
          <w:szCs w:val="20"/>
        </w:rPr>
        <w:t>The preparation</w:t>
      </w:r>
      <w:r w:rsidR="00546672">
        <w:rPr>
          <w:sz w:val="20"/>
          <w:szCs w:val="20"/>
        </w:rPr>
        <w:t xml:space="preserve"> and hygiene </w:t>
      </w:r>
      <w:r w:rsidR="00C76780">
        <w:rPr>
          <w:sz w:val="20"/>
          <w:szCs w:val="20"/>
        </w:rPr>
        <w:t xml:space="preserve">of the working area and tools were also part of the training. </w:t>
      </w:r>
    </w:p>
    <w:p w14:paraId="41DE6A6E" w14:textId="10975DC7" w:rsidR="00176424" w:rsidRDefault="00176424" w:rsidP="00164341">
      <w:pPr>
        <w:spacing w:after="0"/>
        <w:rPr>
          <w:sz w:val="20"/>
          <w:szCs w:val="20"/>
        </w:rPr>
      </w:pPr>
    </w:p>
    <w:p w14:paraId="65CD5A85" w14:textId="5B6C4A0D" w:rsidR="00DA5A98" w:rsidRDefault="000F770D" w:rsidP="00164341">
      <w:pPr>
        <w:spacing w:after="0"/>
        <w:rPr>
          <w:sz w:val="20"/>
          <w:szCs w:val="20"/>
        </w:rPr>
      </w:pPr>
      <w:r>
        <w:rPr>
          <w:sz w:val="20"/>
          <w:szCs w:val="20"/>
        </w:rPr>
        <w:t xml:space="preserve">Completed CPD </w:t>
      </w:r>
      <w:r w:rsidR="0085397E">
        <w:rPr>
          <w:sz w:val="20"/>
          <w:szCs w:val="20"/>
        </w:rPr>
        <w:t xml:space="preserve">(certificate of continuing </w:t>
      </w:r>
      <w:r w:rsidR="00DA2DB3">
        <w:rPr>
          <w:sz w:val="20"/>
          <w:szCs w:val="20"/>
        </w:rPr>
        <w:t xml:space="preserve">professional development) in Aesthetics </w:t>
      </w:r>
      <w:r w:rsidR="002B1A4F">
        <w:rPr>
          <w:sz w:val="20"/>
          <w:szCs w:val="20"/>
        </w:rPr>
        <w:t>in 2025. Certificat</w:t>
      </w:r>
      <w:r w:rsidR="002E266A">
        <w:rPr>
          <w:sz w:val="20"/>
          <w:szCs w:val="20"/>
        </w:rPr>
        <w:t>ions in:</w:t>
      </w:r>
    </w:p>
    <w:p w14:paraId="13053564" w14:textId="3CBA7216" w:rsidR="002E266A" w:rsidRPr="00E33EC0" w:rsidRDefault="002E266A" w:rsidP="00E33EC0">
      <w:pPr>
        <w:pStyle w:val="ListParagraph"/>
        <w:numPr>
          <w:ilvl w:val="0"/>
          <w:numId w:val="3"/>
        </w:numPr>
        <w:spacing w:after="0"/>
        <w:rPr>
          <w:sz w:val="20"/>
          <w:szCs w:val="20"/>
        </w:rPr>
      </w:pPr>
      <w:r w:rsidRPr="00E33EC0">
        <w:rPr>
          <w:sz w:val="20"/>
          <w:szCs w:val="20"/>
        </w:rPr>
        <w:t xml:space="preserve">Foundation </w:t>
      </w:r>
      <w:r w:rsidR="00703A8D" w:rsidRPr="00E33EC0">
        <w:rPr>
          <w:sz w:val="20"/>
          <w:szCs w:val="20"/>
        </w:rPr>
        <w:t>Botu</w:t>
      </w:r>
      <w:r w:rsidR="00727757" w:rsidRPr="00E33EC0">
        <w:rPr>
          <w:sz w:val="20"/>
          <w:szCs w:val="20"/>
        </w:rPr>
        <w:t>lin</w:t>
      </w:r>
      <w:r w:rsidR="00254C0B" w:rsidRPr="00E33EC0">
        <w:rPr>
          <w:sz w:val="20"/>
          <w:szCs w:val="20"/>
        </w:rPr>
        <w:t>um Toxin</w:t>
      </w:r>
    </w:p>
    <w:p w14:paraId="358C0D48" w14:textId="7F937875" w:rsidR="00254C0B" w:rsidRPr="00E33EC0" w:rsidRDefault="00254C0B" w:rsidP="00E33EC0">
      <w:pPr>
        <w:pStyle w:val="ListParagraph"/>
        <w:numPr>
          <w:ilvl w:val="0"/>
          <w:numId w:val="3"/>
        </w:numPr>
        <w:spacing w:after="0"/>
        <w:rPr>
          <w:sz w:val="20"/>
          <w:szCs w:val="20"/>
        </w:rPr>
      </w:pPr>
      <w:r w:rsidRPr="00E33EC0">
        <w:rPr>
          <w:sz w:val="20"/>
          <w:szCs w:val="20"/>
        </w:rPr>
        <w:t>Foundation Dermal Filler</w:t>
      </w:r>
    </w:p>
    <w:p w14:paraId="5FEAB72B" w14:textId="47BD16DA" w:rsidR="007804E9" w:rsidRPr="00E33EC0" w:rsidRDefault="007804E9" w:rsidP="00E33EC0">
      <w:pPr>
        <w:pStyle w:val="ListParagraph"/>
        <w:numPr>
          <w:ilvl w:val="0"/>
          <w:numId w:val="3"/>
        </w:numPr>
        <w:spacing w:after="0"/>
        <w:rPr>
          <w:sz w:val="20"/>
          <w:szCs w:val="20"/>
        </w:rPr>
      </w:pPr>
      <w:r w:rsidRPr="00E33EC0">
        <w:rPr>
          <w:sz w:val="20"/>
          <w:szCs w:val="20"/>
        </w:rPr>
        <w:t>Skin Boosters &amp; Polynu</w:t>
      </w:r>
      <w:r w:rsidR="0041421C" w:rsidRPr="00E33EC0">
        <w:rPr>
          <w:sz w:val="20"/>
          <w:szCs w:val="20"/>
        </w:rPr>
        <w:t>cleotides</w:t>
      </w:r>
    </w:p>
    <w:p w14:paraId="14209566" w14:textId="30BE1400" w:rsidR="0041421C" w:rsidRPr="00E33EC0" w:rsidRDefault="0041421C" w:rsidP="00E33EC0">
      <w:pPr>
        <w:pStyle w:val="ListParagraph"/>
        <w:numPr>
          <w:ilvl w:val="0"/>
          <w:numId w:val="3"/>
        </w:numPr>
        <w:spacing w:after="0"/>
        <w:rPr>
          <w:sz w:val="20"/>
          <w:szCs w:val="20"/>
        </w:rPr>
      </w:pPr>
      <w:r w:rsidRPr="00E33EC0">
        <w:rPr>
          <w:sz w:val="20"/>
          <w:szCs w:val="20"/>
        </w:rPr>
        <w:t>Vitamin B12 Injections</w:t>
      </w:r>
    </w:p>
    <w:p w14:paraId="5A74B0C8" w14:textId="4FFF071D" w:rsidR="0041421C" w:rsidRPr="00E33EC0" w:rsidRDefault="00AC69B5" w:rsidP="00E33EC0">
      <w:pPr>
        <w:pStyle w:val="ListParagraph"/>
        <w:numPr>
          <w:ilvl w:val="0"/>
          <w:numId w:val="3"/>
        </w:numPr>
        <w:spacing w:after="0"/>
        <w:rPr>
          <w:sz w:val="20"/>
          <w:szCs w:val="20"/>
        </w:rPr>
      </w:pPr>
      <w:r w:rsidRPr="00E33EC0">
        <w:rPr>
          <w:sz w:val="20"/>
          <w:szCs w:val="20"/>
        </w:rPr>
        <w:t>Microneedling</w:t>
      </w:r>
    </w:p>
    <w:p w14:paraId="4E02BF7C" w14:textId="3F0A34CB" w:rsidR="00AC69B5" w:rsidRPr="00E33EC0" w:rsidRDefault="00AC69B5" w:rsidP="00E33EC0">
      <w:pPr>
        <w:pStyle w:val="ListParagraph"/>
        <w:numPr>
          <w:ilvl w:val="0"/>
          <w:numId w:val="3"/>
        </w:numPr>
        <w:spacing w:after="0"/>
        <w:rPr>
          <w:sz w:val="20"/>
          <w:szCs w:val="20"/>
        </w:rPr>
      </w:pPr>
      <w:r w:rsidRPr="00E33EC0">
        <w:rPr>
          <w:sz w:val="20"/>
          <w:szCs w:val="20"/>
        </w:rPr>
        <w:t>Skin peels</w:t>
      </w:r>
    </w:p>
    <w:p w14:paraId="36781415" w14:textId="5753BBAA" w:rsidR="00AC69B5" w:rsidRPr="00E33EC0" w:rsidRDefault="00FF2937" w:rsidP="00E33EC0">
      <w:pPr>
        <w:pStyle w:val="ListParagraph"/>
        <w:numPr>
          <w:ilvl w:val="0"/>
          <w:numId w:val="3"/>
        </w:numPr>
        <w:spacing w:after="0"/>
        <w:rPr>
          <w:sz w:val="20"/>
          <w:szCs w:val="20"/>
        </w:rPr>
      </w:pPr>
      <w:r w:rsidRPr="00E33EC0">
        <w:rPr>
          <w:sz w:val="20"/>
          <w:szCs w:val="20"/>
        </w:rPr>
        <w:t>Dermaplaning</w:t>
      </w:r>
    </w:p>
    <w:p w14:paraId="0C682EF6" w14:textId="11B4E30E" w:rsidR="00FF2937" w:rsidRDefault="00FF2937" w:rsidP="00E33EC0">
      <w:pPr>
        <w:pStyle w:val="ListParagraph"/>
        <w:numPr>
          <w:ilvl w:val="0"/>
          <w:numId w:val="3"/>
        </w:numPr>
        <w:spacing w:after="0"/>
        <w:rPr>
          <w:sz w:val="20"/>
          <w:szCs w:val="20"/>
        </w:rPr>
      </w:pPr>
      <w:r w:rsidRPr="00E33EC0">
        <w:rPr>
          <w:sz w:val="20"/>
          <w:szCs w:val="20"/>
        </w:rPr>
        <w:t>Lemon Bottle Fat D</w:t>
      </w:r>
      <w:r w:rsidR="0017055E" w:rsidRPr="00E33EC0">
        <w:rPr>
          <w:sz w:val="20"/>
          <w:szCs w:val="20"/>
        </w:rPr>
        <w:t>issolve</w:t>
      </w:r>
    </w:p>
    <w:p w14:paraId="1E3E0B3F" w14:textId="220CD0D5" w:rsidR="00922D90" w:rsidRDefault="00922D90" w:rsidP="00E33EC0">
      <w:pPr>
        <w:pStyle w:val="ListParagraph"/>
        <w:numPr>
          <w:ilvl w:val="0"/>
          <w:numId w:val="3"/>
        </w:numPr>
        <w:spacing w:after="0"/>
        <w:rPr>
          <w:sz w:val="20"/>
          <w:szCs w:val="20"/>
        </w:rPr>
      </w:pPr>
      <w:r>
        <w:rPr>
          <w:sz w:val="20"/>
          <w:szCs w:val="20"/>
        </w:rPr>
        <w:t xml:space="preserve">Anatomy </w:t>
      </w:r>
      <w:r w:rsidR="00953ED0">
        <w:rPr>
          <w:sz w:val="20"/>
          <w:szCs w:val="20"/>
        </w:rPr>
        <w:t xml:space="preserve">and </w:t>
      </w:r>
      <w:r w:rsidR="00882D2D">
        <w:rPr>
          <w:sz w:val="20"/>
          <w:szCs w:val="20"/>
        </w:rPr>
        <w:t>Physiology</w:t>
      </w:r>
    </w:p>
    <w:p w14:paraId="7E3D200A" w14:textId="1C0CD377" w:rsidR="00E33EC0" w:rsidRPr="00E33EC0" w:rsidRDefault="0021570C" w:rsidP="00E33EC0">
      <w:pPr>
        <w:spacing w:after="0"/>
        <w:rPr>
          <w:sz w:val="20"/>
          <w:szCs w:val="20"/>
        </w:rPr>
      </w:pPr>
      <w:r>
        <w:rPr>
          <w:sz w:val="20"/>
          <w:szCs w:val="20"/>
        </w:rPr>
        <w:t xml:space="preserve">During this course, the treatments provided </w:t>
      </w:r>
      <w:r w:rsidR="00FF50BC">
        <w:rPr>
          <w:sz w:val="20"/>
          <w:szCs w:val="20"/>
        </w:rPr>
        <w:t xml:space="preserve">were also carried </w:t>
      </w:r>
      <w:r w:rsidR="003E3150">
        <w:rPr>
          <w:sz w:val="20"/>
          <w:szCs w:val="20"/>
        </w:rPr>
        <w:t xml:space="preserve">out </w:t>
      </w:r>
      <w:r w:rsidR="00FF50BC">
        <w:rPr>
          <w:sz w:val="20"/>
          <w:szCs w:val="20"/>
        </w:rPr>
        <w:t>on paying clients</w:t>
      </w:r>
      <w:r w:rsidR="006D3163">
        <w:rPr>
          <w:sz w:val="20"/>
          <w:szCs w:val="20"/>
        </w:rPr>
        <w:t xml:space="preserve"> in a professional, training academy. </w:t>
      </w:r>
      <w:r w:rsidR="007815D1">
        <w:rPr>
          <w:sz w:val="20"/>
          <w:szCs w:val="20"/>
        </w:rPr>
        <w:t xml:space="preserve">In-depth consultations and assessments </w:t>
      </w:r>
      <w:r w:rsidR="00782684">
        <w:rPr>
          <w:sz w:val="20"/>
          <w:szCs w:val="20"/>
        </w:rPr>
        <w:t>were carried out</w:t>
      </w:r>
      <w:r w:rsidR="003262BD">
        <w:rPr>
          <w:sz w:val="20"/>
          <w:szCs w:val="20"/>
        </w:rPr>
        <w:t xml:space="preserve">, to find out required </w:t>
      </w:r>
      <w:r w:rsidR="00E5535C">
        <w:rPr>
          <w:sz w:val="20"/>
          <w:szCs w:val="20"/>
        </w:rPr>
        <w:t xml:space="preserve">/ desired look and information provided on what to expect and </w:t>
      </w:r>
      <w:r w:rsidR="006F2D38">
        <w:rPr>
          <w:sz w:val="20"/>
          <w:szCs w:val="20"/>
        </w:rPr>
        <w:t xml:space="preserve">the aftercare that’s needed. </w:t>
      </w:r>
      <w:r w:rsidR="00E92BC3">
        <w:rPr>
          <w:sz w:val="20"/>
          <w:szCs w:val="20"/>
        </w:rPr>
        <w:t>The</w:t>
      </w:r>
      <w:r w:rsidR="00782684">
        <w:rPr>
          <w:sz w:val="20"/>
          <w:szCs w:val="20"/>
        </w:rPr>
        <w:t xml:space="preserve"> </w:t>
      </w:r>
      <w:r w:rsidR="003E3150">
        <w:rPr>
          <w:sz w:val="20"/>
          <w:szCs w:val="20"/>
        </w:rPr>
        <w:t xml:space="preserve">relevant forms </w:t>
      </w:r>
      <w:r w:rsidR="008D36B7">
        <w:rPr>
          <w:sz w:val="20"/>
          <w:szCs w:val="20"/>
        </w:rPr>
        <w:t xml:space="preserve">were checked and </w:t>
      </w:r>
      <w:r w:rsidR="003E3150">
        <w:rPr>
          <w:sz w:val="20"/>
          <w:szCs w:val="20"/>
        </w:rPr>
        <w:t>signed</w:t>
      </w:r>
      <w:r w:rsidR="008D36B7">
        <w:rPr>
          <w:sz w:val="20"/>
          <w:szCs w:val="20"/>
        </w:rPr>
        <w:t xml:space="preserve"> before services were carried out. </w:t>
      </w:r>
      <w:r w:rsidR="00651903">
        <w:rPr>
          <w:sz w:val="20"/>
          <w:szCs w:val="20"/>
        </w:rPr>
        <w:t xml:space="preserve">The correct </w:t>
      </w:r>
      <w:r w:rsidR="00803C24">
        <w:rPr>
          <w:sz w:val="20"/>
          <w:szCs w:val="20"/>
        </w:rPr>
        <w:t xml:space="preserve">medical </w:t>
      </w:r>
      <w:r w:rsidR="00651903">
        <w:rPr>
          <w:sz w:val="20"/>
          <w:szCs w:val="20"/>
        </w:rPr>
        <w:t>equipment</w:t>
      </w:r>
      <w:r w:rsidR="00B1537F">
        <w:rPr>
          <w:sz w:val="20"/>
          <w:szCs w:val="20"/>
        </w:rPr>
        <w:t>,</w:t>
      </w:r>
      <w:r w:rsidR="00651903">
        <w:rPr>
          <w:sz w:val="20"/>
          <w:szCs w:val="20"/>
        </w:rPr>
        <w:t xml:space="preserve"> products </w:t>
      </w:r>
      <w:r w:rsidR="00B1537F">
        <w:rPr>
          <w:sz w:val="20"/>
          <w:szCs w:val="20"/>
        </w:rPr>
        <w:t xml:space="preserve">and </w:t>
      </w:r>
      <w:r w:rsidR="00803C24">
        <w:rPr>
          <w:sz w:val="20"/>
          <w:szCs w:val="20"/>
        </w:rPr>
        <w:t xml:space="preserve">safety checks were assessed </w:t>
      </w:r>
      <w:r w:rsidR="000A73A6">
        <w:rPr>
          <w:sz w:val="20"/>
          <w:szCs w:val="20"/>
        </w:rPr>
        <w:t xml:space="preserve">upon providing treatments. </w:t>
      </w:r>
    </w:p>
    <w:p w14:paraId="73E5E045" w14:textId="77777777" w:rsidR="0017055E" w:rsidRDefault="0017055E" w:rsidP="00164341">
      <w:pPr>
        <w:spacing w:after="0"/>
        <w:rPr>
          <w:sz w:val="20"/>
          <w:szCs w:val="20"/>
        </w:rPr>
      </w:pPr>
    </w:p>
    <w:p w14:paraId="0AF0641F" w14:textId="77777777" w:rsidR="003A7635" w:rsidRDefault="003A7635" w:rsidP="00164341">
      <w:pPr>
        <w:spacing w:after="0"/>
        <w:rPr>
          <w:sz w:val="20"/>
          <w:szCs w:val="20"/>
        </w:rPr>
      </w:pPr>
    </w:p>
    <w:p w14:paraId="73CA8283" w14:textId="79F9AE65" w:rsidR="006607B9" w:rsidRDefault="00E71578" w:rsidP="00E71578">
      <w:pPr>
        <w:spacing w:after="0"/>
        <w:rPr>
          <w:b/>
          <w:bCs/>
          <w:sz w:val="20"/>
          <w:szCs w:val="20"/>
          <w:u w:val="single"/>
        </w:rPr>
      </w:pPr>
      <w:r w:rsidRPr="00E71578">
        <w:rPr>
          <w:b/>
          <w:bCs/>
          <w:sz w:val="20"/>
          <w:szCs w:val="20"/>
          <w:u w:val="single"/>
        </w:rPr>
        <w:t>Employment Goals</w:t>
      </w:r>
    </w:p>
    <w:p w14:paraId="0B9A560C" w14:textId="162544ED" w:rsidR="00E71578" w:rsidRDefault="00A923D9" w:rsidP="00E71578">
      <w:pPr>
        <w:spacing w:after="0"/>
        <w:rPr>
          <w:sz w:val="20"/>
          <w:szCs w:val="20"/>
        </w:rPr>
      </w:pPr>
      <w:r>
        <w:rPr>
          <w:sz w:val="20"/>
          <w:szCs w:val="20"/>
        </w:rPr>
        <w:t xml:space="preserve">I would like to </w:t>
      </w:r>
      <w:r w:rsidR="00295B77">
        <w:rPr>
          <w:sz w:val="20"/>
          <w:szCs w:val="20"/>
        </w:rPr>
        <w:t xml:space="preserve">gain experience in working within a </w:t>
      </w:r>
      <w:r w:rsidR="00E74F0A">
        <w:rPr>
          <w:sz w:val="20"/>
          <w:szCs w:val="20"/>
        </w:rPr>
        <w:t>professional Beauty Spa</w:t>
      </w:r>
      <w:r w:rsidR="008E6188">
        <w:rPr>
          <w:sz w:val="20"/>
          <w:szCs w:val="20"/>
        </w:rPr>
        <w:t xml:space="preserve">. This will help me build my confidence in this </w:t>
      </w:r>
      <w:r w:rsidR="00EB39D2">
        <w:rPr>
          <w:sz w:val="20"/>
          <w:szCs w:val="20"/>
        </w:rPr>
        <w:t>line</w:t>
      </w:r>
      <w:r w:rsidR="008E6188">
        <w:rPr>
          <w:sz w:val="20"/>
          <w:szCs w:val="20"/>
        </w:rPr>
        <w:t xml:space="preserve"> of work</w:t>
      </w:r>
      <w:r w:rsidR="00BF69CB">
        <w:rPr>
          <w:sz w:val="20"/>
          <w:szCs w:val="20"/>
        </w:rPr>
        <w:t xml:space="preserve"> and allow me to </w:t>
      </w:r>
      <w:r w:rsidR="00B57C9F">
        <w:rPr>
          <w:sz w:val="20"/>
          <w:szCs w:val="20"/>
        </w:rPr>
        <w:t xml:space="preserve">gain experience </w:t>
      </w:r>
      <w:r w:rsidR="002955CD">
        <w:rPr>
          <w:sz w:val="20"/>
          <w:szCs w:val="20"/>
        </w:rPr>
        <w:t>with providing treatments on</w:t>
      </w:r>
      <w:r w:rsidR="00EB301E">
        <w:rPr>
          <w:sz w:val="20"/>
          <w:szCs w:val="20"/>
        </w:rPr>
        <w:t xml:space="preserve"> different types of people (skin tones, </w:t>
      </w:r>
      <w:r w:rsidR="00FD0440">
        <w:rPr>
          <w:sz w:val="20"/>
          <w:szCs w:val="20"/>
        </w:rPr>
        <w:t xml:space="preserve">face/ body shapes, required looks </w:t>
      </w:r>
      <w:r w:rsidR="00EB6C87">
        <w:rPr>
          <w:sz w:val="20"/>
          <w:szCs w:val="20"/>
        </w:rPr>
        <w:t xml:space="preserve">for people preferences). </w:t>
      </w:r>
      <w:r w:rsidR="00011713">
        <w:rPr>
          <w:sz w:val="20"/>
          <w:szCs w:val="20"/>
        </w:rPr>
        <w:t>I</w:t>
      </w:r>
      <w:r w:rsidR="00F62B9B">
        <w:rPr>
          <w:sz w:val="20"/>
          <w:szCs w:val="20"/>
        </w:rPr>
        <w:t xml:space="preserve"> would like</w:t>
      </w:r>
      <w:r w:rsidR="00011713">
        <w:rPr>
          <w:sz w:val="20"/>
          <w:szCs w:val="20"/>
        </w:rPr>
        <w:t xml:space="preserve"> to build a portfolio on the treatments I carry out</w:t>
      </w:r>
      <w:r w:rsidR="00BC6563">
        <w:rPr>
          <w:sz w:val="20"/>
          <w:szCs w:val="20"/>
        </w:rPr>
        <w:t xml:space="preserve"> in a salon</w:t>
      </w:r>
      <w:r w:rsidR="000742E3">
        <w:rPr>
          <w:sz w:val="20"/>
          <w:szCs w:val="20"/>
        </w:rPr>
        <w:t xml:space="preserve">, as this will </w:t>
      </w:r>
      <w:r w:rsidR="007C209A">
        <w:rPr>
          <w:sz w:val="20"/>
          <w:szCs w:val="20"/>
        </w:rPr>
        <w:t xml:space="preserve">give me </w:t>
      </w:r>
      <w:r w:rsidR="003A7A0B">
        <w:rPr>
          <w:sz w:val="20"/>
          <w:szCs w:val="20"/>
        </w:rPr>
        <w:t>self-gratification when it comes to</w:t>
      </w:r>
      <w:r w:rsidR="00654206">
        <w:rPr>
          <w:sz w:val="20"/>
          <w:szCs w:val="20"/>
        </w:rPr>
        <w:t xml:space="preserve"> achieving the desired </w:t>
      </w:r>
      <w:r w:rsidR="006B137A">
        <w:rPr>
          <w:sz w:val="20"/>
          <w:szCs w:val="20"/>
        </w:rPr>
        <w:t>treatments</w:t>
      </w:r>
      <w:r w:rsidR="00D8526B">
        <w:rPr>
          <w:sz w:val="20"/>
          <w:szCs w:val="20"/>
        </w:rPr>
        <w:t xml:space="preserve"> and looks</w:t>
      </w:r>
      <w:r w:rsidR="006B137A">
        <w:rPr>
          <w:sz w:val="20"/>
          <w:szCs w:val="20"/>
        </w:rPr>
        <w:t xml:space="preserve"> for satisfied customers. </w:t>
      </w:r>
      <w:r w:rsidR="007A0E9F">
        <w:rPr>
          <w:sz w:val="20"/>
          <w:szCs w:val="20"/>
        </w:rPr>
        <w:t xml:space="preserve">I believe that </w:t>
      </w:r>
      <w:r w:rsidR="0018689F">
        <w:rPr>
          <w:sz w:val="20"/>
          <w:szCs w:val="20"/>
        </w:rPr>
        <w:t xml:space="preserve">knowledge and providing </w:t>
      </w:r>
      <w:r w:rsidR="00EE4F90">
        <w:rPr>
          <w:sz w:val="20"/>
          <w:szCs w:val="20"/>
        </w:rPr>
        <w:t>a good</w:t>
      </w:r>
      <w:r w:rsidR="0018689F">
        <w:rPr>
          <w:sz w:val="20"/>
          <w:szCs w:val="20"/>
        </w:rPr>
        <w:t xml:space="preserve"> service </w:t>
      </w:r>
      <w:r w:rsidR="009F6D2D">
        <w:rPr>
          <w:sz w:val="20"/>
          <w:szCs w:val="20"/>
        </w:rPr>
        <w:t xml:space="preserve">come through experience. </w:t>
      </w:r>
      <w:r w:rsidR="0056080A">
        <w:rPr>
          <w:sz w:val="20"/>
          <w:szCs w:val="20"/>
        </w:rPr>
        <w:t xml:space="preserve">I hope to gain a Level 3 qualification in Beauty Therapy </w:t>
      </w:r>
      <w:r w:rsidR="00BA2B6E">
        <w:rPr>
          <w:sz w:val="20"/>
          <w:szCs w:val="20"/>
        </w:rPr>
        <w:t>so I can provide more services and treatments</w:t>
      </w:r>
      <w:r w:rsidR="00201860">
        <w:rPr>
          <w:sz w:val="20"/>
          <w:szCs w:val="20"/>
        </w:rPr>
        <w:t>.</w:t>
      </w:r>
      <w:r w:rsidR="00E17F28">
        <w:rPr>
          <w:sz w:val="20"/>
          <w:szCs w:val="20"/>
        </w:rPr>
        <w:t xml:space="preserve"> </w:t>
      </w:r>
      <w:r w:rsidR="00201860">
        <w:rPr>
          <w:sz w:val="20"/>
          <w:szCs w:val="20"/>
        </w:rPr>
        <w:t xml:space="preserve">Working in a Beauty salon and achieving </w:t>
      </w:r>
      <w:r w:rsidR="00E228E7">
        <w:rPr>
          <w:sz w:val="20"/>
          <w:szCs w:val="20"/>
        </w:rPr>
        <w:t>a Level 3 qualification,</w:t>
      </w:r>
      <w:r w:rsidR="00E17F28">
        <w:rPr>
          <w:sz w:val="20"/>
          <w:szCs w:val="20"/>
        </w:rPr>
        <w:t xml:space="preserve"> will align with my career aspirations. </w:t>
      </w:r>
    </w:p>
    <w:p w14:paraId="738EF33F" w14:textId="1B9D9175" w:rsidR="005A31BA" w:rsidRDefault="005A31BA" w:rsidP="00E71578">
      <w:pPr>
        <w:spacing w:after="0"/>
        <w:rPr>
          <w:sz w:val="20"/>
          <w:szCs w:val="20"/>
        </w:rPr>
      </w:pPr>
      <w:r>
        <w:rPr>
          <w:sz w:val="20"/>
          <w:szCs w:val="20"/>
        </w:rPr>
        <w:t xml:space="preserve">In the future I hope to set up my own </w:t>
      </w:r>
      <w:r w:rsidR="00A0208C">
        <w:rPr>
          <w:sz w:val="20"/>
          <w:szCs w:val="20"/>
        </w:rPr>
        <w:t xml:space="preserve">Beauty Salon </w:t>
      </w:r>
      <w:r w:rsidR="00060E2D">
        <w:rPr>
          <w:sz w:val="20"/>
          <w:szCs w:val="20"/>
        </w:rPr>
        <w:t xml:space="preserve">/ Aesthetics Clinic </w:t>
      </w:r>
      <w:r w:rsidR="00FB2548">
        <w:rPr>
          <w:sz w:val="20"/>
          <w:szCs w:val="20"/>
        </w:rPr>
        <w:t xml:space="preserve">and </w:t>
      </w:r>
      <w:r w:rsidR="00606468">
        <w:rPr>
          <w:sz w:val="20"/>
          <w:szCs w:val="20"/>
        </w:rPr>
        <w:t xml:space="preserve">provide services that </w:t>
      </w:r>
      <w:r w:rsidR="00C44CEE">
        <w:rPr>
          <w:sz w:val="20"/>
          <w:szCs w:val="20"/>
        </w:rPr>
        <w:t>help people</w:t>
      </w:r>
      <w:r w:rsidR="007542AF">
        <w:rPr>
          <w:sz w:val="20"/>
          <w:szCs w:val="20"/>
        </w:rPr>
        <w:t xml:space="preserve"> to</w:t>
      </w:r>
      <w:r w:rsidR="00C44CEE">
        <w:rPr>
          <w:sz w:val="20"/>
          <w:szCs w:val="20"/>
        </w:rPr>
        <w:t xml:space="preserve"> feel confidant and good about themselves</w:t>
      </w:r>
      <w:r w:rsidR="005765BC">
        <w:rPr>
          <w:sz w:val="20"/>
          <w:szCs w:val="20"/>
        </w:rPr>
        <w:t xml:space="preserve">. </w:t>
      </w:r>
    </w:p>
    <w:p w14:paraId="54758249" w14:textId="1D8F7E15" w:rsidR="003A7635" w:rsidRPr="003A7635" w:rsidRDefault="003A7635" w:rsidP="003A7635">
      <w:pPr>
        <w:tabs>
          <w:tab w:val="left" w:pos="6842"/>
        </w:tabs>
        <w:rPr>
          <w:sz w:val="20"/>
          <w:szCs w:val="20"/>
        </w:rPr>
        <w:sectPr w:rsidR="003A7635" w:rsidRPr="003A7635" w:rsidSect="00C22B90">
          <w:pgSz w:w="11906" w:h="16838"/>
          <w:pgMar w:top="1440" w:right="1080" w:bottom="1440" w:left="1080" w:header="708" w:footer="708" w:gutter="0"/>
          <w:pgNumType w:start="0"/>
          <w:cols w:space="708"/>
          <w:titlePg/>
          <w:docGrid w:linePitch="360"/>
        </w:sectPr>
      </w:pPr>
    </w:p>
    <w:p w14:paraId="1DD729FA" w14:textId="77777777" w:rsidR="00186B1A" w:rsidRDefault="00186B1A" w:rsidP="00186B1A">
      <w:pPr>
        <w:spacing w:after="0"/>
        <w:rPr>
          <w:b/>
          <w:bCs/>
          <w:sz w:val="20"/>
          <w:szCs w:val="20"/>
          <w:u w:val="single"/>
        </w:rPr>
      </w:pPr>
      <w:r w:rsidRPr="00F7489E">
        <w:rPr>
          <w:b/>
          <w:bCs/>
          <w:sz w:val="20"/>
          <w:szCs w:val="20"/>
          <w:u w:val="single"/>
        </w:rPr>
        <w:lastRenderedPageBreak/>
        <w:t>Personal Development Plan</w:t>
      </w:r>
    </w:p>
    <w:p w14:paraId="627211FE" w14:textId="77777777" w:rsidR="00186B1A" w:rsidRDefault="00186B1A" w:rsidP="00186B1A">
      <w:pPr>
        <w:spacing w:after="0"/>
        <w:rPr>
          <w:sz w:val="20"/>
          <w:szCs w:val="20"/>
        </w:rPr>
      </w:pPr>
      <w:r>
        <w:rPr>
          <w:sz w:val="20"/>
          <w:szCs w:val="20"/>
        </w:rPr>
        <w:t>I would like to work in a salon over the course of 2-3 years. This will give me the opportunity to gain experience, learn whilst carrying out treatments and help me gain more knowledge on the process and outcomes of the treatments I carry out. It will also give me the opportunity to provide services to a wide range of people, helping me to improve on customers service skills, interpersonal skills and communication skills. It will also help me improve on knowledge and advice that I can offer people, as well as improving the assessment and consultation side of things as outcomes and the effects of treatments can vary depending on each client.</w:t>
      </w:r>
    </w:p>
    <w:p w14:paraId="4D2923A0" w14:textId="77777777" w:rsidR="00186B1A" w:rsidRDefault="00186B1A" w:rsidP="00186B1A">
      <w:pPr>
        <w:spacing w:after="0"/>
        <w:rPr>
          <w:sz w:val="20"/>
          <w:szCs w:val="20"/>
        </w:rPr>
      </w:pPr>
      <w:r>
        <w:rPr>
          <w:sz w:val="20"/>
          <w:szCs w:val="20"/>
        </w:rPr>
        <w:t xml:space="preserve">Whilst working in a salon and gaining the experience, I hope to complete my NVQ3 in Beauty Therapy. This is a </w:t>
      </w:r>
      <w:proofErr w:type="gramStart"/>
      <w:r>
        <w:rPr>
          <w:sz w:val="20"/>
          <w:szCs w:val="20"/>
        </w:rPr>
        <w:t>one year</w:t>
      </w:r>
      <w:proofErr w:type="gramEnd"/>
      <w:r>
        <w:rPr>
          <w:sz w:val="20"/>
          <w:szCs w:val="20"/>
        </w:rPr>
        <w:t xml:space="preserve"> course and requires a couple of days a week at college. </w:t>
      </w:r>
      <w:proofErr w:type="gramStart"/>
      <w:r>
        <w:rPr>
          <w:sz w:val="20"/>
          <w:szCs w:val="20"/>
        </w:rPr>
        <w:t>So</w:t>
      </w:r>
      <w:proofErr w:type="gramEnd"/>
      <w:r>
        <w:rPr>
          <w:sz w:val="20"/>
          <w:szCs w:val="20"/>
        </w:rPr>
        <w:t xml:space="preserve"> I hope to be able to work this around employment. </w:t>
      </w:r>
    </w:p>
    <w:p w14:paraId="6923D5AC" w14:textId="3B59FF11" w:rsidR="0019152F" w:rsidRDefault="0019152F" w:rsidP="00186B1A">
      <w:pPr>
        <w:spacing w:after="0"/>
        <w:rPr>
          <w:sz w:val="20"/>
          <w:szCs w:val="20"/>
        </w:rPr>
      </w:pPr>
      <w:r>
        <w:rPr>
          <w:sz w:val="20"/>
          <w:szCs w:val="20"/>
        </w:rPr>
        <w:t xml:space="preserve">After gaining enough experience I hope to open my own Salon / Aesthetics Clinic. </w:t>
      </w:r>
    </w:p>
    <w:p w14:paraId="6672D748" w14:textId="0FA960F6" w:rsidR="00C073FF" w:rsidRPr="00C073FF" w:rsidRDefault="00C073FF" w:rsidP="00C073FF">
      <w:pPr>
        <w:spacing w:after="0"/>
        <w:rPr>
          <w:b/>
          <w:bCs/>
          <w:sz w:val="20"/>
          <w:szCs w:val="20"/>
          <w:u w:val="single"/>
        </w:rPr>
      </w:pPr>
      <w:r w:rsidRPr="00C073FF">
        <w:rPr>
          <w:b/>
          <w:bCs/>
          <w:sz w:val="20"/>
          <w:szCs w:val="20"/>
          <w:u w:val="single"/>
        </w:rPr>
        <w:t xml:space="preserve">Key Performance Indicator: </w:t>
      </w:r>
    </w:p>
    <w:tbl>
      <w:tblPr>
        <w:tblStyle w:val="TableGrid"/>
        <w:tblW w:w="14460" w:type="dxa"/>
        <w:tblInd w:w="-257" w:type="dxa"/>
        <w:tblLook w:val="04A0" w:firstRow="1" w:lastRow="0" w:firstColumn="1" w:lastColumn="0" w:noHBand="0" w:noVBand="1"/>
      </w:tblPr>
      <w:tblGrid>
        <w:gridCol w:w="2836"/>
        <w:gridCol w:w="2977"/>
        <w:gridCol w:w="2986"/>
        <w:gridCol w:w="2790"/>
        <w:gridCol w:w="2871"/>
      </w:tblGrid>
      <w:tr w:rsidR="00C073FF" w:rsidRPr="00C073FF" w14:paraId="78DA0CC2" w14:textId="77777777" w:rsidTr="003A7635">
        <w:tc>
          <w:tcPr>
            <w:tcW w:w="2836" w:type="dxa"/>
            <w:tcBorders>
              <w:top w:val="single" w:sz="4" w:space="0" w:color="auto"/>
              <w:left w:val="single" w:sz="4" w:space="0" w:color="auto"/>
              <w:bottom w:val="single" w:sz="4" w:space="0" w:color="auto"/>
              <w:right w:val="single" w:sz="4" w:space="0" w:color="auto"/>
            </w:tcBorders>
            <w:hideMark/>
          </w:tcPr>
          <w:p w14:paraId="5EB9E1AF" w14:textId="77777777" w:rsidR="00C073FF" w:rsidRPr="00C073FF" w:rsidRDefault="00C073FF" w:rsidP="00C073FF">
            <w:pPr>
              <w:spacing w:line="278" w:lineRule="auto"/>
              <w:rPr>
                <w:sz w:val="20"/>
                <w:szCs w:val="20"/>
              </w:rPr>
            </w:pPr>
            <w:r w:rsidRPr="00C073FF">
              <w:rPr>
                <w:sz w:val="20"/>
                <w:szCs w:val="20"/>
              </w:rPr>
              <w:t>Specific</w:t>
            </w:r>
          </w:p>
        </w:tc>
        <w:tc>
          <w:tcPr>
            <w:tcW w:w="2977" w:type="dxa"/>
            <w:tcBorders>
              <w:top w:val="single" w:sz="4" w:space="0" w:color="auto"/>
              <w:left w:val="single" w:sz="4" w:space="0" w:color="auto"/>
              <w:bottom w:val="single" w:sz="4" w:space="0" w:color="auto"/>
              <w:right w:val="single" w:sz="4" w:space="0" w:color="auto"/>
            </w:tcBorders>
            <w:hideMark/>
          </w:tcPr>
          <w:p w14:paraId="1C13F26F" w14:textId="77777777" w:rsidR="00C073FF" w:rsidRPr="00C073FF" w:rsidRDefault="00C073FF" w:rsidP="00C073FF">
            <w:pPr>
              <w:spacing w:line="278" w:lineRule="auto"/>
              <w:rPr>
                <w:sz w:val="20"/>
                <w:szCs w:val="20"/>
              </w:rPr>
            </w:pPr>
            <w:r w:rsidRPr="00C073FF">
              <w:rPr>
                <w:sz w:val="20"/>
                <w:szCs w:val="20"/>
              </w:rPr>
              <w:t>Measurable</w:t>
            </w:r>
          </w:p>
        </w:tc>
        <w:tc>
          <w:tcPr>
            <w:tcW w:w="2986" w:type="dxa"/>
            <w:tcBorders>
              <w:top w:val="single" w:sz="4" w:space="0" w:color="auto"/>
              <w:left w:val="single" w:sz="4" w:space="0" w:color="auto"/>
              <w:bottom w:val="single" w:sz="4" w:space="0" w:color="auto"/>
              <w:right w:val="single" w:sz="4" w:space="0" w:color="auto"/>
            </w:tcBorders>
            <w:hideMark/>
          </w:tcPr>
          <w:p w14:paraId="44484977" w14:textId="77777777" w:rsidR="00C073FF" w:rsidRPr="00C073FF" w:rsidRDefault="00C073FF" w:rsidP="00C073FF">
            <w:pPr>
              <w:spacing w:line="278" w:lineRule="auto"/>
              <w:rPr>
                <w:sz w:val="20"/>
                <w:szCs w:val="20"/>
              </w:rPr>
            </w:pPr>
            <w:r w:rsidRPr="00C073FF">
              <w:rPr>
                <w:sz w:val="20"/>
                <w:szCs w:val="20"/>
              </w:rPr>
              <w:t>Attainable</w:t>
            </w:r>
          </w:p>
        </w:tc>
        <w:tc>
          <w:tcPr>
            <w:tcW w:w="2790" w:type="dxa"/>
            <w:tcBorders>
              <w:top w:val="single" w:sz="4" w:space="0" w:color="auto"/>
              <w:left w:val="single" w:sz="4" w:space="0" w:color="auto"/>
              <w:bottom w:val="single" w:sz="4" w:space="0" w:color="auto"/>
              <w:right w:val="single" w:sz="4" w:space="0" w:color="auto"/>
            </w:tcBorders>
            <w:hideMark/>
          </w:tcPr>
          <w:p w14:paraId="24373C77" w14:textId="77777777" w:rsidR="00C073FF" w:rsidRPr="00C073FF" w:rsidRDefault="00C073FF" w:rsidP="00C073FF">
            <w:pPr>
              <w:spacing w:line="278" w:lineRule="auto"/>
              <w:rPr>
                <w:sz w:val="20"/>
                <w:szCs w:val="20"/>
              </w:rPr>
            </w:pPr>
            <w:r w:rsidRPr="00C073FF">
              <w:rPr>
                <w:sz w:val="20"/>
                <w:szCs w:val="20"/>
              </w:rPr>
              <w:t>Relevant</w:t>
            </w:r>
          </w:p>
        </w:tc>
        <w:tc>
          <w:tcPr>
            <w:tcW w:w="2871" w:type="dxa"/>
            <w:tcBorders>
              <w:top w:val="single" w:sz="4" w:space="0" w:color="auto"/>
              <w:left w:val="single" w:sz="4" w:space="0" w:color="auto"/>
              <w:bottom w:val="single" w:sz="4" w:space="0" w:color="auto"/>
              <w:right w:val="single" w:sz="4" w:space="0" w:color="auto"/>
            </w:tcBorders>
            <w:hideMark/>
          </w:tcPr>
          <w:p w14:paraId="761759B9" w14:textId="77777777" w:rsidR="00C073FF" w:rsidRPr="00C073FF" w:rsidRDefault="00C073FF" w:rsidP="00C073FF">
            <w:pPr>
              <w:spacing w:line="278" w:lineRule="auto"/>
              <w:rPr>
                <w:sz w:val="20"/>
                <w:szCs w:val="20"/>
              </w:rPr>
            </w:pPr>
            <w:r w:rsidRPr="00C073FF">
              <w:rPr>
                <w:sz w:val="20"/>
                <w:szCs w:val="20"/>
              </w:rPr>
              <w:t>Time-Bound</w:t>
            </w:r>
          </w:p>
        </w:tc>
      </w:tr>
      <w:tr w:rsidR="00C073FF" w:rsidRPr="00C073FF" w14:paraId="261FB6CD" w14:textId="77777777" w:rsidTr="003A7635">
        <w:trPr>
          <w:trHeight w:val="2539"/>
        </w:trPr>
        <w:tc>
          <w:tcPr>
            <w:tcW w:w="2836" w:type="dxa"/>
            <w:tcBorders>
              <w:top w:val="single" w:sz="4" w:space="0" w:color="auto"/>
              <w:left w:val="single" w:sz="4" w:space="0" w:color="auto"/>
              <w:bottom w:val="single" w:sz="4" w:space="0" w:color="auto"/>
              <w:right w:val="single" w:sz="4" w:space="0" w:color="auto"/>
            </w:tcBorders>
          </w:tcPr>
          <w:p w14:paraId="602866BC" w14:textId="16F84C0B" w:rsidR="00C073FF" w:rsidRPr="00C073FF" w:rsidRDefault="00233622" w:rsidP="00C073FF">
            <w:pPr>
              <w:spacing w:line="278" w:lineRule="auto"/>
              <w:rPr>
                <w:sz w:val="20"/>
                <w:szCs w:val="20"/>
              </w:rPr>
            </w:pPr>
            <w:r>
              <w:rPr>
                <w:sz w:val="20"/>
                <w:szCs w:val="20"/>
              </w:rPr>
              <w:t>Get a job</w:t>
            </w:r>
            <w:r w:rsidR="002E61FF">
              <w:rPr>
                <w:sz w:val="20"/>
                <w:szCs w:val="20"/>
              </w:rPr>
              <w:t xml:space="preserve"> in Salon</w:t>
            </w:r>
          </w:p>
          <w:p w14:paraId="08FA28AC" w14:textId="77777777" w:rsidR="00C073FF" w:rsidRPr="00C073FF" w:rsidRDefault="00C073FF" w:rsidP="00C073FF">
            <w:pPr>
              <w:spacing w:line="278" w:lineRule="auto"/>
              <w:rPr>
                <w:sz w:val="20"/>
                <w:szCs w:val="20"/>
              </w:rPr>
            </w:pPr>
          </w:p>
          <w:p w14:paraId="7FF6F0F3" w14:textId="77777777" w:rsidR="00C073FF" w:rsidRPr="00C073FF" w:rsidRDefault="00C073FF" w:rsidP="00C073FF">
            <w:pPr>
              <w:spacing w:line="278" w:lineRule="auto"/>
              <w:rPr>
                <w:sz w:val="20"/>
                <w:szCs w:val="20"/>
              </w:rPr>
            </w:pPr>
          </w:p>
          <w:p w14:paraId="3F868965" w14:textId="77777777" w:rsidR="00C073FF" w:rsidRPr="00C073FF" w:rsidRDefault="00C073FF" w:rsidP="00C073FF">
            <w:pPr>
              <w:spacing w:line="278" w:lineRule="auto"/>
              <w:rPr>
                <w:sz w:val="20"/>
                <w:szCs w:val="20"/>
              </w:rPr>
            </w:pPr>
          </w:p>
          <w:p w14:paraId="2751CFEB" w14:textId="77777777" w:rsidR="00C073FF" w:rsidRPr="00C073FF" w:rsidRDefault="00C073FF" w:rsidP="00C073FF">
            <w:pPr>
              <w:spacing w:line="278" w:lineRule="auto"/>
              <w:rPr>
                <w:sz w:val="20"/>
                <w:szCs w:val="20"/>
              </w:rPr>
            </w:pPr>
          </w:p>
          <w:p w14:paraId="08A23740" w14:textId="77777777" w:rsidR="00C073FF" w:rsidRPr="00C073FF" w:rsidRDefault="00C073FF" w:rsidP="00C073FF">
            <w:pPr>
              <w:spacing w:line="278" w:lineRule="auto"/>
              <w:rPr>
                <w:sz w:val="20"/>
                <w:szCs w:val="20"/>
              </w:rPr>
            </w:pPr>
          </w:p>
          <w:p w14:paraId="47E3F274" w14:textId="77777777" w:rsidR="00C073FF" w:rsidRDefault="00C073FF" w:rsidP="00C073FF">
            <w:pPr>
              <w:spacing w:line="278" w:lineRule="auto"/>
              <w:rPr>
                <w:sz w:val="20"/>
                <w:szCs w:val="20"/>
              </w:rPr>
            </w:pPr>
          </w:p>
          <w:p w14:paraId="3D78AA00" w14:textId="77777777" w:rsidR="00BC55F1" w:rsidRDefault="00BC55F1" w:rsidP="00C073FF">
            <w:pPr>
              <w:spacing w:line="278" w:lineRule="auto"/>
              <w:rPr>
                <w:sz w:val="20"/>
                <w:szCs w:val="20"/>
              </w:rPr>
            </w:pPr>
          </w:p>
          <w:p w14:paraId="522E53A9" w14:textId="08F7770A" w:rsidR="00613F4F" w:rsidRPr="00C073FF" w:rsidRDefault="00613F4F" w:rsidP="00C073FF">
            <w:pPr>
              <w:spacing w:line="278" w:lineRule="auto"/>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54F6FE22" w14:textId="77777777" w:rsidR="00C073FF" w:rsidRDefault="00233622" w:rsidP="00C073FF">
            <w:pPr>
              <w:spacing w:line="278" w:lineRule="auto"/>
              <w:rPr>
                <w:sz w:val="20"/>
                <w:szCs w:val="20"/>
              </w:rPr>
            </w:pPr>
            <w:r>
              <w:rPr>
                <w:sz w:val="20"/>
                <w:szCs w:val="20"/>
              </w:rPr>
              <w:t>Within the next 2 months</w:t>
            </w:r>
          </w:p>
          <w:p w14:paraId="2CD017C6" w14:textId="77777777" w:rsidR="00BC55F1" w:rsidRPr="00BC55F1" w:rsidRDefault="00BC55F1" w:rsidP="00BC55F1">
            <w:pPr>
              <w:rPr>
                <w:sz w:val="20"/>
                <w:szCs w:val="20"/>
              </w:rPr>
            </w:pPr>
          </w:p>
          <w:p w14:paraId="42531BC4" w14:textId="77777777" w:rsidR="00BC55F1" w:rsidRPr="00BC55F1" w:rsidRDefault="00BC55F1" w:rsidP="00BC55F1">
            <w:pPr>
              <w:rPr>
                <w:sz w:val="20"/>
                <w:szCs w:val="20"/>
              </w:rPr>
            </w:pPr>
          </w:p>
          <w:p w14:paraId="4F97905A" w14:textId="77777777" w:rsidR="00BC55F1" w:rsidRPr="00BC55F1" w:rsidRDefault="00BC55F1" w:rsidP="00BC55F1">
            <w:pPr>
              <w:rPr>
                <w:sz w:val="20"/>
                <w:szCs w:val="20"/>
              </w:rPr>
            </w:pPr>
          </w:p>
          <w:p w14:paraId="2EE391A9" w14:textId="77777777" w:rsidR="00BC55F1" w:rsidRDefault="00BC55F1" w:rsidP="00BC55F1">
            <w:pPr>
              <w:rPr>
                <w:sz w:val="20"/>
                <w:szCs w:val="20"/>
              </w:rPr>
            </w:pPr>
          </w:p>
          <w:p w14:paraId="2156C442" w14:textId="77777777" w:rsidR="00BC55F1" w:rsidRPr="00BC55F1" w:rsidRDefault="00BC55F1" w:rsidP="00BC55F1">
            <w:pPr>
              <w:rPr>
                <w:sz w:val="20"/>
                <w:szCs w:val="20"/>
              </w:rPr>
            </w:pPr>
          </w:p>
          <w:p w14:paraId="49A9F819" w14:textId="77777777" w:rsidR="00BC55F1" w:rsidRDefault="00BC55F1" w:rsidP="00BC55F1">
            <w:pPr>
              <w:rPr>
                <w:sz w:val="20"/>
                <w:szCs w:val="20"/>
              </w:rPr>
            </w:pPr>
          </w:p>
          <w:p w14:paraId="429510EC" w14:textId="77777777" w:rsidR="00BC55F1" w:rsidRDefault="00BC55F1" w:rsidP="00BC55F1">
            <w:pPr>
              <w:rPr>
                <w:sz w:val="20"/>
                <w:szCs w:val="20"/>
              </w:rPr>
            </w:pPr>
          </w:p>
          <w:p w14:paraId="676B26EB" w14:textId="77777777" w:rsidR="00BC55F1" w:rsidRDefault="00BC55F1" w:rsidP="00BC55F1">
            <w:pPr>
              <w:rPr>
                <w:sz w:val="20"/>
                <w:szCs w:val="20"/>
              </w:rPr>
            </w:pPr>
          </w:p>
          <w:p w14:paraId="31C658DA" w14:textId="77777777" w:rsidR="00DA5070" w:rsidRDefault="00DA5070" w:rsidP="00BC55F1">
            <w:pPr>
              <w:rPr>
                <w:sz w:val="20"/>
                <w:szCs w:val="20"/>
              </w:rPr>
            </w:pPr>
          </w:p>
          <w:p w14:paraId="564C6A30" w14:textId="2B2A3602" w:rsidR="004B5A52" w:rsidRPr="00BC55F1" w:rsidRDefault="004B5A52" w:rsidP="00BC55F1">
            <w:pPr>
              <w:rPr>
                <w:sz w:val="20"/>
                <w:szCs w:val="20"/>
              </w:rPr>
            </w:pPr>
          </w:p>
        </w:tc>
        <w:tc>
          <w:tcPr>
            <w:tcW w:w="2986" w:type="dxa"/>
            <w:tcBorders>
              <w:top w:val="single" w:sz="4" w:space="0" w:color="auto"/>
              <w:left w:val="single" w:sz="4" w:space="0" w:color="auto"/>
              <w:bottom w:val="single" w:sz="4" w:space="0" w:color="auto"/>
              <w:right w:val="single" w:sz="4" w:space="0" w:color="auto"/>
            </w:tcBorders>
          </w:tcPr>
          <w:p w14:paraId="787B7786" w14:textId="77777777" w:rsidR="00B02D2F" w:rsidRDefault="00D141D8" w:rsidP="00C073FF">
            <w:pPr>
              <w:spacing w:line="278" w:lineRule="auto"/>
              <w:rPr>
                <w:sz w:val="20"/>
                <w:szCs w:val="20"/>
              </w:rPr>
            </w:pPr>
            <w:r>
              <w:rPr>
                <w:sz w:val="20"/>
                <w:szCs w:val="20"/>
              </w:rPr>
              <w:t xml:space="preserve">Gain experience </w:t>
            </w:r>
            <w:r w:rsidR="00404EFA">
              <w:rPr>
                <w:sz w:val="20"/>
                <w:szCs w:val="20"/>
              </w:rPr>
              <w:t>of working with</w:t>
            </w:r>
            <w:r w:rsidR="00DA1EA9">
              <w:rPr>
                <w:sz w:val="20"/>
                <w:szCs w:val="20"/>
              </w:rPr>
              <w:t>in a salon environment.</w:t>
            </w:r>
            <w:r w:rsidR="00404EFA">
              <w:rPr>
                <w:sz w:val="20"/>
                <w:szCs w:val="20"/>
              </w:rPr>
              <w:t xml:space="preserve"> </w:t>
            </w:r>
            <w:r w:rsidR="00B02D2F">
              <w:rPr>
                <w:sz w:val="20"/>
                <w:szCs w:val="20"/>
              </w:rPr>
              <w:t xml:space="preserve">Gain experience working on </w:t>
            </w:r>
            <w:r w:rsidR="00404EFA">
              <w:rPr>
                <w:sz w:val="20"/>
                <w:szCs w:val="20"/>
              </w:rPr>
              <w:t>clients</w:t>
            </w:r>
            <w:r w:rsidR="00B02D2F">
              <w:rPr>
                <w:sz w:val="20"/>
                <w:szCs w:val="20"/>
              </w:rPr>
              <w:t>.</w:t>
            </w:r>
          </w:p>
          <w:p w14:paraId="5E5800A1" w14:textId="77777777" w:rsidR="00C073FF" w:rsidRDefault="00B02D2F" w:rsidP="00C073FF">
            <w:pPr>
              <w:spacing w:line="278" w:lineRule="auto"/>
              <w:rPr>
                <w:sz w:val="20"/>
                <w:szCs w:val="20"/>
              </w:rPr>
            </w:pPr>
            <w:r>
              <w:rPr>
                <w:sz w:val="20"/>
                <w:szCs w:val="20"/>
              </w:rPr>
              <w:t xml:space="preserve">Gain experience and knowledge with </w:t>
            </w:r>
            <w:r w:rsidR="00404EFA">
              <w:rPr>
                <w:sz w:val="20"/>
                <w:szCs w:val="20"/>
              </w:rPr>
              <w:t xml:space="preserve">carrying out treatments. </w:t>
            </w:r>
          </w:p>
          <w:p w14:paraId="4C928D93" w14:textId="74965650" w:rsidR="008B2563" w:rsidRPr="00C073FF" w:rsidRDefault="00AE42EB" w:rsidP="00C073FF">
            <w:pPr>
              <w:spacing w:line="278" w:lineRule="auto"/>
              <w:rPr>
                <w:sz w:val="20"/>
                <w:szCs w:val="20"/>
              </w:rPr>
            </w:pPr>
            <w:r>
              <w:rPr>
                <w:sz w:val="20"/>
                <w:szCs w:val="20"/>
              </w:rPr>
              <w:t xml:space="preserve">Build </w:t>
            </w:r>
            <w:r w:rsidR="00F40C88">
              <w:rPr>
                <w:sz w:val="20"/>
                <w:szCs w:val="20"/>
              </w:rPr>
              <w:t xml:space="preserve">portfolio </w:t>
            </w:r>
            <w:r w:rsidR="00DA5070">
              <w:rPr>
                <w:sz w:val="20"/>
                <w:szCs w:val="20"/>
              </w:rPr>
              <w:t>of treatments and results</w:t>
            </w:r>
          </w:p>
        </w:tc>
        <w:tc>
          <w:tcPr>
            <w:tcW w:w="2790" w:type="dxa"/>
            <w:tcBorders>
              <w:top w:val="single" w:sz="4" w:space="0" w:color="auto"/>
              <w:left w:val="single" w:sz="4" w:space="0" w:color="auto"/>
              <w:bottom w:val="single" w:sz="4" w:space="0" w:color="auto"/>
              <w:right w:val="single" w:sz="4" w:space="0" w:color="auto"/>
            </w:tcBorders>
          </w:tcPr>
          <w:p w14:paraId="10BA1042" w14:textId="77777777" w:rsidR="00C073FF" w:rsidRDefault="00390207" w:rsidP="00C073FF">
            <w:pPr>
              <w:spacing w:line="278" w:lineRule="auto"/>
              <w:rPr>
                <w:sz w:val="20"/>
                <w:szCs w:val="20"/>
              </w:rPr>
            </w:pPr>
            <w:r>
              <w:rPr>
                <w:sz w:val="20"/>
                <w:szCs w:val="20"/>
              </w:rPr>
              <w:t>Gain all the relevant qualities</w:t>
            </w:r>
            <w:r w:rsidR="00307065">
              <w:rPr>
                <w:sz w:val="20"/>
                <w:szCs w:val="20"/>
              </w:rPr>
              <w:t>,</w:t>
            </w:r>
            <w:r>
              <w:rPr>
                <w:sz w:val="20"/>
                <w:szCs w:val="20"/>
              </w:rPr>
              <w:t xml:space="preserve"> knowledge</w:t>
            </w:r>
            <w:r w:rsidR="00307065">
              <w:rPr>
                <w:sz w:val="20"/>
                <w:szCs w:val="20"/>
              </w:rPr>
              <w:t xml:space="preserve"> and experience</w:t>
            </w:r>
            <w:r>
              <w:rPr>
                <w:sz w:val="20"/>
                <w:szCs w:val="20"/>
              </w:rPr>
              <w:t xml:space="preserve"> of working in a salon. </w:t>
            </w:r>
          </w:p>
          <w:p w14:paraId="3D335859" w14:textId="77777777" w:rsidR="008C5A73" w:rsidRDefault="008C5A73" w:rsidP="00C073FF">
            <w:pPr>
              <w:spacing w:line="278" w:lineRule="auto"/>
              <w:rPr>
                <w:sz w:val="20"/>
                <w:szCs w:val="20"/>
              </w:rPr>
            </w:pPr>
          </w:p>
          <w:p w14:paraId="71CB8B00" w14:textId="77777777" w:rsidR="008C5A73" w:rsidRDefault="008C5A73" w:rsidP="00C073FF">
            <w:pPr>
              <w:spacing w:line="278" w:lineRule="auto"/>
              <w:rPr>
                <w:sz w:val="20"/>
                <w:szCs w:val="20"/>
              </w:rPr>
            </w:pPr>
          </w:p>
          <w:p w14:paraId="3081BC89" w14:textId="77777777" w:rsidR="008C5A73" w:rsidRDefault="008C5A73" w:rsidP="00C073FF">
            <w:pPr>
              <w:spacing w:line="278" w:lineRule="auto"/>
              <w:rPr>
                <w:sz w:val="20"/>
                <w:szCs w:val="20"/>
              </w:rPr>
            </w:pPr>
          </w:p>
          <w:p w14:paraId="784FFE6A" w14:textId="77777777" w:rsidR="00DA5070" w:rsidRDefault="00DA5070" w:rsidP="00C073FF">
            <w:pPr>
              <w:spacing w:line="278" w:lineRule="auto"/>
              <w:rPr>
                <w:sz w:val="20"/>
                <w:szCs w:val="20"/>
              </w:rPr>
            </w:pPr>
          </w:p>
          <w:p w14:paraId="09FA4660" w14:textId="77777777" w:rsidR="008C5A73" w:rsidRDefault="008C5A73" w:rsidP="00C073FF">
            <w:pPr>
              <w:spacing w:line="278" w:lineRule="auto"/>
              <w:rPr>
                <w:sz w:val="20"/>
                <w:szCs w:val="20"/>
              </w:rPr>
            </w:pPr>
          </w:p>
          <w:p w14:paraId="2D4E2DF3" w14:textId="2E49A8E6" w:rsidR="008C5A73" w:rsidRPr="00C073FF" w:rsidRDefault="008C5A73" w:rsidP="00C073FF">
            <w:pPr>
              <w:spacing w:line="278" w:lineRule="auto"/>
              <w:rPr>
                <w:sz w:val="20"/>
                <w:szCs w:val="20"/>
              </w:rPr>
            </w:pPr>
          </w:p>
        </w:tc>
        <w:tc>
          <w:tcPr>
            <w:tcW w:w="2871" w:type="dxa"/>
            <w:tcBorders>
              <w:top w:val="single" w:sz="4" w:space="0" w:color="auto"/>
              <w:left w:val="single" w:sz="4" w:space="0" w:color="auto"/>
              <w:bottom w:val="single" w:sz="4" w:space="0" w:color="auto"/>
              <w:right w:val="single" w:sz="4" w:space="0" w:color="auto"/>
            </w:tcBorders>
          </w:tcPr>
          <w:p w14:paraId="5E492E3E" w14:textId="77777777" w:rsidR="00C073FF" w:rsidRDefault="00A468EE" w:rsidP="00C073FF">
            <w:pPr>
              <w:spacing w:line="278" w:lineRule="auto"/>
              <w:rPr>
                <w:sz w:val="20"/>
                <w:szCs w:val="20"/>
              </w:rPr>
            </w:pPr>
            <w:r>
              <w:rPr>
                <w:sz w:val="20"/>
                <w:szCs w:val="20"/>
              </w:rPr>
              <w:t>For the next 2-3 years</w:t>
            </w:r>
          </w:p>
          <w:p w14:paraId="1FAEC801" w14:textId="77777777" w:rsidR="00090247" w:rsidRDefault="00090247" w:rsidP="00C073FF">
            <w:pPr>
              <w:spacing w:line="278" w:lineRule="auto"/>
              <w:rPr>
                <w:sz w:val="20"/>
                <w:szCs w:val="20"/>
              </w:rPr>
            </w:pPr>
          </w:p>
          <w:p w14:paraId="7E156B8B" w14:textId="77777777" w:rsidR="00090247" w:rsidRDefault="00090247" w:rsidP="00C073FF">
            <w:pPr>
              <w:spacing w:line="278" w:lineRule="auto"/>
              <w:rPr>
                <w:sz w:val="20"/>
                <w:szCs w:val="20"/>
              </w:rPr>
            </w:pPr>
          </w:p>
          <w:p w14:paraId="1E8339BE" w14:textId="77777777" w:rsidR="00090247" w:rsidRDefault="00090247" w:rsidP="00C073FF">
            <w:pPr>
              <w:spacing w:line="278" w:lineRule="auto"/>
              <w:rPr>
                <w:sz w:val="20"/>
                <w:szCs w:val="20"/>
              </w:rPr>
            </w:pPr>
          </w:p>
          <w:p w14:paraId="77292A16" w14:textId="77777777" w:rsidR="00090247" w:rsidRDefault="00090247" w:rsidP="00C073FF">
            <w:pPr>
              <w:spacing w:line="278" w:lineRule="auto"/>
              <w:rPr>
                <w:sz w:val="20"/>
                <w:szCs w:val="20"/>
              </w:rPr>
            </w:pPr>
          </w:p>
          <w:p w14:paraId="220F6332" w14:textId="77777777" w:rsidR="00090247" w:rsidRDefault="00090247" w:rsidP="00C073FF">
            <w:pPr>
              <w:spacing w:line="278" w:lineRule="auto"/>
              <w:rPr>
                <w:sz w:val="20"/>
                <w:szCs w:val="20"/>
              </w:rPr>
            </w:pPr>
          </w:p>
          <w:p w14:paraId="4292A1CD" w14:textId="77777777" w:rsidR="00DA5070" w:rsidRDefault="00DA5070" w:rsidP="00C073FF">
            <w:pPr>
              <w:spacing w:line="278" w:lineRule="auto"/>
              <w:rPr>
                <w:sz w:val="20"/>
                <w:szCs w:val="20"/>
              </w:rPr>
            </w:pPr>
          </w:p>
          <w:p w14:paraId="6A12000C" w14:textId="77777777" w:rsidR="00090247" w:rsidRDefault="00090247" w:rsidP="00C073FF">
            <w:pPr>
              <w:spacing w:line="278" w:lineRule="auto"/>
              <w:rPr>
                <w:sz w:val="20"/>
                <w:szCs w:val="20"/>
              </w:rPr>
            </w:pPr>
          </w:p>
          <w:p w14:paraId="2B458C2F" w14:textId="0E868C92" w:rsidR="00090247" w:rsidRPr="00C073FF" w:rsidRDefault="00090247" w:rsidP="00C073FF">
            <w:pPr>
              <w:spacing w:line="278" w:lineRule="auto"/>
              <w:rPr>
                <w:sz w:val="20"/>
                <w:szCs w:val="20"/>
              </w:rPr>
            </w:pPr>
          </w:p>
        </w:tc>
      </w:tr>
      <w:tr w:rsidR="002E7297" w:rsidRPr="00C073FF" w14:paraId="5198842B" w14:textId="77777777" w:rsidTr="003A7635">
        <w:trPr>
          <w:trHeight w:val="1697"/>
        </w:trPr>
        <w:tc>
          <w:tcPr>
            <w:tcW w:w="2836" w:type="dxa"/>
            <w:tcBorders>
              <w:top w:val="single" w:sz="4" w:space="0" w:color="auto"/>
              <w:left w:val="single" w:sz="4" w:space="0" w:color="auto"/>
              <w:bottom w:val="single" w:sz="4" w:space="0" w:color="auto"/>
              <w:right w:val="single" w:sz="4" w:space="0" w:color="auto"/>
            </w:tcBorders>
          </w:tcPr>
          <w:p w14:paraId="7448659B" w14:textId="77777777" w:rsidR="002E7297" w:rsidRDefault="002E7297" w:rsidP="00C073FF">
            <w:pPr>
              <w:spacing w:line="278" w:lineRule="auto"/>
              <w:rPr>
                <w:sz w:val="20"/>
                <w:szCs w:val="20"/>
              </w:rPr>
            </w:pPr>
          </w:p>
          <w:p w14:paraId="186EE046" w14:textId="77777777" w:rsidR="002E7297" w:rsidRDefault="002E7297" w:rsidP="00C073FF">
            <w:pPr>
              <w:spacing w:line="278" w:lineRule="auto"/>
              <w:rPr>
                <w:sz w:val="20"/>
                <w:szCs w:val="20"/>
              </w:rPr>
            </w:pPr>
            <w:r>
              <w:rPr>
                <w:sz w:val="20"/>
                <w:szCs w:val="20"/>
              </w:rPr>
              <w:t>Start NVQ3 in Beauty therapy course</w:t>
            </w:r>
          </w:p>
          <w:p w14:paraId="709EA5BC" w14:textId="77777777" w:rsidR="002E7297" w:rsidRDefault="002E7297" w:rsidP="00C073FF">
            <w:pPr>
              <w:spacing w:line="278" w:lineRule="auto"/>
              <w:rPr>
                <w:sz w:val="20"/>
                <w:szCs w:val="20"/>
              </w:rPr>
            </w:pPr>
          </w:p>
          <w:p w14:paraId="11490201" w14:textId="77777777" w:rsidR="002E7297" w:rsidRDefault="002E7297" w:rsidP="00C073FF">
            <w:pPr>
              <w:spacing w:line="278" w:lineRule="auto"/>
              <w:rPr>
                <w:sz w:val="20"/>
                <w:szCs w:val="20"/>
              </w:rPr>
            </w:pPr>
          </w:p>
          <w:p w14:paraId="38DE98A3" w14:textId="77777777" w:rsidR="002E7297" w:rsidRDefault="002E7297" w:rsidP="00C073FF">
            <w:pPr>
              <w:spacing w:line="278" w:lineRule="auto"/>
              <w:rPr>
                <w:sz w:val="20"/>
                <w:szCs w:val="20"/>
              </w:rPr>
            </w:pPr>
          </w:p>
          <w:p w14:paraId="41D1AC7E" w14:textId="34A56C45" w:rsidR="002E7297" w:rsidRDefault="002E7297" w:rsidP="00C073FF">
            <w:pPr>
              <w:spacing w:line="278" w:lineRule="auto"/>
              <w:rPr>
                <w:sz w:val="20"/>
                <w:szCs w:val="20"/>
              </w:rPr>
            </w:pPr>
          </w:p>
        </w:tc>
        <w:tc>
          <w:tcPr>
            <w:tcW w:w="2977" w:type="dxa"/>
            <w:tcBorders>
              <w:top w:val="single" w:sz="4" w:space="0" w:color="auto"/>
              <w:left w:val="single" w:sz="4" w:space="0" w:color="auto"/>
              <w:bottom w:val="single" w:sz="4" w:space="0" w:color="auto"/>
              <w:right w:val="single" w:sz="4" w:space="0" w:color="auto"/>
            </w:tcBorders>
          </w:tcPr>
          <w:p w14:paraId="5D8A2B06" w14:textId="77777777" w:rsidR="002E7297" w:rsidRDefault="002E7297" w:rsidP="00BC55F1">
            <w:pPr>
              <w:rPr>
                <w:sz w:val="20"/>
                <w:szCs w:val="20"/>
              </w:rPr>
            </w:pPr>
          </w:p>
          <w:p w14:paraId="18A168D6" w14:textId="77777777" w:rsidR="002E7297" w:rsidRDefault="002E7297" w:rsidP="00BC55F1">
            <w:pPr>
              <w:rPr>
                <w:sz w:val="20"/>
                <w:szCs w:val="20"/>
              </w:rPr>
            </w:pPr>
            <w:r>
              <w:rPr>
                <w:sz w:val="20"/>
                <w:szCs w:val="20"/>
              </w:rPr>
              <w:t>Within the next 6-12 months</w:t>
            </w:r>
          </w:p>
          <w:p w14:paraId="033FA38D" w14:textId="77777777" w:rsidR="002E7297" w:rsidRDefault="002E7297" w:rsidP="00BC55F1">
            <w:pPr>
              <w:rPr>
                <w:sz w:val="20"/>
                <w:szCs w:val="20"/>
              </w:rPr>
            </w:pPr>
          </w:p>
          <w:p w14:paraId="3B72087A" w14:textId="77777777" w:rsidR="002E7297" w:rsidRDefault="002E7297" w:rsidP="00BC55F1">
            <w:pPr>
              <w:rPr>
                <w:sz w:val="20"/>
                <w:szCs w:val="20"/>
              </w:rPr>
            </w:pPr>
          </w:p>
          <w:p w14:paraId="20BC0944" w14:textId="77777777" w:rsidR="002E7297" w:rsidRDefault="002E7297" w:rsidP="00BC55F1">
            <w:pPr>
              <w:rPr>
                <w:sz w:val="20"/>
                <w:szCs w:val="20"/>
              </w:rPr>
            </w:pPr>
          </w:p>
          <w:p w14:paraId="68BC311E" w14:textId="77777777" w:rsidR="002E7297" w:rsidRDefault="002E7297" w:rsidP="00BC55F1">
            <w:pPr>
              <w:rPr>
                <w:sz w:val="20"/>
                <w:szCs w:val="20"/>
              </w:rPr>
            </w:pPr>
          </w:p>
          <w:p w14:paraId="23D33ECF" w14:textId="0625B512" w:rsidR="002E7297" w:rsidRDefault="002E7297" w:rsidP="00BC55F1">
            <w:pPr>
              <w:rPr>
                <w:sz w:val="20"/>
                <w:szCs w:val="20"/>
              </w:rPr>
            </w:pPr>
          </w:p>
        </w:tc>
        <w:tc>
          <w:tcPr>
            <w:tcW w:w="2986" w:type="dxa"/>
            <w:tcBorders>
              <w:top w:val="single" w:sz="4" w:space="0" w:color="auto"/>
              <w:left w:val="single" w:sz="4" w:space="0" w:color="auto"/>
              <w:bottom w:val="single" w:sz="4" w:space="0" w:color="auto"/>
              <w:right w:val="single" w:sz="4" w:space="0" w:color="auto"/>
            </w:tcBorders>
          </w:tcPr>
          <w:p w14:paraId="02A62861" w14:textId="77777777" w:rsidR="002E7297" w:rsidRDefault="002E7297" w:rsidP="00C073FF">
            <w:pPr>
              <w:spacing w:line="278" w:lineRule="auto"/>
              <w:rPr>
                <w:sz w:val="20"/>
                <w:szCs w:val="20"/>
              </w:rPr>
            </w:pPr>
          </w:p>
          <w:p w14:paraId="3B67D3C6" w14:textId="62EA38E6" w:rsidR="002E7297" w:rsidRDefault="002E7297" w:rsidP="00C073FF">
            <w:pPr>
              <w:spacing w:line="278" w:lineRule="auto"/>
              <w:rPr>
                <w:sz w:val="20"/>
                <w:szCs w:val="20"/>
              </w:rPr>
            </w:pPr>
            <w:r>
              <w:rPr>
                <w:sz w:val="20"/>
                <w:szCs w:val="20"/>
              </w:rPr>
              <w:t>Gain qualification and training for more treatments</w:t>
            </w:r>
          </w:p>
          <w:p w14:paraId="1934382A" w14:textId="77777777" w:rsidR="002E7297" w:rsidRDefault="002E7297" w:rsidP="00C073FF">
            <w:pPr>
              <w:spacing w:line="278" w:lineRule="auto"/>
              <w:rPr>
                <w:sz w:val="20"/>
                <w:szCs w:val="20"/>
              </w:rPr>
            </w:pPr>
          </w:p>
          <w:p w14:paraId="035B5696" w14:textId="77777777" w:rsidR="002E7297" w:rsidRDefault="002E7297" w:rsidP="00C073FF">
            <w:pPr>
              <w:spacing w:line="278" w:lineRule="auto"/>
              <w:rPr>
                <w:sz w:val="20"/>
                <w:szCs w:val="20"/>
              </w:rPr>
            </w:pPr>
          </w:p>
          <w:p w14:paraId="62157C3A" w14:textId="77777777" w:rsidR="002E7297" w:rsidRDefault="002E7297" w:rsidP="00C073FF">
            <w:pPr>
              <w:spacing w:line="278" w:lineRule="auto"/>
              <w:rPr>
                <w:sz w:val="20"/>
                <w:szCs w:val="20"/>
              </w:rPr>
            </w:pPr>
          </w:p>
          <w:p w14:paraId="7A1D474A" w14:textId="66DEAD2F" w:rsidR="002E7297" w:rsidRDefault="002E7297" w:rsidP="00C073FF">
            <w:pPr>
              <w:spacing w:line="278" w:lineRule="auto"/>
              <w:rPr>
                <w:sz w:val="20"/>
                <w:szCs w:val="20"/>
              </w:rPr>
            </w:pPr>
          </w:p>
        </w:tc>
        <w:tc>
          <w:tcPr>
            <w:tcW w:w="2790" w:type="dxa"/>
            <w:tcBorders>
              <w:top w:val="single" w:sz="4" w:space="0" w:color="auto"/>
              <w:left w:val="single" w:sz="4" w:space="0" w:color="auto"/>
              <w:bottom w:val="single" w:sz="4" w:space="0" w:color="auto"/>
              <w:right w:val="single" w:sz="4" w:space="0" w:color="auto"/>
            </w:tcBorders>
          </w:tcPr>
          <w:p w14:paraId="1757C165" w14:textId="77777777" w:rsidR="002E7297" w:rsidRDefault="002E7297" w:rsidP="00C073FF">
            <w:pPr>
              <w:spacing w:line="278" w:lineRule="auto"/>
              <w:rPr>
                <w:sz w:val="20"/>
                <w:szCs w:val="20"/>
              </w:rPr>
            </w:pPr>
          </w:p>
          <w:p w14:paraId="5044D5A5" w14:textId="24977EDA" w:rsidR="002E7297" w:rsidRDefault="002E7297" w:rsidP="00C073FF">
            <w:pPr>
              <w:spacing w:line="278" w:lineRule="auto"/>
              <w:rPr>
                <w:sz w:val="20"/>
                <w:szCs w:val="20"/>
              </w:rPr>
            </w:pPr>
            <w:r>
              <w:rPr>
                <w:sz w:val="20"/>
                <w:szCs w:val="20"/>
              </w:rPr>
              <w:t>Gaining more skills and knowledge to be able to carry out a wider variety of treatments within salon</w:t>
            </w:r>
          </w:p>
        </w:tc>
        <w:tc>
          <w:tcPr>
            <w:tcW w:w="2871" w:type="dxa"/>
            <w:tcBorders>
              <w:top w:val="single" w:sz="4" w:space="0" w:color="auto"/>
              <w:left w:val="single" w:sz="4" w:space="0" w:color="auto"/>
              <w:bottom w:val="single" w:sz="4" w:space="0" w:color="auto"/>
              <w:right w:val="single" w:sz="4" w:space="0" w:color="auto"/>
            </w:tcBorders>
          </w:tcPr>
          <w:p w14:paraId="15C84FA2" w14:textId="77777777" w:rsidR="002E7297" w:rsidRDefault="002E7297" w:rsidP="00C073FF">
            <w:pPr>
              <w:spacing w:line="278" w:lineRule="auto"/>
              <w:rPr>
                <w:sz w:val="20"/>
                <w:szCs w:val="20"/>
              </w:rPr>
            </w:pPr>
          </w:p>
          <w:p w14:paraId="7BC50D34" w14:textId="77777777" w:rsidR="002E7297" w:rsidRDefault="002E7297" w:rsidP="00C073FF">
            <w:pPr>
              <w:spacing w:line="278" w:lineRule="auto"/>
              <w:rPr>
                <w:sz w:val="20"/>
                <w:szCs w:val="20"/>
              </w:rPr>
            </w:pPr>
            <w:r>
              <w:rPr>
                <w:sz w:val="20"/>
                <w:szCs w:val="20"/>
              </w:rPr>
              <w:t>Complete within a year</w:t>
            </w:r>
          </w:p>
        </w:tc>
      </w:tr>
      <w:tr w:rsidR="002E7297" w:rsidRPr="00C073FF" w14:paraId="27DFC677" w14:textId="77777777" w:rsidTr="003A7635">
        <w:trPr>
          <w:trHeight w:val="1500"/>
        </w:trPr>
        <w:tc>
          <w:tcPr>
            <w:tcW w:w="2836" w:type="dxa"/>
            <w:tcBorders>
              <w:top w:val="single" w:sz="4" w:space="0" w:color="auto"/>
              <w:left w:val="single" w:sz="4" w:space="0" w:color="auto"/>
              <w:bottom w:val="single" w:sz="4" w:space="0" w:color="auto"/>
              <w:right w:val="single" w:sz="4" w:space="0" w:color="auto"/>
            </w:tcBorders>
          </w:tcPr>
          <w:p w14:paraId="3266E987" w14:textId="77777777" w:rsidR="00722646" w:rsidRDefault="00722646" w:rsidP="00C073FF">
            <w:pPr>
              <w:spacing w:line="278" w:lineRule="auto"/>
              <w:rPr>
                <w:sz w:val="20"/>
                <w:szCs w:val="20"/>
              </w:rPr>
            </w:pPr>
          </w:p>
          <w:p w14:paraId="5531CD55" w14:textId="73C6F30B" w:rsidR="002E7297" w:rsidRDefault="002E7297" w:rsidP="00C073FF">
            <w:pPr>
              <w:spacing w:line="278" w:lineRule="auto"/>
              <w:rPr>
                <w:sz w:val="20"/>
                <w:szCs w:val="20"/>
              </w:rPr>
            </w:pPr>
            <w:r>
              <w:rPr>
                <w:sz w:val="20"/>
                <w:szCs w:val="20"/>
              </w:rPr>
              <w:t>Open own salon</w:t>
            </w:r>
          </w:p>
        </w:tc>
        <w:tc>
          <w:tcPr>
            <w:tcW w:w="2977" w:type="dxa"/>
            <w:tcBorders>
              <w:top w:val="single" w:sz="4" w:space="0" w:color="auto"/>
              <w:left w:val="single" w:sz="4" w:space="0" w:color="auto"/>
              <w:bottom w:val="single" w:sz="4" w:space="0" w:color="auto"/>
              <w:right w:val="single" w:sz="4" w:space="0" w:color="auto"/>
            </w:tcBorders>
          </w:tcPr>
          <w:p w14:paraId="676722FA" w14:textId="77777777" w:rsidR="002E7297" w:rsidRDefault="002E7297" w:rsidP="00BC55F1">
            <w:pPr>
              <w:rPr>
                <w:sz w:val="20"/>
                <w:szCs w:val="20"/>
              </w:rPr>
            </w:pPr>
          </w:p>
          <w:p w14:paraId="729F1243" w14:textId="77777777" w:rsidR="002E7297" w:rsidRDefault="002E7297" w:rsidP="00BC55F1">
            <w:pPr>
              <w:rPr>
                <w:sz w:val="20"/>
                <w:szCs w:val="20"/>
              </w:rPr>
            </w:pPr>
            <w:r>
              <w:rPr>
                <w:sz w:val="20"/>
                <w:szCs w:val="20"/>
              </w:rPr>
              <w:t>3-4 years</w:t>
            </w:r>
          </w:p>
        </w:tc>
        <w:tc>
          <w:tcPr>
            <w:tcW w:w="2986" w:type="dxa"/>
            <w:tcBorders>
              <w:top w:val="single" w:sz="4" w:space="0" w:color="auto"/>
              <w:left w:val="single" w:sz="4" w:space="0" w:color="auto"/>
              <w:bottom w:val="single" w:sz="4" w:space="0" w:color="auto"/>
              <w:right w:val="single" w:sz="4" w:space="0" w:color="auto"/>
            </w:tcBorders>
          </w:tcPr>
          <w:p w14:paraId="19EC608C" w14:textId="77777777" w:rsidR="00722646" w:rsidRDefault="00722646" w:rsidP="00C073FF">
            <w:pPr>
              <w:spacing w:line="278" w:lineRule="auto"/>
              <w:rPr>
                <w:sz w:val="20"/>
                <w:szCs w:val="20"/>
              </w:rPr>
            </w:pPr>
          </w:p>
          <w:p w14:paraId="4772C8E7" w14:textId="63560266" w:rsidR="007334BA" w:rsidRDefault="002E7297" w:rsidP="00C073FF">
            <w:pPr>
              <w:spacing w:line="278" w:lineRule="auto"/>
              <w:rPr>
                <w:sz w:val="20"/>
                <w:szCs w:val="20"/>
              </w:rPr>
            </w:pPr>
            <w:r>
              <w:rPr>
                <w:sz w:val="20"/>
                <w:szCs w:val="20"/>
              </w:rPr>
              <w:t xml:space="preserve">Build own business and client base </w:t>
            </w:r>
          </w:p>
          <w:p w14:paraId="5B8C931E" w14:textId="7A2FE18A" w:rsidR="00722646" w:rsidRDefault="00722646" w:rsidP="00C073FF">
            <w:pPr>
              <w:spacing w:line="278" w:lineRule="auto"/>
              <w:rPr>
                <w:sz w:val="20"/>
                <w:szCs w:val="20"/>
              </w:rPr>
            </w:pPr>
          </w:p>
        </w:tc>
        <w:tc>
          <w:tcPr>
            <w:tcW w:w="2790" w:type="dxa"/>
            <w:tcBorders>
              <w:top w:val="single" w:sz="4" w:space="0" w:color="auto"/>
              <w:left w:val="single" w:sz="4" w:space="0" w:color="auto"/>
              <w:bottom w:val="single" w:sz="4" w:space="0" w:color="auto"/>
              <w:right w:val="single" w:sz="4" w:space="0" w:color="auto"/>
            </w:tcBorders>
          </w:tcPr>
          <w:p w14:paraId="581AB50D" w14:textId="77777777" w:rsidR="002E7297" w:rsidRDefault="002E7297" w:rsidP="00C073FF">
            <w:pPr>
              <w:spacing w:line="278" w:lineRule="auto"/>
              <w:rPr>
                <w:sz w:val="20"/>
                <w:szCs w:val="20"/>
              </w:rPr>
            </w:pPr>
          </w:p>
          <w:p w14:paraId="2B2C27E9" w14:textId="0DFC56B8" w:rsidR="00722646" w:rsidRDefault="007334BA" w:rsidP="00C073FF">
            <w:pPr>
              <w:spacing w:line="278" w:lineRule="auto"/>
              <w:rPr>
                <w:sz w:val="20"/>
                <w:szCs w:val="20"/>
              </w:rPr>
            </w:pPr>
            <w:r>
              <w:rPr>
                <w:sz w:val="20"/>
                <w:szCs w:val="20"/>
              </w:rPr>
              <w:t>Work for myself</w:t>
            </w:r>
          </w:p>
          <w:p w14:paraId="53A78937" w14:textId="10C5C3FC" w:rsidR="00797AB2" w:rsidRDefault="00797AB2" w:rsidP="00C073FF">
            <w:pPr>
              <w:spacing w:line="278" w:lineRule="auto"/>
              <w:rPr>
                <w:sz w:val="20"/>
                <w:szCs w:val="20"/>
              </w:rPr>
            </w:pPr>
            <w:r>
              <w:rPr>
                <w:sz w:val="20"/>
                <w:szCs w:val="20"/>
              </w:rPr>
              <w:t xml:space="preserve">Make my own income </w:t>
            </w:r>
          </w:p>
          <w:p w14:paraId="2B1FBCBE" w14:textId="2999EA7F" w:rsidR="00797AB2" w:rsidRDefault="00797AB2" w:rsidP="00C073FF">
            <w:pPr>
              <w:spacing w:line="278" w:lineRule="auto"/>
              <w:rPr>
                <w:sz w:val="20"/>
                <w:szCs w:val="20"/>
              </w:rPr>
            </w:pPr>
            <w:r>
              <w:rPr>
                <w:sz w:val="20"/>
                <w:szCs w:val="20"/>
              </w:rPr>
              <w:t>More freedom</w:t>
            </w:r>
          </w:p>
          <w:p w14:paraId="5A98E691" w14:textId="21F0AFED" w:rsidR="00174E92" w:rsidRDefault="00174E92" w:rsidP="00C073FF">
            <w:pPr>
              <w:spacing w:line="278" w:lineRule="auto"/>
              <w:rPr>
                <w:sz w:val="20"/>
                <w:szCs w:val="20"/>
              </w:rPr>
            </w:pPr>
            <w:r>
              <w:rPr>
                <w:sz w:val="20"/>
                <w:szCs w:val="20"/>
              </w:rPr>
              <w:t>Employing my own staff</w:t>
            </w:r>
          </w:p>
          <w:p w14:paraId="3AF4CCA0" w14:textId="7020EFD6" w:rsidR="00797AB2" w:rsidRDefault="00797AB2" w:rsidP="00C073FF">
            <w:pPr>
              <w:spacing w:line="278" w:lineRule="auto"/>
              <w:rPr>
                <w:sz w:val="20"/>
                <w:szCs w:val="20"/>
              </w:rPr>
            </w:pPr>
          </w:p>
        </w:tc>
        <w:tc>
          <w:tcPr>
            <w:tcW w:w="2871" w:type="dxa"/>
            <w:tcBorders>
              <w:top w:val="single" w:sz="4" w:space="0" w:color="auto"/>
              <w:left w:val="single" w:sz="4" w:space="0" w:color="auto"/>
              <w:bottom w:val="single" w:sz="4" w:space="0" w:color="auto"/>
              <w:right w:val="single" w:sz="4" w:space="0" w:color="auto"/>
            </w:tcBorders>
          </w:tcPr>
          <w:p w14:paraId="5698D426" w14:textId="77777777" w:rsidR="002E7297" w:rsidRDefault="002E7297" w:rsidP="00C073FF">
            <w:pPr>
              <w:spacing w:line="278" w:lineRule="auto"/>
              <w:rPr>
                <w:sz w:val="20"/>
                <w:szCs w:val="20"/>
              </w:rPr>
            </w:pPr>
          </w:p>
          <w:p w14:paraId="5C5AF116" w14:textId="32DD527D" w:rsidR="00932184" w:rsidRDefault="00932184" w:rsidP="00C073FF">
            <w:pPr>
              <w:spacing w:line="278" w:lineRule="auto"/>
              <w:rPr>
                <w:sz w:val="20"/>
                <w:szCs w:val="20"/>
              </w:rPr>
            </w:pPr>
            <w:r>
              <w:rPr>
                <w:sz w:val="20"/>
                <w:szCs w:val="20"/>
              </w:rPr>
              <w:t>Future</w:t>
            </w:r>
          </w:p>
        </w:tc>
      </w:tr>
    </w:tbl>
    <w:p w14:paraId="09EFDBBF" w14:textId="77F66417" w:rsidR="00F1464B" w:rsidRDefault="00C073FF" w:rsidP="00C22B90">
      <w:pPr>
        <w:spacing w:after="0"/>
        <w:rPr>
          <w:sz w:val="20"/>
          <w:szCs w:val="20"/>
        </w:rPr>
        <w:sectPr w:rsidR="00F1464B" w:rsidSect="00C073FF">
          <w:pgSz w:w="16838" w:h="11906" w:orient="landscape"/>
          <w:pgMar w:top="1077" w:right="1440" w:bottom="1077" w:left="1440" w:header="709" w:footer="709" w:gutter="0"/>
          <w:cols w:space="708"/>
          <w:docGrid w:linePitch="360"/>
        </w:sectPr>
      </w:pPr>
      <w:r w:rsidRPr="00C073FF">
        <w:rPr>
          <w:sz w:val="20"/>
          <w:szCs w:val="20"/>
        </w:rPr>
        <w:t xml:space="preserve">Adapted from: </w:t>
      </w:r>
      <w:hyperlink r:id="rId14" w:history="1">
        <w:r w:rsidR="003A7635" w:rsidRPr="003A3760">
          <w:rPr>
            <w:rStyle w:val="Hyperlink"/>
            <w:sz w:val="20"/>
            <w:szCs w:val="20"/>
          </w:rPr>
          <w:t>https://thinkmarketingmagazine.com/how-to-create-smart-goals/</w:t>
        </w:r>
      </w:hyperlink>
    </w:p>
    <w:p w14:paraId="61EC6349" w14:textId="079179CC" w:rsidR="00C22B90" w:rsidRPr="00C22B90" w:rsidRDefault="00C22B90" w:rsidP="00C22B90">
      <w:pPr>
        <w:tabs>
          <w:tab w:val="left" w:pos="8234"/>
        </w:tabs>
        <w:rPr>
          <w:sz w:val="20"/>
          <w:szCs w:val="20"/>
        </w:rPr>
      </w:pPr>
    </w:p>
    <w:sectPr w:rsidR="00C22B90" w:rsidRPr="00C22B90" w:rsidSect="00B56EF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A2686" w14:textId="77777777" w:rsidR="009D039A" w:rsidRDefault="009D039A" w:rsidP="00CB1942">
      <w:pPr>
        <w:spacing w:after="0" w:line="240" w:lineRule="auto"/>
      </w:pPr>
      <w:r>
        <w:separator/>
      </w:r>
    </w:p>
  </w:endnote>
  <w:endnote w:type="continuationSeparator" w:id="0">
    <w:p w14:paraId="5C7A2847" w14:textId="77777777" w:rsidR="009D039A" w:rsidRDefault="009D039A" w:rsidP="00CB19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D9B4A" w14:textId="77777777" w:rsidR="009D039A" w:rsidRDefault="009D039A" w:rsidP="00CB1942">
      <w:pPr>
        <w:spacing w:after="0" w:line="240" w:lineRule="auto"/>
      </w:pPr>
      <w:r>
        <w:separator/>
      </w:r>
    </w:p>
  </w:footnote>
  <w:footnote w:type="continuationSeparator" w:id="0">
    <w:p w14:paraId="319A2DBC" w14:textId="77777777" w:rsidR="009D039A" w:rsidRDefault="009D039A" w:rsidP="00CB19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04252"/>
    <w:multiLevelType w:val="hybridMultilevel"/>
    <w:tmpl w:val="EE98B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FA7EA0"/>
    <w:multiLevelType w:val="hybridMultilevel"/>
    <w:tmpl w:val="077C8634"/>
    <w:lvl w:ilvl="0" w:tplc="DAC6631A">
      <w:start w:val="1"/>
      <w:numFmt w:val="bullet"/>
      <w:lvlText w:val="•"/>
      <w:lvlJc w:val="left"/>
      <w:pPr>
        <w:tabs>
          <w:tab w:val="num" w:pos="720"/>
        </w:tabs>
        <w:ind w:left="720" w:hanging="360"/>
      </w:pPr>
      <w:rPr>
        <w:rFonts w:ascii="Times New Roman" w:hAnsi="Times New Roman" w:hint="default"/>
      </w:rPr>
    </w:lvl>
    <w:lvl w:ilvl="1" w:tplc="5DD406F0" w:tentative="1">
      <w:start w:val="1"/>
      <w:numFmt w:val="bullet"/>
      <w:lvlText w:val="•"/>
      <w:lvlJc w:val="left"/>
      <w:pPr>
        <w:tabs>
          <w:tab w:val="num" w:pos="1440"/>
        </w:tabs>
        <w:ind w:left="1440" w:hanging="360"/>
      </w:pPr>
      <w:rPr>
        <w:rFonts w:ascii="Times New Roman" w:hAnsi="Times New Roman" w:hint="default"/>
      </w:rPr>
    </w:lvl>
    <w:lvl w:ilvl="2" w:tplc="8E98D808" w:tentative="1">
      <w:start w:val="1"/>
      <w:numFmt w:val="bullet"/>
      <w:lvlText w:val="•"/>
      <w:lvlJc w:val="left"/>
      <w:pPr>
        <w:tabs>
          <w:tab w:val="num" w:pos="2160"/>
        </w:tabs>
        <w:ind w:left="2160" w:hanging="360"/>
      </w:pPr>
      <w:rPr>
        <w:rFonts w:ascii="Times New Roman" w:hAnsi="Times New Roman" w:hint="default"/>
      </w:rPr>
    </w:lvl>
    <w:lvl w:ilvl="3" w:tplc="50B22088" w:tentative="1">
      <w:start w:val="1"/>
      <w:numFmt w:val="bullet"/>
      <w:lvlText w:val="•"/>
      <w:lvlJc w:val="left"/>
      <w:pPr>
        <w:tabs>
          <w:tab w:val="num" w:pos="2880"/>
        </w:tabs>
        <w:ind w:left="2880" w:hanging="360"/>
      </w:pPr>
      <w:rPr>
        <w:rFonts w:ascii="Times New Roman" w:hAnsi="Times New Roman" w:hint="default"/>
      </w:rPr>
    </w:lvl>
    <w:lvl w:ilvl="4" w:tplc="5E36C8FE" w:tentative="1">
      <w:start w:val="1"/>
      <w:numFmt w:val="bullet"/>
      <w:lvlText w:val="•"/>
      <w:lvlJc w:val="left"/>
      <w:pPr>
        <w:tabs>
          <w:tab w:val="num" w:pos="3600"/>
        </w:tabs>
        <w:ind w:left="3600" w:hanging="360"/>
      </w:pPr>
      <w:rPr>
        <w:rFonts w:ascii="Times New Roman" w:hAnsi="Times New Roman" w:hint="default"/>
      </w:rPr>
    </w:lvl>
    <w:lvl w:ilvl="5" w:tplc="3A3A2C64" w:tentative="1">
      <w:start w:val="1"/>
      <w:numFmt w:val="bullet"/>
      <w:lvlText w:val="•"/>
      <w:lvlJc w:val="left"/>
      <w:pPr>
        <w:tabs>
          <w:tab w:val="num" w:pos="4320"/>
        </w:tabs>
        <w:ind w:left="4320" w:hanging="360"/>
      </w:pPr>
      <w:rPr>
        <w:rFonts w:ascii="Times New Roman" w:hAnsi="Times New Roman" w:hint="default"/>
      </w:rPr>
    </w:lvl>
    <w:lvl w:ilvl="6" w:tplc="4CE44DA8" w:tentative="1">
      <w:start w:val="1"/>
      <w:numFmt w:val="bullet"/>
      <w:lvlText w:val="•"/>
      <w:lvlJc w:val="left"/>
      <w:pPr>
        <w:tabs>
          <w:tab w:val="num" w:pos="5040"/>
        </w:tabs>
        <w:ind w:left="5040" w:hanging="360"/>
      </w:pPr>
      <w:rPr>
        <w:rFonts w:ascii="Times New Roman" w:hAnsi="Times New Roman" w:hint="default"/>
      </w:rPr>
    </w:lvl>
    <w:lvl w:ilvl="7" w:tplc="83B8D3FC" w:tentative="1">
      <w:start w:val="1"/>
      <w:numFmt w:val="bullet"/>
      <w:lvlText w:val="•"/>
      <w:lvlJc w:val="left"/>
      <w:pPr>
        <w:tabs>
          <w:tab w:val="num" w:pos="5760"/>
        </w:tabs>
        <w:ind w:left="5760" w:hanging="360"/>
      </w:pPr>
      <w:rPr>
        <w:rFonts w:ascii="Times New Roman" w:hAnsi="Times New Roman" w:hint="default"/>
      </w:rPr>
    </w:lvl>
    <w:lvl w:ilvl="8" w:tplc="146CF9E2"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78F51A3"/>
    <w:multiLevelType w:val="hybridMultilevel"/>
    <w:tmpl w:val="404E7782"/>
    <w:lvl w:ilvl="0" w:tplc="494441A0">
      <w:start w:val="1"/>
      <w:numFmt w:val="bullet"/>
      <w:lvlText w:val="•"/>
      <w:lvlJc w:val="left"/>
      <w:pPr>
        <w:tabs>
          <w:tab w:val="num" w:pos="720"/>
        </w:tabs>
        <w:ind w:left="720" w:hanging="360"/>
      </w:pPr>
      <w:rPr>
        <w:rFonts w:ascii="Times New Roman" w:hAnsi="Times New Roman" w:hint="default"/>
      </w:rPr>
    </w:lvl>
    <w:lvl w:ilvl="1" w:tplc="22EAD12E" w:tentative="1">
      <w:start w:val="1"/>
      <w:numFmt w:val="bullet"/>
      <w:lvlText w:val="•"/>
      <w:lvlJc w:val="left"/>
      <w:pPr>
        <w:tabs>
          <w:tab w:val="num" w:pos="1440"/>
        </w:tabs>
        <w:ind w:left="1440" w:hanging="360"/>
      </w:pPr>
      <w:rPr>
        <w:rFonts w:ascii="Times New Roman" w:hAnsi="Times New Roman" w:hint="default"/>
      </w:rPr>
    </w:lvl>
    <w:lvl w:ilvl="2" w:tplc="76448464" w:tentative="1">
      <w:start w:val="1"/>
      <w:numFmt w:val="bullet"/>
      <w:lvlText w:val="•"/>
      <w:lvlJc w:val="left"/>
      <w:pPr>
        <w:tabs>
          <w:tab w:val="num" w:pos="2160"/>
        </w:tabs>
        <w:ind w:left="2160" w:hanging="360"/>
      </w:pPr>
      <w:rPr>
        <w:rFonts w:ascii="Times New Roman" w:hAnsi="Times New Roman" w:hint="default"/>
      </w:rPr>
    </w:lvl>
    <w:lvl w:ilvl="3" w:tplc="9490C8AC" w:tentative="1">
      <w:start w:val="1"/>
      <w:numFmt w:val="bullet"/>
      <w:lvlText w:val="•"/>
      <w:lvlJc w:val="left"/>
      <w:pPr>
        <w:tabs>
          <w:tab w:val="num" w:pos="2880"/>
        </w:tabs>
        <w:ind w:left="2880" w:hanging="360"/>
      </w:pPr>
      <w:rPr>
        <w:rFonts w:ascii="Times New Roman" w:hAnsi="Times New Roman" w:hint="default"/>
      </w:rPr>
    </w:lvl>
    <w:lvl w:ilvl="4" w:tplc="F6C45482" w:tentative="1">
      <w:start w:val="1"/>
      <w:numFmt w:val="bullet"/>
      <w:lvlText w:val="•"/>
      <w:lvlJc w:val="left"/>
      <w:pPr>
        <w:tabs>
          <w:tab w:val="num" w:pos="3600"/>
        </w:tabs>
        <w:ind w:left="3600" w:hanging="360"/>
      </w:pPr>
      <w:rPr>
        <w:rFonts w:ascii="Times New Roman" w:hAnsi="Times New Roman" w:hint="default"/>
      </w:rPr>
    </w:lvl>
    <w:lvl w:ilvl="5" w:tplc="6004EE62" w:tentative="1">
      <w:start w:val="1"/>
      <w:numFmt w:val="bullet"/>
      <w:lvlText w:val="•"/>
      <w:lvlJc w:val="left"/>
      <w:pPr>
        <w:tabs>
          <w:tab w:val="num" w:pos="4320"/>
        </w:tabs>
        <w:ind w:left="4320" w:hanging="360"/>
      </w:pPr>
      <w:rPr>
        <w:rFonts w:ascii="Times New Roman" w:hAnsi="Times New Roman" w:hint="default"/>
      </w:rPr>
    </w:lvl>
    <w:lvl w:ilvl="6" w:tplc="EA7885EC" w:tentative="1">
      <w:start w:val="1"/>
      <w:numFmt w:val="bullet"/>
      <w:lvlText w:val="•"/>
      <w:lvlJc w:val="left"/>
      <w:pPr>
        <w:tabs>
          <w:tab w:val="num" w:pos="5040"/>
        </w:tabs>
        <w:ind w:left="5040" w:hanging="360"/>
      </w:pPr>
      <w:rPr>
        <w:rFonts w:ascii="Times New Roman" w:hAnsi="Times New Roman" w:hint="default"/>
      </w:rPr>
    </w:lvl>
    <w:lvl w:ilvl="7" w:tplc="3EF844EC" w:tentative="1">
      <w:start w:val="1"/>
      <w:numFmt w:val="bullet"/>
      <w:lvlText w:val="•"/>
      <w:lvlJc w:val="left"/>
      <w:pPr>
        <w:tabs>
          <w:tab w:val="num" w:pos="5760"/>
        </w:tabs>
        <w:ind w:left="5760" w:hanging="360"/>
      </w:pPr>
      <w:rPr>
        <w:rFonts w:ascii="Times New Roman" w:hAnsi="Times New Roman" w:hint="default"/>
      </w:rPr>
    </w:lvl>
    <w:lvl w:ilvl="8" w:tplc="8EB66E4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7B52355"/>
    <w:multiLevelType w:val="hybridMultilevel"/>
    <w:tmpl w:val="1DB28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0E2E06"/>
    <w:multiLevelType w:val="hybridMultilevel"/>
    <w:tmpl w:val="98F8F34C"/>
    <w:lvl w:ilvl="0" w:tplc="4448DDCC">
      <w:start w:val="1"/>
      <w:numFmt w:val="bullet"/>
      <w:lvlText w:val="•"/>
      <w:lvlJc w:val="left"/>
      <w:pPr>
        <w:tabs>
          <w:tab w:val="num" w:pos="720"/>
        </w:tabs>
        <w:ind w:left="720" w:hanging="360"/>
      </w:pPr>
      <w:rPr>
        <w:rFonts w:ascii="Times New Roman" w:hAnsi="Times New Roman" w:hint="default"/>
      </w:rPr>
    </w:lvl>
    <w:lvl w:ilvl="1" w:tplc="83CA7F48" w:tentative="1">
      <w:start w:val="1"/>
      <w:numFmt w:val="bullet"/>
      <w:lvlText w:val="•"/>
      <w:lvlJc w:val="left"/>
      <w:pPr>
        <w:tabs>
          <w:tab w:val="num" w:pos="1440"/>
        </w:tabs>
        <w:ind w:left="1440" w:hanging="360"/>
      </w:pPr>
      <w:rPr>
        <w:rFonts w:ascii="Times New Roman" w:hAnsi="Times New Roman" w:hint="default"/>
      </w:rPr>
    </w:lvl>
    <w:lvl w:ilvl="2" w:tplc="63FAEC80" w:tentative="1">
      <w:start w:val="1"/>
      <w:numFmt w:val="bullet"/>
      <w:lvlText w:val="•"/>
      <w:lvlJc w:val="left"/>
      <w:pPr>
        <w:tabs>
          <w:tab w:val="num" w:pos="2160"/>
        </w:tabs>
        <w:ind w:left="2160" w:hanging="360"/>
      </w:pPr>
      <w:rPr>
        <w:rFonts w:ascii="Times New Roman" w:hAnsi="Times New Roman" w:hint="default"/>
      </w:rPr>
    </w:lvl>
    <w:lvl w:ilvl="3" w:tplc="9098B4A6" w:tentative="1">
      <w:start w:val="1"/>
      <w:numFmt w:val="bullet"/>
      <w:lvlText w:val="•"/>
      <w:lvlJc w:val="left"/>
      <w:pPr>
        <w:tabs>
          <w:tab w:val="num" w:pos="2880"/>
        </w:tabs>
        <w:ind w:left="2880" w:hanging="360"/>
      </w:pPr>
      <w:rPr>
        <w:rFonts w:ascii="Times New Roman" w:hAnsi="Times New Roman" w:hint="default"/>
      </w:rPr>
    </w:lvl>
    <w:lvl w:ilvl="4" w:tplc="EF0C469A" w:tentative="1">
      <w:start w:val="1"/>
      <w:numFmt w:val="bullet"/>
      <w:lvlText w:val="•"/>
      <w:lvlJc w:val="left"/>
      <w:pPr>
        <w:tabs>
          <w:tab w:val="num" w:pos="3600"/>
        </w:tabs>
        <w:ind w:left="3600" w:hanging="360"/>
      </w:pPr>
      <w:rPr>
        <w:rFonts w:ascii="Times New Roman" w:hAnsi="Times New Roman" w:hint="default"/>
      </w:rPr>
    </w:lvl>
    <w:lvl w:ilvl="5" w:tplc="0B1A2490" w:tentative="1">
      <w:start w:val="1"/>
      <w:numFmt w:val="bullet"/>
      <w:lvlText w:val="•"/>
      <w:lvlJc w:val="left"/>
      <w:pPr>
        <w:tabs>
          <w:tab w:val="num" w:pos="4320"/>
        </w:tabs>
        <w:ind w:left="4320" w:hanging="360"/>
      </w:pPr>
      <w:rPr>
        <w:rFonts w:ascii="Times New Roman" w:hAnsi="Times New Roman" w:hint="default"/>
      </w:rPr>
    </w:lvl>
    <w:lvl w:ilvl="6" w:tplc="315E379C" w:tentative="1">
      <w:start w:val="1"/>
      <w:numFmt w:val="bullet"/>
      <w:lvlText w:val="•"/>
      <w:lvlJc w:val="left"/>
      <w:pPr>
        <w:tabs>
          <w:tab w:val="num" w:pos="5040"/>
        </w:tabs>
        <w:ind w:left="5040" w:hanging="360"/>
      </w:pPr>
      <w:rPr>
        <w:rFonts w:ascii="Times New Roman" w:hAnsi="Times New Roman" w:hint="default"/>
      </w:rPr>
    </w:lvl>
    <w:lvl w:ilvl="7" w:tplc="D0084EE4" w:tentative="1">
      <w:start w:val="1"/>
      <w:numFmt w:val="bullet"/>
      <w:lvlText w:val="•"/>
      <w:lvlJc w:val="left"/>
      <w:pPr>
        <w:tabs>
          <w:tab w:val="num" w:pos="5760"/>
        </w:tabs>
        <w:ind w:left="5760" w:hanging="360"/>
      </w:pPr>
      <w:rPr>
        <w:rFonts w:ascii="Times New Roman" w:hAnsi="Times New Roman" w:hint="default"/>
      </w:rPr>
    </w:lvl>
    <w:lvl w:ilvl="8" w:tplc="DB4CB30A"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6AC10B2"/>
    <w:multiLevelType w:val="hybridMultilevel"/>
    <w:tmpl w:val="4ABCA628"/>
    <w:lvl w:ilvl="0" w:tplc="CA5CDDCA">
      <w:start w:val="1"/>
      <w:numFmt w:val="bullet"/>
      <w:lvlText w:val="•"/>
      <w:lvlJc w:val="left"/>
      <w:pPr>
        <w:tabs>
          <w:tab w:val="num" w:pos="720"/>
        </w:tabs>
        <w:ind w:left="720" w:hanging="360"/>
      </w:pPr>
      <w:rPr>
        <w:rFonts w:ascii="Times New Roman" w:hAnsi="Times New Roman" w:hint="default"/>
      </w:rPr>
    </w:lvl>
    <w:lvl w:ilvl="1" w:tplc="174AE6C6" w:tentative="1">
      <w:start w:val="1"/>
      <w:numFmt w:val="bullet"/>
      <w:lvlText w:val="•"/>
      <w:lvlJc w:val="left"/>
      <w:pPr>
        <w:tabs>
          <w:tab w:val="num" w:pos="1440"/>
        </w:tabs>
        <w:ind w:left="1440" w:hanging="360"/>
      </w:pPr>
      <w:rPr>
        <w:rFonts w:ascii="Times New Roman" w:hAnsi="Times New Roman" w:hint="default"/>
      </w:rPr>
    </w:lvl>
    <w:lvl w:ilvl="2" w:tplc="F65A71FC" w:tentative="1">
      <w:start w:val="1"/>
      <w:numFmt w:val="bullet"/>
      <w:lvlText w:val="•"/>
      <w:lvlJc w:val="left"/>
      <w:pPr>
        <w:tabs>
          <w:tab w:val="num" w:pos="2160"/>
        </w:tabs>
        <w:ind w:left="2160" w:hanging="360"/>
      </w:pPr>
      <w:rPr>
        <w:rFonts w:ascii="Times New Roman" w:hAnsi="Times New Roman" w:hint="default"/>
      </w:rPr>
    </w:lvl>
    <w:lvl w:ilvl="3" w:tplc="2E221EC8" w:tentative="1">
      <w:start w:val="1"/>
      <w:numFmt w:val="bullet"/>
      <w:lvlText w:val="•"/>
      <w:lvlJc w:val="left"/>
      <w:pPr>
        <w:tabs>
          <w:tab w:val="num" w:pos="2880"/>
        </w:tabs>
        <w:ind w:left="2880" w:hanging="360"/>
      </w:pPr>
      <w:rPr>
        <w:rFonts w:ascii="Times New Roman" w:hAnsi="Times New Roman" w:hint="default"/>
      </w:rPr>
    </w:lvl>
    <w:lvl w:ilvl="4" w:tplc="2EDC0DF2" w:tentative="1">
      <w:start w:val="1"/>
      <w:numFmt w:val="bullet"/>
      <w:lvlText w:val="•"/>
      <w:lvlJc w:val="left"/>
      <w:pPr>
        <w:tabs>
          <w:tab w:val="num" w:pos="3600"/>
        </w:tabs>
        <w:ind w:left="3600" w:hanging="360"/>
      </w:pPr>
      <w:rPr>
        <w:rFonts w:ascii="Times New Roman" w:hAnsi="Times New Roman" w:hint="default"/>
      </w:rPr>
    </w:lvl>
    <w:lvl w:ilvl="5" w:tplc="4F5ABEBE" w:tentative="1">
      <w:start w:val="1"/>
      <w:numFmt w:val="bullet"/>
      <w:lvlText w:val="•"/>
      <w:lvlJc w:val="left"/>
      <w:pPr>
        <w:tabs>
          <w:tab w:val="num" w:pos="4320"/>
        </w:tabs>
        <w:ind w:left="4320" w:hanging="360"/>
      </w:pPr>
      <w:rPr>
        <w:rFonts w:ascii="Times New Roman" w:hAnsi="Times New Roman" w:hint="default"/>
      </w:rPr>
    </w:lvl>
    <w:lvl w:ilvl="6" w:tplc="22986FC2" w:tentative="1">
      <w:start w:val="1"/>
      <w:numFmt w:val="bullet"/>
      <w:lvlText w:val="•"/>
      <w:lvlJc w:val="left"/>
      <w:pPr>
        <w:tabs>
          <w:tab w:val="num" w:pos="5040"/>
        </w:tabs>
        <w:ind w:left="5040" w:hanging="360"/>
      </w:pPr>
      <w:rPr>
        <w:rFonts w:ascii="Times New Roman" w:hAnsi="Times New Roman" w:hint="default"/>
      </w:rPr>
    </w:lvl>
    <w:lvl w:ilvl="7" w:tplc="F51487C4" w:tentative="1">
      <w:start w:val="1"/>
      <w:numFmt w:val="bullet"/>
      <w:lvlText w:val="•"/>
      <w:lvlJc w:val="left"/>
      <w:pPr>
        <w:tabs>
          <w:tab w:val="num" w:pos="5760"/>
        </w:tabs>
        <w:ind w:left="5760" w:hanging="360"/>
      </w:pPr>
      <w:rPr>
        <w:rFonts w:ascii="Times New Roman" w:hAnsi="Times New Roman" w:hint="default"/>
      </w:rPr>
    </w:lvl>
    <w:lvl w:ilvl="8" w:tplc="02746FCC"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72DC287B"/>
    <w:multiLevelType w:val="hybridMultilevel"/>
    <w:tmpl w:val="84AE7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0164559">
    <w:abstractNumId w:val="3"/>
  </w:num>
  <w:num w:numId="2" w16cid:durableId="44529955">
    <w:abstractNumId w:val="0"/>
  </w:num>
  <w:num w:numId="3" w16cid:durableId="1657145386">
    <w:abstractNumId w:val="6"/>
  </w:num>
  <w:num w:numId="4" w16cid:durableId="1406297407">
    <w:abstractNumId w:val="2"/>
  </w:num>
  <w:num w:numId="5" w16cid:durableId="1891769204">
    <w:abstractNumId w:val="1"/>
  </w:num>
  <w:num w:numId="6" w16cid:durableId="1044788684">
    <w:abstractNumId w:val="5"/>
  </w:num>
  <w:num w:numId="7" w16cid:durableId="747405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D85"/>
    <w:rsid w:val="000003B5"/>
    <w:rsid w:val="00010578"/>
    <w:rsid w:val="00010651"/>
    <w:rsid w:val="00011713"/>
    <w:rsid w:val="000201A2"/>
    <w:rsid w:val="000246E8"/>
    <w:rsid w:val="00025578"/>
    <w:rsid w:val="00025EA9"/>
    <w:rsid w:val="00040B19"/>
    <w:rsid w:val="00053CA4"/>
    <w:rsid w:val="00055792"/>
    <w:rsid w:val="00060D47"/>
    <w:rsid w:val="00060E2D"/>
    <w:rsid w:val="000648DD"/>
    <w:rsid w:val="00064C96"/>
    <w:rsid w:val="00072EC1"/>
    <w:rsid w:val="000742E3"/>
    <w:rsid w:val="00075E2C"/>
    <w:rsid w:val="00090247"/>
    <w:rsid w:val="00092D8A"/>
    <w:rsid w:val="0009314F"/>
    <w:rsid w:val="000940C2"/>
    <w:rsid w:val="000944DF"/>
    <w:rsid w:val="000A6B8D"/>
    <w:rsid w:val="000A73A6"/>
    <w:rsid w:val="000B0A73"/>
    <w:rsid w:val="000B68CD"/>
    <w:rsid w:val="000C396C"/>
    <w:rsid w:val="000E0BDA"/>
    <w:rsid w:val="000E359B"/>
    <w:rsid w:val="000E454C"/>
    <w:rsid w:val="000E7BE3"/>
    <w:rsid w:val="000F1921"/>
    <w:rsid w:val="000F3FD0"/>
    <w:rsid w:val="000F447E"/>
    <w:rsid w:val="000F770D"/>
    <w:rsid w:val="001049B1"/>
    <w:rsid w:val="00110495"/>
    <w:rsid w:val="00111823"/>
    <w:rsid w:val="0011507B"/>
    <w:rsid w:val="0012144A"/>
    <w:rsid w:val="0012204D"/>
    <w:rsid w:val="001240DB"/>
    <w:rsid w:val="00125E5F"/>
    <w:rsid w:val="00130D25"/>
    <w:rsid w:val="00131038"/>
    <w:rsid w:val="00134A88"/>
    <w:rsid w:val="00151129"/>
    <w:rsid w:val="00153363"/>
    <w:rsid w:val="001546D7"/>
    <w:rsid w:val="001549E0"/>
    <w:rsid w:val="0016000F"/>
    <w:rsid w:val="001626D2"/>
    <w:rsid w:val="00164341"/>
    <w:rsid w:val="001643A8"/>
    <w:rsid w:val="0016491E"/>
    <w:rsid w:val="0017055E"/>
    <w:rsid w:val="00174E92"/>
    <w:rsid w:val="00176424"/>
    <w:rsid w:val="001777E0"/>
    <w:rsid w:val="0018689F"/>
    <w:rsid w:val="00186B1A"/>
    <w:rsid w:val="0019152F"/>
    <w:rsid w:val="001A49AE"/>
    <w:rsid w:val="001A560E"/>
    <w:rsid w:val="001A5748"/>
    <w:rsid w:val="001B0316"/>
    <w:rsid w:val="001B5685"/>
    <w:rsid w:val="001C04A7"/>
    <w:rsid w:val="001C3B4B"/>
    <w:rsid w:val="001C6AA3"/>
    <w:rsid w:val="001D40A0"/>
    <w:rsid w:val="001D61ED"/>
    <w:rsid w:val="001E35D7"/>
    <w:rsid w:val="001F2077"/>
    <w:rsid w:val="001F3892"/>
    <w:rsid w:val="00201860"/>
    <w:rsid w:val="00201876"/>
    <w:rsid w:val="00201CB5"/>
    <w:rsid w:val="002116CF"/>
    <w:rsid w:val="002139ED"/>
    <w:rsid w:val="00214D1C"/>
    <w:rsid w:val="0021570C"/>
    <w:rsid w:val="00216D96"/>
    <w:rsid w:val="002206CE"/>
    <w:rsid w:val="002219CB"/>
    <w:rsid w:val="002333ED"/>
    <w:rsid w:val="00233622"/>
    <w:rsid w:val="00235B78"/>
    <w:rsid w:val="0024238D"/>
    <w:rsid w:val="00244104"/>
    <w:rsid w:val="002507D6"/>
    <w:rsid w:val="0025169F"/>
    <w:rsid w:val="00252F18"/>
    <w:rsid w:val="002538DC"/>
    <w:rsid w:val="00254C0B"/>
    <w:rsid w:val="00256EA9"/>
    <w:rsid w:val="00261D7E"/>
    <w:rsid w:val="00264979"/>
    <w:rsid w:val="00270EF9"/>
    <w:rsid w:val="00275C36"/>
    <w:rsid w:val="00280B35"/>
    <w:rsid w:val="00280E9B"/>
    <w:rsid w:val="002835F4"/>
    <w:rsid w:val="00283E87"/>
    <w:rsid w:val="002907CB"/>
    <w:rsid w:val="00292E8E"/>
    <w:rsid w:val="002955CD"/>
    <w:rsid w:val="00295B77"/>
    <w:rsid w:val="002A147D"/>
    <w:rsid w:val="002A2CBC"/>
    <w:rsid w:val="002B1087"/>
    <w:rsid w:val="002B1A4F"/>
    <w:rsid w:val="002B1CC8"/>
    <w:rsid w:val="002B32E5"/>
    <w:rsid w:val="002C552E"/>
    <w:rsid w:val="002D24DB"/>
    <w:rsid w:val="002D5877"/>
    <w:rsid w:val="002E222A"/>
    <w:rsid w:val="002E266A"/>
    <w:rsid w:val="002E4D0B"/>
    <w:rsid w:val="002E61FF"/>
    <w:rsid w:val="002E7297"/>
    <w:rsid w:val="002F1584"/>
    <w:rsid w:val="003028CC"/>
    <w:rsid w:val="00307065"/>
    <w:rsid w:val="00313CF1"/>
    <w:rsid w:val="0032107D"/>
    <w:rsid w:val="00321148"/>
    <w:rsid w:val="00322B90"/>
    <w:rsid w:val="003262BD"/>
    <w:rsid w:val="0033434C"/>
    <w:rsid w:val="0033755C"/>
    <w:rsid w:val="003409B8"/>
    <w:rsid w:val="00341CF6"/>
    <w:rsid w:val="003445D2"/>
    <w:rsid w:val="003458D6"/>
    <w:rsid w:val="00354546"/>
    <w:rsid w:val="003550B2"/>
    <w:rsid w:val="00357360"/>
    <w:rsid w:val="00390207"/>
    <w:rsid w:val="0039450B"/>
    <w:rsid w:val="003A3486"/>
    <w:rsid w:val="003A3E98"/>
    <w:rsid w:val="003A7635"/>
    <w:rsid w:val="003A78F3"/>
    <w:rsid w:val="003A7A0B"/>
    <w:rsid w:val="003A7BEB"/>
    <w:rsid w:val="003D4EF9"/>
    <w:rsid w:val="003D54AD"/>
    <w:rsid w:val="003D59C6"/>
    <w:rsid w:val="003E3150"/>
    <w:rsid w:val="003F1D9C"/>
    <w:rsid w:val="00404EFA"/>
    <w:rsid w:val="00407DF7"/>
    <w:rsid w:val="00407FF0"/>
    <w:rsid w:val="0041421C"/>
    <w:rsid w:val="004173F9"/>
    <w:rsid w:val="00421DCB"/>
    <w:rsid w:val="0042306A"/>
    <w:rsid w:val="004244EE"/>
    <w:rsid w:val="004436AA"/>
    <w:rsid w:val="004466F0"/>
    <w:rsid w:val="00452623"/>
    <w:rsid w:val="00452DD8"/>
    <w:rsid w:val="00453A63"/>
    <w:rsid w:val="00454C3D"/>
    <w:rsid w:val="00467F33"/>
    <w:rsid w:val="00470880"/>
    <w:rsid w:val="00480C68"/>
    <w:rsid w:val="00481825"/>
    <w:rsid w:val="00497601"/>
    <w:rsid w:val="004A0192"/>
    <w:rsid w:val="004A14FA"/>
    <w:rsid w:val="004A2EB2"/>
    <w:rsid w:val="004B05B5"/>
    <w:rsid w:val="004B0D85"/>
    <w:rsid w:val="004B282D"/>
    <w:rsid w:val="004B5A52"/>
    <w:rsid w:val="004C2657"/>
    <w:rsid w:val="004C2785"/>
    <w:rsid w:val="004C4657"/>
    <w:rsid w:val="004D24AF"/>
    <w:rsid w:val="004D425F"/>
    <w:rsid w:val="004D64BF"/>
    <w:rsid w:val="004E555B"/>
    <w:rsid w:val="004E5DA7"/>
    <w:rsid w:val="004F4E62"/>
    <w:rsid w:val="004F5B80"/>
    <w:rsid w:val="004F705C"/>
    <w:rsid w:val="004F73F3"/>
    <w:rsid w:val="005010AF"/>
    <w:rsid w:val="00507D14"/>
    <w:rsid w:val="005137B0"/>
    <w:rsid w:val="00514A18"/>
    <w:rsid w:val="0052651E"/>
    <w:rsid w:val="00532D0A"/>
    <w:rsid w:val="005347F8"/>
    <w:rsid w:val="00545426"/>
    <w:rsid w:val="00546672"/>
    <w:rsid w:val="0055033A"/>
    <w:rsid w:val="00553F57"/>
    <w:rsid w:val="0055460F"/>
    <w:rsid w:val="0056080A"/>
    <w:rsid w:val="005616A7"/>
    <w:rsid w:val="00563083"/>
    <w:rsid w:val="005666CE"/>
    <w:rsid w:val="00572948"/>
    <w:rsid w:val="005765BC"/>
    <w:rsid w:val="005900AA"/>
    <w:rsid w:val="00591517"/>
    <w:rsid w:val="00597C73"/>
    <w:rsid w:val="005A31BA"/>
    <w:rsid w:val="005A776F"/>
    <w:rsid w:val="005B0797"/>
    <w:rsid w:val="005B178B"/>
    <w:rsid w:val="005B583B"/>
    <w:rsid w:val="005C101D"/>
    <w:rsid w:val="005C4794"/>
    <w:rsid w:val="005C4A77"/>
    <w:rsid w:val="005C6C3C"/>
    <w:rsid w:val="005D05BD"/>
    <w:rsid w:val="005D33A0"/>
    <w:rsid w:val="005D70E4"/>
    <w:rsid w:val="005E763A"/>
    <w:rsid w:val="005F1CDE"/>
    <w:rsid w:val="005F220E"/>
    <w:rsid w:val="005F5F56"/>
    <w:rsid w:val="005F7297"/>
    <w:rsid w:val="00604605"/>
    <w:rsid w:val="00606468"/>
    <w:rsid w:val="00613F4F"/>
    <w:rsid w:val="00616B1D"/>
    <w:rsid w:val="00620A6F"/>
    <w:rsid w:val="00621C9A"/>
    <w:rsid w:val="00624730"/>
    <w:rsid w:val="00627599"/>
    <w:rsid w:val="00633E44"/>
    <w:rsid w:val="00643044"/>
    <w:rsid w:val="00651903"/>
    <w:rsid w:val="00654206"/>
    <w:rsid w:val="00654B43"/>
    <w:rsid w:val="0066063E"/>
    <w:rsid w:val="006607B9"/>
    <w:rsid w:val="00664BCE"/>
    <w:rsid w:val="0066702F"/>
    <w:rsid w:val="00670C61"/>
    <w:rsid w:val="00671A08"/>
    <w:rsid w:val="00680947"/>
    <w:rsid w:val="00683A50"/>
    <w:rsid w:val="00683FB6"/>
    <w:rsid w:val="00692499"/>
    <w:rsid w:val="00696426"/>
    <w:rsid w:val="006A0A28"/>
    <w:rsid w:val="006A31FB"/>
    <w:rsid w:val="006A5719"/>
    <w:rsid w:val="006A6101"/>
    <w:rsid w:val="006B0FAD"/>
    <w:rsid w:val="006B137A"/>
    <w:rsid w:val="006C5132"/>
    <w:rsid w:val="006D3163"/>
    <w:rsid w:val="006F2D38"/>
    <w:rsid w:val="006F48A0"/>
    <w:rsid w:val="006F7745"/>
    <w:rsid w:val="007005BA"/>
    <w:rsid w:val="007011A2"/>
    <w:rsid w:val="00703A8D"/>
    <w:rsid w:val="0071157E"/>
    <w:rsid w:val="0071724B"/>
    <w:rsid w:val="00722646"/>
    <w:rsid w:val="00723A3B"/>
    <w:rsid w:val="00727757"/>
    <w:rsid w:val="007334BA"/>
    <w:rsid w:val="007354C9"/>
    <w:rsid w:val="007542AF"/>
    <w:rsid w:val="00755D8B"/>
    <w:rsid w:val="00760291"/>
    <w:rsid w:val="00762005"/>
    <w:rsid w:val="0076555D"/>
    <w:rsid w:val="007678A8"/>
    <w:rsid w:val="00774DA1"/>
    <w:rsid w:val="00776BD1"/>
    <w:rsid w:val="007804E9"/>
    <w:rsid w:val="007815D1"/>
    <w:rsid w:val="00782684"/>
    <w:rsid w:val="00783DAA"/>
    <w:rsid w:val="007860C5"/>
    <w:rsid w:val="00787AAD"/>
    <w:rsid w:val="0079525A"/>
    <w:rsid w:val="00795ABC"/>
    <w:rsid w:val="00797799"/>
    <w:rsid w:val="00797AB2"/>
    <w:rsid w:val="007A0E9F"/>
    <w:rsid w:val="007A5188"/>
    <w:rsid w:val="007A7449"/>
    <w:rsid w:val="007B1B35"/>
    <w:rsid w:val="007B3930"/>
    <w:rsid w:val="007C209A"/>
    <w:rsid w:val="007C2FE8"/>
    <w:rsid w:val="007C48F9"/>
    <w:rsid w:val="007D209D"/>
    <w:rsid w:val="007D62FF"/>
    <w:rsid w:val="007E0567"/>
    <w:rsid w:val="007E37D9"/>
    <w:rsid w:val="007E38B1"/>
    <w:rsid w:val="007F2678"/>
    <w:rsid w:val="007F36DF"/>
    <w:rsid w:val="00803C24"/>
    <w:rsid w:val="008148CD"/>
    <w:rsid w:val="0081673A"/>
    <w:rsid w:val="00825419"/>
    <w:rsid w:val="00825649"/>
    <w:rsid w:val="00840269"/>
    <w:rsid w:val="00840743"/>
    <w:rsid w:val="0084511B"/>
    <w:rsid w:val="0085397E"/>
    <w:rsid w:val="00856E95"/>
    <w:rsid w:val="00861893"/>
    <w:rsid w:val="00862CFA"/>
    <w:rsid w:val="008642D8"/>
    <w:rsid w:val="008644A8"/>
    <w:rsid w:val="008745EF"/>
    <w:rsid w:val="00882D2D"/>
    <w:rsid w:val="00893F5E"/>
    <w:rsid w:val="00895FA2"/>
    <w:rsid w:val="00897C1C"/>
    <w:rsid w:val="008A1CF5"/>
    <w:rsid w:val="008A6ABD"/>
    <w:rsid w:val="008B08D5"/>
    <w:rsid w:val="008B2563"/>
    <w:rsid w:val="008B2CBC"/>
    <w:rsid w:val="008B6609"/>
    <w:rsid w:val="008C0BBB"/>
    <w:rsid w:val="008C10B3"/>
    <w:rsid w:val="008C2840"/>
    <w:rsid w:val="008C5A73"/>
    <w:rsid w:val="008D088D"/>
    <w:rsid w:val="008D118C"/>
    <w:rsid w:val="008D33B4"/>
    <w:rsid w:val="008D36B7"/>
    <w:rsid w:val="008D4217"/>
    <w:rsid w:val="008E6188"/>
    <w:rsid w:val="008E7F45"/>
    <w:rsid w:val="008F3BC4"/>
    <w:rsid w:val="008F4EDC"/>
    <w:rsid w:val="00900D81"/>
    <w:rsid w:val="0090662B"/>
    <w:rsid w:val="00922D90"/>
    <w:rsid w:val="0093122A"/>
    <w:rsid w:val="00932184"/>
    <w:rsid w:val="00935478"/>
    <w:rsid w:val="00936134"/>
    <w:rsid w:val="00943662"/>
    <w:rsid w:val="009437B5"/>
    <w:rsid w:val="00944D1E"/>
    <w:rsid w:val="009518B0"/>
    <w:rsid w:val="00951949"/>
    <w:rsid w:val="00952B7E"/>
    <w:rsid w:val="00953ED0"/>
    <w:rsid w:val="0096041D"/>
    <w:rsid w:val="00965056"/>
    <w:rsid w:val="009711FB"/>
    <w:rsid w:val="0097145C"/>
    <w:rsid w:val="0097684C"/>
    <w:rsid w:val="00984513"/>
    <w:rsid w:val="00984605"/>
    <w:rsid w:val="00987776"/>
    <w:rsid w:val="00990C56"/>
    <w:rsid w:val="00994CC7"/>
    <w:rsid w:val="009B5AEF"/>
    <w:rsid w:val="009C02B7"/>
    <w:rsid w:val="009C2A73"/>
    <w:rsid w:val="009D039A"/>
    <w:rsid w:val="009D05E0"/>
    <w:rsid w:val="009D4B3F"/>
    <w:rsid w:val="009E4BD0"/>
    <w:rsid w:val="009E6ED2"/>
    <w:rsid w:val="009F2E7B"/>
    <w:rsid w:val="009F3F04"/>
    <w:rsid w:val="009F6D2D"/>
    <w:rsid w:val="00A0208C"/>
    <w:rsid w:val="00A03BE3"/>
    <w:rsid w:val="00A13D90"/>
    <w:rsid w:val="00A13E0D"/>
    <w:rsid w:val="00A16F64"/>
    <w:rsid w:val="00A177D5"/>
    <w:rsid w:val="00A20E02"/>
    <w:rsid w:val="00A32CF0"/>
    <w:rsid w:val="00A445D3"/>
    <w:rsid w:val="00A468EE"/>
    <w:rsid w:val="00A50602"/>
    <w:rsid w:val="00A533DC"/>
    <w:rsid w:val="00A53DA9"/>
    <w:rsid w:val="00A545FE"/>
    <w:rsid w:val="00A56F04"/>
    <w:rsid w:val="00A705B0"/>
    <w:rsid w:val="00A731BD"/>
    <w:rsid w:val="00A75A3D"/>
    <w:rsid w:val="00A77A25"/>
    <w:rsid w:val="00A85F2C"/>
    <w:rsid w:val="00A923D9"/>
    <w:rsid w:val="00A942A5"/>
    <w:rsid w:val="00A9461E"/>
    <w:rsid w:val="00AA7C01"/>
    <w:rsid w:val="00AB3C73"/>
    <w:rsid w:val="00AC64DC"/>
    <w:rsid w:val="00AC69B5"/>
    <w:rsid w:val="00AD055C"/>
    <w:rsid w:val="00AD377E"/>
    <w:rsid w:val="00AD7426"/>
    <w:rsid w:val="00AE42EB"/>
    <w:rsid w:val="00AE7B75"/>
    <w:rsid w:val="00B02D2F"/>
    <w:rsid w:val="00B0722D"/>
    <w:rsid w:val="00B1537F"/>
    <w:rsid w:val="00B339DF"/>
    <w:rsid w:val="00B3472C"/>
    <w:rsid w:val="00B36D8D"/>
    <w:rsid w:val="00B414C9"/>
    <w:rsid w:val="00B42336"/>
    <w:rsid w:val="00B44269"/>
    <w:rsid w:val="00B47ACF"/>
    <w:rsid w:val="00B53000"/>
    <w:rsid w:val="00B5301E"/>
    <w:rsid w:val="00B56EF5"/>
    <w:rsid w:val="00B57C9F"/>
    <w:rsid w:val="00B64836"/>
    <w:rsid w:val="00B769DE"/>
    <w:rsid w:val="00B823D5"/>
    <w:rsid w:val="00B83999"/>
    <w:rsid w:val="00B8509F"/>
    <w:rsid w:val="00B873A8"/>
    <w:rsid w:val="00B91091"/>
    <w:rsid w:val="00B97548"/>
    <w:rsid w:val="00BA2B6E"/>
    <w:rsid w:val="00BB5375"/>
    <w:rsid w:val="00BB5A5B"/>
    <w:rsid w:val="00BC55F1"/>
    <w:rsid w:val="00BC6563"/>
    <w:rsid w:val="00BD06A7"/>
    <w:rsid w:val="00BD0B2F"/>
    <w:rsid w:val="00BE04E4"/>
    <w:rsid w:val="00BE74C5"/>
    <w:rsid w:val="00BF0E57"/>
    <w:rsid w:val="00BF0F0B"/>
    <w:rsid w:val="00BF5A94"/>
    <w:rsid w:val="00BF69CB"/>
    <w:rsid w:val="00C051BC"/>
    <w:rsid w:val="00C073FF"/>
    <w:rsid w:val="00C15D57"/>
    <w:rsid w:val="00C16D0B"/>
    <w:rsid w:val="00C17A98"/>
    <w:rsid w:val="00C22B90"/>
    <w:rsid w:val="00C253C2"/>
    <w:rsid w:val="00C32F98"/>
    <w:rsid w:val="00C36D0D"/>
    <w:rsid w:val="00C44CEE"/>
    <w:rsid w:val="00C45FB2"/>
    <w:rsid w:val="00C507D0"/>
    <w:rsid w:val="00C60443"/>
    <w:rsid w:val="00C621A5"/>
    <w:rsid w:val="00C632CA"/>
    <w:rsid w:val="00C70A9E"/>
    <w:rsid w:val="00C76780"/>
    <w:rsid w:val="00C8665D"/>
    <w:rsid w:val="00C878C6"/>
    <w:rsid w:val="00C90B95"/>
    <w:rsid w:val="00C919CA"/>
    <w:rsid w:val="00C93653"/>
    <w:rsid w:val="00C95037"/>
    <w:rsid w:val="00C959D0"/>
    <w:rsid w:val="00C975F0"/>
    <w:rsid w:val="00CA0BD4"/>
    <w:rsid w:val="00CA70F2"/>
    <w:rsid w:val="00CB1942"/>
    <w:rsid w:val="00CB22EE"/>
    <w:rsid w:val="00CB6123"/>
    <w:rsid w:val="00CB7E91"/>
    <w:rsid w:val="00CB7F00"/>
    <w:rsid w:val="00CC0660"/>
    <w:rsid w:val="00CC1699"/>
    <w:rsid w:val="00CC2F94"/>
    <w:rsid w:val="00CE6043"/>
    <w:rsid w:val="00CE7130"/>
    <w:rsid w:val="00CF04E0"/>
    <w:rsid w:val="00CF37D1"/>
    <w:rsid w:val="00CF3EDB"/>
    <w:rsid w:val="00CF73C8"/>
    <w:rsid w:val="00D03BF2"/>
    <w:rsid w:val="00D141D8"/>
    <w:rsid w:val="00D167E1"/>
    <w:rsid w:val="00D24733"/>
    <w:rsid w:val="00D31B27"/>
    <w:rsid w:val="00D34215"/>
    <w:rsid w:val="00D37E02"/>
    <w:rsid w:val="00D401F0"/>
    <w:rsid w:val="00D4184E"/>
    <w:rsid w:val="00D471E9"/>
    <w:rsid w:val="00D63CB6"/>
    <w:rsid w:val="00D65139"/>
    <w:rsid w:val="00D66EEB"/>
    <w:rsid w:val="00D8526B"/>
    <w:rsid w:val="00D96C2A"/>
    <w:rsid w:val="00DA1C85"/>
    <w:rsid w:val="00DA1EA9"/>
    <w:rsid w:val="00DA2DB3"/>
    <w:rsid w:val="00DA5070"/>
    <w:rsid w:val="00DA5A98"/>
    <w:rsid w:val="00DC2D1E"/>
    <w:rsid w:val="00DC39BB"/>
    <w:rsid w:val="00DC7D3F"/>
    <w:rsid w:val="00DC7F4A"/>
    <w:rsid w:val="00DE1869"/>
    <w:rsid w:val="00DF7745"/>
    <w:rsid w:val="00E03301"/>
    <w:rsid w:val="00E03312"/>
    <w:rsid w:val="00E03852"/>
    <w:rsid w:val="00E07553"/>
    <w:rsid w:val="00E12020"/>
    <w:rsid w:val="00E17F28"/>
    <w:rsid w:val="00E228E7"/>
    <w:rsid w:val="00E256E0"/>
    <w:rsid w:val="00E309B5"/>
    <w:rsid w:val="00E31BBF"/>
    <w:rsid w:val="00E33319"/>
    <w:rsid w:val="00E33EC0"/>
    <w:rsid w:val="00E3573A"/>
    <w:rsid w:val="00E40206"/>
    <w:rsid w:val="00E4234B"/>
    <w:rsid w:val="00E5535C"/>
    <w:rsid w:val="00E56909"/>
    <w:rsid w:val="00E57404"/>
    <w:rsid w:val="00E71578"/>
    <w:rsid w:val="00E74F0A"/>
    <w:rsid w:val="00E750E1"/>
    <w:rsid w:val="00E75A5D"/>
    <w:rsid w:val="00E818C9"/>
    <w:rsid w:val="00E843E5"/>
    <w:rsid w:val="00E92BC3"/>
    <w:rsid w:val="00E94A33"/>
    <w:rsid w:val="00E94A46"/>
    <w:rsid w:val="00E97B6D"/>
    <w:rsid w:val="00EA06A0"/>
    <w:rsid w:val="00EA43A5"/>
    <w:rsid w:val="00EB301E"/>
    <w:rsid w:val="00EB39D2"/>
    <w:rsid w:val="00EB6C87"/>
    <w:rsid w:val="00EB74B0"/>
    <w:rsid w:val="00EC1D17"/>
    <w:rsid w:val="00EC213B"/>
    <w:rsid w:val="00EC264C"/>
    <w:rsid w:val="00EC64BB"/>
    <w:rsid w:val="00EC7CCD"/>
    <w:rsid w:val="00ED217C"/>
    <w:rsid w:val="00EE0F4B"/>
    <w:rsid w:val="00EE4F90"/>
    <w:rsid w:val="00EE6D68"/>
    <w:rsid w:val="00EE7BBC"/>
    <w:rsid w:val="00F02DD8"/>
    <w:rsid w:val="00F11BEE"/>
    <w:rsid w:val="00F1464B"/>
    <w:rsid w:val="00F21F6C"/>
    <w:rsid w:val="00F24FDE"/>
    <w:rsid w:val="00F344EA"/>
    <w:rsid w:val="00F40C88"/>
    <w:rsid w:val="00F40E76"/>
    <w:rsid w:val="00F45565"/>
    <w:rsid w:val="00F53A9F"/>
    <w:rsid w:val="00F6202E"/>
    <w:rsid w:val="00F621F6"/>
    <w:rsid w:val="00F62B9B"/>
    <w:rsid w:val="00F6687F"/>
    <w:rsid w:val="00F7098A"/>
    <w:rsid w:val="00F73F1D"/>
    <w:rsid w:val="00F7489E"/>
    <w:rsid w:val="00F85E29"/>
    <w:rsid w:val="00F966BB"/>
    <w:rsid w:val="00FA2E1D"/>
    <w:rsid w:val="00FB00A9"/>
    <w:rsid w:val="00FB2548"/>
    <w:rsid w:val="00FB4E51"/>
    <w:rsid w:val="00FC0A13"/>
    <w:rsid w:val="00FC4822"/>
    <w:rsid w:val="00FC767F"/>
    <w:rsid w:val="00FD0440"/>
    <w:rsid w:val="00FD271D"/>
    <w:rsid w:val="00FD501D"/>
    <w:rsid w:val="00FD5B18"/>
    <w:rsid w:val="00FE37C7"/>
    <w:rsid w:val="00FE40F8"/>
    <w:rsid w:val="00FE5DB9"/>
    <w:rsid w:val="00FF2937"/>
    <w:rsid w:val="00FF34E5"/>
    <w:rsid w:val="00FF5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896AB"/>
  <w15:chartTrackingRefBased/>
  <w15:docId w15:val="{E3CD6ED0-6E86-46ED-98D5-F03150C56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B1A"/>
  </w:style>
  <w:style w:type="paragraph" w:styleId="Heading1">
    <w:name w:val="heading 1"/>
    <w:basedOn w:val="Normal"/>
    <w:next w:val="Normal"/>
    <w:link w:val="Heading1Char"/>
    <w:uiPriority w:val="9"/>
    <w:qFormat/>
    <w:rsid w:val="004B0D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0D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D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D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D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D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D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D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D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D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0D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D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D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D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D85"/>
    <w:rPr>
      <w:rFonts w:eastAsiaTheme="majorEastAsia" w:cstheme="majorBidi"/>
      <w:color w:val="272727" w:themeColor="text1" w:themeTint="D8"/>
    </w:rPr>
  </w:style>
  <w:style w:type="paragraph" w:styleId="Title">
    <w:name w:val="Title"/>
    <w:basedOn w:val="Normal"/>
    <w:next w:val="Normal"/>
    <w:link w:val="TitleChar"/>
    <w:uiPriority w:val="10"/>
    <w:qFormat/>
    <w:rsid w:val="004B0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D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D85"/>
    <w:pPr>
      <w:spacing w:before="160"/>
      <w:jc w:val="center"/>
    </w:pPr>
    <w:rPr>
      <w:i/>
      <w:iCs/>
      <w:color w:val="404040" w:themeColor="text1" w:themeTint="BF"/>
    </w:rPr>
  </w:style>
  <w:style w:type="character" w:customStyle="1" w:styleId="QuoteChar">
    <w:name w:val="Quote Char"/>
    <w:basedOn w:val="DefaultParagraphFont"/>
    <w:link w:val="Quote"/>
    <w:uiPriority w:val="29"/>
    <w:rsid w:val="004B0D85"/>
    <w:rPr>
      <w:i/>
      <w:iCs/>
      <w:color w:val="404040" w:themeColor="text1" w:themeTint="BF"/>
    </w:rPr>
  </w:style>
  <w:style w:type="paragraph" w:styleId="ListParagraph">
    <w:name w:val="List Paragraph"/>
    <w:basedOn w:val="Normal"/>
    <w:uiPriority w:val="34"/>
    <w:qFormat/>
    <w:rsid w:val="004B0D85"/>
    <w:pPr>
      <w:ind w:left="720"/>
      <w:contextualSpacing/>
    </w:pPr>
  </w:style>
  <w:style w:type="character" w:styleId="IntenseEmphasis">
    <w:name w:val="Intense Emphasis"/>
    <w:basedOn w:val="DefaultParagraphFont"/>
    <w:uiPriority w:val="21"/>
    <w:qFormat/>
    <w:rsid w:val="004B0D85"/>
    <w:rPr>
      <w:i/>
      <w:iCs/>
      <w:color w:val="0F4761" w:themeColor="accent1" w:themeShade="BF"/>
    </w:rPr>
  </w:style>
  <w:style w:type="paragraph" w:styleId="IntenseQuote">
    <w:name w:val="Intense Quote"/>
    <w:basedOn w:val="Normal"/>
    <w:next w:val="Normal"/>
    <w:link w:val="IntenseQuoteChar"/>
    <w:uiPriority w:val="30"/>
    <w:qFormat/>
    <w:rsid w:val="004B0D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D85"/>
    <w:rPr>
      <w:i/>
      <w:iCs/>
      <w:color w:val="0F4761" w:themeColor="accent1" w:themeShade="BF"/>
    </w:rPr>
  </w:style>
  <w:style w:type="character" w:styleId="IntenseReference">
    <w:name w:val="Intense Reference"/>
    <w:basedOn w:val="DefaultParagraphFont"/>
    <w:uiPriority w:val="32"/>
    <w:qFormat/>
    <w:rsid w:val="004B0D85"/>
    <w:rPr>
      <w:b/>
      <w:bCs/>
      <w:smallCaps/>
      <w:color w:val="0F4761" w:themeColor="accent1" w:themeShade="BF"/>
      <w:spacing w:val="5"/>
    </w:rPr>
  </w:style>
  <w:style w:type="character" w:styleId="Hyperlink">
    <w:name w:val="Hyperlink"/>
    <w:basedOn w:val="DefaultParagraphFont"/>
    <w:uiPriority w:val="99"/>
    <w:unhideWhenUsed/>
    <w:rsid w:val="00553F57"/>
    <w:rPr>
      <w:color w:val="467886" w:themeColor="hyperlink"/>
      <w:u w:val="single"/>
    </w:rPr>
  </w:style>
  <w:style w:type="character" w:styleId="UnresolvedMention">
    <w:name w:val="Unresolved Mention"/>
    <w:basedOn w:val="DefaultParagraphFont"/>
    <w:uiPriority w:val="99"/>
    <w:semiHidden/>
    <w:unhideWhenUsed/>
    <w:rsid w:val="00553F57"/>
    <w:rPr>
      <w:color w:val="605E5C"/>
      <w:shd w:val="clear" w:color="auto" w:fill="E1DFDD"/>
    </w:rPr>
  </w:style>
  <w:style w:type="table" w:styleId="TableGrid">
    <w:name w:val="Table Grid"/>
    <w:basedOn w:val="TableNormal"/>
    <w:uiPriority w:val="39"/>
    <w:rsid w:val="000C3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B19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1942"/>
  </w:style>
  <w:style w:type="paragraph" w:styleId="Footer">
    <w:name w:val="footer"/>
    <w:basedOn w:val="Normal"/>
    <w:link w:val="FooterChar"/>
    <w:uiPriority w:val="99"/>
    <w:unhideWhenUsed/>
    <w:rsid w:val="00CB19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1942"/>
  </w:style>
  <w:style w:type="paragraph" w:styleId="NoSpacing">
    <w:name w:val="No Spacing"/>
    <w:link w:val="NoSpacingChar"/>
    <w:uiPriority w:val="1"/>
    <w:qFormat/>
    <w:rsid w:val="00C22B9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22B90"/>
    <w:rPr>
      <w:rFonts w:eastAsiaTheme="minorEastAsia"/>
      <w:kern w:val="0"/>
      <w:sz w:val="22"/>
      <w:szCs w:val="22"/>
      <w:lang w:val="en-US"/>
      <w14:ligatures w14:val="none"/>
    </w:rPr>
  </w:style>
  <w:style w:type="table" w:styleId="PlainTable1">
    <w:name w:val="Plain Table 1"/>
    <w:basedOn w:val="TableNormal"/>
    <w:uiPriority w:val="41"/>
    <w:rsid w:val="0098451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terer.com/job/spa-beauty-therapist/the-bannatyne-group-job107340250?src=search&amp;page=1&amp;position=5&amp;WT.mc_id=A_PT_CrossBrand_Totaljob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uk.indeed.com/viewjob?jk=137271a5f17847e8&amp;from=shareddesktop_cop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thinkmarketingmagazine.com/how-to-create-smart-go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1448</Words>
  <Characters>8255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of written task</dc:title>
  <dc:subject/>
  <dc:creator>Louise Jones</dc:creator>
  <cp:keywords/>
  <dc:description/>
  <cp:lastModifiedBy>Louise Jones (2514763)</cp:lastModifiedBy>
  <cp:revision>2</cp:revision>
  <dcterms:created xsi:type="dcterms:W3CDTF">2026-07-13T10:05:00Z</dcterms:created>
  <dcterms:modified xsi:type="dcterms:W3CDTF">2026-07-13T10:05:00Z</dcterms:modified>
</cp:coreProperties>
</file>