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rsidR="00BC385D" w:rsidRPr="00FF3206" w:rsidRDefault="00BC385D" w:rsidP="00FF3206">
      <w:pPr>
        <w:jc w:val="center"/>
        <w:rPr>
          <w:b/>
          <w:i/>
          <w:sz w:val="52"/>
          <w:szCs w:val="52"/>
          <w:u w:val="single"/>
        </w:rPr>
      </w:pPr>
    </w:p>
    <w:p w:rsidR="00FF3206" w:rsidRPr="00B06281" w:rsidRDefault="00FF3206" w:rsidP="00FF3206">
      <w:pPr>
        <w:jc w:val="center"/>
        <w:rPr>
          <w:b/>
          <w:iCs/>
          <w:sz w:val="52"/>
          <w:szCs w:val="52"/>
        </w:rPr>
      </w:pPr>
      <w:r w:rsidRPr="00B06281">
        <w:rPr>
          <w:b/>
          <w:iCs/>
          <w:sz w:val="52"/>
          <w:szCs w:val="52"/>
        </w:rPr>
        <w:t>Managing Projects in the Workplace</w:t>
      </w:r>
    </w:p>
    <w:p w:rsidR="00FF3206" w:rsidRPr="00FF3206" w:rsidRDefault="00FF3206" w:rsidP="00FF3206">
      <w:pPr>
        <w:jc w:val="center"/>
        <w:rPr>
          <w:rFonts w:ascii="Arial" w:eastAsia="Arial" w:hAnsi="Arial" w:cs="Arial"/>
          <w:b/>
          <w:i/>
          <w:sz w:val="52"/>
          <w:szCs w:val="52"/>
          <w:u w:val="single"/>
        </w:rPr>
      </w:pPr>
      <w:r w:rsidRPr="00FF3206">
        <w:rPr>
          <w:rFonts w:eastAsia="Arial"/>
          <w:b/>
          <w:i/>
          <w:sz w:val="52"/>
          <w:szCs w:val="52"/>
          <w:u w:val="single"/>
        </w:rPr>
        <w:t>BMSW5104</w:t>
      </w:r>
    </w:p>
    <w:p w:rsidR="00FF3206" w:rsidRPr="00FF3206" w:rsidRDefault="00FF3206" w:rsidP="00FF3206">
      <w:pPr>
        <w:jc w:val="center"/>
        <w:rPr>
          <w:b/>
          <w:i/>
          <w:sz w:val="52"/>
          <w:szCs w:val="52"/>
          <w:u w:val="single"/>
        </w:rPr>
      </w:pPr>
      <w:r w:rsidRPr="00FF3206">
        <w:rPr>
          <w:b/>
          <w:i/>
          <w:sz w:val="52"/>
          <w:szCs w:val="52"/>
          <w:u w:val="single"/>
        </w:rPr>
        <w:t>Task 2:</w:t>
      </w:r>
    </w:p>
    <w:p w:rsidR="00FF3206" w:rsidRDefault="00FF3206" w:rsidP="00FF3206">
      <w:pPr>
        <w:jc w:val="center"/>
        <w:rPr>
          <w:b/>
          <w:i/>
          <w:sz w:val="52"/>
          <w:szCs w:val="52"/>
          <w:u w:val="single"/>
        </w:rPr>
      </w:pPr>
      <w:r w:rsidRPr="00FF3206">
        <w:rPr>
          <w:b/>
          <w:i/>
          <w:sz w:val="52"/>
          <w:szCs w:val="52"/>
          <w:u w:val="single"/>
        </w:rPr>
        <w:t>Project Management Plan</w:t>
      </w:r>
    </w:p>
    <w:p w:rsidR="0089032A" w:rsidRPr="0089032A" w:rsidRDefault="0089032A" w:rsidP="0089032A">
      <w:pPr>
        <w:jc w:val="center"/>
        <w:rPr>
          <w:b/>
          <w:i/>
          <w:sz w:val="52"/>
          <w:szCs w:val="52"/>
        </w:rPr>
      </w:pPr>
      <w:r w:rsidRPr="0089032A">
        <w:rPr>
          <w:b/>
          <w:i/>
          <w:sz w:val="52"/>
          <w:szCs w:val="52"/>
        </w:rPr>
        <w:t xml:space="preserve">Submitted by: OUSMANE SOW </w:t>
      </w:r>
    </w:p>
    <w:p w:rsidR="0089032A" w:rsidRPr="0089032A" w:rsidRDefault="0089032A" w:rsidP="0089032A">
      <w:pPr>
        <w:jc w:val="center"/>
        <w:rPr>
          <w:b/>
          <w:i/>
          <w:sz w:val="52"/>
          <w:szCs w:val="52"/>
        </w:rPr>
      </w:pPr>
      <w:r w:rsidRPr="0089032A">
        <w:rPr>
          <w:b/>
          <w:i/>
          <w:sz w:val="52"/>
          <w:szCs w:val="52"/>
        </w:rPr>
        <w:t xml:space="preserve">Student Id: </w:t>
      </w:r>
      <w:r w:rsidR="00583DBA">
        <w:rPr>
          <w:b/>
          <w:i/>
          <w:sz w:val="52"/>
          <w:szCs w:val="52"/>
        </w:rPr>
        <w:t>2109242</w:t>
      </w:r>
    </w:p>
    <w:p w:rsidR="0089032A" w:rsidRPr="00FF3206" w:rsidRDefault="0089032A" w:rsidP="00FF3206">
      <w:pPr>
        <w:jc w:val="center"/>
        <w:rPr>
          <w:b/>
          <w:i/>
          <w:sz w:val="52"/>
          <w:szCs w:val="52"/>
          <w:u w:val="single"/>
        </w:rPr>
      </w:pPr>
      <w:r>
        <w:rPr>
          <w:b/>
          <w:i/>
          <w:sz w:val="52"/>
          <w:szCs w:val="52"/>
          <w:u w:val="single"/>
        </w:rPr>
        <w:br w:type="page"/>
      </w:r>
    </w:p>
    <w:p w:rsidR="0089032A" w:rsidRDefault="0089032A">
      <w:pPr>
        <w:pStyle w:val="TOCHeading"/>
      </w:pPr>
      <w:r>
        <w:t>Contents</w:t>
      </w:r>
    </w:p>
    <w:p w:rsidR="0089032A" w:rsidRDefault="0089032A">
      <w:pPr>
        <w:pStyle w:val="TOC1"/>
        <w:rPr>
          <w:rFonts w:ascii="Calibri" w:eastAsia="Times New Roman" w:hAnsi="Calibri" w:cs="Times New Roman"/>
          <w:noProof/>
          <w:color w:val="auto"/>
          <w:sz w:val="22"/>
          <w:lang w:val="en-US" w:eastAsia="en-US"/>
        </w:rPr>
      </w:pPr>
      <w:r>
        <w:fldChar w:fldCharType="begin"/>
      </w:r>
      <w:r>
        <w:instrText xml:space="preserve"> TOC \o "1-3" \h \z \u </w:instrText>
      </w:r>
      <w:r>
        <w:fldChar w:fldCharType="separate"/>
      </w:r>
      <w:hyperlink w:anchor="_Toc151550402" w:history="1">
        <w:r w:rsidRPr="00722ACA">
          <w:rPr>
            <w:rStyle w:val="Hyperlink"/>
            <w:noProof/>
          </w:rPr>
          <w:t>Introduction</w:t>
        </w:r>
        <w:r>
          <w:rPr>
            <w:noProof/>
            <w:webHidden/>
          </w:rPr>
          <w:tab/>
        </w:r>
        <w:r>
          <w:rPr>
            <w:noProof/>
            <w:webHidden/>
          </w:rPr>
          <w:fldChar w:fldCharType="begin"/>
        </w:r>
        <w:r>
          <w:rPr>
            <w:noProof/>
            <w:webHidden/>
          </w:rPr>
          <w:instrText xml:space="preserve"> PAGEREF _Toc151550402 \h </w:instrText>
        </w:r>
        <w:r>
          <w:rPr>
            <w:noProof/>
            <w:webHidden/>
          </w:rPr>
        </w:r>
        <w:r>
          <w:rPr>
            <w:noProof/>
            <w:webHidden/>
          </w:rPr>
          <w:fldChar w:fldCharType="separate"/>
        </w:r>
        <w:r>
          <w:rPr>
            <w:noProof/>
            <w:webHidden/>
          </w:rPr>
          <w:t>3</w:t>
        </w:r>
        <w:r>
          <w:rPr>
            <w:noProof/>
            <w:webHidden/>
          </w:rPr>
          <w:fldChar w:fldCharType="end"/>
        </w:r>
      </w:hyperlink>
    </w:p>
    <w:p w:rsidR="0089032A" w:rsidRDefault="0089032A">
      <w:pPr>
        <w:pStyle w:val="TOC2"/>
        <w:rPr>
          <w:rFonts w:ascii="Calibri" w:eastAsia="Times New Roman" w:hAnsi="Calibri" w:cs="Times New Roman"/>
          <w:noProof/>
          <w:color w:val="auto"/>
          <w:sz w:val="22"/>
          <w:lang w:val="en-US" w:eastAsia="en-US"/>
        </w:rPr>
      </w:pPr>
      <w:hyperlink w:anchor="_Toc151550403" w:history="1">
        <w:r w:rsidRPr="00722ACA">
          <w:rPr>
            <w:rStyle w:val="Hyperlink"/>
            <w:noProof/>
          </w:rPr>
          <w:t>Project description</w:t>
        </w:r>
        <w:r>
          <w:rPr>
            <w:noProof/>
            <w:webHidden/>
          </w:rPr>
          <w:tab/>
        </w:r>
        <w:r>
          <w:rPr>
            <w:noProof/>
            <w:webHidden/>
          </w:rPr>
          <w:fldChar w:fldCharType="begin"/>
        </w:r>
        <w:r>
          <w:rPr>
            <w:noProof/>
            <w:webHidden/>
          </w:rPr>
          <w:instrText xml:space="preserve"> PAGEREF _Toc151550403 \h </w:instrText>
        </w:r>
        <w:r>
          <w:rPr>
            <w:noProof/>
            <w:webHidden/>
          </w:rPr>
        </w:r>
        <w:r>
          <w:rPr>
            <w:noProof/>
            <w:webHidden/>
          </w:rPr>
          <w:fldChar w:fldCharType="separate"/>
        </w:r>
        <w:r>
          <w:rPr>
            <w:noProof/>
            <w:webHidden/>
          </w:rPr>
          <w:t>3</w:t>
        </w:r>
        <w:r>
          <w:rPr>
            <w:noProof/>
            <w:webHidden/>
          </w:rPr>
          <w:fldChar w:fldCharType="end"/>
        </w:r>
      </w:hyperlink>
    </w:p>
    <w:p w:rsidR="0089032A" w:rsidRDefault="0089032A">
      <w:pPr>
        <w:pStyle w:val="TOC2"/>
        <w:rPr>
          <w:rFonts w:ascii="Calibri" w:eastAsia="Times New Roman" w:hAnsi="Calibri" w:cs="Times New Roman"/>
          <w:noProof/>
          <w:color w:val="auto"/>
          <w:sz w:val="22"/>
          <w:lang w:val="en-US" w:eastAsia="en-US"/>
        </w:rPr>
      </w:pPr>
      <w:hyperlink w:anchor="_Toc151550404" w:history="1">
        <w:r w:rsidRPr="00722ACA">
          <w:rPr>
            <w:rStyle w:val="Hyperlink"/>
            <w:noProof/>
          </w:rPr>
          <w:t>Scope:</w:t>
        </w:r>
        <w:r>
          <w:rPr>
            <w:noProof/>
            <w:webHidden/>
          </w:rPr>
          <w:tab/>
        </w:r>
        <w:r>
          <w:rPr>
            <w:noProof/>
            <w:webHidden/>
          </w:rPr>
          <w:fldChar w:fldCharType="begin"/>
        </w:r>
        <w:r>
          <w:rPr>
            <w:noProof/>
            <w:webHidden/>
          </w:rPr>
          <w:instrText xml:space="preserve"> PAGEREF _Toc151550404 \h </w:instrText>
        </w:r>
        <w:r>
          <w:rPr>
            <w:noProof/>
            <w:webHidden/>
          </w:rPr>
        </w:r>
        <w:r>
          <w:rPr>
            <w:noProof/>
            <w:webHidden/>
          </w:rPr>
          <w:fldChar w:fldCharType="separate"/>
        </w:r>
        <w:r>
          <w:rPr>
            <w:noProof/>
            <w:webHidden/>
          </w:rPr>
          <w:t>4</w:t>
        </w:r>
        <w:r>
          <w:rPr>
            <w:noProof/>
            <w:webHidden/>
          </w:rPr>
          <w:fldChar w:fldCharType="end"/>
        </w:r>
      </w:hyperlink>
    </w:p>
    <w:p w:rsidR="0089032A" w:rsidRDefault="0089032A">
      <w:pPr>
        <w:pStyle w:val="TOC2"/>
        <w:rPr>
          <w:rFonts w:ascii="Calibri" w:eastAsia="Times New Roman" w:hAnsi="Calibri" w:cs="Times New Roman"/>
          <w:noProof/>
          <w:color w:val="auto"/>
          <w:sz w:val="22"/>
          <w:lang w:val="en-US" w:eastAsia="en-US"/>
        </w:rPr>
      </w:pPr>
      <w:hyperlink w:anchor="_Toc151550405" w:history="1">
        <w:r w:rsidRPr="00722ACA">
          <w:rPr>
            <w:rStyle w:val="Hyperlink"/>
            <w:noProof/>
            <w:lang w:val="en-US"/>
          </w:rPr>
          <w:t>Work breakdown structure</w:t>
        </w:r>
        <w:r>
          <w:rPr>
            <w:noProof/>
            <w:webHidden/>
          </w:rPr>
          <w:tab/>
        </w:r>
        <w:r>
          <w:rPr>
            <w:noProof/>
            <w:webHidden/>
          </w:rPr>
          <w:fldChar w:fldCharType="begin"/>
        </w:r>
        <w:r>
          <w:rPr>
            <w:noProof/>
            <w:webHidden/>
          </w:rPr>
          <w:instrText xml:space="preserve"> PAGEREF _Toc151550405 \h </w:instrText>
        </w:r>
        <w:r>
          <w:rPr>
            <w:noProof/>
            <w:webHidden/>
          </w:rPr>
        </w:r>
        <w:r>
          <w:rPr>
            <w:noProof/>
            <w:webHidden/>
          </w:rPr>
          <w:fldChar w:fldCharType="separate"/>
        </w:r>
        <w:r>
          <w:rPr>
            <w:noProof/>
            <w:webHidden/>
          </w:rPr>
          <w:t>5</w:t>
        </w:r>
        <w:r>
          <w:rPr>
            <w:noProof/>
            <w:webHidden/>
          </w:rPr>
          <w:fldChar w:fldCharType="end"/>
        </w:r>
      </w:hyperlink>
    </w:p>
    <w:p w:rsidR="0089032A" w:rsidRDefault="0089032A">
      <w:pPr>
        <w:pStyle w:val="TOC2"/>
        <w:rPr>
          <w:rFonts w:ascii="Calibri" w:eastAsia="Times New Roman" w:hAnsi="Calibri" w:cs="Times New Roman"/>
          <w:noProof/>
          <w:color w:val="auto"/>
          <w:sz w:val="22"/>
          <w:lang w:val="en-US" w:eastAsia="en-US"/>
        </w:rPr>
      </w:pPr>
      <w:hyperlink w:anchor="_Toc151550406" w:history="1">
        <w:r w:rsidRPr="00722ACA">
          <w:rPr>
            <w:rStyle w:val="Hyperlink"/>
            <w:noProof/>
          </w:rPr>
          <w:t>Quad chart</w:t>
        </w:r>
        <w:r>
          <w:rPr>
            <w:noProof/>
            <w:webHidden/>
          </w:rPr>
          <w:tab/>
        </w:r>
        <w:r>
          <w:rPr>
            <w:noProof/>
            <w:webHidden/>
          </w:rPr>
          <w:fldChar w:fldCharType="begin"/>
        </w:r>
        <w:r>
          <w:rPr>
            <w:noProof/>
            <w:webHidden/>
          </w:rPr>
          <w:instrText xml:space="preserve"> PAGEREF _Toc151550406 \h </w:instrText>
        </w:r>
        <w:r>
          <w:rPr>
            <w:noProof/>
            <w:webHidden/>
          </w:rPr>
        </w:r>
        <w:r>
          <w:rPr>
            <w:noProof/>
            <w:webHidden/>
          </w:rPr>
          <w:fldChar w:fldCharType="separate"/>
        </w:r>
        <w:r>
          <w:rPr>
            <w:noProof/>
            <w:webHidden/>
          </w:rPr>
          <w:t>6</w:t>
        </w:r>
        <w:r>
          <w:rPr>
            <w:noProof/>
            <w:webHidden/>
          </w:rPr>
          <w:fldChar w:fldCharType="end"/>
        </w:r>
      </w:hyperlink>
    </w:p>
    <w:p w:rsidR="0089032A" w:rsidRDefault="0089032A">
      <w:pPr>
        <w:pStyle w:val="TOC2"/>
        <w:rPr>
          <w:rFonts w:ascii="Calibri" w:eastAsia="Times New Roman" w:hAnsi="Calibri" w:cs="Times New Roman"/>
          <w:noProof/>
          <w:color w:val="auto"/>
          <w:sz w:val="22"/>
          <w:lang w:val="en-US" w:eastAsia="en-US"/>
        </w:rPr>
      </w:pPr>
      <w:hyperlink w:anchor="_Toc151550407" w:history="1">
        <w:r w:rsidRPr="00722ACA">
          <w:rPr>
            <w:rStyle w:val="Hyperlink"/>
            <w:noProof/>
          </w:rPr>
          <w:t>Relevance and benefits</w:t>
        </w:r>
        <w:r>
          <w:rPr>
            <w:noProof/>
            <w:webHidden/>
          </w:rPr>
          <w:tab/>
        </w:r>
        <w:r>
          <w:rPr>
            <w:noProof/>
            <w:webHidden/>
          </w:rPr>
          <w:fldChar w:fldCharType="begin"/>
        </w:r>
        <w:r>
          <w:rPr>
            <w:noProof/>
            <w:webHidden/>
          </w:rPr>
          <w:instrText xml:space="preserve"> PAGEREF _Toc151550407 \h </w:instrText>
        </w:r>
        <w:r>
          <w:rPr>
            <w:noProof/>
            <w:webHidden/>
          </w:rPr>
        </w:r>
        <w:r>
          <w:rPr>
            <w:noProof/>
            <w:webHidden/>
          </w:rPr>
          <w:fldChar w:fldCharType="separate"/>
        </w:r>
        <w:r>
          <w:rPr>
            <w:noProof/>
            <w:webHidden/>
          </w:rPr>
          <w:t>6</w:t>
        </w:r>
        <w:r>
          <w:rPr>
            <w:noProof/>
            <w:webHidden/>
          </w:rPr>
          <w:fldChar w:fldCharType="end"/>
        </w:r>
      </w:hyperlink>
    </w:p>
    <w:p w:rsidR="0089032A" w:rsidRDefault="0089032A">
      <w:pPr>
        <w:pStyle w:val="TOC2"/>
        <w:rPr>
          <w:rFonts w:ascii="Calibri" w:eastAsia="Times New Roman" w:hAnsi="Calibri" w:cs="Times New Roman"/>
          <w:noProof/>
          <w:color w:val="auto"/>
          <w:sz w:val="22"/>
          <w:lang w:val="en-US" w:eastAsia="en-US"/>
        </w:rPr>
      </w:pPr>
      <w:hyperlink w:anchor="_Toc151550408" w:history="1">
        <w:r w:rsidRPr="00722ACA">
          <w:rPr>
            <w:rStyle w:val="Hyperlink"/>
            <w:noProof/>
          </w:rPr>
          <w:t>Gantt chart</w:t>
        </w:r>
        <w:r>
          <w:rPr>
            <w:noProof/>
            <w:webHidden/>
          </w:rPr>
          <w:tab/>
        </w:r>
        <w:r>
          <w:rPr>
            <w:noProof/>
            <w:webHidden/>
          </w:rPr>
          <w:fldChar w:fldCharType="begin"/>
        </w:r>
        <w:r>
          <w:rPr>
            <w:noProof/>
            <w:webHidden/>
          </w:rPr>
          <w:instrText xml:space="preserve"> PAGEREF _Toc151550408 \h </w:instrText>
        </w:r>
        <w:r>
          <w:rPr>
            <w:noProof/>
            <w:webHidden/>
          </w:rPr>
        </w:r>
        <w:r>
          <w:rPr>
            <w:noProof/>
            <w:webHidden/>
          </w:rPr>
          <w:fldChar w:fldCharType="separate"/>
        </w:r>
        <w:r>
          <w:rPr>
            <w:noProof/>
            <w:webHidden/>
          </w:rPr>
          <w:t>7</w:t>
        </w:r>
        <w:r>
          <w:rPr>
            <w:noProof/>
            <w:webHidden/>
          </w:rPr>
          <w:fldChar w:fldCharType="end"/>
        </w:r>
      </w:hyperlink>
    </w:p>
    <w:p w:rsidR="0089032A" w:rsidRDefault="0089032A">
      <w:pPr>
        <w:pStyle w:val="TOC2"/>
        <w:rPr>
          <w:rFonts w:ascii="Calibri" w:eastAsia="Times New Roman" w:hAnsi="Calibri" w:cs="Times New Roman"/>
          <w:noProof/>
          <w:color w:val="auto"/>
          <w:sz w:val="22"/>
          <w:lang w:val="en-US" w:eastAsia="en-US"/>
        </w:rPr>
      </w:pPr>
      <w:hyperlink w:anchor="_Toc151550409" w:history="1">
        <w:r w:rsidRPr="00722ACA">
          <w:rPr>
            <w:rStyle w:val="Hyperlink"/>
            <w:noProof/>
          </w:rPr>
          <w:t>Stakeholder analysis</w:t>
        </w:r>
        <w:r>
          <w:rPr>
            <w:noProof/>
            <w:webHidden/>
          </w:rPr>
          <w:tab/>
        </w:r>
        <w:r>
          <w:rPr>
            <w:noProof/>
            <w:webHidden/>
          </w:rPr>
          <w:fldChar w:fldCharType="begin"/>
        </w:r>
        <w:r>
          <w:rPr>
            <w:noProof/>
            <w:webHidden/>
          </w:rPr>
          <w:instrText xml:space="preserve"> PAGEREF _Toc151550409 \h </w:instrText>
        </w:r>
        <w:r>
          <w:rPr>
            <w:noProof/>
            <w:webHidden/>
          </w:rPr>
        </w:r>
        <w:r>
          <w:rPr>
            <w:noProof/>
            <w:webHidden/>
          </w:rPr>
          <w:fldChar w:fldCharType="separate"/>
        </w:r>
        <w:r>
          <w:rPr>
            <w:noProof/>
            <w:webHidden/>
          </w:rPr>
          <w:t>8</w:t>
        </w:r>
        <w:r>
          <w:rPr>
            <w:noProof/>
            <w:webHidden/>
          </w:rPr>
          <w:fldChar w:fldCharType="end"/>
        </w:r>
      </w:hyperlink>
    </w:p>
    <w:p w:rsidR="0089032A" w:rsidRDefault="0089032A">
      <w:pPr>
        <w:pStyle w:val="TOC2"/>
        <w:rPr>
          <w:rFonts w:ascii="Calibri" w:eastAsia="Times New Roman" w:hAnsi="Calibri" w:cs="Times New Roman"/>
          <w:noProof/>
          <w:color w:val="auto"/>
          <w:sz w:val="22"/>
          <w:lang w:val="en-US" w:eastAsia="en-US"/>
        </w:rPr>
      </w:pPr>
      <w:hyperlink w:anchor="_Toc151550410" w:history="1">
        <w:r w:rsidRPr="00722ACA">
          <w:rPr>
            <w:rStyle w:val="Hyperlink"/>
            <w:noProof/>
          </w:rPr>
          <w:t>Stakeholder mapping</w:t>
        </w:r>
        <w:r>
          <w:rPr>
            <w:noProof/>
            <w:webHidden/>
          </w:rPr>
          <w:tab/>
        </w:r>
        <w:r>
          <w:rPr>
            <w:noProof/>
            <w:webHidden/>
          </w:rPr>
          <w:fldChar w:fldCharType="begin"/>
        </w:r>
        <w:r>
          <w:rPr>
            <w:noProof/>
            <w:webHidden/>
          </w:rPr>
          <w:instrText xml:space="preserve"> PAGEREF _Toc151550410 \h </w:instrText>
        </w:r>
        <w:r>
          <w:rPr>
            <w:noProof/>
            <w:webHidden/>
          </w:rPr>
        </w:r>
        <w:r>
          <w:rPr>
            <w:noProof/>
            <w:webHidden/>
          </w:rPr>
          <w:fldChar w:fldCharType="separate"/>
        </w:r>
        <w:r>
          <w:rPr>
            <w:noProof/>
            <w:webHidden/>
          </w:rPr>
          <w:t>9</w:t>
        </w:r>
        <w:r>
          <w:rPr>
            <w:noProof/>
            <w:webHidden/>
          </w:rPr>
          <w:fldChar w:fldCharType="end"/>
        </w:r>
      </w:hyperlink>
    </w:p>
    <w:p w:rsidR="0089032A" w:rsidRDefault="0089032A">
      <w:pPr>
        <w:pStyle w:val="TOC2"/>
        <w:rPr>
          <w:rFonts w:ascii="Calibri" w:eastAsia="Times New Roman" w:hAnsi="Calibri" w:cs="Times New Roman"/>
          <w:noProof/>
          <w:color w:val="auto"/>
          <w:sz w:val="22"/>
          <w:lang w:val="en-US" w:eastAsia="en-US"/>
        </w:rPr>
      </w:pPr>
      <w:hyperlink w:anchor="_Toc151550411" w:history="1">
        <w:r w:rsidRPr="00722ACA">
          <w:rPr>
            <w:rStyle w:val="Hyperlink"/>
            <w:noProof/>
            <w:lang w:val="en-US"/>
          </w:rPr>
          <w:t>Allocations of resources</w:t>
        </w:r>
        <w:r>
          <w:rPr>
            <w:noProof/>
            <w:webHidden/>
          </w:rPr>
          <w:tab/>
        </w:r>
        <w:r>
          <w:rPr>
            <w:noProof/>
            <w:webHidden/>
          </w:rPr>
          <w:fldChar w:fldCharType="begin"/>
        </w:r>
        <w:r>
          <w:rPr>
            <w:noProof/>
            <w:webHidden/>
          </w:rPr>
          <w:instrText xml:space="preserve"> PAGEREF _Toc151550411 \h </w:instrText>
        </w:r>
        <w:r>
          <w:rPr>
            <w:noProof/>
            <w:webHidden/>
          </w:rPr>
        </w:r>
        <w:r>
          <w:rPr>
            <w:noProof/>
            <w:webHidden/>
          </w:rPr>
          <w:fldChar w:fldCharType="separate"/>
        </w:r>
        <w:r>
          <w:rPr>
            <w:noProof/>
            <w:webHidden/>
          </w:rPr>
          <w:t>10</w:t>
        </w:r>
        <w:r>
          <w:rPr>
            <w:noProof/>
            <w:webHidden/>
          </w:rPr>
          <w:fldChar w:fldCharType="end"/>
        </w:r>
      </w:hyperlink>
    </w:p>
    <w:p w:rsidR="0089032A" w:rsidRDefault="0089032A">
      <w:pPr>
        <w:pStyle w:val="TOC2"/>
        <w:rPr>
          <w:rFonts w:ascii="Calibri" w:eastAsia="Times New Roman" w:hAnsi="Calibri" w:cs="Times New Roman"/>
          <w:noProof/>
          <w:color w:val="auto"/>
          <w:sz w:val="22"/>
          <w:lang w:val="en-US" w:eastAsia="en-US"/>
        </w:rPr>
      </w:pPr>
      <w:hyperlink w:anchor="_Toc151550412" w:history="1">
        <w:r w:rsidRPr="00722ACA">
          <w:rPr>
            <w:rStyle w:val="Hyperlink"/>
            <w:noProof/>
            <w:lang w:val="en-US"/>
          </w:rPr>
          <w:t>Risk analysis</w:t>
        </w:r>
        <w:r>
          <w:rPr>
            <w:noProof/>
            <w:webHidden/>
          </w:rPr>
          <w:tab/>
        </w:r>
        <w:r>
          <w:rPr>
            <w:noProof/>
            <w:webHidden/>
          </w:rPr>
          <w:fldChar w:fldCharType="begin"/>
        </w:r>
        <w:r>
          <w:rPr>
            <w:noProof/>
            <w:webHidden/>
          </w:rPr>
          <w:instrText xml:space="preserve"> PAGEREF _Toc151550412 \h </w:instrText>
        </w:r>
        <w:r>
          <w:rPr>
            <w:noProof/>
            <w:webHidden/>
          </w:rPr>
        </w:r>
        <w:r>
          <w:rPr>
            <w:noProof/>
            <w:webHidden/>
          </w:rPr>
          <w:fldChar w:fldCharType="separate"/>
        </w:r>
        <w:r>
          <w:rPr>
            <w:noProof/>
            <w:webHidden/>
          </w:rPr>
          <w:t>11</w:t>
        </w:r>
        <w:r>
          <w:rPr>
            <w:noProof/>
            <w:webHidden/>
          </w:rPr>
          <w:fldChar w:fldCharType="end"/>
        </w:r>
      </w:hyperlink>
    </w:p>
    <w:p w:rsidR="0089032A" w:rsidRDefault="0089032A">
      <w:pPr>
        <w:pStyle w:val="TOC1"/>
        <w:rPr>
          <w:rFonts w:ascii="Calibri" w:eastAsia="Times New Roman" w:hAnsi="Calibri" w:cs="Times New Roman"/>
          <w:noProof/>
          <w:color w:val="auto"/>
          <w:sz w:val="22"/>
          <w:lang w:val="en-US" w:eastAsia="en-US"/>
        </w:rPr>
      </w:pPr>
      <w:hyperlink w:anchor="_Toc151550413" w:history="1">
        <w:r w:rsidRPr="00722ACA">
          <w:rPr>
            <w:rStyle w:val="Hyperlink"/>
            <w:noProof/>
          </w:rPr>
          <w:t>Conclusion</w:t>
        </w:r>
        <w:r>
          <w:rPr>
            <w:noProof/>
            <w:webHidden/>
          </w:rPr>
          <w:tab/>
        </w:r>
        <w:r>
          <w:rPr>
            <w:noProof/>
            <w:webHidden/>
          </w:rPr>
          <w:fldChar w:fldCharType="begin"/>
        </w:r>
        <w:r>
          <w:rPr>
            <w:noProof/>
            <w:webHidden/>
          </w:rPr>
          <w:instrText xml:space="preserve"> PAGEREF _Toc151550413 \h </w:instrText>
        </w:r>
        <w:r>
          <w:rPr>
            <w:noProof/>
            <w:webHidden/>
          </w:rPr>
        </w:r>
        <w:r>
          <w:rPr>
            <w:noProof/>
            <w:webHidden/>
          </w:rPr>
          <w:fldChar w:fldCharType="separate"/>
        </w:r>
        <w:r>
          <w:rPr>
            <w:noProof/>
            <w:webHidden/>
          </w:rPr>
          <w:t>14</w:t>
        </w:r>
        <w:r>
          <w:rPr>
            <w:noProof/>
            <w:webHidden/>
          </w:rPr>
          <w:fldChar w:fldCharType="end"/>
        </w:r>
      </w:hyperlink>
    </w:p>
    <w:p w:rsidR="0089032A" w:rsidRDefault="0089032A">
      <w:pPr>
        <w:pStyle w:val="TOC1"/>
        <w:rPr>
          <w:rFonts w:ascii="Calibri" w:eastAsia="Times New Roman" w:hAnsi="Calibri" w:cs="Times New Roman"/>
          <w:noProof/>
          <w:color w:val="auto"/>
          <w:sz w:val="22"/>
          <w:lang w:val="en-US" w:eastAsia="en-US"/>
        </w:rPr>
      </w:pPr>
      <w:hyperlink w:anchor="_Toc151550414" w:history="1">
        <w:r w:rsidRPr="00722ACA">
          <w:rPr>
            <w:rStyle w:val="Hyperlink"/>
            <w:noProof/>
          </w:rPr>
          <w:t>Reference</w:t>
        </w:r>
        <w:r>
          <w:rPr>
            <w:noProof/>
            <w:webHidden/>
          </w:rPr>
          <w:tab/>
        </w:r>
        <w:r>
          <w:rPr>
            <w:noProof/>
            <w:webHidden/>
          </w:rPr>
          <w:fldChar w:fldCharType="begin"/>
        </w:r>
        <w:r>
          <w:rPr>
            <w:noProof/>
            <w:webHidden/>
          </w:rPr>
          <w:instrText xml:space="preserve"> PAGEREF _Toc151550414 \h </w:instrText>
        </w:r>
        <w:r>
          <w:rPr>
            <w:noProof/>
            <w:webHidden/>
          </w:rPr>
        </w:r>
        <w:r>
          <w:rPr>
            <w:noProof/>
            <w:webHidden/>
          </w:rPr>
          <w:fldChar w:fldCharType="separate"/>
        </w:r>
        <w:r>
          <w:rPr>
            <w:noProof/>
            <w:webHidden/>
          </w:rPr>
          <w:t>15</w:t>
        </w:r>
        <w:r>
          <w:rPr>
            <w:noProof/>
            <w:webHidden/>
          </w:rPr>
          <w:fldChar w:fldCharType="end"/>
        </w:r>
      </w:hyperlink>
    </w:p>
    <w:p w:rsidR="0089032A" w:rsidRDefault="0089032A">
      <w:r>
        <w:fldChar w:fldCharType="end"/>
      </w:r>
    </w:p>
    <w:p w:rsidR="00FB2D91" w:rsidRPr="00FF3206" w:rsidRDefault="00FB2D91" w:rsidP="00FF3206">
      <w:pPr>
        <w:jc w:val="center"/>
        <w:rPr>
          <w:b/>
          <w:i/>
          <w:sz w:val="52"/>
          <w:szCs w:val="52"/>
          <w:u w:val="single"/>
        </w:rPr>
      </w:pPr>
    </w:p>
    <w:p w:rsidR="00FF3206" w:rsidRDefault="00BC385D" w:rsidP="00FF3206">
      <w:r>
        <w:br w:type="page"/>
      </w:r>
    </w:p>
    <w:p w:rsidR="00BC385D" w:rsidRDefault="00BC385D" w:rsidP="00FF3206">
      <w:pPr>
        <w:pStyle w:val="Heading1"/>
      </w:pPr>
      <w:bookmarkStart w:id="0" w:name="_Toc151550402"/>
      <w:r>
        <w:t>Introduction</w:t>
      </w:r>
      <w:bookmarkEnd w:id="0"/>
      <w:r>
        <w:t xml:space="preserve"> </w:t>
      </w:r>
    </w:p>
    <w:p w:rsidR="002620CB" w:rsidRDefault="00BC385D" w:rsidP="00BC385D">
      <w:r>
        <w:t>The community green initiative was a comprehensive project which is focused on sustainability and environmental awareness in the local communities the initiative mainly focuses on equipment key community hub such as library schools and community centres with solar panels. By developing understanding of the power for renewable energy the main aim is to significantly reduce the carbon footprint and further contribute towards the sustainable and green future</w:t>
      </w:r>
      <w:r w:rsidR="00FF3206">
        <w:t xml:space="preserve"> </w:t>
      </w:r>
      <w:r w:rsidR="00FF3206">
        <w:rPr>
          <w:color w:val="222222"/>
          <w:szCs w:val="24"/>
          <w:shd w:val="clear" w:color="auto" w:fill="FFFFFF"/>
        </w:rPr>
        <w:t>(</w:t>
      </w:r>
      <w:r w:rsidR="00FF3206" w:rsidRPr="00FF3206">
        <w:rPr>
          <w:color w:val="222222"/>
          <w:szCs w:val="24"/>
          <w:shd w:val="clear" w:color="auto" w:fill="FFFFFF"/>
        </w:rPr>
        <w:t>Lock, 2020</w:t>
      </w:r>
      <w:r w:rsidR="00FF3206">
        <w:rPr>
          <w:color w:val="222222"/>
          <w:szCs w:val="24"/>
          <w:shd w:val="clear" w:color="auto" w:fill="FFFFFF"/>
        </w:rPr>
        <w:t>)</w:t>
      </w:r>
      <w:r>
        <w:t>. The initiative reflects the commitment towards responsible energy practices and focuses on addressing the growing need for environment friendly solutions with the timely installation of solar panels and effective staff training the main aim is to focus on decreasing energy cost and at the aims same time another aim is to empower local communities with the tools and knowledge that is required to embrace the sustainable lifestyle.</w:t>
      </w:r>
    </w:p>
    <w:p w:rsidR="00BC385D" w:rsidRDefault="00BC385D" w:rsidP="00BC385D"/>
    <w:p w:rsidR="00BC385D" w:rsidRDefault="00BC385D" w:rsidP="00BC385D">
      <w:pPr>
        <w:pStyle w:val="Heading2"/>
      </w:pPr>
      <w:bookmarkStart w:id="1" w:name="_Toc151550403"/>
      <w:r>
        <w:t>Project description</w:t>
      </w:r>
      <w:bookmarkEnd w:id="1"/>
      <w:r>
        <w:t xml:space="preserve"> </w:t>
      </w:r>
    </w:p>
    <w:p w:rsidR="00BC385D" w:rsidRDefault="00BC385D" w:rsidP="00BC385D">
      <w:r>
        <w:t>The project mainly involves installation of solar panels in designated buildings that mainly includes libraries community centres in schools it is a start-up choice of location that ensures that benefit of renewable energy has spread across cultural communal and educational species it is further going to help in maximization of impact and community engagement</w:t>
      </w:r>
      <w:r w:rsidR="00FF3206">
        <w:t xml:space="preserve"> </w:t>
      </w:r>
      <w:r w:rsidR="00FF3206">
        <w:rPr>
          <w:color w:val="222222"/>
          <w:szCs w:val="24"/>
          <w:shd w:val="clear" w:color="auto" w:fill="FFFFFF"/>
        </w:rPr>
        <w:t>(</w:t>
      </w:r>
      <w:r w:rsidR="00FF3206" w:rsidRPr="00FF3206">
        <w:rPr>
          <w:color w:val="222222"/>
          <w:szCs w:val="24"/>
          <w:shd w:val="clear" w:color="auto" w:fill="FFFFFF"/>
        </w:rPr>
        <w:t>Nicholas</w:t>
      </w:r>
      <w:r w:rsidR="00FF3206">
        <w:rPr>
          <w:color w:val="222222"/>
          <w:szCs w:val="24"/>
          <w:shd w:val="clear" w:color="auto" w:fill="FFFFFF"/>
        </w:rPr>
        <w:t xml:space="preserve"> </w:t>
      </w:r>
      <w:r w:rsidR="00FF3206" w:rsidRPr="00FF3206">
        <w:rPr>
          <w:color w:val="222222"/>
          <w:szCs w:val="24"/>
          <w:shd w:val="clear" w:color="auto" w:fill="FFFFFF"/>
        </w:rPr>
        <w:t>and Steyn, 2020</w:t>
      </w:r>
      <w:r w:rsidR="00FF3206">
        <w:rPr>
          <w:color w:val="222222"/>
          <w:szCs w:val="24"/>
          <w:shd w:val="clear" w:color="auto" w:fill="FFFFFF"/>
        </w:rPr>
        <w:t>)</w:t>
      </w:r>
      <w:r>
        <w:t>.</w:t>
      </w:r>
    </w:p>
    <w:p w:rsidR="00BC385D" w:rsidRDefault="00BC385D" w:rsidP="00BC385D">
      <w:r>
        <w:t>It is also understood that to ensure the success of initiative the project plan will emphasise on creating a collaborative approach that will mainly involve key stakeholders such as education institutions community leaders and local authorities the collective effort is based on providing awareness support and creating a sense of shared responsibility for environment benefit</w:t>
      </w:r>
      <w:r w:rsidR="00FF3206">
        <w:t xml:space="preserve"> </w:t>
      </w:r>
      <w:r w:rsidR="00FF3206">
        <w:rPr>
          <w:color w:val="222222"/>
          <w:szCs w:val="24"/>
          <w:shd w:val="clear" w:color="auto" w:fill="FFFFFF"/>
        </w:rPr>
        <w:t>(</w:t>
      </w:r>
      <w:r w:rsidR="00FF3206" w:rsidRPr="00FF3206">
        <w:rPr>
          <w:color w:val="222222"/>
          <w:szCs w:val="24"/>
          <w:shd w:val="clear" w:color="auto" w:fill="FFFFFF"/>
        </w:rPr>
        <w:t>Pinto, 2020</w:t>
      </w:r>
      <w:r w:rsidR="00FF3206">
        <w:rPr>
          <w:color w:val="222222"/>
          <w:szCs w:val="24"/>
          <w:shd w:val="clear" w:color="auto" w:fill="FFFFFF"/>
        </w:rPr>
        <w:t>)</w:t>
      </w:r>
      <w:r>
        <w:t>.</w:t>
      </w:r>
    </w:p>
    <w:p w:rsidR="00BC385D" w:rsidRDefault="00BC385D" w:rsidP="00BC385D">
      <w:r>
        <w:t>The project description is based on understanding the project life cycle that involves key stages each critical to the overall success of initiative has mentioned below:</w:t>
      </w:r>
    </w:p>
    <w:p w:rsidR="00BC385D" w:rsidRDefault="00BC385D" w:rsidP="00BC385D">
      <w:r w:rsidRPr="00BC385D">
        <w:rPr>
          <w:b/>
          <w:i/>
          <w:u w:val="single"/>
        </w:rPr>
        <w:t xml:space="preserve">Stage </w:t>
      </w:r>
      <w:r>
        <w:rPr>
          <w:b/>
          <w:i/>
          <w:u w:val="single"/>
        </w:rPr>
        <w:t xml:space="preserve">1: </w:t>
      </w:r>
      <w:r w:rsidRPr="00BC385D">
        <w:rPr>
          <w:b/>
          <w:i/>
          <w:u w:val="single"/>
        </w:rPr>
        <w:t>Planning:</w:t>
      </w:r>
      <w:r>
        <w:t xml:space="preserve"> In The planning stage there will be thorough assessment of each designated building to determine the optimal placement of solar panels there is development of a detailed project plan outlining the budget requirements timeline and resource allocation. It is also associated with identification and engagement of relevant stakeholders that includes building administrator’s energy experts and local authorities.</w:t>
      </w:r>
    </w:p>
    <w:p w:rsidR="00BC385D" w:rsidRDefault="00BC385D" w:rsidP="00BC385D">
      <w:r w:rsidRPr="00BC385D">
        <w:rPr>
          <w:b/>
          <w:i/>
          <w:u w:val="single"/>
        </w:rPr>
        <w:t>Stage 2: Project Design and feasibility</w:t>
      </w:r>
      <w:r>
        <w:t>: The Project design and feasibility is based on collaborating with solar panel experts to design system tailored as per energy needs of each building it is associated with procurement Of high quality solar panels inverters and other necessary equipments from reputable supplier</w:t>
      </w:r>
      <w:r w:rsidR="00FF3206">
        <w:t xml:space="preserve"> </w:t>
      </w:r>
      <w:r w:rsidR="00FF3206">
        <w:rPr>
          <w:color w:val="222222"/>
          <w:szCs w:val="24"/>
          <w:shd w:val="clear" w:color="auto" w:fill="FFFFFF"/>
        </w:rPr>
        <w:t>(</w:t>
      </w:r>
      <w:r w:rsidR="00FF3206" w:rsidRPr="00FF3206">
        <w:rPr>
          <w:color w:val="222222"/>
          <w:szCs w:val="24"/>
          <w:shd w:val="clear" w:color="auto" w:fill="FFFFFF"/>
        </w:rPr>
        <w:t>Rowe, 2020</w:t>
      </w:r>
      <w:r w:rsidR="00FF3206">
        <w:rPr>
          <w:color w:val="222222"/>
          <w:szCs w:val="24"/>
          <w:shd w:val="clear" w:color="auto" w:fill="FFFFFF"/>
        </w:rPr>
        <w:t>)</w:t>
      </w:r>
      <w:r>
        <w:t>. It is also associated with ensuring compliance with local regulations and obtaining required permit for installation.</w:t>
      </w:r>
    </w:p>
    <w:p w:rsidR="00BC385D" w:rsidRDefault="00BC385D" w:rsidP="00BC385D">
      <w:r w:rsidRPr="00BC385D">
        <w:rPr>
          <w:b/>
          <w:i/>
          <w:u w:val="single"/>
        </w:rPr>
        <w:t>Stage 3: project appraisal and approval</w:t>
      </w:r>
      <w:r>
        <w:t>: In this stage there is focus on mobilization of skilled installation team to carry out the placement of solar panels. Designated buildings there is implementation of quality control measures during installation to guarantee the efficiency of solar panel system</w:t>
      </w:r>
      <w:r w:rsidR="00FF3206">
        <w:t xml:space="preserve"> </w:t>
      </w:r>
      <w:r w:rsidR="00FF3206">
        <w:rPr>
          <w:color w:val="222222"/>
          <w:szCs w:val="24"/>
          <w:shd w:val="clear" w:color="auto" w:fill="FFFFFF"/>
        </w:rPr>
        <w:t>(</w:t>
      </w:r>
      <w:r w:rsidR="00FF3206" w:rsidRPr="00FF3206">
        <w:rPr>
          <w:color w:val="222222"/>
          <w:szCs w:val="24"/>
          <w:shd w:val="clear" w:color="auto" w:fill="FFFFFF"/>
        </w:rPr>
        <w:t>Kerzner, 2022</w:t>
      </w:r>
      <w:r w:rsidR="00FF3206">
        <w:rPr>
          <w:color w:val="222222"/>
          <w:szCs w:val="24"/>
          <w:shd w:val="clear" w:color="auto" w:fill="FFFFFF"/>
        </w:rPr>
        <w:t>)</w:t>
      </w:r>
      <w:r>
        <w:t>. It is also associated with working closely with building staff to minimise disruption during the installation process.</w:t>
      </w:r>
    </w:p>
    <w:p w:rsidR="00BC385D" w:rsidRDefault="00BC385D" w:rsidP="00BC385D">
      <w:r w:rsidRPr="00BC385D">
        <w:rPr>
          <w:b/>
          <w:i/>
          <w:u w:val="single"/>
        </w:rPr>
        <w:t>Stage 4: Project implementation:</w:t>
      </w:r>
      <w:r>
        <w:t xml:space="preserve"> It is associated with conducting testing of each solar panel system to ensure efficiency and functionality if there are any issues it is identified during the test at prompt manner. Further there is focused on commissioning of solar panel system for full skill operation after successful testing</w:t>
      </w:r>
    </w:p>
    <w:p w:rsidR="00BC385D" w:rsidRDefault="00BC385D" w:rsidP="00BC385D">
      <w:r w:rsidRPr="00BC385D">
        <w:rPr>
          <w:b/>
          <w:i/>
          <w:u w:val="single"/>
        </w:rPr>
        <w:t>Stage 5: Project Evaluation</w:t>
      </w:r>
      <w:r>
        <w:t>: In This stage there is focus on. Evaluating the project by implementation of a monitoring system to track the energy consumption and cost savings of each building. There will be focus on regular evaluation of performance of the solar panel system and making adjustment as per requirement further there will be collection of feedback from building staff and community to assess the overall impact of the initiative.</w:t>
      </w:r>
    </w:p>
    <w:p w:rsidR="00BC385D" w:rsidRDefault="00BC385D" w:rsidP="00BC385D">
      <w:pPr>
        <w:pStyle w:val="Heading2"/>
      </w:pPr>
      <w:bookmarkStart w:id="2" w:name="_Toc151550404"/>
      <w:r>
        <w:t>Scope:</w:t>
      </w:r>
      <w:bookmarkEnd w:id="2"/>
    </w:p>
    <w:p w:rsidR="00BC385D" w:rsidRDefault="00BC385D" w:rsidP="00BC385D">
      <w:pPr>
        <w:numPr>
          <w:ilvl w:val="0"/>
          <w:numId w:val="43"/>
        </w:numPr>
      </w:pPr>
      <w:r>
        <w:t>The scope of community green initiatives includes below mentioned perspectives:</w:t>
      </w:r>
    </w:p>
    <w:p w:rsidR="00BC385D" w:rsidRDefault="00BC385D" w:rsidP="00BC385D">
      <w:pPr>
        <w:numPr>
          <w:ilvl w:val="0"/>
          <w:numId w:val="43"/>
        </w:numPr>
      </w:pPr>
      <w:r>
        <w:t>The installation of solar panels in libraries schools and community centres is going to help in saving environment and contributing towards optimum utilization of natural resources.</w:t>
      </w:r>
    </w:p>
    <w:p w:rsidR="00BC385D" w:rsidRDefault="00BC385D" w:rsidP="00BC385D">
      <w:pPr>
        <w:numPr>
          <w:ilvl w:val="0"/>
          <w:numId w:val="43"/>
        </w:numPr>
      </w:pPr>
      <w:r>
        <w:t>There is focus on achievement of 30% reduction in energy cost in the first year of solar panel operation</w:t>
      </w:r>
    </w:p>
    <w:p w:rsidR="00BC385D" w:rsidRDefault="00BC385D" w:rsidP="00BC385D">
      <w:pPr>
        <w:numPr>
          <w:ilvl w:val="0"/>
          <w:numId w:val="43"/>
        </w:numPr>
      </w:pPr>
      <w:r>
        <w:t>It is based on focusing towards successful training of building staff on the maintenance of solar panels system</w:t>
      </w:r>
    </w:p>
    <w:p w:rsidR="00BC385D" w:rsidRDefault="00BC385D" w:rsidP="00BC385D">
      <w:pPr>
        <w:numPr>
          <w:ilvl w:val="0"/>
          <w:numId w:val="43"/>
        </w:numPr>
      </w:pPr>
      <w:r>
        <w:t>It is associated with compliance with local regulations and obtaining necessary permits for installation</w:t>
      </w:r>
    </w:p>
    <w:p w:rsidR="00BC385D" w:rsidRDefault="00BC385D" w:rsidP="00BC385D">
      <w:pPr>
        <w:numPr>
          <w:ilvl w:val="0"/>
          <w:numId w:val="43"/>
        </w:numPr>
      </w:pPr>
      <w:r>
        <w:t xml:space="preserve">There is collaboration with stakeholders that mainly includes local authorities building administrators and energy expert </w:t>
      </w:r>
    </w:p>
    <w:p w:rsidR="00BC385D" w:rsidRDefault="00BC385D" w:rsidP="00BC385D">
      <w:pPr>
        <w:numPr>
          <w:ilvl w:val="0"/>
          <w:numId w:val="43"/>
        </w:numPr>
      </w:pPr>
      <w:r>
        <w:t>There will be focus on ongoing monitoring and evaluation to ensure long term sustainability and effectiveness of the solar panel system</w:t>
      </w:r>
    </w:p>
    <w:p w:rsidR="00BC385D" w:rsidRDefault="00BC385D" w:rsidP="00BC385D">
      <w:r>
        <w:t>The scope of the project is comprehensive it is based on understanding the installation of solar panels in designated buildings that mainly includes library school and community centre the initiative is focused on initial deployment of solar infrastructure but also lays emphasis on importance for achieving tangible result</w:t>
      </w:r>
      <w:r w:rsidR="00FF3206">
        <w:t xml:space="preserve"> </w:t>
      </w:r>
      <w:r w:rsidR="00FF3206">
        <w:rPr>
          <w:color w:val="222222"/>
          <w:szCs w:val="24"/>
          <w:shd w:val="clear" w:color="auto" w:fill="FFFFFF"/>
        </w:rPr>
        <w:t>(</w:t>
      </w:r>
      <w:r w:rsidR="00FF3206" w:rsidRPr="00FF3206">
        <w:rPr>
          <w:color w:val="222222"/>
          <w:szCs w:val="24"/>
          <w:shd w:val="clear" w:color="auto" w:fill="FFFFFF"/>
        </w:rPr>
        <w:t>Karlsen and Berg, 2020</w:t>
      </w:r>
      <w:r w:rsidR="00FF3206">
        <w:rPr>
          <w:color w:val="222222"/>
          <w:szCs w:val="24"/>
          <w:shd w:val="clear" w:color="auto" w:fill="FFFFFF"/>
        </w:rPr>
        <w:t>)</w:t>
      </w:r>
      <w:r>
        <w:t>. The main focus and primary goal is to include 30% reduction in energy cost in the first year of operation and enjoying successful training of building staff on panel maintenance the project. The project scope extends beyond installation emphasising on the importance of community engagement and education. There is focus on incorporation of Sonia panel in key community hubs by creating visible examples of renewable energy adoption and inspiring others to embrace sustainable practices. Additionally the project scope is based on timely execution recognising the urgency and addressing environmental challenges and focuses on potential for immediate cost savings for energy efficiency.</w:t>
      </w:r>
    </w:p>
    <w:p w:rsidR="00BC385D" w:rsidRDefault="00BC385D" w:rsidP="00BC385D">
      <w:r>
        <w:t>In it is summarise that the community green initiative scope is based on multi level approach covering installation training of staff member’s reduction of cost and community engagement that is very important for overall development</w:t>
      </w:r>
      <w:r w:rsidR="00FF3206">
        <w:t xml:space="preserve"> </w:t>
      </w:r>
      <w:r w:rsidR="00FF3206">
        <w:rPr>
          <w:color w:val="222222"/>
          <w:szCs w:val="24"/>
          <w:shd w:val="clear" w:color="auto" w:fill="FFFFFF"/>
        </w:rPr>
        <w:t>(</w:t>
      </w:r>
      <w:r w:rsidR="00FF3206" w:rsidRPr="00FF3206">
        <w:rPr>
          <w:color w:val="222222"/>
          <w:szCs w:val="24"/>
          <w:shd w:val="clear" w:color="auto" w:fill="FFFFFF"/>
        </w:rPr>
        <w:t xml:space="preserve">Torrance, </w:t>
      </w:r>
      <w:r w:rsidR="00FF3206">
        <w:rPr>
          <w:color w:val="222222"/>
          <w:szCs w:val="24"/>
          <w:shd w:val="clear" w:color="auto" w:fill="FFFFFF"/>
        </w:rPr>
        <w:t>2019)</w:t>
      </w:r>
      <w:r>
        <w:t xml:space="preserve">. By using a holistic approach the initiative is focused on meaningful impact for both local environment and community awareness for renewable energy solutions. </w:t>
      </w:r>
    </w:p>
    <w:p w:rsidR="003C5D25" w:rsidRDefault="003C5D25" w:rsidP="003C5D25">
      <w:pPr>
        <w:pStyle w:val="Heading2"/>
      </w:pPr>
      <w:bookmarkStart w:id="3" w:name="_Toc151550405"/>
      <w:r>
        <w:rPr>
          <w:lang w:val="en-US"/>
        </w:rPr>
        <w:t>Work</w:t>
      </w:r>
      <w:r w:rsidRPr="003C5D25">
        <w:rPr>
          <w:lang w:val="en-US"/>
        </w:rPr>
        <w:t xml:space="preserve"> breakdown structure</w:t>
      </w:r>
      <w:bookmarkEnd w:id="3"/>
    </w:p>
    <w:p w:rsidR="003C5D25" w:rsidRDefault="003C5D25" w:rsidP="003C5D25">
      <w:pPr>
        <w:rPr>
          <w:lang w:val="en-US"/>
        </w:rPr>
      </w:pPr>
      <w:r>
        <w:rPr>
          <w:lang w:val="en-US"/>
        </w:rPr>
        <w:t>The Work</w:t>
      </w:r>
      <w:r w:rsidRPr="003C5D25">
        <w:rPr>
          <w:lang w:val="en-US"/>
        </w:rPr>
        <w:t xml:space="preserve"> breakdown structure is based on cognitive green initiatives that will help in organizing task allocation of resources effectively. Presenting work breakdown structure is helpful in the process of dividing the various activities and understanding the way respective time is allocated for every activity to be performed in the present project</w:t>
      </w:r>
      <w:r>
        <w:rPr>
          <w:lang w:val="en-US"/>
        </w:rPr>
        <w:t>.</w:t>
      </w:r>
    </w:p>
    <w:p w:rsidR="003C5D25" w:rsidRDefault="003E5AEE" w:rsidP="003C5D25">
      <w:r>
        <w:rPr>
          <w:noProof/>
        </w:rPr>
        <w:drawing>
          <wp:inline distT="0" distB="0" distL="0" distR="0">
            <wp:extent cx="5930900" cy="3048000"/>
            <wp:effectExtent l="0" t="0" r="0" b="0"/>
            <wp:docPr id="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0900" cy="3048000"/>
                    </a:xfrm>
                    <a:prstGeom prst="rect">
                      <a:avLst/>
                    </a:prstGeom>
                    <a:noFill/>
                    <a:ln>
                      <a:noFill/>
                    </a:ln>
                  </pic:spPr>
                </pic:pic>
              </a:graphicData>
            </a:graphic>
          </wp:inline>
        </w:drawing>
      </w:r>
    </w:p>
    <w:p w:rsidR="00384B59" w:rsidRDefault="00384B59" w:rsidP="003C5D25">
      <w:r>
        <w:rPr>
          <w:i/>
          <w:lang w:val="en-US"/>
        </w:rPr>
        <w:t>(</w:t>
      </w:r>
      <w:r w:rsidRPr="00384B59">
        <w:rPr>
          <w:i/>
          <w:lang w:val="en-US"/>
        </w:rPr>
        <w:t>Source: self generated)</w:t>
      </w:r>
    </w:p>
    <w:p w:rsidR="003C5D25" w:rsidRDefault="003C5D25" w:rsidP="003C5D25"/>
    <w:p w:rsidR="003C5D25" w:rsidRDefault="003C5D25" w:rsidP="003C5D25">
      <w:pPr>
        <w:pStyle w:val="Heading2"/>
      </w:pPr>
      <w:bookmarkStart w:id="4" w:name="_Toc151550406"/>
      <w:r>
        <w:t>Quad chart</w:t>
      </w:r>
      <w:bookmarkEnd w:id="4"/>
    </w:p>
    <w:p w:rsidR="003C5D25" w:rsidRDefault="003C5D25" w:rsidP="003C5D25">
      <w:r>
        <w:t>A quad chart .Is focused on visual representation of information that is for the divided into 4 gradients each focused on different aspects in present context top left coordinate is based on aims objectives that is providing a quick overview of the present project goals</w:t>
      </w:r>
      <w:r w:rsidR="00FF3206">
        <w:t xml:space="preserve"> </w:t>
      </w:r>
      <w:r w:rsidR="00FF3206">
        <w:rPr>
          <w:color w:val="222222"/>
          <w:szCs w:val="24"/>
          <w:shd w:val="clear" w:color="auto" w:fill="FFFFFF"/>
        </w:rPr>
        <w:t xml:space="preserve">(Ameer and et.al., </w:t>
      </w:r>
      <w:r w:rsidR="00FF3206" w:rsidRPr="00FF3206">
        <w:rPr>
          <w:color w:val="222222"/>
          <w:szCs w:val="24"/>
          <w:shd w:val="clear" w:color="auto" w:fill="FFFFFF"/>
        </w:rPr>
        <w:t>2022</w:t>
      </w:r>
      <w:r w:rsidR="00FF3206">
        <w:rPr>
          <w:color w:val="222222"/>
          <w:szCs w:val="24"/>
          <w:shd w:val="clear" w:color="auto" w:fill="FFFFFF"/>
        </w:rPr>
        <w:t>)</w:t>
      </w:r>
      <w:r>
        <w:t>. For further the next top right of the quadrant is based on stakeholders to identify the key group that are involved in the present project further it includes bottom left based on desired results specifying the intended outcomes and last is bottom right to measure the success by outlining the criteria for evaluating the overall project success.</w:t>
      </w:r>
    </w:p>
    <w:p w:rsidR="003C5D25" w:rsidRDefault="003C5D25" w:rsidP="003C5D25">
      <w:pPr>
        <w:pStyle w:val="Heading2"/>
      </w:pPr>
      <w:bookmarkStart w:id="5" w:name="_Toc151550407"/>
      <w:r>
        <w:t>Relevance and benefits</w:t>
      </w:r>
      <w:bookmarkEnd w:id="5"/>
      <w:r>
        <w:t xml:space="preserve"> </w:t>
      </w:r>
    </w:p>
    <w:p w:rsidR="003C5D25" w:rsidRDefault="003C5D25" w:rsidP="003C5D25">
      <w:r>
        <w:t>The Quad chart is relevant for visualisation and clear communication for project components.</w:t>
      </w:r>
    </w:p>
    <w:p w:rsidR="003C5D25" w:rsidRDefault="003C5D25" w:rsidP="003C5D25">
      <w:r>
        <w:t>The quad chart helps in alignment of project elements and understanding its interconnection the format is beneficial for presentation ensuring the comprehensive overview.</w:t>
      </w:r>
    </w:p>
    <w:p w:rsidR="003C5D25" w:rsidRDefault="003E5AEE" w:rsidP="003C5D25">
      <w:pPr>
        <w:rPr>
          <w:lang w:val="en-US"/>
        </w:rPr>
      </w:pPr>
      <w:r w:rsidRPr="00C91B0F">
        <w:rPr>
          <w:noProof/>
          <w:lang w:val="en-US"/>
        </w:rPr>
        <w:drawing>
          <wp:inline distT="0" distB="0" distL="0" distR="0">
            <wp:extent cx="3113405" cy="3007360"/>
            <wp:effectExtent l="12700" t="25400" r="0" b="27940"/>
            <wp:docPr id="5" name="Diagram 2"/>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3C5D25" w:rsidRDefault="003C5D25" w:rsidP="003C5D25">
      <w:pPr>
        <w:rPr>
          <w:lang w:val="en-US"/>
        </w:rPr>
      </w:pPr>
    </w:p>
    <w:p w:rsidR="003C5D25" w:rsidRDefault="003E5AEE" w:rsidP="003C5D25">
      <w:pPr>
        <w:rPr>
          <w:lang w:val="en-US"/>
        </w:rPr>
      </w:pPr>
      <w:r w:rsidRPr="00C91B0F">
        <w:rPr>
          <w:noProof/>
          <w:lang w:val="en-US"/>
        </w:rPr>
        <w:drawing>
          <wp:inline distT="0" distB="0" distL="0" distR="0">
            <wp:extent cx="3109595" cy="3488690"/>
            <wp:effectExtent l="0" t="0" r="14605" b="3810"/>
            <wp:docPr id="4" name="Diagram 3"/>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rsidR="00384B59" w:rsidRDefault="00384B59" w:rsidP="00384B59">
      <w:pPr>
        <w:jc w:val="center"/>
      </w:pPr>
      <w:r>
        <w:rPr>
          <w:lang w:val="en-US"/>
        </w:rPr>
        <w:t>(</w:t>
      </w:r>
      <w:r w:rsidRPr="00384B59">
        <w:rPr>
          <w:i/>
          <w:lang w:val="en-US"/>
        </w:rPr>
        <w:t>Source: self generated)</w:t>
      </w:r>
    </w:p>
    <w:p w:rsidR="003C5D25" w:rsidRDefault="003C5D25" w:rsidP="003C5D25">
      <w:pPr>
        <w:pStyle w:val="Heading2"/>
      </w:pPr>
      <w:bookmarkStart w:id="6" w:name="_Toc151550408"/>
      <w:r>
        <w:t>Gantt chart</w:t>
      </w:r>
      <w:bookmarkEnd w:id="6"/>
    </w:p>
    <w:p w:rsidR="003C5D25" w:rsidRDefault="003C5D25" w:rsidP="003C5D25">
      <w:r>
        <w:t xml:space="preserve">Gantt chart is based on visual representation of project schedule that helps in understanding the specific timing task and activities over a respective define period it is based on developing the charting techniques that is widely used in project manager to get an illustration of project timeline including the starting and finished dates of different elements or stages of every project. It helps in creating a list of all activities that are required to be completed and there is understanding of the relationship between task by indicating that which task is required to be completed before there is significant points in the project that are associated with information related to resources personal </w:t>
      </w:r>
      <w:r w:rsidRPr="003C5D25">
        <w:t>equipment it is a very valuable tool for project managers and team members to get a visual overview of project progress coordinating</w:t>
      </w:r>
      <w:r>
        <w:t xml:space="preserve"> </w:t>
      </w:r>
      <w:r w:rsidRPr="003C5D25">
        <w:t>tracking and scheduling of respective task</w:t>
      </w:r>
      <w:r w:rsidR="00FF3206">
        <w:t xml:space="preserve"> </w:t>
      </w:r>
      <w:r w:rsidR="00FF3206">
        <w:rPr>
          <w:color w:val="222222"/>
          <w:szCs w:val="24"/>
          <w:shd w:val="clear" w:color="auto" w:fill="FFFFFF"/>
        </w:rPr>
        <w:t>(</w:t>
      </w:r>
      <w:r w:rsidR="00FF3206" w:rsidRPr="00FF3206">
        <w:rPr>
          <w:color w:val="222222"/>
          <w:szCs w:val="24"/>
          <w:shd w:val="clear" w:color="auto" w:fill="FFFFFF"/>
        </w:rPr>
        <w:t xml:space="preserve">Torres, </w:t>
      </w:r>
      <w:proofErr w:type="spellStart"/>
      <w:r w:rsidR="00FF3206" w:rsidRPr="00FF3206">
        <w:rPr>
          <w:color w:val="222222"/>
          <w:szCs w:val="24"/>
          <w:shd w:val="clear" w:color="auto" w:fill="FFFFFF"/>
        </w:rPr>
        <w:t>Sriraman</w:t>
      </w:r>
      <w:proofErr w:type="spellEnd"/>
      <w:r w:rsidR="00FF3206">
        <w:rPr>
          <w:color w:val="222222"/>
          <w:szCs w:val="24"/>
          <w:shd w:val="clear" w:color="auto" w:fill="FFFFFF"/>
        </w:rPr>
        <w:t xml:space="preserve"> </w:t>
      </w:r>
      <w:r w:rsidR="00FF3206" w:rsidRPr="00FF3206">
        <w:rPr>
          <w:color w:val="222222"/>
          <w:szCs w:val="24"/>
          <w:shd w:val="clear" w:color="auto" w:fill="FFFFFF"/>
        </w:rPr>
        <w:t>and Ortiz, 2019</w:t>
      </w:r>
      <w:r w:rsidR="00FF3206">
        <w:rPr>
          <w:color w:val="222222"/>
          <w:szCs w:val="24"/>
          <w:shd w:val="clear" w:color="auto" w:fill="FFFFFF"/>
        </w:rPr>
        <w:t>)</w:t>
      </w:r>
      <w:r w:rsidR="00FF3206">
        <w:t>.</w:t>
      </w:r>
    </w:p>
    <w:p w:rsidR="003C5D25" w:rsidRDefault="003C5D25" w:rsidP="003C5D25">
      <w:pPr>
        <w:tabs>
          <w:tab w:val="left" w:pos="4120"/>
        </w:tabs>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80"/>
        <w:gridCol w:w="1870"/>
        <w:gridCol w:w="1869"/>
        <w:gridCol w:w="1851"/>
        <w:gridCol w:w="1880"/>
      </w:tblGrid>
      <w:tr w:rsidR="003C5D25" w:rsidTr="000F741E">
        <w:tc>
          <w:tcPr>
            <w:tcW w:w="1915" w:type="dxa"/>
          </w:tcPr>
          <w:p w:rsidR="003C5D25" w:rsidRPr="00680C31" w:rsidRDefault="003C5D25" w:rsidP="000F741E">
            <w:r w:rsidRPr="00680C31">
              <w:t>Task</w:t>
            </w:r>
          </w:p>
        </w:tc>
        <w:tc>
          <w:tcPr>
            <w:tcW w:w="1915" w:type="dxa"/>
          </w:tcPr>
          <w:p w:rsidR="003C5D25" w:rsidRPr="00680C31" w:rsidRDefault="003C5D25" w:rsidP="000F741E">
            <w:r w:rsidRPr="00680C31">
              <w:t>Start Date</w:t>
            </w:r>
          </w:p>
        </w:tc>
        <w:tc>
          <w:tcPr>
            <w:tcW w:w="1915" w:type="dxa"/>
          </w:tcPr>
          <w:p w:rsidR="003C5D25" w:rsidRPr="00680C31" w:rsidRDefault="003C5D25" w:rsidP="000F741E">
            <w:r w:rsidRPr="00680C31">
              <w:t>End Date</w:t>
            </w:r>
          </w:p>
        </w:tc>
        <w:tc>
          <w:tcPr>
            <w:tcW w:w="1915" w:type="dxa"/>
          </w:tcPr>
          <w:p w:rsidR="003C5D25" w:rsidRPr="00680C31" w:rsidRDefault="003C5D25" w:rsidP="000F741E">
            <w:r w:rsidRPr="00680C31">
              <w:t>Duration</w:t>
            </w:r>
          </w:p>
        </w:tc>
        <w:tc>
          <w:tcPr>
            <w:tcW w:w="1916" w:type="dxa"/>
          </w:tcPr>
          <w:p w:rsidR="003C5D25" w:rsidRPr="00680C31" w:rsidRDefault="003C5D25" w:rsidP="000F741E">
            <w:r w:rsidRPr="00680C31">
              <w:t>Task</w:t>
            </w:r>
          </w:p>
        </w:tc>
      </w:tr>
      <w:tr w:rsidR="003C5D25" w:rsidTr="000F741E">
        <w:tc>
          <w:tcPr>
            <w:tcW w:w="1915" w:type="dxa"/>
          </w:tcPr>
          <w:p w:rsidR="003C5D25" w:rsidRPr="00680C31" w:rsidRDefault="003C5D25" w:rsidP="000F741E">
            <w:r w:rsidRPr="00680C31">
              <w:t xml:space="preserve">Project </w:t>
            </w:r>
            <w:r>
              <w:t>starting</w:t>
            </w:r>
          </w:p>
        </w:tc>
        <w:tc>
          <w:tcPr>
            <w:tcW w:w="1915" w:type="dxa"/>
          </w:tcPr>
          <w:p w:rsidR="003C5D25" w:rsidRPr="00680C31" w:rsidRDefault="003C5D25" w:rsidP="000F741E">
            <w:r w:rsidRPr="00680C31">
              <w:t>01/05/2023</w:t>
            </w:r>
          </w:p>
        </w:tc>
        <w:tc>
          <w:tcPr>
            <w:tcW w:w="1915" w:type="dxa"/>
          </w:tcPr>
          <w:p w:rsidR="003C5D25" w:rsidRPr="00680C31" w:rsidRDefault="003C5D25" w:rsidP="000F741E">
            <w:r w:rsidRPr="00680C31">
              <w:t>01/10/2023</w:t>
            </w:r>
          </w:p>
        </w:tc>
        <w:tc>
          <w:tcPr>
            <w:tcW w:w="1915" w:type="dxa"/>
          </w:tcPr>
          <w:p w:rsidR="003C5D25" w:rsidRPr="00680C31" w:rsidRDefault="003C5D25" w:rsidP="000F741E">
            <w:r w:rsidRPr="00680C31">
              <w:t>5 days</w:t>
            </w:r>
          </w:p>
        </w:tc>
        <w:tc>
          <w:tcPr>
            <w:tcW w:w="1916" w:type="dxa"/>
          </w:tcPr>
          <w:p w:rsidR="003C5D25" w:rsidRPr="00680C31" w:rsidRDefault="003C5D25" w:rsidP="000F741E">
            <w:r w:rsidRPr="00680C31">
              <w:t>Project Initiation</w:t>
            </w:r>
          </w:p>
        </w:tc>
      </w:tr>
      <w:tr w:rsidR="003C5D25" w:rsidTr="000F741E">
        <w:tc>
          <w:tcPr>
            <w:tcW w:w="1915" w:type="dxa"/>
          </w:tcPr>
          <w:p w:rsidR="003C5D25" w:rsidRPr="00680C31" w:rsidRDefault="003C5D25" w:rsidP="00F97C2F">
            <w:r w:rsidRPr="00680C31">
              <w:t>Resource Allocation</w:t>
            </w:r>
            <w:r w:rsidR="00F97C2F">
              <w:t xml:space="preserve"> and </w:t>
            </w:r>
            <w:r w:rsidR="00F97C2F" w:rsidRPr="00F97C2F">
              <w:rPr>
                <w:highlight w:val="yellow"/>
              </w:rPr>
              <w:t xml:space="preserve">Getting approval for project starting </w:t>
            </w:r>
            <w:r w:rsidR="00F97C2F">
              <w:rPr>
                <w:highlight w:val="yellow"/>
              </w:rPr>
              <w:t xml:space="preserve">from </w:t>
            </w:r>
            <w:r w:rsidR="00F97C2F" w:rsidRPr="00F97C2F">
              <w:rPr>
                <w:highlight w:val="yellow"/>
              </w:rPr>
              <w:t>LPA and secretary of state department for energy security</w:t>
            </w:r>
            <w:r w:rsidR="00F97C2F">
              <w:t xml:space="preserve"> </w:t>
            </w:r>
          </w:p>
        </w:tc>
        <w:tc>
          <w:tcPr>
            <w:tcW w:w="1915" w:type="dxa"/>
          </w:tcPr>
          <w:p w:rsidR="003C5D25" w:rsidRPr="00680C31" w:rsidRDefault="003C5D25" w:rsidP="000F741E">
            <w:r w:rsidRPr="00680C31">
              <w:t>01/11/2023</w:t>
            </w:r>
          </w:p>
        </w:tc>
        <w:tc>
          <w:tcPr>
            <w:tcW w:w="1915" w:type="dxa"/>
          </w:tcPr>
          <w:p w:rsidR="003C5D25" w:rsidRPr="00680C31" w:rsidRDefault="003C5D25" w:rsidP="000F741E">
            <w:r w:rsidRPr="00680C31">
              <w:t>01/15/2023</w:t>
            </w:r>
          </w:p>
        </w:tc>
        <w:tc>
          <w:tcPr>
            <w:tcW w:w="1915" w:type="dxa"/>
          </w:tcPr>
          <w:p w:rsidR="003C5D25" w:rsidRPr="00680C31" w:rsidRDefault="00F97C2F" w:rsidP="000F741E">
            <w:r>
              <w:t>10</w:t>
            </w:r>
            <w:r w:rsidR="003C5D25" w:rsidRPr="00680C31">
              <w:t xml:space="preserve"> days</w:t>
            </w:r>
          </w:p>
        </w:tc>
        <w:tc>
          <w:tcPr>
            <w:tcW w:w="1916" w:type="dxa"/>
          </w:tcPr>
          <w:p w:rsidR="003C5D25" w:rsidRPr="00680C31" w:rsidRDefault="003C5D25" w:rsidP="000F741E">
            <w:r w:rsidRPr="00680C31">
              <w:t>Resource Allocation</w:t>
            </w:r>
          </w:p>
        </w:tc>
      </w:tr>
      <w:tr w:rsidR="003C5D25" w:rsidTr="000F741E">
        <w:tc>
          <w:tcPr>
            <w:tcW w:w="1915" w:type="dxa"/>
          </w:tcPr>
          <w:p w:rsidR="003C5D25" w:rsidRPr="00680C31" w:rsidRDefault="003C5D25" w:rsidP="000F741E">
            <w:r w:rsidRPr="00680C31">
              <w:t>Procurement of Panels</w:t>
            </w:r>
          </w:p>
        </w:tc>
        <w:tc>
          <w:tcPr>
            <w:tcW w:w="1915" w:type="dxa"/>
          </w:tcPr>
          <w:p w:rsidR="003C5D25" w:rsidRPr="00680C31" w:rsidRDefault="003C5D25" w:rsidP="000F741E">
            <w:r w:rsidRPr="00680C31">
              <w:t>01/16/2023</w:t>
            </w:r>
          </w:p>
        </w:tc>
        <w:tc>
          <w:tcPr>
            <w:tcW w:w="1915" w:type="dxa"/>
          </w:tcPr>
          <w:p w:rsidR="003C5D25" w:rsidRPr="00680C31" w:rsidRDefault="003C5D25" w:rsidP="000F741E">
            <w:r w:rsidRPr="00680C31">
              <w:t>01/30/2023</w:t>
            </w:r>
          </w:p>
        </w:tc>
        <w:tc>
          <w:tcPr>
            <w:tcW w:w="1915" w:type="dxa"/>
          </w:tcPr>
          <w:p w:rsidR="003C5D25" w:rsidRPr="00680C31" w:rsidRDefault="003C5D25" w:rsidP="000F741E">
            <w:r w:rsidRPr="00680C31">
              <w:t>15 days</w:t>
            </w:r>
          </w:p>
        </w:tc>
        <w:tc>
          <w:tcPr>
            <w:tcW w:w="1916" w:type="dxa"/>
          </w:tcPr>
          <w:p w:rsidR="003C5D25" w:rsidRPr="00680C31" w:rsidRDefault="003C5D25" w:rsidP="000F741E">
            <w:r w:rsidRPr="00680C31">
              <w:t>Procurement of Panels</w:t>
            </w:r>
          </w:p>
        </w:tc>
      </w:tr>
      <w:tr w:rsidR="003C5D25" w:rsidTr="000F741E">
        <w:tc>
          <w:tcPr>
            <w:tcW w:w="1915" w:type="dxa"/>
          </w:tcPr>
          <w:p w:rsidR="003C5D25" w:rsidRPr="00680C31" w:rsidRDefault="003C5D25" w:rsidP="000F741E">
            <w:r w:rsidRPr="00680C31">
              <w:t>Installation</w:t>
            </w:r>
          </w:p>
        </w:tc>
        <w:tc>
          <w:tcPr>
            <w:tcW w:w="1915" w:type="dxa"/>
          </w:tcPr>
          <w:p w:rsidR="003C5D25" w:rsidRPr="00680C31" w:rsidRDefault="003C5D25" w:rsidP="000F741E">
            <w:r w:rsidRPr="00680C31">
              <w:t>02/01/2023</w:t>
            </w:r>
          </w:p>
        </w:tc>
        <w:tc>
          <w:tcPr>
            <w:tcW w:w="1915" w:type="dxa"/>
          </w:tcPr>
          <w:p w:rsidR="003C5D25" w:rsidRPr="00680C31" w:rsidRDefault="003C5D25" w:rsidP="000F741E">
            <w:r w:rsidRPr="00680C31">
              <w:t>03/01/2023</w:t>
            </w:r>
          </w:p>
        </w:tc>
        <w:tc>
          <w:tcPr>
            <w:tcW w:w="1915" w:type="dxa"/>
          </w:tcPr>
          <w:p w:rsidR="003C5D25" w:rsidRPr="00680C31" w:rsidRDefault="003C5D25" w:rsidP="000F741E">
            <w:r w:rsidRPr="00680C31">
              <w:t>30 days</w:t>
            </w:r>
          </w:p>
        </w:tc>
        <w:tc>
          <w:tcPr>
            <w:tcW w:w="1916" w:type="dxa"/>
          </w:tcPr>
          <w:p w:rsidR="003C5D25" w:rsidRPr="00680C31" w:rsidRDefault="003C5D25" w:rsidP="000F741E">
            <w:r w:rsidRPr="00680C31">
              <w:t>Installation</w:t>
            </w:r>
          </w:p>
        </w:tc>
      </w:tr>
      <w:tr w:rsidR="003C5D25" w:rsidTr="000F741E">
        <w:tc>
          <w:tcPr>
            <w:tcW w:w="1915" w:type="dxa"/>
          </w:tcPr>
          <w:p w:rsidR="003C5D25" w:rsidRPr="00680C31" w:rsidRDefault="003C5D25" w:rsidP="000F741E">
            <w:r w:rsidRPr="00680C31">
              <w:t>Staff Training</w:t>
            </w:r>
          </w:p>
        </w:tc>
        <w:tc>
          <w:tcPr>
            <w:tcW w:w="1915" w:type="dxa"/>
          </w:tcPr>
          <w:p w:rsidR="003C5D25" w:rsidRPr="00680C31" w:rsidRDefault="003C5D25" w:rsidP="000F741E">
            <w:r w:rsidRPr="00680C31">
              <w:t>03/02/2023</w:t>
            </w:r>
          </w:p>
        </w:tc>
        <w:tc>
          <w:tcPr>
            <w:tcW w:w="1915" w:type="dxa"/>
          </w:tcPr>
          <w:p w:rsidR="003C5D25" w:rsidRPr="00680C31" w:rsidRDefault="003C5D25" w:rsidP="000F741E">
            <w:r w:rsidRPr="00680C31">
              <w:t>03/15/2023</w:t>
            </w:r>
          </w:p>
        </w:tc>
        <w:tc>
          <w:tcPr>
            <w:tcW w:w="1915" w:type="dxa"/>
          </w:tcPr>
          <w:p w:rsidR="003C5D25" w:rsidRPr="00680C31" w:rsidRDefault="003C5D25" w:rsidP="000F741E">
            <w:r w:rsidRPr="00680C31">
              <w:t>14 days</w:t>
            </w:r>
          </w:p>
        </w:tc>
        <w:tc>
          <w:tcPr>
            <w:tcW w:w="1916" w:type="dxa"/>
          </w:tcPr>
          <w:p w:rsidR="003C5D25" w:rsidRPr="00680C31" w:rsidRDefault="003C5D25" w:rsidP="000F741E">
            <w:r w:rsidRPr="00680C31">
              <w:t>Staff Training</w:t>
            </w:r>
          </w:p>
        </w:tc>
      </w:tr>
      <w:tr w:rsidR="003C5D25" w:rsidTr="000F741E">
        <w:tc>
          <w:tcPr>
            <w:tcW w:w="1915" w:type="dxa"/>
          </w:tcPr>
          <w:p w:rsidR="003C5D25" w:rsidRPr="00680C31" w:rsidRDefault="003C5D25" w:rsidP="000F741E">
            <w:r w:rsidRPr="00680C31">
              <w:t>Monitoring &amp; Review</w:t>
            </w:r>
          </w:p>
        </w:tc>
        <w:tc>
          <w:tcPr>
            <w:tcW w:w="1915" w:type="dxa"/>
          </w:tcPr>
          <w:p w:rsidR="003C5D25" w:rsidRPr="00680C31" w:rsidRDefault="003C5D25" w:rsidP="000F741E">
            <w:r w:rsidRPr="00680C31">
              <w:t>03/16/2023</w:t>
            </w:r>
          </w:p>
        </w:tc>
        <w:tc>
          <w:tcPr>
            <w:tcW w:w="1915" w:type="dxa"/>
          </w:tcPr>
          <w:p w:rsidR="003C5D25" w:rsidRPr="00680C31" w:rsidRDefault="003C5D25" w:rsidP="000F741E">
            <w:r w:rsidRPr="00680C31">
              <w:t>03/31/2023</w:t>
            </w:r>
          </w:p>
        </w:tc>
        <w:tc>
          <w:tcPr>
            <w:tcW w:w="1915" w:type="dxa"/>
          </w:tcPr>
          <w:p w:rsidR="003C5D25" w:rsidRDefault="003C5D25" w:rsidP="000F741E">
            <w:r w:rsidRPr="00680C31">
              <w:t>16 days</w:t>
            </w:r>
          </w:p>
        </w:tc>
        <w:tc>
          <w:tcPr>
            <w:tcW w:w="1916" w:type="dxa"/>
          </w:tcPr>
          <w:p w:rsidR="003C5D25" w:rsidRPr="00680C31" w:rsidRDefault="003C5D25" w:rsidP="000F741E">
            <w:r w:rsidRPr="00680C31">
              <w:t>Monitoring &amp; Review</w:t>
            </w:r>
          </w:p>
        </w:tc>
      </w:tr>
    </w:tbl>
    <w:p w:rsidR="003C5D25" w:rsidRDefault="003C5D25" w:rsidP="003C5D25"/>
    <w:p w:rsidR="00BC385D" w:rsidRDefault="00BC385D" w:rsidP="00BC385D">
      <w:pPr>
        <w:pStyle w:val="Heading2"/>
      </w:pPr>
      <w:bookmarkStart w:id="7" w:name="_Toc151550409"/>
      <w:r>
        <w:t>Stakeholder analysis</w:t>
      </w:r>
      <w:bookmarkEnd w:id="7"/>
    </w:p>
    <w:p w:rsidR="00BC385D" w:rsidRDefault="00BC385D" w:rsidP="00BC385D">
      <w:r>
        <w:t>Stakeholders are regarded as individuals who are directly or indirectly affecting the overall functioning of the organization it includes any group or individual that is affecting the overall achievement process.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43"/>
        <w:gridCol w:w="2320"/>
        <w:gridCol w:w="2340"/>
        <w:gridCol w:w="2347"/>
      </w:tblGrid>
      <w:tr w:rsidR="00FF3206" w:rsidTr="00FF3206">
        <w:tc>
          <w:tcPr>
            <w:tcW w:w="2394" w:type="dxa"/>
          </w:tcPr>
          <w:p w:rsidR="00FF3206" w:rsidRDefault="00FF3206" w:rsidP="000F741E">
            <w:r>
              <w:t xml:space="preserve">Stakeholder </w:t>
            </w:r>
          </w:p>
        </w:tc>
        <w:tc>
          <w:tcPr>
            <w:tcW w:w="2394" w:type="dxa"/>
          </w:tcPr>
          <w:p w:rsidR="00FF3206" w:rsidRDefault="00FF3206" w:rsidP="000F741E">
            <w:r>
              <w:t xml:space="preserve">Importance </w:t>
            </w:r>
          </w:p>
        </w:tc>
        <w:tc>
          <w:tcPr>
            <w:tcW w:w="2394" w:type="dxa"/>
          </w:tcPr>
          <w:p w:rsidR="00FF3206" w:rsidRDefault="00FF3206" w:rsidP="000F741E">
            <w:r>
              <w:t xml:space="preserve">Perspective </w:t>
            </w:r>
          </w:p>
        </w:tc>
        <w:tc>
          <w:tcPr>
            <w:tcW w:w="2394" w:type="dxa"/>
          </w:tcPr>
          <w:p w:rsidR="00FF3206" w:rsidRDefault="00FF3206" w:rsidP="000F741E">
            <w:r>
              <w:t>Action required</w:t>
            </w:r>
          </w:p>
        </w:tc>
      </w:tr>
      <w:tr w:rsidR="00FF3206" w:rsidTr="00FF3206">
        <w:tc>
          <w:tcPr>
            <w:tcW w:w="2394" w:type="dxa"/>
          </w:tcPr>
          <w:p w:rsidR="00FF3206" w:rsidRDefault="00FF3206" w:rsidP="000F741E">
            <w:r>
              <w:t>School principles</w:t>
            </w:r>
            <w:r w:rsidR="008D41FA">
              <w:t xml:space="preserve"> </w:t>
            </w:r>
            <w:r w:rsidR="008D41FA" w:rsidRPr="008D41FA">
              <w:rPr>
                <w:highlight w:val="yellow"/>
              </w:rPr>
              <w:t>(</w:t>
            </w:r>
            <w:r w:rsidR="008D41FA" w:rsidRPr="008D41FA">
              <w:rPr>
                <w:i/>
                <w:highlight w:val="yellow"/>
              </w:rPr>
              <w:t>Directly affected)</w:t>
            </w:r>
          </w:p>
        </w:tc>
        <w:tc>
          <w:tcPr>
            <w:tcW w:w="2394" w:type="dxa"/>
          </w:tcPr>
          <w:p w:rsidR="00FF3206" w:rsidRDefault="00FF3206" w:rsidP="000F741E">
            <w:r>
              <w:t>high</w:t>
            </w:r>
          </w:p>
        </w:tc>
        <w:tc>
          <w:tcPr>
            <w:tcW w:w="2394" w:type="dxa"/>
          </w:tcPr>
          <w:p w:rsidR="00FF3206" w:rsidRDefault="00FF3206" w:rsidP="000F741E">
            <w:r>
              <w:t>They are focussing on providing support for sustainability initiatives</w:t>
            </w:r>
          </w:p>
        </w:tc>
        <w:tc>
          <w:tcPr>
            <w:tcW w:w="2394" w:type="dxa"/>
          </w:tcPr>
          <w:p w:rsidR="00FF3206" w:rsidRDefault="00FF3206" w:rsidP="000F741E">
            <w:r>
              <w:t>Fully engage and involve in overall decision making</w:t>
            </w:r>
          </w:p>
        </w:tc>
      </w:tr>
      <w:tr w:rsidR="00FF3206" w:rsidTr="00FF3206">
        <w:tc>
          <w:tcPr>
            <w:tcW w:w="2394" w:type="dxa"/>
          </w:tcPr>
          <w:p w:rsidR="00FF3206" w:rsidRDefault="00FF3206" w:rsidP="000F741E">
            <w:r>
              <w:t>Local Business owners</w:t>
            </w:r>
            <w:r w:rsidR="008D41FA">
              <w:t xml:space="preserve"> (</w:t>
            </w:r>
            <w:r w:rsidR="008D41FA">
              <w:rPr>
                <w:i/>
                <w:highlight w:val="yellow"/>
              </w:rPr>
              <w:t>Ind</w:t>
            </w:r>
            <w:r w:rsidR="008D41FA" w:rsidRPr="008D41FA">
              <w:rPr>
                <w:i/>
                <w:highlight w:val="yellow"/>
              </w:rPr>
              <w:t>irectly affected)</w:t>
            </w:r>
          </w:p>
        </w:tc>
        <w:tc>
          <w:tcPr>
            <w:tcW w:w="2394" w:type="dxa"/>
          </w:tcPr>
          <w:p w:rsidR="00FF3206" w:rsidRDefault="00FF3206" w:rsidP="000F741E">
            <w:r>
              <w:t>high</w:t>
            </w:r>
          </w:p>
        </w:tc>
        <w:tc>
          <w:tcPr>
            <w:tcW w:w="2394" w:type="dxa"/>
          </w:tcPr>
          <w:p w:rsidR="00FF3206" w:rsidRDefault="00FF3206" w:rsidP="000F741E">
            <w:r>
              <w:t>Concerned about overall operational disruptions</w:t>
            </w:r>
          </w:p>
        </w:tc>
        <w:tc>
          <w:tcPr>
            <w:tcW w:w="2394" w:type="dxa"/>
          </w:tcPr>
          <w:p w:rsidR="00FF3206" w:rsidRDefault="00FF3206" w:rsidP="000F741E">
            <w:r>
              <w:t>Focussed on keeping satisfied and demonstrate overall associated benefits</w:t>
            </w:r>
          </w:p>
        </w:tc>
      </w:tr>
      <w:tr w:rsidR="00FF3206" w:rsidTr="00FF3206">
        <w:tc>
          <w:tcPr>
            <w:tcW w:w="2394" w:type="dxa"/>
          </w:tcPr>
          <w:p w:rsidR="00FF3206" w:rsidRDefault="00FF3206" w:rsidP="000F741E">
            <w:r>
              <w:t>Students</w:t>
            </w:r>
            <w:r w:rsidR="008D41FA">
              <w:t xml:space="preserve"> (</w:t>
            </w:r>
            <w:r w:rsidR="008D41FA" w:rsidRPr="008D41FA">
              <w:rPr>
                <w:i/>
                <w:highlight w:val="yellow"/>
              </w:rPr>
              <w:t>Directly affected)</w:t>
            </w:r>
          </w:p>
        </w:tc>
        <w:tc>
          <w:tcPr>
            <w:tcW w:w="2394" w:type="dxa"/>
          </w:tcPr>
          <w:p w:rsidR="00FF3206" w:rsidRDefault="00FF3206" w:rsidP="000F741E">
            <w:r>
              <w:t>medium</w:t>
            </w:r>
          </w:p>
        </w:tc>
        <w:tc>
          <w:tcPr>
            <w:tcW w:w="2394" w:type="dxa"/>
          </w:tcPr>
          <w:p w:rsidR="00FF3206" w:rsidRDefault="00FF3206" w:rsidP="000F741E">
            <w:r>
              <w:t>They are keen about environmental initiatives</w:t>
            </w:r>
          </w:p>
        </w:tc>
        <w:tc>
          <w:tcPr>
            <w:tcW w:w="2394" w:type="dxa"/>
          </w:tcPr>
          <w:p w:rsidR="00FF3206" w:rsidRDefault="00FF3206" w:rsidP="000F741E">
            <w:r>
              <w:t>To keep informed and are involved in awareness campaigns</w:t>
            </w:r>
          </w:p>
        </w:tc>
      </w:tr>
      <w:tr w:rsidR="00FF3206" w:rsidTr="00FF3206">
        <w:tc>
          <w:tcPr>
            <w:tcW w:w="2394" w:type="dxa"/>
          </w:tcPr>
          <w:p w:rsidR="00FF3206" w:rsidRDefault="00FF3206" w:rsidP="000F741E">
            <w:r>
              <w:t>General public</w:t>
            </w:r>
            <w:r w:rsidR="008D41FA">
              <w:t xml:space="preserve"> (</w:t>
            </w:r>
            <w:r w:rsidR="008D41FA">
              <w:rPr>
                <w:i/>
                <w:highlight w:val="yellow"/>
              </w:rPr>
              <w:t>Ind</w:t>
            </w:r>
            <w:r w:rsidR="008D41FA" w:rsidRPr="008D41FA">
              <w:rPr>
                <w:i/>
                <w:highlight w:val="yellow"/>
              </w:rPr>
              <w:t>irectly affected)</w:t>
            </w:r>
          </w:p>
        </w:tc>
        <w:tc>
          <w:tcPr>
            <w:tcW w:w="2394" w:type="dxa"/>
          </w:tcPr>
          <w:p w:rsidR="00FF3206" w:rsidRDefault="00FF3206" w:rsidP="000F741E">
            <w:r>
              <w:t>Low</w:t>
            </w:r>
          </w:p>
        </w:tc>
        <w:tc>
          <w:tcPr>
            <w:tcW w:w="2394" w:type="dxa"/>
          </w:tcPr>
          <w:p w:rsidR="00FF3206" w:rsidRDefault="00FF3206" w:rsidP="000F741E">
            <w:r>
              <w:t>There is limited interest in specific initiatives</w:t>
            </w:r>
          </w:p>
        </w:tc>
        <w:tc>
          <w:tcPr>
            <w:tcW w:w="2394" w:type="dxa"/>
          </w:tcPr>
          <w:p w:rsidR="00FF3206" w:rsidRDefault="00FF3206" w:rsidP="000F741E">
            <w:r>
              <w:t xml:space="preserve">It is based on continuous monitoring by addressing major concerned as requirement of the project </w:t>
            </w:r>
          </w:p>
        </w:tc>
      </w:tr>
      <w:tr w:rsidR="00FF3206" w:rsidTr="00FF3206">
        <w:tc>
          <w:tcPr>
            <w:tcW w:w="2394" w:type="dxa"/>
          </w:tcPr>
          <w:p w:rsidR="00FF3206" w:rsidRDefault="00FF3206" w:rsidP="000F741E">
            <w:r>
              <w:t>Environment NGO and leaders</w:t>
            </w:r>
            <w:r w:rsidR="008D41FA">
              <w:t xml:space="preserve"> </w:t>
            </w:r>
            <w:r w:rsidR="00E37817" w:rsidRPr="00E37817">
              <w:t xml:space="preserve">: </w:t>
            </w:r>
            <w:r w:rsidR="00E37817" w:rsidRPr="00E37817">
              <w:rPr>
                <w:b/>
              </w:rPr>
              <w:t>Greenpeace UK</w:t>
            </w:r>
            <w:r w:rsidR="00E37817" w:rsidRPr="00E37817">
              <w:t xml:space="preserve"> </w:t>
            </w:r>
            <w:r w:rsidR="008D41FA">
              <w:t>(</w:t>
            </w:r>
            <w:r w:rsidR="008D41FA">
              <w:rPr>
                <w:i/>
                <w:highlight w:val="yellow"/>
              </w:rPr>
              <w:t>Ind</w:t>
            </w:r>
            <w:r w:rsidR="008D41FA" w:rsidRPr="008D41FA">
              <w:rPr>
                <w:i/>
                <w:highlight w:val="yellow"/>
              </w:rPr>
              <w:t>irectly affected)</w:t>
            </w:r>
            <w:r w:rsidR="008D41FA">
              <w:t>)</w:t>
            </w:r>
          </w:p>
        </w:tc>
        <w:tc>
          <w:tcPr>
            <w:tcW w:w="2394" w:type="dxa"/>
          </w:tcPr>
          <w:p w:rsidR="00FF3206" w:rsidRDefault="00FF3206" w:rsidP="000F741E">
            <w:r>
              <w:t>high</w:t>
            </w:r>
          </w:p>
        </w:tc>
        <w:tc>
          <w:tcPr>
            <w:tcW w:w="2394" w:type="dxa"/>
          </w:tcPr>
          <w:p w:rsidR="00FF3206" w:rsidRDefault="00FF3206" w:rsidP="000F741E">
            <w:r>
              <w:t>Focus on renewable energy</w:t>
            </w:r>
          </w:p>
        </w:tc>
        <w:tc>
          <w:tcPr>
            <w:tcW w:w="2394" w:type="dxa"/>
          </w:tcPr>
          <w:p w:rsidR="00FF3206" w:rsidRDefault="00FF3206" w:rsidP="000F741E">
            <w:r>
              <w:t>Fully engage and updating on project milestones</w:t>
            </w:r>
          </w:p>
        </w:tc>
      </w:tr>
      <w:tr w:rsidR="00FF3206" w:rsidTr="00FF3206">
        <w:tc>
          <w:tcPr>
            <w:tcW w:w="2394" w:type="dxa"/>
          </w:tcPr>
          <w:p w:rsidR="00FF3206" w:rsidRDefault="00FF3206" w:rsidP="000F741E">
            <w:r>
              <w:t>Utility company representatives</w:t>
            </w:r>
            <w:r w:rsidR="008D41FA">
              <w:t xml:space="preserve"> (</w:t>
            </w:r>
            <w:r w:rsidR="008D41FA">
              <w:rPr>
                <w:i/>
                <w:highlight w:val="yellow"/>
              </w:rPr>
              <w:t>Ind</w:t>
            </w:r>
            <w:r w:rsidR="008D41FA" w:rsidRPr="008D41FA">
              <w:rPr>
                <w:i/>
                <w:highlight w:val="yellow"/>
              </w:rPr>
              <w:t>irectly affected)</w:t>
            </w:r>
            <w:r w:rsidR="008D41FA">
              <w:t>)</w:t>
            </w:r>
          </w:p>
        </w:tc>
        <w:tc>
          <w:tcPr>
            <w:tcW w:w="2394" w:type="dxa"/>
          </w:tcPr>
          <w:p w:rsidR="00FF3206" w:rsidRDefault="00FF3206" w:rsidP="000F741E">
            <w:r>
              <w:t>medium</w:t>
            </w:r>
          </w:p>
        </w:tc>
        <w:tc>
          <w:tcPr>
            <w:tcW w:w="2394" w:type="dxa"/>
          </w:tcPr>
          <w:p w:rsidR="00FF3206" w:rsidRDefault="00FF3206" w:rsidP="000F741E">
            <w:r>
              <w:t>It is based on concern about supply and demand of energy</w:t>
            </w:r>
          </w:p>
        </w:tc>
        <w:tc>
          <w:tcPr>
            <w:tcW w:w="2394" w:type="dxa"/>
          </w:tcPr>
          <w:p w:rsidR="00FF3206" w:rsidRDefault="00FF3206" w:rsidP="000F741E">
            <w:r>
              <w:t>Based on keeping satisfied and further timely communication of project benefits</w:t>
            </w:r>
          </w:p>
        </w:tc>
      </w:tr>
      <w:tr w:rsidR="00FF3206" w:rsidTr="00FF3206">
        <w:tc>
          <w:tcPr>
            <w:tcW w:w="2394" w:type="dxa"/>
          </w:tcPr>
          <w:p w:rsidR="00FF3206" w:rsidRPr="008D41FA" w:rsidRDefault="008D41FA" w:rsidP="000F741E">
            <w:r>
              <w:t xml:space="preserve">Local officials of government include </w:t>
            </w:r>
            <w:r w:rsidR="00E339A4" w:rsidRPr="008D41FA">
              <w:rPr>
                <w:highlight w:val="yellow"/>
              </w:rPr>
              <w:t>The Gas and electricity market authority</w:t>
            </w:r>
            <w:r>
              <w:rPr>
                <w:b/>
                <w:i/>
              </w:rPr>
              <w:t>.</w:t>
            </w:r>
            <w:r>
              <w:t xml:space="preserve"> (</w:t>
            </w:r>
            <w:r>
              <w:rPr>
                <w:i/>
                <w:highlight w:val="yellow"/>
              </w:rPr>
              <w:t>Ind</w:t>
            </w:r>
            <w:r w:rsidRPr="008D41FA">
              <w:rPr>
                <w:i/>
                <w:highlight w:val="yellow"/>
              </w:rPr>
              <w:t>irectly affected)</w:t>
            </w:r>
            <w:r>
              <w:t>)</w:t>
            </w:r>
          </w:p>
        </w:tc>
        <w:tc>
          <w:tcPr>
            <w:tcW w:w="2394" w:type="dxa"/>
          </w:tcPr>
          <w:p w:rsidR="00FF3206" w:rsidRDefault="00FF3206" w:rsidP="000F741E">
            <w:r>
              <w:t>high</w:t>
            </w:r>
          </w:p>
        </w:tc>
        <w:tc>
          <w:tcPr>
            <w:tcW w:w="2394" w:type="dxa"/>
          </w:tcPr>
          <w:p w:rsidR="00FF3206" w:rsidRDefault="00FF3206" w:rsidP="000F741E">
            <w:r>
              <w:t>Supportive of various community initiative</w:t>
            </w:r>
            <w:r w:rsidR="001C441E">
              <w:t xml:space="preserve">, </w:t>
            </w:r>
            <w:r w:rsidR="001C441E" w:rsidRPr="00BF4074">
              <w:rPr>
                <w:highlight w:val="yellow"/>
              </w:rPr>
              <w:t>50 mega watts are falling under the permit of LPA</w:t>
            </w:r>
          </w:p>
        </w:tc>
        <w:tc>
          <w:tcPr>
            <w:tcW w:w="2394" w:type="dxa"/>
          </w:tcPr>
          <w:p w:rsidR="00FF3206" w:rsidRDefault="00FF3206" w:rsidP="000F741E">
            <w:r>
              <w:t>Completely engaged and providing regular project updates</w:t>
            </w:r>
          </w:p>
        </w:tc>
      </w:tr>
      <w:tr w:rsidR="00FF3206" w:rsidTr="00FF3206">
        <w:tc>
          <w:tcPr>
            <w:tcW w:w="2394" w:type="dxa"/>
          </w:tcPr>
          <w:p w:rsidR="00FF3206" w:rsidRDefault="00FF3206" w:rsidP="000F741E">
            <w:r>
              <w:t>Staff related to facility maintenance</w:t>
            </w:r>
            <w:r w:rsidR="008D41FA">
              <w:t xml:space="preserve"> (</w:t>
            </w:r>
            <w:r w:rsidR="008D41FA" w:rsidRPr="008D41FA">
              <w:rPr>
                <w:i/>
                <w:highlight w:val="yellow"/>
              </w:rPr>
              <w:t>Directly affected)</w:t>
            </w:r>
          </w:p>
        </w:tc>
        <w:tc>
          <w:tcPr>
            <w:tcW w:w="2394" w:type="dxa"/>
          </w:tcPr>
          <w:p w:rsidR="00FF3206" w:rsidRDefault="00FF3206" w:rsidP="000F741E">
            <w:r>
              <w:t>Medium</w:t>
            </w:r>
          </w:p>
        </w:tc>
        <w:tc>
          <w:tcPr>
            <w:tcW w:w="2394" w:type="dxa"/>
          </w:tcPr>
          <w:p w:rsidR="00FF3206" w:rsidRDefault="00FF3206" w:rsidP="000F741E">
            <w:r>
              <w:t>Concerned about dealing with maintenance challenges</w:t>
            </w:r>
          </w:p>
        </w:tc>
        <w:tc>
          <w:tcPr>
            <w:tcW w:w="2394" w:type="dxa"/>
          </w:tcPr>
          <w:p w:rsidR="00FF3206" w:rsidRDefault="00FF3206" w:rsidP="000F741E">
            <w:r>
              <w:t>Keep them satisfied by providing relevant support and training</w:t>
            </w:r>
          </w:p>
        </w:tc>
      </w:tr>
    </w:tbl>
    <w:p w:rsidR="00FF3206" w:rsidRDefault="00FF3206" w:rsidP="00BC385D"/>
    <w:p w:rsidR="00BC385D" w:rsidRDefault="00BC385D" w:rsidP="00BC385D">
      <w:pPr>
        <w:pStyle w:val="Heading2"/>
      </w:pPr>
      <w:bookmarkStart w:id="8" w:name="_Toc151550410"/>
      <w:r>
        <w:t>Stakeholder mapping</w:t>
      </w:r>
      <w:bookmarkEnd w:id="8"/>
    </w:p>
    <w:p w:rsidR="00BC385D" w:rsidRDefault="00BC385D" w:rsidP="00BC385D">
      <w:r w:rsidRPr="00BC385D">
        <w:rPr>
          <w:b/>
          <w:i/>
          <w:u w:val="single"/>
        </w:rPr>
        <w:t>High power, High interest:</w:t>
      </w:r>
      <w:r>
        <w:t xml:space="preserve"> This Segment of stakeholder group has a significant power and decision making for their respective institutions and is highly interested in the present project success. In present solar panel project it is important for the project manager to engage them in regular update in decision making process and addressing their concern in a prompt manner</w:t>
      </w:r>
    </w:p>
    <w:p w:rsidR="00FF3206" w:rsidRDefault="00BC385D" w:rsidP="00FF3206">
      <w:r w:rsidRPr="00BC385D">
        <w:rPr>
          <w:b/>
          <w:i/>
        </w:rPr>
        <w:t>Community leader: It</w:t>
      </w:r>
      <w:r>
        <w:t xml:space="preserve"> mainly includes individuals who are based having focus on community sentiment their supporters important for initiative success in present solar panel project there will be regular meetings collaboration and briefing to keep them engaged and satisfied</w:t>
      </w:r>
      <w:r w:rsidR="00FF3206">
        <w:t xml:space="preserve"> </w:t>
      </w:r>
      <w:r w:rsidR="00FF3206">
        <w:rPr>
          <w:color w:val="222222"/>
          <w:szCs w:val="24"/>
          <w:shd w:val="clear" w:color="auto" w:fill="FFFFFF"/>
        </w:rPr>
        <w:t>(</w:t>
      </w:r>
      <w:r w:rsidR="00FF3206" w:rsidRPr="00FF3206">
        <w:rPr>
          <w:color w:val="222222"/>
          <w:szCs w:val="24"/>
          <w:shd w:val="clear" w:color="auto" w:fill="FFFFFF"/>
        </w:rPr>
        <w:t>Wideman, 2022</w:t>
      </w:r>
      <w:r w:rsidR="00FF3206">
        <w:rPr>
          <w:color w:val="222222"/>
          <w:szCs w:val="24"/>
          <w:shd w:val="clear" w:color="auto" w:fill="FFFFFF"/>
        </w:rPr>
        <w:t>).</w:t>
      </w:r>
    </w:p>
    <w:p w:rsidR="00BC385D" w:rsidRPr="00BC385D" w:rsidRDefault="00BC385D" w:rsidP="00BC385D">
      <w:pPr>
        <w:rPr>
          <w:b/>
          <w:i/>
          <w:u w:val="single"/>
        </w:rPr>
      </w:pPr>
      <w:r w:rsidRPr="00BC385D">
        <w:rPr>
          <w:b/>
          <w:i/>
          <w:u w:val="single"/>
        </w:rPr>
        <w:t xml:space="preserve">High power less interest: (keep satisfied): </w:t>
      </w:r>
    </w:p>
    <w:p w:rsidR="00BC385D" w:rsidRDefault="00BC385D" w:rsidP="00BC385D">
      <w:r w:rsidRPr="00BC385D">
        <w:rPr>
          <w:b/>
          <w:i/>
        </w:rPr>
        <w:t>Local government officials:</w:t>
      </w:r>
      <w:r>
        <w:t xml:space="preserve"> They Poses authority to facilitate or affect the project by providing project updates on cost saving progress in environmental impact</w:t>
      </w:r>
      <w:r w:rsidR="00FF3206">
        <w:t xml:space="preserve"> </w:t>
      </w:r>
      <w:r w:rsidR="00FF3206">
        <w:rPr>
          <w:color w:val="222222"/>
          <w:szCs w:val="24"/>
          <w:shd w:val="clear" w:color="auto" w:fill="FFFFFF"/>
        </w:rPr>
        <w:t>(</w:t>
      </w:r>
      <w:proofErr w:type="spellStart"/>
      <w:r w:rsidR="00FF3206" w:rsidRPr="00FF3206">
        <w:rPr>
          <w:color w:val="222222"/>
          <w:szCs w:val="24"/>
          <w:shd w:val="clear" w:color="auto" w:fill="FFFFFF"/>
        </w:rPr>
        <w:t>Obondi</w:t>
      </w:r>
      <w:proofErr w:type="spellEnd"/>
      <w:r w:rsidR="00FF3206" w:rsidRPr="00FF3206">
        <w:rPr>
          <w:color w:val="222222"/>
          <w:szCs w:val="24"/>
          <w:shd w:val="clear" w:color="auto" w:fill="FFFFFF"/>
        </w:rPr>
        <w:t>, 2022</w:t>
      </w:r>
      <w:r w:rsidR="00FF3206">
        <w:rPr>
          <w:color w:val="222222"/>
          <w:szCs w:val="24"/>
          <w:shd w:val="clear" w:color="auto" w:fill="FFFFFF"/>
        </w:rPr>
        <w:t>)</w:t>
      </w:r>
      <w:r>
        <w:t>.</w:t>
      </w:r>
    </w:p>
    <w:p w:rsidR="00BF4074" w:rsidRDefault="00BF4074" w:rsidP="00BF4074">
      <w:r w:rsidRPr="006164FA">
        <w:rPr>
          <w:b/>
          <w:i/>
          <w:highlight w:val="yellow"/>
        </w:rPr>
        <w:t>Local planning authority and secretary of state department for energy security and net zero</w:t>
      </w:r>
      <w:r w:rsidR="00E339A4">
        <w:rPr>
          <w:b/>
          <w:i/>
          <w:highlight w:val="yellow"/>
        </w:rPr>
        <w:t xml:space="preserve"> (</w:t>
      </w:r>
      <w:r w:rsidR="00E339A4" w:rsidRPr="00E339A4">
        <w:rPr>
          <w:b/>
          <w:i/>
          <w:szCs w:val="24"/>
          <w:highlight w:val="yellow"/>
        </w:rPr>
        <w:t>UK Government target: Net zero by 2050, 2020</w:t>
      </w:r>
      <w:r w:rsidR="00E339A4">
        <w:rPr>
          <w:b/>
          <w:i/>
          <w:highlight w:val="yellow"/>
        </w:rPr>
        <w:t>)</w:t>
      </w:r>
      <w:r w:rsidRPr="00BF4074">
        <w:rPr>
          <w:highlight w:val="yellow"/>
        </w:rPr>
        <w:t xml:space="preserve">: It is identified that solar farms with a generating capacity below 50 mega watts are falling under the permit of LPA that requires planning permission apart from this solar panels that will generate a capacity of above 50 megawatts are considered as national significant infrastructure project and in present context it will require development of consent from the secretary state of DENZ. </w:t>
      </w:r>
    </w:p>
    <w:p w:rsidR="00BC385D" w:rsidRDefault="00BC385D" w:rsidP="00BC385D">
      <w:r w:rsidRPr="00BC385D">
        <w:rPr>
          <w:b/>
        </w:rPr>
        <w:t>Utility companies</w:t>
      </w:r>
      <w:r>
        <w:t>: It Is the stakeholder group that has the power to influence the project primarily interest is on the overall success of initiative it is important to keep them satisfied with regularly report on positive environment impact and energy saving</w:t>
      </w:r>
      <w:r w:rsidR="00FF3206">
        <w:t xml:space="preserve"> </w:t>
      </w:r>
      <w:r w:rsidR="00FF3206" w:rsidRPr="00FF3206">
        <w:rPr>
          <w:color w:val="222222"/>
          <w:szCs w:val="24"/>
          <w:shd w:val="clear" w:color="auto" w:fill="FFFFFF"/>
        </w:rPr>
        <w:t>(</w:t>
      </w:r>
      <w:proofErr w:type="spellStart"/>
      <w:r w:rsidR="00FF3206" w:rsidRPr="00FF3206">
        <w:rPr>
          <w:color w:val="222222"/>
          <w:szCs w:val="24"/>
          <w:shd w:val="clear" w:color="auto" w:fill="FFFFFF"/>
        </w:rPr>
        <w:t>Kliem</w:t>
      </w:r>
      <w:proofErr w:type="spellEnd"/>
      <w:r w:rsidR="00FF3206" w:rsidRPr="00FF3206">
        <w:rPr>
          <w:color w:val="222222"/>
          <w:szCs w:val="24"/>
          <w:shd w:val="clear" w:color="auto" w:fill="FFFFFF"/>
        </w:rPr>
        <w:t xml:space="preserve"> and </w:t>
      </w:r>
      <w:proofErr w:type="spellStart"/>
      <w:r w:rsidR="00FF3206" w:rsidRPr="00FF3206">
        <w:rPr>
          <w:color w:val="222222"/>
          <w:szCs w:val="24"/>
          <w:shd w:val="clear" w:color="auto" w:fill="FFFFFF"/>
        </w:rPr>
        <w:t>Ludin</w:t>
      </w:r>
      <w:proofErr w:type="spellEnd"/>
      <w:r w:rsidR="00FF3206" w:rsidRPr="00FF3206">
        <w:rPr>
          <w:color w:val="222222"/>
          <w:szCs w:val="24"/>
          <w:shd w:val="clear" w:color="auto" w:fill="FFFFFF"/>
        </w:rPr>
        <w:t>, 2019)</w:t>
      </w:r>
      <w:r>
        <w:t>.</w:t>
      </w:r>
    </w:p>
    <w:p w:rsidR="00BC385D" w:rsidRPr="00BC385D" w:rsidRDefault="00BC385D" w:rsidP="00BC385D">
      <w:pPr>
        <w:rPr>
          <w:b/>
          <w:i/>
          <w:u w:val="single"/>
        </w:rPr>
      </w:pPr>
      <w:r w:rsidRPr="00BC385D">
        <w:rPr>
          <w:b/>
          <w:i/>
          <w:u w:val="single"/>
        </w:rPr>
        <w:t>Low power high interest (keep informed)</w:t>
      </w:r>
    </w:p>
    <w:p w:rsidR="00BC385D" w:rsidRDefault="00BC385D" w:rsidP="00BC385D">
      <w:r w:rsidRPr="00BC385D">
        <w:rPr>
          <w:b/>
          <w:i/>
        </w:rPr>
        <w:t>Teachers and librarians:</w:t>
      </w:r>
      <w:r>
        <w:t xml:space="preserve"> This stakeholder group does not have the authority to make high level decisions but they play a very important role in success of the project in institutions it is necessary to keep them informed about project benefits milestones and training opportunities</w:t>
      </w:r>
    </w:p>
    <w:p w:rsidR="00BC385D" w:rsidRDefault="00BC385D" w:rsidP="00BC385D">
      <w:r w:rsidRPr="00BC385D">
        <w:rPr>
          <w:b/>
          <w:i/>
        </w:rPr>
        <w:t>Local government group</w:t>
      </w:r>
      <w:r>
        <w:t>: While they may not have a direct power they are highly interested in the environmental aspect of the initiatives regular communication on the positive environmental impact and potential collaborative opportunities are very important at this stage</w:t>
      </w:r>
    </w:p>
    <w:p w:rsidR="006164FA" w:rsidRDefault="006164FA" w:rsidP="00BC385D">
      <w:r w:rsidRPr="00BF4074">
        <w:rPr>
          <w:b/>
          <w:i/>
          <w:highlight w:val="yellow"/>
        </w:rPr>
        <w:t>The Gas and electricity market authority</w:t>
      </w:r>
      <w:r w:rsidR="00E339A4">
        <w:rPr>
          <w:b/>
          <w:i/>
          <w:highlight w:val="yellow"/>
        </w:rPr>
        <w:t xml:space="preserve"> (</w:t>
      </w:r>
      <w:r w:rsidR="00E339A4" w:rsidRPr="00E339A4">
        <w:rPr>
          <w:b/>
          <w:i/>
          <w:szCs w:val="24"/>
          <w:highlight w:val="yellow"/>
        </w:rPr>
        <w:t>UK Government target: Net zero by 2050, 2020</w:t>
      </w:r>
      <w:r w:rsidR="00E339A4">
        <w:rPr>
          <w:b/>
          <w:i/>
          <w:szCs w:val="24"/>
          <w:highlight w:val="yellow"/>
        </w:rPr>
        <w:t>)</w:t>
      </w:r>
      <w:r w:rsidRPr="00BF4074">
        <w:rPr>
          <w:highlight w:val="yellow"/>
        </w:rPr>
        <w:t xml:space="preserve">: It is also known as </w:t>
      </w:r>
      <w:r>
        <w:rPr>
          <w:highlight w:val="yellow"/>
        </w:rPr>
        <w:t>OFGEM</w:t>
      </w:r>
      <w:r w:rsidRPr="00BF4074">
        <w:rPr>
          <w:highlight w:val="yellow"/>
        </w:rPr>
        <w:t xml:space="preserve"> that is the office of gas and electricity market it is a UK government regulator for the electricity and natural gas market that is serving to protect customer rights and ensuring the benefit from a green environment</w:t>
      </w:r>
    </w:p>
    <w:p w:rsidR="00BC385D" w:rsidRPr="00BC385D" w:rsidRDefault="00BC385D" w:rsidP="00BC385D">
      <w:pPr>
        <w:rPr>
          <w:b/>
          <w:i/>
          <w:u w:val="single"/>
        </w:rPr>
      </w:pPr>
      <w:r w:rsidRPr="00BC385D">
        <w:rPr>
          <w:b/>
          <w:i/>
          <w:u w:val="single"/>
        </w:rPr>
        <w:t>Low power less interest (Monitor)</w:t>
      </w:r>
    </w:p>
    <w:p w:rsidR="00BC385D" w:rsidRDefault="00BC385D" w:rsidP="00BC385D">
      <w:r w:rsidRPr="00BC385D">
        <w:rPr>
          <w:b/>
          <w:i/>
        </w:rPr>
        <w:t>General community members:</w:t>
      </w:r>
      <w:r>
        <w:t xml:space="preserve"> While their support is important individuals in the community may not be deeply interested in project detail monitoring community sentiment through feedback channels or survey is based on keeping them in form but it is important to consider that they must not be over provided with extra information</w:t>
      </w:r>
      <w:r w:rsidR="00FF3206">
        <w:t xml:space="preserve"> </w:t>
      </w:r>
      <w:r w:rsidR="00FF3206" w:rsidRPr="00FF3206">
        <w:rPr>
          <w:color w:val="222222"/>
          <w:szCs w:val="24"/>
          <w:shd w:val="clear" w:color="auto" w:fill="FFFFFF"/>
        </w:rPr>
        <w:t>(</w:t>
      </w:r>
      <w:proofErr w:type="spellStart"/>
      <w:r w:rsidR="00FF3206" w:rsidRPr="00FF3206">
        <w:rPr>
          <w:color w:val="222222"/>
          <w:szCs w:val="24"/>
          <w:shd w:val="clear" w:color="auto" w:fill="FFFFFF"/>
        </w:rPr>
        <w:t>Crispim</w:t>
      </w:r>
      <w:proofErr w:type="spellEnd"/>
      <w:r w:rsidR="00FF3206" w:rsidRPr="00FF3206">
        <w:rPr>
          <w:color w:val="222222"/>
          <w:szCs w:val="24"/>
          <w:shd w:val="clear" w:color="auto" w:fill="FFFFFF"/>
        </w:rPr>
        <w:t xml:space="preserve">, Silva and </w:t>
      </w:r>
      <w:proofErr w:type="spellStart"/>
      <w:r w:rsidR="00FF3206" w:rsidRPr="00FF3206">
        <w:rPr>
          <w:color w:val="222222"/>
          <w:szCs w:val="24"/>
          <w:shd w:val="clear" w:color="auto" w:fill="FFFFFF"/>
        </w:rPr>
        <w:t>Rego</w:t>
      </w:r>
      <w:proofErr w:type="spellEnd"/>
      <w:r w:rsidR="00FF3206" w:rsidRPr="00FF3206">
        <w:rPr>
          <w:color w:val="222222"/>
          <w:szCs w:val="24"/>
          <w:shd w:val="clear" w:color="auto" w:fill="FFFFFF"/>
        </w:rPr>
        <w:t>, 2019)</w:t>
      </w:r>
      <w:r w:rsidR="00FF3206">
        <w:t>.</w:t>
      </w:r>
    </w:p>
    <w:p w:rsidR="00C91B0F" w:rsidRDefault="00BC385D" w:rsidP="00BC385D">
      <w:r>
        <w:rPr>
          <w:b/>
          <w:i/>
        </w:rPr>
        <w:t>Students (no</w:t>
      </w:r>
      <w:r w:rsidRPr="00BC385D">
        <w:rPr>
          <w:b/>
          <w:i/>
        </w:rPr>
        <w:t>t involved in project):</w:t>
      </w:r>
      <w:r>
        <w:t xml:space="preserve"> They possess the low power an interest in project detail minimal communication is important to ensure awareness but it becomes important to avoid unnecessary engagement to prevent disinterest.</w:t>
      </w:r>
    </w:p>
    <w:p w:rsidR="003C5D25" w:rsidRPr="003C5D25" w:rsidRDefault="003C5D25" w:rsidP="003C5D25">
      <w:pPr>
        <w:pStyle w:val="Heading2"/>
        <w:rPr>
          <w:lang w:val="en-US"/>
        </w:rPr>
      </w:pPr>
      <w:bookmarkStart w:id="9" w:name="_Toc151550411"/>
      <w:r w:rsidRPr="003C5D25">
        <w:rPr>
          <w:lang w:val="en-US"/>
        </w:rPr>
        <w:t>Allocations of resources</w:t>
      </w:r>
      <w:bookmarkEnd w:id="9"/>
    </w:p>
    <w:p w:rsidR="003C5D25" w:rsidRPr="003C5D25" w:rsidRDefault="003C5D25" w:rsidP="003C5D25">
      <w:pPr>
        <w:rPr>
          <w:lang w:val="en-US"/>
        </w:rPr>
      </w:pPr>
      <w:r w:rsidRPr="003C5D25">
        <w:rPr>
          <w:b/>
          <w:i/>
          <w:lang w:val="en-US"/>
        </w:rPr>
        <w:t>Financial resources:</w:t>
      </w:r>
      <w:r w:rsidRPr="003C5D25">
        <w:rPr>
          <w:lang w:val="en-US"/>
        </w:rPr>
        <w:t xml:space="preserve"> It is associated with allocation of budget for installation and purchase of solar panel that is based on including the cost of equipment lab our and unnecessary permit. It is to ensure that budget is sufficient to cover unexpected expenses and allows for potential price fluctuations in the solar panel technology.</w:t>
      </w:r>
    </w:p>
    <w:p w:rsidR="003C5D25" w:rsidRPr="003C5D25" w:rsidRDefault="003C5D25" w:rsidP="003C5D25">
      <w:pPr>
        <w:rPr>
          <w:lang w:val="en-US"/>
        </w:rPr>
      </w:pPr>
      <w:r w:rsidRPr="003C5D25">
        <w:rPr>
          <w:b/>
          <w:i/>
          <w:lang w:val="en-US"/>
        </w:rPr>
        <w:t>Human Resources:</w:t>
      </w:r>
      <w:r w:rsidRPr="003C5D25">
        <w:rPr>
          <w:lang w:val="en-US"/>
        </w:rPr>
        <w:t xml:space="preserve"> To Assigned project manager to oversee the installation process by coordinating with stakeholders and managing timelines there is identification on allocation of skilled technicians or contractors for the actual installation of solar panel and trainers for staff education</w:t>
      </w:r>
    </w:p>
    <w:p w:rsidR="003C5D25" w:rsidRPr="003C5D25" w:rsidRDefault="003C5D25" w:rsidP="003C5D25">
      <w:pPr>
        <w:rPr>
          <w:lang w:val="en-US"/>
        </w:rPr>
      </w:pPr>
      <w:r w:rsidRPr="003C5D25">
        <w:rPr>
          <w:b/>
          <w:i/>
          <w:lang w:val="en-US"/>
        </w:rPr>
        <w:t>Material resources:</w:t>
      </w:r>
      <w:r w:rsidRPr="003C5D25">
        <w:rPr>
          <w:lang w:val="en-US"/>
        </w:rPr>
        <w:t xml:space="preserve"> To Focus on procuring high quality solar panels and related equipment from reputable suppliers it is important to establish relationship with supplies to ensure reliable and timely delivery of material by considering options for locally sourced materials to support community business</w:t>
      </w:r>
    </w:p>
    <w:p w:rsidR="003C5D25" w:rsidRPr="00FF3206" w:rsidRDefault="003C5D25" w:rsidP="003C5D25">
      <w:r w:rsidRPr="003C5D25">
        <w:rPr>
          <w:b/>
          <w:i/>
          <w:lang w:val="en-US"/>
        </w:rPr>
        <w:t>Time resources:</w:t>
      </w:r>
      <w:r>
        <w:rPr>
          <w:lang w:val="en-US"/>
        </w:rPr>
        <w:t xml:space="preserve"> To</w:t>
      </w:r>
      <w:r w:rsidRPr="003C5D25">
        <w:rPr>
          <w:lang w:val="en-US"/>
        </w:rPr>
        <w:t xml:space="preserve"> focus on development of detailed project timeline and milestones for each phase of the installation process it is also related to allocating time for staff training process potential delay because of changing weather conditions and inspections associated with unforeseen challenges of external environment</w:t>
      </w:r>
      <w:r w:rsidR="00FF3206">
        <w:rPr>
          <w:lang w:val="en-US"/>
        </w:rPr>
        <w:t xml:space="preserve"> </w:t>
      </w:r>
      <w:r w:rsidR="00FF3206" w:rsidRPr="00FF3206">
        <w:rPr>
          <w:color w:val="222222"/>
          <w:szCs w:val="24"/>
          <w:shd w:val="clear" w:color="auto" w:fill="FFFFFF"/>
        </w:rPr>
        <w:t>(Wang, Müller and Zhu, 2023)</w:t>
      </w:r>
      <w:r w:rsidRPr="003C5D25">
        <w:rPr>
          <w:lang w:val="en-US"/>
        </w:rPr>
        <w:t>.</w:t>
      </w:r>
    </w:p>
    <w:p w:rsidR="003C5D25" w:rsidRPr="003C5D25" w:rsidRDefault="003C5D25" w:rsidP="003C5D25">
      <w:pPr>
        <w:rPr>
          <w:lang w:val="en-US"/>
        </w:rPr>
      </w:pPr>
      <w:r w:rsidRPr="003C5D25">
        <w:rPr>
          <w:b/>
          <w:i/>
          <w:lang w:val="en-US"/>
        </w:rPr>
        <w:t>Education resources:</w:t>
      </w:r>
      <w:r w:rsidRPr="003C5D25">
        <w:rPr>
          <w:lang w:val="en-US"/>
        </w:rPr>
        <w:t xml:space="preserve"> To invest in training material and resources for educating building staff on solar panel maintenance there is need to focus on providing accessibility to workshops online courses and bringing experts for hands on training session to ensure that staff is well prepared to maintain and manage the solar panel</w:t>
      </w:r>
    </w:p>
    <w:p w:rsidR="003C5D25" w:rsidRPr="003C5D25" w:rsidRDefault="003C5D25" w:rsidP="003C5D25">
      <w:pPr>
        <w:rPr>
          <w:lang w:val="en-US"/>
        </w:rPr>
      </w:pPr>
      <w:r w:rsidRPr="003C5D25">
        <w:rPr>
          <w:b/>
          <w:i/>
          <w:lang w:val="en-US"/>
        </w:rPr>
        <w:t>Community engagement resources:</w:t>
      </w:r>
      <w:r w:rsidRPr="003C5D25">
        <w:rPr>
          <w:lang w:val="en-US"/>
        </w:rPr>
        <w:t xml:space="preserve"> It is associated with allocating resources for community outreach </w:t>
      </w:r>
      <w:r w:rsidR="00FF3206">
        <w:rPr>
          <w:lang w:val="en-US"/>
        </w:rPr>
        <w:t>program</w:t>
      </w:r>
      <w:r w:rsidRPr="003C5D25">
        <w:rPr>
          <w:lang w:val="en-US"/>
        </w:rPr>
        <w:t xml:space="preserve"> to create awareness and provide support for various initiatives there will be planning for workshops events and information session to involve the community and encourage participation in the project. </w:t>
      </w:r>
    </w:p>
    <w:p w:rsidR="003C5D25" w:rsidRPr="00CC1B1E" w:rsidRDefault="00CC1B1E" w:rsidP="003C5D25">
      <w:pPr>
        <w:rPr>
          <w:b/>
          <w:i/>
          <w:lang w:val="en-US"/>
        </w:rPr>
      </w:pPr>
      <w:r w:rsidRPr="00CC1B1E">
        <w:rPr>
          <w:b/>
          <w:i/>
          <w:highlight w:val="yellow"/>
          <w:lang w:val="en-US"/>
        </w:rPr>
        <w:t>Financial resources: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50"/>
      </w:tblGrid>
      <w:tr w:rsidR="00CC1B1E" w:rsidRPr="00A118F4" w:rsidTr="00A118F4">
        <w:tc>
          <w:tcPr>
            <w:tcW w:w="9576" w:type="dxa"/>
          </w:tcPr>
          <w:p w:rsidR="00CC1B1E" w:rsidRPr="00A118F4" w:rsidRDefault="00CC1B1E" w:rsidP="00CC1B1E">
            <w:pPr>
              <w:rPr>
                <w:b/>
                <w:highlight w:val="yellow"/>
                <w:u w:val="single"/>
                <w:lang w:val="en-US"/>
              </w:rPr>
            </w:pPr>
            <w:r w:rsidRPr="00A118F4">
              <w:rPr>
                <w:b/>
                <w:highlight w:val="yellow"/>
                <w:u w:val="single"/>
                <w:lang w:val="en-US"/>
              </w:rPr>
              <w:t>Cost Estimates</w:t>
            </w:r>
          </w:p>
        </w:tc>
      </w:tr>
      <w:tr w:rsidR="00CC1B1E" w:rsidRPr="00A118F4" w:rsidTr="00A118F4">
        <w:tc>
          <w:tcPr>
            <w:tcW w:w="9576" w:type="dxa"/>
          </w:tcPr>
          <w:p w:rsidR="00CC1B1E" w:rsidRPr="00A118F4" w:rsidRDefault="00CC1B1E" w:rsidP="00CC1B1E">
            <w:pPr>
              <w:rPr>
                <w:highlight w:val="yellow"/>
                <w:lang w:val="en-US"/>
              </w:rPr>
            </w:pPr>
            <w:r w:rsidRPr="00A118F4">
              <w:rPr>
                <w:highlight w:val="yellow"/>
                <w:lang w:val="en-US"/>
              </w:rPr>
              <w:t>Solar Panels: £300,000</w:t>
            </w:r>
          </w:p>
          <w:p w:rsidR="00CC1B1E" w:rsidRPr="00A118F4" w:rsidRDefault="001C441E" w:rsidP="00CC1B1E">
            <w:pPr>
              <w:rPr>
                <w:highlight w:val="yellow"/>
                <w:lang w:val="en-US"/>
              </w:rPr>
            </w:pPr>
            <w:r w:rsidRPr="00A118F4">
              <w:rPr>
                <w:highlight w:val="yellow"/>
                <w:lang w:val="en-US"/>
              </w:rPr>
              <w:t>Installation Costs: £14</w:t>
            </w:r>
            <w:r w:rsidR="00CC1B1E" w:rsidRPr="00A118F4">
              <w:rPr>
                <w:highlight w:val="yellow"/>
                <w:lang w:val="en-US"/>
              </w:rPr>
              <w:t>0,000</w:t>
            </w:r>
          </w:p>
          <w:p w:rsidR="00CC1B1E" w:rsidRPr="00A118F4" w:rsidRDefault="001C441E" w:rsidP="00CC1B1E">
            <w:pPr>
              <w:rPr>
                <w:highlight w:val="yellow"/>
                <w:lang w:val="en-US"/>
              </w:rPr>
            </w:pPr>
            <w:r w:rsidRPr="00A118F4">
              <w:rPr>
                <w:highlight w:val="yellow"/>
                <w:lang w:val="en-US"/>
              </w:rPr>
              <w:t>Maintenance preserve: £4</w:t>
            </w:r>
            <w:r w:rsidR="00CC1B1E" w:rsidRPr="00A118F4">
              <w:rPr>
                <w:highlight w:val="yellow"/>
                <w:lang w:val="en-US"/>
              </w:rPr>
              <w:t>0,000</w:t>
            </w:r>
          </w:p>
          <w:p w:rsidR="00CC1B1E" w:rsidRPr="00A118F4" w:rsidRDefault="001C441E" w:rsidP="00CC1B1E">
            <w:pPr>
              <w:rPr>
                <w:highlight w:val="yellow"/>
                <w:lang w:val="en-US"/>
              </w:rPr>
            </w:pPr>
            <w:r w:rsidRPr="00A118F4">
              <w:rPr>
                <w:highlight w:val="yellow"/>
                <w:lang w:val="en-US"/>
              </w:rPr>
              <w:t>Emergency estimates: £2</w:t>
            </w:r>
            <w:r w:rsidR="00CC1B1E" w:rsidRPr="00A118F4">
              <w:rPr>
                <w:highlight w:val="yellow"/>
                <w:lang w:val="en-US"/>
              </w:rPr>
              <w:t>0,000</w:t>
            </w:r>
          </w:p>
          <w:p w:rsidR="00CC1B1E" w:rsidRPr="00A118F4" w:rsidRDefault="001C441E" w:rsidP="00CC1B1E">
            <w:pPr>
              <w:rPr>
                <w:highlight w:val="yellow"/>
                <w:lang w:val="en-US"/>
              </w:rPr>
            </w:pPr>
            <w:r w:rsidRPr="00A118F4">
              <w:rPr>
                <w:highlight w:val="yellow"/>
                <w:lang w:val="en-US"/>
              </w:rPr>
              <w:t>Total Project Cost: £50</w:t>
            </w:r>
            <w:r w:rsidR="00CC1B1E" w:rsidRPr="00A118F4">
              <w:rPr>
                <w:highlight w:val="yellow"/>
                <w:lang w:val="en-US"/>
              </w:rPr>
              <w:t>0,000</w:t>
            </w:r>
          </w:p>
        </w:tc>
      </w:tr>
    </w:tbl>
    <w:p w:rsidR="00CC1B1E" w:rsidRDefault="00CC1B1E" w:rsidP="003C5D25">
      <w:pPr>
        <w:rPr>
          <w:lang w:val="en-US"/>
        </w:rPr>
      </w:pPr>
    </w:p>
    <w:p w:rsidR="00CC1B1E" w:rsidRPr="00CA560F" w:rsidRDefault="00CC1B1E" w:rsidP="00CC1B1E">
      <w:pPr>
        <w:rPr>
          <w:b/>
          <w:u w:val="single"/>
          <w:lang w:val="en-US"/>
        </w:rPr>
      </w:pPr>
      <w:r w:rsidRPr="00CA560F">
        <w:rPr>
          <w:b/>
          <w:highlight w:val="yellow"/>
          <w:u w:val="single"/>
          <w:lang w:val="en-US"/>
        </w:rPr>
        <w:t>Sources of finance</w:t>
      </w:r>
    </w:p>
    <w:p w:rsidR="00CC1B1E" w:rsidRPr="00CC1B1E" w:rsidRDefault="00CC1B1E" w:rsidP="00CC1B1E">
      <w:pPr>
        <w:rPr>
          <w:highlight w:val="yellow"/>
          <w:lang w:val="en-US"/>
        </w:rPr>
      </w:pPr>
      <w:r w:rsidRPr="00CC1B1E">
        <w:rPr>
          <w:b/>
          <w:i/>
          <w:highlight w:val="yellow"/>
          <w:lang w:val="en-US"/>
        </w:rPr>
        <w:t>Grants and subsidies:</w:t>
      </w:r>
      <w:r w:rsidRPr="00CC1B1E">
        <w:rPr>
          <w:highlight w:val="yellow"/>
          <w:lang w:val="en-US"/>
        </w:rPr>
        <w:t xml:space="preserve"> It is based on application for </w:t>
      </w:r>
      <w:r w:rsidR="004E55F9">
        <w:rPr>
          <w:highlight w:val="yellow"/>
          <w:lang w:val="en-US"/>
        </w:rPr>
        <w:t>government subsidies and grant debt</w:t>
      </w:r>
      <w:r w:rsidRPr="00CC1B1E">
        <w:rPr>
          <w:highlight w:val="yellow"/>
          <w:lang w:val="en-US"/>
        </w:rPr>
        <w:t xml:space="preserve"> support </w:t>
      </w:r>
      <w:r w:rsidR="004E55F9">
        <w:rPr>
          <w:highlight w:val="yellow"/>
          <w:lang w:val="en-US"/>
        </w:rPr>
        <w:t>for</w:t>
      </w:r>
      <w:r w:rsidRPr="00CC1B1E">
        <w:rPr>
          <w:highlight w:val="yellow"/>
          <w:lang w:val="en-US"/>
        </w:rPr>
        <w:t xml:space="preserve"> energy initiatives for example in UK various organizations such as department for business energy and industrial strategy that are offering brands for sustainable project</w:t>
      </w:r>
    </w:p>
    <w:p w:rsidR="00CC1B1E" w:rsidRPr="00CC1B1E" w:rsidRDefault="00CC1B1E" w:rsidP="00CC1B1E">
      <w:pPr>
        <w:rPr>
          <w:highlight w:val="yellow"/>
          <w:lang w:val="en-US"/>
        </w:rPr>
      </w:pPr>
      <w:r w:rsidRPr="00CC1B1E">
        <w:rPr>
          <w:b/>
          <w:i/>
          <w:highlight w:val="yellow"/>
          <w:lang w:val="en-US"/>
        </w:rPr>
        <w:t>Community fundraising</w:t>
      </w:r>
      <w:r w:rsidRPr="00CC1B1E">
        <w:rPr>
          <w:highlight w:val="yellow"/>
          <w:lang w:val="en-US"/>
        </w:rPr>
        <w:t>: In this there will be organization of community fundraising events such as auctions charity works in crowd funding campaign there will be engagement with local communities generate financial support and increase awareness</w:t>
      </w:r>
    </w:p>
    <w:p w:rsidR="00CC1B1E" w:rsidRPr="00CC1B1E" w:rsidRDefault="00CC1B1E" w:rsidP="00CC1B1E">
      <w:pPr>
        <w:rPr>
          <w:highlight w:val="yellow"/>
          <w:lang w:val="en-US"/>
        </w:rPr>
      </w:pPr>
      <w:r w:rsidRPr="00CC1B1E">
        <w:rPr>
          <w:b/>
          <w:i/>
          <w:highlight w:val="yellow"/>
          <w:lang w:val="en-US"/>
        </w:rPr>
        <w:t>Bank loan:</w:t>
      </w:r>
      <w:r w:rsidRPr="00CC1B1E">
        <w:rPr>
          <w:highlight w:val="yellow"/>
          <w:lang w:val="en-US"/>
        </w:rPr>
        <w:t xml:space="preserve"> This associated with securing a loan from financial institution or bank by presenting</w:t>
      </w:r>
      <w:r w:rsidR="008964D1">
        <w:rPr>
          <w:highlight w:val="yellow"/>
          <w:lang w:val="en-US"/>
        </w:rPr>
        <w:t xml:space="preserve"> a comprehensive business plan &amp; </w:t>
      </w:r>
      <w:r w:rsidRPr="00CC1B1E">
        <w:rPr>
          <w:highlight w:val="yellow"/>
          <w:lang w:val="en-US"/>
        </w:rPr>
        <w:t>expected return on investment to demonstrate the project viability is associated with considering the loans with favorable terms for renewable energy project</w:t>
      </w:r>
    </w:p>
    <w:p w:rsidR="00CC1B1E" w:rsidRPr="003C5D25" w:rsidRDefault="00CC1B1E" w:rsidP="00CC1B1E">
      <w:pPr>
        <w:rPr>
          <w:lang w:val="en-US"/>
        </w:rPr>
      </w:pPr>
      <w:r w:rsidRPr="00CC1B1E">
        <w:rPr>
          <w:highlight w:val="yellow"/>
          <w:lang w:val="en-US"/>
        </w:rPr>
        <w:t xml:space="preserve">From the above made analysis the most suitable source for generating finance in present context is </w:t>
      </w:r>
      <w:r w:rsidR="00F348B9">
        <w:rPr>
          <w:b/>
          <w:highlight w:val="yellow"/>
          <w:u w:val="single"/>
          <w:lang w:val="en-US"/>
        </w:rPr>
        <w:t>B</w:t>
      </w:r>
      <w:r w:rsidRPr="00612EC3">
        <w:rPr>
          <w:b/>
          <w:highlight w:val="yellow"/>
          <w:u w:val="single"/>
          <w:lang w:val="en-US"/>
        </w:rPr>
        <w:t>ank loan</w:t>
      </w:r>
      <w:r w:rsidRPr="00CC1B1E">
        <w:rPr>
          <w:highlight w:val="yellow"/>
          <w:lang w:val="en-US"/>
        </w:rPr>
        <w:t xml:space="preserve"> it will help in generating the financial sources which favorable terms.</w:t>
      </w:r>
    </w:p>
    <w:p w:rsidR="003C5D25" w:rsidRPr="003C5D25" w:rsidRDefault="003C5D25" w:rsidP="003C5D25">
      <w:pPr>
        <w:rPr>
          <w:lang w:val="en-US"/>
        </w:rPr>
      </w:pPr>
    </w:p>
    <w:p w:rsidR="005514FA" w:rsidRDefault="005514FA" w:rsidP="00362CC1">
      <w:pPr>
        <w:rPr>
          <w:lang w:val="en-US"/>
        </w:rPr>
      </w:pPr>
    </w:p>
    <w:p w:rsidR="003C5D25" w:rsidRDefault="003C5D25" w:rsidP="003C5D25">
      <w:pPr>
        <w:pStyle w:val="Heading2"/>
        <w:rPr>
          <w:lang w:val="en-US"/>
        </w:rPr>
      </w:pPr>
      <w:bookmarkStart w:id="10" w:name="_Toc151550412"/>
      <w:r w:rsidRPr="003C5D25">
        <w:rPr>
          <w:lang w:val="en-US"/>
        </w:rPr>
        <w:t>Risk analysis</w:t>
      </w:r>
      <w:bookmarkEnd w:id="10"/>
    </w:p>
    <w:p w:rsidR="00FF3206" w:rsidRDefault="00FF3206" w:rsidP="00FF3206">
      <w:r>
        <w:t xml:space="preserve">Risk analysis is based on understanding different possible scenario based on given combination of factors it contains 3 type of scenario more likely optimistic and pessimistic.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45"/>
        <w:gridCol w:w="2329"/>
        <w:gridCol w:w="2321"/>
        <w:gridCol w:w="2355"/>
      </w:tblGrid>
      <w:tr w:rsidR="00384B59" w:rsidRPr="0089032A" w:rsidTr="0089032A">
        <w:tc>
          <w:tcPr>
            <w:tcW w:w="2394" w:type="dxa"/>
          </w:tcPr>
          <w:p w:rsidR="003C5D25" w:rsidRPr="0089032A" w:rsidRDefault="003C5D25" w:rsidP="003C5D25">
            <w:pPr>
              <w:rPr>
                <w:lang w:val="en-US"/>
              </w:rPr>
            </w:pPr>
            <w:r w:rsidRPr="0089032A">
              <w:rPr>
                <w:lang w:val="en-US"/>
              </w:rPr>
              <w:t>Risk</w:t>
            </w:r>
          </w:p>
        </w:tc>
        <w:tc>
          <w:tcPr>
            <w:tcW w:w="2394" w:type="dxa"/>
          </w:tcPr>
          <w:p w:rsidR="003C5D25" w:rsidRPr="0089032A" w:rsidRDefault="003C5D25" w:rsidP="003C5D25">
            <w:pPr>
              <w:rPr>
                <w:lang w:val="en-US"/>
              </w:rPr>
            </w:pPr>
            <w:r w:rsidRPr="0089032A">
              <w:rPr>
                <w:lang w:val="en-US"/>
              </w:rPr>
              <w:t xml:space="preserve">likelihood </w:t>
            </w:r>
          </w:p>
        </w:tc>
        <w:tc>
          <w:tcPr>
            <w:tcW w:w="2394" w:type="dxa"/>
          </w:tcPr>
          <w:p w:rsidR="003C5D25" w:rsidRPr="0089032A" w:rsidRDefault="003C5D25" w:rsidP="003C5D25">
            <w:pPr>
              <w:rPr>
                <w:lang w:val="en-US"/>
              </w:rPr>
            </w:pPr>
            <w:r w:rsidRPr="0089032A">
              <w:rPr>
                <w:lang w:val="en-US"/>
              </w:rPr>
              <w:t xml:space="preserve">Impact </w:t>
            </w:r>
          </w:p>
        </w:tc>
        <w:tc>
          <w:tcPr>
            <w:tcW w:w="2394" w:type="dxa"/>
          </w:tcPr>
          <w:p w:rsidR="003C5D25" w:rsidRPr="0089032A" w:rsidRDefault="003C5D25" w:rsidP="003C5D25">
            <w:pPr>
              <w:rPr>
                <w:lang w:val="en-US"/>
              </w:rPr>
            </w:pPr>
            <w:r w:rsidRPr="0089032A">
              <w:rPr>
                <w:lang w:val="en-US"/>
              </w:rPr>
              <w:t>Mitigation strategy</w:t>
            </w:r>
          </w:p>
        </w:tc>
      </w:tr>
      <w:tr w:rsidR="00384B59" w:rsidRPr="0089032A" w:rsidTr="0089032A">
        <w:tc>
          <w:tcPr>
            <w:tcW w:w="2394" w:type="dxa"/>
          </w:tcPr>
          <w:p w:rsidR="003C5D25" w:rsidRPr="0089032A" w:rsidRDefault="003C5D25" w:rsidP="003C5D25">
            <w:pPr>
              <w:rPr>
                <w:lang w:val="en-US"/>
              </w:rPr>
            </w:pPr>
            <w:r w:rsidRPr="0089032A">
              <w:rPr>
                <w:lang w:val="en-US"/>
              </w:rPr>
              <w:t>Delay in panel procurement</w:t>
            </w:r>
          </w:p>
        </w:tc>
        <w:tc>
          <w:tcPr>
            <w:tcW w:w="2394" w:type="dxa"/>
          </w:tcPr>
          <w:p w:rsidR="003C5D25" w:rsidRPr="0089032A" w:rsidRDefault="003C5D25" w:rsidP="003C5D25">
            <w:pPr>
              <w:rPr>
                <w:lang w:val="en-US"/>
              </w:rPr>
            </w:pPr>
            <w:r w:rsidRPr="0089032A">
              <w:rPr>
                <w:lang w:val="en-US"/>
              </w:rPr>
              <w:t>Medium</w:t>
            </w:r>
          </w:p>
        </w:tc>
        <w:tc>
          <w:tcPr>
            <w:tcW w:w="2394" w:type="dxa"/>
          </w:tcPr>
          <w:p w:rsidR="003C5D25" w:rsidRPr="0089032A" w:rsidRDefault="003C5D25" w:rsidP="003C5D25">
            <w:pPr>
              <w:rPr>
                <w:lang w:val="en-US"/>
              </w:rPr>
            </w:pPr>
            <w:r w:rsidRPr="0089032A">
              <w:rPr>
                <w:lang w:val="en-US"/>
              </w:rPr>
              <w:t>High</w:t>
            </w:r>
          </w:p>
        </w:tc>
        <w:tc>
          <w:tcPr>
            <w:tcW w:w="2394" w:type="dxa"/>
          </w:tcPr>
          <w:p w:rsidR="003C5D25" w:rsidRPr="0089032A" w:rsidRDefault="003C5D25" w:rsidP="003C5D25">
            <w:pPr>
              <w:rPr>
                <w:lang w:val="en-US"/>
              </w:rPr>
            </w:pPr>
            <w:r w:rsidRPr="0089032A">
              <w:rPr>
                <w:lang w:val="en-US"/>
              </w:rPr>
              <w:t>The Mitigation strategies based on establishment of relationship with various reliable supplies and having backup supplies so that there is proper monitoring of procurement aspects closely</w:t>
            </w:r>
          </w:p>
          <w:p w:rsidR="003C5D25" w:rsidRPr="0089032A" w:rsidRDefault="003C5D25" w:rsidP="003C5D25">
            <w:pPr>
              <w:rPr>
                <w:lang w:val="en-US"/>
              </w:rPr>
            </w:pPr>
          </w:p>
        </w:tc>
      </w:tr>
      <w:tr w:rsidR="00384B59" w:rsidRPr="0089032A" w:rsidTr="0089032A">
        <w:tc>
          <w:tcPr>
            <w:tcW w:w="2394" w:type="dxa"/>
          </w:tcPr>
          <w:p w:rsidR="003C5D25" w:rsidRPr="0089032A" w:rsidRDefault="003C5D25" w:rsidP="003C5D25">
            <w:pPr>
              <w:rPr>
                <w:lang w:val="en-US"/>
              </w:rPr>
            </w:pPr>
            <w:r w:rsidRPr="0089032A">
              <w:rPr>
                <w:lang w:val="en-US"/>
              </w:rPr>
              <w:t>Installation delay</w:t>
            </w:r>
          </w:p>
        </w:tc>
        <w:tc>
          <w:tcPr>
            <w:tcW w:w="2394" w:type="dxa"/>
          </w:tcPr>
          <w:p w:rsidR="003C5D25" w:rsidRPr="0089032A" w:rsidRDefault="003C5D25" w:rsidP="000F741E">
            <w:pPr>
              <w:rPr>
                <w:lang w:val="en-US"/>
              </w:rPr>
            </w:pPr>
            <w:r w:rsidRPr="0089032A">
              <w:rPr>
                <w:lang w:val="en-US"/>
              </w:rPr>
              <w:t>Medium</w:t>
            </w:r>
          </w:p>
        </w:tc>
        <w:tc>
          <w:tcPr>
            <w:tcW w:w="2394" w:type="dxa"/>
          </w:tcPr>
          <w:p w:rsidR="003C5D25" w:rsidRPr="0089032A" w:rsidRDefault="003C5D25" w:rsidP="000F741E">
            <w:pPr>
              <w:rPr>
                <w:lang w:val="en-US"/>
              </w:rPr>
            </w:pPr>
            <w:r w:rsidRPr="0089032A">
              <w:rPr>
                <w:lang w:val="en-US"/>
              </w:rPr>
              <w:t>High</w:t>
            </w:r>
          </w:p>
        </w:tc>
        <w:tc>
          <w:tcPr>
            <w:tcW w:w="2394" w:type="dxa"/>
          </w:tcPr>
          <w:p w:rsidR="003C5D25" w:rsidRPr="00FF3206" w:rsidRDefault="003C5D25" w:rsidP="003C5D25">
            <w:r w:rsidRPr="0089032A">
              <w:rPr>
                <w:lang w:val="en-US"/>
              </w:rPr>
              <w:t>Installation delay there is development of detailed installation plan to allocate sufficient time period and focus on contingency plan for various uncertain or unforeseen issues</w:t>
            </w:r>
            <w:r w:rsidR="00FF3206" w:rsidRPr="0089032A">
              <w:rPr>
                <w:lang w:val="en-US"/>
              </w:rPr>
              <w:t xml:space="preserve"> </w:t>
            </w:r>
            <w:r w:rsidR="00FF3206" w:rsidRPr="0089032A">
              <w:rPr>
                <w:color w:val="222222"/>
                <w:szCs w:val="24"/>
                <w:shd w:val="clear" w:color="auto" w:fill="FFFFFF"/>
              </w:rPr>
              <w:t xml:space="preserve">(Di </w:t>
            </w:r>
            <w:proofErr w:type="spellStart"/>
            <w:r w:rsidR="00FF3206" w:rsidRPr="0089032A">
              <w:rPr>
                <w:color w:val="222222"/>
                <w:szCs w:val="24"/>
                <w:shd w:val="clear" w:color="auto" w:fill="FFFFFF"/>
              </w:rPr>
              <w:t>Muro</w:t>
            </w:r>
            <w:proofErr w:type="spellEnd"/>
            <w:r w:rsidR="00FF3206" w:rsidRPr="0089032A">
              <w:rPr>
                <w:color w:val="222222"/>
                <w:szCs w:val="24"/>
                <w:shd w:val="clear" w:color="auto" w:fill="FFFFFF"/>
              </w:rPr>
              <w:t xml:space="preserve">, </w:t>
            </w:r>
            <w:proofErr w:type="spellStart"/>
            <w:r w:rsidR="00FF3206" w:rsidRPr="0089032A">
              <w:rPr>
                <w:color w:val="222222"/>
                <w:szCs w:val="24"/>
                <w:shd w:val="clear" w:color="auto" w:fill="FFFFFF"/>
              </w:rPr>
              <w:t>Lecoeuvre</w:t>
            </w:r>
            <w:proofErr w:type="spellEnd"/>
            <w:r w:rsidR="00FF3206" w:rsidRPr="0089032A">
              <w:rPr>
                <w:color w:val="222222"/>
                <w:szCs w:val="24"/>
                <w:shd w:val="clear" w:color="auto" w:fill="FFFFFF"/>
              </w:rPr>
              <w:t xml:space="preserve"> and Turner, 2021)</w:t>
            </w:r>
            <w:r w:rsidRPr="0089032A">
              <w:rPr>
                <w:lang w:val="en-US"/>
              </w:rPr>
              <w:t>.</w:t>
            </w:r>
          </w:p>
          <w:p w:rsidR="003C5D25" w:rsidRPr="0089032A" w:rsidRDefault="003C5D25" w:rsidP="003C5D25">
            <w:pPr>
              <w:rPr>
                <w:lang w:val="en-US"/>
              </w:rPr>
            </w:pPr>
          </w:p>
        </w:tc>
      </w:tr>
      <w:tr w:rsidR="00384B59" w:rsidRPr="0089032A" w:rsidTr="0089032A">
        <w:tc>
          <w:tcPr>
            <w:tcW w:w="2394" w:type="dxa"/>
          </w:tcPr>
          <w:p w:rsidR="003C5D25" w:rsidRPr="0089032A" w:rsidRDefault="003C5D25" w:rsidP="003C5D25">
            <w:pPr>
              <w:rPr>
                <w:lang w:val="en-US"/>
              </w:rPr>
            </w:pPr>
            <w:r w:rsidRPr="0089032A">
              <w:rPr>
                <w:lang w:val="en-US"/>
              </w:rPr>
              <w:t>Training and effectiveness</w:t>
            </w:r>
          </w:p>
        </w:tc>
        <w:tc>
          <w:tcPr>
            <w:tcW w:w="2394" w:type="dxa"/>
          </w:tcPr>
          <w:p w:rsidR="003C5D25" w:rsidRPr="0089032A" w:rsidRDefault="003C5D25" w:rsidP="000F741E">
            <w:pPr>
              <w:rPr>
                <w:lang w:val="en-US"/>
              </w:rPr>
            </w:pPr>
            <w:r w:rsidRPr="0089032A">
              <w:rPr>
                <w:lang w:val="en-US"/>
              </w:rPr>
              <w:t>Medium</w:t>
            </w:r>
          </w:p>
        </w:tc>
        <w:tc>
          <w:tcPr>
            <w:tcW w:w="2394" w:type="dxa"/>
          </w:tcPr>
          <w:p w:rsidR="003C5D25" w:rsidRPr="0089032A" w:rsidRDefault="003C5D25" w:rsidP="000F741E">
            <w:pPr>
              <w:rPr>
                <w:lang w:val="en-US"/>
              </w:rPr>
            </w:pPr>
            <w:r w:rsidRPr="0089032A">
              <w:rPr>
                <w:lang w:val="en-US"/>
              </w:rPr>
              <w:t>High</w:t>
            </w:r>
          </w:p>
        </w:tc>
        <w:tc>
          <w:tcPr>
            <w:tcW w:w="2394" w:type="dxa"/>
          </w:tcPr>
          <w:p w:rsidR="003C5D25" w:rsidRPr="0089032A" w:rsidRDefault="003C5D25" w:rsidP="003C5D25">
            <w:pPr>
              <w:rPr>
                <w:lang w:val="en-US"/>
              </w:rPr>
            </w:pPr>
            <w:r w:rsidRPr="0089032A">
              <w:rPr>
                <w:lang w:val="en-US"/>
              </w:rPr>
              <w:t>Training and effectiveness focus on pre assessment of training needs by engaging qualified trainers and conducting follow up of assessments.</w:t>
            </w:r>
          </w:p>
          <w:p w:rsidR="003C5D25" w:rsidRPr="0089032A" w:rsidRDefault="003C5D25" w:rsidP="003C5D25">
            <w:pPr>
              <w:rPr>
                <w:lang w:val="en-US"/>
              </w:rPr>
            </w:pPr>
          </w:p>
        </w:tc>
      </w:tr>
      <w:tr w:rsidR="00384B59" w:rsidRPr="0089032A" w:rsidTr="0089032A">
        <w:tc>
          <w:tcPr>
            <w:tcW w:w="2394" w:type="dxa"/>
          </w:tcPr>
          <w:p w:rsidR="003C5D25" w:rsidRPr="0089032A" w:rsidRDefault="003C5D25" w:rsidP="003C5D25">
            <w:pPr>
              <w:rPr>
                <w:lang w:val="en-US"/>
              </w:rPr>
            </w:pPr>
            <w:r w:rsidRPr="0089032A">
              <w:rPr>
                <w:lang w:val="en-US"/>
              </w:rPr>
              <w:t>Maintenance challenges</w:t>
            </w:r>
          </w:p>
        </w:tc>
        <w:tc>
          <w:tcPr>
            <w:tcW w:w="2394" w:type="dxa"/>
          </w:tcPr>
          <w:p w:rsidR="003C5D25" w:rsidRPr="0089032A" w:rsidRDefault="003C5D25" w:rsidP="003C5D25">
            <w:pPr>
              <w:rPr>
                <w:lang w:val="en-US"/>
              </w:rPr>
            </w:pPr>
            <w:r w:rsidRPr="0089032A">
              <w:rPr>
                <w:lang w:val="en-US"/>
              </w:rPr>
              <w:t xml:space="preserve">Low </w:t>
            </w:r>
          </w:p>
        </w:tc>
        <w:tc>
          <w:tcPr>
            <w:tcW w:w="2394" w:type="dxa"/>
          </w:tcPr>
          <w:p w:rsidR="003C5D25" w:rsidRPr="0089032A" w:rsidRDefault="003C5D25" w:rsidP="003C5D25">
            <w:pPr>
              <w:rPr>
                <w:lang w:val="en-US"/>
              </w:rPr>
            </w:pPr>
            <w:r w:rsidRPr="0089032A">
              <w:rPr>
                <w:lang w:val="en-US"/>
              </w:rPr>
              <w:t>Medium</w:t>
            </w:r>
          </w:p>
        </w:tc>
        <w:tc>
          <w:tcPr>
            <w:tcW w:w="2394" w:type="dxa"/>
          </w:tcPr>
          <w:p w:rsidR="00FF3206" w:rsidRDefault="003C5D25" w:rsidP="00FF3206">
            <w:r w:rsidRPr="0089032A">
              <w:rPr>
                <w:lang w:val="en-US"/>
              </w:rPr>
              <w:t>Maintenance challenges it is based on providing comprehensive training and establishment of maintenance schedule so that there is presence of responsive system support in place</w:t>
            </w:r>
            <w:r w:rsidR="00FF3206" w:rsidRPr="0089032A">
              <w:rPr>
                <w:lang w:val="en-US"/>
              </w:rPr>
              <w:t xml:space="preserve"> </w:t>
            </w:r>
            <w:r w:rsidR="00FF3206" w:rsidRPr="0089032A">
              <w:rPr>
                <w:color w:val="222222"/>
                <w:szCs w:val="24"/>
                <w:shd w:val="clear" w:color="auto" w:fill="FFFFFF"/>
              </w:rPr>
              <w:t>(Turner, 2022)</w:t>
            </w:r>
          </w:p>
          <w:p w:rsidR="003C5D25" w:rsidRPr="0089032A" w:rsidRDefault="003C5D25" w:rsidP="003C5D25">
            <w:pPr>
              <w:rPr>
                <w:lang w:val="en-US"/>
              </w:rPr>
            </w:pPr>
          </w:p>
          <w:p w:rsidR="003C5D25" w:rsidRPr="0089032A" w:rsidRDefault="003C5D25" w:rsidP="003C5D25">
            <w:pPr>
              <w:rPr>
                <w:lang w:val="en-US"/>
              </w:rPr>
            </w:pPr>
          </w:p>
        </w:tc>
      </w:tr>
      <w:tr w:rsidR="00384B59" w:rsidRPr="0089032A" w:rsidTr="0089032A">
        <w:tc>
          <w:tcPr>
            <w:tcW w:w="2394" w:type="dxa"/>
          </w:tcPr>
          <w:p w:rsidR="003C5D25" w:rsidRPr="0089032A" w:rsidRDefault="003C5D25" w:rsidP="003C5D25">
            <w:pPr>
              <w:rPr>
                <w:lang w:val="en-US"/>
              </w:rPr>
            </w:pPr>
            <w:r w:rsidRPr="0089032A">
              <w:rPr>
                <w:lang w:val="en-US"/>
              </w:rPr>
              <w:t>Budget overrun</w:t>
            </w:r>
          </w:p>
        </w:tc>
        <w:tc>
          <w:tcPr>
            <w:tcW w:w="2394" w:type="dxa"/>
          </w:tcPr>
          <w:p w:rsidR="003C5D25" w:rsidRPr="0089032A" w:rsidRDefault="003C5D25" w:rsidP="003C5D25">
            <w:pPr>
              <w:rPr>
                <w:lang w:val="en-US"/>
              </w:rPr>
            </w:pPr>
            <w:r w:rsidRPr="0089032A">
              <w:rPr>
                <w:lang w:val="en-US"/>
              </w:rPr>
              <w:t>Medium</w:t>
            </w:r>
          </w:p>
        </w:tc>
        <w:tc>
          <w:tcPr>
            <w:tcW w:w="2394" w:type="dxa"/>
          </w:tcPr>
          <w:p w:rsidR="003C5D25" w:rsidRPr="0089032A" w:rsidRDefault="003C5D25" w:rsidP="003C5D25">
            <w:pPr>
              <w:rPr>
                <w:lang w:val="en-US"/>
              </w:rPr>
            </w:pPr>
            <w:r w:rsidRPr="0089032A">
              <w:rPr>
                <w:lang w:val="en-US"/>
              </w:rPr>
              <w:t>Low</w:t>
            </w:r>
          </w:p>
        </w:tc>
        <w:tc>
          <w:tcPr>
            <w:tcW w:w="2394" w:type="dxa"/>
          </w:tcPr>
          <w:p w:rsidR="003C5D25" w:rsidRPr="0089032A" w:rsidRDefault="003C5D25" w:rsidP="003C5D25">
            <w:pPr>
              <w:rPr>
                <w:lang w:val="en-US"/>
              </w:rPr>
            </w:pPr>
            <w:r w:rsidRPr="0089032A">
              <w:rPr>
                <w:lang w:val="en-US"/>
              </w:rPr>
              <w:t>Budget overrun there will be focus on regular monitoring of expenses by identification of cost saving measures and focus on contingency fund for unforeseen cost.</w:t>
            </w:r>
          </w:p>
          <w:p w:rsidR="003C5D25" w:rsidRPr="0089032A" w:rsidRDefault="003C5D25" w:rsidP="003C5D25">
            <w:pPr>
              <w:rPr>
                <w:lang w:val="en-US"/>
              </w:rPr>
            </w:pPr>
          </w:p>
        </w:tc>
      </w:tr>
      <w:tr w:rsidR="00384B59" w:rsidRPr="0089032A" w:rsidTr="0089032A">
        <w:tc>
          <w:tcPr>
            <w:tcW w:w="2394" w:type="dxa"/>
          </w:tcPr>
          <w:p w:rsidR="003C5D25" w:rsidRPr="0089032A" w:rsidRDefault="003C5D25" w:rsidP="003C5D25">
            <w:pPr>
              <w:rPr>
                <w:lang w:val="en-US"/>
              </w:rPr>
            </w:pPr>
            <w:r w:rsidRPr="0089032A">
              <w:rPr>
                <w:lang w:val="en-US"/>
              </w:rPr>
              <w:t>Community resistance</w:t>
            </w:r>
          </w:p>
        </w:tc>
        <w:tc>
          <w:tcPr>
            <w:tcW w:w="2394" w:type="dxa"/>
          </w:tcPr>
          <w:p w:rsidR="003C5D25" w:rsidRPr="0089032A" w:rsidRDefault="003C5D25" w:rsidP="000F741E">
            <w:pPr>
              <w:rPr>
                <w:lang w:val="en-US"/>
              </w:rPr>
            </w:pPr>
            <w:r w:rsidRPr="0089032A">
              <w:rPr>
                <w:lang w:val="en-US"/>
              </w:rPr>
              <w:t>Medium</w:t>
            </w:r>
          </w:p>
        </w:tc>
        <w:tc>
          <w:tcPr>
            <w:tcW w:w="2394" w:type="dxa"/>
          </w:tcPr>
          <w:p w:rsidR="003C5D25" w:rsidRPr="0089032A" w:rsidRDefault="003C5D25" w:rsidP="000F741E">
            <w:pPr>
              <w:rPr>
                <w:lang w:val="en-US"/>
              </w:rPr>
            </w:pPr>
            <w:r w:rsidRPr="0089032A">
              <w:rPr>
                <w:lang w:val="en-US"/>
              </w:rPr>
              <w:t>Low</w:t>
            </w:r>
          </w:p>
        </w:tc>
        <w:tc>
          <w:tcPr>
            <w:tcW w:w="2394" w:type="dxa"/>
          </w:tcPr>
          <w:p w:rsidR="003C5D25" w:rsidRPr="0089032A" w:rsidRDefault="003C5D25" w:rsidP="003C5D25">
            <w:pPr>
              <w:rPr>
                <w:lang w:val="en-US"/>
              </w:rPr>
            </w:pPr>
            <w:r w:rsidRPr="0089032A">
              <w:rPr>
                <w:lang w:val="en-US"/>
              </w:rPr>
              <w:t>Community resistance it is based on conducting awareness campaigns addressing concerns involving the community in the overall decision making process</w:t>
            </w:r>
          </w:p>
          <w:p w:rsidR="003C5D25" w:rsidRPr="0089032A" w:rsidRDefault="003C5D25" w:rsidP="003C5D25">
            <w:pPr>
              <w:rPr>
                <w:lang w:val="en-US"/>
              </w:rPr>
            </w:pPr>
          </w:p>
        </w:tc>
      </w:tr>
    </w:tbl>
    <w:p w:rsidR="003C5D25" w:rsidRPr="003C5D25" w:rsidRDefault="003C5D25" w:rsidP="003C5D25">
      <w:pPr>
        <w:rPr>
          <w:lang w:val="en-US"/>
        </w:rPr>
      </w:pPr>
    </w:p>
    <w:p w:rsidR="003C5D25" w:rsidRDefault="003C5D25" w:rsidP="003C5D25">
      <w:pPr>
        <w:pStyle w:val="Heading1"/>
      </w:pPr>
      <w:bookmarkStart w:id="11" w:name="_Toc151550413"/>
      <w:r>
        <w:t>Conclusion</w:t>
      </w:r>
      <w:bookmarkEnd w:id="11"/>
      <w:r>
        <w:t xml:space="preserve"> </w:t>
      </w:r>
    </w:p>
    <w:p w:rsidR="003C5D25" w:rsidRDefault="003C5D25" w:rsidP="003C5D25">
      <w:pPr>
        <w:tabs>
          <w:tab w:val="left" w:pos="4120"/>
        </w:tabs>
      </w:pPr>
      <w:r>
        <w:t xml:space="preserve">It is concluded that community green initiatives are focused on planning to equip local schools community centres and libraries with solar panel it is based on a comprehensive effort towards promoting sustainability. There is focus on allocation of resources and involvement of stakeholders further are detailed risk analysis is also conducted to create a robust framework for successful implementation of various activities associated with project management plan in present scenario. It is also associated with creating a work breakdown structure where specific division of working is taking place to understand the task and the time period that is required to be performed for every task the Gantt chart is helpful in outlining a clear timeline ensuring timely completion of activities further by addressing the potential risk that our part of the community the initiatives are based on achieving the goal of 30% reduction in energy cost in the first time period and focusing on better environment awareness in the upcoming time period. The above project has been very helpful in the process of allocating resources that is financial resources where budget is are located for installation solar panels and staff training further there is human resources skill technicians required for instructors installation for staff training. It is also understood that risk analysis helps in understanding the specific risk and the way it may affect the product checked in a negative manner so that specific mitigation strategies are prepared before in hand. </w:t>
      </w:r>
    </w:p>
    <w:p w:rsidR="003C5D25" w:rsidRDefault="003C5D25" w:rsidP="003C5D25">
      <w:pPr>
        <w:tabs>
          <w:tab w:val="left" w:pos="4120"/>
        </w:tabs>
      </w:pPr>
    </w:p>
    <w:p w:rsidR="00BC385D" w:rsidRDefault="00FF3206" w:rsidP="00FF3206">
      <w:pPr>
        <w:pStyle w:val="Heading1"/>
      </w:pPr>
      <w:r>
        <w:br w:type="page"/>
      </w:r>
      <w:bookmarkStart w:id="12" w:name="_Toc151550414"/>
      <w:r>
        <w:t>Reference</w:t>
      </w:r>
      <w:bookmarkEnd w:id="12"/>
    </w:p>
    <w:p w:rsidR="00FF3206" w:rsidRPr="00FF3206" w:rsidRDefault="00FF3206" w:rsidP="00FF3206">
      <w:pPr>
        <w:spacing w:line="240" w:lineRule="auto"/>
        <w:ind w:left="567" w:hanging="567"/>
        <w:rPr>
          <w:szCs w:val="24"/>
        </w:rPr>
      </w:pPr>
    </w:p>
    <w:p w:rsidR="00384B59" w:rsidRPr="00FF3206" w:rsidRDefault="00384B59" w:rsidP="00FF3206">
      <w:pPr>
        <w:spacing w:line="240" w:lineRule="auto"/>
        <w:ind w:left="567" w:hanging="567"/>
        <w:rPr>
          <w:color w:val="222222"/>
          <w:szCs w:val="24"/>
          <w:shd w:val="clear" w:color="auto" w:fill="FFFFFF"/>
        </w:rPr>
      </w:pPr>
      <w:r w:rsidRPr="00FF3206">
        <w:rPr>
          <w:color w:val="222222"/>
          <w:szCs w:val="24"/>
          <w:shd w:val="clear" w:color="auto" w:fill="FFFFFF"/>
        </w:rPr>
        <w:t xml:space="preserve">Ameer, A., </w:t>
      </w:r>
      <w:proofErr w:type="spellStart"/>
      <w:r w:rsidRPr="00FF3206">
        <w:rPr>
          <w:color w:val="222222"/>
          <w:szCs w:val="24"/>
          <w:shd w:val="clear" w:color="auto" w:fill="FFFFFF"/>
        </w:rPr>
        <w:t>Naz</w:t>
      </w:r>
      <w:proofErr w:type="spellEnd"/>
      <w:r w:rsidRPr="00FF3206">
        <w:rPr>
          <w:color w:val="222222"/>
          <w:szCs w:val="24"/>
          <w:shd w:val="clear" w:color="auto" w:fill="FFFFFF"/>
        </w:rPr>
        <w:t>, F., Gul Taj, B. and Ameer, I., 2022. The impact of manager’s personality traits on project success through affective professional commitment: the moderating role of organizational project management maturity system. </w:t>
      </w:r>
      <w:r w:rsidRPr="00FF3206">
        <w:rPr>
          <w:i/>
          <w:iCs/>
          <w:color w:val="222222"/>
          <w:szCs w:val="24"/>
          <w:shd w:val="clear" w:color="auto" w:fill="FFFFFF"/>
        </w:rPr>
        <w:t>Journal of Facilities Management</w:t>
      </w:r>
      <w:r w:rsidRPr="00FF3206">
        <w:rPr>
          <w:color w:val="222222"/>
          <w:szCs w:val="24"/>
          <w:shd w:val="clear" w:color="auto" w:fill="FFFFFF"/>
        </w:rPr>
        <w:t>, </w:t>
      </w:r>
      <w:r w:rsidRPr="00FF3206">
        <w:rPr>
          <w:i/>
          <w:iCs/>
          <w:color w:val="222222"/>
          <w:szCs w:val="24"/>
          <w:shd w:val="clear" w:color="auto" w:fill="FFFFFF"/>
        </w:rPr>
        <w:t>20</w:t>
      </w:r>
      <w:r w:rsidRPr="00FF3206">
        <w:rPr>
          <w:color w:val="222222"/>
          <w:szCs w:val="24"/>
          <w:shd w:val="clear" w:color="auto" w:fill="FFFFFF"/>
        </w:rPr>
        <w:t>(2), pp.284-305.</w:t>
      </w:r>
    </w:p>
    <w:p w:rsidR="00384B59" w:rsidRDefault="00384B59" w:rsidP="00FF3206">
      <w:pPr>
        <w:spacing w:line="240" w:lineRule="auto"/>
        <w:ind w:left="567" w:hanging="567"/>
        <w:rPr>
          <w:color w:val="222222"/>
          <w:szCs w:val="24"/>
          <w:shd w:val="clear" w:color="auto" w:fill="FFFFFF"/>
        </w:rPr>
      </w:pPr>
      <w:proofErr w:type="spellStart"/>
      <w:r w:rsidRPr="00FF3206">
        <w:rPr>
          <w:color w:val="222222"/>
          <w:szCs w:val="24"/>
          <w:shd w:val="clear" w:color="auto" w:fill="FFFFFF"/>
        </w:rPr>
        <w:t>Crispim</w:t>
      </w:r>
      <w:proofErr w:type="spellEnd"/>
      <w:r w:rsidRPr="00FF3206">
        <w:rPr>
          <w:color w:val="222222"/>
          <w:szCs w:val="24"/>
          <w:shd w:val="clear" w:color="auto" w:fill="FFFFFF"/>
        </w:rPr>
        <w:t xml:space="preserve">, J., Silva, L.H. and </w:t>
      </w:r>
      <w:proofErr w:type="spellStart"/>
      <w:r w:rsidRPr="00FF3206">
        <w:rPr>
          <w:color w:val="222222"/>
          <w:szCs w:val="24"/>
          <w:shd w:val="clear" w:color="auto" w:fill="FFFFFF"/>
        </w:rPr>
        <w:t>Rego</w:t>
      </w:r>
      <w:proofErr w:type="spellEnd"/>
      <w:r w:rsidRPr="00FF3206">
        <w:rPr>
          <w:color w:val="222222"/>
          <w:szCs w:val="24"/>
          <w:shd w:val="clear" w:color="auto" w:fill="FFFFFF"/>
        </w:rPr>
        <w:t>, N., 2019. Project risk management practices: the organizational maturity influence. </w:t>
      </w:r>
      <w:r w:rsidRPr="00FF3206">
        <w:rPr>
          <w:i/>
          <w:iCs/>
          <w:color w:val="222222"/>
          <w:szCs w:val="24"/>
          <w:shd w:val="clear" w:color="auto" w:fill="FFFFFF"/>
        </w:rPr>
        <w:t>International journal of managing projects in business</w:t>
      </w:r>
      <w:r w:rsidRPr="00FF3206">
        <w:rPr>
          <w:color w:val="222222"/>
          <w:szCs w:val="24"/>
          <w:shd w:val="clear" w:color="auto" w:fill="FFFFFF"/>
        </w:rPr>
        <w:t>, </w:t>
      </w:r>
      <w:r w:rsidRPr="00FF3206">
        <w:rPr>
          <w:i/>
          <w:iCs/>
          <w:color w:val="222222"/>
          <w:szCs w:val="24"/>
          <w:shd w:val="clear" w:color="auto" w:fill="FFFFFF"/>
        </w:rPr>
        <w:t>12</w:t>
      </w:r>
      <w:r w:rsidRPr="00FF3206">
        <w:rPr>
          <w:color w:val="222222"/>
          <w:szCs w:val="24"/>
          <w:shd w:val="clear" w:color="auto" w:fill="FFFFFF"/>
        </w:rPr>
        <w:t>(1), pp.187-210.</w:t>
      </w:r>
    </w:p>
    <w:p w:rsidR="00384B59" w:rsidRPr="00FF3206" w:rsidRDefault="00384B59" w:rsidP="00FF3206">
      <w:pPr>
        <w:spacing w:line="240" w:lineRule="auto"/>
        <w:ind w:left="567" w:hanging="567"/>
        <w:rPr>
          <w:color w:val="222222"/>
          <w:szCs w:val="24"/>
          <w:shd w:val="clear" w:color="auto" w:fill="FFFFFF"/>
        </w:rPr>
      </w:pPr>
      <w:r w:rsidRPr="00FF3206">
        <w:rPr>
          <w:color w:val="222222"/>
          <w:szCs w:val="24"/>
          <w:shd w:val="clear" w:color="auto" w:fill="FFFFFF"/>
        </w:rPr>
        <w:t xml:space="preserve">Di </w:t>
      </w:r>
      <w:proofErr w:type="spellStart"/>
      <w:r w:rsidRPr="00FF3206">
        <w:rPr>
          <w:color w:val="222222"/>
          <w:szCs w:val="24"/>
          <w:shd w:val="clear" w:color="auto" w:fill="FFFFFF"/>
        </w:rPr>
        <w:t>Muro</w:t>
      </w:r>
      <w:proofErr w:type="spellEnd"/>
      <w:r w:rsidRPr="00FF3206">
        <w:rPr>
          <w:color w:val="222222"/>
          <w:szCs w:val="24"/>
          <w:shd w:val="clear" w:color="auto" w:fill="FFFFFF"/>
        </w:rPr>
        <w:t xml:space="preserve">, P., </w:t>
      </w:r>
      <w:proofErr w:type="spellStart"/>
      <w:r w:rsidRPr="00FF3206">
        <w:rPr>
          <w:color w:val="222222"/>
          <w:szCs w:val="24"/>
          <w:shd w:val="clear" w:color="auto" w:fill="FFFFFF"/>
        </w:rPr>
        <w:t>Lecoeuvre</w:t>
      </w:r>
      <w:proofErr w:type="spellEnd"/>
      <w:r w:rsidRPr="00FF3206">
        <w:rPr>
          <w:color w:val="222222"/>
          <w:szCs w:val="24"/>
          <w:shd w:val="clear" w:color="auto" w:fill="FFFFFF"/>
        </w:rPr>
        <w:t>, L. and Turner, R., 2021. Ambidextrous strategy and execution in entrepreneurial project-oriented organizations: The case of Pagani supercars. </w:t>
      </w:r>
      <w:r w:rsidRPr="00FF3206">
        <w:rPr>
          <w:i/>
          <w:iCs/>
          <w:color w:val="222222"/>
          <w:szCs w:val="24"/>
          <w:shd w:val="clear" w:color="auto" w:fill="FFFFFF"/>
        </w:rPr>
        <w:t>International Journal of Project Management</w:t>
      </w:r>
      <w:r w:rsidRPr="00FF3206">
        <w:rPr>
          <w:color w:val="222222"/>
          <w:szCs w:val="24"/>
          <w:shd w:val="clear" w:color="auto" w:fill="FFFFFF"/>
        </w:rPr>
        <w:t>, </w:t>
      </w:r>
      <w:r w:rsidRPr="00FF3206">
        <w:rPr>
          <w:i/>
          <w:iCs/>
          <w:color w:val="222222"/>
          <w:szCs w:val="24"/>
          <w:shd w:val="clear" w:color="auto" w:fill="FFFFFF"/>
        </w:rPr>
        <w:t>39</w:t>
      </w:r>
      <w:r w:rsidRPr="00FF3206">
        <w:rPr>
          <w:color w:val="222222"/>
          <w:szCs w:val="24"/>
          <w:shd w:val="clear" w:color="auto" w:fill="FFFFFF"/>
        </w:rPr>
        <w:t>(1), pp.45-58.</w:t>
      </w:r>
    </w:p>
    <w:p w:rsidR="00384B59" w:rsidRPr="00FF3206" w:rsidRDefault="00384B59" w:rsidP="00FF3206">
      <w:pPr>
        <w:spacing w:line="240" w:lineRule="auto"/>
        <w:ind w:left="567" w:hanging="567"/>
        <w:rPr>
          <w:color w:val="222222"/>
          <w:szCs w:val="24"/>
          <w:shd w:val="clear" w:color="auto" w:fill="FFFFFF"/>
        </w:rPr>
      </w:pPr>
      <w:r w:rsidRPr="00FF3206">
        <w:rPr>
          <w:color w:val="222222"/>
          <w:szCs w:val="24"/>
          <w:shd w:val="clear" w:color="auto" w:fill="FFFFFF"/>
        </w:rPr>
        <w:t>Karlsen, J.T. and Berg, M.E., 2020. A study of the influence of project managers’ signature strengths on project team resilience. </w:t>
      </w:r>
      <w:r w:rsidRPr="00FF3206">
        <w:rPr>
          <w:i/>
          <w:iCs/>
          <w:color w:val="222222"/>
          <w:szCs w:val="24"/>
          <w:shd w:val="clear" w:color="auto" w:fill="FFFFFF"/>
        </w:rPr>
        <w:t>Team Performance Management: An International Journal</w:t>
      </w:r>
      <w:r w:rsidRPr="00FF3206">
        <w:rPr>
          <w:color w:val="222222"/>
          <w:szCs w:val="24"/>
          <w:shd w:val="clear" w:color="auto" w:fill="FFFFFF"/>
        </w:rPr>
        <w:t>, </w:t>
      </w:r>
      <w:r w:rsidRPr="00FF3206">
        <w:rPr>
          <w:i/>
          <w:iCs/>
          <w:color w:val="222222"/>
          <w:szCs w:val="24"/>
          <w:shd w:val="clear" w:color="auto" w:fill="FFFFFF"/>
        </w:rPr>
        <w:t>26</w:t>
      </w:r>
      <w:r w:rsidRPr="00FF3206">
        <w:rPr>
          <w:color w:val="222222"/>
          <w:szCs w:val="24"/>
          <w:shd w:val="clear" w:color="auto" w:fill="FFFFFF"/>
        </w:rPr>
        <w:t>(3/4), pp.247-262.</w:t>
      </w:r>
    </w:p>
    <w:p w:rsidR="00384B59" w:rsidRPr="00FF3206" w:rsidRDefault="00384B59" w:rsidP="00FF3206">
      <w:pPr>
        <w:spacing w:line="240" w:lineRule="auto"/>
        <w:ind w:left="567" w:hanging="567"/>
        <w:rPr>
          <w:color w:val="222222"/>
          <w:szCs w:val="24"/>
          <w:shd w:val="clear" w:color="auto" w:fill="FFFFFF"/>
        </w:rPr>
      </w:pPr>
      <w:r w:rsidRPr="00FF3206">
        <w:rPr>
          <w:color w:val="222222"/>
          <w:szCs w:val="24"/>
          <w:shd w:val="clear" w:color="auto" w:fill="FFFFFF"/>
        </w:rPr>
        <w:t>Kerzner, H., 2022. </w:t>
      </w:r>
      <w:r w:rsidRPr="00FF3206">
        <w:rPr>
          <w:i/>
          <w:iCs/>
          <w:color w:val="222222"/>
          <w:szCs w:val="24"/>
          <w:shd w:val="clear" w:color="auto" w:fill="FFFFFF"/>
        </w:rPr>
        <w:t>Project management metrics, KPIs, and dashboards: a guide to measuring and monitoring project performance</w:t>
      </w:r>
      <w:r w:rsidRPr="00FF3206">
        <w:rPr>
          <w:color w:val="222222"/>
          <w:szCs w:val="24"/>
          <w:shd w:val="clear" w:color="auto" w:fill="FFFFFF"/>
        </w:rPr>
        <w:t>. John Wiley &amp; Sons.</w:t>
      </w:r>
    </w:p>
    <w:p w:rsidR="00384B59" w:rsidRPr="00FF3206" w:rsidRDefault="00384B59" w:rsidP="00FF3206">
      <w:pPr>
        <w:spacing w:line="240" w:lineRule="auto"/>
        <w:ind w:left="567" w:hanging="567"/>
        <w:rPr>
          <w:color w:val="222222"/>
          <w:szCs w:val="24"/>
          <w:shd w:val="clear" w:color="auto" w:fill="FFFFFF"/>
        </w:rPr>
      </w:pPr>
      <w:proofErr w:type="spellStart"/>
      <w:r w:rsidRPr="00FF3206">
        <w:rPr>
          <w:color w:val="222222"/>
          <w:szCs w:val="24"/>
          <w:shd w:val="clear" w:color="auto" w:fill="FFFFFF"/>
        </w:rPr>
        <w:t>Kliem</w:t>
      </w:r>
      <w:proofErr w:type="spellEnd"/>
      <w:r w:rsidRPr="00FF3206">
        <w:rPr>
          <w:color w:val="222222"/>
          <w:szCs w:val="24"/>
          <w:shd w:val="clear" w:color="auto" w:fill="FFFFFF"/>
        </w:rPr>
        <w:t xml:space="preserve">, R.L. and </w:t>
      </w:r>
      <w:proofErr w:type="spellStart"/>
      <w:r w:rsidRPr="00FF3206">
        <w:rPr>
          <w:color w:val="222222"/>
          <w:szCs w:val="24"/>
          <w:shd w:val="clear" w:color="auto" w:fill="FFFFFF"/>
        </w:rPr>
        <w:t>Ludin</w:t>
      </w:r>
      <w:proofErr w:type="spellEnd"/>
      <w:r w:rsidRPr="00FF3206">
        <w:rPr>
          <w:color w:val="222222"/>
          <w:szCs w:val="24"/>
          <w:shd w:val="clear" w:color="auto" w:fill="FFFFFF"/>
        </w:rPr>
        <w:t>, I.S., 2019. </w:t>
      </w:r>
      <w:r w:rsidRPr="00FF3206">
        <w:rPr>
          <w:i/>
          <w:iCs/>
          <w:color w:val="222222"/>
          <w:szCs w:val="24"/>
          <w:shd w:val="clear" w:color="auto" w:fill="FFFFFF"/>
        </w:rPr>
        <w:t>Reducing project risk</w:t>
      </w:r>
      <w:r w:rsidRPr="00FF3206">
        <w:rPr>
          <w:color w:val="222222"/>
          <w:szCs w:val="24"/>
          <w:shd w:val="clear" w:color="auto" w:fill="FFFFFF"/>
        </w:rPr>
        <w:t>. Routledge.</w:t>
      </w:r>
    </w:p>
    <w:p w:rsidR="00384B59" w:rsidRPr="00FF3206" w:rsidRDefault="00384B59" w:rsidP="00FF3206">
      <w:pPr>
        <w:spacing w:line="240" w:lineRule="auto"/>
        <w:ind w:left="567" w:hanging="567"/>
        <w:rPr>
          <w:color w:val="222222"/>
          <w:szCs w:val="24"/>
          <w:shd w:val="clear" w:color="auto" w:fill="FFFFFF"/>
        </w:rPr>
      </w:pPr>
      <w:r w:rsidRPr="00FF3206">
        <w:rPr>
          <w:color w:val="222222"/>
          <w:szCs w:val="24"/>
          <w:shd w:val="clear" w:color="auto" w:fill="FFFFFF"/>
        </w:rPr>
        <w:t>Lock, D., 2020. </w:t>
      </w:r>
      <w:r w:rsidRPr="00FF3206">
        <w:rPr>
          <w:i/>
          <w:iCs/>
          <w:color w:val="222222"/>
          <w:szCs w:val="24"/>
          <w:shd w:val="clear" w:color="auto" w:fill="FFFFFF"/>
        </w:rPr>
        <w:t>Project management</w:t>
      </w:r>
      <w:r w:rsidRPr="00FF3206">
        <w:rPr>
          <w:color w:val="222222"/>
          <w:szCs w:val="24"/>
          <w:shd w:val="clear" w:color="auto" w:fill="FFFFFF"/>
        </w:rPr>
        <w:t>. Routledge.</w:t>
      </w:r>
    </w:p>
    <w:p w:rsidR="00384B59" w:rsidRPr="00FF3206" w:rsidRDefault="00384B59" w:rsidP="00FF3206">
      <w:pPr>
        <w:spacing w:line="240" w:lineRule="auto"/>
        <w:ind w:left="567" w:hanging="567"/>
        <w:rPr>
          <w:color w:val="222222"/>
          <w:szCs w:val="24"/>
          <w:shd w:val="clear" w:color="auto" w:fill="FFFFFF"/>
        </w:rPr>
      </w:pPr>
      <w:r w:rsidRPr="00FF3206">
        <w:rPr>
          <w:color w:val="222222"/>
          <w:szCs w:val="24"/>
          <w:shd w:val="clear" w:color="auto" w:fill="FFFFFF"/>
        </w:rPr>
        <w:t>Nicholas, J.M. and Steyn, H., 2020. </w:t>
      </w:r>
      <w:r w:rsidRPr="00FF3206">
        <w:rPr>
          <w:i/>
          <w:iCs/>
          <w:color w:val="222222"/>
          <w:szCs w:val="24"/>
          <w:shd w:val="clear" w:color="auto" w:fill="FFFFFF"/>
        </w:rPr>
        <w:t>Project management for engineering, business and technology</w:t>
      </w:r>
      <w:r w:rsidRPr="00FF3206">
        <w:rPr>
          <w:color w:val="222222"/>
          <w:szCs w:val="24"/>
          <w:shd w:val="clear" w:color="auto" w:fill="FFFFFF"/>
        </w:rPr>
        <w:t>. Routledge.</w:t>
      </w:r>
    </w:p>
    <w:p w:rsidR="00384B59" w:rsidRPr="00FF3206" w:rsidRDefault="00384B59" w:rsidP="00FF3206">
      <w:pPr>
        <w:spacing w:line="240" w:lineRule="auto"/>
        <w:ind w:left="567" w:hanging="567"/>
        <w:rPr>
          <w:color w:val="222222"/>
          <w:szCs w:val="24"/>
          <w:shd w:val="clear" w:color="auto" w:fill="FFFFFF"/>
        </w:rPr>
      </w:pPr>
      <w:proofErr w:type="spellStart"/>
      <w:r w:rsidRPr="00FF3206">
        <w:rPr>
          <w:color w:val="222222"/>
          <w:szCs w:val="24"/>
          <w:shd w:val="clear" w:color="auto" w:fill="FFFFFF"/>
        </w:rPr>
        <w:t>Obondi</w:t>
      </w:r>
      <w:proofErr w:type="spellEnd"/>
      <w:r w:rsidRPr="00FF3206">
        <w:rPr>
          <w:color w:val="222222"/>
          <w:szCs w:val="24"/>
          <w:shd w:val="clear" w:color="auto" w:fill="FFFFFF"/>
        </w:rPr>
        <w:t>, K., 2022. The utilization of project risk monitoring and control practices and their relationship with project success in construction projects. </w:t>
      </w:r>
      <w:r w:rsidRPr="00FF3206">
        <w:rPr>
          <w:i/>
          <w:iCs/>
          <w:color w:val="222222"/>
          <w:szCs w:val="24"/>
          <w:shd w:val="clear" w:color="auto" w:fill="FFFFFF"/>
        </w:rPr>
        <w:t>Journal of Project Management</w:t>
      </w:r>
      <w:r w:rsidRPr="00FF3206">
        <w:rPr>
          <w:color w:val="222222"/>
          <w:szCs w:val="24"/>
          <w:shd w:val="clear" w:color="auto" w:fill="FFFFFF"/>
        </w:rPr>
        <w:t>, </w:t>
      </w:r>
      <w:r w:rsidRPr="00FF3206">
        <w:rPr>
          <w:i/>
          <w:iCs/>
          <w:color w:val="222222"/>
          <w:szCs w:val="24"/>
          <w:shd w:val="clear" w:color="auto" w:fill="FFFFFF"/>
        </w:rPr>
        <w:t>7</w:t>
      </w:r>
      <w:r w:rsidRPr="00FF3206">
        <w:rPr>
          <w:color w:val="222222"/>
          <w:szCs w:val="24"/>
          <w:shd w:val="clear" w:color="auto" w:fill="FFFFFF"/>
        </w:rPr>
        <w:t>(1), pp.35-52.</w:t>
      </w:r>
    </w:p>
    <w:p w:rsidR="00384B59" w:rsidRPr="00FF3206" w:rsidRDefault="00384B59" w:rsidP="00FF3206">
      <w:pPr>
        <w:spacing w:line="240" w:lineRule="auto"/>
        <w:ind w:left="567" w:hanging="567"/>
        <w:rPr>
          <w:color w:val="222222"/>
          <w:szCs w:val="24"/>
          <w:shd w:val="clear" w:color="auto" w:fill="FFFFFF"/>
        </w:rPr>
      </w:pPr>
      <w:r w:rsidRPr="00FF3206">
        <w:rPr>
          <w:color w:val="222222"/>
          <w:szCs w:val="24"/>
          <w:shd w:val="clear" w:color="auto" w:fill="FFFFFF"/>
        </w:rPr>
        <w:t>Pinto, J.K., 2020. </w:t>
      </w:r>
      <w:r w:rsidRPr="00FF3206">
        <w:rPr>
          <w:i/>
          <w:iCs/>
          <w:color w:val="222222"/>
          <w:szCs w:val="24"/>
          <w:shd w:val="clear" w:color="auto" w:fill="FFFFFF"/>
        </w:rPr>
        <w:t>Project management: achieving competitive advantage</w:t>
      </w:r>
      <w:r w:rsidRPr="00FF3206">
        <w:rPr>
          <w:color w:val="222222"/>
          <w:szCs w:val="24"/>
          <w:shd w:val="clear" w:color="auto" w:fill="FFFFFF"/>
        </w:rPr>
        <w:t>. Pearson.</w:t>
      </w:r>
    </w:p>
    <w:p w:rsidR="00384B59" w:rsidRPr="00FF3206" w:rsidRDefault="00384B59" w:rsidP="00FF3206">
      <w:pPr>
        <w:spacing w:line="240" w:lineRule="auto"/>
        <w:ind w:left="567" w:hanging="567"/>
        <w:rPr>
          <w:color w:val="222222"/>
          <w:szCs w:val="24"/>
          <w:shd w:val="clear" w:color="auto" w:fill="FFFFFF"/>
        </w:rPr>
      </w:pPr>
      <w:r w:rsidRPr="00FF3206">
        <w:rPr>
          <w:color w:val="222222"/>
          <w:szCs w:val="24"/>
          <w:shd w:val="clear" w:color="auto" w:fill="FFFFFF"/>
        </w:rPr>
        <w:t>Rowe, S.F., 2020. </w:t>
      </w:r>
      <w:r w:rsidRPr="00FF3206">
        <w:rPr>
          <w:i/>
          <w:iCs/>
          <w:color w:val="222222"/>
          <w:szCs w:val="24"/>
          <w:shd w:val="clear" w:color="auto" w:fill="FFFFFF"/>
        </w:rPr>
        <w:t>Project management for small projects</w:t>
      </w:r>
      <w:r w:rsidRPr="00FF3206">
        <w:rPr>
          <w:color w:val="222222"/>
          <w:szCs w:val="24"/>
          <w:shd w:val="clear" w:color="auto" w:fill="FFFFFF"/>
        </w:rPr>
        <w:t>. Berrett-Koehler Publishers.</w:t>
      </w:r>
    </w:p>
    <w:p w:rsidR="00384B59" w:rsidRPr="00FF3206" w:rsidRDefault="00384B59" w:rsidP="00FF3206">
      <w:pPr>
        <w:spacing w:line="240" w:lineRule="auto"/>
        <w:ind w:left="567" w:hanging="567"/>
        <w:rPr>
          <w:color w:val="222222"/>
          <w:szCs w:val="24"/>
          <w:shd w:val="clear" w:color="auto" w:fill="FFFFFF"/>
        </w:rPr>
      </w:pPr>
      <w:r w:rsidRPr="00FF3206">
        <w:rPr>
          <w:color w:val="222222"/>
          <w:szCs w:val="24"/>
          <w:shd w:val="clear" w:color="auto" w:fill="FFFFFF"/>
        </w:rPr>
        <w:t>Torrance, M., 2019. </w:t>
      </w:r>
      <w:r w:rsidRPr="00FF3206">
        <w:rPr>
          <w:i/>
          <w:iCs/>
          <w:color w:val="222222"/>
          <w:szCs w:val="24"/>
          <w:shd w:val="clear" w:color="auto" w:fill="FFFFFF"/>
        </w:rPr>
        <w:t>Agile for instructional designers: Iterative project management to achieve results</w:t>
      </w:r>
      <w:r w:rsidRPr="00FF3206">
        <w:rPr>
          <w:color w:val="222222"/>
          <w:szCs w:val="24"/>
          <w:shd w:val="clear" w:color="auto" w:fill="FFFFFF"/>
        </w:rPr>
        <w:t>. American Society for Training and Development.</w:t>
      </w:r>
    </w:p>
    <w:p w:rsidR="00384B59" w:rsidRPr="00FF3206" w:rsidRDefault="00384B59" w:rsidP="00FF3206">
      <w:pPr>
        <w:spacing w:line="240" w:lineRule="auto"/>
        <w:ind w:left="567" w:hanging="567"/>
        <w:rPr>
          <w:color w:val="222222"/>
          <w:szCs w:val="24"/>
          <w:shd w:val="clear" w:color="auto" w:fill="FFFFFF"/>
        </w:rPr>
      </w:pPr>
      <w:r w:rsidRPr="00FF3206">
        <w:rPr>
          <w:color w:val="222222"/>
          <w:szCs w:val="24"/>
          <w:shd w:val="clear" w:color="auto" w:fill="FFFFFF"/>
        </w:rPr>
        <w:t xml:space="preserve">Torres, A.S., </w:t>
      </w:r>
      <w:proofErr w:type="spellStart"/>
      <w:r w:rsidRPr="00FF3206">
        <w:rPr>
          <w:color w:val="222222"/>
          <w:szCs w:val="24"/>
          <w:shd w:val="clear" w:color="auto" w:fill="FFFFFF"/>
        </w:rPr>
        <w:t>Sriraman</w:t>
      </w:r>
      <w:proofErr w:type="spellEnd"/>
      <w:r w:rsidRPr="00FF3206">
        <w:rPr>
          <w:color w:val="222222"/>
          <w:szCs w:val="24"/>
          <w:shd w:val="clear" w:color="auto" w:fill="FFFFFF"/>
        </w:rPr>
        <w:t>, V. and Ortiz, A.M., 2019. Implementing project based learning pedagogy in concrete industry project management. </w:t>
      </w:r>
      <w:r w:rsidRPr="00FF3206">
        <w:rPr>
          <w:i/>
          <w:iCs/>
          <w:color w:val="222222"/>
          <w:szCs w:val="24"/>
          <w:shd w:val="clear" w:color="auto" w:fill="FFFFFF"/>
        </w:rPr>
        <w:t>International Journal of Construction Education and Research</w:t>
      </w:r>
      <w:r w:rsidRPr="00FF3206">
        <w:rPr>
          <w:color w:val="222222"/>
          <w:szCs w:val="24"/>
          <w:shd w:val="clear" w:color="auto" w:fill="FFFFFF"/>
        </w:rPr>
        <w:t>, </w:t>
      </w:r>
      <w:r w:rsidRPr="00FF3206">
        <w:rPr>
          <w:i/>
          <w:iCs/>
          <w:color w:val="222222"/>
          <w:szCs w:val="24"/>
          <w:shd w:val="clear" w:color="auto" w:fill="FFFFFF"/>
        </w:rPr>
        <w:t>15</w:t>
      </w:r>
      <w:r w:rsidRPr="00FF3206">
        <w:rPr>
          <w:color w:val="222222"/>
          <w:szCs w:val="24"/>
          <w:shd w:val="clear" w:color="auto" w:fill="FFFFFF"/>
        </w:rPr>
        <w:t>(1), pp.62-79.</w:t>
      </w:r>
    </w:p>
    <w:p w:rsidR="00384B59" w:rsidRPr="00FF3206" w:rsidRDefault="00384B59" w:rsidP="00FF3206">
      <w:pPr>
        <w:spacing w:line="240" w:lineRule="auto"/>
        <w:ind w:left="567" w:hanging="567"/>
        <w:rPr>
          <w:color w:val="222222"/>
          <w:szCs w:val="24"/>
          <w:shd w:val="clear" w:color="auto" w:fill="FFFFFF"/>
        </w:rPr>
      </w:pPr>
      <w:r w:rsidRPr="00FF3206">
        <w:rPr>
          <w:color w:val="222222"/>
          <w:szCs w:val="24"/>
          <w:shd w:val="clear" w:color="auto" w:fill="FFFFFF"/>
        </w:rPr>
        <w:t>Turner, J.R., 2022. </w:t>
      </w:r>
      <w:r w:rsidRPr="00FF3206">
        <w:rPr>
          <w:i/>
          <w:iCs/>
          <w:color w:val="222222"/>
          <w:szCs w:val="24"/>
          <w:shd w:val="clear" w:color="auto" w:fill="FFFFFF"/>
        </w:rPr>
        <w:t>The handbook of project-based management</w:t>
      </w:r>
      <w:r w:rsidRPr="00FF3206">
        <w:rPr>
          <w:color w:val="222222"/>
          <w:szCs w:val="24"/>
          <w:shd w:val="clear" w:color="auto" w:fill="FFFFFF"/>
        </w:rPr>
        <w:t>. Prentice Hall.</w:t>
      </w:r>
    </w:p>
    <w:p w:rsidR="00384B59" w:rsidRPr="00FF3206" w:rsidRDefault="00384B59" w:rsidP="00FF3206">
      <w:pPr>
        <w:spacing w:line="240" w:lineRule="auto"/>
        <w:ind w:left="567" w:hanging="567"/>
        <w:rPr>
          <w:color w:val="222222"/>
          <w:szCs w:val="24"/>
          <w:shd w:val="clear" w:color="auto" w:fill="FFFFFF"/>
        </w:rPr>
      </w:pPr>
      <w:r w:rsidRPr="00FF3206">
        <w:rPr>
          <w:color w:val="222222"/>
          <w:szCs w:val="24"/>
          <w:shd w:val="clear" w:color="auto" w:fill="FFFFFF"/>
        </w:rPr>
        <w:t>Wang, L., Müller, R. and Zhu, F., 2023. Network Governance for Interorganizational Temporary Organizations: A Systematic Literature Review and Research Agenda. </w:t>
      </w:r>
      <w:r w:rsidRPr="00FF3206">
        <w:rPr>
          <w:i/>
          <w:iCs/>
          <w:color w:val="222222"/>
          <w:szCs w:val="24"/>
          <w:shd w:val="clear" w:color="auto" w:fill="FFFFFF"/>
        </w:rPr>
        <w:t>Project Management Journal</w:t>
      </w:r>
      <w:r w:rsidRPr="00FF3206">
        <w:rPr>
          <w:color w:val="222222"/>
          <w:szCs w:val="24"/>
          <w:shd w:val="clear" w:color="auto" w:fill="FFFFFF"/>
        </w:rPr>
        <w:t>, </w:t>
      </w:r>
      <w:r w:rsidRPr="00FF3206">
        <w:rPr>
          <w:i/>
          <w:iCs/>
          <w:color w:val="222222"/>
          <w:szCs w:val="24"/>
          <w:shd w:val="clear" w:color="auto" w:fill="FFFFFF"/>
        </w:rPr>
        <w:t>54</w:t>
      </w:r>
      <w:r w:rsidRPr="00FF3206">
        <w:rPr>
          <w:color w:val="222222"/>
          <w:szCs w:val="24"/>
          <w:shd w:val="clear" w:color="auto" w:fill="FFFFFF"/>
        </w:rPr>
        <w:t>(1), pp.35-51.</w:t>
      </w:r>
    </w:p>
    <w:p w:rsidR="00384B59" w:rsidRDefault="00384B59" w:rsidP="00FF3206">
      <w:pPr>
        <w:spacing w:line="240" w:lineRule="auto"/>
        <w:ind w:left="567" w:hanging="567"/>
        <w:rPr>
          <w:color w:val="222222"/>
          <w:szCs w:val="24"/>
          <w:shd w:val="clear" w:color="auto" w:fill="FFFFFF"/>
        </w:rPr>
      </w:pPr>
      <w:r w:rsidRPr="00FF3206">
        <w:rPr>
          <w:color w:val="222222"/>
          <w:szCs w:val="24"/>
          <w:shd w:val="clear" w:color="auto" w:fill="FFFFFF"/>
        </w:rPr>
        <w:t>Wideman, R.M., 2022. </w:t>
      </w:r>
      <w:r w:rsidRPr="00FF3206">
        <w:rPr>
          <w:i/>
          <w:iCs/>
          <w:color w:val="222222"/>
          <w:szCs w:val="24"/>
          <w:shd w:val="clear" w:color="auto" w:fill="FFFFFF"/>
        </w:rPr>
        <w:t>Project and program risk management a guide to managing project risks and opportunities</w:t>
      </w:r>
      <w:r w:rsidRPr="00FF3206">
        <w:rPr>
          <w:color w:val="222222"/>
          <w:szCs w:val="24"/>
          <w:shd w:val="clear" w:color="auto" w:fill="FFFFFF"/>
        </w:rPr>
        <w:t>. Project Management Institute, Inc..</w:t>
      </w:r>
    </w:p>
    <w:p w:rsidR="00E339A4" w:rsidRPr="00E339A4" w:rsidRDefault="00E339A4" w:rsidP="00FF3206">
      <w:pPr>
        <w:spacing w:line="240" w:lineRule="auto"/>
        <w:ind w:left="567" w:hanging="567"/>
        <w:rPr>
          <w:b/>
          <w:color w:val="222222"/>
          <w:szCs w:val="24"/>
          <w:u w:val="single"/>
          <w:shd w:val="clear" w:color="auto" w:fill="FFFFFF"/>
        </w:rPr>
      </w:pPr>
      <w:r w:rsidRPr="00E339A4">
        <w:rPr>
          <w:b/>
          <w:color w:val="222222"/>
          <w:szCs w:val="24"/>
          <w:u w:val="single"/>
          <w:shd w:val="clear" w:color="auto" w:fill="FFFFFF"/>
        </w:rPr>
        <w:t>Online</w:t>
      </w:r>
    </w:p>
    <w:p w:rsidR="00FF3206" w:rsidRPr="00FF3206" w:rsidRDefault="00E339A4" w:rsidP="00FF3206">
      <w:pPr>
        <w:spacing w:line="240" w:lineRule="auto"/>
        <w:ind w:left="567" w:hanging="567"/>
        <w:rPr>
          <w:szCs w:val="24"/>
        </w:rPr>
      </w:pPr>
      <w:r w:rsidRPr="00E339A4">
        <w:rPr>
          <w:szCs w:val="24"/>
          <w:highlight w:val="yellow"/>
        </w:rPr>
        <w:t>UK Government target: Net zero by 2050, 2020 [online], Available through&lt;https://commonslibrary.parliament.uk/research-briefings/cdp-2023-0168/&gt;</w:t>
      </w:r>
    </w:p>
    <w:sectPr w:rsidR="00FF3206" w:rsidRPr="00FF3206">
      <w:headerReference w:type="even" r:id="rId19"/>
      <w:headerReference w:type="default" r:id="rId20"/>
      <w:footerReference w:type="even" r:id="rId21"/>
      <w:footerReference w:type="default" r:id="rId22"/>
      <w:headerReference w:type="first" r:id="rId23"/>
      <w:footerReference w:type="first" r:id="rId24"/>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95319" w:rsidRDefault="00E95319">
      <w:pPr>
        <w:spacing w:line="240" w:lineRule="auto"/>
      </w:pPr>
      <w:r>
        <w:separator/>
      </w:r>
    </w:p>
  </w:endnote>
  <w:endnote w:type="continuationSeparator" w:id="0">
    <w:p w:rsidR="00E95319" w:rsidRDefault="00E9531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OpenSymbol">
    <w:panose1 w:val="020B0604020202020204"/>
    <w:charset w:val="00"/>
    <w:family w:val="auto"/>
    <w:pitch w:val="variable"/>
    <w:sig w:usb0="800000AF" w:usb1="1001ECEA"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Droid Sans">
    <w:altName w:val="MS Mincho"/>
    <w:panose1 w:val="020B0604020202020204"/>
    <w:charset w:val="80"/>
    <w:family w:val="auto"/>
    <w:pitch w:val="variable"/>
  </w:font>
  <w:font w:name="DejaVu Sans">
    <w:altName w:val="Arial"/>
    <w:panose1 w:val="020B0604020202020204"/>
    <w:charset w:val="00"/>
    <w:family w:val="swiss"/>
    <w:pitch w:val="variable"/>
  </w:font>
  <w:font w:name="Tinos">
    <w:altName w:val="MS Gothic"/>
    <w:panose1 w:val="020B0604020202020204"/>
    <w:charset w:val="80"/>
    <w:family w:val="roman"/>
    <w:pitch w:val="variable"/>
  </w:font>
  <w:font w:name="DejaVu Sans Mono">
    <w:panose1 w:val="020B0604020202020204"/>
    <w:charset w:val="80"/>
    <w:family w:val="modern"/>
    <w:pitch w:val="default"/>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E5AEE" w:rsidRDefault="003E5AE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67475" w:rsidRDefault="00C67475">
    <w:pPr>
      <w:pStyle w:val="Footer"/>
      <w:jc w:val="center"/>
    </w:pPr>
    <w:r>
      <w:fldChar w:fldCharType="begin"/>
    </w:r>
    <w:r>
      <w:instrText xml:space="preserve"> PAGE </w:instrText>
    </w:r>
    <w:r>
      <w:fldChar w:fldCharType="separate"/>
    </w:r>
    <w:r w:rsidR="00F97C2F">
      <w:rPr>
        <w:noProof/>
      </w:rPr>
      <w:t>8</w:t>
    </w:r>
    <w:r>
      <w:fldChar w:fldCharType="end"/>
    </w:r>
  </w:p>
  <w:p w:rsidR="00C67475" w:rsidRDefault="00C6747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E5AEE" w:rsidRDefault="003E5A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95319" w:rsidRDefault="00E95319">
      <w:pPr>
        <w:spacing w:line="240" w:lineRule="auto"/>
      </w:pPr>
      <w:r>
        <w:separator/>
      </w:r>
    </w:p>
  </w:footnote>
  <w:footnote w:type="continuationSeparator" w:id="0">
    <w:p w:rsidR="00E95319" w:rsidRDefault="00E9531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E5AEE" w:rsidRDefault="003E5AE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E5AEE" w:rsidRDefault="003E5AE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E5AEE" w:rsidRDefault="003E5A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OpenSymbol"/>
        <w:color w:val="000000"/>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olor w:val="000000"/>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olor w:val="000000"/>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6"/>
    <w:multiLevelType w:val="multilevel"/>
    <w:tmpl w:val="00000006"/>
    <w:name w:val="WW8Num6"/>
    <w:lvl w:ilvl="0">
      <w:start w:val="1"/>
      <w:numFmt w:val="bullet"/>
      <w:lvlText w:val=""/>
      <w:lvlJc w:val="left"/>
      <w:pPr>
        <w:tabs>
          <w:tab w:val="num" w:pos="0"/>
        </w:tabs>
        <w:ind w:left="720" w:hanging="360"/>
      </w:pPr>
      <w:rPr>
        <w:rFonts w:ascii="Symbol" w:hAnsi="Symbol" w:cs="OpenSymbol"/>
        <w:color w:val="000000"/>
      </w:rPr>
    </w:lvl>
    <w:lvl w:ilvl="1">
      <w:start w:val="1"/>
      <w:numFmt w:val="bullet"/>
      <w:lvlText w:val="o"/>
      <w:lvlJc w:val="left"/>
      <w:pPr>
        <w:tabs>
          <w:tab w:val="num" w:pos="0"/>
        </w:tabs>
        <w:ind w:left="1440" w:hanging="360"/>
      </w:pPr>
      <w:rPr>
        <w:rFonts w:ascii="Courier New" w:hAnsi="Courier New" w:cs="OpenSymbol"/>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OpenSymbol"/>
        <w:color w:val="000000"/>
      </w:rPr>
    </w:lvl>
    <w:lvl w:ilvl="4">
      <w:start w:val="1"/>
      <w:numFmt w:val="bullet"/>
      <w:lvlText w:val="o"/>
      <w:lvlJc w:val="left"/>
      <w:pPr>
        <w:tabs>
          <w:tab w:val="num" w:pos="0"/>
        </w:tabs>
        <w:ind w:left="3600" w:hanging="360"/>
      </w:pPr>
      <w:rPr>
        <w:rFonts w:ascii="Courier New" w:hAnsi="Courier New" w:cs="OpenSymbol"/>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OpenSymbol"/>
        <w:color w:val="000000"/>
      </w:rPr>
    </w:lvl>
    <w:lvl w:ilvl="7">
      <w:start w:val="1"/>
      <w:numFmt w:val="bullet"/>
      <w:lvlText w:val="o"/>
      <w:lvlJc w:val="left"/>
      <w:pPr>
        <w:tabs>
          <w:tab w:val="num" w:pos="0"/>
        </w:tabs>
        <w:ind w:left="5760" w:hanging="360"/>
      </w:pPr>
      <w:rPr>
        <w:rFonts w:ascii="Courier New" w:hAnsi="Courier New" w:cs="OpenSymbol"/>
      </w:rPr>
    </w:lvl>
    <w:lvl w:ilvl="8">
      <w:start w:val="1"/>
      <w:numFmt w:val="bullet"/>
      <w:lvlText w:val=""/>
      <w:lvlJc w:val="left"/>
      <w:pPr>
        <w:tabs>
          <w:tab w:val="num" w:pos="0"/>
        </w:tabs>
        <w:ind w:left="6480" w:hanging="360"/>
      </w:pPr>
      <w:rPr>
        <w:rFonts w:ascii="Wingdings" w:hAnsi="Wingdings" w:cs="Wingdings"/>
      </w:rPr>
    </w:lvl>
  </w:abstractNum>
  <w:abstractNum w:abstractNumId="5" w15:restartNumberingAfterBreak="0">
    <w:nsid w:val="00000007"/>
    <w:multiLevelType w:val="multilevel"/>
    <w:tmpl w:val="00000007"/>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8"/>
    <w:multiLevelType w:val="multilevel"/>
    <w:tmpl w:val="00000008"/>
    <w:name w:val="WW8Num8"/>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C"/>
    <w:multiLevelType w:val="multilevel"/>
    <w:tmpl w:val="0000000C"/>
    <w:name w:val="WW8Num12"/>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8" w15:restartNumberingAfterBreak="0">
    <w:nsid w:val="0000000D"/>
    <w:multiLevelType w:val="multilevel"/>
    <w:tmpl w:val="0000000D"/>
    <w:name w:val="WW8Num13"/>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9" w15:restartNumberingAfterBreak="0">
    <w:nsid w:val="0000000E"/>
    <w:multiLevelType w:val="multilevel"/>
    <w:tmpl w:val="0000000E"/>
    <w:name w:val="WW8Num14"/>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0" w15:restartNumberingAfterBreak="0">
    <w:nsid w:val="00000010"/>
    <w:multiLevelType w:val="multilevel"/>
    <w:tmpl w:val="00000010"/>
    <w:name w:val="WW8Num16"/>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1" w15:restartNumberingAfterBreak="0">
    <w:nsid w:val="00000011"/>
    <w:multiLevelType w:val="multilevel"/>
    <w:tmpl w:val="00000011"/>
    <w:name w:val="WW8Num17"/>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2" w15:restartNumberingAfterBreak="0">
    <w:nsid w:val="00000012"/>
    <w:multiLevelType w:val="multilevel"/>
    <w:tmpl w:val="00000012"/>
    <w:name w:val="WW8Num18"/>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3" w15:restartNumberingAfterBreak="0">
    <w:nsid w:val="05F1129D"/>
    <w:multiLevelType w:val="hybridMultilevel"/>
    <w:tmpl w:val="64660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8154C2D"/>
    <w:multiLevelType w:val="hybridMultilevel"/>
    <w:tmpl w:val="1514055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5" w15:restartNumberingAfterBreak="0">
    <w:nsid w:val="094E33AF"/>
    <w:multiLevelType w:val="hybridMultilevel"/>
    <w:tmpl w:val="047AFE74"/>
    <w:lvl w:ilvl="0" w:tplc="47FE2A66">
      <w:start w:val="1"/>
      <w:numFmt w:val="bullet"/>
      <w:lvlText w:val="•"/>
      <w:lvlJc w:val="left"/>
      <w:pPr>
        <w:tabs>
          <w:tab w:val="num" w:pos="720"/>
        </w:tabs>
        <w:ind w:left="720" w:hanging="360"/>
      </w:pPr>
      <w:rPr>
        <w:rFonts w:ascii="Arial" w:hAnsi="Arial" w:hint="default"/>
      </w:rPr>
    </w:lvl>
    <w:lvl w:ilvl="1" w:tplc="D97CFC64" w:tentative="1">
      <w:start w:val="1"/>
      <w:numFmt w:val="bullet"/>
      <w:lvlText w:val="•"/>
      <w:lvlJc w:val="left"/>
      <w:pPr>
        <w:tabs>
          <w:tab w:val="num" w:pos="1440"/>
        </w:tabs>
        <w:ind w:left="1440" w:hanging="360"/>
      </w:pPr>
      <w:rPr>
        <w:rFonts w:ascii="Arial" w:hAnsi="Arial" w:hint="default"/>
      </w:rPr>
    </w:lvl>
    <w:lvl w:ilvl="2" w:tplc="5136F310" w:tentative="1">
      <w:start w:val="1"/>
      <w:numFmt w:val="bullet"/>
      <w:lvlText w:val="•"/>
      <w:lvlJc w:val="left"/>
      <w:pPr>
        <w:tabs>
          <w:tab w:val="num" w:pos="2160"/>
        </w:tabs>
        <w:ind w:left="2160" w:hanging="360"/>
      </w:pPr>
      <w:rPr>
        <w:rFonts w:ascii="Arial" w:hAnsi="Arial" w:hint="default"/>
      </w:rPr>
    </w:lvl>
    <w:lvl w:ilvl="3" w:tplc="36F60564" w:tentative="1">
      <w:start w:val="1"/>
      <w:numFmt w:val="bullet"/>
      <w:lvlText w:val="•"/>
      <w:lvlJc w:val="left"/>
      <w:pPr>
        <w:tabs>
          <w:tab w:val="num" w:pos="2880"/>
        </w:tabs>
        <w:ind w:left="2880" w:hanging="360"/>
      </w:pPr>
      <w:rPr>
        <w:rFonts w:ascii="Arial" w:hAnsi="Arial" w:hint="default"/>
      </w:rPr>
    </w:lvl>
    <w:lvl w:ilvl="4" w:tplc="1DB288F0" w:tentative="1">
      <w:start w:val="1"/>
      <w:numFmt w:val="bullet"/>
      <w:lvlText w:val="•"/>
      <w:lvlJc w:val="left"/>
      <w:pPr>
        <w:tabs>
          <w:tab w:val="num" w:pos="3600"/>
        </w:tabs>
        <w:ind w:left="3600" w:hanging="360"/>
      </w:pPr>
      <w:rPr>
        <w:rFonts w:ascii="Arial" w:hAnsi="Arial" w:hint="default"/>
      </w:rPr>
    </w:lvl>
    <w:lvl w:ilvl="5" w:tplc="D188E2F0" w:tentative="1">
      <w:start w:val="1"/>
      <w:numFmt w:val="bullet"/>
      <w:lvlText w:val="•"/>
      <w:lvlJc w:val="left"/>
      <w:pPr>
        <w:tabs>
          <w:tab w:val="num" w:pos="4320"/>
        </w:tabs>
        <w:ind w:left="4320" w:hanging="360"/>
      </w:pPr>
      <w:rPr>
        <w:rFonts w:ascii="Arial" w:hAnsi="Arial" w:hint="default"/>
      </w:rPr>
    </w:lvl>
    <w:lvl w:ilvl="6" w:tplc="ADFC11BA" w:tentative="1">
      <w:start w:val="1"/>
      <w:numFmt w:val="bullet"/>
      <w:lvlText w:val="•"/>
      <w:lvlJc w:val="left"/>
      <w:pPr>
        <w:tabs>
          <w:tab w:val="num" w:pos="5040"/>
        </w:tabs>
        <w:ind w:left="5040" w:hanging="360"/>
      </w:pPr>
      <w:rPr>
        <w:rFonts w:ascii="Arial" w:hAnsi="Arial" w:hint="default"/>
      </w:rPr>
    </w:lvl>
    <w:lvl w:ilvl="7" w:tplc="7B1C5CDA" w:tentative="1">
      <w:start w:val="1"/>
      <w:numFmt w:val="bullet"/>
      <w:lvlText w:val="•"/>
      <w:lvlJc w:val="left"/>
      <w:pPr>
        <w:tabs>
          <w:tab w:val="num" w:pos="5760"/>
        </w:tabs>
        <w:ind w:left="5760" w:hanging="360"/>
      </w:pPr>
      <w:rPr>
        <w:rFonts w:ascii="Arial" w:hAnsi="Arial" w:hint="default"/>
      </w:rPr>
    </w:lvl>
    <w:lvl w:ilvl="8" w:tplc="B3823304"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0E9F0A84"/>
    <w:multiLevelType w:val="multilevel"/>
    <w:tmpl w:val="20F6BE76"/>
    <w:lvl w:ilvl="0">
      <w:start w:val="1"/>
      <w:numFmt w:val="bullet"/>
      <w:lvlText w:val=""/>
      <w:lvlJc w:val="left"/>
      <w:pPr>
        <w:tabs>
          <w:tab w:val="num" w:pos="0"/>
        </w:tabs>
        <w:ind w:left="432" w:hanging="432"/>
      </w:pPr>
      <w:rPr>
        <w:rFonts w:ascii="Symbol" w:hAnsi="Symbol" w:hint="default"/>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15:restartNumberingAfterBreak="0">
    <w:nsid w:val="1C0A6AEF"/>
    <w:multiLevelType w:val="hybridMultilevel"/>
    <w:tmpl w:val="654C8AA0"/>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8" w15:restartNumberingAfterBreak="0">
    <w:nsid w:val="1C3018B0"/>
    <w:multiLevelType w:val="multilevel"/>
    <w:tmpl w:val="9B489E9A"/>
    <w:lvl w:ilvl="0">
      <w:start w:val="1"/>
      <w:numFmt w:val="bullet"/>
      <w:lvlText w:val=""/>
      <w:lvlJc w:val="left"/>
      <w:pPr>
        <w:tabs>
          <w:tab w:val="num" w:pos="0"/>
        </w:tabs>
        <w:ind w:left="432" w:hanging="432"/>
      </w:pPr>
      <w:rPr>
        <w:rFonts w:ascii="Symbol" w:hAnsi="Symbol" w:hint="default"/>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9" w15:restartNumberingAfterBreak="0">
    <w:nsid w:val="1C4C3863"/>
    <w:multiLevelType w:val="hybridMultilevel"/>
    <w:tmpl w:val="907A1692"/>
    <w:lvl w:ilvl="0">
      <w:start w:val="1"/>
      <w:numFmt w:val="low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0" w15:restartNumberingAfterBreak="0">
    <w:nsid w:val="2A955902"/>
    <w:multiLevelType w:val="hybridMultilevel"/>
    <w:tmpl w:val="E6746C6C"/>
    <w:lvl w:ilvl="0">
      <w:start w:val="1"/>
      <w:numFmt w:val="decimal"/>
      <w:lvlText w:val="%1."/>
      <w:lvlJc w:val="left"/>
      <w:pPr>
        <w:ind w:left="644"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1" w15:restartNumberingAfterBreak="0">
    <w:nsid w:val="2CCE250C"/>
    <w:multiLevelType w:val="hybridMultilevel"/>
    <w:tmpl w:val="ADC04E50"/>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2" w15:restartNumberingAfterBreak="0">
    <w:nsid w:val="2CEF19E1"/>
    <w:multiLevelType w:val="hybridMultilevel"/>
    <w:tmpl w:val="1BACF9FC"/>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3" w15:restartNumberingAfterBreak="0">
    <w:nsid w:val="3131628B"/>
    <w:multiLevelType w:val="hybridMultilevel"/>
    <w:tmpl w:val="7D44F8D8"/>
    <w:lvl w:ilvl="0">
      <w:start w:val="1"/>
      <w:numFmt w:val="decimal"/>
      <w:lvlText w:val="%1."/>
      <w:lvlJc w:val="left"/>
      <w:pPr>
        <w:ind w:left="1080" w:hanging="360"/>
      </w:p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24" w15:restartNumberingAfterBreak="0">
    <w:nsid w:val="32400E89"/>
    <w:multiLevelType w:val="hybridMultilevel"/>
    <w:tmpl w:val="907A1692"/>
    <w:lvl w:ilvl="0">
      <w:start w:val="1"/>
      <w:numFmt w:val="low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5" w15:restartNumberingAfterBreak="0">
    <w:nsid w:val="39552286"/>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6" w15:restartNumberingAfterBreak="0">
    <w:nsid w:val="3EB14C78"/>
    <w:multiLevelType w:val="hybridMultilevel"/>
    <w:tmpl w:val="DBB2F1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F4D2BDD"/>
    <w:multiLevelType w:val="hybridMultilevel"/>
    <w:tmpl w:val="FFDA1046"/>
    <w:lvl w:ilvl="0" w:tplc="8D3A923C">
      <w:start w:val="1"/>
      <w:numFmt w:val="bullet"/>
      <w:lvlText w:val="•"/>
      <w:lvlJc w:val="left"/>
      <w:pPr>
        <w:tabs>
          <w:tab w:val="num" w:pos="720"/>
        </w:tabs>
        <w:ind w:left="720" w:hanging="360"/>
      </w:pPr>
      <w:rPr>
        <w:rFonts w:ascii="Arial" w:hAnsi="Arial" w:hint="default"/>
      </w:rPr>
    </w:lvl>
    <w:lvl w:ilvl="1" w:tplc="A4721156" w:tentative="1">
      <w:start w:val="1"/>
      <w:numFmt w:val="bullet"/>
      <w:lvlText w:val="•"/>
      <w:lvlJc w:val="left"/>
      <w:pPr>
        <w:tabs>
          <w:tab w:val="num" w:pos="1440"/>
        </w:tabs>
        <w:ind w:left="1440" w:hanging="360"/>
      </w:pPr>
      <w:rPr>
        <w:rFonts w:ascii="Arial" w:hAnsi="Arial" w:hint="default"/>
      </w:rPr>
    </w:lvl>
    <w:lvl w:ilvl="2" w:tplc="4C4C56D6" w:tentative="1">
      <w:start w:val="1"/>
      <w:numFmt w:val="bullet"/>
      <w:lvlText w:val="•"/>
      <w:lvlJc w:val="left"/>
      <w:pPr>
        <w:tabs>
          <w:tab w:val="num" w:pos="2160"/>
        </w:tabs>
        <w:ind w:left="2160" w:hanging="360"/>
      </w:pPr>
      <w:rPr>
        <w:rFonts w:ascii="Arial" w:hAnsi="Arial" w:hint="default"/>
      </w:rPr>
    </w:lvl>
    <w:lvl w:ilvl="3" w:tplc="A53C7654" w:tentative="1">
      <w:start w:val="1"/>
      <w:numFmt w:val="bullet"/>
      <w:lvlText w:val="•"/>
      <w:lvlJc w:val="left"/>
      <w:pPr>
        <w:tabs>
          <w:tab w:val="num" w:pos="2880"/>
        </w:tabs>
        <w:ind w:left="2880" w:hanging="360"/>
      </w:pPr>
      <w:rPr>
        <w:rFonts w:ascii="Arial" w:hAnsi="Arial" w:hint="default"/>
      </w:rPr>
    </w:lvl>
    <w:lvl w:ilvl="4" w:tplc="091E252E" w:tentative="1">
      <w:start w:val="1"/>
      <w:numFmt w:val="bullet"/>
      <w:lvlText w:val="•"/>
      <w:lvlJc w:val="left"/>
      <w:pPr>
        <w:tabs>
          <w:tab w:val="num" w:pos="3600"/>
        </w:tabs>
        <w:ind w:left="3600" w:hanging="360"/>
      </w:pPr>
      <w:rPr>
        <w:rFonts w:ascii="Arial" w:hAnsi="Arial" w:hint="default"/>
      </w:rPr>
    </w:lvl>
    <w:lvl w:ilvl="5" w:tplc="9F261C32" w:tentative="1">
      <w:start w:val="1"/>
      <w:numFmt w:val="bullet"/>
      <w:lvlText w:val="•"/>
      <w:lvlJc w:val="left"/>
      <w:pPr>
        <w:tabs>
          <w:tab w:val="num" w:pos="4320"/>
        </w:tabs>
        <w:ind w:left="4320" w:hanging="360"/>
      </w:pPr>
      <w:rPr>
        <w:rFonts w:ascii="Arial" w:hAnsi="Arial" w:hint="default"/>
      </w:rPr>
    </w:lvl>
    <w:lvl w:ilvl="6" w:tplc="F198E59A" w:tentative="1">
      <w:start w:val="1"/>
      <w:numFmt w:val="bullet"/>
      <w:lvlText w:val="•"/>
      <w:lvlJc w:val="left"/>
      <w:pPr>
        <w:tabs>
          <w:tab w:val="num" w:pos="5040"/>
        </w:tabs>
        <w:ind w:left="5040" w:hanging="360"/>
      </w:pPr>
      <w:rPr>
        <w:rFonts w:ascii="Arial" w:hAnsi="Arial" w:hint="default"/>
      </w:rPr>
    </w:lvl>
    <w:lvl w:ilvl="7" w:tplc="CBBA52C2" w:tentative="1">
      <w:start w:val="1"/>
      <w:numFmt w:val="bullet"/>
      <w:lvlText w:val="•"/>
      <w:lvlJc w:val="left"/>
      <w:pPr>
        <w:tabs>
          <w:tab w:val="num" w:pos="5760"/>
        </w:tabs>
        <w:ind w:left="5760" w:hanging="360"/>
      </w:pPr>
      <w:rPr>
        <w:rFonts w:ascii="Arial" w:hAnsi="Arial" w:hint="default"/>
      </w:rPr>
    </w:lvl>
    <w:lvl w:ilvl="8" w:tplc="5964E20E"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407B7E75"/>
    <w:multiLevelType w:val="hybridMultilevel"/>
    <w:tmpl w:val="54F80E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125606A"/>
    <w:multiLevelType w:val="hybridMultilevel"/>
    <w:tmpl w:val="658C1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29F024D"/>
    <w:multiLevelType w:val="hybridMultilevel"/>
    <w:tmpl w:val="D6644292"/>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1" w15:restartNumberingAfterBreak="0">
    <w:nsid w:val="43DD3789"/>
    <w:multiLevelType w:val="multilevel"/>
    <w:tmpl w:val="696E04B2"/>
    <w:lvl w:ilvl="0">
      <w:start w:val="1"/>
      <w:numFmt w:val="decimal"/>
      <w:lvlText w:val="%1."/>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2" w15:restartNumberingAfterBreak="0">
    <w:nsid w:val="4A44669C"/>
    <w:multiLevelType w:val="hybridMultilevel"/>
    <w:tmpl w:val="65608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1502E52"/>
    <w:multiLevelType w:val="hybridMultilevel"/>
    <w:tmpl w:val="57C0FC3E"/>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4" w15:restartNumberingAfterBreak="0">
    <w:nsid w:val="51FD26A1"/>
    <w:multiLevelType w:val="hybridMultilevel"/>
    <w:tmpl w:val="B1F486DC"/>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5" w15:restartNumberingAfterBreak="0">
    <w:nsid w:val="525F4885"/>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6" w15:restartNumberingAfterBreak="0">
    <w:nsid w:val="5B40635D"/>
    <w:multiLevelType w:val="hybridMultilevel"/>
    <w:tmpl w:val="7B7EFE82"/>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7" w15:restartNumberingAfterBreak="0">
    <w:nsid w:val="60403AD4"/>
    <w:multiLevelType w:val="hybridMultilevel"/>
    <w:tmpl w:val="0CB6F4E0"/>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8" w15:restartNumberingAfterBreak="0">
    <w:nsid w:val="647479E4"/>
    <w:multiLevelType w:val="hybridMultilevel"/>
    <w:tmpl w:val="D8AA7D9A"/>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9" w15:restartNumberingAfterBreak="0">
    <w:nsid w:val="6689635A"/>
    <w:multiLevelType w:val="hybridMultilevel"/>
    <w:tmpl w:val="6898117A"/>
    <w:lvl w:ilvl="0" w:tplc="F0F81062">
      <w:start w:val="1"/>
      <w:numFmt w:val="bullet"/>
      <w:lvlText w:val="•"/>
      <w:lvlJc w:val="left"/>
      <w:pPr>
        <w:tabs>
          <w:tab w:val="num" w:pos="720"/>
        </w:tabs>
        <w:ind w:left="720" w:hanging="360"/>
      </w:pPr>
      <w:rPr>
        <w:rFonts w:ascii="Arial" w:hAnsi="Arial" w:hint="default"/>
      </w:rPr>
    </w:lvl>
    <w:lvl w:ilvl="1" w:tplc="E902AA6E" w:tentative="1">
      <w:start w:val="1"/>
      <w:numFmt w:val="bullet"/>
      <w:lvlText w:val="•"/>
      <w:lvlJc w:val="left"/>
      <w:pPr>
        <w:tabs>
          <w:tab w:val="num" w:pos="1440"/>
        </w:tabs>
        <w:ind w:left="1440" w:hanging="360"/>
      </w:pPr>
      <w:rPr>
        <w:rFonts w:ascii="Arial" w:hAnsi="Arial" w:hint="default"/>
      </w:rPr>
    </w:lvl>
    <w:lvl w:ilvl="2" w:tplc="EC02B7C2" w:tentative="1">
      <w:start w:val="1"/>
      <w:numFmt w:val="bullet"/>
      <w:lvlText w:val="•"/>
      <w:lvlJc w:val="left"/>
      <w:pPr>
        <w:tabs>
          <w:tab w:val="num" w:pos="2160"/>
        </w:tabs>
        <w:ind w:left="2160" w:hanging="360"/>
      </w:pPr>
      <w:rPr>
        <w:rFonts w:ascii="Arial" w:hAnsi="Arial" w:hint="default"/>
      </w:rPr>
    </w:lvl>
    <w:lvl w:ilvl="3" w:tplc="44F25FA0" w:tentative="1">
      <w:start w:val="1"/>
      <w:numFmt w:val="bullet"/>
      <w:lvlText w:val="•"/>
      <w:lvlJc w:val="left"/>
      <w:pPr>
        <w:tabs>
          <w:tab w:val="num" w:pos="2880"/>
        </w:tabs>
        <w:ind w:left="2880" w:hanging="360"/>
      </w:pPr>
      <w:rPr>
        <w:rFonts w:ascii="Arial" w:hAnsi="Arial" w:hint="default"/>
      </w:rPr>
    </w:lvl>
    <w:lvl w:ilvl="4" w:tplc="12629820" w:tentative="1">
      <w:start w:val="1"/>
      <w:numFmt w:val="bullet"/>
      <w:lvlText w:val="•"/>
      <w:lvlJc w:val="left"/>
      <w:pPr>
        <w:tabs>
          <w:tab w:val="num" w:pos="3600"/>
        </w:tabs>
        <w:ind w:left="3600" w:hanging="360"/>
      </w:pPr>
      <w:rPr>
        <w:rFonts w:ascii="Arial" w:hAnsi="Arial" w:hint="default"/>
      </w:rPr>
    </w:lvl>
    <w:lvl w:ilvl="5" w:tplc="9FCCCFA2" w:tentative="1">
      <w:start w:val="1"/>
      <w:numFmt w:val="bullet"/>
      <w:lvlText w:val="•"/>
      <w:lvlJc w:val="left"/>
      <w:pPr>
        <w:tabs>
          <w:tab w:val="num" w:pos="4320"/>
        </w:tabs>
        <w:ind w:left="4320" w:hanging="360"/>
      </w:pPr>
      <w:rPr>
        <w:rFonts w:ascii="Arial" w:hAnsi="Arial" w:hint="default"/>
      </w:rPr>
    </w:lvl>
    <w:lvl w:ilvl="6" w:tplc="F86E30E4" w:tentative="1">
      <w:start w:val="1"/>
      <w:numFmt w:val="bullet"/>
      <w:lvlText w:val="•"/>
      <w:lvlJc w:val="left"/>
      <w:pPr>
        <w:tabs>
          <w:tab w:val="num" w:pos="5040"/>
        </w:tabs>
        <w:ind w:left="5040" w:hanging="360"/>
      </w:pPr>
      <w:rPr>
        <w:rFonts w:ascii="Arial" w:hAnsi="Arial" w:hint="default"/>
      </w:rPr>
    </w:lvl>
    <w:lvl w:ilvl="7" w:tplc="1CF67740" w:tentative="1">
      <w:start w:val="1"/>
      <w:numFmt w:val="bullet"/>
      <w:lvlText w:val="•"/>
      <w:lvlJc w:val="left"/>
      <w:pPr>
        <w:tabs>
          <w:tab w:val="num" w:pos="5760"/>
        </w:tabs>
        <w:ind w:left="5760" w:hanging="360"/>
      </w:pPr>
      <w:rPr>
        <w:rFonts w:ascii="Arial" w:hAnsi="Arial" w:hint="default"/>
      </w:rPr>
    </w:lvl>
    <w:lvl w:ilvl="8" w:tplc="2C88ABDA"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6C3D40A1"/>
    <w:multiLevelType w:val="hybridMultilevel"/>
    <w:tmpl w:val="5B4CD47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73913F5"/>
    <w:multiLevelType w:val="hybridMultilevel"/>
    <w:tmpl w:val="B80E6414"/>
    <w:lvl w:ilvl="0" w:tplc="CEF08AB6">
      <w:start w:val="1"/>
      <w:numFmt w:val="bullet"/>
      <w:lvlText w:val="•"/>
      <w:lvlJc w:val="left"/>
      <w:pPr>
        <w:tabs>
          <w:tab w:val="num" w:pos="720"/>
        </w:tabs>
        <w:ind w:left="720" w:hanging="360"/>
      </w:pPr>
      <w:rPr>
        <w:rFonts w:ascii="Arial" w:hAnsi="Arial" w:hint="default"/>
      </w:rPr>
    </w:lvl>
    <w:lvl w:ilvl="1" w:tplc="DDBE772A" w:tentative="1">
      <w:start w:val="1"/>
      <w:numFmt w:val="bullet"/>
      <w:lvlText w:val="•"/>
      <w:lvlJc w:val="left"/>
      <w:pPr>
        <w:tabs>
          <w:tab w:val="num" w:pos="1440"/>
        </w:tabs>
        <w:ind w:left="1440" w:hanging="360"/>
      </w:pPr>
      <w:rPr>
        <w:rFonts w:ascii="Arial" w:hAnsi="Arial" w:hint="default"/>
      </w:rPr>
    </w:lvl>
    <w:lvl w:ilvl="2" w:tplc="F110A6F4" w:tentative="1">
      <w:start w:val="1"/>
      <w:numFmt w:val="bullet"/>
      <w:lvlText w:val="•"/>
      <w:lvlJc w:val="left"/>
      <w:pPr>
        <w:tabs>
          <w:tab w:val="num" w:pos="2160"/>
        </w:tabs>
        <w:ind w:left="2160" w:hanging="360"/>
      </w:pPr>
      <w:rPr>
        <w:rFonts w:ascii="Arial" w:hAnsi="Arial" w:hint="default"/>
      </w:rPr>
    </w:lvl>
    <w:lvl w:ilvl="3" w:tplc="4B72D92C" w:tentative="1">
      <w:start w:val="1"/>
      <w:numFmt w:val="bullet"/>
      <w:lvlText w:val="•"/>
      <w:lvlJc w:val="left"/>
      <w:pPr>
        <w:tabs>
          <w:tab w:val="num" w:pos="2880"/>
        </w:tabs>
        <w:ind w:left="2880" w:hanging="360"/>
      </w:pPr>
      <w:rPr>
        <w:rFonts w:ascii="Arial" w:hAnsi="Arial" w:hint="default"/>
      </w:rPr>
    </w:lvl>
    <w:lvl w:ilvl="4" w:tplc="1058594C" w:tentative="1">
      <w:start w:val="1"/>
      <w:numFmt w:val="bullet"/>
      <w:lvlText w:val="•"/>
      <w:lvlJc w:val="left"/>
      <w:pPr>
        <w:tabs>
          <w:tab w:val="num" w:pos="3600"/>
        </w:tabs>
        <w:ind w:left="3600" w:hanging="360"/>
      </w:pPr>
      <w:rPr>
        <w:rFonts w:ascii="Arial" w:hAnsi="Arial" w:hint="default"/>
      </w:rPr>
    </w:lvl>
    <w:lvl w:ilvl="5" w:tplc="1714B242" w:tentative="1">
      <w:start w:val="1"/>
      <w:numFmt w:val="bullet"/>
      <w:lvlText w:val="•"/>
      <w:lvlJc w:val="left"/>
      <w:pPr>
        <w:tabs>
          <w:tab w:val="num" w:pos="4320"/>
        </w:tabs>
        <w:ind w:left="4320" w:hanging="360"/>
      </w:pPr>
      <w:rPr>
        <w:rFonts w:ascii="Arial" w:hAnsi="Arial" w:hint="default"/>
      </w:rPr>
    </w:lvl>
    <w:lvl w:ilvl="6" w:tplc="37BC8EC0" w:tentative="1">
      <w:start w:val="1"/>
      <w:numFmt w:val="bullet"/>
      <w:lvlText w:val="•"/>
      <w:lvlJc w:val="left"/>
      <w:pPr>
        <w:tabs>
          <w:tab w:val="num" w:pos="5040"/>
        </w:tabs>
        <w:ind w:left="5040" w:hanging="360"/>
      </w:pPr>
      <w:rPr>
        <w:rFonts w:ascii="Arial" w:hAnsi="Arial" w:hint="default"/>
      </w:rPr>
    </w:lvl>
    <w:lvl w:ilvl="7" w:tplc="04628D68" w:tentative="1">
      <w:start w:val="1"/>
      <w:numFmt w:val="bullet"/>
      <w:lvlText w:val="•"/>
      <w:lvlJc w:val="left"/>
      <w:pPr>
        <w:tabs>
          <w:tab w:val="num" w:pos="5760"/>
        </w:tabs>
        <w:ind w:left="5760" w:hanging="360"/>
      </w:pPr>
      <w:rPr>
        <w:rFonts w:ascii="Arial" w:hAnsi="Arial" w:hint="default"/>
      </w:rPr>
    </w:lvl>
    <w:lvl w:ilvl="8" w:tplc="3D242106" w:tentative="1">
      <w:start w:val="1"/>
      <w:numFmt w:val="bullet"/>
      <w:lvlText w:val="•"/>
      <w:lvlJc w:val="left"/>
      <w:pPr>
        <w:tabs>
          <w:tab w:val="num" w:pos="6480"/>
        </w:tabs>
        <w:ind w:left="6480" w:hanging="360"/>
      </w:pPr>
      <w:rPr>
        <w:rFonts w:ascii="Arial" w:hAnsi="Arial" w:hint="default"/>
      </w:rPr>
    </w:lvl>
  </w:abstractNum>
  <w:abstractNum w:abstractNumId="42" w15:restartNumberingAfterBreak="0">
    <w:nsid w:val="7CAD3EF6"/>
    <w:multiLevelType w:val="hybridMultilevel"/>
    <w:tmpl w:val="388244A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16cid:durableId="2001158434">
    <w:abstractNumId w:val="0"/>
  </w:num>
  <w:num w:numId="2" w16cid:durableId="2128620362">
    <w:abstractNumId w:val="1"/>
  </w:num>
  <w:num w:numId="3" w16cid:durableId="1607686566">
    <w:abstractNumId w:val="2"/>
  </w:num>
  <w:num w:numId="4" w16cid:durableId="1873493080">
    <w:abstractNumId w:val="42"/>
  </w:num>
  <w:num w:numId="5" w16cid:durableId="841235820">
    <w:abstractNumId w:val="25"/>
  </w:num>
  <w:num w:numId="6" w16cid:durableId="210968915">
    <w:abstractNumId w:val="34"/>
  </w:num>
  <w:num w:numId="7" w16cid:durableId="910038292">
    <w:abstractNumId w:val="35"/>
  </w:num>
  <w:num w:numId="8" w16cid:durableId="1152521194">
    <w:abstractNumId w:val="33"/>
  </w:num>
  <w:num w:numId="9" w16cid:durableId="422268576">
    <w:abstractNumId w:val="14"/>
  </w:num>
  <w:num w:numId="10" w16cid:durableId="58409697">
    <w:abstractNumId w:val="20"/>
  </w:num>
  <w:num w:numId="11" w16cid:durableId="2050064167">
    <w:abstractNumId w:val="21"/>
  </w:num>
  <w:num w:numId="12" w16cid:durableId="1496527141">
    <w:abstractNumId w:val="30"/>
  </w:num>
  <w:num w:numId="13" w16cid:durableId="553539893">
    <w:abstractNumId w:val="38"/>
  </w:num>
  <w:num w:numId="14" w16cid:durableId="269944440">
    <w:abstractNumId w:val="22"/>
  </w:num>
  <w:num w:numId="15" w16cid:durableId="1727290486">
    <w:abstractNumId w:val="23"/>
  </w:num>
  <w:num w:numId="16" w16cid:durableId="1391465660">
    <w:abstractNumId w:val="19"/>
  </w:num>
  <w:num w:numId="17" w16cid:durableId="529415663">
    <w:abstractNumId w:val="24"/>
  </w:num>
  <w:num w:numId="18" w16cid:durableId="717628242">
    <w:abstractNumId w:val="5"/>
  </w:num>
  <w:num w:numId="19" w16cid:durableId="1028875006">
    <w:abstractNumId w:val="6"/>
  </w:num>
  <w:num w:numId="20" w16cid:durableId="2064522152">
    <w:abstractNumId w:val="3"/>
  </w:num>
  <w:num w:numId="21" w16cid:durableId="953169993">
    <w:abstractNumId w:val="4"/>
  </w:num>
  <w:num w:numId="22" w16cid:durableId="159008439">
    <w:abstractNumId w:val="7"/>
  </w:num>
  <w:num w:numId="23" w16cid:durableId="750464798">
    <w:abstractNumId w:val="8"/>
  </w:num>
  <w:num w:numId="24" w16cid:durableId="1241403736">
    <w:abstractNumId w:val="9"/>
  </w:num>
  <w:num w:numId="25" w16cid:durableId="1649048521">
    <w:abstractNumId w:val="10"/>
  </w:num>
  <w:num w:numId="26" w16cid:durableId="879589211">
    <w:abstractNumId w:val="11"/>
  </w:num>
  <w:num w:numId="27" w16cid:durableId="608974631">
    <w:abstractNumId w:val="12"/>
  </w:num>
  <w:num w:numId="28" w16cid:durableId="179050996">
    <w:abstractNumId w:val="17"/>
  </w:num>
  <w:num w:numId="29" w16cid:durableId="1458141305">
    <w:abstractNumId w:val="36"/>
  </w:num>
  <w:num w:numId="30" w16cid:durableId="341785537">
    <w:abstractNumId w:val="37"/>
  </w:num>
  <w:num w:numId="31" w16cid:durableId="748845590">
    <w:abstractNumId w:val="26"/>
  </w:num>
  <w:num w:numId="32" w16cid:durableId="1723485131">
    <w:abstractNumId w:val="18"/>
  </w:num>
  <w:num w:numId="33" w16cid:durableId="1782609844">
    <w:abstractNumId w:val="32"/>
  </w:num>
  <w:num w:numId="34" w16cid:durableId="2115974363">
    <w:abstractNumId w:val="13"/>
  </w:num>
  <w:num w:numId="35" w16cid:durableId="9187740">
    <w:abstractNumId w:val="28"/>
  </w:num>
  <w:num w:numId="36" w16cid:durableId="1832719393">
    <w:abstractNumId w:val="40"/>
  </w:num>
  <w:num w:numId="37" w16cid:durableId="2072459456">
    <w:abstractNumId w:val="27"/>
  </w:num>
  <w:num w:numId="38" w16cid:durableId="1363290234">
    <w:abstractNumId w:val="15"/>
  </w:num>
  <w:num w:numId="39" w16cid:durableId="256596095">
    <w:abstractNumId w:val="39"/>
  </w:num>
  <w:num w:numId="40" w16cid:durableId="1110003920">
    <w:abstractNumId w:val="41"/>
  </w:num>
  <w:num w:numId="41" w16cid:durableId="160707317">
    <w:abstractNumId w:val="29"/>
  </w:num>
  <w:num w:numId="42" w16cid:durableId="339822649">
    <w:abstractNumId w:val="31"/>
  </w:num>
  <w:num w:numId="43" w16cid:durableId="169846075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6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revisionView w:inkAnnotation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savePreviewPicture/>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70B"/>
    <w:rsid w:val="0000049D"/>
    <w:rsid w:val="000026D2"/>
    <w:rsid w:val="00003B09"/>
    <w:rsid w:val="00010587"/>
    <w:rsid w:val="00015202"/>
    <w:rsid w:val="00020DD0"/>
    <w:rsid w:val="000229B6"/>
    <w:rsid w:val="00022DB9"/>
    <w:rsid w:val="00022ED4"/>
    <w:rsid w:val="000237AD"/>
    <w:rsid w:val="000248CD"/>
    <w:rsid w:val="00026350"/>
    <w:rsid w:val="0002750D"/>
    <w:rsid w:val="000328C4"/>
    <w:rsid w:val="000408CF"/>
    <w:rsid w:val="000412BA"/>
    <w:rsid w:val="00044255"/>
    <w:rsid w:val="000457DC"/>
    <w:rsid w:val="000478E5"/>
    <w:rsid w:val="00050F78"/>
    <w:rsid w:val="000510E7"/>
    <w:rsid w:val="00051FD6"/>
    <w:rsid w:val="00054600"/>
    <w:rsid w:val="000568A8"/>
    <w:rsid w:val="00056943"/>
    <w:rsid w:val="00060B9A"/>
    <w:rsid w:val="00063822"/>
    <w:rsid w:val="0006433A"/>
    <w:rsid w:val="0006668B"/>
    <w:rsid w:val="00066CF2"/>
    <w:rsid w:val="0007065E"/>
    <w:rsid w:val="000717AF"/>
    <w:rsid w:val="000720D4"/>
    <w:rsid w:val="00077485"/>
    <w:rsid w:val="00077D4E"/>
    <w:rsid w:val="0008241C"/>
    <w:rsid w:val="0008374A"/>
    <w:rsid w:val="00084D3E"/>
    <w:rsid w:val="00085FC2"/>
    <w:rsid w:val="00087841"/>
    <w:rsid w:val="00092C92"/>
    <w:rsid w:val="0009354E"/>
    <w:rsid w:val="00097E35"/>
    <w:rsid w:val="000A1421"/>
    <w:rsid w:val="000A294C"/>
    <w:rsid w:val="000A4B43"/>
    <w:rsid w:val="000A5DB1"/>
    <w:rsid w:val="000B1A9A"/>
    <w:rsid w:val="000B34EE"/>
    <w:rsid w:val="000B45FF"/>
    <w:rsid w:val="000B651D"/>
    <w:rsid w:val="000C2A8F"/>
    <w:rsid w:val="000C591A"/>
    <w:rsid w:val="000C5973"/>
    <w:rsid w:val="000E2521"/>
    <w:rsid w:val="000E27BF"/>
    <w:rsid w:val="000F741E"/>
    <w:rsid w:val="00102A8A"/>
    <w:rsid w:val="001159FE"/>
    <w:rsid w:val="0011704B"/>
    <w:rsid w:val="001263C1"/>
    <w:rsid w:val="00134AAC"/>
    <w:rsid w:val="0013773D"/>
    <w:rsid w:val="00143859"/>
    <w:rsid w:val="00144D91"/>
    <w:rsid w:val="0015016A"/>
    <w:rsid w:val="00153E37"/>
    <w:rsid w:val="001725DE"/>
    <w:rsid w:val="00173C11"/>
    <w:rsid w:val="00177410"/>
    <w:rsid w:val="0018117B"/>
    <w:rsid w:val="001817FA"/>
    <w:rsid w:val="00182707"/>
    <w:rsid w:val="00183A47"/>
    <w:rsid w:val="001842C5"/>
    <w:rsid w:val="001857CC"/>
    <w:rsid w:val="001903AA"/>
    <w:rsid w:val="00192829"/>
    <w:rsid w:val="00193634"/>
    <w:rsid w:val="00197F7B"/>
    <w:rsid w:val="001A05A9"/>
    <w:rsid w:val="001A6D8E"/>
    <w:rsid w:val="001B1E83"/>
    <w:rsid w:val="001B381F"/>
    <w:rsid w:val="001B53F3"/>
    <w:rsid w:val="001B5B30"/>
    <w:rsid w:val="001C4405"/>
    <w:rsid w:val="001C441E"/>
    <w:rsid w:val="001C582B"/>
    <w:rsid w:val="001D2FDA"/>
    <w:rsid w:val="001D3A5B"/>
    <w:rsid w:val="001D43EF"/>
    <w:rsid w:val="001D4D2D"/>
    <w:rsid w:val="001D547A"/>
    <w:rsid w:val="001D598C"/>
    <w:rsid w:val="001E6FB9"/>
    <w:rsid w:val="001F6B8B"/>
    <w:rsid w:val="002105D1"/>
    <w:rsid w:val="0021124B"/>
    <w:rsid w:val="00216B66"/>
    <w:rsid w:val="002305CC"/>
    <w:rsid w:val="00242DD9"/>
    <w:rsid w:val="00243796"/>
    <w:rsid w:val="00243E09"/>
    <w:rsid w:val="002452AC"/>
    <w:rsid w:val="00246421"/>
    <w:rsid w:val="00255F98"/>
    <w:rsid w:val="002620CB"/>
    <w:rsid w:val="00273093"/>
    <w:rsid w:val="00277C8C"/>
    <w:rsid w:val="00277E6D"/>
    <w:rsid w:val="002809A9"/>
    <w:rsid w:val="00281BA2"/>
    <w:rsid w:val="00281DC9"/>
    <w:rsid w:val="0028228A"/>
    <w:rsid w:val="002944A9"/>
    <w:rsid w:val="002949D7"/>
    <w:rsid w:val="00294D88"/>
    <w:rsid w:val="002A75A0"/>
    <w:rsid w:val="002A7E42"/>
    <w:rsid w:val="002B0716"/>
    <w:rsid w:val="002B2E37"/>
    <w:rsid w:val="002B3B1D"/>
    <w:rsid w:val="002B44D2"/>
    <w:rsid w:val="002B5740"/>
    <w:rsid w:val="002B6119"/>
    <w:rsid w:val="002B6A1B"/>
    <w:rsid w:val="002C09B0"/>
    <w:rsid w:val="002C2074"/>
    <w:rsid w:val="002C7005"/>
    <w:rsid w:val="002D26CD"/>
    <w:rsid w:val="002D3130"/>
    <w:rsid w:val="002D3423"/>
    <w:rsid w:val="002D3FE8"/>
    <w:rsid w:val="002D42B5"/>
    <w:rsid w:val="002D7520"/>
    <w:rsid w:val="002E1EC9"/>
    <w:rsid w:val="002E4CD0"/>
    <w:rsid w:val="002F33F5"/>
    <w:rsid w:val="002F4270"/>
    <w:rsid w:val="002F5F43"/>
    <w:rsid w:val="00300EC1"/>
    <w:rsid w:val="00305F15"/>
    <w:rsid w:val="003067D9"/>
    <w:rsid w:val="00323AD0"/>
    <w:rsid w:val="00326797"/>
    <w:rsid w:val="00326AFE"/>
    <w:rsid w:val="0033173E"/>
    <w:rsid w:val="00333CAB"/>
    <w:rsid w:val="003409D2"/>
    <w:rsid w:val="0034128F"/>
    <w:rsid w:val="00341857"/>
    <w:rsid w:val="00342533"/>
    <w:rsid w:val="00342EB7"/>
    <w:rsid w:val="00344F26"/>
    <w:rsid w:val="0034565D"/>
    <w:rsid w:val="00345BC0"/>
    <w:rsid w:val="00346074"/>
    <w:rsid w:val="00347E6B"/>
    <w:rsid w:val="00347FCD"/>
    <w:rsid w:val="0035102D"/>
    <w:rsid w:val="0035155E"/>
    <w:rsid w:val="00362CC1"/>
    <w:rsid w:val="00364530"/>
    <w:rsid w:val="00365B51"/>
    <w:rsid w:val="00372A1F"/>
    <w:rsid w:val="00380BE5"/>
    <w:rsid w:val="003839F7"/>
    <w:rsid w:val="00384B59"/>
    <w:rsid w:val="00385585"/>
    <w:rsid w:val="0038598A"/>
    <w:rsid w:val="00386FF2"/>
    <w:rsid w:val="00387155"/>
    <w:rsid w:val="003901F9"/>
    <w:rsid w:val="003908C8"/>
    <w:rsid w:val="00392144"/>
    <w:rsid w:val="0039380E"/>
    <w:rsid w:val="003967EC"/>
    <w:rsid w:val="003A12F5"/>
    <w:rsid w:val="003A2464"/>
    <w:rsid w:val="003A397C"/>
    <w:rsid w:val="003A7DF5"/>
    <w:rsid w:val="003B0584"/>
    <w:rsid w:val="003B0BB1"/>
    <w:rsid w:val="003B6341"/>
    <w:rsid w:val="003C1C9E"/>
    <w:rsid w:val="003C5D25"/>
    <w:rsid w:val="003C6F76"/>
    <w:rsid w:val="003D1F9B"/>
    <w:rsid w:val="003E2223"/>
    <w:rsid w:val="003E4324"/>
    <w:rsid w:val="003E5468"/>
    <w:rsid w:val="003E5AEE"/>
    <w:rsid w:val="003F3499"/>
    <w:rsid w:val="003F63F4"/>
    <w:rsid w:val="003F7226"/>
    <w:rsid w:val="00401708"/>
    <w:rsid w:val="00403AFC"/>
    <w:rsid w:val="0040425B"/>
    <w:rsid w:val="00410269"/>
    <w:rsid w:val="004112E6"/>
    <w:rsid w:val="00411933"/>
    <w:rsid w:val="00412603"/>
    <w:rsid w:val="00414537"/>
    <w:rsid w:val="0041466B"/>
    <w:rsid w:val="00416182"/>
    <w:rsid w:val="004250ED"/>
    <w:rsid w:val="00427185"/>
    <w:rsid w:val="004309B4"/>
    <w:rsid w:val="004374E3"/>
    <w:rsid w:val="0044015F"/>
    <w:rsid w:val="00445255"/>
    <w:rsid w:val="00445DD2"/>
    <w:rsid w:val="00445FA2"/>
    <w:rsid w:val="004460B5"/>
    <w:rsid w:val="0045076B"/>
    <w:rsid w:val="00451BEF"/>
    <w:rsid w:val="0045221A"/>
    <w:rsid w:val="00460252"/>
    <w:rsid w:val="00465F23"/>
    <w:rsid w:val="004716F8"/>
    <w:rsid w:val="004728B7"/>
    <w:rsid w:val="004748A8"/>
    <w:rsid w:val="004766A3"/>
    <w:rsid w:val="00481E2E"/>
    <w:rsid w:val="00485A42"/>
    <w:rsid w:val="00485BD0"/>
    <w:rsid w:val="004861B8"/>
    <w:rsid w:val="004879EA"/>
    <w:rsid w:val="004914FD"/>
    <w:rsid w:val="004A18EC"/>
    <w:rsid w:val="004A2D2F"/>
    <w:rsid w:val="004B24BF"/>
    <w:rsid w:val="004B4001"/>
    <w:rsid w:val="004B41E9"/>
    <w:rsid w:val="004B5F47"/>
    <w:rsid w:val="004B7080"/>
    <w:rsid w:val="004B7F40"/>
    <w:rsid w:val="004C1DBF"/>
    <w:rsid w:val="004C2AAB"/>
    <w:rsid w:val="004C5884"/>
    <w:rsid w:val="004D1498"/>
    <w:rsid w:val="004E25BD"/>
    <w:rsid w:val="004E32FA"/>
    <w:rsid w:val="004E55F9"/>
    <w:rsid w:val="004F32B1"/>
    <w:rsid w:val="004F4368"/>
    <w:rsid w:val="0050219B"/>
    <w:rsid w:val="005021A4"/>
    <w:rsid w:val="00504019"/>
    <w:rsid w:val="00505A09"/>
    <w:rsid w:val="00510B99"/>
    <w:rsid w:val="00511A1F"/>
    <w:rsid w:val="00513270"/>
    <w:rsid w:val="005136AF"/>
    <w:rsid w:val="005146BC"/>
    <w:rsid w:val="0052248A"/>
    <w:rsid w:val="005227B3"/>
    <w:rsid w:val="00525D1E"/>
    <w:rsid w:val="005319C1"/>
    <w:rsid w:val="00531E8A"/>
    <w:rsid w:val="0054206A"/>
    <w:rsid w:val="00542813"/>
    <w:rsid w:val="00542D4D"/>
    <w:rsid w:val="0054479F"/>
    <w:rsid w:val="00546714"/>
    <w:rsid w:val="005468EC"/>
    <w:rsid w:val="005514FA"/>
    <w:rsid w:val="00553D1A"/>
    <w:rsid w:val="00554B6A"/>
    <w:rsid w:val="00563FEA"/>
    <w:rsid w:val="0056584D"/>
    <w:rsid w:val="0056770B"/>
    <w:rsid w:val="00573192"/>
    <w:rsid w:val="005738F9"/>
    <w:rsid w:val="00580732"/>
    <w:rsid w:val="00580D80"/>
    <w:rsid w:val="0058236E"/>
    <w:rsid w:val="00583DBA"/>
    <w:rsid w:val="00584C63"/>
    <w:rsid w:val="005862E5"/>
    <w:rsid w:val="00586AC5"/>
    <w:rsid w:val="00592CD9"/>
    <w:rsid w:val="00593914"/>
    <w:rsid w:val="00594F24"/>
    <w:rsid w:val="005974D4"/>
    <w:rsid w:val="005A70C0"/>
    <w:rsid w:val="005B10FB"/>
    <w:rsid w:val="005B2907"/>
    <w:rsid w:val="005B2D91"/>
    <w:rsid w:val="005B7086"/>
    <w:rsid w:val="005B7CEE"/>
    <w:rsid w:val="005C6FF7"/>
    <w:rsid w:val="005D39BE"/>
    <w:rsid w:val="005D6F04"/>
    <w:rsid w:val="005E1753"/>
    <w:rsid w:val="005E5A2B"/>
    <w:rsid w:val="005F2122"/>
    <w:rsid w:val="005F28AC"/>
    <w:rsid w:val="005F5348"/>
    <w:rsid w:val="005F587E"/>
    <w:rsid w:val="00600682"/>
    <w:rsid w:val="00601ADE"/>
    <w:rsid w:val="00606BE7"/>
    <w:rsid w:val="00611BAE"/>
    <w:rsid w:val="00611EC5"/>
    <w:rsid w:val="00612EC3"/>
    <w:rsid w:val="006164FA"/>
    <w:rsid w:val="00620ECE"/>
    <w:rsid w:val="006218FB"/>
    <w:rsid w:val="00622809"/>
    <w:rsid w:val="00625A6A"/>
    <w:rsid w:val="00630D70"/>
    <w:rsid w:val="0063206F"/>
    <w:rsid w:val="00632DA0"/>
    <w:rsid w:val="00633065"/>
    <w:rsid w:val="00650EAE"/>
    <w:rsid w:val="00651591"/>
    <w:rsid w:val="006540A3"/>
    <w:rsid w:val="006562C0"/>
    <w:rsid w:val="00665EDF"/>
    <w:rsid w:val="006716BB"/>
    <w:rsid w:val="00675D0C"/>
    <w:rsid w:val="0067794C"/>
    <w:rsid w:val="00682E0E"/>
    <w:rsid w:val="00690518"/>
    <w:rsid w:val="00691097"/>
    <w:rsid w:val="006A08CD"/>
    <w:rsid w:val="006A4A87"/>
    <w:rsid w:val="006B3051"/>
    <w:rsid w:val="006B3938"/>
    <w:rsid w:val="006C2740"/>
    <w:rsid w:val="006C444B"/>
    <w:rsid w:val="006C64A9"/>
    <w:rsid w:val="006D0E47"/>
    <w:rsid w:val="006D0F1F"/>
    <w:rsid w:val="006D0F86"/>
    <w:rsid w:val="006D2CDC"/>
    <w:rsid w:val="006D4F7A"/>
    <w:rsid w:val="006E232E"/>
    <w:rsid w:val="006E30FC"/>
    <w:rsid w:val="006E3476"/>
    <w:rsid w:val="006E6C51"/>
    <w:rsid w:val="006F341C"/>
    <w:rsid w:val="006F6309"/>
    <w:rsid w:val="007062F4"/>
    <w:rsid w:val="00706569"/>
    <w:rsid w:val="007070B5"/>
    <w:rsid w:val="00710FBA"/>
    <w:rsid w:val="007145F1"/>
    <w:rsid w:val="00721007"/>
    <w:rsid w:val="007211DE"/>
    <w:rsid w:val="00723130"/>
    <w:rsid w:val="00723385"/>
    <w:rsid w:val="00727062"/>
    <w:rsid w:val="00740D0C"/>
    <w:rsid w:val="00752911"/>
    <w:rsid w:val="0075353F"/>
    <w:rsid w:val="00761AF0"/>
    <w:rsid w:val="00761DF7"/>
    <w:rsid w:val="0076470B"/>
    <w:rsid w:val="0076655F"/>
    <w:rsid w:val="00772A34"/>
    <w:rsid w:val="007750DB"/>
    <w:rsid w:val="00775F70"/>
    <w:rsid w:val="00776AF9"/>
    <w:rsid w:val="0078013E"/>
    <w:rsid w:val="00780957"/>
    <w:rsid w:val="00784498"/>
    <w:rsid w:val="0079224C"/>
    <w:rsid w:val="00793FF6"/>
    <w:rsid w:val="007A01BD"/>
    <w:rsid w:val="007A2806"/>
    <w:rsid w:val="007B587B"/>
    <w:rsid w:val="007B6AB6"/>
    <w:rsid w:val="007B6D2D"/>
    <w:rsid w:val="007C259B"/>
    <w:rsid w:val="007C4386"/>
    <w:rsid w:val="007C7049"/>
    <w:rsid w:val="007D0469"/>
    <w:rsid w:val="007D1549"/>
    <w:rsid w:val="007D3DC2"/>
    <w:rsid w:val="007D68D0"/>
    <w:rsid w:val="007E0388"/>
    <w:rsid w:val="007E0D06"/>
    <w:rsid w:val="007E5FE3"/>
    <w:rsid w:val="007F320E"/>
    <w:rsid w:val="007F40CC"/>
    <w:rsid w:val="007F698F"/>
    <w:rsid w:val="0080207F"/>
    <w:rsid w:val="00805254"/>
    <w:rsid w:val="00814C0E"/>
    <w:rsid w:val="00816C98"/>
    <w:rsid w:val="008178EB"/>
    <w:rsid w:val="008320CF"/>
    <w:rsid w:val="00835DEE"/>
    <w:rsid w:val="00837B1C"/>
    <w:rsid w:val="00843B16"/>
    <w:rsid w:val="008462B2"/>
    <w:rsid w:val="00846484"/>
    <w:rsid w:val="00847D11"/>
    <w:rsid w:val="008530AC"/>
    <w:rsid w:val="008542A3"/>
    <w:rsid w:val="008554F7"/>
    <w:rsid w:val="00860731"/>
    <w:rsid w:val="00865762"/>
    <w:rsid w:val="0087607E"/>
    <w:rsid w:val="00881EAE"/>
    <w:rsid w:val="0089032A"/>
    <w:rsid w:val="0089053D"/>
    <w:rsid w:val="008937FF"/>
    <w:rsid w:val="008964D1"/>
    <w:rsid w:val="008A0C51"/>
    <w:rsid w:val="008A11FD"/>
    <w:rsid w:val="008A162C"/>
    <w:rsid w:val="008A2D9A"/>
    <w:rsid w:val="008A4CAF"/>
    <w:rsid w:val="008A5132"/>
    <w:rsid w:val="008A7DB4"/>
    <w:rsid w:val="008B0092"/>
    <w:rsid w:val="008B33BF"/>
    <w:rsid w:val="008B4177"/>
    <w:rsid w:val="008B5EF2"/>
    <w:rsid w:val="008C3EFC"/>
    <w:rsid w:val="008C43A3"/>
    <w:rsid w:val="008C46FB"/>
    <w:rsid w:val="008C6932"/>
    <w:rsid w:val="008C7717"/>
    <w:rsid w:val="008D41FA"/>
    <w:rsid w:val="008D6E81"/>
    <w:rsid w:val="008E5DA6"/>
    <w:rsid w:val="008F16F2"/>
    <w:rsid w:val="00902B44"/>
    <w:rsid w:val="00903113"/>
    <w:rsid w:val="00903EAC"/>
    <w:rsid w:val="00905F7B"/>
    <w:rsid w:val="0091325C"/>
    <w:rsid w:val="00913AE0"/>
    <w:rsid w:val="00915329"/>
    <w:rsid w:val="009202DE"/>
    <w:rsid w:val="00920D81"/>
    <w:rsid w:val="00921041"/>
    <w:rsid w:val="0092320B"/>
    <w:rsid w:val="00931325"/>
    <w:rsid w:val="00937D55"/>
    <w:rsid w:val="00940A0C"/>
    <w:rsid w:val="00942DEF"/>
    <w:rsid w:val="009527F9"/>
    <w:rsid w:val="00953CA1"/>
    <w:rsid w:val="00960CE7"/>
    <w:rsid w:val="0096210B"/>
    <w:rsid w:val="00962618"/>
    <w:rsid w:val="009671ED"/>
    <w:rsid w:val="00971775"/>
    <w:rsid w:val="00981C78"/>
    <w:rsid w:val="00982B47"/>
    <w:rsid w:val="00983D48"/>
    <w:rsid w:val="0098526C"/>
    <w:rsid w:val="00985D05"/>
    <w:rsid w:val="0099144E"/>
    <w:rsid w:val="00994CDB"/>
    <w:rsid w:val="00997C93"/>
    <w:rsid w:val="009A01B1"/>
    <w:rsid w:val="009A15A5"/>
    <w:rsid w:val="009A6CBE"/>
    <w:rsid w:val="009B1A7B"/>
    <w:rsid w:val="009B2938"/>
    <w:rsid w:val="009B2D81"/>
    <w:rsid w:val="009B67B3"/>
    <w:rsid w:val="009C1304"/>
    <w:rsid w:val="009C3741"/>
    <w:rsid w:val="009C486C"/>
    <w:rsid w:val="009D0A63"/>
    <w:rsid w:val="009D13F6"/>
    <w:rsid w:val="009D6076"/>
    <w:rsid w:val="009D62CB"/>
    <w:rsid w:val="009D757D"/>
    <w:rsid w:val="009D7CAC"/>
    <w:rsid w:val="009E1367"/>
    <w:rsid w:val="009E64B1"/>
    <w:rsid w:val="009E65D2"/>
    <w:rsid w:val="009F5DDB"/>
    <w:rsid w:val="009F76AA"/>
    <w:rsid w:val="00A03CB5"/>
    <w:rsid w:val="00A05F81"/>
    <w:rsid w:val="00A07E98"/>
    <w:rsid w:val="00A118F4"/>
    <w:rsid w:val="00A11AA3"/>
    <w:rsid w:val="00A11D0D"/>
    <w:rsid w:val="00A13087"/>
    <w:rsid w:val="00A13C71"/>
    <w:rsid w:val="00A1451B"/>
    <w:rsid w:val="00A1510F"/>
    <w:rsid w:val="00A1598D"/>
    <w:rsid w:val="00A20716"/>
    <w:rsid w:val="00A216E0"/>
    <w:rsid w:val="00A23288"/>
    <w:rsid w:val="00A23B1A"/>
    <w:rsid w:val="00A318EA"/>
    <w:rsid w:val="00A4310A"/>
    <w:rsid w:val="00A44C00"/>
    <w:rsid w:val="00A45A2D"/>
    <w:rsid w:val="00A47928"/>
    <w:rsid w:val="00A51DF7"/>
    <w:rsid w:val="00A52775"/>
    <w:rsid w:val="00A52993"/>
    <w:rsid w:val="00A548DD"/>
    <w:rsid w:val="00A60B66"/>
    <w:rsid w:val="00A60F35"/>
    <w:rsid w:val="00A63BC4"/>
    <w:rsid w:val="00A66A9F"/>
    <w:rsid w:val="00A66B96"/>
    <w:rsid w:val="00A736E1"/>
    <w:rsid w:val="00A7752F"/>
    <w:rsid w:val="00A779D2"/>
    <w:rsid w:val="00A80501"/>
    <w:rsid w:val="00A85214"/>
    <w:rsid w:val="00A86074"/>
    <w:rsid w:val="00A90DE2"/>
    <w:rsid w:val="00A90E8D"/>
    <w:rsid w:val="00AA04B4"/>
    <w:rsid w:val="00AA0616"/>
    <w:rsid w:val="00AA0990"/>
    <w:rsid w:val="00AA24E9"/>
    <w:rsid w:val="00AA3B2D"/>
    <w:rsid w:val="00AA666C"/>
    <w:rsid w:val="00AA7CD9"/>
    <w:rsid w:val="00AB0165"/>
    <w:rsid w:val="00AB5B1B"/>
    <w:rsid w:val="00AB5EBA"/>
    <w:rsid w:val="00AB6BBE"/>
    <w:rsid w:val="00AC0C32"/>
    <w:rsid w:val="00AC2E1C"/>
    <w:rsid w:val="00AC3B92"/>
    <w:rsid w:val="00AC3DDA"/>
    <w:rsid w:val="00AC43CD"/>
    <w:rsid w:val="00AC4822"/>
    <w:rsid w:val="00AC5AB8"/>
    <w:rsid w:val="00AC7843"/>
    <w:rsid w:val="00AD0F5F"/>
    <w:rsid w:val="00AD117C"/>
    <w:rsid w:val="00AD1630"/>
    <w:rsid w:val="00AE50B8"/>
    <w:rsid w:val="00AE618D"/>
    <w:rsid w:val="00AE6226"/>
    <w:rsid w:val="00AE6453"/>
    <w:rsid w:val="00AE71D3"/>
    <w:rsid w:val="00B06281"/>
    <w:rsid w:val="00B139FC"/>
    <w:rsid w:val="00B17DB1"/>
    <w:rsid w:val="00B2130D"/>
    <w:rsid w:val="00B250A0"/>
    <w:rsid w:val="00B34F5F"/>
    <w:rsid w:val="00B35495"/>
    <w:rsid w:val="00B35AFE"/>
    <w:rsid w:val="00B40728"/>
    <w:rsid w:val="00B40921"/>
    <w:rsid w:val="00B414B7"/>
    <w:rsid w:val="00B46449"/>
    <w:rsid w:val="00B467F1"/>
    <w:rsid w:val="00B53895"/>
    <w:rsid w:val="00B53B3D"/>
    <w:rsid w:val="00B573C9"/>
    <w:rsid w:val="00B624AF"/>
    <w:rsid w:val="00B636CB"/>
    <w:rsid w:val="00B64A41"/>
    <w:rsid w:val="00B7186B"/>
    <w:rsid w:val="00B73700"/>
    <w:rsid w:val="00B73B3A"/>
    <w:rsid w:val="00B811D9"/>
    <w:rsid w:val="00B824FB"/>
    <w:rsid w:val="00B93F48"/>
    <w:rsid w:val="00B97F6F"/>
    <w:rsid w:val="00BA1838"/>
    <w:rsid w:val="00BA24EB"/>
    <w:rsid w:val="00BA63FE"/>
    <w:rsid w:val="00BB2AAA"/>
    <w:rsid w:val="00BB66C2"/>
    <w:rsid w:val="00BC385D"/>
    <w:rsid w:val="00BC4057"/>
    <w:rsid w:val="00BD0C70"/>
    <w:rsid w:val="00BD1A61"/>
    <w:rsid w:val="00BD2F80"/>
    <w:rsid w:val="00BD53E3"/>
    <w:rsid w:val="00BD5CF2"/>
    <w:rsid w:val="00BE1F77"/>
    <w:rsid w:val="00BE2E19"/>
    <w:rsid w:val="00BE6A47"/>
    <w:rsid w:val="00BE6B49"/>
    <w:rsid w:val="00BE7B9A"/>
    <w:rsid w:val="00BF1E75"/>
    <w:rsid w:val="00BF4074"/>
    <w:rsid w:val="00BF5976"/>
    <w:rsid w:val="00C019AC"/>
    <w:rsid w:val="00C02A96"/>
    <w:rsid w:val="00C119A1"/>
    <w:rsid w:val="00C122C5"/>
    <w:rsid w:val="00C17F87"/>
    <w:rsid w:val="00C2148F"/>
    <w:rsid w:val="00C2305E"/>
    <w:rsid w:val="00C238A2"/>
    <w:rsid w:val="00C23FC5"/>
    <w:rsid w:val="00C256BB"/>
    <w:rsid w:val="00C27EE0"/>
    <w:rsid w:val="00C30A02"/>
    <w:rsid w:val="00C310C5"/>
    <w:rsid w:val="00C42965"/>
    <w:rsid w:val="00C44D36"/>
    <w:rsid w:val="00C55111"/>
    <w:rsid w:val="00C61970"/>
    <w:rsid w:val="00C61A80"/>
    <w:rsid w:val="00C63798"/>
    <w:rsid w:val="00C67475"/>
    <w:rsid w:val="00C6759E"/>
    <w:rsid w:val="00C72DC3"/>
    <w:rsid w:val="00C75128"/>
    <w:rsid w:val="00C75849"/>
    <w:rsid w:val="00C75853"/>
    <w:rsid w:val="00C8497A"/>
    <w:rsid w:val="00C91B0F"/>
    <w:rsid w:val="00C91BD4"/>
    <w:rsid w:val="00C91E3F"/>
    <w:rsid w:val="00C92D70"/>
    <w:rsid w:val="00C9321B"/>
    <w:rsid w:val="00C93D25"/>
    <w:rsid w:val="00CA08E5"/>
    <w:rsid w:val="00CA352A"/>
    <w:rsid w:val="00CA3C59"/>
    <w:rsid w:val="00CA4778"/>
    <w:rsid w:val="00CA560F"/>
    <w:rsid w:val="00CC1B1E"/>
    <w:rsid w:val="00CC2F7A"/>
    <w:rsid w:val="00CC43C4"/>
    <w:rsid w:val="00CC7EAD"/>
    <w:rsid w:val="00CE158E"/>
    <w:rsid w:val="00CE22C9"/>
    <w:rsid w:val="00CF008C"/>
    <w:rsid w:val="00CF0D05"/>
    <w:rsid w:val="00CF4953"/>
    <w:rsid w:val="00CF62F2"/>
    <w:rsid w:val="00D04726"/>
    <w:rsid w:val="00D104D7"/>
    <w:rsid w:val="00D10505"/>
    <w:rsid w:val="00D10A1B"/>
    <w:rsid w:val="00D11223"/>
    <w:rsid w:val="00D11F8C"/>
    <w:rsid w:val="00D2079D"/>
    <w:rsid w:val="00D214D8"/>
    <w:rsid w:val="00D2469F"/>
    <w:rsid w:val="00D266EB"/>
    <w:rsid w:val="00D27242"/>
    <w:rsid w:val="00D27518"/>
    <w:rsid w:val="00D27850"/>
    <w:rsid w:val="00D313D5"/>
    <w:rsid w:val="00D32B41"/>
    <w:rsid w:val="00D40176"/>
    <w:rsid w:val="00D4298C"/>
    <w:rsid w:val="00D46FE1"/>
    <w:rsid w:val="00D526AA"/>
    <w:rsid w:val="00D550ED"/>
    <w:rsid w:val="00D5629D"/>
    <w:rsid w:val="00D576E6"/>
    <w:rsid w:val="00D608BA"/>
    <w:rsid w:val="00D61628"/>
    <w:rsid w:val="00D623F4"/>
    <w:rsid w:val="00D626F8"/>
    <w:rsid w:val="00D63140"/>
    <w:rsid w:val="00D65CD6"/>
    <w:rsid w:val="00D669D2"/>
    <w:rsid w:val="00D7305C"/>
    <w:rsid w:val="00D73B2A"/>
    <w:rsid w:val="00D74335"/>
    <w:rsid w:val="00D7761A"/>
    <w:rsid w:val="00D77809"/>
    <w:rsid w:val="00D81B22"/>
    <w:rsid w:val="00D81DF7"/>
    <w:rsid w:val="00D90575"/>
    <w:rsid w:val="00D90F41"/>
    <w:rsid w:val="00D921AC"/>
    <w:rsid w:val="00D92E7B"/>
    <w:rsid w:val="00D93998"/>
    <w:rsid w:val="00DA418E"/>
    <w:rsid w:val="00DA5867"/>
    <w:rsid w:val="00DB14B8"/>
    <w:rsid w:val="00DB2216"/>
    <w:rsid w:val="00DB4EB0"/>
    <w:rsid w:val="00DB5AD3"/>
    <w:rsid w:val="00DC1461"/>
    <w:rsid w:val="00DD0CAC"/>
    <w:rsid w:val="00DD4AE5"/>
    <w:rsid w:val="00DD520A"/>
    <w:rsid w:val="00DD5E43"/>
    <w:rsid w:val="00DE14CC"/>
    <w:rsid w:val="00DE6020"/>
    <w:rsid w:val="00DF586F"/>
    <w:rsid w:val="00DF76E3"/>
    <w:rsid w:val="00E00479"/>
    <w:rsid w:val="00E12E1C"/>
    <w:rsid w:val="00E139F2"/>
    <w:rsid w:val="00E148AC"/>
    <w:rsid w:val="00E21839"/>
    <w:rsid w:val="00E24BE1"/>
    <w:rsid w:val="00E31859"/>
    <w:rsid w:val="00E32227"/>
    <w:rsid w:val="00E339A4"/>
    <w:rsid w:val="00E33E5F"/>
    <w:rsid w:val="00E33FC8"/>
    <w:rsid w:val="00E37817"/>
    <w:rsid w:val="00E440B2"/>
    <w:rsid w:val="00E469F1"/>
    <w:rsid w:val="00E52125"/>
    <w:rsid w:val="00E5215E"/>
    <w:rsid w:val="00E529F6"/>
    <w:rsid w:val="00E52E92"/>
    <w:rsid w:val="00E53974"/>
    <w:rsid w:val="00E54395"/>
    <w:rsid w:val="00E562AE"/>
    <w:rsid w:val="00E577DF"/>
    <w:rsid w:val="00E62025"/>
    <w:rsid w:val="00E679EF"/>
    <w:rsid w:val="00E74F46"/>
    <w:rsid w:val="00E75936"/>
    <w:rsid w:val="00E80377"/>
    <w:rsid w:val="00E83122"/>
    <w:rsid w:val="00E83868"/>
    <w:rsid w:val="00E86722"/>
    <w:rsid w:val="00E87028"/>
    <w:rsid w:val="00E903CF"/>
    <w:rsid w:val="00E95319"/>
    <w:rsid w:val="00E9600C"/>
    <w:rsid w:val="00E9725A"/>
    <w:rsid w:val="00EB1D9D"/>
    <w:rsid w:val="00EB463A"/>
    <w:rsid w:val="00EC6326"/>
    <w:rsid w:val="00EC6354"/>
    <w:rsid w:val="00EC67A0"/>
    <w:rsid w:val="00ED1275"/>
    <w:rsid w:val="00ED43BB"/>
    <w:rsid w:val="00ED75C0"/>
    <w:rsid w:val="00EE01BF"/>
    <w:rsid w:val="00EE1BFA"/>
    <w:rsid w:val="00EE4F14"/>
    <w:rsid w:val="00EF37A2"/>
    <w:rsid w:val="00EF5EC2"/>
    <w:rsid w:val="00EF75A3"/>
    <w:rsid w:val="00F01E02"/>
    <w:rsid w:val="00F02F43"/>
    <w:rsid w:val="00F049F0"/>
    <w:rsid w:val="00F105C1"/>
    <w:rsid w:val="00F10959"/>
    <w:rsid w:val="00F10D91"/>
    <w:rsid w:val="00F11BF2"/>
    <w:rsid w:val="00F14E00"/>
    <w:rsid w:val="00F1644E"/>
    <w:rsid w:val="00F20027"/>
    <w:rsid w:val="00F2696D"/>
    <w:rsid w:val="00F31033"/>
    <w:rsid w:val="00F31CD1"/>
    <w:rsid w:val="00F348B9"/>
    <w:rsid w:val="00F415E9"/>
    <w:rsid w:val="00F73924"/>
    <w:rsid w:val="00F8000F"/>
    <w:rsid w:val="00F84E96"/>
    <w:rsid w:val="00F9018D"/>
    <w:rsid w:val="00F926CD"/>
    <w:rsid w:val="00F942F6"/>
    <w:rsid w:val="00F97C2F"/>
    <w:rsid w:val="00FA1EE4"/>
    <w:rsid w:val="00FA5667"/>
    <w:rsid w:val="00FB1466"/>
    <w:rsid w:val="00FB1847"/>
    <w:rsid w:val="00FB1D2B"/>
    <w:rsid w:val="00FB2D91"/>
    <w:rsid w:val="00FB31BE"/>
    <w:rsid w:val="00FB3947"/>
    <w:rsid w:val="00FB4025"/>
    <w:rsid w:val="00FB49B6"/>
    <w:rsid w:val="00FB6A71"/>
    <w:rsid w:val="00FC00FB"/>
    <w:rsid w:val="00FC7ACA"/>
    <w:rsid w:val="00FD067A"/>
    <w:rsid w:val="00FD0D98"/>
    <w:rsid w:val="00FD3147"/>
    <w:rsid w:val="00FD4784"/>
    <w:rsid w:val="00FD4B60"/>
    <w:rsid w:val="00FE57EA"/>
    <w:rsid w:val="00FF02FD"/>
    <w:rsid w:val="00FF3206"/>
    <w:rsid w:val="00FF3E5B"/>
    <w:rsid w:val="00FF6E65"/>
    <w:rsid w:val="00FF76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14:docId w14:val="48F8E317"/>
  <w15:chartTrackingRefBased/>
  <w15:docId w15:val="{28E878B6-B05D-9A40-A90D-37DFE8CE4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zh-CN"/>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link w:val="Heading4Char"/>
    <w:qFormat/>
    <w:rsid w:val="00C310C5"/>
    <w:pPr>
      <w:tabs>
        <w:tab w:val="num" w:pos="0"/>
      </w:tabs>
      <w:ind w:left="864" w:hanging="864"/>
      <w:outlineLvl w:val="3"/>
    </w:pPr>
    <w:rPr>
      <w:rFonts w:cs="Times New Roman"/>
      <w:b/>
      <w:bCs/>
      <w:i/>
      <w:iCs/>
      <w:sz w:val="24"/>
      <w:szCs w:val="24"/>
      <w:lang w:eastAsia="ar-SA"/>
    </w:rPr>
  </w:style>
  <w:style w:type="paragraph" w:styleId="Heading5">
    <w:name w:val="heading 5"/>
    <w:basedOn w:val="Heading"/>
    <w:next w:val="BodyText"/>
    <w:link w:val="Heading5Char"/>
    <w:qFormat/>
    <w:rsid w:val="00C310C5"/>
    <w:pPr>
      <w:tabs>
        <w:tab w:val="num" w:pos="0"/>
      </w:tabs>
      <w:ind w:left="1008" w:hanging="1008"/>
      <w:outlineLvl w:val="4"/>
    </w:pPr>
    <w:rPr>
      <w:rFonts w:cs="Times New Roman"/>
      <w:b/>
      <w:bCs/>
      <w:sz w:val="24"/>
      <w:szCs w:val="24"/>
      <w:lang w:eastAsia="ar-SA"/>
    </w:rPr>
  </w:style>
  <w:style w:type="paragraph" w:styleId="Heading6">
    <w:name w:val="heading 6"/>
    <w:basedOn w:val="Heading"/>
    <w:next w:val="BodyText"/>
    <w:link w:val="Heading6Char"/>
    <w:qFormat/>
    <w:rsid w:val="00C310C5"/>
    <w:pPr>
      <w:tabs>
        <w:tab w:val="num" w:pos="0"/>
      </w:tabs>
      <w:ind w:left="1152" w:hanging="1152"/>
      <w:outlineLvl w:val="5"/>
    </w:pPr>
    <w:rPr>
      <w:rFonts w:cs="Times New Roman"/>
      <w:b/>
      <w:bCs/>
      <w:sz w:val="21"/>
      <w:szCs w:val="21"/>
      <w:lang w:eastAsia="ar-SA"/>
    </w:rPr>
  </w:style>
  <w:style w:type="paragraph" w:styleId="Heading7">
    <w:name w:val="heading 7"/>
    <w:basedOn w:val="Heading"/>
    <w:next w:val="BodyText"/>
    <w:link w:val="Heading7Char"/>
    <w:qFormat/>
    <w:rsid w:val="00C310C5"/>
    <w:pPr>
      <w:tabs>
        <w:tab w:val="num" w:pos="0"/>
      </w:tabs>
      <w:ind w:left="1296" w:hanging="1296"/>
      <w:outlineLvl w:val="6"/>
    </w:pPr>
    <w:rPr>
      <w:rFonts w:cs="Times New Roman"/>
      <w:b/>
      <w:bCs/>
      <w:sz w:val="21"/>
      <w:szCs w:val="21"/>
      <w:lang w:eastAsia="ar-SA"/>
    </w:rPr>
  </w:style>
  <w:style w:type="paragraph" w:styleId="Heading8">
    <w:name w:val="heading 8"/>
    <w:basedOn w:val="Heading"/>
    <w:next w:val="BodyText"/>
    <w:link w:val="Heading8Char"/>
    <w:qFormat/>
    <w:rsid w:val="00C310C5"/>
    <w:pPr>
      <w:tabs>
        <w:tab w:val="num" w:pos="0"/>
      </w:tabs>
      <w:ind w:left="1440" w:hanging="1440"/>
      <w:outlineLvl w:val="7"/>
    </w:pPr>
    <w:rPr>
      <w:rFonts w:cs="Times New Roman"/>
      <w:b/>
      <w:bCs/>
      <w:sz w:val="21"/>
      <w:szCs w:val="21"/>
      <w:lang w:eastAsia="ar-SA"/>
    </w:rPr>
  </w:style>
  <w:style w:type="paragraph" w:styleId="Heading9">
    <w:name w:val="heading 9"/>
    <w:basedOn w:val="Heading"/>
    <w:next w:val="BodyText"/>
    <w:link w:val="Heading9Char"/>
    <w:qFormat/>
    <w:rsid w:val="00C310C5"/>
    <w:pPr>
      <w:tabs>
        <w:tab w:val="num" w:pos="0"/>
      </w:tabs>
      <w:ind w:left="1584" w:hanging="1584"/>
      <w:outlineLvl w:val="8"/>
    </w:pPr>
    <w:rPr>
      <w:rFonts w:cs="Times New Roman"/>
      <w:b/>
      <w:bCs/>
      <w:sz w:val="21"/>
      <w:szCs w:val="21"/>
      <w:lang w:eastAsia="ar-S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8Num4z0">
    <w:name w:val="WW8Num4z0"/>
    <w:rPr>
      <w:rFonts w:ascii="Symbol" w:hAnsi="Symbol" w:cs="OpenSymbol"/>
    </w:rPr>
  </w:style>
  <w:style w:type="character" w:customStyle="1" w:styleId="WW8Num4z1">
    <w:name w:val="WW8Num4z1"/>
    <w:rPr>
      <w:rFonts w:ascii="OpenSymbol" w:hAnsi="OpenSymbol" w:cs="OpenSymbol"/>
    </w:rPr>
  </w:style>
  <w:style w:type="character" w:customStyle="1" w:styleId="WW8Num2z2">
    <w:name w:val="WW8Num2z2"/>
    <w:rPr>
      <w:rFonts w:ascii="Wingdings" w:hAnsi="Wingdings" w:cs="Wingdings" w:hint="default"/>
    </w:rPr>
  </w:style>
  <w:style w:type="character" w:customStyle="1" w:styleId="DefaultParagraphFont0">
    <w:name w:val="Default Paragraph Font_0"/>
  </w:style>
  <w:style w:type="character" w:customStyle="1" w:styleId="WW-DefaultParagraphFont">
    <w:name w:val="WW-Default Paragraph Font"/>
  </w:style>
  <w:style w:type="character" w:customStyle="1" w:styleId="WW-DefaultParagraphFont1">
    <w:name w:val="WW-Default Paragraph Font1"/>
  </w:style>
  <w:style w:type="character" w:customStyle="1" w:styleId="WW-DefaultParagraphFont11">
    <w:name w:val="WW-Default Paragraph Font11"/>
  </w:style>
  <w:style w:type="character" w:customStyle="1" w:styleId="HeaderChar">
    <w:name w:val="Header Char"/>
    <w:basedOn w:val="WW-DefaultParagraphFont11"/>
  </w:style>
  <w:style w:type="character" w:customStyle="1" w:styleId="FooterChar">
    <w:name w:val="Footer Char"/>
    <w:basedOn w:val="WW-DefaultParagraphFont1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uiPriority w:val="99"/>
    <w:rPr>
      <w:color w:val="000080"/>
      <w:u w:val="single"/>
      <w:lang/>
    </w:rPr>
  </w:style>
  <w:style w:type="character" w:customStyle="1" w:styleId="ListLabel1">
    <w:name w:val="ListLabel 1"/>
    <w:rPr>
      <w:rFonts w:cs="Courier New"/>
    </w:rPr>
  </w:style>
  <w:style w:type="character" w:styleId="Emphasis">
    <w:name w:val="Emphasis"/>
    <w:qFormat/>
    <w:rPr>
      <w:i/>
      <w:iCs/>
    </w:rPr>
  </w:style>
  <w:style w:type="character" w:styleId="Strong">
    <w:name w:val="Strong"/>
    <w:qFormat/>
    <w:rPr>
      <w:b/>
      <w:bCs/>
    </w:rPr>
  </w:style>
  <w:style w:type="character" w:customStyle="1" w:styleId="IndexLink">
    <w:name w:val="Index Link"/>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styleId="TOAHeading">
    <w:name w:val="toa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zh-CN" w:bidi="hi-IN"/>
    </w:rPr>
  </w:style>
  <w:style w:type="paragraph" w:customStyle="1" w:styleId="PreformattedText">
    <w:name w:val="Preformatted Text"/>
    <w:basedOn w:val="Normal"/>
    <w:rPr>
      <w:rFonts w:ascii="DejaVu Sans Mono" w:eastAsia="Droid Sans" w:hAnsi="DejaVu Sans Mono" w:cs="DejaVu Sans Mono"/>
      <w:sz w:val="20"/>
      <w:szCs w:val="20"/>
    </w:rPr>
  </w:style>
  <w:style w:type="paragraph" w:customStyle="1" w:styleId="Objectwitharrow">
    <w:name w:val="Object with arrow"/>
    <w:basedOn w:val="Normal"/>
  </w:style>
  <w:style w:type="paragraph" w:customStyle="1" w:styleId="Objectwithshadow">
    <w:name w:val="Object with shadow"/>
    <w:basedOn w:val="Normal"/>
  </w:style>
  <w:style w:type="paragraph" w:customStyle="1" w:styleId="Objectwithoutfill">
    <w:name w:val="Object without fill"/>
    <w:basedOn w:val="Normal"/>
  </w:style>
  <w:style w:type="paragraph" w:customStyle="1" w:styleId="Objectwithnofillandnoline">
    <w:name w:val="Object with no fill and no line"/>
    <w:basedOn w:val="Normal"/>
  </w:style>
  <w:style w:type="paragraph" w:customStyle="1" w:styleId="Text">
    <w:name w:val="Text"/>
    <w:basedOn w:val="Caption"/>
  </w:style>
  <w:style w:type="paragraph" w:customStyle="1" w:styleId="Textbodyjustified">
    <w:name w:val="Text body justified"/>
    <w:basedOn w:val="Normal"/>
  </w:style>
  <w:style w:type="paragraph" w:customStyle="1" w:styleId="Firstlineindent">
    <w:name w:val="First line indent"/>
    <w:basedOn w:val="BodyText"/>
    <w:pPr>
      <w:ind w:firstLine="283"/>
    </w:pPr>
  </w:style>
  <w:style w:type="paragraph" w:styleId="Title">
    <w:name w:val="Title"/>
    <w:basedOn w:val="Heading"/>
    <w:next w:val="Subtitle"/>
    <w:qFormat/>
    <w:pPr>
      <w:jc w:val="center"/>
    </w:pPr>
    <w:rPr>
      <w:b/>
      <w:bCs/>
      <w:sz w:val="36"/>
      <w:szCs w:val="36"/>
    </w:rPr>
  </w:style>
  <w:style w:type="paragraph" w:styleId="Subtitle">
    <w:name w:val="Subtitle"/>
    <w:basedOn w:val="Heading"/>
    <w:next w:val="BodyText"/>
    <w:qFormat/>
    <w:pPr>
      <w:jc w:val="center"/>
    </w:pPr>
    <w:rPr>
      <w:i/>
      <w:iCs/>
    </w:rPr>
  </w:style>
  <w:style w:type="paragraph" w:customStyle="1" w:styleId="Title1">
    <w:name w:val="Title1"/>
    <w:basedOn w:val="Normal"/>
    <w:pPr>
      <w:jc w:val="center"/>
    </w:pPr>
  </w:style>
  <w:style w:type="paragraph" w:customStyle="1" w:styleId="Title2">
    <w:name w:val="Title2"/>
    <w:basedOn w:val="Normal"/>
    <w:pPr>
      <w:spacing w:before="57" w:after="57"/>
      <w:ind w:right="113"/>
      <w:jc w:val="center"/>
    </w:pPr>
  </w:style>
  <w:style w:type="paragraph" w:customStyle="1" w:styleId="Heading10">
    <w:name w:val="Heading1"/>
    <w:basedOn w:val="Normal"/>
    <w:pPr>
      <w:spacing w:before="238" w:after="119"/>
    </w:pPr>
  </w:style>
  <w:style w:type="paragraph" w:customStyle="1" w:styleId="Heading20">
    <w:name w:val="Heading2"/>
    <w:basedOn w:val="Normal"/>
    <w:pPr>
      <w:spacing w:before="238" w:after="119"/>
    </w:pPr>
  </w:style>
  <w:style w:type="paragraph" w:customStyle="1" w:styleId="DimensionLine">
    <w:name w:val="Dimension Line"/>
    <w:basedOn w:val="Normal"/>
  </w:style>
  <w:style w:type="paragraph" w:customStyle="1" w:styleId="DefaultLTGliederung1">
    <w:name w:val="Default~LT~Gliederung 1"/>
    <w:pPr>
      <w:widowControl w:val="0"/>
      <w:tabs>
        <w:tab w:val="left" w:pos="0"/>
        <w:tab w:val="left" w:pos="167"/>
        <w:tab w:val="left" w:pos="875"/>
        <w:tab w:val="left" w:pos="1582"/>
        <w:tab w:val="left" w:pos="2290"/>
        <w:tab w:val="left" w:pos="2997"/>
        <w:tab w:val="left" w:pos="3705"/>
        <w:tab w:val="left" w:pos="4412"/>
        <w:tab w:val="left" w:pos="5120"/>
        <w:tab w:val="left" w:pos="5827"/>
        <w:tab w:val="left" w:pos="6535"/>
        <w:tab w:val="left" w:pos="7242"/>
        <w:tab w:val="left" w:pos="7949"/>
        <w:tab w:val="left" w:pos="8657"/>
        <w:tab w:val="left" w:pos="9365"/>
        <w:tab w:val="left" w:pos="10072"/>
        <w:tab w:val="left" w:pos="10780"/>
        <w:tab w:val="left" w:pos="11487"/>
        <w:tab w:val="left" w:pos="12195"/>
        <w:tab w:val="left" w:pos="12902"/>
        <w:tab w:val="left" w:pos="13610"/>
      </w:tabs>
      <w:suppressAutoHyphens/>
      <w:autoSpaceDE w:val="0"/>
      <w:spacing w:after="285" w:line="228" w:lineRule="auto"/>
      <w:ind w:left="540" w:hanging="540"/>
    </w:pPr>
    <w:rPr>
      <w:rFonts w:ascii="Droid Sans" w:eastAsia="Droid Sans" w:hAnsi="Droid Sans" w:cs="Droid Sans"/>
      <w:color w:val="262626"/>
      <w:sz w:val="48"/>
      <w:szCs w:val="48"/>
      <w:lang w:eastAsia="zh-CN" w:bidi="hi-IN"/>
    </w:rPr>
  </w:style>
  <w:style w:type="paragraph" w:customStyle="1" w:styleId="DefaultLTGliederung2">
    <w:name w:val="Default~LT~Gliederung 2"/>
    <w:basedOn w:val="DefaultLTGliederung1"/>
    <w:pPr>
      <w:tabs>
        <w:tab w:val="clear" w:pos="167"/>
        <w:tab w:val="clear" w:pos="875"/>
        <w:tab w:val="clear" w:pos="1582"/>
        <w:tab w:val="clear" w:pos="2290"/>
        <w:tab w:val="clear" w:pos="2997"/>
        <w:tab w:val="clear" w:pos="3705"/>
        <w:tab w:val="clear" w:pos="4412"/>
        <w:tab w:val="clear" w:pos="5120"/>
        <w:tab w:val="clear" w:pos="5827"/>
        <w:tab w:val="clear" w:pos="6535"/>
        <w:tab w:val="clear" w:pos="7242"/>
        <w:tab w:val="clear" w:pos="7949"/>
        <w:tab w:val="clear" w:pos="8657"/>
        <w:tab w:val="clear" w:pos="9365"/>
        <w:tab w:val="clear" w:pos="10072"/>
        <w:tab w:val="clear" w:pos="10780"/>
        <w:tab w:val="clear" w:pos="11487"/>
        <w:tab w:val="clear" w:pos="12195"/>
        <w:tab w:val="clear" w:pos="12902"/>
        <w:tab w:val="clear" w:pos="13610"/>
        <w:tab w:val="left" w:pos="-1170"/>
        <w:tab w:val="left" w:pos="-925"/>
        <w:tab w:val="left" w:pos="-218"/>
        <w:tab w:val="left" w:pos="490"/>
        <w:tab w:val="left" w:pos="1197"/>
        <w:tab w:val="left" w:pos="1904"/>
        <w:tab w:val="left" w:pos="2612"/>
        <w:tab w:val="left" w:pos="3320"/>
        <w:tab w:val="left" w:pos="4027"/>
        <w:tab w:val="left" w:pos="4735"/>
        <w:tab w:val="left" w:pos="5442"/>
        <w:tab w:val="left" w:pos="6150"/>
        <w:tab w:val="left" w:pos="6857"/>
        <w:tab w:val="left" w:pos="7565"/>
        <w:tab w:val="left" w:pos="8272"/>
        <w:tab w:val="left" w:pos="8980"/>
        <w:tab w:val="left" w:pos="9687"/>
        <w:tab w:val="left" w:pos="10395"/>
        <w:tab w:val="left" w:pos="11102"/>
        <w:tab w:val="left" w:pos="11810"/>
        <w:tab w:val="left" w:pos="12517"/>
      </w:tabs>
      <w:spacing w:after="227"/>
      <w:ind w:left="1170" w:hanging="450"/>
    </w:pPr>
    <w:rPr>
      <w:sz w:val="36"/>
      <w:szCs w:val="36"/>
    </w:rPr>
  </w:style>
  <w:style w:type="paragraph" w:customStyle="1" w:styleId="DefaultLTGliederung3">
    <w:name w:val="Default~LT~Gliederung 3"/>
    <w:basedOn w:val="DefaultLTGliederung2"/>
    <w:pPr>
      <w:tabs>
        <w:tab w:val="clear" w:pos="490"/>
        <w:tab w:val="clear" w:pos="1197"/>
        <w:tab w:val="clear" w:pos="1904"/>
        <w:tab w:val="clear" w:pos="2612"/>
        <w:tab w:val="clear" w:pos="3320"/>
        <w:tab w:val="clear" w:pos="4027"/>
        <w:tab w:val="clear" w:pos="4735"/>
        <w:tab w:val="clear" w:pos="5442"/>
        <w:tab w:val="clear" w:pos="6150"/>
        <w:tab w:val="clear" w:pos="6857"/>
        <w:tab w:val="clear" w:pos="7565"/>
        <w:tab w:val="clear" w:pos="8272"/>
        <w:tab w:val="clear" w:pos="8980"/>
        <w:tab w:val="clear" w:pos="9687"/>
        <w:tab w:val="clear" w:pos="10395"/>
        <w:tab w:val="clear" w:pos="11102"/>
        <w:tab w:val="clear" w:pos="11810"/>
        <w:tab w:val="clear" w:pos="12517"/>
        <w:tab w:val="left" w:pos="-1800"/>
        <w:tab w:val="left" w:pos="-1478"/>
        <w:tab w:val="left" w:pos="-770"/>
        <w:tab w:val="left" w:pos="-63"/>
        <w:tab w:val="left" w:pos="645"/>
        <w:tab w:val="left" w:pos="1352"/>
        <w:tab w:val="left" w:pos="2060"/>
        <w:tab w:val="left" w:pos="2767"/>
        <w:tab w:val="left" w:pos="3475"/>
        <w:tab w:val="left" w:pos="4182"/>
        <w:tab w:val="left" w:pos="4890"/>
        <w:tab w:val="left" w:pos="5597"/>
        <w:tab w:val="left" w:pos="6305"/>
        <w:tab w:val="left" w:pos="7012"/>
        <w:tab w:val="left" w:pos="7720"/>
        <w:tab w:val="left" w:pos="8427"/>
        <w:tab w:val="left" w:pos="9135"/>
        <w:tab w:val="left" w:pos="9842"/>
        <w:tab w:val="left" w:pos="10550"/>
        <w:tab w:val="left" w:pos="11257"/>
        <w:tab w:val="left" w:pos="11964"/>
      </w:tabs>
      <w:spacing w:after="170"/>
      <w:ind w:left="1800" w:hanging="360"/>
    </w:pPr>
    <w:rPr>
      <w:sz w:val="32"/>
      <w:szCs w:val="32"/>
    </w:rPr>
  </w:style>
  <w:style w:type="paragraph" w:customStyle="1" w:styleId="DefaultLTGliederung4">
    <w:name w:val="Default~LT~Gliederung 4"/>
    <w:basedOn w:val="DefaultLTGliederung3"/>
    <w:pPr>
      <w:tabs>
        <w:tab w:val="clear" w:pos="-1478"/>
        <w:tab w:val="clear" w:pos="-770"/>
        <w:tab w:val="clear" w:pos="-63"/>
        <w:tab w:val="clear" w:pos="645"/>
        <w:tab w:val="clear" w:pos="1352"/>
        <w:tab w:val="clear" w:pos="2060"/>
        <w:tab w:val="clear" w:pos="2767"/>
        <w:tab w:val="clear" w:pos="3475"/>
        <w:tab w:val="clear" w:pos="4182"/>
        <w:tab w:val="clear" w:pos="4890"/>
        <w:tab w:val="clear" w:pos="5597"/>
        <w:tab w:val="clear" w:pos="6305"/>
        <w:tab w:val="clear" w:pos="7012"/>
        <w:tab w:val="clear" w:pos="7720"/>
        <w:tab w:val="clear" w:pos="8427"/>
        <w:tab w:val="clear" w:pos="9135"/>
        <w:tab w:val="clear" w:pos="9842"/>
        <w:tab w:val="clear" w:pos="10550"/>
        <w:tab w:val="clear" w:pos="11257"/>
        <w:tab w:val="clear" w:pos="11964"/>
        <w:tab w:val="left" w:pos="-2520"/>
        <w:tab w:val="left" w:pos="-2210"/>
        <w:tab w:val="left" w:pos="-1503"/>
        <w:tab w:val="left" w:pos="-795"/>
        <w:tab w:val="left" w:pos="-88"/>
        <w:tab w:val="left" w:pos="620"/>
        <w:tab w:val="left" w:pos="1327"/>
        <w:tab w:val="left" w:pos="2035"/>
        <w:tab w:val="left" w:pos="2742"/>
        <w:tab w:val="left" w:pos="3450"/>
        <w:tab w:val="left" w:pos="4157"/>
        <w:tab w:val="left" w:pos="4865"/>
        <w:tab w:val="left" w:pos="5572"/>
        <w:tab w:val="left" w:pos="6280"/>
        <w:tab w:val="left" w:pos="6987"/>
        <w:tab w:val="left" w:pos="7695"/>
        <w:tab w:val="left" w:pos="8402"/>
        <w:tab w:val="left" w:pos="9110"/>
        <w:tab w:val="left" w:pos="9817"/>
        <w:tab w:val="left" w:pos="10524"/>
        <w:tab w:val="left" w:pos="11232"/>
      </w:tabs>
      <w:spacing w:after="115"/>
      <w:ind w:left="2520"/>
    </w:pPr>
    <w:rPr>
      <w:sz w:val="28"/>
      <w:szCs w:val="28"/>
    </w:rPr>
  </w:style>
  <w:style w:type="paragraph" w:customStyle="1" w:styleId="DefaultLTGliederung5">
    <w:name w:val="Default~LT~Gliederung 5"/>
    <w:basedOn w:val="DefaultLTGliederung4"/>
    <w:pPr>
      <w:tabs>
        <w:tab w:val="clear" w:pos="-2210"/>
        <w:tab w:val="clear" w:pos="-1503"/>
        <w:tab w:val="clear" w:pos="-795"/>
        <w:tab w:val="clear" w:pos="-88"/>
        <w:tab w:val="clear" w:pos="620"/>
        <w:tab w:val="clear" w:pos="1327"/>
        <w:tab w:val="clear" w:pos="2035"/>
        <w:tab w:val="clear" w:pos="2742"/>
        <w:tab w:val="clear" w:pos="3450"/>
        <w:tab w:val="clear" w:pos="4157"/>
        <w:tab w:val="clear" w:pos="4865"/>
        <w:tab w:val="clear" w:pos="5572"/>
        <w:tab w:val="clear" w:pos="6280"/>
        <w:tab w:val="clear" w:pos="6987"/>
        <w:tab w:val="clear" w:pos="7695"/>
        <w:tab w:val="clear" w:pos="8402"/>
        <w:tab w:val="clear" w:pos="9110"/>
        <w:tab w:val="clear" w:pos="9817"/>
        <w:tab w:val="clear" w:pos="10524"/>
        <w:tab w:val="clear" w:pos="11232"/>
        <w:tab w:val="left" w:pos="-3240"/>
        <w:tab w:val="left" w:pos="-2943"/>
        <w:tab w:val="left" w:pos="-2235"/>
        <w:tab w:val="left" w:pos="-1528"/>
        <w:tab w:val="left" w:pos="-820"/>
        <w:tab w:val="left" w:pos="-113"/>
        <w:tab w:val="left" w:pos="595"/>
        <w:tab w:val="left" w:pos="1302"/>
        <w:tab w:val="left" w:pos="2010"/>
        <w:tab w:val="left" w:pos="2717"/>
        <w:tab w:val="left" w:pos="3425"/>
        <w:tab w:val="left" w:pos="4132"/>
        <w:tab w:val="left" w:pos="4840"/>
        <w:tab w:val="left" w:pos="5547"/>
        <w:tab w:val="left" w:pos="6255"/>
        <w:tab w:val="left" w:pos="6962"/>
        <w:tab w:val="left" w:pos="7670"/>
        <w:tab w:val="left" w:pos="8377"/>
        <w:tab w:val="left" w:pos="9084"/>
        <w:tab w:val="left" w:pos="9792"/>
        <w:tab w:val="left" w:pos="10500"/>
      </w:tabs>
      <w:spacing w:after="57"/>
      <w:ind w:left="3240"/>
    </w:pPr>
    <w:rPr>
      <w:sz w:val="40"/>
      <w:szCs w:val="40"/>
    </w:rPr>
  </w:style>
  <w:style w:type="paragraph" w:customStyle="1" w:styleId="DefaultLTGliederung6">
    <w:name w:val="Default~LT~Gliederung 6"/>
    <w:basedOn w:val="DefaultLTGliederung5"/>
  </w:style>
  <w:style w:type="paragraph" w:customStyle="1" w:styleId="DefaultLTGliederung7">
    <w:name w:val="Default~LT~Gliederung 7"/>
    <w:basedOn w:val="DefaultLTGliederung6"/>
  </w:style>
  <w:style w:type="paragraph" w:customStyle="1" w:styleId="DefaultLTGliederung8">
    <w:name w:val="Default~LT~Gliederung 8"/>
    <w:basedOn w:val="DefaultLTGliederung7"/>
  </w:style>
  <w:style w:type="paragraph" w:customStyle="1" w:styleId="DefaultLTGliederung9">
    <w:name w:val="Default~LT~Gliederung 9"/>
    <w:basedOn w:val="DefaultLTGliederung8"/>
  </w:style>
  <w:style w:type="paragraph" w:customStyle="1" w:styleId="DefaultLTTitel">
    <w:name w:val="Default~LT~Titel"/>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roid Sans" w:eastAsia="Droid Sans" w:hAnsi="Droid Sans" w:cs="Droid Sans"/>
      <w:color w:val="000000"/>
      <w:sz w:val="36"/>
      <w:szCs w:val="36"/>
      <w:lang w:eastAsia="zh-CN" w:bidi="hi-IN"/>
    </w:rPr>
  </w:style>
  <w:style w:type="paragraph" w:customStyle="1" w:styleId="DefaultLTUntertitel">
    <w:name w:val="Default~LT~Untertitel"/>
    <w:pPr>
      <w:widowControl w:val="0"/>
      <w:tabs>
        <w:tab w:val="left" w:pos="0"/>
        <w:tab w:val="left" w:pos="167"/>
        <w:tab w:val="left" w:pos="875"/>
        <w:tab w:val="left" w:pos="1582"/>
        <w:tab w:val="left" w:pos="2290"/>
        <w:tab w:val="left" w:pos="2997"/>
        <w:tab w:val="left" w:pos="3705"/>
        <w:tab w:val="left" w:pos="4412"/>
        <w:tab w:val="left" w:pos="5120"/>
        <w:tab w:val="left" w:pos="5827"/>
        <w:tab w:val="left" w:pos="6535"/>
        <w:tab w:val="left" w:pos="7242"/>
        <w:tab w:val="left" w:pos="7949"/>
        <w:tab w:val="left" w:pos="8657"/>
        <w:tab w:val="left" w:pos="9365"/>
        <w:tab w:val="left" w:pos="10072"/>
        <w:tab w:val="left" w:pos="10780"/>
        <w:tab w:val="left" w:pos="11487"/>
        <w:tab w:val="left" w:pos="12195"/>
        <w:tab w:val="left" w:pos="12902"/>
        <w:tab w:val="left" w:pos="13610"/>
      </w:tabs>
      <w:suppressAutoHyphens/>
      <w:autoSpaceDE w:val="0"/>
      <w:spacing w:line="216" w:lineRule="auto"/>
      <w:ind w:left="540" w:hanging="540"/>
      <w:jc w:val="center"/>
    </w:pPr>
    <w:rPr>
      <w:rFonts w:ascii="Droid Sans" w:eastAsia="Droid Sans" w:hAnsi="Droid Sans" w:cs="Droid Sans"/>
      <w:color w:val="000000"/>
      <w:sz w:val="64"/>
      <w:szCs w:val="64"/>
      <w:lang w:eastAsia="zh-CN" w:bidi="hi-IN"/>
    </w:rPr>
  </w:style>
  <w:style w:type="paragraph" w:customStyle="1" w:styleId="DefaultLTNotizen">
    <w:name w:val="Default~LT~Notizen"/>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before="90"/>
    </w:pPr>
    <w:rPr>
      <w:rFonts w:ascii="DejaVu Sans" w:eastAsia="DejaVu Sans" w:hAnsi="DejaVu Sans" w:cs="DejaVu Sans"/>
      <w:color w:val="000000"/>
      <w:sz w:val="24"/>
      <w:szCs w:val="24"/>
      <w:lang w:eastAsia="zh-CN" w:bidi="hi-IN"/>
    </w:rPr>
  </w:style>
  <w:style w:type="paragraph" w:customStyle="1" w:styleId="DefaultLTHintergrundobjekte">
    <w:name w:val="Default~LT~Hintergrundobjekte"/>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16" w:lineRule="auto"/>
    </w:pPr>
    <w:rPr>
      <w:rFonts w:ascii="Droid Sans" w:eastAsia="Droid Sans" w:hAnsi="Droid Sans" w:cs="Droid Sans"/>
      <w:color w:val="000000"/>
      <w:sz w:val="36"/>
      <w:szCs w:val="36"/>
      <w:lang w:eastAsia="zh-CN" w:bidi="hi-IN"/>
    </w:rPr>
  </w:style>
  <w:style w:type="paragraph" w:customStyle="1" w:styleId="DefaultLTHintergrund">
    <w:name w:val="Default~LT~Hintergrund"/>
    <w:pPr>
      <w:widowControl w:val="0"/>
      <w:suppressAutoHyphens/>
      <w:autoSpaceDE w:val="0"/>
      <w:jc w:val="center"/>
    </w:pPr>
    <w:rPr>
      <w:rFonts w:ascii="Tinos" w:eastAsia="Droid Sans" w:hAnsi="Tinos" w:cs="DejaVu Sans"/>
      <w:sz w:val="24"/>
      <w:szCs w:val="24"/>
      <w:lang w:eastAsia="zh-CN" w:bidi="hi-IN"/>
    </w:rPr>
  </w:style>
  <w:style w:type="paragraph" w:customStyle="1" w:styleId="default">
    <w:name w:val="default"/>
    <w:pPr>
      <w:widowControl w:val="0"/>
      <w:suppressAutoHyphens/>
      <w:autoSpaceDE w:val="0"/>
      <w:spacing w:line="200" w:lineRule="atLeast"/>
    </w:pPr>
    <w:rPr>
      <w:rFonts w:ascii="DejaVu Sans" w:eastAsia="DejaVu Sans" w:hAnsi="DejaVu Sans" w:cs="DejaVu Sans"/>
      <w:sz w:val="36"/>
      <w:szCs w:val="36"/>
      <w:lang w:eastAsia="zh-CN" w:bidi="hi-IN"/>
    </w:rPr>
  </w:style>
  <w:style w:type="paragraph" w:customStyle="1" w:styleId="blue1">
    <w:name w:val="blue1"/>
    <w:basedOn w:val="default"/>
  </w:style>
  <w:style w:type="paragraph" w:customStyle="1" w:styleId="blue2">
    <w:name w:val="blue2"/>
    <w:basedOn w:val="default"/>
  </w:style>
  <w:style w:type="paragraph" w:customStyle="1" w:styleId="blue3">
    <w:name w:val="blue3"/>
    <w:basedOn w:val="default"/>
  </w:style>
  <w:style w:type="paragraph" w:customStyle="1" w:styleId="bw1">
    <w:name w:val="bw1"/>
    <w:basedOn w:val="default"/>
  </w:style>
  <w:style w:type="paragraph" w:customStyle="1" w:styleId="bw2">
    <w:name w:val="bw2"/>
    <w:basedOn w:val="default"/>
  </w:style>
  <w:style w:type="paragraph" w:customStyle="1" w:styleId="bw3">
    <w:name w:val="bw3"/>
    <w:basedOn w:val="default"/>
  </w:style>
  <w:style w:type="paragraph" w:customStyle="1" w:styleId="orange1">
    <w:name w:val="orange1"/>
    <w:basedOn w:val="default"/>
  </w:style>
  <w:style w:type="paragraph" w:customStyle="1" w:styleId="orange2">
    <w:name w:val="orange2"/>
    <w:basedOn w:val="default"/>
  </w:style>
  <w:style w:type="paragraph" w:customStyle="1" w:styleId="orange3">
    <w:name w:val="orange3"/>
    <w:basedOn w:val="default"/>
  </w:style>
  <w:style w:type="paragraph" w:customStyle="1" w:styleId="turquise1">
    <w:name w:val="turquise1"/>
    <w:basedOn w:val="default"/>
  </w:style>
  <w:style w:type="paragraph" w:customStyle="1" w:styleId="turquise2">
    <w:name w:val="turquise2"/>
    <w:basedOn w:val="default"/>
  </w:style>
  <w:style w:type="paragraph" w:customStyle="1" w:styleId="turquise3">
    <w:name w:val="turquise3"/>
    <w:basedOn w:val="default"/>
  </w:style>
  <w:style w:type="paragraph" w:customStyle="1" w:styleId="gray1">
    <w:name w:val="gray1"/>
    <w:basedOn w:val="default"/>
  </w:style>
  <w:style w:type="paragraph" w:customStyle="1" w:styleId="gray2">
    <w:name w:val="gray2"/>
    <w:basedOn w:val="default"/>
  </w:style>
  <w:style w:type="paragraph" w:customStyle="1" w:styleId="gray3">
    <w:name w:val="gray3"/>
    <w:basedOn w:val="default"/>
  </w:style>
  <w:style w:type="paragraph" w:customStyle="1" w:styleId="sun1">
    <w:name w:val="sun1"/>
    <w:basedOn w:val="default"/>
  </w:style>
  <w:style w:type="paragraph" w:customStyle="1" w:styleId="sun2">
    <w:name w:val="sun2"/>
    <w:basedOn w:val="default"/>
  </w:style>
  <w:style w:type="paragraph" w:customStyle="1" w:styleId="sun3">
    <w:name w:val="sun3"/>
    <w:basedOn w:val="default"/>
  </w:style>
  <w:style w:type="paragraph" w:customStyle="1" w:styleId="earth1">
    <w:name w:val="earth1"/>
    <w:basedOn w:val="default"/>
  </w:style>
  <w:style w:type="paragraph" w:customStyle="1" w:styleId="earth2">
    <w:name w:val="earth2"/>
    <w:basedOn w:val="default"/>
  </w:style>
  <w:style w:type="paragraph" w:customStyle="1" w:styleId="earth3">
    <w:name w:val="earth3"/>
    <w:basedOn w:val="default"/>
  </w:style>
  <w:style w:type="paragraph" w:customStyle="1" w:styleId="green1">
    <w:name w:val="green1"/>
    <w:basedOn w:val="default"/>
  </w:style>
  <w:style w:type="paragraph" w:customStyle="1" w:styleId="green2">
    <w:name w:val="green2"/>
    <w:basedOn w:val="default"/>
  </w:style>
  <w:style w:type="paragraph" w:customStyle="1" w:styleId="green3">
    <w:name w:val="green3"/>
    <w:basedOn w:val="default"/>
  </w:style>
  <w:style w:type="paragraph" w:customStyle="1" w:styleId="seetang1">
    <w:name w:val="seetang1"/>
    <w:basedOn w:val="default"/>
  </w:style>
  <w:style w:type="paragraph" w:customStyle="1" w:styleId="seetang2">
    <w:name w:val="seetang2"/>
    <w:basedOn w:val="default"/>
  </w:style>
  <w:style w:type="paragraph" w:customStyle="1" w:styleId="seetang3">
    <w:name w:val="seetang3"/>
    <w:basedOn w:val="default"/>
  </w:style>
  <w:style w:type="paragraph" w:customStyle="1" w:styleId="lightblue1">
    <w:name w:val="lightblue1"/>
    <w:basedOn w:val="default"/>
  </w:style>
  <w:style w:type="paragraph" w:customStyle="1" w:styleId="lightblue2">
    <w:name w:val="lightblue2"/>
    <w:basedOn w:val="default"/>
  </w:style>
  <w:style w:type="paragraph" w:customStyle="1" w:styleId="lightblue3">
    <w:name w:val="lightblue3"/>
    <w:basedOn w:val="default"/>
  </w:style>
  <w:style w:type="paragraph" w:customStyle="1" w:styleId="yellow1">
    <w:name w:val="yellow1"/>
    <w:basedOn w:val="default"/>
  </w:style>
  <w:style w:type="paragraph" w:customStyle="1" w:styleId="yellow2">
    <w:name w:val="yellow2"/>
    <w:basedOn w:val="default"/>
  </w:style>
  <w:style w:type="paragraph" w:customStyle="1" w:styleId="yellow3">
    <w:name w:val="yellow3"/>
    <w:basedOn w:val="default"/>
  </w:style>
  <w:style w:type="paragraph" w:customStyle="1" w:styleId="WW-Title">
    <w:name w:val="WW-Title"/>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roid Sans" w:eastAsia="Droid Sans" w:hAnsi="Droid Sans" w:cs="Droid Sans"/>
      <w:color w:val="000000"/>
      <w:sz w:val="36"/>
      <w:szCs w:val="36"/>
      <w:lang w:eastAsia="zh-CN" w:bidi="hi-IN"/>
    </w:rPr>
  </w:style>
  <w:style w:type="paragraph" w:customStyle="1" w:styleId="Backgroundobjects">
    <w:name w:val="Background objects"/>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16" w:lineRule="auto"/>
    </w:pPr>
    <w:rPr>
      <w:rFonts w:ascii="Droid Sans" w:eastAsia="Droid Sans" w:hAnsi="Droid Sans" w:cs="Droid Sans"/>
      <w:color w:val="000000"/>
      <w:sz w:val="36"/>
      <w:szCs w:val="36"/>
      <w:lang w:eastAsia="zh-CN" w:bidi="hi-IN"/>
    </w:rPr>
  </w:style>
  <w:style w:type="paragraph" w:customStyle="1" w:styleId="Background">
    <w:name w:val="Background"/>
    <w:pPr>
      <w:widowControl w:val="0"/>
      <w:suppressAutoHyphens/>
      <w:autoSpaceDE w:val="0"/>
      <w:jc w:val="center"/>
    </w:pPr>
    <w:rPr>
      <w:rFonts w:ascii="Tinos" w:eastAsia="Droid Sans" w:hAnsi="Tinos" w:cs="DejaVu Sans"/>
      <w:sz w:val="24"/>
      <w:szCs w:val="24"/>
      <w:lang w:eastAsia="zh-CN" w:bidi="hi-IN"/>
    </w:rPr>
  </w:style>
  <w:style w:type="paragraph" w:customStyle="1" w:styleId="Notes">
    <w:name w:val="Notes"/>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before="90"/>
    </w:pPr>
    <w:rPr>
      <w:rFonts w:ascii="DejaVu Sans" w:eastAsia="DejaVu Sans" w:hAnsi="DejaVu Sans" w:cs="DejaVu Sans"/>
      <w:color w:val="000000"/>
      <w:sz w:val="24"/>
      <w:szCs w:val="24"/>
      <w:lang w:eastAsia="zh-CN" w:bidi="hi-IN"/>
    </w:rPr>
  </w:style>
  <w:style w:type="paragraph" w:customStyle="1" w:styleId="Outline1">
    <w:name w:val="Outline 1"/>
    <w:pPr>
      <w:widowControl w:val="0"/>
      <w:tabs>
        <w:tab w:val="left" w:pos="0"/>
        <w:tab w:val="left" w:pos="167"/>
        <w:tab w:val="left" w:pos="875"/>
        <w:tab w:val="left" w:pos="1582"/>
        <w:tab w:val="left" w:pos="2290"/>
        <w:tab w:val="left" w:pos="2997"/>
        <w:tab w:val="left" w:pos="3705"/>
        <w:tab w:val="left" w:pos="4412"/>
        <w:tab w:val="left" w:pos="5120"/>
        <w:tab w:val="left" w:pos="5827"/>
        <w:tab w:val="left" w:pos="6535"/>
        <w:tab w:val="left" w:pos="7242"/>
        <w:tab w:val="left" w:pos="7949"/>
        <w:tab w:val="left" w:pos="8657"/>
        <w:tab w:val="left" w:pos="9365"/>
        <w:tab w:val="left" w:pos="10072"/>
        <w:tab w:val="left" w:pos="10780"/>
        <w:tab w:val="left" w:pos="11487"/>
        <w:tab w:val="left" w:pos="12195"/>
        <w:tab w:val="left" w:pos="12902"/>
        <w:tab w:val="left" w:pos="13610"/>
      </w:tabs>
      <w:suppressAutoHyphens/>
      <w:autoSpaceDE w:val="0"/>
      <w:spacing w:after="285" w:line="228" w:lineRule="auto"/>
      <w:ind w:left="540" w:hanging="540"/>
    </w:pPr>
    <w:rPr>
      <w:rFonts w:ascii="Droid Sans" w:eastAsia="Droid Sans" w:hAnsi="Droid Sans" w:cs="Droid Sans"/>
      <w:color w:val="262626"/>
      <w:sz w:val="48"/>
      <w:szCs w:val="48"/>
      <w:lang w:eastAsia="zh-CN" w:bidi="hi-IN"/>
    </w:rPr>
  </w:style>
  <w:style w:type="paragraph" w:customStyle="1" w:styleId="Outline2">
    <w:name w:val="Outline 2"/>
    <w:basedOn w:val="Outline1"/>
    <w:pPr>
      <w:tabs>
        <w:tab w:val="clear" w:pos="167"/>
        <w:tab w:val="clear" w:pos="875"/>
        <w:tab w:val="clear" w:pos="1582"/>
        <w:tab w:val="clear" w:pos="2290"/>
        <w:tab w:val="clear" w:pos="2997"/>
        <w:tab w:val="clear" w:pos="3705"/>
        <w:tab w:val="clear" w:pos="4412"/>
        <w:tab w:val="clear" w:pos="5120"/>
        <w:tab w:val="clear" w:pos="5827"/>
        <w:tab w:val="clear" w:pos="6535"/>
        <w:tab w:val="clear" w:pos="7242"/>
        <w:tab w:val="clear" w:pos="7949"/>
        <w:tab w:val="clear" w:pos="8657"/>
        <w:tab w:val="clear" w:pos="9365"/>
        <w:tab w:val="clear" w:pos="10072"/>
        <w:tab w:val="clear" w:pos="10780"/>
        <w:tab w:val="clear" w:pos="11487"/>
        <w:tab w:val="clear" w:pos="12195"/>
        <w:tab w:val="clear" w:pos="12902"/>
        <w:tab w:val="clear" w:pos="13610"/>
        <w:tab w:val="left" w:pos="-1170"/>
        <w:tab w:val="left" w:pos="-925"/>
        <w:tab w:val="left" w:pos="-218"/>
        <w:tab w:val="left" w:pos="490"/>
        <w:tab w:val="left" w:pos="1197"/>
        <w:tab w:val="left" w:pos="1904"/>
        <w:tab w:val="left" w:pos="2612"/>
        <w:tab w:val="left" w:pos="3320"/>
        <w:tab w:val="left" w:pos="4027"/>
        <w:tab w:val="left" w:pos="4735"/>
        <w:tab w:val="left" w:pos="5442"/>
        <w:tab w:val="left" w:pos="6150"/>
        <w:tab w:val="left" w:pos="6857"/>
        <w:tab w:val="left" w:pos="7565"/>
        <w:tab w:val="left" w:pos="8272"/>
        <w:tab w:val="left" w:pos="8980"/>
        <w:tab w:val="left" w:pos="9687"/>
        <w:tab w:val="left" w:pos="10395"/>
        <w:tab w:val="left" w:pos="11102"/>
        <w:tab w:val="left" w:pos="11810"/>
        <w:tab w:val="left" w:pos="12517"/>
      </w:tabs>
      <w:spacing w:after="227"/>
      <w:ind w:left="1170" w:hanging="450"/>
    </w:pPr>
    <w:rPr>
      <w:sz w:val="36"/>
      <w:szCs w:val="36"/>
    </w:rPr>
  </w:style>
  <w:style w:type="paragraph" w:customStyle="1" w:styleId="Outline3">
    <w:name w:val="Outline 3"/>
    <w:basedOn w:val="Outline2"/>
    <w:pPr>
      <w:tabs>
        <w:tab w:val="clear" w:pos="490"/>
        <w:tab w:val="clear" w:pos="1197"/>
        <w:tab w:val="clear" w:pos="1904"/>
        <w:tab w:val="clear" w:pos="2612"/>
        <w:tab w:val="clear" w:pos="3320"/>
        <w:tab w:val="clear" w:pos="4027"/>
        <w:tab w:val="clear" w:pos="4735"/>
        <w:tab w:val="clear" w:pos="5442"/>
        <w:tab w:val="clear" w:pos="6150"/>
        <w:tab w:val="clear" w:pos="6857"/>
        <w:tab w:val="clear" w:pos="7565"/>
        <w:tab w:val="clear" w:pos="8272"/>
        <w:tab w:val="clear" w:pos="8980"/>
        <w:tab w:val="clear" w:pos="9687"/>
        <w:tab w:val="clear" w:pos="10395"/>
        <w:tab w:val="clear" w:pos="11102"/>
        <w:tab w:val="clear" w:pos="11810"/>
        <w:tab w:val="clear" w:pos="12517"/>
        <w:tab w:val="left" w:pos="-1800"/>
        <w:tab w:val="left" w:pos="-1478"/>
        <w:tab w:val="left" w:pos="-770"/>
        <w:tab w:val="left" w:pos="-63"/>
        <w:tab w:val="left" w:pos="645"/>
        <w:tab w:val="left" w:pos="1352"/>
        <w:tab w:val="left" w:pos="2060"/>
        <w:tab w:val="left" w:pos="2767"/>
        <w:tab w:val="left" w:pos="3475"/>
        <w:tab w:val="left" w:pos="4182"/>
        <w:tab w:val="left" w:pos="4890"/>
        <w:tab w:val="left" w:pos="5597"/>
        <w:tab w:val="left" w:pos="6305"/>
        <w:tab w:val="left" w:pos="7012"/>
        <w:tab w:val="left" w:pos="7720"/>
        <w:tab w:val="left" w:pos="8427"/>
        <w:tab w:val="left" w:pos="9135"/>
        <w:tab w:val="left" w:pos="9842"/>
        <w:tab w:val="left" w:pos="10550"/>
        <w:tab w:val="left" w:pos="11257"/>
        <w:tab w:val="left" w:pos="11964"/>
      </w:tabs>
      <w:spacing w:after="170"/>
      <w:ind w:left="1800" w:hanging="360"/>
    </w:pPr>
    <w:rPr>
      <w:sz w:val="32"/>
      <w:szCs w:val="32"/>
    </w:rPr>
  </w:style>
  <w:style w:type="paragraph" w:customStyle="1" w:styleId="Outline4">
    <w:name w:val="Outline 4"/>
    <w:basedOn w:val="Outline3"/>
    <w:pPr>
      <w:tabs>
        <w:tab w:val="clear" w:pos="-1478"/>
        <w:tab w:val="clear" w:pos="-770"/>
        <w:tab w:val="clear" w:pos="-63"/>
        <w:tab w:val="clear" w:pos="645"/>
        <w:tab w:val="clear" w:pos="1352"/>
        <w:tab w:val="clear" w:pos="2060"/>
        <w:tab w:val="clear" w:pos="2767"/>
        <w:tab w:val="clear" w:pos="3475"/>
        <w:tab w:val="clear" w:pos="4182"/>
        <w:tab w:val="clear" w:pos="4890"/>
        <w:tab w:val="clear" w:pos="5597"/>
        <w:tab w:val="clear" w:pos="6305"/>
        <w:tab w:val="clear" w:pos="7012"/>
        <w:tab w:val="clear" w:pos="7720"/>
        <w:tab w:val="clear" w:pos="8427"/>
        <w:tab w:val="clear" w:pos="9135"/>
        <w:tab w:val="clear" w:pos="9842"/>
        <w:tab w:val="clear" w:pos="10550"/>
        <w:tab w:val="clear" w:pos="11257"/>
        <w:tab w:val="clear" w:pos="11964"/>
        <w:tab w:val="left" w:pos="-2520"/>
        <w:tab w:val="left" w:pos="-2210"/>
        <w:tab w:val="left" w:pos="-1503"/>
        <w:tab w:val="left" w:pos="-795"/>
        <w:tab w:val="left" w:pos="-88"/>
        <w:tab w:val="left" w:pos="620"/>
        <w:tab w:val="left" w:pos="1327"/>
        <w:tab w:val="left" w:pos="2035"/>
        <w:tab w:val="left" w:pos="2742"/>
        <w:tab w:val="left" w:pos="3450"/>
        <w:tab w:val="left" w:pos="4157"/>
        <w:tab w:val="left" w:pos="4865"/>
        <w:tab w:val="left" w:pos="5572"/>
        <w:tab w:val="left" w:pos="6280"/>
        <w:tab w:val="left" w:pos="6987"/>
        <w:tab w:val="left" w:pos="7695"/>
        <w:tab w:val="left" w:pos="8402"/>
        <w:tab w:val="left" w:pos="9110"/>
        <w:tab w:val="left" w:pos="9817"/>
        <w:tab w:val="left" w:pos="10524"/>
        <w:tab w:val="left" w:pos="11232"/>
      </w:tabs>
      <w:spacing w:after="115"/>
      <w:ind w:left="2520"/>
    </w:pPr>
    <w:rPr>
      <w:sz w:val="28"/>
      <w:szCs w:val="28"/>
    </w:rPr>
  </w:style>
  <w:style w:type="paragraph" w:customStyle="1" w:styleId="Outline5">
    <w:name w:val="Outline 5"/>
    <w:basedOn w:val="Outline4"/>
    <w:pPr>
      <w:tabs>
        <w:tab w:val="clear" w:pos="-2210"/>
        <w:tab w:val="clear" w:pos="-1503"/>
        <w:tab w:val="clear" w:pos="-795"/>
        <w:tab w:val="clear" w:pos="-88"/>
        <w:tab w:val="clear" w:pos="620"/>
        <w:tab w:val="clear" w:pos="1327"/>
        <w:tab w:val="clear" w:pos="2035"/>
        <w:tab w:val="clear" w:pos="2742"/>
        <w:tab w:val="clear" w:pos="3450"/>
        <w:tab w:val="clear" w:pos="4157"/>
        <w:tab w:val="clear" w:pos="4865"/>
        <w:tab w:val="clear" w:pos="5572"/>
        <w:tab w:val="clear" w:pos="6280"/>
        <w:tab w:val="clear" w:pos="6987"/>
        <w:tab w:val="clear" w:pos="7695"/>
        <w:tab w:val="clear" w:pos="8402"/>
        <w:tab w:val="clear" w:pos="9110"/>
        <w:tab w:val="clear" w:pos="9817"/>
        <w:tab w:val="clear" w:pos="10524"/>
        <w:tab w:val="clear" w:pos="11232"/>
        <w:tab w:val="left" w:pos="-3240"/>
        <w:tab w:val="left" w:pos="-2943"/>
        <w:tab w:val="left" w:pos="-2235"/>
        <w:tab w:val="left" w:pos="-1528"/>
        <w:tab w:val="left" w:pos="-820"/>
        <w:tab w:val="left" w:pos="-113"/>
        <w:tab w:val="left" w:pos="595"/>
        <w:tab w:val="left" w:pos="1302"/>
        <w:tab w:val="left" w:pos="2010"/>
        <w:tab w:val="left" w:pos="2717"/>
        <w:tab w:val="left" w:pos="3425"/>
        <w:tab w:val="left" w:pos="4132"/>
        <w:tab w:val="left" w:pos="4840"/>
        <w:tab w:val="left" w:pos="5547"/>
        <w:tab w:val="left" w:pos="6255"/>
        <w:tab w:val="left" w:pos="6962"/>
        <w:tab w:val="left" w:pos="7670"/>
        <w:tab w:val="left" w:pos="8377"/>
        <w:tab w:val="left" w:pos="9084"/>
        <w:tab w:val="left" w:pos="9792"/>
        <w:tab w:val="left" w:pos="10500"/>
      </w:tabs>
      <w:spacing w:after="57"/>
      <w:ind w:left="3240"/>
    </w:pPr>
    <w:rPr>
      <w:sz w:val="40"/>
      <w:szCs w:val="40"/>
    </w:rPr>
  </w:style>
  <w:style w:type="paragraph" w:customStyle="1" w:styleId="Outline6">
    <w:name w:val="Outline 6"/>
    <w:basedOn w:val="Outline5"/>
  </w:style>
  <w:style w:type="paragraph" w:customStyle="1" w:styleId="Outline7">
    <w:name w:val="Outline 7"/>
    <w:basedOn w:val="Outline6"/>
  </w:style>
  <w:style w:type="paragraph" w:customStyle="1" w:styleId="Outline8">
    <w:name w:val="Outline 8"/>
    <w:basedOn w:val="Outline7"/>
  </w:style>
  <w:style w:type="paragraph" w:customStyle="1" w:styleId="Outline9">
    <w:name w:val="Outline 9"/>
    <w:basedOn w:val="Outline8"/>
  </w:style>
  <w:style w:type="paragraph" w:customStyle="1" w:styleId="Title1LTGliederung1">
    <w:name w:val="Title1~LT~Gliederung 1"/>
    <w:pPr>
      <w:widowControl w:val="0"/>
      <w:tabs>
        <w:tab w:val="left" w:pos="0"/>
        <w:tab w:val="left" w:pos="167"/>
        <w:tab w:val="left" w:pos="875"/>
        <w:tab w:val="left" w:pos="1582"/>
        <w:tab w:val="left" w:pos="2290"/>
        <w:tab w:val="left" w:pos="2997"/>
        <w:tab w:val="left" w:pos="3705"/>
        <w:tab w:val="left" w:pos="4412"/>
        <w:tab w:val="left" w:pos="5120"/>
        <w:tab w:val="left" w:pos="5827"/>
        <w:tab w:val="left" w:pos="6535"/>
        <w:tab w:val="left" w:pos="7242"/>
        <w:tab w:val="left" w:pos="7949"/>
        <w:tab w:val="left" w:pos="8657"/>
        <w:tab w:val="left" w:pos="9365"/>
        <w:tab w:val="left" w:pos="10072"/>
        <w:tab w:val="left" w:pos="10780"/>
        <w:tab w:val="left" w:pos="11487"/>
        <w:tab w:val="left" w:pos="12195"/>
        <w:tab w:val="left" w:pos="12902"/>
        <w:tab w:val="left" w:pos="13610"/>
      </w:tabs>
      <w:suppressAutoHyphens/>
      <w:autoSpaceDE w:val="0"/>
      <w:spacing w:after="285" w:line="228" w:lineRule="auto"/>
      <w:ind w:left="540" w:hanging="540"/>
    </w:pPr>
    <w:rPr>
      <w:rFonts w:ascii="Droid Sans" w:eastAsia="Droid Sans" w:hAnsi="Droid Sans" w:cs="Droid Sans"/>
      <w:color w:val="262626"/>
      <w:kern w:val="2"/>
      <w:sz w:val="48"/>
      <w:szCs w:val="48"/>
      <w:lang w:eastAsia="zh-CN" w:bidi="hi-IN"/>
    </w:rPr>
  </w:style>
  <w:style w:type="paragraph" w:customStyle="1" w:styleId="Title1LTGliederung2">
    <w:name w:val="Title1~LT~Gliederung 2"/>
    <w:basedOn w:val="Title1LTGliederung1"/>
    <w:pPr>
      <w:tabs>
        <w:tab w:val="clear" w:pos="167"/>
        <w:tab w:val="clear" w:pos="875"/>
        <w:tab w:val="clear" w:pos="1582"/>
        <w:tab w:val="clear" w:pos="2290"/>
        <w:tab w:val="clear" w:pos="2997"/>
        <w:tab w:val="clear" w:pos="3705"/>
        <w:tab w:val="clear" w:pos="4412"/>
        <w:tab w:val="clear" w:pos="5120"/>
        <w:tab w:val="clear" w:pos="5827"/>
        <w:tab w:val="clear" w:pos="6535"/>
        <w:tab w:val="clear" w:pos="7242"/>
        <w:tab w:val="clear" w:pos="7949"/>
        <w:tab w:val="clear" w:pos="8657"/>
        <w:tab w:val="clear" w:pos="9365"/>
        <w:tab w:val="clear" w:pos="10072"/>
        <w:tab w:val="clear" w:pos="10780"/>
        <w:tab w:val="clear" w:pos="11487"/>
        <w:tab w:val="clear" w:pos="12195"/>
        <w:tab w:val="clear" w:pos="12902"/>
        <w:tab w:val="clear" w:pos="13610"/>
        <w:tab w:val="left" w:pos="-1170"/>
        <w:tab w:val="left" w:pos="-925"/>
        <w:tab w:val="left" w:pos="-218"/>
        <w:tab w:val="left" w:pos="490"/>
        <w:tab w:val="left" w:pos="1197"/>
        <w:tab w:val="left" w:pos="1904"/>
        <w:tab w:val="left" w:pos="2612"/>
        <w:tab w:val="left" w:pos="3320"/>
        <w:tab w:val="left" w:pos="4027"/>
        <w:tab w:val="left" w:pos="4735"/>
        <w:tab w:val="left" w:pos="5442"/>
        <w:tab w:val="left" w:pos="6150"/>
        <w:tab w:val="left" w:pos="6857"/>
        <w:tab w:val="left" w:pos="7565"/>
        <w:tab w:val="left" w:pos="8272"/>
        <w:tab w:val="left" w:pos="8980"/>
        <w:tab w:val="left" w:pos="9687"/>
        <w:tab w:val="left" w:pos="10395"/>
        <w:tab w:val="left" w:pos="11102"/>
        <w:tab w:val="left" w:pos="11810"/>
        <w:tab w:val="left" w:pos="12517"/>
      </w:tabs>
      <w:spacing w:after="227"/>
      <w:ind w:left="1170" w:hanging="450"/>
    </w:pPr>
    <w:rPr>
      <w:sz w:val="36"/>
      <w:szCs w:val="36"/>
    </w:rPr>
  </w:style>
  <w:style w:type="paragraph" w:customStyle="1" w:styleId="Title1LTGliederung3">
    <w:name w:val="Title1~LT~Gliederung 3"/>
    <w:basedOn w:val="Title1LTGliederung2"/>
    <w:pPr>
      <w:tabs>
        <w:tab w:val="clear" w:pos="490"/>
        <w:tab w:val="clear" w:pos="1197"/>
        <w:tab w:val="clear" w:pos="1904"/>
        <w:tab w:val="clear" w:pos="2612"/>
        <w:tab w:val="clear" w:pos="3320"/>
        <w:tab w:val="clear" w:pos="4027"/>
        <w:tab w:val="clear" w:pos="4735"/>
        <w:tab w:val="clear" w:pos="5442"/>
        <w:tab w:val="clear" w:pos="6150"/>
        <w:tab w:val="clear" w:pos="6857"/>
        <w:tab w:val="clear" w:pos="7565"/>
        <w:tab w:val="clear" w:pos="8272"/>
        <w:tab w:val="clear" w:pos="8980"/>
        <w:tab w:val="clear" w:pos="9687"/>
        <w:tab w:val="clear" w:pos="10395"/>
        <w:tab w:val="clear" w:pos="11102"/>
        <w:tab w:val="clear" w:pos="11810"/>
        <w:tab w:val="clear" w:pos="12517"/>
        <w:tab w:val="left" w:pos="-1800"/>
        <w:tab w:val="left" w:pos="-1478"/>
        <w:tab w:val="left" w:pos="-770"/>
        <w:tab w:val="left" w:pos="-63"/>
        <w:tab w:val="left" w:pos="645"/>
        <w:tab w:val="left" w:pos="1352"/>
        <w:tab w:val="left" w:pos="2060"/>
        <w:tab w:val="left" w:pos="2767"/>
        <w:tab w:val="left" w:pos="3475"/>
        <w:tab w:val="left" w:pos="4182"/>
        <w:tab w:val="left" w:pos="4890"/>
        <w:tab w:val="left" w:pos="5597"/>
        <w:tab w:val="left" w:pos="6305"/>
        <w:tab w:val="left" w:pos="7012"/>
        <w:tab w:val="left" w:pos="7720"/>
        <w:tab w:val="left" w:pos="8427"/>
        <w:tab w:val="left" w:pos="9135"/>
        <w:tab w:val="left" w:pos="9842"/>
        <w:tab w:val="left" w:pos="10550"/>
        <w:tab w:val="left" w:pos="11257"/>
        <w:tab w:val="left" w:pos="11964"/>
      </w:tabs>
      <w:spacing w:after="170"/>
      <w:ind w:left="1800" w:hanging="360"/>
    </w:pPr>
    <w:rPr>
      <w:sz w:val="32"/>
      <w:szCs w:val="32"/>
    </w:rPr>
  </w:style>
  <w:style w:type="paragraph" w:customStyle="1" w:styleId="Title1LTGliederung4">
    <w:name w:val="Title1~LT~Gliederung 4"/>
    <w:basedOn w:val="Title1LTGliederung3"/>
    <w:pPr>
      <w:tabs>
        <w:tab w:val="clear" w:pos="-1478"/>
        <w:tab w:val="clear" w:pos="-770"/>
        <w:tab w:val="clear" w:pos="-63"/>
        <w:tab w:val="clear" w:pos="645"/>
        <w:tab w:val="clear" w:pos="1352"/>
        <w:tab w:val="clear" w:pos="2060"/>
        <w:tab w:val="clear" w:pos="2767"/>
        <w:tab w:val="clear" w:pos="3475"/>
        <w:tab w:val="clear" w:pos="4182"/>
        <w:tab w:val="clear" w:pos="4890"/>
        <w:tab w:val="clear" w:pos="5597"/>
        <w:tab w:val="clear" w:pos="6305"/>
        <w:tab w:val="clear" w:pos="7012"/>
        <w:tab w:val="clear" w:pos="7720"/>
        <w:tab w:val="clear" w:pos="8427"/>
        <w:tab w:val="clear" w:pos="9135"/>
        <w:tab w:val="clear" w:pos="9842"/>
        <w:tab w:val="clear" w:pos="10550"/>
        <w:tab w:val="clear" w:pos="11257"/>
        <w:tab w:val="clear" w:pos="11964"/>
        <w:tab w:val="left" w:pos="-2520"/>
        <w:tab w:val="left" w:pos="-2210"/>
        <w:tab w:val="left" w:pos="-1503"/>
        <w:tab w:val="left" w:pos="-795"/>
        <w:tab w:val="left" w:pos="-88"/>
        <w:tab w:val="left" w:pos="620"/>
        <w:tab w:val="left" w:pos="1327"/>
        <w:tab w:val="left" w:pos="2035"/>
        <w:tab w:val="left" w:pos="2742"/>
        <w:tab w:val="left" w:pos="3450"/>
        <w:tab w:val="left" w:pos="4157"/>
        <w:tab w:val="left" w:pos="4865"/>
        <w:tab w:val="left" w:pos="5572"/>
        <w:tab w:val="left" w:pos="6280"/>
        <w:tab w:val="left" w:pos="6987"/>
        <w:tab w:val="left" w:pos="7695"/>
        <w:tab w:val="left" w:pos="8402"/>
        <w:tab w:val="left" w:pos="9110"/>
        <w:tab w:val="left" w:pos="9817"/>
        <w:tab w:val="left" w:pos="10524"/>
        <w:tab w:val="left" w:pos="11232"/>
      </w:tabs>
      <w:spacing w:after="115"/>
      <w:ind w:left="2520"/>
    </w:pPr>
    <w:rPr>
      <w:sz w:val="28"/>
      <w:szCs w:val="28"/>
    </w:rPr>
  </w:style>
  <w:style w:type="paragraph" w:customStyle="1" w:styleId="Title1LTGliederung5">
    <w:name w:val="Title1~LT~Gliederung 5"/>
    <w:basedOn w:val="Title1LTGliederung4"/>
    <w:pPr>
      <w:tabs>
        <w:tab w:val="clear" w:pos="-2210"/>
        <w:tab w:val="clear" w:pos="-1503"/>
        <w:tab w:val="clear" w:pos="-795"/>
        <w:tab w:val="clear" w:pos="-88"/>
        <w:tab w:val="clear" w:pos="620"/>
        <w:tab w:val="clear" w:pos="1327"/>
        <w:tab w:val="clear" w:pos="2035"/>
        <w:tab w:val="clear" w:pos="2742"/>
        <w:tab w:val="clear" w:pos="3450"/>
        <w:tab w:val="clear" w:pos="4157"/>
        <w:tab w:val="clear" w:pos="4865"/>
        <w:tab w:val="clear" w:pos="5572"/>
        <w:tab w:val="clear" w:pos="6280"/>
        <w:tab w:val="clear" w:pos="6987"/>
        <w:tab w:val="clear" w:pos="7695"/>
        <w:tab w:val="clear" w:pos="8402"/>
        <w:tab w:val="clear" w:pos="9110"/>
        <w:tab w:val="clear" w:pos="9817"/>
        <w:tab w:val="clear" w:pos="10524"/>
        <w:tab w:val="clear" w:pos="11232"/>
        <w:tab w:val="left" w:pos="-3240"/>
        <w:tab w:val="left" w:pos="-2943"/>
        <w:tab w:val="left" w:pos="-2235"/>
        <w:tab w:val="left" w:pos="-1528"/>
        <w:tab w:val="left" w:pos="-820"/>
        <w:tab w:val="left" w:pos="-113"/>
        <w:tab w:val="left" w:pos="595"/>
        <w:tab w:val="left" w:pos="1302"/>
        <w:tab w:val="left" w:pos="2010"/>
        <w:tab w:val="left" w:pos="2717"/>
        <w:tab w:val="left" w:pos="3425"/>
        <w:tab w:val="left" w:pos="4132"/>
        <w:tab w:val="left" w:pos="4840"/>
        <w:tab w:val="left" w:pos="5547"/>
        <w:tab w:val="left" w:pos="6255"/>
        <w:tab w:val="left" w:pos="6962"/>
        <w:tab w:val="left" w:pos="7670"/>
        <w:tab w:val="left" w:pos="8377"/>
        <w:tab w:val="left" w:pos="9084"/>
        <w:tab w:val="left" w:pos="9792"/>
        <w:tab w:val="left" w:pos="10500"/>
      </w:tabs>
      <w:spacing w:after="57"/>
      <w:ind w:left="3240"/>
    </w:pPr>
    <w:rPr>
      <w:sz w:val="40"/>
      <w:szCs w:val="40"/>
    </w:rPr>
  </w:style>
  <w:style w:type="paragraph" w:customStyle="1" w:styleId="Title1LTGliederung6">
    <w:name w:val="Title1~LT~Gliederung 6"/>
    <w:basedOn w:val="Title1LTGliederung5"/>
  </w:style>
  <w:style w:type="paragraph" w:customStyle="1" w:styleId="Title1LTGliederung7">
    <w:name w:val="Title1~LT~Gliederung 7"/>
    <w:basedOn w:val="Title1LTGliederung6"/>
  </w:style>
  <w:style w:type="paragraph" w:customStyle="1" w:styleId="Title1LTGliederung8">
    <w:name w:val="Title1~LT~Gliederung 8"/>
    <w:basedOn w:val="Title1LTGliederung7"/>
  </w:style>
  <w:style w:type="paragraph" w:customStyle="1" w:styleId="Title1LTGliederung9">
    <w:name w:val="Title1~LT~Gliederung 9"/>
    <w:basedOn w:val="Title1LTGliederung8"/>
  </w:style>
  <w:style w:type="paragraph" w:customStyle="1" w:styleId="Title1LTTitel">
    <w:name w:val="Title1~LT~Titel"/>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roid Sans" w:eastAsia="Droid Sans" w:hAnsi="Droid Sans" w:cs="Droid Sans"/>
      <w:color w:val="000000"/>
      <w:kern w:val="2"/>
      <w:sz w:val="36"/>
      <w:szCs w:val="36"/>
      <w:lang w:eastAsia="zh-CN" w:bidi="hi-IN"/>
    </w:rPr>
  </w:style>
  <w:style w:type="paragraph" w:customStyle="1" w:styleId="Title1LTUntertitel">
    <w:name w:val="Title1~LT~Untertitel"/>
    <w:pPr>
      <w:widowControl w:val="0"/>
      <w:tabs>
        <w:tab w:val="left" w:pos="0"/>
        <w:tab w:val="left" w:pos="167"/>
        <w:tab w:val="left" w:pos="875"/>
        <w:tab w:val="left" w:pos="1582"/>
        <w:tab w:val="left" w:pos="2290"/>
        <w:tab w:val="left" w:pos="2997"/>
        <w:tab w:val="left" w:pos="3705"/>
        <w:tab w:val="left" w:pos="4412"/>
        <w:tab w:val="left" w:pos="5120"/>
        <w:tab w:val="left" w:pos="5827"/>
        <w:tab w:val="left" w:pos="6535"/>
        <w:tab w:val="left" w:pos="7242"/>
        <w:tab w:val="left" w:pos="7949"/>
        <w:tab w:val="left" w:pos="8657"/>
        <w:tab w:val="left" w:pos="9365"/>
        <w:tab w:val="left" w:pos="10072"/>
        <w:tab w:val="left" w:pos="10780"/>
        <w:tab w:val="left" w:pos="11487"/>
        <w:tab w:val="left" w:pos="12195"/>
        <w:tab w:val="left" w:pos="12902"/>
        <w:tab w:val="left" w:pos="13610"/>
      </w:tabs>
      <w:suppressAutoHyphens/>
      <w:autoSpaceDE w:val="0"/>
      <w:spacing w:line="216" w:lineRule="auto"/>
      <w:ind w:left="540" w:hanging="540"/>
      <w:jc w:val="center"/>
    </w:pPr>
    <w:rPr>
      <w:rFonts w:ascii="Droid Sans" w:eastAsia="Droid Sans" w:hAnsi="Droid Sans" w:cs="Droid Sans"/>
      <w:color w:val="000000"/>
      <w:kern w:val="2"/>
      <w:sz w:val="64"/>
      <w:szCs w:val="64"/>
      <w:lang w:eastAsia="zh-CN" w:bidi="hi-IN"/>
    </w:rPr>
  </w:style>
  <w:style w:type="paragraph" w:customStyle="1" w:styleId="Title1LTNotizen">
    <w:name w:val="Title1~LT~Notizen"/>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before="90"/>
    </w:pPr>
    <w:rPr>
      <w:rFonts w:ascii="DejaVu Sans" w:eastAsia="DejaVu Sans" w:hAnsi="DejaVu Sans" w:cs="DejaVu Sans"/>
      <w:color w:val="000000"/>
      <w:kern w:val="2"/>
      <w:sz w:val="24"/>
      <w:szCs w:val="24"/>
      <w:lang w:eastAsia="zh-CN" w:bidi="hi-IN"/>
    </w:rPr>
  </w:style>
  <w:style w:type="paragraph" w:customStyle="1" w:styleId="Title1LTHintergrundobjekte">
    <w:name w:val="Title1~LT~Hintergrundobjekte"/>
    <w:pPr>
      <w:widowControl w:val="0"/>
      <w:suppressAutoHyphens/>
      <w:autoSpaceDE w:val="0"/>
    </w:pPr>
    <w:rPr>
      <w:rFonts w:ascii="Tinos" w:eastAsia="Droid Sans" w:hAnsi="Tinos" w:cs="DejaVu Sans"/>
      <w:kern w:val="2"/>
      <w:sz w:val="24"/>
      <w:szCs w:val="24"/>
      <w:lang w:eastAsia="zh-CN" w:bidi="hi-IN"/>
    </w:rPr>
  </w:style>
  <w:style w:type="paragraph" w:customStyle="1" w:styleId="Title1LTHintergrund">
    <w:name w:val="Title1~LT~Hintergrund"/>
    <w:pPr>
      <w:widowControl w:val="0"/>
      <w:suppressAutoHyphens/>
      <w:autoSpaceDE w:val="0"/>
      <w:jc w:val="center"/>
    </w:pPr>
    <w:rPr>
      <w:rFonts w:ascii="Tinos" w:eastAsia="Droid Sans" w:hAnsi="Tinos" w:cs="DejaVu Sans"/>
      <w:sz w:val="24"/>
      <w:szCs w:val="24"/>
      <w:lang w:eastAsia="zh-CN" w:bidi="hi-IN"/>
    </w:rPr>
  </w:style>
  <w:style w:type="paragraph" w:customStyle="1" w:styleId="WW-Title1">
    <w:name w:val="WW-Title1"/>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roid Sans" w:eastAsia="Droid Sans" w:hAnsi="Droid Sans" w:cs="Droid Sans"/>
      <w:color w:val="000000"/>
      <w:sz w:val="36"/>
      <w:szCs w:val="36"/>
      <w:lang w:eastAsia="zh-CN" w:bidi="hi-IN"/>
    </w:rPr>
  </w:style>
  <w:style w:type="paragraph" w:customStyle="1" w:styleId="WW-Title12">
    <w:name w:val="WW-Title12"/>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roid Sans" w:eastAsia="Droid Sans" w:hAnsi="Droid Sans" w:cs="Droid Sans"/>
      <w:color w:val="000000"/>
      <w:sz w:val="36"/>
      <w:szCs w:val="36"/>
      <w:lang w:eastAsia="zh-CN" w:bidi="hi-IN"/>
    </w:rPr>
  </w:style>
  <w:style w:type="paragraph" w:customStyle="1" w:styleId="WW-Title123">
    <w:name w:val="WW-Title123"/>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roid Sans" w:eastAsia="Droid Sans" w:hAnsi="Droid Sans" w:cs="Droid Sans"/>
      <w:color w:val="000000"/>
      <w:sz w:val="36"/>
      <w:szCs w:val="36"/>
      <w:lang w:eastAsia="zh-CN" w:bidi="hi-IN"/>
    </w:rPr>
  </w:style>
  <w:style w:type="paragraph" w:customStyle="1" w:styleId="WW-Title1234">
    <w:name w:val="WW-Title1234"/>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roid Sans" w:eastAsia="Droid Sans" w:hAnsi="Droid Sans" w:cs="Droid Sans"/>
      <w:color w:val="000000"/>
      <w:sz w:val="36"/>
      <w:szCs w:val="36"/>
      <w:lang w:eastAsia="zh-CN" w:bidi="hi-IN"/>
    </w:rPr>
  </w:style>
  <w:style w:type="paragraph" w:customStyle="1" w:styleId="WW-Title12345">
    <w:name w:val="WW-Title12345"/>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roid Sans" w:eastAsia="Droid Sans" w:hAnsi="Droid Sans" w:cs="Droid Sans"/>
      <w:color w:val="000000"/>
      <w:sz w:val="36"/>
      <w:szCs w:val="36"/>
      <w:lang w:eastAsia="zh-CN" w:bidi="hi-IN"/>
    </w:rPr>
  </w:style>
  <w:style w:type="paragraph" w:customStyle="1" w:styleId="WW-Title123456">
    <w:name w:val="WW-Title123456"/>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roid Sans" w:eastAsia="Droid Sans" w:hAnsi="Droid Sans" w:cs="Droid Sans"/>
      <w:color w:val="000000"/>
      <w:sz w:val="36"/>
      <w:szCs w:val="36"/>
      <w:lang w:eastAsia="zh-CN" w:bidi="hi-IN"/>
    </w:rPr>
  </w:style>
  <w:style w:type="paragraph" w:customStyle="1" w:styleId="WW-Title1234567">
    <w:name w:val="WW-Title1234567"/>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roid Sans" w:eastAsia="Droid Sans" w:hAnsi="Droid Sans" w:cs="Droid Sans"/>
      <w:color w:val="000000"/>
      <w:sz w:val="36"/>
      <w:szCs w:val="36"/>
      <w:lang w:eastAsia="zh-CN" w:bidi="hi-IN"/>
    </w:rPr>
  </w:style>
  <w:style w:type="paragraph" w:customStyle="1" w:styleId="WW-Title12345678">
    <w:name w:val="WW-Title12345678"/>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roid Sans" w:eastAsia="Droid Sans" w:hAnsi="Droid Sans" w:cs="Droid Sans"/>
      <w:color w:val="000000"/>
      <w:sz w:val="36"/>
      <w:szCs w:val="36"/>
      <w:lang w:eastAsia="zh-CN" w:bidi="hi-IN"/>
    </w:rPr>
  </w:style>
  <w:style w:type="paragraph" w:customStyle="1" w:styleId="WW-Title123456789">
    <w:name w:val="WW-Title123456789"/>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roid Sans" w:eastAsia="Droid Sans" w:hAnsi="Droid Sans" w:cs="Droid Sans"/>
      <w:color w:val="000000"/>
      <w:kern w:val="2"/>
      <w:sz w:val="36"/>
      <w:szCs w:val="36"/>
      <w:lang w:eastAsia="zh-CN" w:bidi="hi-IN"/>
    </w:rPr>
  </w:style>
  <w:style w:type="paragraph" w:customStyle="1" w:styleId="WW-Title12345678910">
    <w:name w:val="WW-Title12345678910"/>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roid Sans" w:eastAsia="Droid Sans" w:hAnsi="Droid Sans" w:cs="Droid Sans"/>
      <w:color w:val="000000"/>
      <w:kern w:val="2"/>
      <w:sz w:val="36"/>
      <w:szCs w:val="36"/>
      <w:lang w:eastAsia="zh-CN" w:bidi="hi-IN"/>
    </w:rPr>
  </w:style>
  <w:style w:type="paragraph" w:customStyle="1" w:styleId="WW-Title1234567891011">
    <w:name w:val="WW-Title1234567891011"/>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roid Sans" w:eastAsia="Droid Sans" w:hAnsi="Droid Sans" w:cs="Droid Sans"/>
      <w:color w:val="000000"/>
      <w:kern w:val="2"/>
      <w:sz w:val="36"/>
      <w:szCs w:val="36"/>
      <w:lang w:eastAsia="zh-CN" w:bidi="hi-IN"/>
    </w:rPr>
  </w:style>
  <w:style w:type="paragraph" w:customStyle="1" w:styleId="WW-Title123456789101112">
    <w:name w:val="WW-Title123456789101112"/>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roid Sans" w:eastAsia="Droid Sans" w:hAnsi="Droid Sans" w:cs="Droid Sans"/>
      <w:color w:val="000000"/>
      <w:kern w:val="2"/>
      <w:sz w:val="36"/>
      <w:szCs w:val="36"/>
      <w:lang w:eastAsia="zh-CN" w:bidi="hi-IN"/>
    </w:rPr>
  </w:style>
  <w:style w:type="paragraph" w:customStyle="1" w:styleId="WW-Title12345678910111213">
    <w:name w:val="WW-Title12345678910111213"/>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roid Sans" w:eastAsia="Droid Sans" w:hAnsi="Droid Sans" w:cs="Droid Sans"/>
      <w:color w:val="000000"/>
      <w:kern w:val="2"/>
      <w:sz w:val="36"/>
      <w:szCs w:val="36"/>
      <w:lang w:eastAsia="zh-CN" w:bidi="hi-IN"/>
    </w:rPr>
  </w:style>
  <w:style w:type="paragraph" w:customStyle="1" w:styleId="WW-Title1234567891011121314">
    <w:name w:val="WW-Title1234567891011121314"/>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roid Sans" w:eastAsia="Droid Sans" w:hAnsi="Droid Sans" w:cs="Droid Sans"/>
      <w:color w:val="000000"/>
      <w:kern w:val="2"/>
      <w:sz w:val="36"/>
      <w:szCs w:val="36"/>
      <w:lang w:eastAsia="zh-CN" w:bidi="hi-IN"/>
    </w:rPr>
  </w:style>
  <w:style w:type="paragraph" w:customStyle="1" w:styleId="WW-Title123456789101112131415">
    <w:name w:val="WW-Title123456789101112131415"/>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roid Sans" w:eastAsia="Droid Sans" w:hAnsi="Droid Sans" w:cs="Droid Sans"/>
      <w:color w:val="000000"/>
      <w:kern w:val="2"/>
      <w:sz w:val="36"/>
      <w:szCs w:val="36"/>
      <w:lang w:eastAsia="zh-CN" w:bidi="hi-IN"/>
    </w:rPr>
  </w:style>
  <w:style w:type="paragraph" w:customStyle="1" w:styleId="WW-Title12345678910111213141516">
    <w:name w:val="WW-Title12345678910111213141516"/>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roid Sans" w:eastAsia="Droid Sans" w:hAnsi="Droid Sans" w:cs="Droid Sans"/>
      <w:color w:val="000000"/>
      <w:sz w:val="36"/>
      <w:szCs w:val="36"/>
      <w:lang w:eastAsia="zh-CN" w:bidi="hi-IN"/>
    </w:rPr>
  </w:style>
  <w:style w:type="paragraph" w:styleId="ListParagraph">
    <w:name w:val="List Paragraph"/>
    <w:basedOn w:val="Normal"/>
    <w:uiPriority w:val="34"/>
    <w:qFormat/>
    <w:pPr>
      <w:spacing w:after="200" w:line="276" w:lineRule="auto"/>
      <w:ind w:left="720"/>
    </w:pPr>
    <w:rPr>
      <w:rFonts w:ascii="Calibri" w:hAnsi="Calibri" w:cs="Calibri"/>
      <w:sz w:val="22"/>
    </w:rPr>
  </w:style>
  <w:style w:type="paragraph" w:styleId="TOC1">
    <w:name w:val="toc 1"/>
    <w:basedOn w:val="Index"/>
    <w:uiPriority w:val="39"/>
    <w:pPr>
      <w:tabs>
        <w:tab w:val="right" w:leader="dot" w:pos="9360"/>
      </w:tabs>
    </w:pPr>
  </w:style>
  <w:style w:type="paragraph" w:styleId="TOC2">
    <w:name w:val="toc 2"/>
    <w:basedOn w:val="Index"/>
    <w:uiPriority w:val="39"/>
    <w:pPr>
      <w:tabs>
        <w:tab w:val="right" w:leader="dot" w:pos="9077"/>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WW-Title1234567891011121314151617">
    <w:name w:val="WW-Title1234567891011121314151617"/>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roid Sans" w:eastAsia="Droid Sans" w:hAnsi="Droid Sans" w:cs="Droid Sans"/>
      <w:color w:val="000000"/>
      <w:sz w:val="36"/>
      <w:szCs w:val="36"/>
      <w:lang w:eastAsia="zh-CN" w:bidi="hi-IN"/>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character" w:customStyle="1" w:styleId="Heading4Char">
    <w:name w:val="Heading 4 Char"/>
    <w:link w:val="Heading4"/>
    <w:rsid w:val="00C310C5"/>
    <w:rPr>
      <w:rFonts w:ascii="Arial" w:eastAsia="Droid Sans" w:hAnsi="Arial" w:cs="DejaVu Sans"/>
      <w:b/>
      <w:bCs/>
      <w:i/>
      <w:iCs/>
      <w:color w:val="000000"/>
      <w:sz w:val="24"/>
      <w:szCs w:val="24"/>
      <w:lang w:val="en-GB" w:eastAsia="ar-SA"/>
    </w:rPr>
  </w:style>
  <w:style w:type="character" w:customStyle="1" w:styleId="Heading5Char">
    <w:name w:val="Heading 5 Char"/>
    <w:link w:val="Heading5"/>
    <w:rsid w:val="00C310C5"/>
    <w:rPr>
      <w:rFonts w:ascii="Arial" w:eastAsia="Droid Sans" w:hAnsi="Arial" w:cs="DejaVu Sans"/>
      <w:b/>
      <w:bCs/>
      <w:color w:val="000000"/>
      <w:sz w:val="24"/>
      <w:szCs w:val="24"/>
      <w:lang w:val="en-GB" w:eastAsia="ar-SA"/>
    </w:rPr>
  </w:style>
  <w:style w:type="character" w:customStyle="1" w:styleId="Heading6Char">
    <w:name w:val="Heading 6 Char"/>
    <w:link w:val="Heading6"/>
    <w:rsid w:val="00C310C5"/>
    <w:rPr>
      <w:rFonts w:ascii="Arial" w:eastAsia="Droid Sans" w:hAnsi="Arial" w:cs="DejaVu Sans"/>
      <w:b/>
      <w:bCs/>
      <w:color w:val="000000"/>
      <w:sz w:val="21"/>
      <w:szCs w:val="21"/>
      <w:lang w:val="en-GB" w:eastAsia="ar-SA"/>
    </w:rPr>
  </w:style>
  <w:style w:type="character" w:customStyle="1" w:styleId="Heading7Char">
    <w:name w:val="Heading 7 Char"/>
    <w:link w:val="Heading7"/>
    <w:rsid w:val="00C310C5"/>
    <w:rPr>
      <w:rFonts w:ascii="Arial" w:eastAsia="Droid Sans" w:hAnsi="Arial" w:cs="DejaVu Sans"/>
      <w:b/>
      <w:bCs/>
      <w:color w:val="000000"/>
      <w:sz w:val="21"/>
      <w:szCs w:val="21"/>
      <w:lang w:val="en-GB" w:eastAsia="ar-SA"/>
    </w:rPr>
  </w:style>
  <w:style w:type="character" w:customStyle="1" w:styleId="Heading8Char">
    <w:name w:val="Heading 8 Char"/>
    <w:link w:val="Heading8"/>
    <w:rsid w:val="00C310C5"/>
    <w:rPr>
      <w:rFonts w:ascii="Arial" w:eastAsia="Droid Sans" w:hAnsi="Arial" w:cs="DejaVu Sans"/>
      <w:b/>
      <w:bCs/>
      <w:color w:val="000000"/>
      <w:sz w:val="21"/>
      <w:szCs w:val="21"/>
      <w:lang w:val="en-GB" w:eastAsia="ar-SA"/>
    </w:rPr>
  </w:style>
  <w:style w:type="character" w:customStyle="1" w:styleId="Heading9Char">
    <w:name w:val="Heading 9 Char"/>
    <w:link w:val="Heading9"/>
    <w:rsid w:val="00C310C5"/>
    <w:rPr>
      <w:rFonts w:ascii="Arial" w:eastAsia="Droid Sans" w:hAnsi="Arial" w:cs="DejaVu Sans"/>
      <w:b/>
      <w:bCs/>
      <w:color w:val="000000"/>
      <w:sz w:val="21"/>
      <w:szCs w:val="21"/>
      <w:lang w:val="en-GB" w:eastAsia="ar-SA"/>
    </w:rPr>
  </w:style>
  <w:style w:type="character" w:styleId="FollowedHyperlink">
    <w:name w:val="FollowedHyperlink"/>
    <w:uiPriority w:val="99"/>
    <w:semiHidden/>
    <w:unhideWhenUsed/>
    <w:rsid w:val="00AD0F5F"/>
    <w:rPr>
      <w:color w:val="800080"/>
      <w:u w:val="single"/>
    </w:rPr>
  </w:style>
  <w:style w:type="paragraph" w:styleId="BalloonText">
    <w:name w:val="Balloon Text"/>
    <w:basedOn w:val="Normal"/>
    <w:link w:val="BalloonTextChar"/>
    <w:uiPriority w:val="99"/>
    <w:semiHidden/>
    <w:unhideWhenUsed/>
    <w:rsid w:val="00D2469F"/>
    <w:pPr>
      <w:spacing w:line="240" w:lineRule="auto"/>
    </w:pPr>
    <w:rPr>
      <w:rFonts w:ascii="Segoe UI" w:hAnsi="Segoe UI"/>
      <w:sz w:val="18"/>
      <w:szCs w:val="18"/>
    </w:rPr>
  </w:style>
  <w:style w:type="character" w:customStyle="1" w:styleId="BalloonTextChar">
    <w:name w:val="Balloon Text Char"/>
    <w:link w:val="BalloonText"/>
    <w:uiPriority w:val="99"/>
    <w:semiHidden/>
    <w:rsid w:val="00D2469F"/>
    <w:rPr>
      <w:rFonts w:ascii="Segoe UI" w:eastAsia="Calibri" w:hAnsi="Segoe UI" w:cs="Segoe UI"/>
      <w:color w:val="000000"/>
      <w:sz w:val="18"/>
      <w:szCs w:val="18"/>
      <w:lang w:val="en-GB" w:eastAsia="zh-CN"/>
    </w:rPr>
  </w:style>
  <w:style w:type="table" w:styleId="TableGrid">
    <w:name w:val="Table Grid"/>
    <w:basedOn w:val="TableNormal"/>
    <w:uiPriority w:val="39"/>
    <w:rsid w:val="00365B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ragraph">
    <w:name w:val="paragraph"/>
    <w:basedOn w:val="Normal"/>
    <w:rsid w:val="003F63F4"/>
    <w:pPr>
      <w:suppressAutoHyphens w:val="0"/>
      <w:spacing w:before="100" w:beforeAutospacing="1" w:after="100" w:afterAutospacing="1" w:line="240" w:lineRule="auto"/>
      <w:jc w:val="left"/>
    </w:pPr>
    <w:rPr>
      <w:rFonts w:eastAsia="Times New Roman"/>
      <w:color w:val="auto"/>
      <w:szCs w:val="24"/>
      <w:lang w:val="en-US" w:eastAsia="en-US"/>
    </w:rPr>
  </w:style>
  <w:style w:type="character" w:customStyle="1" w:styleId="normaltextrun">
    <w:name w:val="normaltextrun"/>
    <w:basedOn w:val="DefaultParagraphFont"/>
    <w:rsid w:val="003F63F4"/>
  </w:style>
  <w:style w:type="character" w:customStyle="1" w:styleId="eop">
    <w:name w:val="eop"/>
    <w:basedOn w:val="DefaultParagraphFont"/>
    <w:rsid w:val="003F63F4"/>
  </w:style>
  <w:style w:type="character" w:customStyle="1" w:styleId="react-xocs-alternative-link">
    <w:name w:val="react-xocs-alternative-link"/>
    <w:basedOn w:val="DefaultParagraphFont"/>
    <w:rsid w:val="00971775"/>
  </w:style>
  <w:style w:type="character" w:customStyle="1" w:styleId="given-name">
    <w:name w:val="given-name"/>
    <w:basedOn w:val="DefaultParagraphFont"/>
    <w:rsid w:val="00971775"/>
  </w:style>
  <w:style w:type="character" w:customStyle="1" w:styleId="text0">
    <w:name w:val="text"/>
    <w:basedOn w:val="DefaultParagraphFont"/>
    <w:rsid w:val="00971775"/>
  </w:style>
  <w:style w:type="paragraph" w:styleId="NormalWeb">
    <w:name w:val="Normal (Web)"/>
    <w:basedOn w:val="Normal"/>
    <w:uiPriority w:val="99"/>
    <w:semiHidden/>
    <w:unhideWhenUsed/>
    <w:rsid w:val="00022DB9"/>
    <w:pPr>
      <w:suppressAutoHyphens w:val="0"/>
      <w:spacing w:before="100" w:beforeAutospacing="1" w:after="100" w:afterAutospacing="1" w:line="240" w:lineRule="auto"/>
      <w:jc w:val="left"/>
    </w:pPr>
    <w:rPr>
      <w:rFonts w:eastAsia="Times New Roman"/>
      <w:color w:val="auto"/>
      <w:szCs w:val="24"/>
      <w:lang w:val="en-US" w:eastAsia="en-US"/>
    </w:rPr>
  </w:style>
  <w:style w:type="paragraph" w:styleId="TOCHeading">
    <w:name w:val="TOC Heading"/>
    <w:basedOn w:val="Heading1"/>
    <w:next w:val="Normal"/>
    <w:uiPriority w:val="39"/>
    <w:semiHidden/>
    <w:unhideWhenUsed/>
    <w:qFormat/>
    <w:rsid w:val="0089032A"/>
    <w:pPr>
      <w:numPr>
        <w:numId w:val="0"/>
      </w:numPr>
      <w:suppressAutoHyphens w:val="0"/>
      <w:spacing w:before="480" w:line="276" w:lineRule="auto"/>
      <w:jc w:val="left"/>
      <w:outlineLvl w:val="9"/>
    </w:pPr>
    <w:rPr>
      <w:rFonts w:ascii="Cambria" w:hAnsi="Cambria"/>
      <w:color w:val="365F91"/>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11">
      <w:bodyDiv w:val="1"/>
      <w:marLeft w:val="0"/>
      <w:marRight w:val="0"/>
      <w:marTop w:val="0"/>
      <w:marBottom w:val="0"/>
      <w:divBdr>
        <w:top w:val="none" w:sz="0" w:space="0" w:color="auto"/>
        <w:left w:val="none" w:sz="0" w:space="0" w:color="auto"/>
        <w:bottom w:val="none" w:sz="0" w:space="0" w:color="auto"/>
        <w:right w:val="none" w:sz="0" w:space="0" w:color="auto"/>
      </w:divBdr>
    </w:div>
    <w:div w:id="5449918">
      <w:bodyDiv w:val="1"/>
      <w:marLeft w:val="0"/>
      <w:marRight w:val="0"/>
      <w:marTop w:val="0"/>
      <w:marBottom w:val="0"/>
      <w:divBdr>
        <w:top w:val="none" w:sz="0" w:space="0" w:color="auto"/>
        <w:left w:val="none" w:sz="0" w:space="0" w:color="auto"/>
        <w:bottom w:val="none" w:sz="0" w:space="0" w:color="auto"/>
        <w:right w:val="none" w:sz="0" w:space="0" w:color="auto"/>
      </w:divBdr>
      <w:divsChild>
        <w:div w:id="977957666">
          <w:marLeft w:val="0"/>
          <w:marRight w:val="0"/>
          <w:marTop w:val="0"/>
          <w:marBottom w:val="0"/>
          <w:divBdr>
            <w:top w:val="none" w:sz="0" w:space="0" w:color="auto"/>
            <w:left w:val="none" w:sz="0" w:space="0" w:color="auto"/>
            <w:bottom w:val="none" w:sz="0" w:space="0" w:color="auto"/>
            <w:right w:val="none" w:sz="0" w:space="0" w:color="auto"/>
          </w:divBdr>
        </w:div>
        <w:div w:id="1655640554">
          <w:marLeft w:val="0"/>
          <w:marRight w:val="0"/>
          <w:marTop w:val="0"/>
          <w:marBottom w:val="0"/>
          <w:divBdr>
            <w:top w:val="none" w:sz="0" w:space="0" w:color="auto"/>
            <w:left w:val="none" w:sz="0" w:space="0" w:color="auto"/>
            <w:bottom w:val="none" w:sz="0" w:space="0" w:color="auto"/>
            <w:right w:val="none" w:sz="0" w:space="0" w:color="auto"/>
          </w:divBdr>
        </w:div>
      </w:divsChild>
    </w:div>
    <w:div w:id="5905728">
      <w:bodyDiv w:val="1"/>
      <w:marLeft w:val="0"/>
      <w:marRight w:val="0"/>
      <w:marTop w:val="0"/>
      <w:marBottom w:val="0"/>
      <w:divBdr>
        <w:top w:val="none" w:sz="0" w:space="0" w:color="auto"/>
        <w:left w:val="none" w:sz="0" w:space="0" w:color="auto"/>
        <w:bottom w:val="none" w:sz="0" w:space="0" w:color="auto"/>
        <w:right w:val="none" w:sz="0" w:space="0" w:color="auto"/>
      </w:divBdr>
    </w:div>
    <w:div w:id="7677164">
      <w:bodyDiv w:val="1"/>
      <w:marLeft w:val="0"/>
      <w:marRight w:val="0"/>
      <w:marTop w:val="0"/>
      <w:marBottom w:val="0"/>
      <w:divBdr>
        <w:top w:val="none" w:sz="0" w:space="0" w:color="auto"/>
        <w:left w:val="none" w:sz="0" w:space="0" w:color="auto"/>
        <w:bottom w:val="none" w:sz="0" w:space="0" w:color="auto"/>
        <w:right w:val="none" w:sz="0" w:space="0" w:color="auto"/>
      </w:divBdr>
      <w:divsChild>
        <w:div w:id="43023567">
          <w:marLeft w:val="0"/>
          <w:marRight w:val="0"/>
          <w:marTop w:val="0"/>
          <w:marBottom w:val="0"/>
          <w:divBdr>
            <w:top w:val="none" w:sz="0" w:space="0" w:color="auto"/>
            <w:left w:val="none" w:sz="0" w:space="0" w:color="auto"/>
            <w:bottom w:val="none" w:sz="0" w:space="0" w:color="auto"/>
            <w:right w:val="none" w:sz="0" w:space="0" w:color="auto"/>
          </w:divBdr>
        </w:div>
        <w:div w:id="44959576">
          <w:marLeft w:val="0"/>
          <w:marRight w:val="0"/>
          <w:marTop w:val="0"/>
          <w:marBottom w:val="0"/>
          <w:divBdr>
            <w:top w:val="none" w:sz="0" w:space="0" w:color="auto"/>
            <w:left w:val="none" w:sz="0" w:space="0" w:color="auto"/>
            <w:bottom w:val="none" w:sz="0" w:space="0" w:color="auto"/>
            <w:right w:val="none" w:sz="0" w:space="0" w:color="auto"/>
          </w:divBdr>
        </w:div>
        <w:div w:id="111437307">
          <w:marLeft w:val="0"/>
          <w:marRight w:val="0"/>
          <w:marTop w:val="0"/>
          <w:marBottom w:val="0"/>
          <w:divBdr>
            <w:top w:val="none" w:sz="0" w:space="0" w:color="auto"/>
            <w:left w:val="none" w:sz="0" w:space="0" w:color="auto"/>
            <w:bottom w:val="none" w:sz="0" w:space="0" w:color="auto"/>
            <w:right w:val="none" w:sz="0" w:space="0" w:color="auto"/>
          </w:divBdr>
        </w:div>
        <w:div w:id="189268889">
          <w:marLeft w:val="0"/>
          <w:marRight w:val="0"/>
          <w:marTop w:val="0"/>
          <w:marBottom w:val="0"/>
          <w:divBdr>
            <w:top w:val="none" w:sz="0" w:space="0" w:color="auto"/>
            <w:left w:val="none" w:sz="0" w:space="0" w:color="auto"/>
            <w:bottom w:val="none" w:sz="0" w:space="0" w:color="auto"/>
            <w:right w:val="none" w:sz="0" w:space="0" w:color="auto"/>
          </w:divBdr>
        </w:div>
        <w:div w:id="191575172">
          <w:marLeft w:val="0"/>
          <w:marRight w:val="0"/>
          <w:marTop w:val="0"/>
          <w:marBottom w:val="0"/>
          <w:divBdr>
            <w:top w:val="none" w:sz="0" w:space="0" w:color="auto"/>
            <w:left w:val="none" w:sz="0" w:space="0" w:color="auto"/>
            <w:bottom w:val="none" w:sz="0" w:space="0" w:color="auto"/>
            <w:right w:val="none" w:sz="0" w:space="0" w:color="auto"/>
          </w:divBdr>
        </w:div>
        <w:div w:id="195049859">
          <w:marLeft w:val="0"/>
          <w:marRight w:val="0"/>
          <w:marTop w:val="0"/>
          <w:marBottom w:val="0"/>
          <w:divBdr>
            <w:top w:val="none" w:sz="0" w:space="0" w:color="auto"/>
            <w:left w:val="none" w:sz="0" w:space="0" w:color="auto"/>
            <w:bottom w:val="none" w:sz="0" w:space="0" w:color="auto"/>
            <w:right w:val="none" w:sz="0" w:space="0" w:color="auto"/>
          </w:divBdr>
        </w:div>
        <w:div w:id="198398430">
          <w:marLeft w:val="0"/>
          <w:marRight w:val="0"/>
          <w:marTop w:val="0"/>
          <w:marBottom w:val="0"/>
          <w:divBdr>
            <w:top w:val="none" w:sz="0" w:space="0" w:color="auto"/>
            <w:left w:val="none" w:sz="0" w:space="0" w:color="auto"/>
            <w:bottom w:val="none" w:sz="0" w:space="0" w:color="auto"/>
            <w:right w:val="none" w:sz="0" w:space="0" w:color="auto"/>
          </w:divBdr>
        </w:div>
        <w:div w:id="219026585">
          <w:marLeft w:val="0"/>
          <w:marRight w:val="0"/>
          <w:marTop w:val="0"/>
          <w:marBottom w:val="0"/>
          <w:divBdr>
            <w:top w:val="none" w:sz="0" w:space="0" w:color="auto"/>
            <w:left w:val="none" w:sz="0" w:space="0" w:color="auto"/>
            <w:bottom w:val="none" w:sz="0" w:space="0" w:color="auto"/>
            <w:right w:val="none" w:sz="0" w:space="0" w:color="auto"/>
          </w:divBdr>
        </w:div>
        <w:div w:id="244612060">
          <w:marLeft w:val="0"/>
          <w:marRight w:val="0"/>
          <w:marTop w:val="0"/>
          <w:marBottom w:val="0"/>
          <w:divBdr>
            <w:top w:val="none" w:sz="0" w:space="0" w:color="auto"/>
            <w:left w:val="none" w:sz="0" w:space="0" w:color="auto"/>
            <w:bottom w:val="none" w:sz="0" w:space="0" w:color="auto"/>
            <w:right w:val="none" w:sz="0" w:space="0" w:color="auto"/>
          </w:divBdr>
        </w:div>
        <w:div w:id="269702486">
          <w:marLeft w:val="0"/>
          <w:marRight w:val="0"/>
          <w:marTop w:val="0"/>
          <w:marBottom w:val="0"/>
          <w:divBdr>
            <w:top w:val="none" w:sz="0" w:space="0" w:color="auto"/>
            <w:left w:val="none" w:sz="0" w:space="0" w:color="auto"/>
            <w:bottom w:val="none" w:sz="0" w:space="0" w:color="auto"/>
            <w:right w:val="none" w:sz="0" w:space="0" w:color="auto"/>
          </w:divBdr>
        </w:div>
        <w:div w:id="273175321">
          <w:marLeft w:val="0"/>
          <w:marRight w:val="0"/>
          <w:marTop w:val="0"/>
          <w:marBottom w:val="0"/>
          <w:divBdr>
            <w:top w:val="none" w:sz="0" w:space="0" w:color="auto"/>
            <w:left w:val="none" w:sz="0" w:space="0" w:color="auto"/>
            <w:bottom w:val="none" w:sz="0" w:space="0" w:color="auto"/>
            <w:right w:val="none" w:sz="0" w:space="0" w:color="auto"/>
          </w:divBdr>
        </w:div>
        <w:div w:id="331956848">
          <w:marLeft w:val="0"/>
          <w:marRight w:val="0"/>
          <w:marTop w:val="0"/>
          <w:marBottom w:val="0"/>
          <w:divBdr>
            <w:top w:val="none" w:sz="0" w:space="0" w:color="auto"/>
            <w:left w:val="none" w:sz="0" w:space="0" w:color="auto"/>
            <w:bottom w:val="none" w:sz="0" w:space="0" w:color="auto"/>
            <w:right w:val="none" w:sz="0" w:space="0" w:color="auto"/>
          </w:divBdr>
        </w:div>
        <w:div w:id="349533936">
          <w:marLeft w:val="0"/>
          <w:marRight w:val="0"/>
          <w:marTop w:val="0"/>
          <w:marBottom w:val="0"/>
          <w:divBdr>
            <w:top w:val="none" w:sz="0" w:space="0" w:color="auto"/>
            <w:left w:val="none" w:sz="0" w:space="0" w:color="auto"/>
            <w:bottom w:val="none" w:sz="0" w:space="0" w:color="auto"/>
            <w:right w:val="none" w:sz="0" w:space="0" w:color="auto"/>
          </w:divBdr>
        </w:div>
        <w:div w:id="360204837">
          <w:marLeft w:val="0"/>
          <w:marRight w:val="0"/>
          <w:marTop w:val="0"/>
          <w:marBottom w:val="0"/>
          <w:divBdr>
            <w:top w:val="none" w:sz="0" w:space="0" w:color="auto"/>
            <w:left w:val="none" w:sz="0" w:space="0" w:color="auto"/>
            <w:bottom w:val="none" w:sz="0" w:space="0" w:color="auto"/>
            <w:right w:val="none" w:sz="0" w:space="0" w:color="auto"/>
          </w:divBdr>
        </w:div>
        <w:div w:id="393554429">
          <w:marLeft w:val="0"/>
          <w:marRight w:val="0"/>
          <w:marTop w:val="0"/>
          <w:marBottom w:val="0"/>
          <w:divBdr>
            <w:top w:val="none" w:sz="0" w:space="0" w:color="auto"/>
            <w:left w:val="none" w:sz="0" w:space="0" w:color="auto"/>
            <w:bottom w:val="none" w:sz="0" w:space="0" w:color="auto"/>
            <w:right w:val="none" w:sz="0" w:space="0" w:color="auto"/>
          </w:divBdr>
        </w:div>
        <w:div w:id="425807423">
          <w:marLeft w:val="0"/>
          <w:marRight w:val="0"/>
          <w:marTop w:val="0"/>
          <w:marBottom w:val="0"/>
          <w:divBdr>
            <w:top w:val="none" w:sz="0" w:space="0" w:color="auto"/>
            <w:left w:val="none" w:sz="0" w:space="0" w:color="auto"/>
            <w:bottom w:val="none" w:sz="0" w:space="0" w:color="auto"/>
            <w:right w:val="none" w:sz="0" w:space="0" w:color="auto"/>
          </w:divBdr>
        </w:div>
        <w:div w:id="543372476">
          <w:marLeft w:val="0"/>
          <w:marRight w:val="0"/>
          <w:marTop w:val="0"/>
          <w:marBottom w:val="0"/>
          <w:divBdr>
            <w:top w:val="none" w:sz="0" w:space="0" w:color="auto"/>
            <w:left w:val="none" w:sz="0" w:space="0" w:color="auto"/>
            <w:bottom w:val="none" w:sz="0" w:space="0" w:color="auto"/>
            <w:right w:val="none" w:sz="0" w:space="0" w:color="auto"/>
          </w:divBdr>
        </w:div>
        <w:div w:id="563761760">
          <w:marLeft w:val="0"/>
          <w:marRight w:val="0"/>
          <w:marTop w:val="0"/>
          <w:marBottom w:val="0"/>
          <w:divBdr>
            <w:top w:val="none" w:sz="0" w:space="0" w:color="auto"/>
            <w:left w:val="none" w:sz="0" w:space="0" w:color="auto"/>
            <w:bottom w:val="none" w:sz="0" w:space="0" w:color="auto"/>
            <w:right w:val="none" w:sz="0" w:space="0" w:color="auto"/>
          </w:divBdr>
        </w:div>
        <w:div w:id="585187905">
          <w:marLeft w:val="0"/>
          <w:marRight w:val="0"/>
          <w:marTop w:val="0"/>
          <w:marBottom w:val="0"/>
          <w:divBdr>
            <w:top w:val="none" w:sz="0" w:space="0" w:color="auto"/>
            <w:left w:val="none" w:sz="0" w:space="0" w:color="auto"/>
            <w:bottom w:val="none" w:sz="0" w:space="0" w:color="auto"/>
            <w:right w:val="none" w:sz="0" w:space="0" w:color="auto"/>
          </w:divBdr>
        </w:div>
        <w:div w:id="615137920">
          <w:marLeft w:val="0"/>
          <w:marRight w:val="0"/>
          <w:marTop w:val="0"/>
          <w:marBottom w:val="0"/>
          <w:divBdr>
            <w:top w:val="none" w:sz="0" w:space="0" w:color="auto"/>
            <w:left w:val="none" w:sz="0" w:space="0" w:color="auto"/>
            <w:bottom w:val="none" w:sz="0" w:space="0" w:color="auto"/>
            <w:right w:val="none" w:sz="0" w:space="0" w:color="auto"/>
          </w:divBdr>
        </w:div>
        <w:div w:id="720324673">
          <w:marLeft w:val="0"/>
          <w:marRight w:val="0"/>
          <w:marTop w:val="0"/>
          <w:marBottom w:val="0"/>
          <w:divBdr>
            <w:top w:val="none" w:sz="0" w:space="0" w:color="auto"/>
            <w:left w:val="none" w:sz="0" w:space="0" w:color="auto"/>
            <w:bottom w:val="none" w:sz="0" w:space="0" w:color="auto"/>
            <w:right w:val="none" w:sz="0" w:space="0" w:color="auto"/>
          </w:divBdr>
        </w:div>
        <w:div w:id="757752325">
          <w:marLeft w:val="0"/>
          <w:marRight w:val="0"/>
          <w:marTop w:val="0"/>
          <w:marBottom w:val="0"/>
          <w:divBdr>
            <w:top w:val="none" w:sz="0" w:space="0" w:color="auto"/>
            <w:left w:val="none" w:sz="0" w:space="0" w:color="auto"/>
            <w:bottom w:val="none" w:sz="0" w:space="0" w:color="auto"/>
            <w:right w:val="none" w:sz="0" w:space="0" w:color="auto"/>
          </w:divBdr>
        </w:div>
        <w:div w:id="802773437">
          <w:marLeft w:val="0"/>
          <w:marRight w:val="0"/>
          <w:marTop w:val="0"/>
          <w:marBottom w:val="0"/>
          <w:divBdr>
            <w:top w:val="none" w:sz="0" w:space="0" w:color="auto"/>
            <w:left w:val="none" w:sz="0" w:space="0" w:color="auto"/>
            <w:bottom w:val="none" w:sz="0" w:space="0" w:color="auto"/>
            <w:right w:val="none" w:sz="0" w:space="0" w:color="auto"/>
          </w:divBdr>
        </w:div>
        <w:div w:id="964775683">
          <w:marLeft w:val="0"/>
          <w:marRight w:val="0"/>
          <w:marTop w:val="0"/>
          <w:marBottom w:val="0"/>
          <w:divBdr>
            <w:top w:val="none" w:sz="0" w:space="0" w:color="auto"/>
            <w:left w:val="none" w:sz="0" w:space="0" w:color="auto"/>
            <w:bottom w:val="none" w:sz="0" w:space="0" w:color="auto"/>
            <w:right w:val="none" w:sz="0" w:space="0" w:color="auto"/>
          </w:divBdr>
        </w:div>
        <w:div w:id="979502497">
          <w:marLeft w:val="0"/>
          <w:marRight w:val="0"/>
          <w:marTop w:val="0"/>
          <w:marBottom w:val="0"/>
          <w:divBdr>
            <w:top w:val="none" w:sz="0" w:space="0" w:color="auto"/>
            <w:left w:val="none" w:sz="0" w:space="0" w:color="auto"/>
            <w:bottom w:val="none" w:sz="0" w:space="0" w:color="auto"/>
            <w:right w:val="none" w:sz="0" w:space="0" w:color="auto"/>
          </w:divBdr>
        </w:div>
        <w:div w:id="996569458">
          <w:marLeft w:val="0"/>
          <w:marRight w:val="0"/>
          <w:marTop w:val="0"/>
          <w:marBottom w:val="0"/>
          <w:divBdr>
            <w:top w:val="none" w:sz="0" w:space="0" w:color="auto"/>
            <w:left w:val="none" w:sz="0" w:space="0" w:color="auto"/>
            <w:bottom w:val="none" w:sz="0" w:space="0" w:color="auto"/>
            <w:right w:val="none" w:sz="0" w:space="0" w:color="auto"/>
          </w:divBdr>
        </w:div>
        <w:div w:id="1009866185">
          <w:marLeft w:val="0"/>
          <w:marRight w:val="0"/>
          <w:marTop w:val="0"/>
          <w:marBottom w:val="0"/>
          <w:divBdr>
            <w:top w:val="none" w:sz="0" w:space="0" w:color="auto"/>
            <w:left w:val="none" w:sz="0" w:space="0" w:color="auto"/>
            <w:bottom w:val="none" w:sz="0" w:space="0" w:color="auto"/>
            <w:right w:val="none" w:sz="0" w:space="0" w:color="auto"/>
          </w:divBdr>
        </w:div>
        <w:div w:id="1090783398">
          <w:marLeft w:val="0"/>
          <w:marRight w:val="0"/>
          <w:marTop w:val="0"/>
          <w:marBottom w:val="0"/>
          <w:divBdr>
            <w:top w:val="none" w:sz="0" w:space="0" w:color="auto"/>
            <w:left w:val="none" w:sz="0" w:space="0" w:color="auto"/>
            <w:bottom w:val="none" w:sz="0" w:space="0" w:color="auto"/>
            <w:right w:val="none" w:sz="0" w:space="0" w:color="auto"/>
          </w:divBdr>
        </w:div>
        <w:div w:id="1096286437">
          <w:marLeft w:val="0"/>
          <w:marRight w:val="0"/>
          <w:marTop w:val="0"/>
          <w:marBottom w:val="0"/>
          <w:divBdr>
            <w:top w:val="none" w:sz="0" w:space="0" w:color="auto"/>
            <w:left w:val="none" w:sz="0" w:space="0" w:color="auto"/>
            <w:bottom w:val="none" w:sz="0" w:space="0" w:color="auto"/>
            <w:right w:val="none" w:sz="0" w:space="0" w:color="auto"/>
          </w:divBdr>
        </w:div>
        <w:div w:id="1110205316">
          <w:marLeft w:val="0"/>
          <w:marRight w:val="0"/>
          <w:marTop w:val="0"/>
          <w:marBottom w:val="0"/>
          <w:divBdr>
            <w:top w:val="none" w:sz="0" w:space="0" w:color="auto"/>
            <w:left w:val="none" w:sz="0" w:space="0" w:color="auto"/>
            <w:bottom w:val="none" w:sz="0" w:space="0" w:color="auto"/>
            <w:right w:val="none" w:sz="0" w:space="0" w:color="auto"/>
          </w:divBdr>
        </w:div>
        <w:div w:id="1148789199">
          <w:marLeft w:val="0"/>
          <w:marRight w:val="0"/>
          <w:marTop w:val="0"/>
          <w:marBottom w:val="0"/>
          <w:divBdr>
            <w:top w:val="none" w:sz="0" w:space="0" w:color="auto"/>
            <w:left w:val="none" w:sz="0" w:space="0" w:color="auto"/>
            <w:bottom w:val="none" w:sz="0" w:space="0" w:color="auto"/>
            <w:right w:val="none" w:sz="0" w:space="0" w:color="auto"/>
          </w:divBdr>
        </w:div>
        <w:div w:id="1173490546">
          <w:marLeft w:val="0"/>
          <w:marRight w:val="0"/>
          <w:marTop w:val="0"/>
          <w:marBottom w:val="0"/>
          <w:divBdr>
            <w:top w:val="none" w:sz="0" w:space="0" w:color="auto"/>
            <w:left w:val="none" w:sz="0" w:space="0" w:color="auto"/>
            <w:bottom w:val="none" w:sz="0" w:space="0" w:color="auto"/>
            <w:right w:val="none" w:sz="0" w:space="0" w:color="auto"/>
          </w:divBdr>
        </w:div>
        <w:div w:id="1174344747">
          <w:marLeft w:val="0"/>
          <w:marRight w:val="0"/>
          <w:marTop w:val="0"/>
          <w:marBottom w:val="0"/>
          <w:divBdr>
            <w:top w:val="none" w:sz="0" w:space="0" w:color="auto"/>
            <w:left w:val="none" w:sz="0" w:space="0" w:color="auto"/>
            <w:bottom w:val="none" w:sz="0" w:space="0" w:color="auto"/>
            <w:right w:val="none" w:sz="0" w:space="0" w:color="auto"/>
          </w:divBdr>
        </w:div>
        <w:div w:id="1226180927">
          <w:marLeft w:val="0"/>
          <w:marRight w:val="0"/>
          <w:marTop w:val="0"/>
          <w:marBottom w:val="0"/>
          <w:divBdr>
            <w:top w:val="none" w:sz="0" w:space="0" w:color="auto"/>
            <w:left w:val="none" w:sz="0" w:space="0" w:color="auto"/>
            <w:bottom w:val="none" w:sz="0" w:space="0" w:color="auto"/>
            <w:right w:val="none" w:sz="0" w:space="0" w:color="auto"/>
          </w:divBdr>
        </w:div>
        <w:div w:id="1265919981">
          <w:marLeft w:val="0"/>
          <w:marRight w:val="0"/>
          <w:marTop w:val="0"/>
          <w:marBottom w:val="0"/>
          <w:divBdr>
            <w:top w:val="none" w:sz="0" w:space="0" w:color="auto"/>
            <w:left w:val="none" w:sz="0" w:space="0" w:color="auto"/>
            <w:bottom w:val="none" w:sz="0" w:space="0" w:color="auto"/>
            <w:right w:val="none" w:sz="0" w:space="0" w:color="auto"/>
          </w:divBdr>
        </w:div>
        <w:div w:id="1283344642">
          <w:marLeft w:val="0"/>
          <w:marRight w:val="0"/>
          <w:marTop w:val="0"/>
          <w:marBottom w:val="0"/>
          <w:divBdr>
            <w:top w:val="none" w:sz="0" w:space="0" w:color="auto"/>
            <w:left w:val="none" w:sz="0" w:space="0" w:color="auto"/>
            <w:bottom w:val="none" w:sz="0" w:space="0" w:color="auto"/>
            <w:right w:val="none" w:sz="0" w:space="0" w:color="auto"/>
          </w:divBdr>
        </w:div>
        <w:div w:id="1284459781">
          <w:marLeft w:val="0"/>
          <w:marRight w:val="0"/>
          <w:marTop w:val="0"/>
          <w:marBottom w:val="0"/>
          <w:divBdr>
            <w:top w:val="none" w:sz="0" w:space="0" w:color="auto"/>
            <w:left w:val="none" w:sz="0" w:space="0" w:color="auto"/>
            <w:bottom w:val="none" w:sz="0" w:space="0" w:color="auto"/>
            <w:right w:val="none" w:sz="0" w:space="0" w:color="auto"/>
          </w:divBdr>
        </w:div>
        <w:div w:id="1288970803">
          <w:marLeft w:val="0"/>
          <w:marRight w:val="0"/>
          <w:marTop w:val="0"/>
          <w:marBottom w:val="0"/>
          <w:divBdr>
            <w:top w:val="none" w:sz="0" w:space="0" w:color="auto"/>
            <w:left w:val="none" w:sz="0" w:space="0" w:color="auto"/>
            <w:bottom w:val="none" w:sz="0" w:space="0" w:color="auto"/>
            <w:right w:val="none" w:sz="0" w:space="0" w:color="auto"/>
          </w:divBdr>
        </w:div>
        <w:div w:id="1316184098">
          <w:marLeft w:val="0"/>
          <w:marRight w:val="0"/>
          <w:marTop w:val="0"/>
          <w:marBottom w:val="0"/>
          <w:divBdr>
            <w:top w:val="none" w:sz="0" w:space="0" w:color="auto"/>
            <w:left w:val="none" w:sz="0" w:space="0" w:color="auto"/>
            <w:bottom w:val="none" w:sz="0" w:space="0" w:color="auto"/>
            <w:right w:val="none" w:sz="0" w:space="0" w:color="auto"/>
          </w:divBdr>
        </w:div>
        <w:div w:id="1318075930">
          <w:marLeft w:val="0"/>
          <w:marRight w:val="0"/>
          <w:marTop w:val="0"/>
          <w:marBottom w:val="0"/>
          <w:divBdr>
            <w:top w:val="none" w:sz="0" w:space="0" w:color="auto"/>
            <w:left w:val="none" w:sz="0" w:space="0" w:color="auto"/>
            <w:bottom w:val="none" w:sz="0" w:space="0" w:color="auto"/>
            <w:right w:val="none" w:sz="0" w:space="0" w:color="auto"/>
          </w:divBdr>
        </w:div>
        <w:div w:id="1342003375">
          <w:marLeft w:val="0"/>
          <w:marRight w:val="0"/>
          <w:marTop w:val="0"/>
          <w:marBottom w:val="0"/>
          <w:divBdr>
            <w:top w:val="none" w:sz="0" w:space="0" w:color="auto"/>
            <w:left w:val="none" w:sz="0" w:space="0" w:color="auto"/>
            <w:bottom w:val="none" w:sz="0" w:space="0" w:color="auto"/>
            <w:right w:val="none" w:sz="0" w:space="0" w:color="auto"/>
          </w:divBdr>
        </w:div>
        <w:div w:id="1355498757">
          <w:marLeft w:val="0"/>
          <w:marRight w:val="0"/>
          <w:marTop w:val="0"/>
          <w:marBottom w:val="0"/>
          <w:divBdr>
            <w:top w:val="none" w:sz="0" w:space="0" w:color="auto"/>
            <w:left w:val="none" w:sz="0" w:space="0" w:color="auto"/>
            <w:bottom w:val="none" w:sz="0" w:space="0" w:color="auto"/>
            <w:right w:val="none" w:sz="0" w:space="0" w:color="auto"/>
          </w:divBdr>
        </w:div>
        <w:div w:id="1355889124">
          <w:marLeft w:val="0"/>
          <w:marRight w:val="0"/>
          <w:marTop w:val="0"/>
          <w:marBottom w:val="0"/>
          <w:divBdr>
            <w:top w:val="none" w:sz="0" w:space="0" w:color="auto"/>
            <w:left w:val="none" w:sz="0" w:space="0" w:color="auto"/>
            <w:bottom w:val="none" w:sz="0" w:space="0" w:color="auto"/>
            <w:right w:val="none" w:sz="0" w:space="0" w:color="auto"/>
          </w:divBdr>
        </w:div>
        <w:div w:id="1382048865">
          <w:marLeft w:val="0"/>
          <w:marRight w:val="0"/>
          <w:marTop w:val="0"/>
          <w:marBottom w:val="0"/>
          <w:divBdr>
            <w:top w:val="none" w:sz="0" w:space="0" w:color="auto"/>
            <w:left w:val="none" w:sz="0" w:space="0" w:color="auto"/>
            <w:bottom w:val="none" w:sz="0" w:space="0" w:color="auto"/>
            <w:right w:val="none" w:sz="0" w:space="0" w:color="auto"/>
          </w:divBdr>
        </w:div>
        <w:div w:id="1386101569">
          <w:marLeft w:val="0"/>
          <w:marRight w:val="0"/>
          <w:marTop w:val="0"/>
          <w:marBottom w:val="0"/>
          <w:divBdr>
            <w:top w:val="none" w:sz="0" w:space="0" w:color="auto"/>
            <w:left w:val="none" w:sz="0" w:space="0" w:color="auto"/>
            <w:bottom w:val="none" w:sz="0" w:space="0" w:color="auto"/>
            <w:right w:val="none" w:sz="0" w:space="0" w:color="auto"/>
          </w:divBdr>
        </w:div>
        <w:div w:id="1454514689">
          <w:marLeft w:val="0"/>
          <w:marRight w:val="0"/>
          <w:marTop w:val="0"/>
          <w:marBottom w:val="0"/>
          <w:divBdr>
            <w:top w:val="none" w:sz="0" w:space="0" w:color="auto"/>
            <w:left w:val="none" w:sz="0" w:space="0" w:color="auto"/>
            <w:bottom w:val="none" w:sz="0" w:space="0" w:color="auto"/>
            <w:right w:val="none" w:sz="0" w:space="0" w:color="auto"/>
          </w:divBdr>
        </w:div>
        <w:div w:id="1460107502">
          <w:marLeft w:val="0"/>
          <w:marRight w:val="0"/>
          <w:marTop w:val="0"/>
          <w:marBottom w:val="0"/>
          <w:divBdr>
            <w:top w:val="none" w:sz="0" w:space="0" w:color="auto"/>
            <w:left w:val="none" w:sz="0" w:space="0" w:color="auto"/>
            <w:bottom w:val="none" w:sz="0" w:space="0" w:color="auto"/>
            <w:right w:val="none" w:sz="0" w:space="0" w:color="auto"/>
          </w:divBdr>
        </w:div>
        <w:div w:id="1496989448">
          <w:marLeft w:val="0"/>
          <w:marRight w:val="0"/>
          <w:marTop w:val="0"/>
          <w:marBottom w:val="0"/>
          <w:divBdr>
            <w:top w:val="none" w:sz="0" w:space="0" w:color="auto"/>
            <w:left w:val="none" w:sz="0" w:space="0" w:color="auto"/>
            <w:bottom w:val="none" w:sz="0" w:space="0" w:color="auto"/>
            <w:right w:val="none" w:sz="0" w:space="0" w:color="auto"/>
          </w:divBdr>
        </w:div>
        <w:div w:id="1509783297">
          <w:marLeft w:val="0"/>
          <w:marRight w:val="0"/>
          <w:marTop w:val="0"/>
          <w:marBottom w:val="0"/>
          <w:divBdr>
            <w:top w:val="none" w:sz="0" w:space="0" w:color="auto"/>
            <w:left w:val="none" w:sz="0" w:space="0" w:color="auto"/>
            <w:bottom w:val="none" w:sz="0" w:space="0" w:color="auto"/>
            <w:right w:val="none" w:sz="0" w:space="0" w:color="auto"/>
          </w:divBdr>
        </w:div>
        <w:div w:id="1601647491">
          <w:marLeft w:val="0"/>
          <w:marRight w:val="0"/>
          <w:marTop w:val="0"/>
          <w:marBottom w:val="0"/>
          <w:divBdr>
            <w:top w:val="none" w:sz="0" w:space="0" w:color="auto"/>
            <w:left w:val="none" w:sz="0" w:space="0" w:color="auto"/>
            <w:bottom w:val="none" w:sz="0" w:space="0" w:color="auto"/>
            <w:right w:val="none" w:sz="0" w:space="0" w:color="auto"/>
          </w:divBdr>
        </w:div>
        <w:div w:id="1612854725">
          <w:marLeft w:val="0"/>
          <w:marRight w:val="0"/>
          <w:marTop w:val="0"/>
          <w:marBottom w:val="0"/>
          <w:divBdr>
            <w:top w:val="none" w:sz="0" w:space="0" w:color="auto"/>
            <w:left w:val="none" w:sz="0" w:space="0" w:color="auto"/>
            <w:bottom w:val="none" w:sz="0" w:space="0" w:color="auto"/>
            <w:right w:val="none" w:sz="0" w:space="0" w:color="auto"/>
          </w:divBdr>
        </w:div>
        <w:div w:id="1667896437">
          <w:marLeft w:val="0"/>
          <w:marRight w:val="0"/>
          <w:marTop w:val="0"/>
          <w:marBottom w:val="0"/>
          <w:divBdr>
            <w:top w:val="none" w:sz="0" w:space="0" w:color="auto"/>
            <w:left w:val="none" w:sz="0" w:space="0" w:color="auto"/>
            <w:bottom w:val="none" w:sz="0" w:space="0" w:color="auto"/>
            <w:right w:val="none" w:sz="0" w:space="0" w:color="auto"/>
          </w:divBdr>
        </w:div>
        <w:div w:id="1690644704">
          <w:marLeft w:val="0"/>
          <w:marRight w:val="0"/>
          <w:marTop w:val="0"/>
          <w:marBottom w:val="0"/>
          <w:divBdr>
            <w:top w:val="none" w:sz="0" w:space="0" w:color="auto"/>
            <w:left w:val="none" w:sz="0" w:space="0" w:color="auto"/>
            <w:bottom w:val="none" w:sz="0" w:space="0" w:color="auto"/>
            <w:right w:val="none" w:sz="0" w:space="0" w:color="auto"/>
          </w:divBdr>
        </w:div>
        <w:div w:id="1724137977">
          <w:marLeft w:val="0"/>
          <w:marRight w:val="0"/>
          <w:marTop w:val="0"/>
          <w:marBottom w:val="0"/>
          <w:divBdr>
            <w:top w:val="none" w:sz="0" w:space="0" w:color="auto"/>
            <w:left w:val="none" w:sz="0" w:space="0" w:color="auto"/>
            <w:bottom w:val="none" w:sz="0" w:space="0" w:color="auto"/>
            <w:right w:val="none" w:sz="0" w:space="0" w:color="auto"/>
          </w:divBdr>
        </w:div>
        <w:div w:id="1804690101">
          <w:marLeft w:val="0"/>
          <w:marRight w:val="0"/>
          <w:marTop w:val="0"/>
          <w:marBottom w:val="0"/>
          <w:divBdr>
            <w:top w:val="none" w:sz="0" w:space="0" w:color="auto"/>
            <w:left w:val="none" w:sz="0" w:space="0" w:color="auto"/>
            <w:bottom w:val="none" w:sz="0" w:space="0" w:color="auto"/>
            <w:right w:val="none" w:sz="0" w:space="0" w:color="auto"/>
          </w:divBdr>
        </w:div>
        <w:div w:id="1823764790">
          <w:marLeft w:val="0"/>
          <w:marRight w:val="0"/>
          <w:marTop w:val="0"/>
          <w:marBottom w:val="0"/>
          <w:divBdr>
            <w:top w:val="none" w:sz="0" w:space="0" w:color="auto"/>
            <w:left w:val="none" w:sz="0" w:space="0" w:color="auto"/>
            <w:bottom w:val="none" w:sz="0" w:space="0" w:color="auto"/>
            <w:right w:val="none" w:sz="0" w:space="0" w:color="auto"/>
          </w:divBdr>
        </w:div>
        <w:div w:id="1849170994">
          <w:marLeft w:val="0"/>
          <w:marRight w:val="0"/>
          <w:marTop w:val="0"/>
          <w:marBottom w:val="0"/>
          <w:divBdr>
            <w:top w:val="none" w:sz="0" w:space="0" w:color="auto"/>
            <w:left w:val="none" w:sz="0" w:space="0" w:color="auto"/>
            <w:bottom w:val="none" w:sz="0" w:space="0" w:color="auto"/>
            <w:right w:val="none" w:sz="0" w:space="0" w:color="auto"/>
          </w:divBdr>
        </w:div>
        <w:div w:id="1851984718">
          <w:marLeft w:val="0"/>
          <w:marRight w:val="0"/>
          <w:marTop w:val="0"/>
          <w:marBottom w:val="0"/>
          <w:divBdr>
            <w:top w:val="none" w:sz="0" w:space="0" w:color="auto"/>
            <w:left w:val="none" w:sz="0" w:space="0" w:color="auto"/>
            <w:bottom w:val="none" w:sz="0" w:space="0" w:color="auto"/>
            <w:right w:val="none" w:sz="0" w:space="0" w:color="auto"/>
          </w:divBdr>
        </w:div>
        <w:div w:id="1864048272">
          <w:marLeft w:val="0"/>
          <w:marRight w:val="0"/>
          <w:marTop w:val="0"/>
          <w:marBottom w:val="0"/>
          <w:divBdr>
            <w:top w:val="none" w:sz="0" w:space="0" w:color="auto"/>
            <w:left w:val="none" w:sz="0" w:space="0" w:color="auto"/>
            <w:bottom w:val="none" w:sz="0" w:space="0" w:color="auto"/>
            <w:right w:val="none" w:sz="0" w:space="0" w:color="auto"/>
          </w:divBdr>
        </w:div>
        <w:div w:id="1975207695">
          <w:marLeft w:val="0"/>
          <w:marRight w:val="0"/>
          <w:marTop w:val="0"/>
          <w:marBottom w:val="0"/>
          <w:divBdr>
            <w:top w:val="none" w:sz="0" w:space="0" w:color="auto"/>
            <w:left w:val="none" w:sz="0" w:space="0" w:color="auto"/>
            <w:bottom w:val="none" w:sz="0" w:space="0" w:color="auto"/>
            <w:right w:val="none" w:sz="0" w:space="0" w:color="auto"/>
          </w:divBdr>
        </w:div>
        <w:div w:id="1993176281">
          <w:marLeft w:val="0"/>
          <w:marRight w:val="0"/>
          <w:marTop w:val="0"/>
          <w:marBottom w:val="0"/>
          <w:divBdr>
            <w:top w:val="none" w:sz="0" w:space="0" w:color="auto"/>
            <w:left w:val="none" w:sz="0" w:space="0" w:color="auto"/>
            <w:bottom w:val="none" w:sz="0" w:space="0" w:color="auto"/>
            <w:right w:val="none" w:sz="0" w:space="0" w:color="auto"/>
          </w:divBdr>
        </w:div>
        <w:div w:id="2042973688">
          <w:marLeft w:val="0"/>
          <w:marRight w:val="0"/>
          <w:marTop w:val="0"/>
          <w:marBottom w:val="0"/>
          <w:divBdr>
            <w:top w:val="none" w:sz="0" w:space="0" w:color="auto"/>
            <w:left w:val="none" w:sz="0" w:space="0" w:color="auto"/>
            <w:bottom w:val="none" w:sz="0" w:space="0" w:color="auto"/>
            <w:right w:val="none" w:sz="0" w:space="0" w:color="auto"/>
          </w:divBdr>
        </w:div>
      </w:divsChild>
    </w:div>
    <w:div w:id="9723941">
      <w:bodyDiv w:val="1"/>
      <w:marLeft w:val="0"/>
      <w:marRight w:val="0"/>
      <w:marTop w:val="0"/>
      <w:marBottom w:val="0"/>
      <w:divBdr>
        <w:top w:val="none" w:sz="0" w:space="0" w:color="auto"/>
        <w:left w:val="none" w:sz="0" w:space="0" w:color="auto"/>
        <w:bottom w:val="none" w:sz="0" w:space="0" w:color="auto"/>
        <w:right w:val="none" w:sz="0" w:space="0" w:color="auto"/>
      </w:divBdr>
    </w:div>
    <w:div w:id="10960170">
      <w:bodyDiv w:val="1"/>
      <w:marLeft w:val="0"/>
      <w:marRight w:val="0"/>
      <w:marTop w:val="0"/>
      <w:marBottom w:val="0"/>
      <w:divBdr>
        <w:top w:val="none" w:sz="0" w:space="0" w:color="auto"/>
        <w:left w:val="none" w:sz="0" w:space="0" w:color="auto"/>
        <w:bottom w:val="none" w:sz="0" w:space="0" w:color="auto"/>
        <w:right w:val="none" w:sz="0" w:space="0" w:color="auto"/>
      </w:divBdr>
    </w:div>
    <w:div w:id="25762775">
      <w:bodyDiv w:val="1"/>
      <w:marLeft w:val="0"/>
      <w:marRight w:val="0"/>
      <w:marTop w:val="0"/>
      <w:marBottom w:val="0"/>
      <w:divBdr>
        <w:top w:val="none" w:sz="0" w:space="0" w:color="auto"/>
        <w:left w:val="none" w:sz="0" w:space="0" w:color="auto"/>
        <w:bottom w:val="none" w:sz="0" w:space="0" w:color="auto"/>
        <w:right w:val="none" w:sz="0" w:space="0" w:color="auto"/>
      </w:divBdr>
      <w:divsChild>
        <w:div w:id="274137321">
          <w:marLeft w:val="360"/>
          <w:marRight w:val="0"/>
          <w:marTop w:val="200"/>
          <w:marBottom w:val="0"/>
          <w:divBdr>
            <w:top w:val="none" w:sz="0" w:space="0" w:color="auto"/>
            <w:left w:val="none" w:sz="0" w:space="0" w:color="auto"/>
            <w:bottom w:val="none" w:sz="0" w:space="0" w:color="auto"/>
            <w:right w:val="none" w:sz="0" w:space="0" w:color="auto"/>
          </w:divBdr>
        </w:div>
        <w:div w:id="518086613">
          <w:marLeft w:val="360"/>
          <w:marRight w:val="0"/>
          <w:marTop w:val="200"/>
          <w:marBottom w:val="0"/>
          <w:divBdr>
            <w:top w:val="none" w:sz="0" w:space="0" w:color="auto"/>
            <w:left w:val="none" w:sz="0" w:space="0" w:color="auto"/>
            <w:bottom w:val="none" w:sz="0" w:space="0" w:color="auto"/>
            <w:right w:val="none" w:sz="0" w:space="0" w:color="auto"/>
          </w:divBdr>
        </w:div>
        <w:div w:id="757025564">
          <w:marLeft w:val="360"/>
          <w:marRight w:val="0"/>
          <w:marTop w:val="200"/>
          <w:marBottom w:val="0"/>
          <w:divBdr>
            <w:top w:val="none" w:sz="0" w:space="0" w:color="auto"/>
            <w:left w:val="none" w:sz="0" w:space="0" w:color="auto"/>
            <w:bottom w:val="none" w:sz="0" w:space="0" w:color="auto"/>
            <w:right w:val="none" w:sz="0" w:space="0" w:color="auto"/>
          </w:divBdr>
        </w:div>
        <w:div w:id="794567695">
          <w:marLeft w:val="360"/>
          <w:marRight w:val="0"/>
          <w:marTop w:val="200"/>
          <w:marBottom w:val="0"/>
          <w:divBdr>
            <w:top w:val="none" w:sz="0" w:space="0" w:color="auto"/>
            <w:left w:val="none" w:sz="0" w:space="0" w:color="auto"/>
            <w:bottom w:val="none" w:sz="0" w:space="0" w:color="auto"/>
            <w:right w:val="none" w:sz="0" w:space="0" w:color="auto"/>
          </w:divBdr>
        </w:div>
        <w:div w:id="907034460">
          <w:marLeft w:val="360"/>
          <w:marRight w:val="0"/>
          <w:marTop w:val="200"/>
          <w:marBottom w:val="0"/>
          <w:divBdr>
            <w:top w:val="none" w:sz="0" w:space="0" w:color="auto"/>
            <w:left w:val="none" w:sz="0" w:space="0" w:color="auto"/>
            <w:bottom w:val="none" w:sz="0" w:space="0" w:color="auto"/>
            <w:right w:val="none" w:sz="0" w:space="0" w:color="auto"/>
          </w:divBdr>
        </w:div>
        <w:div w:id="1084689686">
          <w:marLeft w:val="360"/>
          <w:marRight w:val="0"/>
          <w:marTop w:val="200"/>
          <w:marBottom w:val="0"/>
          <w:divBdr>
            <w:top w:val="none" w:sz="0" w:space="0" w:color="auto"/>
            <w:left w:val="none" w:sz="0" w:space="0" w:color="auto"/>
            <w:bottom w:val="none" w:sz="0" w:space="0" w:color="auto"/>
            <w:right w:val="none" w:sz="0" w:space="0" w:color="auto"/>
          </w:divBdr>
        </w:div>
        <w:div w:id="1233009176">
          <w:marLeft w:val="360"/>
          <w:marRight w:val="0"/>
          <w:marTop w:val="200"/>
          <w:marBottom w:val="0"/>
          <w:divBdr>
            <w:top w:val="none" w:sz="0" w:space="0" w:color="auto"/>
            <w:left w:val="none" w:sz="0" w:space="0" w:color="auto"/>
            <w:bottom w:val="none" w:sz="0" w:space="0" w:color="auto"/>
            <w:right w:val="none" w:sz="0" w:space="0" w:color="auto"/>
          </w:divBdr>
        </w:div>
        <w:div w:id="2026250777">
          <w:marLeft w:val="360"/>
          <w:marRight w:val="0"/>
          <w:marTop w:val="200"/>
          <w:marBottom w:val="0"/>
          <w:divBdr>
            <w:top w:val="none" w:sz="0" w:space="0" w:color="auto"/>
            <w:left w:val="none" w:sz="0" w:space="0" w:color="auto"/>
            <w:bottom w:val="none" w:sz="0" w:space="0" w:color="auto"/>
            <w:right w:val="none" w:sz="0" w:space="0" w:color="auto"/>
          </w:divBdr>
        </w:div>
      </w:divsChild>
    </w:div>
    <w:div w:id="33427691">
      <w:bodyDiv w:val="1"/>
      <w:marLeft w:val="0"/>
      <w:marRight w:val="0"/>
      <w:marTop w:val="0"/>
      <w:marBottom w:val="0"/>
      <w:divBdr>
        <w:top w:val="none" w:sz="0" w:space="0" w:color="auto"/>
        <w:left w:val="none" w:sz="0" w:space="0" w:color="auto"/>
        <w:bottom w:val="none" w:sz="0" w:space="0" w:color="auto"/>
        <w:right w:val="none" w:sz="0" w:space="0" w:color="auto"/>
      </w:divBdr>
      <w:divsChild>
        <w:div w:id="46492599">
          <w:marLeft w:val="0"/>
          <w:marRight w:val="0"/>
          <w:marTop w:val="0"/>
          <w:marBottom w:val="0"/>
          <w:divBdr>
            <w:top w:val="none" w:sz="0" w:space="0" w:color="auto"/>
            <w:left w:val="none" w:sz="0" w:space="0" w:color="auto"/>
            <w:bottom w:val="none" w:sz="0" w:space="0" w:color="auto"/>
            <w:right w:val="none" w:sz="0" w:space="0" w:color="auto"/>
          </w:divBdr>
        </w:div>
        <w:div w:id="86316846">
          <w:marLeft w:val="0"/>
          <w:marRight w:val="0"/>
          <w:marTop w:val="0"/>
          <w:marBottom w:val="0"/>
          <w:divBdr>
            <w:top w:val="none" w:sz="0" w:space="0" w:color="auto"/>
            <w:left w:val="none" w:sz="0" w:space="0" w:color="auto"/>
            <w:bottom w:val="none" w:sz="0" w:space="0" w:color="auto"/>
            <w:right w:val="none" w:sz="0" w:space="0" w:color="auto"/>
          </w:divBdr>
        </w:div>
        <w:div w:id="106168742">
          <w:marLeft w:val="0"/>
          <w:marRight w:val="0"/>
          <w:marTop w:val="0"/>
          <w:marBottom w:val="0"/>
          <w:divBdr>
            <w:top w:val="none" w:sz="0" w:space="0" w:color="auto"/>
            <w:left w:val="none" w:sz="0" w:space="0" w:color="auto"/>
            <w:bottom w:val="none" w:sz="0" w:space="0" w:color="auto"/>
            <w:right w:val="none" w:sz="0" w:space="0" w:color="auto"/>
          </w:divBdr>
        </w:div>
        <w:div w:id="180359224">
          <w:marLeft w:val="0"/>
          <w:marRight w:val="0"/>
          <w:marTop w:val="0"/>
          <w:marBottom w:val="0"/>
          <w:divBdr>
            <w:top w:val="none" w:sz="0" w:space="0" w:color="auto"/>
            <w:left w:val="none" w:sz="0" w:space="0" w:color="auto"/>
            <w:bottom w:val="none" w:sz="0" w:space="0" w:color="auto"/>
            <w:right w:val="none" w:sz="0" w:space="0" w:color="auto"/>
          </w:divBdr>
        </w:div>
        <w:div w:id="243804735">
          <w:marLeft w:val="0"/>
          <w:marRight w:val="0"/>
          <w:marTop w:val="0"/>
          <w:marBottom w:val="0"/>
          <w:divBdr>
            <w:top w:val="none" w:sz="0" w:space="0" w:color="auto"/>
            <w:left w:val="none" w:sz="0" w:space="0" w:color="auto"/>
            <w:bottom w:val="none" w:sz="0" w:space="0" w:color="auto"/>
            <w:right w:val="none" w:sz="0" w:space="0" w:color="auto"/>
          </w:divBdr>
        </w:div>
        <w:div w:id="368846467">
          <w:marLeft w:val="0"/>
          <w:marRight w:val="0"/>
          <w:marTop w:val="0"/>
          <w:marBottom w:val="0"/>
          <w:divBdr>
            <w:top w:val="none" w:sz="0" w:space="0" w:color="auto"/>
            <w:left w:val="none" w:sz="0" w:space="0" w:color="auto"/>
            <w:bottom w:val="none" w:sz="0" w:space="0" w:color="auto"/>
            <w:right w:val="none" w:sz="0" w:space="0" w:color="auto"/>
          </w:divBdr>
        </w:div>
        <w:div w:id="423888634">
          <w:marLeft w:val="0"/>
          <w:marRight w:val="0"/>
          <w:marTop w:val="0"/>
          <w:marBottom w:val="0"/>
          <w:divBdr>
            <w:top w:val="none" w:sz="0" w:space="0" w:color="auto"/>
            <w:left w:val="none" w:sz="0" w:space="0" w:color="auto"/>
            <w:bottom w:val="none" w:sz="0" w:space="0" w:color="auto"/>
            <w:right w:val="none" w:sz="0" w:space="0" w:color="auto"/>
          </w:divBdr>
        </w:div>
        <w:div w:id="464081084">
          <w:marLeft w:val="0"/>
          <w:marRight w:val="0"/>
          <w:marTop w:val="0"/>
          <w:marBottom w:val="0"/>
          <w:divBdr>
            <w:top w:val="none" w:sz="0" w:space="0" w:color="auto"/>
            <w:left w:val="none" w:sz="0" w:space="0" w:color="auto"/>
            <w:bottom w:val="none" w:sz="0" w:space="0" w:color="auto"/>
            <w:right w:val="none" w:sz="0" w:space="0" w:color="auto"/>
          </w:divBdr>
        </w:div>
        <w:div w:id="514929607">
          <w:marLeft w:val="0"/>
          <w:marRight w:val="0"/>
          <w:marTop w:val="0"/>
          <w:marBottom w:val="0"/>
          <w:divBdr>
            <w:top w:val="none" w:sz="0" w:space="0" w:color="auto"/>
            <w:left w:val="none" w:sz="0" w:space="0" w:color="auto"/>
            <w:bottom w:val="none" w:sz="0" w:space="0" w:color="auto"/>
            <w:right w:val="none" w:sz="0" w:space="0" w:color="auto"/>
          </w:divBdr>
        </w:div>
        <w:div w:id="667253621">
          <w:marLeft w:val="0"/>
          <w:marRight w:val="0"/>
          <w:marTop w:val="0"/>
          <w:marBottom w:val="0"/>
          <w:divBdr>
            <w:top w:val="none" w:sz="0" w:space="0" w:color="auto"/>
            <w:left w:val="none" w:sz="0" w:space="0" w:color="auto"/>
            <w:bottom w:val="none" w:sz="0" w:space="0" w:color="auto"/>
            <w:right w:val="none" w:sz="0" w:space="0" w:color="auto"/>
          </w:divBdr>
        </w:div>
        <w:div w:id="715936223">
          <w:marLeft w:val="0"/>
          <w:marRight w:val="0"/>
          <w:marTop w:val="0"/>
          <w:marBottom w:val="0"/>
          <w:divBdr>
            <w:top w:val="none" w:sz="0" w:space="0" w:color="auto"/>
            <w:left w:val="none" w:sz="0" w:space="0" w:color="auto"/>
            <w:bottom w:val="none" w:sz="0" w:space="0" w:color="auto"/>
            <w:right w:val="none" w:sz="0" w:space="0" w:color="auto"/>
          </w:divBdr>
        </w:div>
        <w:div w:id="913928495">
          <w:marLeft w:val="0"/>
          <w:marRight w:val="0"/>
          <w:marTop w:val="0"/>
          <w:marBottom w:val="0"/>
          <w:divBdr>
            <w:top w:val="none" w:sz="0" w:space="0" w:color="auto"/>
            <w:left w:val="none" w:sz="0" w:space="0" w:color="auto"/>
            <w:bottom w:val="none" w:sz="0" w:space="0" w:color="auto"/>
            <w:right w:val="none" w:sz="0" w:space="0" w:color="auto"/>
          </w:divBdr>
        </w:div>
        <w:div w:id="978849182">
          <w:marLeft w:val="0"/>
          <w:marRight w:val="0"/>
          <w:marTop w:val="0"/>
          <w:marBottom w:val="0"/>
          <w:divBdr>
            <w:top w:val="none" w:sz="0" w:space="0" w:color="auto"/>
            <w:left w:val="none" w:sz="0" w:space="0" w:color="auto"/>
            <w:bottom w:val="none" w:sz="0" w:space="0" w:color="auto"/>
            <w:right w:val="none" w:sz="0" w:space="0" w:color="auto"/>
          </w:divBdr>
        </w:div>
        <w:div w:id="1033730435">
          <w:marLeft w:val="0"/>
          <w:marRight w:val="0"/>
          <w:marTop w:val="0"/>
          <w:marBottom w:val="0"/>
          <w:divBdr>
            <w:top w:val="none" w:sz="0" w:space="0" w:color="auto"/>
            <w:left w:val="none" w:sz="0" w:space="0" w:color="auto"/>
            <w:bottom w:val="none" w:sz="0" w:space="0" w:color="auto"/>
            <w:right w:val="none" w:sz="0" w:space="0" w:color="auto"/>
          </w:divBdr>
        </w:div>
        <w:div w:id="1038580144">
          <w:marLeft w:val="0"/>
          <w:marRight w:val="0"/>
          <w:marTop w:val="0"/>
          <w:marBottom w:val="0"/>
          <w:divBdr>
            <w:top w:val="none" w:sz="0" w:space="0" w:color="auto"/>
            <w:left w:val="none" w:sz="0" w:space="0" w:color="auto"/>
            <w:bottom w:val="none" w:sz="0" w:space="0" w:color="auto"/>
            <w:right w:val="none" w:sz="0" w:space="0" w:color="auto"/>
          </w:divBdr>
        </w:div>
        <w:div w:id="1039477293">
          <w:marLeft w:val="0"/>
          <w:marRight w:val="0"/>
          <w:marTop w:val="0"/>
          <w:marBottom w:val="0"/>
          <w:divBdr>
            <w:top w:val="none" w:sz="0" w:space="0" w:color="auto"/>
            <w:left w:val="none" w:sz="0" w:space="0" w:color="auto"/>
            <w:bottom w:val="none" w:sz="0" w:space="0" w:color="auto"/>
            <w:right w:val="none" w:sz="0" w:space="0" w:color="auto"/>
          </w:divBdr>
        </w:div>
        <w:div w:id="1127772090">
          <w:marLeft w:val="0"/>
          <w:marRight w:val="0"/>
          <w:marTop w:val="0"/>
          <w:marBottom w:val="0"/>
          <w:divBdr>
            <w:top w:val="none" w:sz="0" w:space="0" w:color="auto"/>
            <w:left w:val="none" w:sz="0" w:space="0" w:color="auto"/>
            <w:bottom w:val="none" w:sz="0" w:space="0" w:color="auto"/>
            <w:right w:val="none" w:sz="0" w:space="0" w:color="auto"/>
          </w:divBdr>
        </w:div>
        <w:div w:id="1137335833">
          <w:marLeft w:val="0"/>
          <w:marRight w:val="0"/>
          <w:marTop w:val="0"/>
          <w:marBottom w:val="0"/>
          <w:divBdr>
            <w:top w:val="none" w:sz="0" w:space="0" w:color="auto"/>
            <w:left w:val="none" w:sz="0" w:space="0" w:color="auto"/>
            <w:bottom w:val="none" w:sz="0" w:space="0" w:color="auto"/>
            <w:right w:val="none" w:sz="0" w:space="0" w:color="auto"/>
          </w:divBdr>
        </w:div>
        <w:div w:id="1288850127">
          <w:marLeft w:val="0"/>
          <w:marRight w:val="0"/>
          <w:marTop w:val="0"/>
          <w:marBottom w:val="0"/>
          <w:divBdr>
            <w:top w:val="none" w:sz="0" w:space="0" w:color="auto"/>
            <w:left w:val="none" w:sz="0" w:space="0" w:color="auto"/>
            <w:bottom w:val="none" w:sz="0" w:space="0" w:color="auto"/>
            <w:right w:val="none" w:sz="0" w:space="0" w:color="auto"/>
          </w:divBdr>
        </w:div>
        <w:div w:id="1321469621">
          <w:marLeft w:val="0"/>
          <w:marRight w:val="0"/>
          <w:marTop w:val="0"/>
          <w:marBottom w:val="0"/>
          <w:divBdr>
            <w:top w:val="none" w:sz="0" w:space="0" w:color="auto"/>
            <w:left w:val="none" w:sz="0" w:space="0" w:color="auto"/>
            <w:bottom w:val="none" w:sz="0" w:space="0" w:color="auto"/>
            <w:right w:val="none" w:sz="0" w:space="0" w:color="auto"/>
          </w:divBdr>
        </w:div>
        <w:div w:id="1356811183">
          <w:marLeft w:val="0"/>
          <w:marRight w:val="0"/>
          <w:marTop w:val="0"/>
          <w:marBottom w:val="0"/>
          <w:divBdr>
            <w:top w:val="none" w:sz="0" w:space="0" w:color="auto"/>
            <w:left w:val="none" w:sz="0" w:space="0" w:color="auto"/>
            <w:bottom w:val="none" w:sz="0" w:space="0" w:color="auto"/>
            <w:right w:val="none" w:sz="0" w:space="0" w:color="auto"/>
          </w:divBdr>
        </w:div>
        <w:div w:id="1367482217">
          <w:marLeft w:val="0"/>
          <w:marRight w:val="0"/>
          <w:marTop w:val="0"/>
          <w:marBottom w:val="0"/>
          <w:divBdr>
            <w:top w:val="none" w:sz="0" w:space="0" w:color="auto"/>
            <w:left w:val="none" w:sz="0" w:space="0" w:color="auto"/>
            <w:bottom w:val="none" w:sz="0" w:space="0" w:color="auto"/>
            <w:right w:val="none" w:sz="0" w:space="0" w:color="auto"/>
          </w:divBdr>
        </w:div>
        <w:div w:id="1447121656">
          <w:marLeft w:val="0"/>
          <w:marRight w:val="0"/>
          <w:marTop w:val="0"/>
          <w:marBottom w:val="0"/>
          <w:divBdr>
            <w:top w:val="none" w:sz="0" w:space="0" w:color="auto"/>
            <w:left w:val="none" w:sz="0" w:space="0" w:color="auto"/>
            <w:bottom w:val="none" w:sz="0" w:space="0" w:color="auto"/>
            <w:right w:val="none" w:sz="0" w:space="0" w:color="auto"/>
          </w:divBdr>
        </w:div>
        <w:div w:id="1773014611">
          <w:marLeft w:val="0"/>
          <w:marRight w:val="0"/>
          <w:marTop w:val="0"/>
          <w:marBottom w:val="0"/>
          <w:divBdr>
            <w:top w:val="none" w:sz="0" w:space="0" w:color="auto"/>
            <w:left w:val="none" w:sz="0" w:space="0" w:color="auto"/>
            <w:bottom w:val="none" w:sz="0" w:space="0" w:color="auto"/>
            <w:right w:val="none" w:sz="0" w:space="0" w:color="auto"/>
          </w:divBdr>
        </w:div>
        <w:div w:id="1790465866">
          <w:marLeft w:val="0"/>
          <w:marRight w:val="0"/>
          <w:marTop w:val="0"/>
          <w:marBottom w:val="0"/>
          <w:divBdr>
            <w:top w:val="none" w:sz="0" w:space="0" w:color="auto"/>
            <w:left w:val="none" w:sz="0" w:space="0" w:color="auto"/>
            <w:bottom w:val="none" w:sz="0" w:space="0" w:color="auto"/>
            <w:right w:val="none" w:sz="0" w:space="0" w:color="auto"/>
          </w:divBdr>
        </w:div>
        <w:div w:id="1936134516">
          <w:marLeft w:val="0"/>
          <w:marRight w:val="0"/>
          <w:marTop w:val="0"/>
          <w:marBottom w:val="0"/>
          <w:divBdr>
            <w:top w:val="none" w:sz="0" w:space="0" w:color="auto"/>
            <w:left w:val="none" w:sz="0" w:space="0" w:color="auto"/>
            <w:bottom w:val="none" w:sz="0" w:space="0" w:color="auto"/>
            <w:right w:val="none" w:sz="0" w:space="0" w:color="auto"/>
          </w:divBdr>
        </w:div>
        <w:div w:id="1954093189">
          <w:marLeft w:val="0"/>
          <w:marRight w:val="0"/>
          <w:marTop w:val="0"/>
          <w:marBottom w:val="0"/>
          <w:divBdr>
            <w:top w:val="none" w:sz="0" w:space="0" w:color="auto"/>
            <w:left w:val="none" w:sz="0" w:space="0" w:color="auto"/>
            <w:bottom w:val="none" w:sz="0" w:space="0" w:color="auto"/>
            <w:right w:val="none" w:sz="0" w:space="0" w:color="auto"/>
          </w:divBdr>
        </w:div>
        <w:div w:id="2016229181">
          <w:marLeft w:val="0"/>
          <w:marRight w:val="0"/>
          <w:marTop w:val="0"/>
          <w:marBottom w:val="0"/>
          <w:divBdr>
            <w:top w:val="none" w:sz="0" w:space="0" w:color="auto"/>
            <w:left w:val="none" w:sz="0" w:space="0" w:color="auto"/>
            <w:bottom w:val="none" w:sz="0" w:space="0" w:color="auto"/>
            <w:right w:val="none" w:sz="0" w:space="0" w:color="auto"/>
          </w:divBdr>
        </w:div>
        <w:div w:id="2025935606">
          <w:marLeft w:val="0"/>
          <w:marRight w:val="0"/>
          <w:marTop w:val="0"/>
          <w:marBottom w:val="0"/>
          <w:divBdr>
            <w:top w:val="none" w:sz="0" w:space="0" w:color="auto"/>
            <w:left w:val="none" w:sz="0" w:space="0" w:color="auto"/>
            <w:bottom w:val="none" w:sz="0" w:space="0" w:color="auto"/>
            <w:right w:val="none" w:sz="0" w:space="0" w:color="auto"/>
          </w:divBdr>
        </w:div>
        <w:div w:id="2075086065">
          <w:marLeft w:val="0"/>
          <w:marRight w:val="0"/>
          <w:marTop w:val="0"/>
          <w:marBottom w:val="0"/>
          <w:divBdr>
            <w:top w:val="none" w:sz="0" w:space="0" w:color="auto"/>
            <w:left w:val="none" w:sz="0" w:space="0" w:color="auto"/>
            <w:bottom w:val="none" w:sz="0" w:space="0" w:color="auto"/>
            <w:right w:val="none" w:sz="0" w:space="0" w:color="auto"/>
          </w:divBdr>
        </w:div>
        <w:div w:id="2075347823">
          <w:marLeft w:val="0"/>
          <w:marRight w:val="0"/>
          <w:marTop w:val="0"/>
          <w:marBottom w:val="0"/>
          <w:divBdr>
            <w:top w:val="none" w:sz="0" w:space="0" w:color="auto"/>
            <w:left w:val="none" w:sz="0" w:space="0" w:color="auto"/>
            <w:bottom w:val="none" w:sz="0" w:space="0" w:color="auto"/>
            <w:right w:val="none" w:sz="0" w:space="0" w:color="auto"/>
          </w:divBdr>
        </w:div>
      </w:divsChild>
    </w:div>
    <w:div w:id="43674928">
      <w:bodyDiv w:val="1"/>
      <w:marLeft w:val="0"/>
      <w:marRight w:val="0"/>
      <w:marTop w:val="0"/>
      <w:marBottom w:val="0"/>
      <w:divBdr>
        <w:top w:val="none" w:sz="0" w:space="0" w:color="auto"/>
        <w:left w:val="none" w:sz="0" w:space="0" w:color="auto"/>
        <w:bottom w:val="none" w:sz="0" w:space="0" w:color="auto"/>
        <w:right w:val="none" w:sz="0" w:space="0" w:color="auto"/>
      </w:divBdr>
    </w:div>
    <w:div w:id="45109924">
      <w:bodyDiv w:val="1"/>
      <w:marLeft w:val="0"/>
      <w:marRight w:val="0"/>
      <w:marTop w:val="0"/>
      <w:marBottom w:val="0"/>
      <w:divBdr>
        <w:top w:val="none" w:sz="0" w:space="0" w:color="auto"/>
        <w:left w:val="none" w:sz="0" w:space="0" w:color="auto"/>
        <w:bottom w:val="none" w:sz="0" w:space="0" w:color="auto"/>
        <w:right w:val="none" w:sz="0" w:space="0" w:color="auto"/>
      </w:divBdr>
    </w:div>
    <w:div w:id="58213960">
      <w:bodyDiv w:val="1"/>
      <w:marLeft w:val="0"/>
      <w:marRight w:val="0"/>
      <w:marTop w:val="0"/>
      <w:marBottom w:val="0"/>
      <w:divBdr>
        <w:top w:val="none" w:sz="0" w:space="0" w:color="auto"/>
        <w:left w:val="none" w:sz="0" w:space="0" w:color="auto"/>
        <w:bottom w:val="none" w:sz="0" w:space="0" w:color="auto"/>
        <w:right w:val="none" w:sz="0" w:space="0" w:color="auto"/>
      </w:divBdr>
      <w:divsChild>
        <w:div w:id="152717396">
          <w:marLeft w:val="0"/>
          <w:marRight w:val="0"/>
          <w:marTop w:val="0"/>
          <w:marBottom w:val="0"/>
          <w:divBdr>
            <w:top w:val="none" w:sz="0" w:space="0" w:color="auto"/>
            <w:left w:val="none" w:sz="0" w:space="0" w:color="auto"/>
            <w:bottom w:val="none" w:sz="0" w:space="0" w:color="auto"/>
            <w:right w:val="none" w:sz="0" w:space="0" w:color="auto"/>
          </w:divBdr>
        </w:div>
        <w:div w:id="202642267">
          <w:marLeft w:val="0"/>
          <w:marRight w:val="0"/>
          <w:marTop w:val="0"/>
          <w:marBottom w:val="0"/>
          <w:divBdr>
            <w:top w:val="none" w:sz="0" w:space="0" w:color="auto"/>
            <w:left w:val="none" w:sz="0" w:space="0" w:color="auto"/>
            <w:bottom w:val="none" w:sz="0" w:space="0" w:color="auto"/>
            <w:right w:val="none" w:sz="0" w:space="0" w:color="auto"/>
          </w:divBdr>
        </w:div>
        <w:div w:id="456608829">
          <w:marLeft w:val="0"/>
          <w:marRight w:val="0"/>
          <w:marTop w:val="0"/>
          <w:marBottom w:val="0"/>
          <w:divBdr>
            <w:top w:val="none" w:sz="0" w:space="0" w:color="auto"/>
            <w:left w:val="none" w:sz="0" w:space="0" w:color="auto"/>
            <w:bottom w:val="none" w:sz="0" w:space="0" w:color="auto"/>
            <w:right w:val="none" w:sz="0" w:space="0" w:color="auto"/>
          </w:divBdr>
        </w:div>
        <w:div w:id="567808707">
          <w:marLeft w:val="0"/>
          <w:marRight w:val="0"/>
          <w:marTop w:val="0"/>
          <w:marBottom w:val="0"/>
          <w:divBdr>
            <w:top w:val="none" w:sz="0" w:space="0" w:color="auto"/>
            <w:left w:val="none" w:sz="0" w:space="0" w:color="auto"/>
            <w:bottom w:val="none" w:sz="0" w:space="0" w:color="auto"/>
            <w:right w:val="none" w:sz="0" w:space="0" w:color="auto"/>
          </w:divBdr>
        </w:div>
        <w:div w:id="594365982">
          <w:marLeft w:val="0"/>
          <w:marRight w:val="0"/>
          <w:marTop w:val="0"/>
          <w:marBottom w:val="0"/>
          <w:divBdr>
            <w:top w:val="none" w:sz="0" w:space="0" w:color="auto"/>
            <w:left w:val="none" w:sz="0" w:space="0" w:color="auto"/>
            <w:bottom w:val="none" w:sz="0" w:space="0" w:color="auto"/>
            <w:right w:val="none" w:sz="0" w:space="0" w:color="auto"/>
          </w:divBdr>
        </w:div>
        <w:div w:id="656492388">
          <w:marLeft w:val="0"/>
          <w:marRight w:val="0"/>
          <w:marTop w:val="0"/>
          <w:marBottom w:val="0"/>
          <w:divBdr>
            <w:top w:val="none" w:sz="0" w:space="0" w:color="auto"/>
            <w:left w:val="none" w:sz="0" w:space="0" w:color="auto"/>
            <w:bottom w:val="none" w:sz="0" w:space="0" w:color="auto"/>
            <w:right w:val="none" w:sz="0" w:space="0" w:color="auto"/>
          </w:divBdr>
        </w:div>
        <w:div w:id="676614734">
          <w:marLeft w:val="0"/>
          <w:marRight w:val="0"/>
          <w:marTop w:val="0"/>
          <w:marBottom w:val="0"/>
          <w:divBdr>
            <w:top w:val="none" w:sz="0" w:space="0" w:color="auto"/>
            <w:left w:val="none" w:sz="0" w:space="0" w:color="auto"/>
            <w:bottom w:val="none" w:sz="0" w:space="0" w:color="auto"/>
            <w:right w:val="none" w:sz="0" w:space="0" w:color="auto"/>
          </w:divBdr>
        </w:div>
        <w:div w:id="944072668">
          <w:marLeft w:val="0"/>
          <w:marRight w:val="0"/>
          <w:marTop w:val="0"/>
          <w:marBottom w:val="0"/>
          <w:divBdr>
            <w:top w:val="none" w:sz="0" w:space="0" w:color="auto"/>
            <w:left w:val="none" w:sz="0" w:space="0" w:color="auto"/>
            <w:bottom w:val="none" w:sz="0" w:space="0" w:color="auto"/>
            <w:right w:val="none" w:sz="0" w:space="0" w:color="auto"/>
          </w:divBdr>
        </w:div>
        <w:div w:id="1218972861">
          <w:marLeft w:val="0"/>
          <w:marRight w:val="0"/>
          <w:marTop w:val="0"/>
          <w:marBottom w:val="0"/>
          <w:divBdr>
            <w:top w:val="none" w:sz="0" w:space="0" w:color="auto"/>
            <w:left w:val="none" w:sz="0" w:space="0" w:color="auto"/>
            <w:bottom w:val="none" w:sz="0" w:space="0" w:color="auto"/>
            <w:right w:val="none" w:sz="0" w:space="0" w:color="auto"/>
          </w:divBdr>
        </w:div>
        <w:div w:id="1290747688">
          <w:marLeft w:val="0"/>
          <w:marRight w:val="0"/>
          <w:marTop w:val="0"/>
          <w:marBottom w:val="0"/>
          <w:divBdr>
            <w:top w:val="none" w:sz="0" w:space="0" w:color="auto"/>
            <w:left w:val="none" w:sz="0" w:space="0" w:color="auto"/>
            <w:bottom w:val="none" w:sz="0" w:space="0" w:color="auto"/>
            <w:right w:val="none" w:sz="0" w:space="0" w:color="auto"/>
          </w:divBdr>
        </w:div>
        <w:div w:id="1326203416">
          <w:marLeft w:val="0"/>
          <w:marRight w:val="0"/>
          <w:marTop w:val="0"/>
          <w:marBottom w:val="0"/>
          <w:divBdr>
            <w:top w:val="none" w:sz="0" w:space="0" w:color="auto"/>
            <w:left w:val="none" w:sz="0" w:space="0" w:color="auto"/>
            <w:bottom w:val="none" w:sz="0" w:space="0" w:color="auto"/>
            <w:right w:val="none" w:sz="0" w:space="0" w:color="auto"/>
          </w:divBdr>
        </w:div>
        <w:div w:id="1339767445">
          <w:marLeft w:val="0"/>
          <w:marRight w:val="0"/>
          <w:marTop w:val="0"/>
          <w:marBottom w:val="0"/>
          <w:divBdr>
            <w:top w:val="none" w:sz="0" w:space="0" w:color="auto"/>
            <w:left w:val="none" w:sz="0" w:space="0" w:color="auto"/>
            <w:bottom w:val="none" w:sz="0" w:space="0" w:color="auto"/>
            <w:right w:val="none" w:sz="0" w:space="0" w:color="auto"/>
          </w:divBdr>
        </w:div>
        <w:div w:id="1435438920">
          <w:marLeft w:val="0"/>
          <w:marRight w:val="0"/>
          <w:marTop w:val="0"/>
          <w:marBottom w:val="0"/>
          <w:divBdr>
            <w:top w:val="none" w:sz="0" w:space="0" w:color="auto"/>
            <w:left w:val="none" w:sz="0" w:space="0" w:color="auto"/>
            <w:bottom w:val="none" w:sz="0" w:space="0" w:color="auto"/>
            <w:right w:val="none" w:sz="0" w:space="0" w:color="auto"/>
          </w:divBdr>
        </w:div>
        <w:div w:id="1699357604">
          <w:marLeft w:val="0"/>
          <w:marRight w:val="0"/>
          <w:marTop w:val="0"/>
          <w:marBottom w:val="0"/>
          <w:divBdr>
            <w:top w:val="none" w:sz="0" w:space="0" w:color="auto"/>
            <w:left w:val="none" w:sz="0" w:space="0" w:color="auto"/>
            <w:bottom w:val="none" w:sz="0" w:space="0" w:color="auto"/>
            <w:right w:val="none" w:sz="0" w:space="0" w:color="auto"/>
          </w:divBdr>
        </w:div>
        <w:div w:id="1724013889">
          <w:marLeft w:val="0"/>
          <w:marRight w:val="0"/>
          <w:marTop w:val="0"/>
          <w:marBottom w:val="0"/>
          <w:divBdr>
            <w:top w:val="none" w:sz="0" w:space="0" w:color="auto"/>
            <w:left w:val="none" w:sz="0" w:space="0" w:color="auto"/>
            <w:bottom w:val="none" w:sz="0" w:space="0" w:color="auto"/>
            <w:right w:val="none" w:sz="0" w:space="0" w:color="auto"/>
          </w:divBdr>
        </w:div>
        <w:div w:id="1753164130">
          <w:marLeft w:val="0"/>
          <w:marRight w:val="0"/>
          <w:marTop w:val="0"/>
          <w:marBottom w:val="0"/>
          <w:divBdr>
            <w:top w:val="none" w:sz="0" w:space="0" w:color="auto"/>
            <w:left w:val="none" w:sz="0" w:space="0" w:color="auto"/>
            <w:bottom w:val="none" w:sz="0" w:space="0" w:color="auto"/>
            <w:right w:val="none" w:sz="0" w:space="0" w:color="auto"/>
          </w:divBdr>
        </w:div>
        <w:div w:id="1897429184">
          <w:marLeft w:val="0"/>
          <w:marRight w:val="0"/>
          <w:marTop w:val="0"/>
          <w:marBottom w:val="0"/>
          <w:divBdr>
            <w:top w:val="none" w:sz="0" w:space="0" w:color="auto"/>
            <w:left w:val="none" w:sz="0" w:space="0" w:color="auto"/>
            <w:bottom w:val="none" w:sz="0" w:space="0" w:color="auto"/>
            <w:right w:val="none" w:sz="0" w:space="0" w:color="auto"/>
          </w:divBdr>
        </w:div>
        <w:div w:id="2069841140">
          <w:marLeft w:val="0"/>
          <w:marRight w:val="0"/>
          <w:marTop w:val="0"/>
          <w:marBottom w:val="0"/>
          <w:divBdr>
            <w:top w:val="none" w:sz="0" w:space="0" w:color="auto"/>
            <w:left w:val="none" w:sz="0" w:space="0" w:color="auto"/>
            <w:bottom w:val="none" w:sz="0" w:space="0" w:color="auto"/>
            <w:right w:val="none" w:sz="0" w:space="0" w:color="auto"/>
          </w:divBdr>
        </w:div>
      </w:divsChild>
    </w:div>
    <w:div w:id="58479505">
      <w:bodyDiv w:val="1"/>
      <w:marLeft w:val="0"/>
      <w:marRight w:val="0"/>
      <w:marTop w:val="0"/>
      <w:marBottom w:val="0"/>
      <w:divBdr>
        <w:top w:val="none" w:sz="0" w:space="0" w:color="auto"/>
        <w:left w:val="none" w:sz="0" w:space="0" w:color="auto"/>
        <w:bottom w:val="none" w:sz="0" w:space="0" w:color="auto"/>
        <w:right w:val="none" w:sz="0" w:space="0" w:color="auto"/>
      </w:divBdr>
    </w:div>
    <w:div w:id="63797669">
      <w:bodyDiv w:val="1"/>
      <w:marLeft w:val="0"/>
      <w:marRight w:val="0"/>
      <w:marTop w:val="0"/>
      <w:marBottom w:val="0"/>
      <w:divBdr>
        <w:top w:val="none" w:sz="0" w:space="0" w:color="auto"/>
        <w:left w:val="none" w:sz="0" w:space="0" w:color="auto"/>
        <w:bottom w:val="none" w:sz="0" w:space="0" w:color="auto"/>
        <w:right w:val="none" w:sz="0" w:space="0" w:color="auto"/>
      </w:divBdr>
      <w:divsChild>
        <w:div w:id="97875962">
          <w:marLeft w:val="0"/>
          <w:marRight w:val="0"/>
          <w:marTop w:val="0"/>
          <w:marBottom w:val="0"/>
          <w:divBdr>
            <w:top w:val="none" w:sz="0" w:space="0" w:color="auto"/>
            <w:left w:val="none" w:sz="0" w:space="0" w:color="auto"/>
            <w:bottom w:val="none" w:sz="0" w:space="0" w:color="auto"/>
            <w:right w:val="none" w:sz="0" w:space="0" w:color="auto"/>
          </w:divBdr>
        </w:div>
        <w:div w:id="107506692">
          <w:marLeft w:val="0"/>
          <w:marRight w:val="0"/>
          <w:marTop w:val="0"/>
          <w:marBottom w:val="0"/>
          <w:divBdr>
            <w:top w:val="none" w:sz="0" w:space="0" w:color="auto"/>
            <w:left w:val="none" w:sz="0" w:space="0" w:color="auto"/>
            <w:bottom w:val="none" w:sz="0" w:space="0" w:color="auto"/>
            <w:right w:val="none" w:sz="0" w:space="0" w:color="auto"/>
          </w:divBdr>
        </w:div>
        <w:div w:id="108085856">
          <w:marLeft w:val="0"/>
          <w:marRight w:val="0"/>
          <w:marTop w:val="0"/>
          <w:marBottom w:val="0"/>
          <w:divBdr>
            <w:top w:val="none" w:sz="0" w:space="0" w:color="auto"/>
            <w:left w:val="none" w:sz="0" w:space="0" w:color="auto"/>
            <w:bottom w:val="none" w:sz="0" w:space="0" w:color="auto"/>
            <w:right w:val="none" w:sz="0" w:space="0" w:color="auto"/>
          </w:divBdr>
        </w:div>
        <w:div w:id="130247774">
          <w:marLeft w:val="0"/>
          <w:marRight w:val="0"/>
          <w:marTop w:val="0"/>
          <w:marBottom w:val="0"/>
          <w:divBdr>
            <w:top w:val="none" w:sz="0" w:space="0" w:color="auto"/>
            <w:left w:val="none" w:sz="0" w:space="0" w:color="auto"/>
            <w:bottom w:val="none" w:sz="0" w:space="0" w:color="auto"/>
            <w:right w:val="none" w:sz="0" w:space="0" w:color="auto"/>
          </w:divBdr>
        </w:div>
        <w:div w:id="148131297">
          <w:marLeft w:val="0"/>
          <w:marRight w:val="0"/>
          <w:marTop w:val="0"/>
          <w:marBottom w:val="0"/>
          <w:divBdr>
            <w:top w:val="none" w:sz="0" w:space="0" w:color="auto"/>
            <w:left w:val="none" w:sz="0" w:space="0" w:color="auto"/>
            <w:bottom w:val="none" w:sz="0" w:space="0" w:color="auto"/>
            <w:right w:val="none" w:sz="0" w:space="0" w:color="auto"/>
          </w:divBdr>
        </w:div>
        <w:div w:id="236283575">
          <w:marLeft w:val="0"/>
          <w:marRight w:val="0"/>
          <w:marTop w:val="0"/>
          <w:marBottom w:val="0"/>
          <w:divBdr>
            <w:top w:val="none" w:sz="0" w:space="0" w:color="auto"/>
            <w:left w:val="none" w:sz="0" w:space="0" w:color="auto"/>
            <w:bottom w:val="none" w:sz="0" w:space="0" w:color="auto"/>
            <w:right w:val="none" w:sz="0" w:space="0" w:color="auto"/>
          </w:divBdr>
        </w:div>
        <w:div w:id="259023322">
          <w:marLeft w:val="0"/>
          <w:marRight w:val="0"/>
          <w:marTop w:val="0"/>
          <w:marBottom w:val="0"/>
          <w:divBdr>
            <w:top w:val="none" w:sz="0" w:space="0" w:color="auto"/>
            <w:left w:val="none" w:sz="0" w:space="0" w:color="auto"/>
            <w:bottom w:val="none" w:sz="0" w:space="0" w:color="auto"/>
            <w:right w:val="none" w:sz="0" w:space="0" w:color="auto"/>
          </w:divBdr>
        </w:div>
        <w:div w:id="324355566">
          <w:marLeft w:val="0"/>
          <w:marRight w:val="0"/>
          <w:marTop w:val="0"/>
          <w:marBottom w:val="0"/>
          <w:divBdr>
            <w:top w:val="none" w:sz="0" w:space="0" w:color="auto"/>
            <w:left w:val="none" w:sz="0" w:space="0" w:color="auto"/>
            <w:bottom w:val="none" w:sz="0" w:space="0" w:color="auto"/>
            <w:right w:val="none" w:sz="0" w:space="0" w:color="auto"/>
          </w:divBdr>
        </w:div>
        <w:div w:id="334961781">
          <w:marLeft w:val="0"/>
          <w:marRight w:val="0"/>
          <w:marTop w:val="0"/>
          <w:marBottom w:val="0"/>
          <w:divBdr>
            <w:top w:val="none" w:sz="0" w:space="0" w:color="auto"/>
            <w:left w:val="none" w:sz="0" w:space="0" w:color="auto"/>
            <w:bottom w:val="none" w:sz="0" w:space="0" w:color="auto"/>
            <w:right w:val="none" w:sz="0" w:space="0" w:color="auto"/>
          </w:divBdr>
        </w:div>
        <w:div w:id="482359672">
          <w:marLeft w:val="0"/>
          <w:marRight w:val="0"/>
          <w:marTop w:val="0"/>
          <w:marBottom w:val="0"/>
          <w:divBdr>
            <w:top w:val="none" w:sz="0" w:space="0" w:color="auto"/>
            <w:left w:val="none" w:sz="0" w:space="0" w:color="auto"/>
            <w:bottom w:val="none" w:sz="0" w:space="0" w:color="auto"/>
            <w:right w:val="none" w:sz="0" w:space="0" w:color="auto"/>
          </w:divBdr>
        </w:div>
        <w:div w:id="518739050">
          <w:marLeft w:val="0"/>
          <w:marRight w:val="0"/>
          <w:marTop w:val="0"/>
          <w:marBottom w:val="0"/>
          <w:divBdr>
            <w:top w:val="none" w:sz="0" w:space="0" w:color="auto"/>
            <w:left w:val="none" w:sz="0" w:space="0" w:color="auto"/>
            <w:bottom w:val="none" w:sz="0" w:space="0" w:color="auto"/>
            <w:right w:val="none" w:sz="0" w:space="0" w:color="auto"/>
          </w:divBdr>
        </w:div>
        <w:div w:id="523715664">
          <w:marLeft w:val="0"/>
          <w:marRight w:val="0"/>
          <w:marTop w:val="0"/>
          <w:marBottom w:val="0"/>
          <w:divBdr>
            <w:top w:val="none" w:sz="0" w:space="0" w:color="auto"/>
            <w:left w:val="none" w:sz="0" w:space="0" w:color="auto"/>
            <w:bottom w:val="none" w:sz="0" w:space="0" w:color="auto"/>
            <w:right w:val="none" w:sz="0" w:space="0" w:color="auto"/>
          </w:divBdr>
        </w:div>
        <w:div w:id="558630452">
          <w:marLeft w:val="0"/>
          <w:marRight w:val="0"/>
          <w:marTop w:val="0"/>
          <w:marBottom w:val="0"/>
          <w:divBdr>
            <w:top w:val="none" w:sz="0" w:space="0" w:color="auto"/>
            <w:left w:val="none" w:sz="0" w:space="0" w:color="auto"/>
            <w:bottom w:val="none" w:sz="0" w:space="0" w:color="auto"/>
            <w:right w:val="none" w:sz="0" w:space="0" w:color="auto"/>
          </w:divBdr>
        </w:div>
        <w:div w:id="599916769">
          <w:marLeft w:val="0"/>
          <w:marRight w:val="0"/>
          <w:marTop w:val="0"/>
          <w:marBottom w:val="0"/>
          <w:divBdr>
            <w:top w:val="none" w:sz="0" w:space="0" w:color="auto"/>
            <w:left w:val="none" w:sz="0" w:space="0" w:color="auto"/>
            <w:bottom w:val="none" w:sz="0" w:space="0" w:color="auto"/>
            <w:right w:val="none" w:sz="0" w:space="0" w:color="auto"/>
          </w:divBdr>
        </w:div>
        <w:div w:id="602031699">
          <w:marLeft w:val="0"/>
          <w:marRight w:val="0"/>
          <w:marTop w:val="0"/>
          <w:marBottom w:val="0"/>
          <w:divBdr>
            <w:top w:val="none" w:sz="0" w:space="0" w:color="auto"/>
            <w:left w:val="none" w:sz="0" w:space="0" w:color="auto"/>
            <w:bottom w:val="none" w:sz="0" w:space="0" w:color="auto"/>
            <w:right w:val="none" w:sz="0" w:space="0" w:color="auto"/>
          </w:divBdr>
        </w:div>
        <w:div w:id="802387655">
          <w:marLeft w:val="0"/>
          <w:marRight w:val="0"/>
          <w:marTop w:val="0"/>
          <w:marBottom w:val="0"/>
          <w:divBdr>
            <w:top w:val="none" w:sz="0" w:space="0" w:color="auto"/>
            <w:left w:val="none" w:sz="0" w:space="0" w:color="auto"/>
            <w:bottom w:val="none" w:sz="0" w:space="0" w:color="auto"/>
            <w:right w:val="none" w:sz="0" w:space="0" w:color="auto"/>
          </w:divBdr>
        </w:div>
        <w:div w:id="883711259">
          <w:marLeft w:val="0"/>
          <w:marRight w:val="0"/>
          <w:marTop w:val="0"/>
          <w:marBottom w:val="0"/>
          <w:divBdr>
            <w:top w:val="none" w:sz="0" w:space="0" w:color="auto"/>
            <w:left w:val="none" w:sz="0" w:space="0" w:color="auto"/>
            <w:bottom w:val="none" w:sz="0" w:space="0" w:color="auto"/>
            <w:right w:val="none" w:sz="0" w:space="0" w:color="auto"/>
          </w:divBdr>
        </w:div>
        <w:div w:id="916552984">
          <w:marLeft w:val="0"/>
          <w:marRight w:val="0"/>
          <w:marTop w:val="0"/>
          <w:marBottom w:val="0"/>
          <w:divBdr>
            <w:top w:val="none" w:sz="0" w:space="0" w:color="auto"/>
            <w:left w:val="none" w:sz="0" w:space="0" w:color="auto"/>
            <w:bottom w:val="none" w:sz="0" w:space="0" w:color="auto"/>
            <w:right w:val="none" w:sz="0" w:space="0" w:color="auto"/>
          </w:divBdr>
        </w:div>
        <w:div w:id="921573120">
          <w:marLeft w:val="0"/>
          <w:marRight w:val="0"/>
          <w:marTop w:val="0"/>
          <w:marBottom w:val="0"/>
          <w:divBdr>
            <w:top w:val="none" w:sz="0" w:space="0" w:color="auto"/>
            <w:left w:val="none" w:sz="0" w:space="0" w:color="auto"/>
            <w:bottom w:val="none" w:sz="0" w:space="0" w:color="auto"/>
            <w:right w:val="none" w:sz="0" w:space="0" w:color="auto"/>
          </w:divBdr>
        </w:div>
        <w:div w:id="949893334">
          <w:marLeft w:val="0"/>
          <w:marRight w:val="0"/>
          <w:marTop w:val="0"/>
          <w:marBottom w:val="0"/>
          <w:divBdr>
            <w:top w:val="none" w:sz="0" w:space="0" w:color="auto"/>
            <w:left w:val="none" w:sz="0" w:space="0" w:color="auto"/>
            <w:bottom w:val="none" w:sz="0" w:space="0" w:color="auto"/>
            <w:right w:val="none" w:sz="0" w:space="0" w:color="auto"/>
          </w:divBdr>
        </w:div>
        <w:div w:id="974793830">
          <w:marLeft w:val="0"/>
          <w:marRight w:val="0"/>
          <w:marTop w:val="0"/>
          <w:marBottom w:val="0"/>
          <w:divBdr>
            <w:top w:val="none" w:sz="0" w:space="0" w:color="auto"/>
            <w:left w:val="none" w:sz="0" w:space="0" w:color="auto"/>
            <w:bottom w:val="none" w:sz="0" w:space="0" w:color="auto"/>
            <w:right w:val="none" w:sz="0" w:space="0" w:color="auto"/>
          </w:divBdr>
        </w:div>
        <w:div w:id="1031612419">
          <w:marLeft w:val="0"/>
          <w:marRight w:val="0"/>
          <w:marTop w:val="0"/>
          <w:marBottom w:val="0"/>
          <w:divBdr>
            <w:top w:val="none" w:sz="0" w:space="0" w:color="auto"/>
            <w:left w:val="none" w:sz="0" w:space="0" w:color="auto"/>
            <w:bottom w:val="none" w:sz="0" w:space="0" w:color="auto"/>
            <w:right w:val="none" w:sz="0" w:space="0" w:color="auto"/>
          </w:divBdr>
        </w:div>
        <w:div w:id="1170943680">
          <w:marLeft w:val="0"/>
          <w:marRight w:val="0"/>
          <w:marTop w:val="0"/>
          <w:marBottom w:val="0"/>
          <w:divBdr>
            <w:top w:val="none" w:sz="0" w:space="0" w:color="auto"/>
            <w:left w:val="none" w:sz="0" w:space="0" w:color="auto"/>
            <w:bottom w:val="none" w:sz="0" w:space="0" w:color="auto"/>
            <w:right w:val="none" w:sz="0" w:space="0" w:color="auto"/>
          </w:divBdr>
        </w:div>
        <w:div w:id="1187795219">
          <w:marLeft w:val="0"/>
          <w:marRight w:val="0"/>
          <w:marTop w:val="0"/>
          <w:marBottom w:val="0"/>
          <w:divBdr>
            <w:top w:val="none" w:sz="0" w:space="0" w:color="auto"/>
            <w:left w:val="none" w:sz="0" w:space="0" w:color="auto"/>
            <w:bottom w:val="none" w:sz="0" w:space="0" w:color="auto"/>
            <w:right w:val="none" w:sz="0" w:space="0" w:color="auto"/>
          </w:divBdr>
        </w:div>
        <w:div w:id="1228414758">
          <w:marLeft w:val="0"/>
          <w:marRight w:val="0"/>
          <w:marTop w:val="0"/>
          <w:marBottom w:val="0"/>
          <w:divBdr>
            <w:top w:val="none" w:sz="0" w:space="0" w:color="auto"/>
            <w:left w:val="none" w:sz="0" w:space="0" w:color="auto"/>
            <w:bottom w:val="none" w:sz="0" w:space="0" w:color="auto"/>
            <w:right w:val="none" w:sz="0" w:space="0" w:color="auto"/>
          </w:divBdr>
        </w:div>
        <w:div w:id="1444228659">
          <w:marLeft w:val="0"/>
          <w:marRight w:val="0"/>
          <w:marTop w:val="0"/>
          <w:marBottom w:val="0"/>
          <w:divBdr>
            <w:top w:val="none" w:sz="0" w:space="0" w:color="auto"/>
            <w:left w:val="none" w:sz="0" w:space="0" w:color="auto"/>
            <w:bottom w:val="none" w:sz="0" w:space="0" w:color="auto"/>
            <w:right w:val="none" w:sz="0" w:space="0" w:color="auto"/>
          </w:divBdr>
        </w:div>
        <w:div w:id="1466968181">
          <w:marLeft w:val="0"/>
          <w:marRight w:val="0"/>
          <w:marTop w:val="0"/>
          <w:marBottom w:val="0"/>
          <w:divBdr>
            <w:top w:val="none" w:sz="0" w:space="0" w:color="auto"/>
            <w:left w:val="none" w:sz="0" w:space="0" w:color="auto"/>
            <w:bottom w:val="none" w:sz="0" w:space="0" w:color="auto"/>
            <w:right w:val="none" w:sz="0" w:space="0" w:color="auto"/>
          </w:divBdr>
        </w:div>
        <w:div w:id="1489133762">
          <w:marLeft w:val="0"/>
          <w:marRight w:val="0"/>
          <w:marTop w:val="0"/>
          <w:marBottom w:val="0"/>
          <w:divBdr>
            <w:top w:val="none" w:sz="0" w:space="0" w:color="auto"/>
            <w:left w:val="none" w:sz="0" w:space="0" w:color="auto"/>
            <w:bottom w:val="none" w:sz="0" w:space="0" w:color="auto"/>
            <w:right w:val="none" w:sz="0" w:space="0" w:color="auto"/>
          </w:divBdr>
        </w:div>
        <w:div w:id="1581866808">
          <w:marLeft w:val="0"/>
          <w:marRight w:val="0"/>
          <w:marTop w:val="0"/>
          <w:marBottom w:val="0"/>
          <w:divBdr>
            <w:top w:val="none" w:sz="0" w:space="0" w:color="auto"/>
            <w:left w:val="none" w:sz="0" w:space="0" w:color="auto"/>
            <w:bottom w:val="none" w:sz="0" w:space="0" w:color="auto"/>
            <w:right w:val="none" w:sz="0" w:space="0" w:color="auto"/>
          </w:divBdr>
        </w:div>
        <w:div w:id="1639384788">
          <w:marLeft w:val="0"/>
          <w:marRight w:val="0"/>
          <w:marTop w:val="0"/>
          <w:marBottom w:val="0"/>
          <w:divBdr>
            <w:top w:val="none" w:sz="0" w:space="0" w:color="auto"/>
            <w:left w:val="none" w:sz="0" w:space="0" w:color="auto"/>
            <w:bottom w:val="none" w:sz="0" w:space="0" w:color="auto"/>
            <w:right w:val="none" w:sz="0" w:space="0" w:color="auto"/>
          </w:divBdr>
        </w:div>
        <w:div w:id="1679649634">
          <w:marLeft w:val="0"/>
          <w:marRight w:val="0"/>
          <w:marTop w:val="0"/>
          <w:marBottom w:val="0"/>
          <w:divBdr>
            <w:top w:val="none" w:sz="0" w:space="0" w:color="auto"/>
            <w:left w:val="none" w:sz="0" w:space="0" w:color="auto"/>
            <w:bottom w:val="none" w:sz="0" w:space="0" w:color="auto"/>
            <w:right w:val="none" w:sz="0" w:space="0" w:color="auto"/>
          </w:divBdr>
        </w:div>
        <w:div w:id="1690793929">
          <w:marLeft w:val="0"/>
          <w:marRight w:val="0"/>
          <w:marTop w:val="0"/>
          <w:marBottom w:val="0"/>
          <w:divBdr>
            <w:top w:val="none" w:sz="0" w:space="0" w:color="auto"/>
            <w:left w:val="none" w:sz="0" w:space="0" w:color="auto"/>
            <w:bottom w:val="none" w:sz="0" w:space="0" w:color="auto"/>
            <w:right w:val="none" w:sz="0" w:space="0" w:color="auto"/>
          </w:divBdr>
        </w:div>
        <w:div w:id="1706712109">
          <w:marLeft w:val="0"/>
          <w:marRight w:val="0"/>
          <w:marTop w:val="0"/>
          <w:marBottom w:val="0"/>
          <w:divBdr>
            <w:top w:val="none" w:sz="0" w:space="0" w:color="auto"/>
            <w:left w:val="none" w:sz="0" w:space="0" w:color="auto"/>
            <w:bottom w:val="none" w:sz="0" w:space="0" w:color="auto"/>
            <w:right w:val="none" w:sz="0" w:space="0" w:color="auto"/>
          </w:divBdr>
        </w:div>
        <w:div w:id="1844005014">
          <w:marLeft w:val="0"/>
          <w:marRight w:val="0"/>
          <w:marTop w:val="0"/>
          <w:marBottom w:val="0"/>
          <w:divBdr>
            <w:top w:val="none" w:sz="0" w:space="0" w:color="auto"/>
            <w:left w:val="none" w:sz="0" w:space="0" w:color="auto"/>
            <w:bottom w:val="none" w:sz="0" w:space="0" w:color="auto"/>
            <w:right w:val="none" w:sz="0" w:space="0" w:color="auto"/>
          </w:divBdr>
        </w:div>
        <w:div w:id="1858688887">
          <w:marLeft w:val="0"/>
          <w:marRight w:val="0"/>
          <w:marTop w:val="0"/>
          <w:marBottom w:val="0"/>
          <w:divBdr>
            <w:top w:val="none" w:sz="0" w:space="0" w:color="auto"/>
            <w:left w:val="none" w:sz="0" w:space="0" w:color="auto"/>
            <w:bottom w:val="none" w:sz="0" w:space="0" w:color="auto"/>
            <w:right w:val="none" w:sz="0" w:space="0" w:color="auto"/>
          </w:divBdr>
        </w:div>
        <w:div w:id="1903366810">
          <w:marLeft w:val="0"/>
          <w:marRight w:val="0"/>
          <w:marTop w:val="0"/>
          <w:marBottom w:val="0"/>
          <w:divBdr>
            <w:top w:val="none" w:sz="0" w:space="0" w:color="auto"/>
            <w:left w:val="none" w:sz="0" w:space="0" w:color="auto"/>
            <w:bottom w:val="none" w:sz="0" w:space="0" w:color="auto"/>
            <w:right w:val="none" w:sz="0" w:space="0" w:color="auto"/>
          </w:divBdr>
        </w:div>
        <w:div w:id="1971132140">
          <w:marLeft w:val="0"/>
          <w:marRight w:val="0"/>
          <w:marTop w:val="0"/>
          <w:marBottom w:val="0"/>
          <w:divBdr>
            <w:top w:val="none" w:sz="0" w:space="0" w:color="auto"/>
            <w:left w:val="none" w:sz="0" w:space="0" w:color="auto"/>
            <w:bottom w:val="none" w:sz="0" w:space="0" w:color="auto"/>
            <w:right w:val="none" w:sz="0" w:space="0" w:color="auto"/>
          </w:divBdr>
        </w:div>
        <w:div w:id="1993487441">
          <w:marLeft w:val="0"/>
          <w:marRight w:val="0"/>
          <w:marTop w:val="0"/>
          <w:marBottom w:val="0"/>
          <w:divBdr>
            <w:top w:val="none" w:sz="0" w:space="0" w:color="auto"/>
            <w:left w:val="none" w:sz="0" w:space="0" w:color="auto"/>
            <w:bottom w:val="none" w:sz="0" w:space="0" w:color="auto"/>
            <w:right w:val="none" w:sz="0" w:space="0" w:color="auto"/>
          </w:divBdr>
        </w:div>
        <w:div w:id="2010675515">
          <w:marLeft w:val="0"/>
          <w:marRight w:val="0"/>
          <w:marTop w:val="0"/>
          <w:marBottom w:val="0"/>
          <w:divBdr>
            <w:top w:val="none" w:sz="0" w:space="0" w:color="auto"/>
            <w:left w:val="none" w:sz="0" w:space="0" w:color="auto"/>
            <w:bottom w:val="none" w:sz="0" w:space="0" w:color="auto"/>
            <w:right w:val="none" w:sz="0" w:space="0" w:color="auto"/>
          </w:divBdr>
        </w:div>
        <w:div w:id="2024161504">
          <w:marLeft w:val="0"/>
          <w:marRight w:val="0"/>
          <w:marTop w:val="0"/>
          <w:marBottom w:val="0"/>
          <w:divBdr>
            <w:top w:val="none" w:sz="0" w:space="0" w:color="auto"/>
            <w:left w:val="none" w:sz="0" w:space="0" w:color="auto"/>
            <w:bottom w:val="none" w:sz="0" w:space="0" w:color="auto"/>
            <w:right w:val="none" w:sz="0" w:space="0" w:color="auto"/>
          </w:divBdr>
        </w:div>
        <w:div w:id="2135978603">
          <w:marLeft w:val="0"/>
          <w:marRight w:val="0"/>
          <w:marTop w:val="0"/>
          <w:marBottom w:val="0"/>
          <w:divBdr>
            <w:top w:val="none" w:sz="0" w:space="0" w:color="auto"/>
            <w:left w:val="none" w:sz="0" w:space="0" w:color="auto"/>
            <w:bottom w:val="none" w:sz="0" w:space="0" w:color="auto"/>
            <w:right w:val="none" w:sz="0" w:space="0" w:color="auto"/>
          </w:divBdr>
        </w:div>
      </w:divsChild>
    </w:div>
    <w:div w:id="64498594">
      <w:bodyDiv w:val="1"/>
      <w:marLeft w:val="0"/>
      <w:marRight w:val="0"/>
      <w:marTop w:val="0"/>
      <w:marBottom w:val="0"/>
      <w:divBdr>
        <w:top w:val="none" w:sz="0" w:space="0" w:color="auto"/>
        <w:left w:val="none" w:sz="0" w:space="0" w:color="auto"/>
        <w:bottom w:val="none" w:sz="0" w:space="0" w:color="auto"/>
        <w:right w:val="none" w:sz="0" w:space="0" w:color="auto"/>
      </w:divBdr>
      <w:divsChild>
        <w:div w:id="54622303">
          <w:marLeft w:val="0"/>
          <w:marRight w:val="0"/>
          <w:marTop w:val="0"/>
          <w:marBottom w:val="0"/>
          <w:divBdr>
            <w:top w:val="none" w:sz="0" w:space="0" w:color="auto"/>
            <w:left w:val="none" w:sz="0" w:space="0" w:color="auto"/>
            <w:bottom w:val="none" w:sz="0" w:space="0" w:color="auto"/>
            <w:right w:val="none" w:sz="0" w:space="0" w:color="auto"/>
          </w:divBdr>
        </w:div>
        <w:div w:id="108862840">
          <w:marLeft w:val="0"/>
          <w:marRight w:val="0"/>
          <w:marTop w:val="0"/>
          <w:marBottom w:val="0"/>
          <w:divBdr>
            <w:top w:val="none" w:sz="0" w:space="0" w:color="auto"/>
            <w:left w:val="none" w:sz="0" w:space="0" w:color="auto"/>
            <w:bottom w:val="none" w:sz="0" w:space="0" w:color="auto"/>
            <w:right w:val="none" w:sz="0" w:space="0" w:color="auto"/>
          </w:divBdr>
        </w:div>
        <w:div w:id="139230836">
          <w:marLeft w:val="0"/>
          <w:marRight w:val="0"/>
          <w:marTop w:val="0"/>
          <w:marBottom w:val="0"/>
          <w:divBdr>
            <w:top w:val="none" w:sz="0" w:space="0" w:color="auto"/>
            <w:left w:val="none" w:sz="0" w:space="0" w:color="auto"/>
            <w:bottom w:val="none" w:sz="0" w:space="0" w:color="auto"/>
            <w:right w:val="none" w:sz="0" w:space="0" w:color="auto"/>
          </w:divBdr>
        </w:div>
        <w:div w:id="250509206">
          <w:marLeft w:val="0"/>
          <w:marRight w:val="0"/>
          <w:marTop w:val="0"/>
          <w:marBottom w:val="0"/>
          <w:divBdr>
            <w:top w:val="none" w:sz="0" w:space="0" w:color="auto"/>
            <w:left w:val="none" w:sz="0" w:space="0" w:color="auto"/>
            <w:bottom w:val="none" w:sz="0" w:space="0" w:color="auto"/>
            <w:right w:val="none" w:sz="0" w:space="0" w:color="auto"/>
          </w:divBdr>
        </w:div>
        <w:div w:id="266932910">
          <w:marLeft w:val="0"/>
          <w:marRight w:val="0"/>
          <w:marTop w:val="0"/>
          <w:marBottom w:val="0"/>
          <w:divBdr>
            <w:top w:val="none" w:sz="0" w:space="0" w:color="auto"/>
            <w:left w:val="none" w:sz="0" w:space="0" w:color="auto"/>
            <w:bottom w:val="none" w:sz="0" w:space="0" w:color="auto"/>
            <w:right w:val="none" w:sz="0" w:space="0" w:color="auto"/>
          </w:divBdr>
        </w:div>
        <w:div w:id="335378836">
          <w:marLeft w:val="0"/>
          <w:marRight w:val="0"/>
          <w:marTop w:val="0"/>
          <w:marBottom w:val="0"/>
          <w:divBdr>
            <w:top w:val="none" w:sz="0" w:space="0" w:color="auto"/>
            <w:left w:val="none" w:sz="0" w:space="0" w:color="auto"/>
            <w:bottom w:val="none" w:sz="0" w:space="0" w:color="auto"/>
            <w:right w:val="none" w:sz="0" w:space="0" w:color="auto"/>
          </w:divBdr>
        </w:div>
        <w:div w:id="456263190">
          <w:marLeft w:val="0"/>
          <w:marRight w:val="0"/>
          <w:marTop w:val="0"/>
          <w:marBottom w:val="0"/>
          <w:divBdr>
            <w:top w:val="none" w:sz="0" w:space="0" w:color="auto"/>
            <w:left w:val="none" w:sz="0" w:space="0" w:color="auto"/>
            <w:bottom w:val="none" w:sz="0" w:space="0" w:color="auto"/>
            <w:right w:val="none" w:sz="0" w:space="0" w:color="auto"/>
          </w:divBdr>
        </w:div>
        <w:div w:id="539440345">
          <w:marLeft w:val="0"/>
          <w:marRight w:val="0"/>
          <w:marTop w:val="0"/>
          <w:marBottom w:val="0"/>
          <w:divBdr>
            <w:top w:val="none" w:sz="0" w:space="0" w:color="auto"/>
            <w:left w:val="none" w:sz="0" w:space="0" w:color="auto"/>
            <w:bottom w:val="none" w:sz="0" w:space="0" w:color="auto"/>
            <w:right w:val="none" w:sz="0" w:space="0" w:color="auto"/>
          </w:divBdr>
        </w:div>
        <w:div w:id="608396445">
          <w:marLeft w:val="0"/>
          <w:marRight w:val="0"/>
          <w:marTop w:val="0"/>
          <w:marBottom w:val="0"/>
          <w:divBdr>
            <w:top w:val="none" w:sz="0" w:space="0" w:color="auto"/>
            <w:left w:val="none" w:sz="0" w:space="0" w:color="auto"/>
            <w:bottom w:val="none" w:sz="0" w:space="0" w:color="auto"/>
            <w:right w:val="none" w:sz="0" w:space="0" w:color="auto"/>
          </w:divBdr>
          <w:divsChild>
            <w:div w:id="110364696">
              <w:marLeft w:val="0"/>
              <w:marRight w:val="0"/>
              <w:marTop w:val="0"/>
              <w:marBottom w:val="0"/>
              <w:divBdr>
                <w:top w:val="none" w:sz="0" w:space="0" w:color="auto"/>
                <w:left w:val="none" w:sz="0" w:space="0" w:color="auto"/>
                <w:bottom w:val="none" w:sz="0" w:space="0" w:color="auto"/>
                <w:right w:val="none" w:sz="0" w:space="0" w:color="auto"/>
              </w:divBdr>
            </w:div>
            <w:div w:id="705526802">
              <w:marLeft w:val="0"/>
              <w:marRight w:val="0"/>
              <w:marTop w:val="0"/>
              <w:marBottom w:val="0"/>
              <w:divBdr>
                <w:top w:val="none" w:sz="0" w:space="0" w:color="auto"/>
                <w:left w:val="none" w:sz="0" w:space="0" w:color="auto"/>
                <w:bottom w:val="none" w:sz="0" w:space="0" w:color="auto"/>
                <w:right w:val="none" w:sz="0" w:space="0" w:color="auto"/>
              </w:divBdr>
            </w:div>
            <w:div w:id="1383552575">
              <w:marLeft w:val="0"/>
              <w:marRight w:val="0"/>
              <w:marTop w:val="0"/>
              <w:marBottom w:val="0"/>
              <w:divBdr>
                <w:top w:val="none" w:sz="0" w:space="0" w:color="auto"/>
                <w:left w:val="none" w:sz="0" w:space="0" w:color="auto"/>
                <w:bottom w:val="none" w:sz="0" w:space="0" w:color="auto"/>
                <w:right w:val="none" w:sz="0" w:space="0" w:color="auto"/>
              </w:divBdr>
            </w:div>
            <w:div w:id="1525557825">
              <w:marLeft w:val="0"/>
              <w:marRight w:val="0"/>
              <w:marTop w:val="0"/>
              <w:marBottom w:val="0"/>
              <w:divBdr>
                <w:top w:val="none" w:sz="0" w:space="0" w:color="auto"/>
                <w:left w:val="none" w:sz="0" w:space="0" w:color="auto"/>
                <w:bottom w:val="none" w:sz="0" w:space="0" w:color="auto"/>
                <w:right w:val="none" w:sz="0" w:space="0" w:color="auto"/>
              </w:divBdr>
            </w:div>
            <w:div w:id="1902642669">
              <w:marLeft w:val="0"/>
              <w:marRight w:val="0"/>
              <w:marTop w:val="0"/>
              <w:marBottom w:val="0"/>
              <w:divBdr>
                <w:top w:val="none" w:sz="0" w:space="0" w:color="auto"/>
                <w:left w:val="none" w:sz="0" w:space="0" w:color="auto"/>
                <w:bottom w:val="none" w:sz="0" w:space="0" w:color="auto"/>
                <w:right w:val="none" w:sz="0" w:space="0" w:color="auto"/>
              </w:divBdr>
            </w:div>
          </w:divsChild>
        </w:div>
        <w:div w:id="610625505">
          <w:marLeft w:val="0"/>
          <w:marRight w:val="0"/>
          <w:marTop w:val="0"/>
          <w:marBottom w:val="0"/>
          <w:divBdr>
            <w:top w:val="none" w:sz="0" w:space="0" w:color="auto"/>
            <w:left w:val="none" w:sz="0" w:space="0" w:color="auto"/>
            <w:bottom w:val="none" w:sz="0" w:space="0" w:color="auto"/>
            <w:right w:val="none" w:sz="0" w:space="0" w:color="auto"/>
          </w:divBdr>
        </w:div>
        <w:div w:id="937058828">
          <w:marLeft w:val="0"/>
          <w:marRight w:val="0"/>
          <w:marTop w:val="0"/>
          <w:marBottom w:val="0"/>
          <w:divBdr>
            <w:top w:val="none" w:sz="0" w:space="0" w:color="auto"/>
            <w:left w:val="none" w:sz="0" w:space="0" w:color="auto"/>
            <w:bottom w:val="none" w:sz="0" w:space="0" w:color="auto"/>
            <w:right w:val="none" w:sz="0" w:space="0" w:color="auto"/>
          </w:divBdr>
        </w:div>
        <w:div w:id="1026373672">
          <w:marLeft w:val="0"/>
          <w:marRight w:val="0"/>
          <w:marTop w:val="0"/>
          <w:marBottom w:val="0"/>
          <w:divBdr>
            <w:top w:val="none" w:sz="0" w:space="0" w:color="auto"/>
            <w:left w:val="none" w:sz="0" w:space="0" w:color="auto"/>
            <w:bottom w:val="none" w:sz="0" w:space="0" w:color="auto"/>
            <w:right w:val="none" w:sz="0" w:space="0" w:color="auto"/>
          </w:divBdr>
        </w:div>
        <w:div w:id="1309480823">
          <w:marLeft w:val="0"/>
          <w:marRight w:val="0"/>
          <w:marTop w:val="0"/>
          <w:marBottom w:val="0"/>
          <w:divBdr>
            <w:top w:val="none" w:sz="0" w:space="0" w:color="auto"/>
            <w:left w:val="none" w:sz="0" w:space="0" w:color="auto"/>
            <w:bottom w:val="none" w:sz="0" w:space="0" w:color="auto"/>
            <w:right w:val="none" w:sz="0" w:space="0" w:color="auto"/>
          </w:divBdr>
        </w:div>
        <w:div w:id="1314336887">
          <w:marLeft w:val="0"/>
          <w:marRight w:val="0"/>
          <w:marTop w:val="0"/>
          <w:marBottom w:val="0"/>
          <w:divBdr>
            <w:top w:val="none" w:sz="0" w:space="0" w:color="auto"/>
            <w:left w:val="none" w:sz="0" w:space="0" w:color="auto"/>
            <w:bottom w:val="none" w:sz="0" w:space="0" w:color="auto"/>
            <w:right w:val="none" w:sz="0" w:space="0" w:color="auto"/>
          </w:divBdr>
        </w:div>
        <w:div w:id="1425682926">
          <w:marLeft w:val="0"/>
          <w:marRight w:val="0"/>
          <w:marTop w:val="0"/>
          <w:marBottom w:val="0"/>
          <w:divBdr>
            <w:top w:val="none" w:sz="0" w:space="0" w:color="auto"/>
            <w:left w:val="none" w:sz="0" w:space="0" w:color="auto"/>
            <w:bottom w:val="none" w:sz="0" w:space="0" w:color="auto"/>
            <w:right w:val="none" w:sz="0" w:space="0" w:color="auto"/>
          </w:divBdr>
          <w:divsChild>
            <w:div w:id="395669710">
              <w:marLeft w:val="0"/>
              <w:marRight w:val="0"/>
              <w:marTop w:val="0"/>
              <w:marBottom w:val="0"/>
              <w:divBdr>
                <w:top w:val="none" w:sz="0" w:space="0" w:color="auto"/>
                <w:left w:val="none" w:sz="0" w:space="0" w:color="auto"/>
                <w:bottom w:val="none" w:sz="0" w:space="0" w:color="auto"/>
                <w:right w:val="none" w:sz="0" w:space="0" w:color="auto"/>
              </w:divBdr>
            </w:div>
            <w:div w:id="879977418">
              <w:marLeft w:val="0"/>
              <w:marRight w:val="0"/>
              <w:marTop w:val="0"/>
              <w:marBottom w:val="0"/>
              <w:divBdr>
                <w:top w:val="none" w:sz="0" w:space="0" w:color="auto"/>
                <w:left w:val="none" w:sz="0" w:space="0" w:color="auto"/>
                <w:bottom w:val="none" w:sz="0" w:space="0" w:color="auto"/>
                <w:right w:val="none" w:sz="0" w:space="0" w:color="auto"/>
              </w:divBdr>
            </w:div>
            <w:div w:id="940917960">
              <w:marLeft w:val="0"/>
              <w:marRight w:val="0"/>
              <w:marTop w:val="0"/>
              <w:marBottom w:val="0"/>
              <w:divBdr>
                <w:top w:val="none" w:sz="0" w:space="0" w:color="auto"/>
                <w:left w:val="none" w:sz="0" w:space="0" w:color="auto"/>
                <w:bottom w:val="none" w:sz="0" w:space="0" w:color="auto"/>
                <w:right w:val="none" w:sz="0" w:space="0" w:color="auto"/>
              </w:divBdr>
            </w:div>
            <w:div w:id="1183514955">
              <w:marLeft w:val="0"/>
              <w:marRight w:val="0"/>
              <w:marTop w:val="0"/>
              <w:marBottom w:val="0"/>
              <w:divBdr>
                <w:top w:val="none" w:sz="0" w:space="0" w:color="auto"/>
                <w:left w:val="none" w:sz="0" w:space="0" w:color="auto"/>
                <w:bottom w:val="none" w:sz="0" w:space="0" w:color="auto"/>
                <w:right w:val="none" w:sz="0" w:space="0" w:color="auto"/>
              </w:divBdr>
            </w:div>
            <w:div w:id="1582837464">
              <w:marLeft w:val="0"/>
              <w:marRight w:val="0"/>
              <w:marTop w:val="0"/>
              <w:marBottom w:val="0"/>
              <w:divBdr>
                <w:top w:val="none" w:sz="0" w:space="0" w:color="auto"/>
                <w:left w:val="none" w:sz="0" w:space="0" w:color="auto"/>
                <w:bottom w:val="none" w:sz="0" w:space="0" w:color="auto"/>
                <w:right w:val="none" w:sz="0" w:space="0" w:color="auto"/>
              </w:divBdr>
            </w:div>
          </w:divsChild>
        </w:div>
        <w:div w:id="1548838342">
          <w:marLeft w:val="0"/>
          <w:marRight w:val="0"/>
          <w:marTop w:val="0"/>
          <w:marBottom w:val="0"/>
          <w:divBdr>
            <w:top w:val="none" w:sz="0" w:space="0" w:color="auto"/>
            <w:left w:val="none" w:sz="0" w:space="0" w:color="auto"/>
            <w:bottom w:val="none" w:sz="0" w:space="0" w:color="auto"/>
            <w:right w:val="none" w:sz="0" w:space="0" w:color="auto"/>
          </w:divBdr>
        </w:div>
        <w:div w:id="1597248053">
          <w:marLeft w:val="0"/>
          <w:marRight w:val="0"/>
          <w:marTop w:val="0"/>
          <w:marBottom w:val="0"/>
          <w:divBdr>
            <w:top w:val="none" w:sz="0" w:space="0" w:color="auto"/>
            <w:left w:val="none" w:sz="0" w:space="0" w:color="auto"/>
            <w:bottom w:val="none" w:sz="0" w:space="0" w:color="auto"/>
            <w:right w:val="none" w:sz="0" w:space="0" w:color="auto"/>
          </w:divBdr>
        </w:div>
        <w:div w:id="1601914954">
          <w:marLeft w:val="0"/>
          <w:marRight w:val="0"/>
          <w:marTop w:val="0"/>
          <w:marBottom w:val="0"/>
          <w:divBdr>
            <w:top w:val="none" w:sz="0" w:space="0" w:color="auto"/>
            <w:left w:val="none" w:sz="0" w:space="0" w:color="auto"/>
            <w:bottom w:val="none" w:sz="0" w:space="0" w:color="auto"/>
            <w:right w:val="none" w:sz="0" w:space="0" w:color="auto"/>
          </w:divBdr>
        </w:div>
        <w:div w:id="1605570784">
          <w:marLeft w:val="0"/>
          <w:marRight w:val="0"/>
          <w:marTop w:val="0"/>
          <w:marBottom w:val="0"/>
          <w:divBdr>
            <w:top w:val="none" w:sz="0" w:space="0" w:color="auto"/>
            <w:left w:val="none" w:sz="0" w:space="0" w:color="auto"/>
            <w:bottom w:val="none" w:sz="0" w:space="0" w:color="auto"/>
            <w:right w:val="none" w:sz="0" w:space="0" w:color="auto"/>
          </w:divBdr>
        </w:div>
        <w:div w:id="1617054866">
          <w:marLeft w:val="0"/>
          <w:marRight w:val="0"/>
          <w:marTop w:val="0"/>
          <w:marBottom w:val="0"/>
          <w:divBdr>
            <w:top w:val="none" w:sz="0" w:space="0" w:color="auto"/>
            <w:left w:val="none" w:sz="0" w:space="0" w:color="auto"/>
            <w:bottom w:val="none" w:sz="0" w:space="0" w:color="auto"/>
            <w:right w:val="none" w:sz="0" w:space="0" w:color="auto"/>
          </w:divBdr>
        </w:div>
        <w:div w:id="1672829849">
          <w:marLeft w:val="0"/>
          <w:marRight w:val="0"/>
          <w:marTop w:val="0"/>
          <w:marBottom w:val="0"/>
          <w:divBdr>
            <w:top w:val="none" w:sz="0" w:space="0" w:color="auto"/>
            <w:left w:val="none" w:sz="0" w:space="0" w:color="auto"/>
            <w:bottom w:val="none" w:sz="0" w:space="0" w:color="auto"/>
            <w:right w:val="none" w:sz="0" w:space="0" w:color="auto"/>
          </w:divBdr>
        </w:div>
        <w:div w:id="1685591383">
          <w:marLeft w:val="0"/>
          <w:marRight w:val="0"/>
          <w:marTop w:val="0"/>
          <w:marBottom w:val="0"/>
          <w:divBdr>
            <w:top w:val="none" w:sz="0" w:space="0" w:color="auto"/>
            <w:left w:val="none" w:sz="0" w:space="0" w:color="auto"/>
            <w:bottom w:val="none" w:sz="0" w:space="0" w:color="auto"/>
            <w:right w:val="none" w:sz="0" w:space="0" w:color="auto"/>
          </w:divBdr>
        </w:div>
        <w:div w:id="2072582862">
          <w:marLeft w:val="0"/>
          <w:marRight w:val="0"/>
          <w:marTop w:val="0"/>
          <w:marBottom w:val="0"/>
          <w:divBdr>
            <w:top w:val="none" w:sz="0" w:space="0" w:color="auto"/>
            <w:left w:val="none" w:sz="0" w:space="0" w:color="auto"/>
            <w:bottom w:val="none" w:sz="0" w:space="0" w:color="auto"/>
            <w:right w:val="none" w:sz="0" w:space="0" w:color="auto"/>
          </w:divBdr>
        </w:div>
      </w:divsChild>
    </w:div>
    <w:div w:id="65155970">
      <w:bodyDiv w:val="1"/>
      <w:marLeft w:val="0"/>
      <w:marRight w:val="0"/>
      <w:marTop w:val="0"/>
      <w:marBottom w:val="0"/>
      <w:divBdr>
        <w:top w:val="none" w:sz="0" w:space="0" w:color="auto"/>
        <w:left w:val="none" w:sz="0" w:space="0" w:color="auto"/>
        <w:bottom w:val="none" w:sz="0" w:space="0" w:color="auto"/>
        <w:right w:val="none" w:sz="0" w:space="0" w:color="auto"/>
      </w:divBdr>
      <w:divsChild>
        <w:div w:id="47731495">
          <w:marLeft w:val="0"/>
          <w:marRight w:val="0"/>
          <w:marTop w:val="0"/>
          <w:marBottom w:val="0"/>
          <w:divBdr>
            <w:top w:val="none" w:sz="0" w:space="0" w:color="auto"/>
            <w:left w:val="none" w:sz="0" w:space="0" w:color="auto"/>
            <w:bottom w:val="none" w:sz="0" w:space="0" w:color="auto"/>
            <w:right w:val="none" w:sz="0" w:space="0" w:color="auto"/>
          </w:divBdr>
        </w:div>
        <w:div w:id="104691479">
          <w:marLeft w:val="0"/>
          <w:marRight w:val="0"/>
          <w:marTop w:val="0"/>
          <w:marBottom w:val="0"/>
          <w:divBdr>
            <w:top w:val="none" w:sz="0" w:space="0" w:color="auto"/>
            <w:left w:val="none" w:sz="0" w:space="0" w:color="auto"/>
            <w:bottom w:val="none" w:sz="0" w:space="0" w:color="auto"/>
            <w:right w:val="none" w:sz="0" w:space="0" w:color="auto"/>
          </w:divBdr>
        </w:div>
        <w:div w:id="210464485">
          <w:marLeft w:val="0"/>
          <w:marRight w:val="0"/>
          <w:marTop w:val="0"/>
          <w:marBottom w:val="0"/>
          <w:divBdr>
            <w:top w:val="none" w:sz="0" w:space="0" w:color="auto"/>
            <w:left w:val="none" w:sz="0" w:space="0" w:color="auto"/>
            <w:bottom w:val="none" w:sz="0" w:space="0" w:color="auto"/>
            <w:right w:val="none" w:sz="0" w:space="0" w:color="auto"/>
          </w:divBdr>
        </w:div>
        <w:div w:id="326633386">
          <w:marLeft w:val="0"/>
          <w:marRight w:val="0"/>
          <w:marTop w:val="0"/>
          <w:marBottom w:val="0"/>
          <w:divBdr>
            <w:top w:val="none" w:sz="0" w:space="0" w:color="auto"/>
            <w:left w:val="none" w:sz="0" w:space="0" w:color="auto"/>
            <w:bottom w:val="none" w:sz="0" w:space="0" w:color="auto"/>
            <w:right w:val="none" w:sz="0" w:space="0" w:color="auto"/>
          </w:divBdr>
        </w:div>
        <w:div w:id="336660353">
          <w:marLeft w:val="0"/>
          <w:marRight w:val="0"/>
          <w:marTop w:val="0"/>
          <w:marBottom w:val="0"/>
          <w:divBdr>
            <w:top w:val="none" w:sz="0" w:space="0" w:color="auto"/>
            <w:left w:val="none" w:sz="0" w:space="0" w:color="auto"/>
            <w:bottom w:val="none" w:sz="0" w:space="0" w:color="auto"/>
            <w:right w:val="none" w:sz="0" w:space="0" w:color="auto"/>
          </w:divBdr>
        </w:div>
        <w:div w:id="357238215">
          <w:marLeft w:val="0"/>
          <w:marRight w:val="0"/>
          <w:marTop w:val="0"/>
          <w:marBottom w:val="0"/>
          <w:divBdr>
            <w:top w:val="none" w:sz="0" w:space="0" w:color="auto"/>
            <w:left w:val="none" w:sz="0" w:space="0" w:color="auto"/>
            <w:bottom w:val="none" w:sz="0" w:space="0" w:color="auto"/>
            <w:right w:val="none" w:sz="0" w:space="0" w:color="auto"/>
          </w:divBdr>
        </w:div>
        <w:div w:id="357388035">
          <w:marLeft w:val="0"/>
          <w:marRight w:val="0"/>
          <w:marTop w:val="0"/>
          <w:marBottom w:val="0"/>
          <w:divBdr>
            <w:top w:val="none" w:sz="0" w:space="0" w:color="auto"/>
            <w:left w:val="none" w:sz="0" w:space="0" w:color="auto"/>
            <w:bottom w:val="none" w:sz="0" w:space="0" w:color="auto"/>
            <w:right w:val="none" w:sz="0" w:space="0" w:color="auto"/>
          </w:divBdr>
        </w:div>
        <w:div w:id="363409507">
          <w:marLeft w:val="0"/>
          <w:marRight w:val="0"/>
          <w:marTop w:val="0"/>
          <w:marBottom w:val="0"/>
          <w:divBdr>
            <w:top w:val="none" w:sz="0" w:space="0" w:color="auto"/>
            <w:left w:val="none" w:sz="0" w:space="0" w:color="auto"/>
            <w:bottom w:val="none" w:sz="0" w:space="0" w:color="auto"/>
            <w:right w:val="none" w:sz="0" w:space="0" w:color="auto"/>
          </w:divBdr>
        </w:div>
        <w:div w:id="370348924">
          <w:marLeft w:val="0"/>
          <w:marRight w:val="0"/>
          <w:marTop w:val="0"/>
          <w:marBottom w:val="0"/>
          <w:divBdr>
            <w:top w:val="none" w:sz="0" w:space="0" w:color="auto"/>
            <w:left w:val="none" w:sz="0" w:space="0" w:color="auto"/>
            <w:bottom w:val="none" w:sz="0" w:space="0" w:color="auto"/>
            <w:right w:val="none" w:sz="0" w:space="0" w:color="auto"/>
          </w:divBdr>
        </w:div>
        <w:div w:id="538707247">
          <w:marLeft w:val="0"/>
          <w:marRight w:val="0"/>
          <w:marTop w:val="0"/>
          <w:marBottom w:val="0"/>
          <w:divBdr>
            <w:top w:val="none" w:sz="0" w:space="0" w:color="auto"/>
            <w:left w:val="none" w:sz="0" w:space="0" w:color="auto"/>
            <w:bottom w:val="none" w:sz="0" w:space="0" w:color="auto"/>
            <w:right w:val="none" w:sz="0" w:space="0" w:color="auto"/>
          </w:divBdr>
        </w:div>
        <w:div w:id="571624535">
          <w:marLeft w:val="0"/>
          <w:marRight w:val="0"/>
          <w:marTop w:val="0"/>
          <w:marBottom w:val="0"/>
          <w:divBdr>
            <w:top w:val="none" w:sz="0" w:space="0" w:color="auto"/>
            <w:left w:val="none" w:sz="0" w:space="0" w:color="auto"/>
            <w:bottom w:val="none" w:sz="0" w:space="0" w:color="auto"/>
            <w:right w:val="none" w:sz="0" w:space="0" w:color="auto"/>
          </w:divBdr>
        </w:div>
        <w:div w:id="676930600">
          <w:marLeft w:val="0"/>
          <w:marRight w:val="0"/>
          <w:marTop w:val="0"/>
          <w:marBottom w:val="0"/>
          <w:divBdr>
            <w:top w:val="none" w:sz="0" w:space="0" w:color="auto"/>
            <w:left w:val="none" w:sz="0" w:space="0" w:color="auto"/>
            <w:bottom w:val="none" w:sz="0" w:space="0" w:color="auto"/>
            <w:right w:val="none" w:sz="0" w:space="0" w:color="auto"/>
          </w:divBdr>
        </w:div>
        <w:div w:id="679622604">
          <w:marLeft w:val="0"/>
          <w:marRight w:val="0"/>
          <w:marTop w:val="0"/>
          <w:marBottom w:val="0"/>
          <w:divBdr>
            <w:top w:val="none" w:sz="0" w:space="0" w:color="auto"/>
            <w:left w:val="none" w:sz="0" w:space="0" w:color="auto"/>
            <w:bottom w:val="none" w:sz="0" w:space="0" w:color="auto"/>
            <w:right w:val="none" w:sz="0" w:space="0" w:color="auto"/>
          </w:divBdr>
        </w:div>
        <w:div w:id="776293771">
          <w:marLeft w:val="0"/>
          <w:marRight w:val="0"/>
          <w:marTop w:val="0"/>
          <w:marBottom w:val="0"/>
          <w:divBdr>
            <w:top w:val="none" w:sz="0" w:space="0" w:color="auto"/>
            <w:left w:val="none" w:sz="0" w:space="0" w:color="auto"/>
            <w:bottom w:val="none" w:sz="0" w:space="0" w:color="auto"/>
            <w:right w:val="none" w:sz="0" w:space="0" w:color="auto"/>
          </w:divBdr>
        </w:div>
        <w:div w:id="1141271945">
          <w:marLeft w:val="0"/>
          <w:marRight w:val="0"/>
          <w:marTop w:val="0"/>
          <w:marBottom w:val="0"/>
          <w:divBdr>
            <w:top w:val="none" w:sz="0" w:space="0" w:color="auto"/>
            <w:left w:val="none" w:sz="0" w:space="0" w:color="auto"/>
            <w:bottom w:val="none" w:sz="0" w:space="0" w:color="auto"/>
            <w:right w:val="none" w:sz="0" w:space="0" w:color="auto"/>
          </w:divBdr>
        </w:div>
        <w:div w:id="1273971579">
          <w:marLeft w:val="0"/>
          <w:marRight w:val="0"/>
          <w:marTop w:val="0"/>
          <w:marBottom w:val="0"/>
          <w:divBdr>
            <w:top w:val="none" w:sz="0" w:space="0" w:color="auto"/>
            <w:left w:val="none" w:sz="0" w:space="0" w:color="auto"/>
            <w:bottom w:val="none" w:sz="0" w:space="0" w:color="auto"/>
            <w:right w:val="none" w:sz="0" w:space="0" w:color="auto"/>
          </w:divBdr>
        </w:div>
        <w:div w:id="1277443639">
          <w:marLeft w:val="0"/>
          <w:marRight w:val="0"/>
          <w:marTop w:val="0"/>
          <w:marBottom w:val="0"/>
          <w:divBdr>
            <w:top w:val="none" w:sz="0" w:space="0" w:color="auto"/>
            <w:left w:val="none" w:sz="0" w:space="0" w:color="auto"/>
            <w:bottom w:val="none" w:sz="0" w:space="0" w:color="auto"/>
            <w:right w:val="none" w:sz="0" w:space="0" w:color="auto"/>
          </w:divBdr>
        </w:div>
        <w:div w:id="1315183524">
          <w:marLeft w:val="0"/>
          <w:marRight w:val="0"/>
          <w:marTop w:val="0"/>
          <w:marBottom w:val="0"/>
          <w:divBdr>
            <w:top w:val="none" w:sz="0" w:space="0" w:color="auto"/>
            <w:left w:val="none" w:sz="0" w:space="0" w:color="auto"/>
            <w:bottom w:val="none" w:sz="0" w:space="0" w:color="auto"/>
            <w:right w:val="none" w:sz="0" w:space="0" w:color="auto"/>
          </w:divBdr>
        </w:div>
        <w:div w:id="1336149533">
          <w:marLeft w:val="0"/>
          <w:marRight w:val="0"/>
          <w:marTop w:val="0"/>
          <w:marBottom w:val="0"/>
          <w:divBdr>
            <w:top w:val="none" w:sz="0" w:space="0" w:color="auto"/>
            <w:left w:val="none" w:sz="0" w:space="0" w:color="auto"/>
            <w:bottom w:val="none" w:sz="0" w:space="0" w:color="auto"/>
            <w:right w:val="none" w:sz="0" w:space="0" w:color="auto"/>
          </w:divBdr>
        </w:div>
        <w:div w:id="1361081303">
          <w:marLeft w:val="0"/>
          <w:marRight w:val="0"/>
          <w:marTop w:val="0"/>
          <w:marBottom w:val="0"/>
          <w:divBdr>
            <w:top w:val="none" w:sz="0" w:space="0" w:color="auto"/>
            <w:left w:val="none" w:sz="0" w:space="0" w:color="auto"/>
            <w:bottom w:val="none" w:sz="0" w:space="0" w:color="auto"/>
            <w:right w:val="none" w:sz="0" w:space="0" w:color="auto"/>
          </w:divBdr>
        </w:div>
        <w:div w:id="1383292897">
          <w:marLeft w:val="0"/>
          <w:marRight w:val="0"/>
          <w:marTop w:val="0"/>
          <w:marBottom w:val="0"/>
          <w:divBdr>
            <w:top w:val="none" w:sz="0" w:space="0" w:color="auto"/>
            <w:left w:val="none" w:sz="0" w:space="0" w:color="auto"/>
            <w:bottom w:val="none" w:sz="0" w:space="0" w:color="auto"/>
            <w:right w:val="none" w:sz="0" w:space="0" w:color="auto"/>
          </w:divBdr>
        </w:div>
        <w:div w:id="1397779475">
          <w:marLeft w:val="0"/>
          <w:marRight w:val="0"/>
          <w:marTop w:val="0"/>
          <w:marBottom w:val="0"/>
          <w:divBdr>
            <w:top w:val="none" w:sz="0" w:space="0" w:color="auto"/>
            <w:left w:val="none" w:sz="0" w:space="0" w:color="auto"/>
            <w:bottom w:val="none" w:sz="0" w:space="0" w:color="auto"/>
            <w:right w:val="none" w:sz="0" w:space="0" w:color="auto"/>
          </w:divBdr>
        </w:div>
        <w:div w:id="1448964555">
          <w:marLeft w:val="0"/>
          <w:marRight w:val="0"/>
          <w:marTop w:val="0"/>
          <w:marBottom w:val="0"/>
          <w:divBdr>
            <w:top w:val="none" w:sz="0" w:space="0" w:color="auto"/>
            <w:left w:val="none" w:sz="0" w:space="0" w:color="auto"/>
            <w:bottom w:val="none" w:sz="0" w:space="0" w:color="auto"/>
            <w:right w:val="none" w:sz="0" w:space="0" w:color="auto"/>
          </w:divBdr>
        </w:div>
        <w:div w:id="1469929982">
          <w:marLeft w:val="0"/>
          <w:marRight w:val="0"/>
          <w:marTop w:val="0"/>
          <w:marBottom w:val="0"/>
          <w:divBdr>
            <w:top w:val="none" w:sz="0" w:space="0" w:color="auto"/>
            <w:left w:val="none" w:sz="0" w:space="0" w:color="auto"/>
            <w:bottom w:val="none" w:sz="0" w:space="0" w:color="auto"/>
            <w:right w:val="none" w:sz="0" w:space="0" w:color="auto"/>
          </w:divBdr>
        </w:div>
        <w:div w:id="1530952118">
          <w:marLeft w:val="0"/>
          <w:marRight w:val="0"/>
          <w:marTop w:val="0"/>
          <w:marBottom w:val="0"/>
          <w:divBdr>
            <w:top w:val="none" w:sz="0" w:space="0" w:color="auto"/>
            <w:left w:val="none" w:sz="0" w:space="0" w:color="auto"/>
            <w:bottom w:val="none" w:sz="0" w:space="0" w:color="auto"/>
            <w:right w:val="none" w:sz="0" w:space="0" w:color="auto"/>
          </w:divBdr>
        </w:div>
        <w:div w:id="1592007124">
          <w:marLeft w:val="0"/>
          <w:marRight w:val="0"/>
          <w:marTop w:val="0"/>
          <w:marBottom w:val="0"/>
          <w:divBdr>
            <w:top w:val="none" w:sz="0" w:space="0" w:color="auto"/>
            <w:left w:val="none" w:sz="0" w:space="0" w:color="auto"/>
            <w:bottom w:val="none" w:sz="0" w:space="0" w:color="auto"/>
            <w:right w:val="none" w:sz="0" w:space="0" w:color="auto"/>
          </w:divBdr>
        </w:div>
        <w:div w:id="1606503555">
          <w:marLeft w:val="0"/>
          <w:marRight w:val="0"/>
          <w:marTop w:val="0"/>
          <w:marBottom w:val="0"/>
          <w:divBdr>
            <w:top w:val="none" w:sz="0" w:space="0" w:color="auto"/>
            <w:left w:val="none" w:sz="0" w:space="0" w:color="auto"/>
            <w:bottom w:val="none" w:sz="0" w:space="0" w:color="auto"/>
            <w:right w:val="none" w:sz="0" w:space="0" w:color="auto"/>
          </w:divBdr>
        </w:div>
        <w:div w:id="1652977682">
          <w:marLeft w:val="0"/>
          <w:marRight w:val="0"/>
          <w:marTop w:val="0"/>
          <w:marBottom w:val="0"/>
          <w:divBdr>
            <w:top w:val="none" w:sz="0" w:space="0" w:color="auto"/>
            <w:left w:val="none" w:sz="0" w:space="0" w:color="auto"/>
            <w:bottom w:val="none" w:sz="0" w:space="0" w:color="auto"/>
            <w:right w:val="none" w:sz="0" w:space="0" w:color="auto"/>
          </w:divBdr>
        </w:div>
        <w:div w:id="1742101284">
          <w:marLeft w:val="0"/>
          <w:marRight w:val="0"/>
          <w:marTop w:val="0"/>
          <w:marBottom w:val="0"/>
          <w:divBdr>
            <w:top w:val="none" w:sz="0" w:space="0" w:color="auto"/>
            <w:left w:val="none" w:sz="0" w:space="0" w:color="auto"/>
            <w:bottom w:val="none" w:sz="0" w:space="0" w:color="auto"/>
            <w:right w:val="none" w:sz="0" w:space="0" w:color="auto"/>
          </w:divBdr>
        </w:div>
        <w:div w:id="1744259129">
          <w:marLeft w:val="0"/>
          <w:marRight w:val="0"/>
          <w:marTop w:val="0"/>
          <w:marBottom w:val="0"/>
          <w:divBdr>
            <w:top w:val="none" w:sz="0" w:space="0" w:color="auto"/>
            <w:left w:val="none" w:sz="0" w:space="0" w:color="auto"/>
            <w:bottom w:val="none" w:sz="0" w:space="0" w:color="auto"/>
            <w:right w:val="none" w:sz="0" w:space="0" w:color="auto"/>
          </w:divBdr>
        </w:div>
        <w:div w:id="1795516255">
          <w:marLeft w:val="0"/>
          <w:marRight w:val="0"/>
          <w:marTop w:val="0"/>
          <w:marBottom w:val="0"/>
          <w:divBdr>
            <w:top w:val="none" w:sz="0" w:space="0" w:color="auto"/>
            <w:left w:val="none" w:sz="0" w:space="0" w:color="auto"/>
            <w:bottom w:val="none" w:sz="0" w:space="0" w:color="auto"/>
            <w:right w:val="none" w:sz="0" w:space="0" w:color="auto"/>
          </w:divBdr>
        </w:div>
        <w:div w:id="1839466793">
          <w:marLeft w:val="0"/>
          <w:marRight w:val="0"/>
          <w:marTop w:val="0"/>
          <w:marBottom w:val="0"/>
          <w:divBdr>
            <w:top w:val="none" w:sz="0" w:space="0" w:color="auto"/>
            <w:left w:val="none" w:sz="0" w:space="0" w:color="auto"/>
            <w:bottom w:val="none" w:sz="0" w:space="0" w:color="auto"/>
            <w:right w:val="none" w:sz="0" w:space="0" w:color="auto"/>
          </w:divBdr>
        </w:div>
        <w:div w:id="1904216376">
          <w:marLeft w:val="0"/>
          <w:marRight w:val="0"/>
          <w:marTop w:val="0"/>
          <w:marBottom w:val="0"/>
          <w:divBdr>
            <w:top w:val="none" w:sz="0" w:space="0" w:color="auto"/>
            <w:left w:val="none" w:sz="0" w:space="0" w:color="auto"/>
            <w:bottom w:val="none" w:sz="0" w:space="0" w:color="auto"/>
            <w:right w:val="none" w:sz="0" w:space="0" w:color="auto"/>
          </w:divBdr>
        </w:div>
        <w:div w:id="1961105757">
          <w:marLeft w:val="0"/>
          <w:marRight w:val="0"/>
          <w:marTop w:val="0"/>
          <w:marBottom w:val="0"/>
          <w:divBdr>
            <w:top w:val="none" w:sz="0" w:space="0" w:color="auto"/>
            <w:left w:val="none" w:sz="0" w:space="0" w:color="auto"/>
            <w:bottom w:val="none" w:sz="0" w:space="0" w:color="auto"/>
            <w:right w:val="none" w:sz="0" w:space="0" w:color="auto"/>
          </w:divBdr>
        </w:div>
        <w:div w:id="2118677896">
          <w:marLeft w:val="0"/>
          <w:marRight w:val="0"/>
          <w:marTop w:val="0"/>
          <w:marBottom w:val="0"/>
          <w:divBdr>
            <w:top w:val="none" w:sz="0" w:space="0" w:color="auto"/>
            <w:left w:val="none" w:sz="0" w:space="0" w:color="auto"/>
            <w:bottom w:val="none" w:sz="0" w:space="0" w:color="auto"/>
            <w:right w:val="none" w:sz="0" w:space="0" w:color="auto"/>
          </w:divBdr>
        </w:div>
      </w:divsChild>
    </w:div>
    <w:div w:id="73940274">
      <w:bodyDiv w:val="1"/>
      <w:marLeft w:val="0"/>
      <w:marRight w:val="0"/>
      <w:marTop w:val="0"/>
      <w:marBottom w:val="0"/>
      <w:divBdr>
        <w:top w:val="none" w:sz="0" w:space="0" w:color="auto"/>
        <w:left w:val="none" w:sz="0" w:space="0" w:color="auto"/>
        <w:bottom w:val="none" w:sz="0" w:space="0" w:color="auto"/>
        <w:right w:val="none" w:sz="0" w:space="0" w:color="auto"/>
      </w:divBdr>
      <w:divsChild>
        <w:div w:id="109207404">
          <w:marLeft w:val="0"/>
          <w:marRight w:val="0"/>
          <w:marTop w:val="0"/>
          <w:marBottom w:val="0"/>
          <w:divBdr>
            <w:top w:val="none" w:sz="0" w:space="0" w:color="auto"/>
            <w:left w:val="none" w:sz="0" w:space="0" w:color="auto"/>
            <w:bottom w:val="none" w:sz="0" w:space="0" w:color="auto"/>
            <w:right w:val="none" w:sz="0" w:space="0" w:color="auto"/>
          </w:divBdr>
        </w:div>
        <w:div w:id="174153180">
          <w:marLeft w:val="0"/>
          <w:marRight w:val="0"/>
          <w:marTop w:val="0"/>
          <w:marBottom w:val="0"/>
          <w:divBdr>
            <w:top w:val="none" w:sz="0" w:space="0" w:color="auto"/>
            <w:left w:val="none" w:sz="0" w:space="0" w:color="auto"/>
            <w:bottom w:val="none" w:sz="0" w:space="0" w:color="auto"/>
            <w:right w:val="none" w:sz="0" w:space="0" w:color="auto"/>
          </w:divBdr>
        </w:div>
        <w:div w:id="375199182">
          <w:marLeft w:val="0"/>
          <w:marRight w:val="0"/>
          <w:marTop w:val="0"/>
          <w:marBottom w:val="0"/>
          <w:divBdr>
            <w:top w:val="none" w:sz="0" w:space="0" w:color="auto"/>
            <w:left w:val="none" w:sz="0" w:space="0" w:color="auto"/>
            <w:bottom w:val="none" w:sz="0" w:space="0" w:color="auto"/>
            <w:right w:val="none" w:sz="0" w:space="0" w:color="auto"/>
          </w:divBdr>
        </w:div>
        <w:div w:id="410853323">
          <w:marLeft w:val="0"/>
          <w:marRight w:val="0"/>
          <w:marTop w:val="0"/>
          <w:marBottom w:val="0"/>
          <w:divBdr>
            <w:top w:val="none" w:sz="0" w:space="0" w:color="auto"/>
            <w:left w:val="none" w:sz="0" w:space="0" w:color="auto"/>
            <w:bottom w:val="none" w:sz="0" w:space="0" w:color="auto"/>
            <w:right w:val="none" w:sz="0" w:space="0" w:color="auto"/>
          </w:divBdr>
        </w:div>
        <w:div w:id="443841477">
          <w:marLeft w:val="0"/>
          <w:marRight w:val="0"/>
          <w:marTop w:val="0"/>
          <w:marBottom w:val="0"/>
          <w:divBdr>
            <w:top w:val="none" w:sz="0" w:space="0" w:color="auto"/>
            <w:left w:val="none" w:sz="0" w:space="0" w:color="auto"/>
            <w:bottom w:val="none" w:sz="0" w:space="0" w:color="auto"/>
            <w:right w:val="none" w:sz="0" w:space="0" w:color="auto"/>
          </w:divBdr>
        </w:div>
        <w:div w:id="505051112">
          <w:marLeft w:val="0"/>
          <w:marRight w:val="0"/>
          <w:marTop w:val="0"/>
          <w:marBottom w:val="0"/>
          <w:divBdr>
            <w:top w:val="none" w:sz="0" w:space="0" w:color="auto"/>
            <w:left w:val="none" w:sz="0" w:space="0" w:color="auto"/>
            <w:bottom w:val="none" w:sz="0" w:space="0" w:color="auto"/>
            <w:right w:val="none" w:sz="0" w:space="0" w:color="auto"/>
          </w:divBdr>
        </w:div>
        <w:div w:id="508638065">
          <w:marLeft w:val="0"/>
          <w:marRight w:val="0"/>
          <w:marTop w:val="0"/>
          <w:marBottom w:val="0"/>
          <w:divBdr>
            <w:top w:val="none" w:sz="0" w:space="0" w:color="auto"/>
            <w:left w:val="none" w:sz="0" w:space="0" w:color="auto"/>
            <w:bottom w:val="none" w:sz="0" w:space="0" w:color="auto"/>
            <w:right w:val="none" w:sz="0" w:space="0" w:color="auto"/>
          </w:divBdr>
        </w:div>
        <w:div w:id="597907832">
          <w:marLeft w:val="0"/>
          <w:marRight w:val="0"/>
          <w:marTop w:val="0"/>
          <w:marBottom w:val="0"/>
          <w:divBdr>
            <w:top w:val="none" w:sz="0" w:space="0" w:color="auto"/>
            <w:left w:val="none" w:sz="0" w:space="0" w:color="auto"/>
            <w:bottom w:val="none" w:sz="0" w:space="0" w:color="auto"/>
            <w:right w:val="none" w:sz="0" w:space="0" w:color="auto"/>
          </w:divBdr>
        </w:div>
        <w:div w:id="628972804">
          <w:marLeft w:val="0"/>
          <w:marRight w:val="0"/>
          <w:marTop w:val="0"/>
          <w:marBottom w:val="0"/>
          <w:divBdr>
            <w:top w:val="none" w:sz="0" w:space="0" w:color="auto"/>
            <w:left w:val="none" w:sz="0" w:space="0" w:color="auto"/>
            <w:bottom w:val="none" w:sz="0" w:space="0" w:color="auto"/>
            <w:right w:val="none" w:sz="0" w:space="0" w:color="auto"/>
          </w:divBdr>
        </w:div>
        <w:div w:id="1007442324">
          <w:marLeft w:val="0"/>
          <w:marRight w:val="0"/>
          <w:marTop w:val="0"/>
          <w:marBottom w:val="0"/>
          <w:divBdr>
            <w:top w:val="none" w:sz="0" w:space="0" w:color="auto"/>
            <w:left w:val="none" w:sz="0" w:space="0" w:color="auto"/>
            <w:bottom w:val="none" w:sz="0" w:space="0" w:color="auto"/>
            <w:right w:val="none" w:sz="0" w:space="0" w:color="auto"/>
          </w:divBdr>
        </w:div>
        <w:div w:id="1316571428">
          <w:marLeft w:val="0"/>
          <w:marRight w:val="0"/>
          <w:marTop w:val="0"/>
          <w:marBottom w:val="0"/>
          <w:divBdr>
            <w:top w:val="none" w:sz="0" w:space="0" w:color="auto"/>
            <w:left w:val="none" w:sz="0" w:space="0" w:color="auto"/>
            <w:bottom w:val="none" w:sz="0" w:space="0" w:color="auto"/>
            <w:right w:val="none" w:sz="0" w:space="0" w:color="auto"/>
          </w:divBdr>
        </w:div>
        <w:div w:id="1433936586">
          <w:marLeft w:val="0"/>
          <w:marRight w:val="0"/>
          <w:marTop w:val="0"/>
          <w:marBottom w:val="0"/>
          <w:divBdr>
            <w:top w:val="none" w:sz="0" w:space="0" w:color="auto"/>
            <w:left w:val="none" w:sz="0" w:space="0" w:color="auto"/>
            <w:bottom w:val="none" w:sz="0" w:space="0" w:color="auto"/>
            <w:right w:val="none" w:sz="0" w:space="0" w:color="auto"/>
          </w:divBdr>
        </w:div>
        <w:div w:id="1501387269">
          <w:marLeft w:val="0"/>
          <w:marRight w:val="0"/>
          <w:marTop w:val="0"/>
          <w:marBottom w:val="0"/>
          <w:divBdr>
            <w:top w:val="none" w:sz="0" w:space="0" w:color="auto"/>
            <w:left w:val="none" w:sz="0" w:space="0" w:color="auto"/>
            <w:bottom w:val="none" w:sz="0" w:space="0" w:color="auto"/>
            <w:right w:val="none" w:sz="0" w:space="0" w:color="auto"/>
          </w:divBdr>
        </w:div>
        <w:div w:id="1772968136">
          <w:marLeft w:val="0"/>
          <w:marRight w:val="0"/>
          <w:marTop w:val="0"/>
          <w:marBottom w:val="0"/>
          <w:divBdr>
            <w:top w:val="none" w:sz="0" w:space="0" w:color="auto"/>
            <w:left w:val="none" w:sz="0" w:space="0" w:color="auto"/>
            <w:bottom w:val="none" w:sz="0" w:space="0" w:color="auto"/>
            <w:right w:val="none" w:sz="0" w:space="0" w:color="auto"/>
          </w:divBdr>
        </w:div>
        <w:div w:id="1798259887">
          <w:marLeft w:val="0"/>
          <w:marRight w:val="0"/>
          <w:marTop w:val="0"/>
          <w:marBottom w:val="0"/>
          <w:divBdr>
            <w:top w:val="none" w:sz="0" w:space="0" w:color="auto"/>
            <w:left w:val="none" w:sz="0" w:space="0" w:color="auto"/>
            <w:bottom w:val="none" w:sz="0" w:space="0" w:color="auto"/>
            <w:right w:val="none" w:sz="0" w:space="0" w:color="auto"/>
          </w:divBdr>
        </w:div>
        <w:div w:id="1817213965">
          <w:marLeft w:val="0"/>
          <w:marRight w:val="0"/>
          <w:marTop w:val="0"/>
          <w:marBottom w:val="0"/>
          <w:divBdr>
            <w:top w:val="none" w:sz="0" w:space="0" w:color="auto"/>
            <w:left w:val="none" w:sz="0" w:space="0" w:color="auto"/>
            <w:bottom w:val="none" w:sz="0" w:space="0" w:color="auto"/>
            <w:right w:val="none" w:sz="0" w:space="0" w:color="auto"/>
          </w:divBdr>
        </w:div>
      </w:divsChild>
    </w:div>
    <w:div w:id="85420423">
      <w:bodyDiv w:val="1"/>
      <w:marLeft w:val="0"/>
      <w:marRight w:val="0"/>
      <w:marTop w:val="0"/>
      <w:marBottom w:val="0"/>
      <w:divBdr>
        <w:top w:val="none" w:sz="0" w:space="0" w:color="auto"/>
        <w:left w:val="none" w:sz="0" w:space="0" w:color="auto"/>
        <w:bottom w:val="none" w:sz="0" w:space="0" w:color="auto"/>
        <w:right w:val="none" w:sz="0" w:space="0" w:color="auto"/>
      </w:divBdr>
      <w:divsChild>
        <w:div w:id="66802186">
          <w:marLeft w:val="0"/>
          <w:marRight w:val="0"/>
          <w:marTop w:val="0"/>
          <w:marBottom w:val="0"/>
          <w:divBdr>
            <w:top w:val="none" w:sz="0" w:space="0" w:color="auto"/>
            <w:left w:val="none" w:sz="0" w:space="0" w:color="auto"/>
            <w:bottom w:val="none" w:sz="0" w:space="0" w:color="auto"/>
            <w:right w:val="none" w:sz="0" w:space="0" w:color="auto"/>
          </w:divBdr>
        </w:div>
        <w:div w:id="79253929">
          <w:marLeft w:val="0"/>
          <w:marRight w:val="0"/>
          <w:marTop w:val="0"/>
          <w:marBottom w:val="0"/>
          <w:divBdr>
            <w:top w:val="none" w:sz="0" w:space="0" w:color="auto"/>
            <w:left w:val="none" w:sz="0" w:space="0" w:color="auto"/>
            <w:bottom w:val="none" w:sz="0" w:space="0" w:color="auto"/>
            <w:right w:val="none" w:sz="0" w:space="0" w:color="auto"/>
          </w:divBdr>
        </w:div>
        <w:div w:id="92557826">
          <w:marLeft w:val="0"/>
          <w:marRight w:val="0"/>
          <w:marTop w:val="0"/>
          <w:marBottom w:val="0"/>
          <w:divBdr>
            <w:top w:val="none" w:sz="0" w:space="0" w:color="auto"/>
            <w:left w:val="none" w:sz="0" w:space="0" w:color="auto"/>
            <w:bottom w:val="none" w:sz="0" w:space="0" w:color="auto"/>
            <w:right w:val="none" w:sz="0" w:space="0" w:color="auto"/>
          </w:divBdr>
        </w:div>
        <w:div w:id="112141176">
          <w:marLeft w:val="0"/>
          <w:marRight w:val="0"/>
          <w:marTop w:val="0"/>
          <w:marBottom w:val="0"/>
          <w:divBdr>
            <w:top w:val="none" w:sz="0" w:space="0" w:color="auto"/>
            <w:left w:val="none" w:sz="0" w:space="0" w:color="auto"/>
            <w:bottom w:val="none" w:sz="0" w:space="0" w:color="auto"/>
            <w:right w:val="none" w:sz="0" w:space="0" w:color="auto"/>
          </w:divBdr>
        </w:div>
        <w:div w:id="542443227">
          <w:marLeft w:val="0"/>
          <w:marRight w:val="0"/>
          <w:marTop w:val="0"/>
          <w:marBottom w:val="0"/>
          <w:divBdr>
            <w:top w:val="none" w:sz="0" w:space="0" w:color="auto"/>
            <w:left w:val="none" w:sz="0" w:space="0" w:color="auto"/>
            <w:bottom w:val="none" w:sz="0" w:space="0" w:color="auto"/>
            <w:right w:val="none" w:sz="0" w:space="0" w:color="auto"/>
          </w:divBdr>
        </w:div>
        <w:div w:id="555625258">
          <w:marLeft w:val="0"/>
          <w:marRight w:val="0"/>
          <w:marTop w:val="0"/>
          <w:marBottom w:val="0"/>
          <w:divBdr>
            <w:top w:val="none" w:sz="0" w:space="0" w:color="auto"/>
            <w:left w:val="none" w:sz="0" w:space="0" w:color="auto"/>
            <w:bottom w:val="none" w:sz="0" w:space="0" w:color="auto"/>
            <w:right w:val="none" w:sz="0" w:space="0" w:color="auto"/>
          </w:divBdr>
        </w:div>
        <w:div w:id="654996825">
          <w:marLeft w:val="0"/>
          <w:marRight w:val="0"/>
          <w:marTop w:val="0"/>
          <w:marBottom w:val="0"/>
          <w:divBdr>
            <w:top w:val="none" w:sz="0" w:space="0" w:color="auto"/>
            <w:left w:val="none" w:sz="0" w:space="0" w:color="auto"/>
            <w:bottom w:val="none" w:sz="0" w:space="0" w:color="auto"/>
            <w:right w:val="none" w:sz="0" w:space="0" w:color="auto"/>
          </w:divBdr>
        </w:div>
        <w:div w:id="727340733">
          <w:marLeft w:val="0"/>
          <w:marRight w:val="0"/>
          <w:marTop w:val="0"/>
          <w:marBottom w:val="0"/>
          <w:divBdr>
            <w:top w:val="none" w:sz="0" w:space="0" w:color="auto"/>
            <w:left w:val="none" w:sz="0" w:space="0" w:color="auto"/>
            <w:bottom w:val="none" w:sz="0" w:space="0" w:color="auto"/>
            <w:right w:val="none" w:sz="0" w:space="0" w:color="auto"/>
          </w:divBdr>
        </w:div>
        <w:div w:id="841895223">
          <w:marLeft w:val="0"/>
          <w:marRight w:val="0"/>
          <w:marTop w:val="0"/>
          <w:marBottom w:val="0"/>
          <w:divBdr>
            <w:top w:val="none" w:sz="0" w:space="0" w:color="auto"/>
            <w:left w:val="none" w:sz="0" w:space="0" w:color="auto"/>
            <w:bottom w:val="none" w:sz="0" w:space="0" w:color="auto"/>
            <w:right w:val="none" w:sz="0" w:space="0" w:color="auto"/>
          </w:divBdr>
        </w:div>
        <w:div w:id="891817476">
          <w:marLeft w:val="0"/>
          <w:marRight w:val="0"/>
          <w:marTop w:val="0"/>
          <w:marBottom w:val="0"/>
          <w:divBdr>
            <w:top w:val="none" w:sz="0" w:space="0" w:color="auto"/>
            <w:left w:val="none" w:sz="0" w:space="0" w:color="auto"/>
            <w:bottom w:val="none" w:sz="0" w:space="0" w:color="auto"/>
            <w:right w:val="none" w:sz="0" w:space="0" w:color="auto"/>
          </w:divBdr>
        </w:div>
        <w:div w:id="961422189">
          <w:marLeft w:val="0"/>
          <w:marRight w:val="0"/>
          <w:marTop w:val="0"/>
          <w:marBottom w:val="0"/>
          <w:divBdr>
            <w:top w:val="none" w:sz="0" w:space="0" w:color="auto"/>
            <w:left w:val="none" w:sz="0" w:space="0" w:color="auto"/>
            <w:bottom w:val="none" w:sz="0" w:space="0" w:color="auto"/>
            <w:right w:val="none" w:sz="0" w:space="0" w:color="auto"/>
          </w:divBdr>
        </w:div>
        <w:div w:id="1051660015">
          <w:marLeft w:val="0"/>
          <w:marRight w:val="0"/>
          <w:marTop w:val="0"/>
          <w:marBottom w:val="0"/>
          <w:divBdr>
            <w:top w:val="none" w:sz="0" w:space="0" w:color="auto"/>
            <w:left w:val="none" w:sz="0" w:space="0" w:color="auto"/>
            <w:bottom w:val="none" w:sz="0" w:space="0" w:color="auto"/>
            <w:right w:val="none" w:sz="0" w:space="0" w:color="auto"/>
          </w:divBdr>
        </w:div>
        <w:div w:id="1126586832">
          <w:marLeft w:val="0"/>
          <w:marRight w:val="0"/>
          <w:marTop w:val="0"/>
          <w:marBottom w:val="0"/>
          <w:divBdr>
            <w:top w:val="none" w:sz="0" w:space="0" w:color="auto"/>
            <w:left w:val="none" w:sz="0" w:space="0" w:color="auto"/>
            <w:bottom w:val="none" w:sz="0" w:space="0" w:color="auto"/>
            <w:right w:val="none" w:sz="0" w:space="0" w:color="auto"/>
          </w:divBdr>
        </w:div>
        <w:div w:id="1262295091">
          <w:marLeft w:val="0"/>
          <w:marRight w:val="0"/>
          <w:marTop w:val="0"/>
          <w:marBottom w:val="0"/>
          <w:divBdr>
            <w:top w:val="none" w:sz="0" w:space="0" w:color="auto"/>
            <w:left w:val="none" w:sz="0" w:space="0" w:color="auto"/>
            <w:bottom w:val="none" w:sz="0" w:space="0" w:color="auto"/>
            <w:right w:val="none" w:sz="0" w:space="0" w:color="auto"/>
          </w:divBdr>
        </w:div>
        <w:div w:id="1419249567">
          <w:marLeft w:val="0"/>
          <w:marRight w:val="0"/>
          <w:marTop w:val="0"/>
          <w:marBottom w:val="0"/>
          <w:divBdr>
            <w:top w:val="none" w:sz="0" w:space="0" w:color="auto"/>
            <w:left w:val="none" w:sz="0" w:space="0" w:color="auto"/>
            <w:bottom w:val="none" w:sz="0" w:space="0" w:color="auto"/>
            <w:right w:val="none" w:sz="0" w:space="0" w:color="auto"/>
          </w:divBdr>
        </w:div>
        <w:div w:id="1419869539">
          <w:marLeft w:val="0"/>
          <w:marRight w:val="0"/>
          <w:marTop w:val="0"/>
          <w:marBottom w:val="0"/>
          <w:divBdr>
            <w:top w:val="none" w:sz="0" w:space="0" w:color="auto"/>
            <w:left w:val="none" w:sz="0" w:space="0" w:color="auto"/>
            <w:bottom w:val="none" w:sz="0" w:space="0" w:color="auto"/>
            <w:right w:val="none" w:sz="0" w:space="0" w:color="auto"/>
          </w:divBdr>
        </w:div>
        <w:div w:id="1578708009">
          <w:marLeft w:val="0"/>
          <w:marRight w:val="0"/>
          <w:marTop w:val="0"/>
          <w:marBottom w:val="0"/>
          <w:divBdr>
            <w:top w:val="none" w:sz="0" w:space="0" w:color="auto"/>
            <w:left w:val="none" w:sz="0" w:space="0" w:color="auto"/>
            <w:bottom w:val="none" w:sz="0" w:space="0" w:color="auto"/>
            <w:right w:val="none" w:sz="0" w:space="0" w:color="auto"/>
          </w:divBdr>
        </w:div>
        <w:div w:id="1595434431">
          <w:marLeft w:val="0"/>
          <w:marRight w:val="0"/>
          <w:marTop w:val="0"/>
          <w:marBottom w:val="0"/>
          <w:divBdr>
            <w:top w:val="none" w:sz="0" w:space="0" w:color="auto"/>
            <w:left w:val="none" w:sz="0" w:space="0" w:color="auto"/>
            <w:bottom w:val="none" w:sz="0" w:space="0" w:color="auto"/>
            <w:right w:val="none" w:sz="0" w:space="0" w:color="auto"/>
          </w:divBdr>
        </w:div>
        <w:div w:id="1666084995">
          <w:marLeft w:val="0"/>
          <w:marRight w:val="0"/>
          <w:marTop w:val="0"/>
          <w:marBottom w:val="0"/>
          <w:divBdr>
            <w:top w:val="none" w:sz="0" w:space="0" w:color="auto"/>
            <w:left w:val="none" w:sz="0" w:space="0" w:color="auto"/>
            <w:bottom w:val="none" w:sz="0" w:space="0" w:color="auto"/>
            <w:right w:val="none" w:sz="0" w:space="0" w:color="auto"/>
          </w:divBdr>
        </w:div>
        <w:div w:id="1805074583">
          <w:marLeft w:val="0"/>
          <w:marRight w:val="0"/>
          <w:marTop w:val="0"/>
          <w:marBottom w:val="0"/>
          <w:divBdr>
            <w:top w:val="none" w:sz="0" w:space="0" w:color="auto"/>
            <w:left w:val="none" w:sz="0" w:space="0" w:color="auto"/>
            <w:bottom w:val="none" w:sz="0" w:space="0" w:color="auto"/>
            <w:right w:val="none" w:sz="0" w:space="0" w:color="auto"/>
          </w:divBdr>
        </w:div>
        <w:div w:id="1840726868">
          <w:marLeft w:val="0"/>
          <w:marRight w:val="0"/>
          <w:marTop w:val="0"/>
          <w:marBottom w:val="0"/>
          <w:divBdr>
            <w:top w:val="none" w:sz="0" w:space="0" w:color="auto"/>
            <w:left w:val="none" w:sz="0" w:space="0" w:color="auto"/>
            <w:bottom w:val="none" w:sz="0" w:space="0" w:color="auto"/>
            <w:right w:val="none" w:sz="0" w:space="0" w:color="auto"/>
          </w:divBdr>
        </w:div>
        <w:div w:id="1860972732">
          <w:marLeft w:val="0"/>
          <w:marRight w:val="0"/>
          <w:marTop w:val="0"/>
          <w:marBottom w:val="0"/>
          <w:divBdr>
            <w:top w:val="none" w:sz="0" w:space="0" w:color="auto"/>
            <w:left w:val="none" w:sz="0" w:space="0" w:color="auto"/>
            <w:bottom w:val="none" w:sz="0" w:space="0" w:color="auto"/>
            <w:right w:val="none" w:sz="0" w:space="0" w:color="auto"/>
          </w:divBdr>
        </w:div>
        <w:div w:id="1898121662">
          <w:marLeft w:val="0"/>
          <w:marRight w:val="0"/>
          <w:marTop w:val="0"/>
          <w:marBottom w:val="0"/>
          <w:divBdr>
            <w:top w:val="none" w:sz="0" w:space="0" w:color="auto"/>
            <w:left w:val="none" w:sz="0" w:space="0" w:color="auto"/>
            <w:bottom w:val="none" w:sz="0" w:space="0" w:color="auto"/>
            <w:right w:val="none" w:sz="0" w:space="0" w:color="auto"/>
          </w:divBdr>
        </w:div>
        <w:div w:id="1946113572">
          <w:marLeft w:val="0"/>
          <w:marRight w:val="0"/>
          <w:marTop w:val="0"/>
          <w:marBottom w:val="0"/>
          <w:divBdr>
            <w:top w:val="none" w:sz="0" w:space="0" w:color="auto"/>
            <w:left w:val="none" w:sz="0" w:space="0" w:color="auto"/>
            <w:bottom w:val="none" w:sz="0" w:space="0" w:color="auto"/>
            <w:right w:val="none" w:sz="0" w:space="0" w:color="auto"/>
          </w:divBdr>
        </w:div>
        <w:div w:id="2101173190">
          <w:marLeft w:val="0"/>
          <w:marRight w:val="0"/>
          <w:marTop w:val="0"/>
          <w:marBottom w:val="0"/>
          <w:divBdr>
            <w:top w:val="none" w:sz="0" w:space="0" w:color="auto"/>
            <w:left w:val="none" w:sz="0" w:space="0" w:color="auto"/>
            <w:bottom w:val="none" w:sz="0" w:space="0" w:color="auto"/>
            <w:right w:val="none" w:sz="0" w:space="0" w:color="auto"/>
          </w:divBdr>
        </w:div>
        <w:div w:id="2137676070">
          <w:marLeft w:val="0"/>
          <w:marRight w:val="0"/>
          <w:marTop w:val="0"/>
          <w:marBottom w:val="0"/>
          <w:divBdr>
            <w:top w:val="none" w:sz="0" w:space="0" w:color="auto"/>
            <w:left w:val="none" w:sz="0" w:space="0" w:color="auto"/>
            <w:bottom w:val="none" w:sz="0" w:space="0" w:color="auto"/>
            <w:right w:val="none" w:sz="0" w:space="0" w:color="auto"/>
          </w:divBdr>
        </w:div>
      </w:divsChild>
    </w:div>
    <w:div w:id="90857655">
      <w:bodyDiv w:val="1"/>
      <w:marLeft w:val="0"/>
      <w:marRight w:val="0"/>
      <w:marTop w:val="0"/>
      <w:marBottom w:val="0"/>
      <w:divBdr>
        <w:top w:val="none" w:sz="0" w:space="0" w:color="auto"/>
        <w:left w:val="none" w:sz="0" w:space="0" w:color="auto"/>
        <w:bottom w:val="none" w:sz="0" w:space="0" w:color="auto"/>
        <w:right w:val="none" w:sz="0" w:space="0" w:color="auto"/>
      </w:divBdr>
    </w:div>
    <w:div w:id="94251522">
      <w:bodyDiv w:val="1"/>
      <w:marLeft w:val="0"/>
      <w:marRight w:val="0"/>
      <w:marTop w:val="0"/>
      <w:marBottom w:val="0"/>
      <w:divBdr>
        <w:top w:val="none" w:sz="0" w:space="0" w:color="auto"/>
        <w:left w:val="none" w:sz="0" w:space="0" w:color="auto"/>
        <w:bottom w:val="none" w:sz="0" w:space="0" w:color="auto"/>
        <w:right w:val="none" w:sz="0" w:space="0" w:color="auto"/>
      </w:divBdr>
      <w:divsChild>
        <w:div w:id="469051763">
          <w:marLeft w:val="0"/>
          <w:marRight w:val="0"/>
          <w:marTop w:val="0"/>
          <w:marBottom w:val="0"/>
          <w:divBdr>
            <w:top w:val="none" w:sz="0" w:space="0" w:color="auto"/>
            <w:left w:val="none" w:sz="0" w:space="0" w:color="auto"/>
            <w:bottom w:val="none" w:sz="0" w:space="0" w:color="auto"/>
            <w:right w:val="none" w:sz="0" w:space="0" w:color="auto"/>
          </w:divBdr>
        </w:div>
        <w:div w:id="591665047">
          <w:marLeft w:val="0"/>
          <w:marRight w:val="0"/>
          <w:marTop w:val="0"/>
          <w:marBottom w:val="0"/>
          <w:divBdr>
            <w:top w:val="none" w:sz="0" w:space="0" w:color="auto"/>
            <w:left w:val="none" w:sz="0" w:space="0" w:color="auto"/>
            <w:bottom w:val="none" w:sz="0" w:space="0" w:color="auto"/>
            <w:right w:val="none" w:sz="0" w:space="0" w:color="auto"/>
          </w:divBdr>
        </w:div>
        <w:div w:id="691810088">
          <w:marLeft w:val="0"/>
          <w:marRight w:val="0"/>
          <w:marTop w:val="0"/>
          <w:marBottom w:val="0"/>
          <w:divBdr>
            <w:top w:val="none" w:sz="0" w:space="0" w:color="auto"/>
            <w:left w:val="none" w:sz="0" w:space="0" w:color="auto"/>
            <w:bottom w:val="none" w:sz="0" w:space="0" w:color="auto"/>
            <w:right w:val="none" w:sz="0" w:space="0" w:color="auto"/>
          </w:divBdr>
        </w:div>
      </w:divsChild>
    </w:div>
    <w:div w:id="116724435">
      <w:bodyDiv w:val="1"/>
      <w:marLeft w:val="0"/>
      <w:marRight w:val="0"/>
      <w:marTop w:val="0"/>
      <w:marBottom w:val="0"/>
      <w:divBdr>
        <w:top w:val="none" w:sz="0" w:space="0" w:color="auto"/>
        <w:left w:val="none" w:sz="0" w:space="0" w:color="auto"/>
        <w:bottom w:val="none" w:sz="0" w:space="0" w:color="auto"/>
        <w:right w:val="none" w:sz="0" w:space="0" w:color="auto"/>
      </w:divBdr>
      <w:divsChild>
        <w:div w:id="48194151">
          <w:marLeft w:val="0"/>
          <w:marRight w:val="0"/>
          <w:marTop w:val="0"/>
          <w:marBottom w:val="0"/>
          <w:divBdr>
            <w:top w:val="none" w:sz="0" w:space="0" w:color="auto"/>
            <w:left w:val="none" w:sz="0" w:space="0" w:color="auto"/>
            <w:bottom w:val="none" w:sz="0" w:space="0" w:color="auto"/>
            <w:right w:val="none" w:sz="0" w:space="0" w:color="auto"/>
          </w:divBdr>
        </w:div>
        <w:div w:id="77823495">
          <w:marLeft w:val="0"/>
          <w:marRight w:val="0"/>
          <w:marTop w:val="0"/>
          <w:marBottom w:val="0"/>
          <w:divBdr>
            <w:top w:val="none" w:sz="0" w:space="0" w:color="auto"/>
            <w:left w:val="none" w:sz="0" w:space="0" w:color="auto"/>
            <w:bottom w:val="none" w:sz="0" w:space="0" w:color="auto"/>
            <w:right w:val="none" w:sz="0" w:space="0" w:color="auto"/>
          </w:divBdr>
        </w:div>
        <w:div w:id="135757660">
          <w:marLeft w:val="0"/>
          <w:marRight w:val="0"/>
          <w:marTop w:val="0"/>
          <w:marBottom w:val="0"/>
          <w:divBdr>
            <w:top w:val="none" w:sz="0" w:space="0" w:color="auto"/>
            <w:left w:val="none" w:sz="0" w:space="0" w:color="auto"/>
            <w:bottom w:val="none" w:sz="0" w:space="0" w:color="auto"/>
            <w:right w:val="none" w:sz="0" w:space="0" w:color="auto"/>
          </w:divBdr>
        </w:div>
        <w:div w:id="207885586">
          <w:marLeft w:val="0"/>
          <w:marRight w:val="0"/>
          <w:marTop w:val="0"/>
          <w:marBottom w:val="0"/>
          <w:divBdr>
            <w:top w:val="none" w:sz="0" w:space="0" w:color="auto"/>
            <w:left w:val="none" w:sz="0" w:space="0" w:color="auto"/>
            <w:bottom w:val="none" w:sz="0" w:space="0" w:color="auto"/>
            <w:right w:val="none" w:sz="0" w:space="0" w:color="auto"/>
          </w:divBdr>
        </w:div>
        <w:div w:id="232199906">
          <w:marLeft w:val="0"/>
          <w:marRight w:val="0"/>
          <w:marTop w:val="0"/>
          <w:marBottom w:val="0"/>
          <w:divBdr>
            <w:top w:val="none" w:sz="0" w:space="0" w:color="auto"/>
            <w:left w:val="none" w:sz="0" w:space="0" w:color="auto"/>
            <w:bottom w:val="none" w:sz="0" w:space="0" w:color="auto"/>
            <w:right w:val="none" w:sz="0" w:space="0" w:color="auto"/>
          </w:divBdr>
        </w:div>
        <w:div w:id="232935013">
          <w:marLeft w:val="0"/>
          <w:marRight w:val="0"/>
          <w:marTop w:val="0"/>
          <w:marBottom w:val="0"/>
          <w:divBdr>
            <w:top w:val="none" w:sz="0" w:space="0" w:color="auto"/>
            <w:left w:val="none" w:sz="0" w:space="0" w:color="auto"/>
            <w:bottom w:val="none" w:sz="0" w:space="0" w:color="auto"/>
            <w:right w:val="none" w:sz="0" w:space="0" w:color="auto"/>
          </w:divBdr>
        </w:div>
        <w:div w:id="253589974">
          <w:marLeft w:val="0"/>
          <w:marRight w:val="0"/>
          <w:marTop w:val="0"/>
          <w:marBottom w:val="0"/>
          <w:divBdr>
            <w:top w:val="none" w:sz="0" w:space="0" w:color="auto"/>
            <w:left w:val="none" w:sz="0" w:space="0" w:color="auto"/>
            <w:bottom w:val="none" w:sz="0" w:space="0" w:color="auto"/>
            <w:right w:val="none" w:sz="0" w:space="0" w:color="auto"/>
          </w:divBdr>
        </w:div>
        <w:div w:id="260796464">
          <w:marLeft w:val="0"/>
          <w:marRight w:val="0"/>
          <w:marTop w:val="0"/>
          <w:marBottom w:val="0"/>
          <w:divBdr>
            <w:top w:val="none" w:sz="0" w:space="0" w:color="auto"/>
            <w:left w:val="none" w:sz="0" w:space="0" w:color="auto"/>
            <w:bottom w:val="none" w:sz="0" w:space="0" w:color="auto"/>
            <w:right w:val="none" w:sz="0" w:space="0" w:color="auto"/>
          </w:divBdr>
        </w:div>
        <w:div w:id="295644978">
          <w:marLeft w:val="0"/>
          <w:marRight w:val="0"/>
          <w:marTop w:val="0"/>
          <w:marBottom w:val="0"/>
          <w:divBdr>
            <w:top w:val="none" w:sz="0" w:space="0" w:color="auto"/>
            <w:left w:val="none" w:sz="0" w:space="0" w:color="auto"/>
            <w:bottom w:val="none" w:sz="0" w:space="0" w:color="auto"/>
            <w:right w:val="none" w:sz="0" w:space="0" w:color="auto"/>
          </w:divBdr>
        </w:div>
        <w:div w:id="307323782">
          <w:marLeft w:val="0"/>
          <w:marRight w:val="0"/>
          <w:marTop w:val="0"/>
          <w:marBottom w:val="0"/>
          <w:divBdr>
            <w:top w:val="none" w:sz="0" w:space="0" w:color="auto"/>
            <w:left w:val="none" w:sz="0" w:space="0" w:color="auto"/>
            <w:bottom w:val="none" w:sz="0" w:space="0" w:color="auto"/>
            <w:right w:val="none" w:sz="0" w:space="0" w:color="auto"/>
          </w:divBdr>
        </w:div>
        <w:div w:id="394739872">
          <w:marLeft w:val="0"/>
          <w:marRight w:val="0"/>
          <w:marTop w:val="0"/>
          <w:marBottom w:val="0"/>
          <w:divBdr>
            <w:top w:val="none" w:sz="0" w:space="0" w:color="auto"/>
            <w:left w:val="none" w:sz="0" w:space="0" w:color="auto"/>
            <w:bottom w:val="none" w:sz="0" w:space="0" w:color="auto"/>
            <w:right w:val="none" w:sz="0" w:space="0" w:color="auto"/>
          </w:divBdr>
        </w:div>
        <w:div w:id="412629850">
          <w:marLeft w:val="0"/>
          <w:marRight w:val="0"/>
          <w:marTop w:val="0"/>
          <w:marBottom w:val="0"/>
          <w:divBdr>
            <w:top w:val="none" w:sz="0" w:space="0" w:color="auto"/>
            <w:left w:val="none" w:sz="0" w:space="0" w:color="auto"/>
            <w:bottom w:val="none" w:sz="0" w:space="0" w:color="auto"/>
            <w:right w:val="none" w:sz="0" w:space="0" w:color="auto"/>
          </w:divBdr>
        </w:div>
        <w:div w:id="419522442">
          <w:marLeft w:val="0"/>
          <w:marRight w:val="0"/>
          <w:marTop w:val="0"/>
          <w:marBottom w:val="0"/>
          <w:divBdr>
            <w:top w:val="none" w:sz="0" w:space="0" w:color="auto"/>
            <w:left w:val="none" w:sz="0" w:space="0" w:color="auto"/>
            <w:bottom w:val="none" w:sz="0" w:space="0" w:color="auto"/>
            <w:right w:val="none" w:sz="0" w:space="0" w:color="auto"/>
          </w:divBdr>
        </w:div>
        <w:div w:id="462042019">
          <w:marLeft w:val="0"/>
          <w:marRight w:val="0"/>
          <w:marTop w:val="0"/>
          <w:marBottom w:val="0"/>
          <w:divBdr>
            <w:top w:val="none" w:sz="0" w:space="0" w:color="auto"/>
            <w:left w:val="none" w:sz="0" w:space="0" w:color="auto"/>
            <w:bottom w:val="none" w:sz="0" w:space="0" w:color="auto"/>
            <w:right w:val="none" w:sz="0" w:space="0" w:color="auto"/>
          </w:divBdr>
        </w:div>
        <w:div w:id="494955493">
          <w:marLeft w:val="0"/>
          <w:marRight w:val="0"/>
          <w:marTop w:val="0"/>
          <w:marBottom w:val="0"/>
          <w:divBdr>
            <w:top w:val="none" w:sz="0" w:space="0" w:color="auto"/>
            <w:left w:val="none" w:sz="0" w:space="0" w:color="auto"/>
            <w:bottom w:val="none" w:sz="0" w:space="0" w:color="auto"/>
            <w:right w:val="none" w:sz="0" w:space="0" w:color="auto"/>
          </w:divBdr>
        </w:div>
        <w:div w:id="566107307">
          <w:marLeft w:val="0"/>
          <w:marRight w:val="0"/>
          <w:marTop w:val="0"/>
          <w:marBottom w:val="0"/>
          <w:divBdr>
            <w:top w:val="none" w:sz="0" w:space="0" w:color="auto"/>
            <w:left w:val="none" w:sz="0" w:space="0" w:color="auto"/>
            <w:bottom w:val="none" w:sz="0" w:space="0" w:color="auto"/>
            <w:right w:val="none" w:sz="0" w:space="0" w:color="auto"/>
          </w:divBdr>
        </w:div>
        <w:div w:id="706758086">
          <w:marLeft w:val="0"/>
          <w:marRight w:val="0"/>
          <w:marTop w:val="0"/>
          <w:marBottom w:val="0"/>
          <w:divBdr>
            <w:top w:val="none" w:sz="0" w:space="0" w:color="auto"/>
            <w:left w:val="none" w:sz="0" w:space="0" w:color="auto"/>
            <w:bottom w:val="none" w:sz="0" w:space="0" w:color="auto"/>
            <w:right w:val="none" w:sz="0" w:space="0" w:color="auto"/>
          </w:divBdr>
        </w:div>
        <w:div w:id="716127562">
          <w:marLeft w:val="0"/>
          <w:marRight w:val="0"/>
          <w:marTop w:val="0"/>
          <w:marBottom w:val="0"/>
          <w:divBdr>
            <w:top w:val="none" w:sz="0" w:space="0" w:color="auto"/>
            <w:left w:val="none" w:sz="0" w:space="0" w:color="auto"/>
            <w:bottom w:val="none" w:sz="0" w:space="0" w:color="auto"/>
            <w:right w:val="none" w:sz="0" w:space="0" w:color="auto"/>
          </w:divBdr>
        </w:div>
        <w:div w:id="759179020">
          <w:marLeft w:val="0"/>
          <w:marRight w:val="0"/>
          <w:marTop w:val="0"/>
          <w:marBottom w:val="0"/>
          <w:divBdr>
            <w:top w:val="none" w:sz="0" w:space="0" w:color="auto"/>
            <w:left w:val="none" w:sz="0" w:space="0" w:color="auto"/>
            <w:bottom w:val="none" w:sz="0" w:space="0" w:color="auto"/>
            <w:right w:val="none" w:sz="0" w:space="0" w:color="auto"/>
          </w:divBdr>
        </w:div>
        <w:div w:id="913052433">
          <w:marLeft w:val="0"/>
          <w:marRight w:val="0"/>
          <w:marTop w:val="0"/>
          <w:marBottom w:val="0"/>
          <w:divBdr>
            <w:top w:val="none" w:sz="0" w:space="0" w:color="auto"/>
            <w:left w:val="none" w:sz="0" w:space="0" w:color="auto"/>
            <w:bottom w:val="none" w:sz="0" w:space="0" w:color="auto"/>
            <w:right w:val="none" w:sz="0" w:space="0" w:color="auto"/>
          </w:divBdr>
        </w:div>
        <w:div w:id="975839412">
          <w:marLeft w:val="0"/>
          <w:marRight w:val="0"/>
          <w:marTop w:val="0"/>
          <w:marBottom w:val="0"/>
          <w:divBdr>
            <w:top w:val="none" w:sz="0" w:space="0" w:color="auto"/>
            <w:left w:val="none" w:sz="0" w:space="0" w:color="auto"/>
            <w:bottom w:val="none" w:sz="0" w:space="0" w:color="auto"/>
            <w:right w:val="none" w:sz="0" w:space="0" w:color="auto"/>
          </w:divBdr>
        </w:div>
        <w:div w:id="1044910432">
          <w:marLeft w:val="0"/>
          <w:marRight w:val="0"/>
          <w:marTop w:val="0"/>
          <w:marBottom w:val="0"/>
          <w:divBdr>
            <w:top w:val="none" w:sz="0" w:space="0" w:color="auto"/>
            <w:left w:val="none" w:sz="0" w:space="0" w:color="auto"/>
            <w:bottom w:val="none" w:sz="0" w:space="0" w:color="auto"/>
            <w:right w:val="none" w:sz="0" w:space="0" w:color="auto"/>
          </w:divBdr>
        </w:div>
        <w:div w:id="1108620517">
          <w:marLeft w:val="0"/>
          <w:marRight w:val="0"/>
          <w:marTop w:val="0"/>
          <w:marBottom w:val="0"/>
          <w:divBdr>
            <w:top w:val="none" w:sz="0" w:space="0" w:color="auto"/>
            <w:left w:val="none" w:sz="0" w:space="0" w:color="auto"/>
            <w:bottom w:val="none" w:sz="0" w:space="0" w:color="auto"/>
            <w:right w:val="none" w:sz="0" w:space="0" w:color="auto"/>
          </w:divBdr>
        </w:div>
        <w:div w:id="1125923958">
          <w:marLeft w:val="0"/>
          <w:marRight w:val="0"/>
          <w:marTop w:val="0"/>
          <w:marBottom w:val="0"/>
          <w:divBdr>
            <w:top w:val="none" w:sz="0" w:space="0" w:color="auto"/>
            <w:left w:val="none" w:sz="0" w:space="0" w:color="auto"/>
            <w:bottom w:val="none" w:sz="0" w:space="0" w:color="auto"/>
            <w:right w:val="none" w:sz="0" w:space="0" w:color="auto"/>
          </w:divBdr>
        </w:div>
        <w:div w:id="1210410780">
          <w:marLeft w:val="0"/>
          <w:marRight w:val="0"/>
          <w:marTop w:val="0"/>
          <w:marBottom w:val="0"/>
          <w:divBdr>
            <w:top w:val="none" w:sz="0" w:space="0" w:color="auto"/>
            <w:left w:val="none" w:sz="0" w:space="0" w:color="auto"/>
            <w:bottom w:val="none" w:sz="0" w:space="0" w:color="auto"/>
            <w:right w:val="none" w:sz="0" w:space="0" w:color="auto"/>
          </w:divBdr>
        </w:div>
        <w:div w:id="1282107336">
          <w:marLeft w:val="0"/>
          <w:marRight w:val="0"/>
          <w:marTop w:val="0"/>
          <w:marBottom w:val="0"/>
          <w:divBdr>
            <w:top w:val="none" w:sz="0" w:space="0" w:color="auto"/>
            <w:left w:val="none" w:sz="0" w:space="0" w:color="auto"/>
            <w:bottom w:val="none" w:sz="0" w:space="0" w:color="auto"/>
            <w:right w:val="none" w:sz="0" w:space="0" w:color="auto"/>
          </w:divBdr>
        </w:div>
        <w:div w:id="1289780215">
          <w:marLeft w:val="0"/>
          <w:marRight w:val="0"/>
          <w:marTop w:val="0"/>
          <w:marBottom w:val="0"/>
          <w:divBdr>
            <w:top w:val="none" w:sz="0" w:space="0" w:color="auto"/>
            <w:left w:val="none" w:sz="0" w:space="0" w:color="auto"/>
            <w:bottom w:val="none" w:sz="0" w:space="0" w:color="auto"/>
            <w:right w:val="none" w:sz="0" w:space="0" w:color="auto"/>
          </w:divBdr>
        </w:div>
        <w:div w:id="1413233960">
          <w:marLeft w:val="0"/>
          <w:marRight w:val="0"/>
          <w:marTop w:val="0"/>
          <w:marBottom w:val="0"/>
          <w:divBdr>
            <w:top w:val="none" w:sz="0" w:space="0" w:color="auto"/>
            <w:left w:val="none" w:sz="0" w:space="0" w:color="auto"/>
            <w:bottom w:val="none" w:sz="0" w:space="0" w:color="auto"/>
            <w:right w:val="none" w:sz="0" w:space="0" w:color="auto"/>
          </w:divBdr>
        </w:div>
        <w:div w:id="1435713047">
          <w:marLeft w:val="0"/>
          <w:marRight w:val="0"/>
          <w:marTop w:val="0"/>
          <w:marBottom w:val="0"/>
          <w:divBdr>
            <w:top w:val="none" w:sz="0" w:space="0" w:color="auto"/>
            <w:left w:val="none" w:sz="0" w:space="0" w:color="auto"/>
            <w:bottom w:val="none" w:sz="0" w:space="0" w:color="auto"/>
            <w:right w:val="none" w:sz="0" w:space="0" w:color="auto"/>
          </w:divBdr>
        </w:div>
        <w:div w:id="1449936417">
          <w:marLeft w:val="0"/>
          <w:marRight w:val="0"/>
          <w:marTop w:val="0"/>
          <w:marBottom w:val="0"/>
          <w:divBdr>
            <w:top w:val="none" w:sz="0" w:space="0" w:color="auto"/>
            <w:left w:val="none" w:sz="0" w:space="0" w:color="auto"/>
            <w:bottom w:val="none" w:sz="0" w:space="0" w:color="auto"/>
            <w:right w:val="none" w:sz="0" w:space="0" w:color="auto"/>
          </w:divBdr>
        </w:div>
        <w:div w:id="1599219017">
          <w:marLeft w:val="0"/>
          <w:marRight w:val="0"/>
          <w:marTop w:val="0"/>
          <w:marBottom w:val="0"/>
          <w:divBdr>
            <w:top w:val="none" w:sz="0" w:space="0" w:color="auto"/>
            <w:left w:val="none" w:sz="0" w:space="0" w:color="auto"/>
            <w:bottom w:val="none" w:sz="0" w:space="0" w:color="auto"/>
            <w:right w:val="none" w:sz="0" w:space="0" w:color="auto"/>
          </w:divBdr>
        </w:div>
        <w:div w:id="1639022277">
          <w:marLeft w:val="0"/>
          <w:marRight w:val="0"/>
          <w:marTop w:val="0"/>
          <w:marBottom w:val="0"/>
          <w:divBdr>
            <w:top w:val="none" w:sz="0" w:space="0" w:color="auto"/>
            <w:left w:val="none" w:sz="0" w:space="0" w:color="auto"/>
            <w:bottom w:val="none" w:sz="0" w:space="0" w:color="auto"/>
            <w:right w:val="none" w:sz="0" w:space="0" w:color="auto"/>
          </w:divBdr>
        </w:div>
        <w:div w:id="1804421859">
          <w:marLeft w:val="0"/>
          <w:marRight w:val="0"/>
          <w:marTop w:val="0"/>
          <w:marBottom w:val="0"/>
          <w:divBdr>
            <w:top w:val="none" w:sz="0" w:space="0" w:color="auto"/>
            <w:left w:val="none" w:sz="0" w:space="0" w:color="auto"/>
            <w:bottom w:val="none" w:sz="0" w:space="0" w:color="auto"/>
            <w:right w:val="none" w:sz="0" w:space="0" w:color="auto"/>
          </w:divBdr>
        </w:div>
        <w:div w:id="1919896503">
          <w:marLeft w:val="0"/>
          <w:marRight w:val="0"/>
          <w:marTop w:val="0"/>
          <w:marBottom w:val="0"/>
          <w:divBdr>
            <w:top w:val="none" w:sz="0" w:space="0" w:color="auto"/>
            <w:left w:val="none" w:sz="0" w:space="0" w:color="auto"/>
            <w:bottom w:val="none" w:sz="0" w:space="0" w:color="auto"/>
            <w:right w:val="none" w:sz="0" w:space="0" w:color="auto"/>
          </w:divBdr>
        </w:div>
      </w:divsChild>
    </w:div>
    <w:div w:id="123816425">
      <w:bodyDiv w:val="1"/>
      <w:marLeft w:val="0"/>
      <w:marRight w:val="0"/>
      <w:marTop w:val="0"/>
      <w:marBottom w:val="0"/>
      <w:divBdr>
        <w:top w:val="none" w:sz="0" w:space="0" w:color="auto"/>
        <w:left w:val="none" w:sz="0" w:space="0" w:color="auto"/>
        <w:bottom w:val="none" w:sz="0" w:space="0" w:color="auto"/>
        <w:right w:val="none" w:sz="0" w:space="0" w:color="auto"/>
      </w:divBdr>
      <w:divsChild>
        <w:div w:id="153423913">
          <w:marLeft w:val="0"/>
          <w:marRight w:val="0"/>
          <w:marTop w:val="0"/>
          <w:marBottom w:val="0"/>
          <w:divBdr>
            <w:top w:val="none" w:sz="0" w:space="0" w:color="auto"/>
            <w:left w:val="none" w:sz="0" w:space="0" w:color="auto"/>
            <w:bottom w:val="none" w:sz="0" w:space="0" w:color="auto"/>
            <w:right w:val="none" w:sz="0" w:space="0" w:color="auto"/>
          </w:divBdr>
        </w:div>
        <w:div w:id="203636774">
          <w:marLeft w:val="0"/>
          <w:marRight w:val="0"/>
          <w:marTop w:val="0"/>
          <w:marBottom w:val="0"/>
          <w:divBdr>
            <w:top w:val="none" w:sz="0" w:space="0" w:color="auto"/>
            <w:left w:val="none" w:sz="0" w:space="0" w:color="auto"/>
            <w:bottom w:val="none" w:sz="0" w:space="0" w:color="auto"/>
            <w:right w:val="none" w:sz="0" w:space="0" w:color="auto"/>
          </w:divBdr>
        </w:div>
        <w:div w:id="223100649">
          <w:marLeft w:val="0"/>
          <w:marRight w:val="0"/>
          <w:marTop w:val="0"/>
          <w:marBottom w:val="0"/>
          <w:divBdr>
            <w:top w:val="none" w:sz="0" w:space="0" w:color="auto"/>
            <w:left w:val="none" w:sz="0" w:space="0" w:color="auto"/>
            <w:bottom w:val="none" w:sz="0" w:space="0" w:color="auto"/>
            <w:right w:val="none" w:sz="0" w:space="0" w:color="auto"/>
          </w:divBdr>
        </w:div>
        <w:div w:id="229076136">
          <w:marLeft w:val="0"/>
          <w:marRight w:val="0"/>
          <w:marTop w:val="0"/>
          <w:marBottom w:val="0"/>
          <w:divBdr>
            <w:top w:val="none" w:sz="0" w:space="0" w:color="auto"/>
            <w:left w:val="none" w:sz="0" w:space="0" w:color="auto"/>
            <w:bottom w:val="none" w:sz="0" w:space="0" w:color="auto"/>
            <w:right w:val="none" w:sz="0" w:space="0" w:color="auto"/>
          </w:divBdr>
        </w:div>
        <w:div w:id="260573793">
          <w:marLeft w:val="0"/>
          <w:marRight w:val="0"/>
          <w:marTop w:val="0"/>
          <w:marBottom w:val="0"/>
          <w:divBdr>
            <w:top w:val="none" w:sz="0" w:space="0" w:color="auto"/>
            <w:left w:val="none" w:sz="0" w:space="0" w:color="auto"/>
            <w:bottom w:val="none" w:sz="0" w:space="0" w:color="auto"/>
            <w:right w:val="none" w:sz="0" w:space="0" w:color="auto"/>
          </w:divBdr>
        </w:div>
        <w:div w:id="446169424">
          <w:marLeft w:val="0"/>
          <w:marRight w:val="0"/>
          <w:marTop w:val="0"/>
          <w:marBottom w:val="0"/>
          <w:divBdr>
            <w:top w:val="none" w:sz="0" w:space="0" w:color="auto"/>
            <w:left w:val="none" w:sz="0" w:space="0" w:color="auto"/>
            <w:bottom w:val="none" w:sz="0" w:space="0" w:color="auto"/>
            <w:right w:val="none" w:sz="0" w:space="0" w:color="auto"/>
          </w:divBdr>
        </w:div>
        <w:div w:id="627855459">
          <w:marLeft w:val="0"/>
          <w:marRight w:val="0"/>
          <w:marTop w:val="0"/>
          <w:marBottom w:val="0"/>
          <w:divBdr>
            <w:top w:val="none" w:sz="0" w:space="0" w:color="auto"/>
            <w:left w:val="none" w:sz="0" w:space="0" w:color="auto"/>
            <w:bottom w:val="none" w:sz="0" w:space="0" w:color="auto"/>
            <w:right w:val="none" w:sz="0" w:space="0" w:color="auto"/>
          </w:divBdr>
        </w:div>
        <w:div w:id="905527582">
          <w:marLeft w:val="0"/>
          <w:marRight w:val="0"/>
          <w:marTop w:val="0"/>
          <w:marBottom w:val="0"/>
          <w:divBdr>
            <w:top w:val="none" w:sz="0" w:space="0" w:color="auto"/>
            <w:left w:val="none" w:sz="0" w:space="0" w:color="auto"/>
            <w:bottom w:val="none" w:sz="0" w:space="0" w:color="auto"/>
            <w:right w:val="none" w:sz="0" w:space="0" w:color="auto"/>
          </w:divBdr>
        </w:div>
        <w:div w:id="1056322820">
          <w:marLeft w:val="0"/>
          <w:marRight w:val="0"/>
          <w:marTop w:val="0"/>
          <w:marBottom w:val="0"/>
          <w:divBdr>
            <w:top w:val="none" w:sz="0" w:space="0" w:color="auto"/>
            <w:left w:val="none" w:sz="0" w:space="0" w:color="auto"/>
            <w:bottom w:val="none" w:sz="0" w:space="0" w:color="auto"/>
            <w:right w:val="none" w:sz="0" w:space="0" w:color="auto"/>
          </w:divBdr>
        </w:div>
        <w:div w:id="1489129023">
          <w:marLeft w:val="0"/>
          <w:marRight w:val="0"/>
          <w:marTop w:val="0"/>
          <w:marBottom w:val="0"/>
          <w:divBdr>
            <w:top w:val="none" w:sz="0" w:space="0" w:color="auto"/>
            <w:left w:val="none" w:sz="0" w:space="0" w:color="auto"/>
            <w:bottom w:val="none" w:sz="0" w:space="0" w:color="auto"/>
            <w:right w:val="none" w:sz="0" w:space="0" w:color="auto"/>
          </w:divBdr>
        </w:div>
        <w:div w:id="1518621181">
          <w:marLeft w:val="0"/>
          <w:marRight w:val="0"/>
          <w:marTop w:val="0"/>
          <w:marBottom w:val="0"/>
          <w:divBdr>
            <w:top w:val="none" w:sz="0" w:space="0" w:color="auto"/>
            <w:left w:val="none" w:sz="0" w:space="0" w:color="auto"/>
            <w:bottom w:val="none" w:sz="0" w:space="0" w:color="auto"/>
            <w:right w:val="none" w:sz="0" w:space="0" w:color="auto"/>
          </w:divBdr>
        </w:div>
        <w:div w:id="1629319320">
          <w:marLeft w:val="0"/>
          <w:marRight w:val="0"/>
          <w:marTop w:val="0"/>
          <w:marBottom w:val="0"/>
          <w:divBdr>
            <w:top w:val="none" w:sz="0" w:space="0" w:color="auto"/>
            <w:left w:val="none" w:sz="0" w:space="0" w:color="auto"/>
            <w:bottom w:val="none" w:sz="0" w:space="0" w:color="auto"/>
            <w:right w:val="none" w:sz="0" w:space="0" w:color="auto"/>
          </w:divBdr>
        </w:div>
        <w:div w:id="1639259176">
          <w:marLeft w:val="0"/>
          <w:marRight w:val="0"/>
          <w:marTop w:val="0"/>
          <w:marBottom w:val="0"/>
          <w:divBdr>
            <w:top w:val="none" w:sz="0" w:space="0" w:color="auto"/>
            <w:left w:val="none" w:sz="0" w:space="0" w:color="auto"/>
            <w:bottom w:val="none" w:sz="0" w:space="0" w:color="auto"/>
            <w:right w:val="none" w:sz="0" w:space="0" w:color="auto"/>
          </w:divBdr>
        </w:div>
        <w:div w:id="1984696350">
          <w:marLeft w:val="0"/>
          <w:marRight w:val="0"/>
          <w:marTop w:val="0"/>
          <w:marBottom w:val="0"/>
          <w:divBdr>
            <w:top w:val="none" w:sz="0" w:space="0" w:color="auto"/>
            <w:left w:val="none" w:sz="0" w:space="0" w:color="auto"/>
            <w:bottom w:val="none" w:sz="0" w:space="0" w:color="auto"/>
            <w:right w:val="none" w:sz="0" w:space="0" w:color="auto"/>
          </w:divBdr>
        </w:div>
      </w:divsChild>
    </w:div>
    <w:div w:id="160126838">
      <w:bodyDiv w:val="1"/>
      <w:marLeft w:val="0"/>
      <w:marRight w:val="0"/>
      <w:marTop w:val="0"/>
      <w:marBottom w:val="0"/>
      <w:divBdr>
        <w:top w:val="none" w:sz="0" w:space="0" w:color="auto"/>
        <w:left w:val="none" w:sz="0" w:space="0" w:color="auto"/>
        <w:bottom w:val="none" w:sz="0" w:space="0" w:color="auto"/>
        <w:right w:val="none" w:sz="0" w:space="0" w:color="auto"/>
      </w:divBdr>
    </w:div>
    <w:div w:id="181943716">
      <w:bodyDiv w:val="1"/>
      <w:marLeft w:val="0"/>
      <w:marRight w:val="0"/>
      <w:marTop w:val="0"/>
      <w:marBottom w:val="0"/>
      <w:divBdr>
        <w:top w:val="none" w:sz="0" w:space="0" w:color="auto"/>
        <w:left w:val="none" w:sz="0" w:space="0" w:color="auto"/>
        <w:bottom w:val="none" w:sz="0" w:space="0" w:color="auto"/>
        <w:right w:val="none" w:sz="0" w:space="0" w:color="auto"/>
      </w:divBdr>
      <w:divsChild>
        <w:div w:id="159005755">
          <w:marLeft w:val="0"/>
          <w:marRight w:val="0"/>
          <w:marTop w:val="0"/>
          <w:marBottom w:val="0"/>
          <w:divBdr>
            <w:top w:val="none" w:sz="0" w:space="0" w:color="auto"/>
            <w:left w:val="none" w:sz="0" w:space="0" w:color="auto"/>
            <w:bottom w:val="none" w:sz="0" w:space="0" w:color="auto"/>
            <w:right w:val="none" w:sz="0" w:space="0" w:color="auto"/>
          </w:divBdr>
        </w:div>
        <w:div w:id="378020427">
          <w:marLeft w:val="0"/>
          <w:marRight w:val="0"/>
          <w:marTop w:val="0"/>
          <w:marBottom w:val="0"/>
          <w:divBdr>
            <w:top w:val="none" w:sz="0" w:space="0" w:color="auto"/>
            <w:left w:val="none" w:sz="0" w:space="0" w:color="auto"/>
            <w:bottom w:val="none" w:sz="0" w:space="0" w:color="auto"/>
            <w:right w:val="none" w:sz="0" w:space="0" w:color="auto"/>
          </w:divBdr>
        </w:div>
        <w:div w:id="483818322">
          <w:marLeft w:val="0"/>
          <w:marRight w:val="0"/>
          <w:marTop w:val="0"/>
          <w:marBottom w:val="0"/>
          <w:divBdr>
            <w:top w:val="none" w:sz="0" w:space="0" w:color="auto"/>
            <w:left w:val="none" w:sz="0" w:space="0" w:color="auto"/>
            <w:bottom w:val="none" w:sz="0" w:space="0" w:color="auto"/>
            <w:right w:val="none" w:sz="0" w:space="0" w:color="auto"/>
          </w:divBdr>
        </w:div>
        <w:div w:id="487091069">
          <w:marLeft w:val="0"/>
          <w:marRight w:val="0"/>
          <w:marTop w:val="0"/>
          <w:marBottom w:val="0"/>
          <w:divBdr>
            <w:top w:val="none" w:sz="0" w:space="0" w:color="auto"/>
            <w:left w:val="none" w:sz="0" w:space="0" w:color="auto"/>
            <w:bottom w:val="none" w:sz="0" w:space="0" w:color="auto"/>
            <w:right w:val="none" w:sz="0" w:space="0" w:color="auto"/>
          </w:divBdr>
        </w:div>
        <w:div w:id="615335089">
          <w:marLeft w:val="0"/>
          <w:marRight w:val="0"/>
          <w:marTop w:val="0"/>
          <w:marBottom w:val="0"/>
          <w:divBdr>
            <w:top w:val="none" w:sz="0" w:space="0" w:color="auto"/>
            <w:left w:val="none" w:sz="0" w:space="0" w:color="auto"/>
            <w:bottom w:val="none" w:sz="0" w:space="0" w:color="auto"/>
            <w:right w:val="none" w:sz="0" w:space="0" w:color="auto"/>
          </w:divBdr>
        </w:div>
        <w:div w:id="628053529">
          <w:marLeft w:val="0"/>
          <w:marRight w:val="0"/>
          <w:marTop w:val="0"/>
          <w:marBottom w:val="0"/>
          <w:divBdr>
            <w:top w:val="none" w:sz="0" w:space="0" w:color="auto"/>
            <w:left w:val="none" w:sz="0" w:space="0" w:color="auto"/>
            <w:bottom w:val="none" w:sz="0" w:space="0" w:color="auto"/>
            <w:right w:val="none" w:sz="0" w:space="0" w:color="auto"/>
          </w:divBdr>
        </w:div>
        <w:div w:id="718700234">
          <w:marLeft w:val="0"/>
          <w:marRight w:val="0"/>
          <w:marTop w:val="0"/>
          <w:marBottom w:val="0"/>
          <w:divBdr>
            <w:top w:val="none" w:sz="0" w:space="0" w:color="auto"/>
            <w:left w:val="none" w:sz="0" w:space="0" w:color="auto"/>
            <w:bottom w:val="none" w:sz="0" w:space="0" w:color="auto"/>
            <w:right w:val="none" w:sz="0" w:space="0" w:color="auto"/>
          </w:divBdr>
        </w:div>
        <w:div w:id="766536308">
          <w:marLeft w:val="0"/>
          <w:marRight w:val="0"/>
          <w:marTop w:val="0"/>
          <w:marBottom w:val="0"/>
          <w:divBdr>
            <w:top w:val="none" w:sz="0" w:space="0" w:color="auto"/>
            <w:left w:val="none" w:sz="0" w:space="0" w:color="auto"/>
            <w:bottom w:val="none" w:sz="0" w:space="0" w:color="auto"/>
            <w:right w:val="none" w:sz="0" w:space="0" w:color="auto"/>
          </w:divBdr>
        </w:div>
        <w:div w:id="812790038">
          <w:marLeft w:val="0"/>
          <w:marRight w:val="0"/>
          <w:marTop w:val="0"/>
          <w:marBottom w:val="0"/>
          <w:divBdr>
            <w:top w:val="none" w:sz="0" w:space="0" w:color="auto"/>
            <w:left w:val="none" w:sz="0" w:space="0" w:color="auto"/>
            <w:bottom w:val="none" w:sz="0" w:space="0" w:color="auto"/>
            <w:right w:val="none" w:sz="0" w:space="0" w:color="auto"/>
          </w:divBdr>
        </w:div>
        <w:div w:id="910575881">
          <w:marLeft w:val="0"/>
          <w:marRight w:val="0"/>
          <w:marTop w:val="0"/>
          <w:marBottom w:val="0"/>
          <w:divBdr>
            <w:top w:val="none" w:sz="0" w:space="0" w:color="auto"/>
            <w:left w:val="none" w:sz="0" w:space="0" w:color="auto"/>
            <w:bottom w:val="none" w:sz="0" w:space="0" w:color="auto"/>
            <w:right w:val="none" w:sz="0" w:space="0" w:color="auto"/>
          </w:divBdr>
        </w:div>
        <w:div w:id="922449696">
          <w:marLeft w:val="0"/>
          <w:marRight w:val="0"/>
          <w:marTop w:val="0"/>
          <w:marBottom w:val="0"/>
          <w:divBdr>
            <w:top w:val="none" w:sz="0" w:space="0" w:color="auto"/>
            <w:left w:val="none" w:sz="0" w:space="0" w:color="auto"/>
            <w:bottom w:val="none" w:sz="0" w:space="0" w:color="auto"/>
            <w:right w:val="none" w:sz="0" w:space="0" w:color="auto"/>
          </w:divBdr>
        </w:div>
        <w:div w:id="939800858">
          <w:marLeft w:val="0"/>
          <w:marRight w:val="0"/>
          <w:marTop w:val="0"/>
          <w:marBottom w:val="0"/>
          <w:divBdr>
            <w:top w:val="none" w:sz="0" w:space="0" w:color="auto"/>
            <w:left w:val="none" w:sz="0" w:space="0" w:color="auto"/>
            <w:bottom w:val="none" w:sz="0" w:space="0" w:color="auto"/>
            <w:right w:val="none" w:sz="0" w:space="0" w:color="auto"/>
          </w:divBdr>
        </w:div>
        <w:div w:id="1071540155">
          <w:marLeft w:val="0"/>
          <w:marRight w:val="0"/>
          <w:marTop w:val="0"/>
          <w:marBottom w:val="0"/>
          <w:divBdr>
            <w:top w:val="none" w:sz="0" w:space="0" w:color="auto"/>
            <w:left w:val="none" w:sz="0" w:space="0" w:color="auto"/>
            <w:bottom w:val="none" w:sz="0" w:space="0" w:color="auto"/>
            <w:right w:val="none" w:sz="0" w:space="0" w:color="auto"/>
          </w:divBdr>
        </w:div>
        <w:div w:id="1131169347">
          <w:marLeft w:val="0"/>
          <w:marRight w:val="0"/>
          <w:marTop w:val="0"/>
          <w:marBottom w:val="0"/>
          <w:divBdr>
            <w:top w:val="none" w:sz="0" w:space="0" w:color="auto"/>
            <w:left w:val="none" w:sz="0" w:space="0" w:color="auto"/>
            <w:bottom w:val="none" w:sz="0" w:space="0" w:color="auto"/>
            <w:right w:val="none" w:sz="0" w:space="0" w:color="auto"/>
          </w:divBdr>
        </w:div>
        <w:div w:id="1344479649">
          <w:marLeft w:val="0"/>
          <w:marRight w:val="0"/>
          <w:marTop w:val="0"/>
          <w:marBottom w:val="0"/>
          <w:divBdr>
            <w:top w:val="none" w:sz="0" w:space="0" w:color="auto"/>
            <w:left w:val="none" w:sz="0" w:space="0" w:color="auto"/>
            <w:bottom w:val="none" w:sz="0" w:space="0" w:color="auto"/>
            <w:right w:val="none" w:sz="0" w:space="0" w:color="auto"/>
          </w:divBdr>
        </w:div>
        <w:div w:id="1664046407">
          <w:marLeft w:val="0"/>
          <w:marRight w:val="0"/>
          <w:marTop w:val="0"/>
          <w:marBottom w:val="0"/>
          <w:divBdr>
            <w:top w:val="none" w:sz="0" w:space="0" w:color="auto"/>
            <w:left w:val="none" w:sz="0" w:space="0" w:color="auto"/>
            <w:bottom w:val="none" w:sz="0" w:space="0" w:color="auto"/>
            <w:right w:val="none" w:sz="0" w:space="0" w:color="auto"/>
          </w:divBdr>
        </w:div>
        <w:div w:id="1672104728">
          <w:marLeft w:val="0"/>
          <w:marRight w:val="0"/>
          <w:marTop w:val="0"/>
          <w:marBottom w:val="0"/>
          <w:divBdr>
            <w:top w:val="none" w:sz="0" w:space="0" w:color="auto"/>
            <w:left w:val="none" w:sz="0" w:space="0" w:color="auto"/>
            <w:bottom w:val="none" w:sz="0" w:space="0" w:color="auto"/>
            <w:right w:val="none" w:sz="0" w:space="0" w:color="auto"/>
          </w:divBdr>
        </w:div>
        <w:div w:id="2093160620">
          <w:marLeft w:val="0"/>
          <w:marRight w:val="0"/>
          <w:marTop w:val="0"/>
          <w:marBottom w:val="0"/>
          <w:divBdr>
            <w:top w:val="none" w:sz="0" w:space="0" w:color="auto"/>
            <w:left w:val="none" w:sz="0" w:space="0" w:color="auto"/>
            <w:bottom w:val="none" w:sz="0" w:space="0" w:color="auto"/>
            <w:right w:val="none" w:sz="0" w:space="0" w:color="auto"/>
          </w:divBdr>
        </w:div>
      </w:divsChild>
    </w:div>
    <w:div w:id="188109505">
      <w:bodyDiv w:val="1"/>
      <w:marLeft w:val="0"/>
      <w:marRight w:val="0"/>
      <w:marTop w:val="0"/>
      <w:marBottom w:val="0"/>
      <w:divBdr>
        <w:top w:val="none" w:sz="0" w:space="0" w:color="auto"/>
        <w:left w:val="none" w:sz="0" w:space="0" w:color="auto"/>
        <w:bottom w:val="none" w:sz="0" w:space="0" w:color="auto"/>
        <w:right w:val="none" w:sz="0" w:space="0" w:color="auto"/>
      </w:divBdr>
      <w:divsChild>
        <w:div w:id="689377988">
          <w:marLeft w:val="0"/>
          <w:marRight w:val="0"/>
          <w:marTop w:val="0"/>
          <w:marBottom w:val="0"/>
          <w:divBdr>
            <w:top w:val="none" w:sz="0" w:space="0" w:color="auto"/>
            <w:left w:val="none" w:sz="0" w:space="0" w:color="auto"/>
            <w:bottom w:val="none" w:sz="0" w:space="0" w:color="auto"/>
            <w:right w:val="none" w:sz="0" w:space="0" w:color="auto"/>
          </w:divBdr>
        </w:div>
        <w:div w:id="849830300">
          <w:marLeft w:val="0"/>
          <w:marRight w:val="0"/>
          <w:marTop w:val="0"/>
          <w:marBottom w:val="0"/>
          <w:divBdr>
            <w:top w:val="none" w:sz="0" w:space="0" w:color="auto"/>
            <w:left w:val="none" w:sz="0" w:space="0" w:color="auto"/>
            <w:bottom w:val="none" w:sz="0" w:space="0" w:color="auto"/>
            <w:right w:val="none" w:sz="0" w:space="0" w:color="auto"/>
          </w:divBdr>
        </w:div>
        <w:div w:id="1051731962">
          <w:marLeft w:val="0"/>
          <w:marRight w:val="0"/>
          <w:marTop w:val="0"/>
          <w:marBottom w:val="0"/>
          <w:divBdr>
            <w:top w:val="none" w:sz="0" w:space="0" w:color="auto"/>
            <w:left w:val="none" w:sz="0" w:space="0" w:color="auto"/>
            <w:bottom w:val="none" w:sz="0" w:space="0" w:color="auto"/>
            <w:right w:val="none" w:sz="0" w:space="0" w:color="auto"/>
          </w:divBdr>
        </w:div>
        <w:div w:id="1058282980">
          <w:marLeft w:val="0"/>
          <w:marRight w:val="0"/>
          <w:marTop w:val="0"/>
          <w:marBottom w:val="0"/>
          <w:divBdr>
            <w:top w:val="none" w:sz="0" w:space="0" w:color="auto"/>
            <w:left w:val="none" w:sz="0" w:space="0" w:color="auto"/>
            <w:bottom w:val="none" w:sz="0" w:space="0" w:color="auto"/>
            <w:right w:val="none" w:sz="0" w:space="0" w:color="auto"/>
          </w:divBdr>
        </w:div>
        <w:div w:id="1490831908">
          <w:marLeft w:val="0"/>
          <w:marRight w:val="0"/>
          <w:marTop w:val="0"/>
          <w:marBottom w:val="0"/>
          <w:divBdr>
            <w:top w:val="none" w:sz="0" w:space="0" w:color="auto"/>
            <w:left w:val="none" w:sz="0" w:space="0" w:color="auto"/>
            <w:bottom w:val="none" w:sz="0" w:space="0" w:color="auto"/>
            <w:right w:val="none" w:sz="0" w:space="0" w:color="auto"/>
          </w:divBdr>
        </w:div>
        <w:div w:id="1605108323">
          <w:marLeft w:val="0"/>
          <w:marRight w:val="0"/>
          <w:marTop w:val="0"/>
          <w:marBottom w:val="0"/>
          <w:divBdr>
            <w:top w:val="none" w:sz="0" w:space="0" w:color="auto"/>
            <w:left w:val="none" w:sz="0" w:space="0" w:color="auto"/>
            <w:bottom w:val="none" w:sz="0" w:space="0" w:color="auto"/>
            <w:right w:val="none" w:sz="0" w:space="0" w:color="auto"/>
          </w:divBdr>
        </w:div>
        <w:div w:id="1939175013">
          <w:marLeft w:val="0"/>
          <w:marRight w:val="0"/>
          <w:marTop w:val="0"/>
          <w:marBottom w:val="0"/>
          <w:divBdr>
            <w:top w:val="none" w:sz="0" w:space="0" w:color="auto"/>
            <w:left w:val="none" w:sz="0" w:space="0" w:color="auto"/>
            <w:bottom w:val="none" w:sz="0" w:space="0" w:color="auto"/>
            <w:right w:val="none" w:sz="0" w:space="0" w:color="auto"/>
          </w:divBdr>
        </w:div>
        <w:div w:id="2040081293">
          <w:marLeft w:val="0"/>
          <w:marRight w:val="0"/>
          <w:marTop w:val="0"/>
          <w:marBottom w:val="0"/>
          <w:divBdr>
            <w:top w:val="none" w:sz="0" w:space="0" w:color="auto"/>
            <w:left w:val="none" w:sz="0" w:space="0" w:color="auto"/>
            <w:bottom w:val="none" w:sz="0" w:space="0" w:color="auto"/>
            <w:right w:val="none" w:sz="0" w:space="0" w:color="auto"/>
          </w:divBdr>
        </w:div>
      </w:divsChild>
    </w:div>
    <w:div w:id="206840934">
      <w:bodyDiv w:val="1"/>
      <w:marLeft w:val="0"/>
      <w:marRight w:val="0"/>
      <w:marTop w:val="0"/>
      <w:marBottom w:val="0"/>
      <w:divBdr>
        <w:top w:val="none" w:sz="0" w:space="0" w:color="auto"/>
        <w:left w:val="none" w:sz="0" w:space="0" w:color="auto"/>
        <w:bottom w:val="none" w:sz="0" w:space="0" w:color="auto"/>
        <w:right w:val="none" w:sz="0" w:space="0" w:color="auto"/>
      </w:divBdr>
    </w:div>
    <w:div w:id="207255853">
      <w:bodyDiv w:val="1"/>
      <w:marLeft w:val="0"/>
      <w:marRight w:val="0"/>
      <w:marTop w:val="0"/>
      <w:marBottom w:val="0"/>
      <w:divBdr>
        <w:top w:val="none" w:sz="0" w:space="0" w:color="auto"/>
        <w:left w:val="none" w:sz="0" w:space="0" w:color="auto"/>
        <w:bottom w:val="none" w:sz="0" w:space="0" w:color="auto"/>
        <w:right w:val="none" w:sz="0" w:space="0" w:color="auto"/>
      </w:divBdr>
      <w:divsChild>
        <w:div w:id="91754369">
          <w:marLeft w:val="0"/>
          <w:marRight w:val="0"/>
          <w:marTop w:val="0"/>
          <w:marBottom w:val="0"/>
          <w:divBdr>
            <w:top w:val="none" w:sz="0" w:space="0" w:color="auto"/>
            <w:left w:val="none" w:sz="0" w:space="0" w:color="auto"/>
            <w:bottom w:val="none" w:sz="0" w:space="0" w:color="auto"/>
            <w:right w:val="none" w:sz="0" w:space="0" w:color="auto"/>
          </w:divBdr>
        </w:div>
        <w:div w:id="97914731">
          <w:marLeft w:val="0"/>
          <w:marRight w:val="0"/>
          <w:marTop w:val="0"/>
          <w:marBottom w:val="0"/>
          <w:divBdr>
            <w:top w:val="none" w:sz="0" w:space="0" w:color="auto"/>
            <w:left w:val="none" w:sz="0" w:space="0" w:color="auto"/>
            <w:bottom w:val="none" w:sz="0" w:space="0" w:color="auto"/>
            <w:right w:val="none" w:sz="0" w:space="0" w:color="auto"/>
          </w:divBdr>
        </w:div>
        <w:div w:id="319507890">
          <w:marLeft w:val="0"/>
          <w:marRight w:val="0"/>
          <w:marTop w:val="0"/>
          <w:marBottom w:val="0"/>
          <w:divBdr>
            <w:top w:val="none" w:sz="0" w:space="0" w:color="auto"/>
            <w:left w:val="none" w:sz="0" w:space="0" w:color="auto"/>
            <w:bottom w:val="none" w:sz="0" w:space="0" w:color="auto"/>
            <w:right w:val="none" w:sz="0" w:space="0" w:color="auto"/>
          </w:divBdr>
        </w:div>
        <w:div w:id="446824697">
          <w:marLeft w:val="0"/>
          <w:marRight w:val="0"/>
          <w:marTop w:val="0"/>
          <w:marBottom w:val="0"/>
          <w:divBdr>
            <w:top w:val="none" w:sz="0" w:space="0" w:color="auto"/>
            <w:left w:val="none" w:sz="0" w:space="0" w:color="auto"/>
            <w:bottom w:val="none" w:sz="0" w:space="0" w:color="auto"/>
            <w:right w:val="none" w:sz="0" w:space="0" w:color="auto"/>
          </w:divBdr>
        </w:div>
        <w:div w:id="452526437">
          <w:marLeft w:val="0"/>
          <w:marRight w:val="0"/>
          <w:marTop w:val="0"/>
          <w:marBottom w:val="0"/>
          <w:divBdr>
            <w:top w:val="none" w:sz="0" w:space="0" w:color="auto"/>
            <w:left w:val="none" w:sz="0" w:space="0" w:color="auto"/>
            <w:bottom w:val="none" w:sz="0" w:space="0" w:color="auto"/>
            <w:right w:val="none" w:sz="0" w:space="0" w:color="auto"/>
          </w:divBdr>
        </w:div>
        <w:div w:id="1005666782">
          <w:marLeft w:val="0"/>
          <w:marRight w:val="0"/>
          <w:marTop w:val="0"/>
          <w:marBottom w:val="0"/>
          <w:divBdr>
            <w:top w:val="none" w:sz="0" w:space="0" w:color="auto"/>
            <w:left w:val="none" w:sz="0" w:space="0" w:color="auto"/>
            <w:bottom w:val="none" w:sz="0" w:space="0" w:color="auto"/>
            <w:right w:val="none" w:sz="0" w:space="0" w:color="auto"/>
          </w:divBdr>
        </w:div>
        <w:div w:id="1174304049">
          <w:marLeft w:val="0"/>
          <w:marRight w:val="0"/>
          <w:marTop w:val="0"/>
          <w:marBottom w:val="0"/>
          <w:divBdr>
            <w:top w:val="none" w:sz="0" w:space="0" w:color="auto"/>
            <w:left w:val="none" w:sz="0" w:space="0" w:color="auto"/>
            <w:bottom w:val="none" w:sz="0" w:space="0" w:color="auto"/>
            <w:right w:val="none" w:sz="0" w:space="0" w:color="auto"/>
          </w:divBdr>
        </w:div>
        <w:div w:id="1387757067">
          <w:marLeft w:val="0"/>
          <w:marRight w:val="0"/>
          <w:marTop w:val="0"/>
          <w:marBottom w:val="0"/>
          <w:divBdr>
            <w:top w:val="none" w:sz="0" w:space="0" w:color="auto"/>
            <w:left w:val="none" w:sz="0" w:space="0" w:color="auto"/>
            <w:bottom w:val="none" w:sz="0" w:space="0" w:color="auto"/>
            <w:right w:val="none" w:sz="0" w:space="0" w:color="auto"/>
          </w:divBdr>
        </w:div>
        <w:div w:id="1496266482">
          <w:marLeft w:val="0"/>
          <w:marRight w:val="0"/>
          <w:marTop w:val="0"/>
          <w:marBottom w:val="0"/>
          <w:divBdr>
            <w:top w:val="none" w:sz="0" w:space="0" w:color="auto"/>
            <w:left w:val="none" w:sz="0" w:space="0" w:color="auto"/>
            <w:bottom w:val="none" w:sz="0" w:space="0" w:color="auto"/>
            <w:right w:val="none" w:sz="0" w:space="0" w:color="auto"/>
          </w:divBdr>
        </w:div>
        <w:div w:id="1822234469">
          <w:marLeft w:val="0"/>
          <w:marRight w:val="0"/>
          <w:marTop w:val="0"/>
          <w:marBottom w:val="0"/>
          <w:divBdr>
            <w:top w:val="none" w:sz="0" w:space="0" w:color="auto"/>
            <w:left w:val="none" w:sz="0" w:space="0" w:color="auto"/>
            <w:bottom w:val="none" w:sz="0" w:space="0" w:color="auto"/>
            <w:right w:val="none" w:sz="0" w:space="0" w:color="auto"/>
          </w:divBdr>
        </w:div>
        <w:div w:id="1987199952">
          <w:marLeft w:val="0"/>
          <w:marRight w:val="0"/>
          <w:marTop w:val="0"/>
          <w:marBottom w:val="0"/>
          <w:divBdr>
            <w:top w:val="none" w:sz="0" w:space="0" w:color="auto"/>
            <w:left w:val="none" w:sz="0" w:space="0" w:color="auto"/>
            <w:bottom w:val="none" w:sz="0" w:space="0" w:color="auto"/>
            <w:right w:val="none" w:sz="0" w:space="0" w:color="auto"/>
          </w:divBdr>
        </w:div>
        <w:div w:id="2014183737">
          <w:marLeft w:val="0"/>
          <w:marRight w:val="0"/>
          <w:marTop w:val="0"/>
          <w:marBottom w:val="0"/>
          <w:divBdr>
            <w:top w:val="none" w:sz="0" w:space="0" w:color="auto"/>
            <w:left w:val="none" w:sz="0" w:space="0" w:color="auto"/>
            <w:bottom w:val="none" w:sz="0" w:space="0" w:color="auto"/>
            <w:right w:val="none" w:sz="0" w:space="0" w:color="auto"/>
          </w:divBdr>
        </w:div>
      </w:divsChild>
    </w:div>
    <w:div w:id="231234524">
      <w:bodyDiv w:val="1"/>
      <w:marLeft w:val="0"/>
      <w:marRight w:val="0"/>
      <w:marTop w:val="0"/>
      <w:marBottom w:val="0"/>
      <w:divBdr>
        <w:top w:val="none" w:sz="0" w:space="0" w:color="auto"/>
        <w:left w:val="none" w:sz="0" w:space="0" w:color="auto"/>
        <w:bottom w:val="none" w:sz="0" w:space="0" w:color="auto"/>
        <w:right w:val="none" w:sz="0" w:space="0" w:color="auto"/>
      </w:divBdr>
      <w:divsChild>
        <w:div w:id="21134100">
          <w:marLeft w:val="0"/>
          <w:marRight w:val="0"/>
          <w:marTop w:val="0"/>
          <w:marBottom w:val="0"/>
          <w:divBdr>
            <w:top w:val="none" w:sz="0" w:space="0" w:color="auto"/>
            <w:left w:val="none" w:sz="0" w:space="0" w:color="auto"/>
            <w:bottom w:val="none" w:sz="0" w:space="0" w:color="auto"/>
            <w:right w:val="none" w:sz="0" w:space="0" w:color="auto"/>
          </w:divBdr>
        </w:div>
        <w:div w:id="552469423">
          <w:marLeft w:val="0"/>
          <w:marRight w:val="0"/>
          <w:marTop w:val="0"/>
          <w:marBottom w:val="0"/>
          <w:divBdr>
            <w:top w:val="none" w:sz="0" w:space="0" w:color="auto"/>
            <w:left w:val="none" w:sz="0" w:space="0" w:color="auto"/>
            <w:bottom w:val="none" w:sz="0" w:space="0" w:color="auto"/>
            <w:right w:val="none" w:sz="0" w:space="0" w:color="auto"/>
          </w:divBdr>
        </w:div>
        <w:div w:id="704405883">
          <w:marLeft w:val="0"/>
          <w:marRight w:val="0"/>
          <w:marTop w:val="0"/>
          <w:marBottom w:val="0"/>
          <w:divBdr>
            <w:top w:val="none" w:sz="0" w:space="0" w:color="auto"/>
            <w:left w:val="none" w:sz="0" w:space="0" w:color="auto"/>
            <w:bottom w:val="none" w:sz="0" w:space="0" w:color="auto"/>
            <w:right w:val="none" w:sz="0" w:space="0" w:color="auto"/>
          </w:divBdr>
        </w:div>
        <w:div w:id="1196624353">
          <w:marLeft w:val="0"/>
          <w:marRight w:val="0"/>
          <w:marTop w:val="0"/>
          <w:marBottom w:val="0"/>
          <w:divBdr>
            <w:top w:val="none" w:sz="0" w:space="0" w:color="auto"/>
            <w:left w:val="none" w:sz="0" w:space="0" w:color="auto"/>
            <w:bottom w:val="none" w:sz="0" w:space="0" w:color="auto"/>
            <w:right w:val="none" w:sz="0" w:space="0" w:color="auto"/>
          </w:divBdr>
        </w:div>
        <w:div w:id="1395278182">
          <w:marLeft w:val="0"/>
          <w:marRight w:val="0"/>
          <w:marTop w:val="0"/>
          <w:marBottom w:val="0"/>
          <w:divBdr>
            <w:top w:val="none" w:sz="0" w:space="0" w:color="auto"/>
            <w:left w:val="none" w:sz="0" w:space="0" w:color="auto"/>
            <w:bottom w:val="none" w:sz="0" w:space="0" w:color="auto"/>
            <w:right w:val="none" w:sz="0" w:space="0" w:color="auto"/>
          </w:divBdr>
        </w:div>
        <w:div w:id="1559441744">
          <w:marLeft w:val="0"/>
          <w:marRight w:val="0"/>
          <w:marTop w:val="0"/>
          <w:marBottom w:val="0"/>
          <w:divBdr>
            <w:top w:val="none" w:sz="0" w:space="0" w:color="auto"/>
            <w:left w:val="none" w:sz="0" w:space="0" w:color="auto"/>
            <w:bottom w:val="none" w:sz="0" w:space="0" w:color="auto"/>
            <w:right w:val="none" w:sz="0" w:space="0" w:color="auto"/>
          </w:divBdr>
        </w:div>
        <w:div w:id="1691639091">
          <w:marLeft w:val="0"/>
          <w:marRight w:val="0"/>
          <w:marTop w:val="0"/>
          <w:marBottom w:val="0"/>
          <w:divBdr>
            <w:top w:val="none" w:sz="0" w:space="0" w:color="auto"/>
            <w:left w:val="none" w:sz="0" w:space="0" w:color="auto"/>
            <w:bottom w:val="none" w:sz="0" w:space="0" w:color="auto"/>
            <w:right w:val="none" w:sz="0" w:space="0" w:color="auto"/>
          </w:divBdr>
        </w:div>
        <w:div w:id="1822043494">
          <w:marLeft w:val="0"/>
          <w:marRight w:val="0"/>
          <w:marTop w:val="0"/>
          <w:marBottom w:val="0"/>
          <w:divBdr>
            <w:top w:val="none" w:sz="0" w:space="0" w:color="auto"/>
            <w:left w:val="none" w:sz="0" w:space="0" w:color="auto"/>
            <w:bottom w:val="none" w:sz="0" w:space="0" w:color="auto"/>
            <w:right w:val="none" w:sz="0" w:space="0" w:color="auto"/>
          </w:divBdr>
        </w:div>
      </w:divsChild>
    </w:div>
    <w:div w:id="236525099">
      <w:bodyDiv w:val="1"/>
      <w:marLeft w:val="0"/>
      <w:marRight w:val="0"/>
      <w:marTop w:val="0"/>
      <w:marBottom w:val="0"/>
      <w:divBdr>
        <w:top w:val="none" w:sz="0" w:space="0" w:color="auto"/>
        <w:left w:val="none" w:sz="0" w:space="0" w:color="auto"/>
        <w:bottom w:val="none" w:sz="0" w:space="0" w:color="auto"/>
        <w:right w:val="none" w:sz="0" w:space="0" w:color="auto"/>
      </w:divBdr>
    </w:div>
    <w:div w:id="248388270">
      <w:bodyDiv w:val="1"/>
      <w:marLeft w:val="0"/>
      <w:marRight w:val="0"/>
      <w:marTop w:val="0"/>
      <w:marBottom w:val="0"/>
      <w:divBdr>
        <w:top w:val="none" w:sz="0" w:space="0" w:color="auto"/>
        <w:left w:val="none" w:sz="0" w:space="0" w:color="auto"/>
        <w:bottom w:val="none" w:sz="0" w:space="0" w:color="auto"/>
        <w:right w:val="none" w:sz="0" w:space="0" w:color="auto"/>
      </w:divBdr>
      <w:divsChild>
        <w:div w:id="386301425">
          <w:marLeft w:val="0"/>
          <w:marRight w:val="0"/>
          <w:marTop w:val="0"/>
          <w:marBottom w:val="0"/>
          <w:divBdr>
            <w:top w:val="none" w:sz="0" w:space="0" w:color="auto"/>
            <w:left w:val="none" w:sz="0" w:space="0" w:color="auto"/>
            <w:bottom w:val="none" w:sz="0" w:space="0" w:color="auto"/>
            <w:right w:val="none" w:sz="0" w:space="0" w:color="auto"/>
          </w:divBdr>
        </w:div>
        <w:div w:id="414016958">
          <w:marLeft w:val="0"/>
          <w:marRight w:val="0"/>
          <w:marTop w:val="0"/>
          <w:marBottom w:val="0"/>
          <w:divBdr>
            <w:top w:val="none" w:sz="0" w:space="0" w:color="auto"/>
            <w:left w:val="none" w:sz="0" w:space="0" w:color="auto"/>
            <w:bottom w:val="none" w:sz="0" w:space="0" w:color="auto"/>
            <w:right w:val="none" w:sz="0" w:space="0" w:color="auto"/>
          </w:divBdr>
        </w:div>
        <w:div w:id="860322238">
          <w:marLeft w:val="0"/>
          <w:marRight w:val="0"/>
          <w:marTop w:val="0"/>
          <w:marBottom w:val="0"/>
          <w:divBdr>
            <w:top w:val="none" w:sz="0" w:space="0" w:color="auto"/>
            <w:left w:val="none" w:sz="0" w:space="0" w:color="auto"/>
            <w:bottom w:val="none" w:sz="0" w:space="0" w:color="auto"/>
            <w:right w:val="none" w:sz="0" w:space="0" w:color="auto"/>
          </w:divBdr>
        </w:div>
        <w:div w:id="1143817581">
          <w:marLeft w:val="0"/>
          <w:marRight w:val="0"/>
          <w:marTop w:val="0"/>
          <w:marBottom w:val="0"/>
          <w:divBdr>
            <w:top w:val="none" w:sz="0" w:space="0" w:color="auto"/>
            <w:left w:val="none" w:sz="0" w:space="0" w:color="auto"/>
            <w:bottom w:val="none" w:sz="0" w:space="0" w:color="auto"/>
            <w:right w:val="none" w:sz="0" w:space="0" w:color="auto"/>
          </w:divBdr>
        </w:div>
        <w:div w:id="2140342473">
          <w:marLeft w:val="0"/>
          <w:marRight w:val="0"/>
          <w:marTop w:val="0"/>
          <w:marBottom w:val="0"/>
          <w:divBdr>
            <w:top w:val="none" w:sz="0" w:space="0" w:color="auto"/>
            <w:left w:val="none" w:sz="0" w:space="0" w:color="auto"/>
            <w:bottom w:val="none" w:sz="0" w:space="0" w:color="auto"/>
            <w:right w:val="none" w:sz="0" w:space="0" w:color="auto"/>
          </w:divBdr>
        </w:div>
      </w:divsChild>
    </w:div>
    <w:div w:id="276454725">
      <w:bodyDiv w:val="1"/>
      <w:marLeft w:val="0"/>
      <w:marRight w:val="0"/>
      <w:marTop w:val="0"/>
      <w:marBottom w:val="0"/>
      <w:divBdr>
        <w:top w:val="none" w:sz="0" w:space="0" w:color="auto"/>
        <w:left w:val="none" w:sz="0" w:space="0" w:color="auto"/>
        <w:bottom w:val="none" w:sz="0" w:space="0" w:color="auto"/>
        <w:right w:val="none" w:sz="0" w:space="0" w:color="auto"/>
      </w:divBdr>
    </w:div>
    <w:div w:id="303395898">
      <w:bodyDiv w:val="1"/>
      <w:marLeft w:val="0"/>
      <w:marRight w:val="0"/>
      <w:marTop w:val="0"/>
      <w:marBottom w:val="0"/>
      <w:divBdr>
        <w:top w:val="none" w:sz="0" w:space="0" w:color="auto"/>
        <w:left w:val="none" w:sz="0" w:space="0" w:color="auto"/>
        <w:bottom w:val="none" w:sz="0" w:space="0" w:color="auto"/>
        <w:right w:val="none" w:sz="0" w:space="0" w:color="auto"/>
      </w:divBdr>
      <w:divsChild>
        <w:div w:id="36971148">
          <w:marLeft w:val="0"/>
          <w:marRight w:val="0"/>
          <w:marTop w:val="0"/>
          <w:marBottom w:val="0"/>
          <w:divBdr>
            <w:top w:val="none" w:sz="0" w:space="0" w:color="auto"/>
            <w:left w:val="none" w:sz="0" w:space="0" w:color="auto"/>
            <w:bottom w:val="none" w:sz="0" w:space="0" w:color="auto"/>
            <w:right w:val="none" w:sz="0" w:space="0" w:color="auto"/>
          </w:divBdr>
        </w:div>
        <w:div w:id="1012998964">
          <w:marLeft w:val="0"/>
          <w:marRight w:val="0"/>
          <w:marTop w:val="0"/>
          <w:marBottom w:val="0"/>
          <w:divBdr>
            <w:top w:val="none" w:sz="0" w:space="0" w:color="auto"/>
            <w:left w:val="none" w:sz="0" w:space="0" w:color="auto"/>
            <w:bottom w:val="none" w:sz="0" w:space="0" w:color="auto"/>
            <w:right w:val="none" w:sz="0" w:space="0" w:color="auto"/>
          </w:divBdr>
        </w:div>
        <w:div w:id="1419399750">
          <w:marLeft w:val="0"/>
          <w:marRight w:val="0"/>
          <w:marTop w:val="0"/>
          <w:marBottom w:val="0"/>
          <w:divBdr>
            <w:top w:val="none" w:sz="0" w:space="0" w:color="auto"/>
            <w:left w:val="none" w:sz="0" w:space="0" w:color="auto"/>
            <w:bottom w:val="none" w:sz="0" w:space="0" w:color="auto"/>
            <w:right w:val="none" w:sz="0" w:space="0" w:color="auto"/>
          </w:divBdr>
        </w:div>
        <w:div w:id="1733625114">
          <w:marLeft w:val="0"/>
          <w:marRight w:val="0"/>
          <w:marTop w:val="0"/>
          <w:marBottom w:val="0"/>
          <w:divBdr>
            <w:top w:val="none" w:sz="0" w:space="0" w:color="auto"/>
            <w:left w:val="none" w:sz="0" w:space="0" w:color="auto"/>
            <w:bottom w:val="none" w:sz="0" w:space="0" w:color="auto"/>
            <w:right w:val="none" w:sz="0" w:space="0" w:color="auto"/>
          </w:divBdr>
        </w:div>
        <w:div w:id="1834756146">
          <w:marLeft w:val="0"/>
          <w:marRight w:val="0"/>
          <w:marTop w:val="0"/>
          <w:marBottom w:val="0"/>
          <w:divBdr>
            <w:top w:val="none" w:sz="0" w:space="0" w:color="auto"/>
            <w:left w:val="none" w:sz="0" w:space="0" w:color="auto"/>
            <w:bottom w:val="none" w:sz="0" w:space="0" w:color="auto"/>
            <w:right w:val="none" w:sz="0" w:space="0" w:color="auto"/>
          </w:divBdr>
        </w:div>
      </w:divsChild>
    </w:div>
    <w:div w:id="308369574">
      <w:bodyDiv w:val="1"/>
      <w:marLeft w:val="0"/>
      <w:marRight w:val="0"/>
      <w:marTop w:val="0"/>
      <w:marBottom w:val="0"/>
      <w:divBdr>
        <w:top w:val="none" w:sz="0" w:space="0" w:color="auto"/>
        <w:left w:val="none" w:sz="0" w:space="0" w:color="auto"/>
        <w:bottom w:val="none" w:sz="0" w:space="0" w:color="auto"/>
        <w:right w:val="none" w:sz="0" w:space="0" w:color="auto"/>
      </w:divBdr>
      <w:divsChild>
        <w:div w:id="248544937">
          <w:marLeft w:val="0"/>
          <w:marRight w:val="0"/>
          <w:marTop w:val="0"/>
          <w:marBottom w:val="0"/>
          <w:divBdr>
            <w:top w:val="none" w:sz="0" w:space="0" w:color="auto"/>
            <w:left w:val="none" w:sz="0" w:space="0" w:color="auto"/>
            <w:bottom w:val="none" w:sz="0" w:space="0" w:color="auto"/>
            <w:right w:val="none" w:sz="0" w:space="0" w:color="auto"/>
          </w:divBdr>
        </w:div>
        <w:div w:id="341398650">
          <w:marLeft w:val="0"/>
          <w:marRight w:val="0"/>
          <w:marTop w:val="0"/>
          <w:marBottom w:val="0"/>
          <w:divBdr>
            <w:top w:val="none" w:sz="0" w:space="0" w:color="auto"/>
            <w:left w:val="none" w:sz="0" w:space="0" w:color="auto"/>
            <w:bottom w:val="none" w:sz="0" w:space="0" w:color="auto"/>
            <w:right w:val="none" w:sz="0" w:space="0" w:color="auto"/>
          </w:divBdr>
        </w:div>
        <w:div w:id="403140279">
          <w:marLeft w:val="0"/>
          <w:marRight w:val="0"/>
          <w:marTop w:val="0"/>
          <w:marBottom w:val="0"/>
          <w:divBdr>
            <w:top w:val="none" w:sz="0" w:space="0" w:color="auto"/>
            <w:left w:val="none" w:sz="0" w:space="0" w:color="auto"/>
            <w:bottom w:val="none" w:sz="0" w:space="0" w:color="auto"/>
            <w:right w:val="none" w:sz="0" w:space="0" w:color="auto"/>
          </w:divBdr>
        </w:div>
        <w:div w:id="450131416">
          <w:marLeft w:val="0"/>
          <w:marRight w:val="0"/>
          <w:marTop w:val="0"/>
          <w:marBottom w:val="0"/>
          <w:divBdr>
            <w:top w:val="none" w:sz="0" w:space="0" w:color="auto"/>
            <w:left w:val="none" w:sz="0" w:space="0" w:color="auto"/>
            <w:bottom w:val="none" w:sz="0" w:space="0" w:color="auto"/>
            <w:right w:val="none" w:sz="0" w:space="0" w:color="auto"/>
          </w:divBdr>
        </w:div>
        <w:div w:id="700977809">
          <w:marLeft w:val="0"/>
          <w:marRight w:val="0"/>
          <w:marTop w:val="0"/>
          <w:marBottom w:val="0"/>
          <w:divBdr>
            <w:top w:val="none" w:sz="0" w:space="0" w:color="auto"/>
            <w:left w:val="none" w:sz="0" w:space="0" w:color="auto"/>
            <w:bottom w:val="none" w:sz="0" w:space="0" w:color="auto"/>
            <w:right w:val="none" w:sz="0" w:space="0" w:color="auto"/>
          </w:divBdr>
        </w:div>
        <w:div w:id="801654072">
          <w:marLeft w:val="0"/>
          <w:marRight w:val="0"/>
          <w:marTop w:val="0"/>
          <w:marBottom w:val="0"/>
          <w:divBdr>
            <w:top w:val="none" w:sz="0" w:space="0" w:color="auto"/>
            <w:left w:val="none" w:sz="0" w:space="0" w:color="auto"/>
            <w:bottom w:val="none" w:sz="0" w:space="0" w:color="auto"/>
            <w:right w:val="none" w:sz="0" w:space="0" w:color="auto"/>
          </w:divBdr>
        </w:div>
        <w:div w:id="827550666">
          <w:marLeft w:val="0"/>
          <w:marRight w:val="0"/>
          <w:marTop w:val="0"/>
          <w:marBottom w:val="0"/>
          <w:divBdr>
            <w:top w:val="none" w:sz="0" w:space="0" w:color="auto"/>
            <w:left w:val="none" w:sz="0" w:space="0" w:color="auto"/>
            <w:bottom w:val="none" w:sz="0" w:space="0" w:color="auto"/>
            <w:right w:val="none" w:sz="0" w:space="0" w:color="auto"/>
          </w:divBdr>
        </w:div>
        <w:div w:id="979915916">
          <w:marLeft w:val="0"/>
          <w:marRight w:val="0"/>
          <w:marTop w:val="0"/>
          <w:marBottom w:val="0"/>
          <w:divBdr>
            <w:top w:val="none" w:sz="0" w:space="0" w:color="auto"/>
            <w:left w:val="none" w:sz="0" w:space="0" w:color="auto"/>
            <w:bottom w:val="none" w:sz="0" w:space="0" w:color="auto"/>
            <w:right w:val="none" w:sz="0" w:space="0" w:color="auto"/>
          </w:divBdr>
        </w:div>
        <w:div w:id="1105728415">
          <w:marLeft w:val="0"/>
          <w:marRight w:val="0"/>
          <w:marTop w:val="0"/>
          <w:marBottom w:val="0"/>
          <w:divBdr>
            <w:top w:val="none" w:sz="0" w:space="0" w:color="auto"/>
            <w:left w:val="none" w:sz="0" w:space="0" w:color="auto"/>
            <w:bottom w:val="none" w:sz="0" w:space="0" w:color="auto"/>
            <w:right w:val="none" w:sz="0" w:space="0" w:color="auto"/>
          </w:divBdr>
        </w:div>
        <w:div w:id="1148478924">
          <w:marLeft w:val="0"/>
          <w:marRight w:val="0"/>
          <w:marTop w:val="0"/>
          <w:marBottom w:val="0"/>
          <w:divBdr>
            <w:top w:val="none" w:sz="0" w:space="0" w:color="auto"/>
            <w:left w:val="none" w:sz="0" w:space="0" w:color="auto"/>
            <w:bottom w:val="none" w:sz="0" w:space="0" w:color="auto"/>
            <w:right w:val="none" w:sz="0" w:space="0" w:color="auto"/>
          </w:divBdr>
        </w:div>
        <w:div w:id="1214003842">
          <w:marLeft w:val="0"/>
          <w:marRight w:val="0"/>
          <w:marTop w:val="0"/>
          <w:marBottom w:val="0"/>
          <w:divBdr>
            <w:top w:val="none" w:sz="0" w:space="0" w:color="auto"/>
            <w:left w:val="none" w:sz="0" w:space="0" w:color="auto"/>
            <w:bottom w:val="none" w:sz="0" w:space="0" w:color="auto"/>
            <w:right w:val="none" w:sz="0" w:space="0" w:color="auto"/>
          </w:divBdr>
        </w:div>
        <w:div w:id="1321688968">
          <w:marLeft w:val="0"/>
          <w:marRight w:val="0"/>
          <w:marTop w:val="0"/>
          <w:marBottom w:val="0"/>
          <w:divBdr>
            <w:top w:val="none" w:sz="0" w:space="0" w:color="auto"/>
            <w:left w:val="none" w:sz="0" w:space="0" w:color="auto"/>
            <w:bottom w:val="none" w:sz="0" w:space="0" w:color="auto"/>
            <w:right w:val="none" w:sz="0" w:space="0" w:color="auto"/>
          </w:divBdr>
        </w:div>
        <w:div w:id="1577664540">
          <w:marLeft w:val="0"/>
          <w:marRight w:val="0"/>
          <w:marTop w:val="0"/>
          <w:marBottom w:val="0"/>
          <w:divBdr>
            <w:top w:val="none" w:sz="0" w:space="0" w:color="auto"/>
            <w:left w:val="none" w:sz="0" w:space="0" w:color="auto"/>
            <w:bottom w:val="none" w:sz="0" w:space="0" w:color="auto"/>
            <w:right w:val="none" w:sz="0" w:space="0" w:color="auto"/>
          </w:divBdr>
        </w:div>
        <w:div w:id="1682465602">
          <w:marLeft w:val="0"/>
          <w:marRight w:val="0"/>
          <w:marTop w:val="0"/>
          <w:marBottom w:val="0"/>
          <w:divBdr>
            <w:top w:val="none" w:sz="0" w:space="0" w:color="auto"/>
            <w:left w:val="none" w:sz="0" w:space="0" w:color="auto"/>
            <w:bottom w:val="none" w:sz="0" w:space="0" w:color="auto"/>
            <w:right w:val="none" w:sz="0" w:space="0" w:color="auto"/>
          </w:divBdr>
        </w:div>
        <w:div w:id="1960913670">
          <w:marLeft w:val="0"/>
          <w:marRight w:val="0"/>
          <w:marTop w:val="0"/>
          <w:marBottom w:val="0"/>
          <w:divBdr>
            <w:top w:val="none" w:sz="0" w:space="0" w:color="auto"/>
            <w:left w:val="none" w:sz="0" w:space="0" w:color="auto"/>
            <w:bottom w:val="none" w:sz="0" w:space="0" w:color="auto"/>
            <w:right w:val="none" w:sz="0" w:space="0" w:color="auto"/>
          </w:divBdr>
        </w:div>
        <w:div w:id="2000502377">
          <w:marLeft w:val="0"/>
          <w:marRight w:val="0"/>
          <w:marTop w:val="0"/>
          <w:marBottom w:val="0"/>
          <w:divBdr>
            <w:top w:val="none" w:sz="0" w:space="0" w:color="auto"/>
            <w:left w:val="none" w:sz="0" w:space="0" w:color="auto"/>
            <w:bottom w:val="none" w:sz="0" w:space="0" w:color="auto"/>
            <w:right w:val="none" w:sz="0" w:space="0" w:color="auto"/>
          </w:divBdr>
        </w:div>
        <w:div w:id="2034917259">
          <w:marLeft w:val="0"/>
          <w:marRight w:val="0"/>
          <w:marTop w:val="0"/>
          <w:marBottom w:val="0"/>
          <w:divBdr>
            <w:top w:val="none" w:sz="0" w:space="0" w:color="auto"/>
            <w:left w:val="none" w:sz="0" w:space="0" w:color="auto"/>
            <w:bottom w:val="none" w:sz="0" w:space="0" w:color="auto"/>
            <w:right w:val="none" w:sz="0" w:space="0" w:color="auto"/>
          </w:divBdr>
        </w:div>
        <w:div w:id="2141721829">
          <w:marLeft w:val="0"/>
          <w:marRight w:val="0"/>
          <w:marTop w:val="0"/>
          <w:marBottom w:val="0"/>
          <w:divBdr>
            <w:top w:val="none" w:sz="0" w:space="0" w:color="auto"/>
            <w:left w:val="none" w:sz="0" w:space="0" w:color="auto"/>
            <w:bottom w:val="none" w:sz="0" w:space="0" w:color="auto"/>
            <w:right w:val="none" w:sz="0" w:space="0" w:color="auto"/>
          </w:divBdr>
        </w:div>
      </w:divsChild>
    </w:div>
    <w:div w:id="320499444">
      <w:bodyDiv w:val="1"/>
      <w:marLeft w:val="0"/>
      <w:marRight w:val="0"/>
      <w:marTop w:val="0"/>
      <w:marBottom w:val="0"/>
      <w:divBdr>
        <w:top w:val="none" w:sz="0" w:space="0" w:color="auto"/>
        <w:left w:val="none" w:sz="0" w:space="0" w:color="auto"/>
        <w:bottom w:val="none" w:sz="0" w:space="0" w:color="auto"/>
        <w:right w:val="none" w:sz="0" w:space="0" w:color="auto"/>
      </w:divBdr>
    </w:div>
    <w:div w:id="341443337">
      <w:bodyDiv w:val="1"/>
      <w:marLeft w:val="0"/>
      <w:marRight w:val="0"/>
      <w:marTop w:val="0"/>
      <w:marBottom w:val="0"/>
      <w:divBdr>
        <w:top w:val="none" w:sz="0" w:space="0" w:color="auto"/>
        <w:left w:val="none" w:sz="0" w:space="0" w:color="auto"/>
        <w:bottom w:val="none" w:sz="0" w:space="0" w:color="auto"/>
        <w:right w:val="none" w:sz="0" w:space="0" w:color="auto"/>
      </w:divBdr>
      <w:divsChild>
        <w:div w:id="714548782">
          <w:marLeft w:val="0"/>
          <w:marRight w:val="0"/>
          <w:marTop w:val="0"/>
          <w:marBottom w:val="0"/>
          <w:divBdr>
            <w:top w:val="none" w:sz="0" w:space="0" w:color="auto"/>
            <w:left w:val="none" w:sz="0" w:space="0" w:color="auto"/>
            <w:bottom w:val="none" w:sz="0" w:space="0" w:color="auto"/>
            <w:right w:val="none" w:sz="0" w:space="0" w:color="auto"/>
          </w:divBdr>
        </w:div>
        <w:div w:id="1158497867">
          <w:marLeft w:val="0"/>
          <w:marRight w:val="0"/>
          <w:marTop w:val="0"/>
          <w:marBottom w:val="0"/>
          <w:divBdr>
            <w:top w:val="none" w:sz="0" w:space="0" w:color="auto"/>
            <w:left w:val="none" w:sz="0" w:space="0" w:color="auto"/>
            <w:bottom w:val="none" w:sz="0" w:space="0" w:color="auto"/>
            <w:right w:val="none" w:sz="0" w:space="0" w:color="auto"/>
          </w:divBdr>
        </w:div>
        <w:div w:id="1296061544">
          <w:marLeft w:val="0"/>
          <w:marRight w:val="0"/>
          <w:marTop w:val="0"/>
          <w:marBottom w:val="0"/>
          <w:divBdr>
            <w:top w:val="none" w:sz="0" w:space="0" w:color="auto"/>
            <w:left w:val="none" w:sz="0" w:space="0" w:color="auto"/>
            <w:bottom w:val="none" w:sz="0" w:space="0" w:color="auto"/>
            <w:right w:val="none" w:sz="0" w:space="0" w:color="auto"/>
          </w:divBdr>
        </w:div>
        <w:div w:id="1299846831">
          <w:marLeft w:val="0"/>
          <w:marRight w:val="0"/>
          <w:marTop w:val="0"/>
          <w:marBottom w:val="0"/>
          <w:divBdr>
            <w:top w:val="none" w:sz="0" w:space="0" w:color="auto"/>
            <w:left w:val="none" w:sz="0" w:space="0" w:color="auto"/>
            <w:bottom w:val="none" w:sz="0" w:space="0" w:color="auto"/>
            <w:right w:val="none" w:sz="0" w:space="0" w:color="auto"/>
          </w:divBdr>
        </w:div>
        <w:div w:id="1375807882">
          <w:marLeft w:val="0"/>
          <w:marRight w:val="0"/>
          <w:marTop w:val="0"/>
          <w:marBottom w:val="0"/>
          <w:divBdr>
            <w:top w:val="none" w:sz="0" w:space="0" w:color="auto"/>
            <w:left w:val="none" w:sz="0" w:space="0" w:color="auto"/>
            <w:bottom w:val="none" w:sz="0" w:space="0" w:color="auto"/>
            <w:right w:val="none" w:sz="0" w:space="0" w:color="auto"/>
          </w:divBdr>
        </w:div>
      </w:divsChild>
    </w:div>
    <w:div w:id="345326233">
      <w:bodyDiv w:val="1"/>
      <w:marLeft w:val="0"/>
      <w:marRight w:val="0"/>
      <w:marTop w:val="0"/>
      <w:marBottom w:val="0"/>
      <w:divBdr>
        <w:top w:val="none" w:sz="0" w:space="0" w:color="auto"/>
        <w:left w:val="none" w:sz="0" w:space="0" w:color="auto"/>
        <w:bottom w:val="none" w:sz="0" w:space="0" w:color="auto"/>
        <w:right w:val="none" w:sz="0" w:space="0" w:color="auto"/>
      </w:divBdr>
    </w:div>
    <w:div w:id="351688364">
      <w:bodyDiv w:val="1"/>
      <w:marLeft w:val="0"/>
      <w:marRight w:val="0"/>
      <w:marTop w:val="0"/>
      <w:marBottom w:val="0"/>
      <w:divBdr>
        <w:top w:val="none" w:sz="0" w:space="0" w:color="auto"/>
        <w:left w:val="none" w:sz="0" w:space="0" w:color="auto"/>
        <w:bottom w:val="none" w:sz="0" w:space="0" w:color="auto"/>
        <w:right w:val="none" w:sz="0" w:space="0" w:color="auto"/>
      </w:divBdr>
      <w:divsChild>
        <w:div w:id="82770">
          <w:marLeft w:val="0"/>
          <w:marRight w:val="0"/>
          <w:marTop w:val="0"/>
          <w:marBottom w:val="0"/>
          <w:divBdr>
            <w:top w:val="none" w:sz="0" w:space="0" w:color="auto"/>
            <w:left w:val="none" w:sz="0" w:space="0" w:color="auto"/>
            <w:bottom w:val="none" w:sz="0" w:space="0" w:color="auto"/>
            <w:right w:val="none" w:sz="0" w:space="0" w:color="auto"/>
          </w:divBdr>
        </w:div>
        <w:div w:id="53311276">
          <w:marLeft w:val="0"/>
          <w:marRight w:val="0"/>
          <w:marTop w:val="0"/>
          <w:marBottom w:val="0"/>
          <w:divBdr>
            <w:top w:val="none" w:sz="0" w:space="0" w:color="auto"/>
            <w:left w:val="none" w:sz="0" w:space="0" w:color="auto"/>
            <w:bottom w:val="none" w:sz="0" w:space="0" w:color="auto"/>
            <w:right w:val="none" w:sz="0" w:space="0" w:color="auto"/>
          </w:divBdr>
        </w:div>
        <w:div w:id="93333106">
          <w:marLeft w:val="0"/>
          <w:marRight w:val="0"/>
          <w:marTop w:val="0"/>
          <w:marBottom w:val="0"/>
          <w:divBdr>
            <w:top w:val="none" w:sz="0" w:space="0" w:color="auto"/>
            <w:left w:val="none" w:sz="0" w:space="0" w:color="auto"/>
            <w:bottom w:val="none" w:sz="0" w:space="0" w:color="auto"/>
            <w:right w:val="none" w:sz="0" w:space="0" w:color="auto"/>
          </w:divBdr>
        </w:div>
        <w:div w:id="96483526">
          <w:marLeft w:val="0"/>
          <w:marRight w:val="0"/>
          <w:marTop w:val="0"/>
          <w:marBottom w:val="0"/>
          <w:divBdr>
            <w:top w:val="none" w:sz="0" w:space="0" w:color="auto"/>
            <w:left w:val="none" w:sz="0" w:space="0" w:color="auto"/>
            <w:bottom w:val="none" w:sz="0" w:space="0" w:color="auto"/>
            <w:right w:val="none" w:sz="0" w:space="0" w:color="auto"/>
          </w:divBdr>
        </w:div>
        <w:div w:id="294723587">
          <w:marLeft w:val="0"/>
          <w:marRight w:val="0"/>
          <w:marTop w:val="0"/>
          <w:marBottom w:val="0"/>
          <w:divBdr>
            <w:top w:val="none" w:sz="0" w:space="0" w:color="auto"/>
            <w:left w:val="none" w:sz="0" w:space="0" w:color="auto"/>
            <w:bottom w:val="none" w:sz="0" w:space="0" w:color="auto"/>
            <w:right w:val="none" w:sz="0" w:space="0" w:color="auto"/>
          </w:divBdr>
        </w:div>
        <w:div w:id="424569652">
          <w:marLeft w:val="0"/>
          <w:marRight w:val="0"/>
          <w:marTop w:val="0"/>
          <w:marBottom w:val="0"/>
          <w:divBdr>
            <w:top w:val="none" w:sz="0" w:space="0" w:color="auto"/>
            <w:left w:val="none" w:sz="0" w:space="0" w:color="auto"/>
            <w:bottom w:val="none" w:sz="0" w:space="0" w:color="auto"/>
            <w:right w:val="none" w:sz="0" w:space="0" w:color="auto"/>
          </w:divBdr>
          <w:divsChild>
            <w:div w:id="455486469">
              <w:marLeft w:val="0"/>
              <w:marRight w:val="0"/>
              <w:marTop w:val="0"/>
              <w:marBottom w:val="0"/>
              <w:divBdr>
                <w:top w:val="none" w:sz="0" w:space="0" w:color="auto"/>
                <w:left w:val="none" w:sz="0" w:space="0" w:color="auto"/>
                <w:bottom w:val="none" w:sz="0" w:space="0" w:color="auto"/>
                <w:right w:val="none" w:sz="0" w:space="0" w:color="auto"/>
              </w:divBdr>
            </w:div>
            <w:div w:id="492182514">
              <w:marLeft w:val="0"/>
              <w:marRight w:val="0"/>
              <w:marTop w:val="0"/>
              <w:marBottom w:val="0"/>
              <w:divBdr>
                <w:top w:val="none" w:sz="0" w:space="0" w:color="auto"/>
                <w:left w:val="none" w:sz="0" w:space="0" w:color="auto"/>
                <w:bottom w:val="none" w:sz="0" w:space="0" w:color="auto"/>
                <w:right w:val="none" w:sz="0" w:space="0" w:color="auto"/>
              </w:divBdr>
            </w:div>
            <w:div w:id="687025905">
              <w:marLeft w:val="0"/>
              <w:marRight w:val="0"/>
              <w:marTop w:val="0"/>
              <w:marBottom w:val="0"/>
              <w:divBdr>
                <w:top w:val="none" w:sz="0" w:space="0" w:color="auto"/>
                <w:left w:val="none" w:sz="0" w:space="0" w:color="auto"/>
                <w:bottom w:val="none" w:sz="0" w:space="0" w:color="auto"/>
                <w:right w:val="none" w:sz="0" w:space="0" w:color="auto"/>
              </w:divBdr>
            </w:div>
            <w:div w:id="1189027382">
              <w:marLeft w:val="0"/>
              <w:marRight w:val="0"/>
              <w:marTop w:val="0"/>
              <w:marBottom w:val="0"/>
              <w:divBdr>
                <w:top w:val="none" w:sz="0" w:space="0" w:color="auto"/>
                <w:left w:val="none" w:sz="0" w:space="0" w:color="auto"/>
                <w:bottom w:val="none" w:sz="0" w:space="0" w:color="auto"/>
                <w:right w:val="none" w:sz="0" w:space="0" w:color="auto"/>
              </w:divBdr>
            </w:div>
            <w:div w:id="1713068172">
              <w:marLeft w:val="0"/>
              <w:marRight w:val="0"/>
              <w:marTop w:val="0"/>
              <w:marBottom w:val="0"/>
              <w:divBdr>
                <w:top w:val="none" w:sz="0" w:space="0" w:color="auto"/>
                <w:left w:val="none" w:sz="0" w:space="0" w:color="auto"/>
                <w:bottom w:val="none" w:sz="0" w:space="0" w:color="auto"/>
                <w:right w:val="none" w:sz="0" w:space="0" w:color="auto"/>
              </w:divBdr>
            </w:div>
          </w:divsChild>
        </w:div>
        <w:div w:id="440611590">
          <w:marLeft w:val="0"/>
          <w:marRight w:val="0"/>
          <w:marTop w:val="0"/>
          <w:marBottom w:val="0"/>
          <w:divBdr>
            <w:top w:val="none" w:sz="0" w:space="0" w:color="auto"/>
            <w:left w:val="none" w:sz="0" w:space="0" w:color="auto"/>
            <w:bottom w:val="none" w:sz="0" w:space="0" w:color="auto"/>
            <w:right w:val="none" w:sz="0" w:space="0" w:color="auto"/>
          </w:divBdr>
        </w:div>
        <w:div w:id="563417435">
          <w:marLeft w:val="0"/>
          <w:marRight w:val="0"/>
          <w:marTop w:val="0"/>
          <w:marBottom w:val="0"/>
          <w:divBdr>
            <w:top w:val="none" w:sz="0" w:space="0" w:color="auto"/>
            <w:left w:val="none" w:sz="0" w:space="0" w:color="auto"/>
            <w:bottom w:val="none" w:sz="0" w:space="0" w:color="auto"/>
            <w:right w:val="none" w:sz="0" w:space="0" w:color="auto"/>
          </w:divBdr>
        </w:div>
        <w:div w:id="597492508">
          <w:marLeft w:val="0"/>
          <w:marRight w:val="0"/>
          <w:marTop w:val="0"/>
          <w:marBottom w:val="0"/>
          <w:divBdr>
            <w:top w:val="none" w:sz="0" w:space="0" w:color="auto"/>
            <w:left w:val="none" w:sz="0" w:space="0" w:color="auto"/>
            <w:bottom w:val="none" w:sz="0" w:space="0" w:color="auto"/>
            <w:right w:val="none" w:sz="0" w:space="0" w:color="auto"/>
          </w:divBdr>
        </w:div>
        <w:div w:id="800732033">
          <w:marLeft w:val="0"/>
          <w:marRight w:val="0"/>
          <w:marTop w:val="0"/>
          <w:marBottom w:val="0"/>
          <w:divBdr>
            <w:top w:val="none" w:sz="0" w:space="0" w:color="auto"/>
            <w:left w:val="none" w:sz="0" w:space="0" w:color="auto"/>
            <w:bottom w:val="none" w:sz="0" w:space="0" w:color="auto"/>
            <w:right w:val="none" w:sz="0" w:space="0" w:color="auto"/>
          </w:divBdr>
        </w:div>
        <w:div w:id="916282801">
          <w:marLeft w:val="0"/>
          <w:marRight w:val="0"/>
          <w:marTop w:val="0"/>
          <w:marBottom w:val="0"/>
          <w:divBdr>
            <w:top w:val="none" w:sz="0" w:space="0" w:color="auto"/>
            <w:left w:val="none" w:sz="0" w:space="0" w:color="auto"/>
            <w:bottom w:val="none" w:sz="0" w:space="0" w:color="auto"/>
            <w:right w:val="none" w:sz="0" w:space="0" w:color="auto"/>
          </w:divBdr>
        </w:div>
        <w:div w:id="924537821">
          <w:marLeft w:val="0"/>
          <w:marRight w:val="0"/>
          <w:marTop w:val="0"/>
          <w:marBottom w:val="0"/>
          <w:divBdr>
            <w:top w:val="none" w:sz="0" w:space="0" w:color="auto"/>
            <w:left w:val="none" w:sz="0" w:space="0" w:color="auto"/>
            <w:bottom w:val="none" w:sz="0" w:space="0" w:color="auto"/>
            <w:right w:val="none" w:sz="0" w:space="0" w:color="auto"/>
          </w:divBdr>
        </w:div>
        <w:div w:id="1015501776">
          <w:marLeft w:val="0"/>
          <w:marRight w:val="0"/>
          <w:marTop w:val="0"/>
          <w:marBottom w:val="0"/>
          <w:divBdr>
            <w:top w:val="none" w:sz="0" w:space="0" w:color="auto"/>
            <w:left w:val="none" w:sz="0" w:space="0" w:color="auto"/>
            <w:bottom w:val="none" w:sz="0" w:space="0" w:color="auto"/>
            <w:right w:val="none" w:sz="0" w:space="0" w:color="auto"/>
          </w:divBdr>
        </w:div>
        <w:div w:id="1080297767">
          <w:marLeft w:val="0"/>
          <w:marRight w:val="0"/>
          <w:marTop w:val="0"/>
          <w:marBottom w:val="0"/>
          <w:divBdr>
            <w:top w:val="none" w:sz="0" w:space="0" w:color="auto"/>
            <w:left w:val="none" w:sz="0" w:space="0" w:color="auto"/>
            <w:bottom w:val="none" w:sz="0" w:space="0" w:color="auto"/>
            <w:right w:val="none" w:sz="0" w:space="0" w:color="auto"/>
          </w:divBdr>
        </w:div>
        <w:div w:id="1305426529">
          <w:marLeft w:val="0"/>
          <w:marRight w:val="0"/>
          <w:marTop w:val="0"/>
          <w:marBottom w:val="0"/>
          <w:divBdr>
            <w:top w:val="none" w:sz="0" w:space="0" w:color="auto"/>
            <w:left w:val="none" w:sz="0" w:space="0" w:color="auto"/>
            <w:bottom w:val="none" w:sz="0" w:space="0" w:color="auto"/>
            <w:right w:val="none" w:sz="0" w:space="0" w:color="auto"/>
          </w:divBdr>
        </w:div>
        <w:div w:id="1412658254">
          <w:marLeft w:val="0"/>
          <w:marRight w:val="0"/>
          <w:marTop w:val="0"/>
          <w:marBottom w:val="0"/>
          <w:divBdr>
            <w:top w:val="none" w:sz="0" w:space="0" w:color="auto"/>
            <w:left w:val="none" w:sz="0" w:space="0" w:color="auto"/>
            <w:bottom w:val="none" w:sz="0" w:space="0" w:color="auto"/>
            <w:right w:val="none" w:sz="0" w:space="0" w:color="auto"/>
          </w:divBdr>
        </w:div>
        <w:div w:id="1576357873">
          <w:marLeft w:val="0"/>
          <w:marRight w:val="0"/>
          <w:marTop w:val="0"/>
          <w:marBottom w:val="0"/>
          <w:divBdr>
            <w:top w:val="none" w:sz="0" w:space="0" w:color="auto"/>
            <w:left w:val="none" w:sz="0" w:space="0" w:color="auto"/>
            <w:bottom w:val="none" w:sz="0" w:space="0" w:color="auto"/>
            <w:right w:val="none" w:sz="0" w:space="0" w:color="auto"/>
          </w:divBdr>
        </w:div>
        <w:div w:id="1750231271">
          <w:marLeft w:val="0"/>
          <w:marRight w:val="0"/>
          <w:marTop w:val="0"/>
          <w:marBottom w:val="0"/>
          <w:divBdr>
            <w:top w:val="none" w:sz="0" w:space="0" w:color="auto"/>
            <w:left w:val="none" w:sz="0" w:space="0" w:color="auto"/>
            <w:bottom w:val="none" w:sz="0" w:space="0" w:color="auto"/>
            <w:right w:val="none" w:sz="0" w:space="0" w:color="auto"/>
          </w:divBdr>
        </w:div>
        <w:div w:id="1977177094">
          <w:marLeft w:val="0"/>
          <w:marRight w:val="0"/>
          <w:marTop w:val="0"/>
          <w:marBottom w:val="0"/>
          <w:divBdr>
            <w:top w:val="none" w:sz="0" w:space="0" w:color="auto"/>
            <w:left w:val="none" w:sz="0" w:space="0" w:color="auto"/>
            <w:bottom w:val="none" w:sz="0" w:space="0" w:color="auto"/>
            <w:right w:val="none" w:sz="0" w:space="0" w:color="auto"/>
          </w:divBdr>
        </w:div>
        <w:div w:id="2018341450">
          <w:marLeft w:val="0"/>
          <w:marRight w:val="0"/>
          <w:marTop w:val="0"/>
          <w:marBottom w:val="0"/>
          <w:divBdr>
            <w:top w:val="none" w:sz="0" w:space="0" w:color="auto"/>
            <w:left w:val="none" w:sz="0" w:space="0" w:color="auto"/>
            <w:bottom w:val="none" w:sz="0" w:space="0" w:color="auto"/>
            <w:right w:val="none" w:sz="0" w:space="0" w:color="auto"/>
          </w:divBdr>
        </w:div>
        <w:div w:id="2019113659">
          <w:marLeft w:val="0"/>
          <w:marRight w:val="0"/>
          <w:marTop w:val="0"/>
          <w:marBottom w:val="0"/>
          <w:divBdr>
            <w:top w:val="none" w:sz="0" w:space="0" w:color="auto"/>
            <w:left w:val="none" w:sz="0" w:space="0" w:color="auto"/>
            <w:bottom w:val="none" w:sz="0" w:space="0" w:color="auto"/>
            <w:right w:val="none" w:sz="0" w:space="0" w:color="auto"/>
          </w:divBdr>
        </w:div>
        <w:div w:id="2089768603">
          <w:marLeft w:val="0"/>
          <w:marRight w:val="0"/>
          <w:marTop w:val="0"/>
          <w:marBottom w:val="0"/>
          <w:divBdr>
            <w:top w:val="none" w:sz="0" w:space="0" w:color="auto"/>
            <w:left w:val="none" w:sz="0" w:space="0" w:color="auto"/>
            <w:bottom w:val="none" w:sz="0" w:space="0" w:color="auto"/>
            <w:right w:val="none" w:sz="0" w:space="0" w:color="auto"/>
          </w:divBdr>
          <w:divsChild>
            <w:div w:id="1395142">
              <w:marLeft w:val="0"/>
              <w:marRight w:val="0"/>
              <w:marTop w:val="0"/>
              <w:marBottom w:val="0"/>
              <w:divBdr>
                <w:top w:val="none" w:sz="0" w:space="0" w:color="auto"/>
                <w:left w:val="none" w:sz="0" w:space="0" w:color="auto"/>
                <w:bottom w:val="none" w:sz="0" w:space="0" w:color="auto"/>
                <w:right w:val="none" w:sz="0" w:space="0" w:color="auto"/>
              </w:divBdr>
            </w:div>
            <w:div w:id="123501928">
              <w:marLeft w:val="0"/>
              <w:marRight w:val="0"/>
              <w:marTop w:val="0"/>
              <w:marBottom w:val="0"/>
              <w:divBdr>
                <w:top w:val="none" w:sz="0" w:space="0" w:color="auto"/>
                <w:left w:val="none" w:sz="0" w:space="0" w:color="auto"/>
                <w:bottom w:val="none" w:sz="0" w:space="0" w:color="auto"/>
                <w:right w:val="none" w:sz="0" w:space="0" w:color="auto"/>
              </w:divBdr>
            </w:div>
            <w:div w:id="427117483">
              <w:marLeft w:val="0"/>
              <w:marRight w:val="0"/>
              <w:marTop w:val="0"/>
              <w:marBottom w:val="0"/>
              <w:divBdr>
                <w:top w:val="none" w:sz="0" w:space="0" w:color="auto"/>
                <w:left w:val="none" w:sz="0" w:space="0" w:color="auto"/>
                <w:bottom w:val="none" w:sz="0" w:space="0" w:color="auto"/>
                <w:right w:val="none" w:sz="0" w:space="0" w:color="auto"/>
              </w:divBdr>
            </w:div>
            <w:div w:id="465515163">
              <w:marLeft w:val="0"/>
              <w:marRight w:val="0"/>
              <w:marTop w:val="0"/>
              <w:marBottom w:val="0"/>
              <w:divBdr>
                <w:top w:val="none" w:sz="0" w:space="0" w:color="auto"/>
                <w:left w:val="none" w:sz="0" w:space="0" w:color="auto"/>
                <w:bottom w:val="none" w:sz="0" w:space="0" w:color="auto"/>
                <w:right w:val="none" w:sz="0" w:space="0" w:color="auto"/>
              </w:divBdr>
            </w:div>
            <w:div w:id="1384521274">
              <w:marLeft w:val="0"/>
              <w:marRight w:val="0"/>
              <w:marTop w:val="0"/>
              <w:marBottom w:val="0"/>
              <w:divBdr>
                <w:top w:val="none" w:sz="0" w:space="0" w:color="auto"/>
                <w:left w:val="none" w:sz="0" w:space="0" w:color="auto"/>
                <w:bottom w:val="none" w:sz="0" w:space="0" w:color="auto"/>
                <w:right w:val="none" w:sz="0" w:space="0" w:color="auto"/>
              </w:divBdr>
            </w:div>
          </w:divsChild>
        </w:div>
        <w:div w:id="2120950808">
          <w:marLeft w:val="0"/>
          <w:marRight w:val="0"/>
          <w:marTop w:val="0"/>
          <w:marBottom w:val="0"/>
          <w:divBdr>
            <w:top w:val="none" w:sz="0" w:space="0" w:color="auto"/>
            <w:left w:val="none" w:sz="0" w:space="0" w:color="auto"/>
            <w:bottom w:val="none" w:sz="0" w:space="0" w:color="auto"/>
            <w:right w:val="none" w:sz="0" w:space="0" w:color="auto"/>
          </w:divBdr>
        </w:div>
      </w:divsChild>
    </w:div>
    <w:div w:id="373232983">
      <w:bodyDiv w:val="1"/>
      <w:marLeft w:val="0"/>
      <w:marRight w:val="0"/>
      <w:marTop w:val="0"/>
      <w:marBottom w:val="0"/>
      <w:divBdr>
        <w:top w:val="none" w:sz="0" w:space="0" w:color="auto"/>
        <w:left w:val="none" w:sz="0" w:space="0" w:color="auto"/>
        <w:bottom w:val="none" w:sz="0" w:space="0" w:color="auto"/>
        <w:right w:val="none" w:sz="0" w:space="0" w:color="auto"/>
      </w:divBdr>
      <w:divsChild>
        <w:div w:id="794175982">
          <w:marLeft w:val="0"/>
          <w:marRight w:val="0"/>
          <w:marTop w:val="0"/>
          <w:marBottom w:val="0"/>
          <w:divBdr>
            <w:top w:val="none" w:sz="0" w:space="0" w:color="auto"/>
            <w:left w:val="none" w:sz="0" w:space="0" w:color="auto"/>
            <w:bottom w:val="none" w:sz="0" w:space="0" w:color="auto"/>
            <w:right w:val="none" w:sz="0" w:space="0" w:color="auto"/>
          </w:divBdr>
        </w:div>
        <w:div w:id="863444122">
          <w:marLeft w:val="0"/>
          <w:marRight w:val="0"/>
          <w:marTop w:val="0"/>
          <w:marBottom w:val="0"/>
          <w:divBdr>
            <w:top w:val="none" w:sz="0" w:space="0" w:color="auto"/>
            <w:left w:val="none" w:sz="0" w:space="0" w:color="auto"/>
            <w:bottom w:val="none" w:sz="0" w:space="0" w:color="auto"/>
            <w:right w:val="none" w:sz="0" w:space="0" w:color="auto"/>
          </w:divBdr>
        </w:div>
        <w:div w:id="1277904559">
          <w:marLeft w:val="0"/>
          <w:marRight w:val="0"/>
          <w:marTop w:val="0"/>
          <w:marBottom w:val="0"/>
          <w:divBdr>
            <w:top w:val="none" w:sz="0" w:space="0" w:color="auto"/>
            <w:left w:val="none" w:sz="0" w:space="0" w:color="auto"/>
            <w:bottom w:val="none" w:sz="0" w:space="0" w:color="auto"/>
            <w:right w:val="none" w:sz="0" w:space="0" w:color="auto"/>
          </w:divBdr>
        </w:div>
        <w:div w:id="1299189537">
          <w:marLeft w:val="0"/>
          <w:marRight w:val="0"/>
          <w:marTop w:val="0"/>
          <w:marBottom w:val="0"/>
          <w:divBdr>
            <w:top w:val="none" w:sz="0" w:space="0" w:color="auto"/>
            <w:left w:val="none" w:sz="0" w:space="0" w:color="auto"/>
            <w:bottom w:val="none" w:sz="0" w:space="0" w:color="auto"/>
            <w:right w:val="none" w:sz="0" w:space="0" w:color="auto"/>
          </w:divBdr>
        </w:div>
        <w:div w:id="1601379469">
          <w:marLeft w:val="0"/>
          <w:marRight w:val="0"/>
          <w:marTop w:val="0"/>
          <w:marBottom w:val="0"/>
          <w:divBdr>
            <w:top w:val="none" w:sz="0" w:space="0" w:color="auto"/>
            <w:left w:val="none" w:sz="0" w:space="0" w:color="auto"/>
            <w:bottom w:val="none" w:sz="0" w:space="0" w:color="auto"/>
            <w:right w:val="none" w:sz="0" w:space="0" w:color="auto"/>
          </w:divBdr>
        </w:div>
        <w:div w:id="1887640886">
          <w:marLeft w:val="0"/>
          <w:marRight w:val="0"/>
          <w:marTop w:val="0"/>
          <w:marBottom w:val="0"/>
          <w:divBdr>
            <w:top w:val="none" w:sz="0" w:space="0" w:color="auto"/>
            <w:left w:val="none" w:sz="0" w:space="0" w:color="auto"/>
            <w:bottom w:val="none" w:sz="0" w:space="0" w:color="auto"/>
            <w:right w:val="none" w:sz="0" w:space="0" w:color="auto"/>
          </w:divBdr>
        </w:div>
      </w:divsChild>
    </w:div>
    <w:div w:id="397825450">
      <w:bodyDiv w:val="1"/>
      <w:marLeft w:val="0"/>
      <w:marRight w:val="0"/>
      <w:marTop w:val="0"/>
      <w:marBottom w:val="0"/>
      <w:divBdr>
        <w:top w:val="none" w:sz="0" w:space="0" w:color="auto"/>
        <w:left w:val="none" w:sz="0" w:space="0" w:color="auto"/>
        <w:bottom w:val="none" w:sz="0" w:space="0" w:color="auto"/>
        <w:right w:val="none" w:sz="0" w:space="0" w:color="auto"/>
      </w:divBdr>
      <w:divsChild>
        <w:div w:id="84494872">
          <w:marLeft w:val="0"/>
          <w:marRight w:val="0"/>
          <w:marTop w:val="0"/>
          <w:marBottom w:val="0"/>
          <w:divBdr>
            <w:top w:val="none" w:sz="0" w:space="0" w:color="auto"/>
            <w:left w:val="none" w:sz="0" w:space="0" w:color="auto"/>
            <w:bottom w:val="none" w:sz="0" w:space="0" w:color="auto"/>
            <w:right w:val="none" w:sz="0" w:space="0" w:color="auto"/>
          </w:divBdr>
        </w:div>
        <w:div w:id="113333918">
          <w:marLeft w:val="0"/>
          <w:marRight w:val="0"/>
          <w:marTop w:val="0"/>
          <w:marBottom w:val="0"/>
          <w:divBdr>
            <w:top w:val="none" w:sz="0" w:space="0" w:color="auto"/>
            <w:left w:val="none" w:sz="0" w:space="0" w:color="auto"/>
            <w:bottom w:val="none" w:sz="0" w:space="0" w:color="auto"/>
            <w:right w:val="none" w:sz="0" w:space="0" w:color="auto"/>
          </w:divBdr>
        </w:div>
        <w:div w:id="144511226">
          <w:marLeft w:val="0"/>
          <w:marRight w:val="0"/>
          <w:marTop w:val="0"/>
          <w:marBottom w:val="0"/>
          <w:divBdr>
            <w:top w:val="none" w:sz="0" w:space="0" w:color="auto"/>
            <w:left w:val="none" w:sz="0" w:space="0" w:color="auto"/>
            <w:bottom w:val="none" w:sz="0" w:space="0" w:color="auto"/>
            <w:right w:val="none" w:sz="0" w:space="0" w:color="auto"/>
          </w:divBdr>
        </w:div>
        <w:div w:id="149031298">
          <w:marLeft w:val="0"/>
          <w:marRight w:val="0"/>
          <w:marTop w:val="0"/>
          <w:marBottom w:val="0"/>
          <w:divBdr>
            <w:top w:val="none" w:sz="0" w:space="0" w:color="auto"/>
            <w:left w:val="none" w:sz="0" w:space="0" w:color="auto"/>
            <w:bottom w:val="none" w:sz="0" w:space="0" w:color="auto"/>
            <w:right w:val="none" w:sz="0" w:space="0" w:color="auto"/>
          </w:divBdr>
        </w:div>
        <w:div w:id="170685394">
          <w:marLeft w:val="0"/>
          <w:marRight w:val="0"/>
          <w:marTop w:val="0"/>
          <w:marBottom w:val="0"/>
          <w:divBdr>
            <w:top w:val="none" w:sz="0" w:space="0" w:color="auto"/>
            <w:left w:val="none" w:sz="0" w:space="0" w:color="auto"/>
            <w:bottom w:val="none" w:sz="0" w:space="0" w:color="auto"/>
            <w:right w:val="none" w:sz="0" w:space="0" w:color="auto"/>
          </w:divBdr>
        </w:div>
        <w:div w:id="242566698">
          <w:marLeft w:val="0"/>
          <w:marRight w:val="0"/>
          <w:marTop w:val="0"/>
          <w:marBottom w:val="0"/>
          <w:divBdr>
            <w:top w:val="none" w:sz="0" w:space="0" w:color="auto"/>
            <w:left w:val="none" w:sz="0" w:space="0" w:color="auto"/>
            <w:bottom w:val="none" w:sz="0" w:space="0" w:color="auto"/>
            <w:right w:val="none" w:sz="0" w:space="0" w:color="auto"/>
          </w:divBdr>
        </w:div>
        <w:div w:id="245039583">
          <w:marLeft w:val="0"/>
          <w:marRight w:val="0"/>
          <w:marTop w:val="0"/>
          <w:marBottom w:val="0"/>
          <w:divBdr>
            <w:top w:val="none" w:sz="0" w:space="0" w:color="auto"/>
            <w:left w:val="none" w:sz="0" w:space="0" w:color="auto"/>
            <w:bottom w:val="none" w:sz="0" w:space="0" w:color="auto"/>
            <w:right w:val="none" w:sz="0" w:space="0" w:color="auto"/>
          </w:divBdr>
        </w:div>
        <w:div w:id="375667191">
          <w:marLeft w:val="0"/>
          <w:marRight w:val="0"/>
          <w:marTop w:val="0"/>
          <w:marBottom w:val="0"/>
          <w:divBdr>
            <w:top w:val="none" w:sz="0" w:space="0" w:color="auto"/>
            <w:left w:val="none" w:sz="0" w:space="0" w:color="auto"/>
            <w:bottom w:val="none" w:sz="0" w:space="0" w:color="auto"/>
            <w:right w:val="none" w:sz="0" w:space="0" w:color="auto"/>
          </w:divBdr>
        </w:div>
        <w:div w:id="406272401">
          <w:marLeft w:val="0"/>
          <w:marRight w:val="0"/>
          <w:marTop w:val="0"/>
          <w:marBottom w:val="0"/>
          <w:divBdr>
            <w:top w:val="none" w:sz="0" w:space="0" w:color="auto"/>
            <w:left w:val="none" w:sz="0" w:space="0" w:color="auto"/>
            <w:bottom w:val="none" w:sz="0" w:space="0" w:color="auto"/>
            <w:right w:val="none" w:sz="0" w:space="0" w:color="auto"/>
          </w:divBdr>
        </w:div>
        <w:div w:id="429008565">
          <w:marLeft w:val="0"/>
          <w:marRight w:val="0"/>
          <w:marTop w:val="0"/>
          <w:marBottom w:val="0"/>
          <w:divBdr>
            <w:top w:val="none" w:sz="0" w:space="0" w:color="auto"/>
            <w:left w:val="none" w:sz="0" w:space="0" w:color="auto"/>
            <w:bottom w:val="none" w:sz="0" w:space="0" w:color="auto"/>
            <w:right w:val="none" w:sz="0" w:space="0" w:color="auto"/>
          </w:divBdr>
        </w:div>
        <w:div w:id="487668341">
          <w:marLeft w:val="0"/>
          <w:marRight w:val="0"/>
          <w:marTop w:val="0"/>
          <w:marBottom w:val="0"/>
          <w:divBdr>
            <w:top w:val="none" w:sz="0" w:space="0" w:color="auto"/>
            <w:left w:val="none" w:sz="0" w:space="0" w:color="auto"/>
            <w:bottom w:val="none" w:sz="0" w:space="0" w:color="auto"/>
            <w:right w:val="none" w:sz="0" w:space="0" w:color="auto"/>
          </w:divBdr>
        </w:div>
        <w:div w:id="501169355">
          <w:marLeft w:val="0"/>
          <w:marRight w:val="0"/>
          <w:marTop w:val="0"/>
          <w:marBottom w:val="0"/>
          <w:divBdr>
            <w:top w:val="none" w:sz="0" w:space="0" w:color="auto"/>
            <w:left w:val="none" w:sz="0" w:space="0" w:color="auto"/>
            <w:bottom w:val="none" w:sz="0" w:space="0" w:color="auto"/>
            <w:right w:val="none" w:sz="0" w:space="0" w:color="auto"/>
          </w:divBdr>
        </w:div>
        <w:div w:id="568272591">
          <w:marLeft w:val="0"/>
          <w:marRight w:val="0"/>
          <w:marTop w:val="0"/>
          <w:marBottom w:val="0"/>
          <w:divBdr>
            <w:top w:val="none" w:sz="0" w:space="0" w:color="auto"/>
            <w:left w:val="none" w:sz="0" w:space="0" w:color="auto"/>
            <w:bottom w:val="none" w:sz="0" w:space="0" w:color="auto"/>
            <w:right w:val="none" w:sz="0" w:space="0" w:color="auto"/>
          </w:divBdr>
        </w:div>
        <w:div w:id="610287993">
          <w:marLeft w:val="0"/>
          <w:marRight w:val="0"/>
          <w:marTop w:val="0"/>
          <w:marBottom w:val="0"/>
          <w:divBdr>
            <w:top w:val="none" w:sz="0" w:space="0" w:color="auto"/>
            <w:left w:val="none" w:sz="0" w:space="0" w:color="auto"/>
            <w:bottom w:val="none" w:sz="0" w:space="0" w:color="auto"/>
            <w:right w:val="none" w:sz="0" w:space="0" w:color="auto"/>
          </w:divBdr>
        </w:div>
        <w:div w:id="705639461">
          <w:marLeft w:val="0"/>
          <w:marRight w:val="0"/>
          <w:marTop w:val="0"/>
          <w:marBottom w:val="0"/>
          <w:divBdr>
            <w:top w:val="none" w:sz="0" w:space="0" w:color="auto"/>
            <w:left w:val="none" w:sz="0" w:space="0" w:color="auto"/>
            <w:bottom w:val="none" w:sz="0" w:space="0" w:color="auto"/>
            <w:right w:val="none" w:sz="0" w:space="0" w:color="auto"/>
          </w:divBdr>
        </w:div>
        <w:div w:id="753405516">
          <w:marLeft w:val="0"/>
          <w:marRight w:val="0"/>
          <w:marTop w:val="0"/>
          <w:marBottom w:val="0"/>
          <w:divBdr>
            <w:top w:val="none" w:sz="0" w:space="0" w:color="auto"/>
            <w:left w:val="none" w:sz="0" w:space="0" w:color="auto"/>
            <w:bottom w:val="none" w:sz="0" w:space="0" w:color="auto"/>
            <w:right w:val="none" w:sz="0" w:space="0" w:color="auto"/>
          </w:divBdr>
        </w:div>
        <w:div w:id="1006441423">
          <w:marLeft w:val="0"/>
          <w:marRight w:val="0"/>
          <w:marTop w:val="0"/>
          <w:marBottom w:val="0"/>
          <w:divBdr>
            <w:top w:val="none" w:sz="0" w:space="0" w:color="auto"/>
            <w:left w:val="none" w:sz="0" w:space="0" w:color="auto"/>
            <w:bottom w:val="none" w:sz="0" w:space="0" w:color="auto"/>
            <w:right w:val="none" w:sz="0" w:space="0" w:color="auto"/>
          </w:divBdr>
        </w:div>
        <w:div w:id="1010642888">
          <w:marLeft w:val="0"/>
          <w:marRight w:val="0"/>
          <w:marTop w:val="0"/>
          <w:marBottom w:val="0"/>
          <w:divBdr>
            <w:top w:val="none" w:sz="0" w:space="0" w:color="auto"/>
            <w:left w:val="none" w:sz="0" w:space="0" w:color="auto"/>
            <w:bottom w:val="none" w:sz="0" w:space="0" w:color="auto"/>
            <w:right w:val="none" w:sz="0" w:space="0" w:color="auto"/>
          </w:divBdr>
        </w:div>
        <w:div w:id="1127552957">
          <w:marLeft w:val="0"/>
          <w:marRight w:val="0"/>
          <w:marTop w:val="0"/>
          <w:marBottom w:val="0"/>
          <w:divBdr>
            <w:top w:val="none" w:sz="0" w:space="0" w:color="auto"/>
            <w:left w:val="none" w:sz="0" w:space="0" w:color="auto"/>
            <w:bottom w:val="none" w:sz="0" w:space="0" w:color="auto"/>
            <w:right w:val="none" w:sz="0" w:space="0" w:color="auto"/>
          </w:divBdr>
        </w:div>
        <w:div w:id="1202013904">
          <w:marLeft w:val="0"/>
          <w:marRight w:val="0"/>
          <w:marTop w:val="0"/>
          <w:marBottom w:val="0"/>
          <w:divBdr>
            <w:top w:val="none" w:sz="0" w:space="0" w:color="auto"/>
            <w:left w:val="none" w:sz="0" w:space="0" w:color="auto"/>
            <w:bottom w:val="none" w:sz="0" w:space="0" w:color="auto"/>
            <w:right w:val="none" w:sz="0" w:space="0" w:color="auto"/>
          </w:divBdr>
        </w:div>
        <w:div w:id="1268736246">
          <w:marLeft w:val="0"/>
          <w:marRight w:val="0"/>
          <w:marTop w:val="0"/>
          <w:marBottom w:val="0"/>
          <w:divBdr>
            <w:top w:val="none" w:sz="0" w:space="0" w:color="auto"/>
            <w:left w:val="none" w:sz="0" w:space="0" w:color="auto"/>
            <w:bottom w:val="none" w:sz="0" w:space="0" w:color="auto"/>
            <w:right w:val="none" w:sz="0" w:space="0" w:color="auto"/>
          </w:divBdr>
        </w:div>
        <w:div w:id="1337272711">
          <w:marLeft w:val="0"/>
          <w:marRight w:val="0"/>
          <w:marTop w:val="0"/>
          <w:marBottom w:val="0"/>
          <w:divBdr>
            <w:top w:val="none" w:sz="0" w:space="0" w:color="auto"/>
            <w:left w:val="none" w:sz="0" w:space="0" w:color="auto"/>
            <w:bottom w:val="none" w:sz="0" w:space="0" w:color="auto"/>
            <w:right w:val="none" w:sz="0" w:space="0" w:color="auto"/>
          </w:divBdr>
        </w:div>
        <w:div w:id="1372921772">
          <w:marLeft w:val="0"/>
          <w:marRight w:val="0"/>
          <w:marTop w:val="0"/>
          <w:marBottom w:val="0"/>
          <w:divBdr>
            <w:top w:val="none" w:sz="0" w:space="0" w:color="auto"/>
            <w:left w:val="none" w:sz="0" w:space="0" w:color="auto"/>
            <w:bottom w:val="none" w:sz="0" w:space="0" w:color="auto"/>
            <w:right w:val="none" w:sz="0" w:space="0" w:color="auto"/>
          </w:divBdr>
        </w:div>
        <w:div w:id="1386880221">
          <w:marLeft w:val="0"/>
          <w:marRight w:val="0"/>
          <w:marTop w:val="0"/>
          <w:marBottom w:val="0"/>
          <w:divBdr>
            <w:top w:val="none" w:sz="0" w:space="0" w:color="auto"/>
            <w:left w:val="none" w:sz="0" w:space="0" w:color="auto"/>
            <w:bottom w:val="none" w:sz="0" w:space="0" w:color="auto"/>
            <w:right w:val="none" w:sz="0" w:space="0" w:color="auto"/>
          </w:divBdr>
        </w:div>
        <w:div w:id="1435515744">
          <w:marLeft w:val="0"/>
          <w:marRight w:val="0"/>
          <w:marTop w:val="0"/>
          <w:marBottom w:val="0"/>
          <w:divBdr>
            <w:top w:val="none" w:sz="0" w:space="0" w:color="auto"/>
            <w:left w:val="none" w:sz="0" w:space="0" w:color="auto"/>
            <w:bottom w:val="none" w:sz="0" w:space="0" w:color="auto"/>
            <w:right w:val="none" w:sz="0" w:space="0" w:color="auto"/>
          </w:divBdr>
        </w:div>
        <w:div w:id="1468887549">
          <w:marLeft w:val="0"/>
          <w:marRight w:val="0"/>
          <w:marTop w:val="0"/>
          <w:marBottom w:val="0"/>
          <w:divBdr>
            <w:top w:val="none" w:sz="0" w:space="0" w:color="auto"/>
            <w:left w:val="none" w:sz="0" w:space="0" w:color="auto"/>
            <w:bottom w:val="none" w:sz="0" w:space="0" w:color="auto"/>
            <w:right w:val="none" w:sz="0" w:space="0" w:color="auto"/>
          </w:divBdr>
        </w:div>
        <w:div w:id="1571112719">
          <w:marLeft w:val="0"/>
          <w:marRight w:val="0"/>
          <w:marTop w:val="0"/>
          <w:marBottom w:val="0"/>
          <w:divBdr>
            <w:top w:val="none" w:sz="0" w:space="0" w:color="auto"/>
            <w:left w:val="none" w:sz="0" w:space="0" w:color="auto"/>
            <w:bottom w:val="none" w:sz="0" w:space="0" w:color="auto"/>
            <w:right w:val="none" w:sz="0" w:space="0" w:color="auto"/>
          </w:divBdr>
        </w:div>
        <w:div w:id="1629314994">
          <w:marLeft w:val="0"/>
          <w:marRight w:val="0"/>
          <w:marTop w:val="0"/>
          <w:marBottom w:val="0"/>
          <w:divBdr>
            <w:top w:val="none" w:sz="0" w:space="0" w:color="auto"/>
            <w:left w:val="none" w:sz="0" w:space="0" w:color="auto"/>
            <w:bottom w:val="none" w:sz="0" w:space="0" w:color="auto"/>
            <w:right w:val="none" w:sz="0" w:space="0" w:color="auto"/>
          </w:divBdr>
        </w:div>
        <w:div w:id="1643195436">
          <w:marLeft w:val="0"/>
          <w:marRight w:val="0"/>
          <w:marTop w:val="0"/>
          <w:marBottom w:val="0"/>
          <w:divBdr>
            <w:top w:val="none" w:sz="0" w:space="0" w:color="auto"/>
            <w:left w:val="none" w:sz="0" w:space="0" w:color="auto"/>
            <w:bottom w:val="none" w:sz="0" w:space="0" w:color="auto"/>
            <w:right w:val="none" w:sz="0" w:space="0" w:color="auto"/>
          </w:divBdr>
        </w:div>
        <w:div w:id="1819422477">
          <w:marLeft w:val="0"/>
          <w:marRight w:val="0"/>
          <w:marTop w:val="0"/>
          <w:marBottom w:val="0"/>
          <w:divBdr>
            <w:top w:val="none" w:sz="0" w:space="0" w:color="auto"/>
            <w:left w:val="none" w:sz="0" w:space="0" w:color="auto"/>
            <w:bottom w:val="none" w:sz="0" w:space="0" w:color="auto"/>
            <w:right w:val="none" w:sz="0" w:space="0" w:color="auto"/>
          </w:divBdr>
        </w:div>
        <w:div w:id="1843396734">
          <w:marLeft w:val="0"/>
          <w:marRight w:val="0"/>
          <w:marTop w:val="0"/>
          <w:marBottom w:val="0"/>
          <w:divBdr>
            <w:top w:val="none" w:sz="0" w:space="0" w:color="auto"/>
            <w:left w:val="none" w:sz="0" w:space="0" w:color="auto"/>
            <w:bottom w:val="none" w:sz="0" w:space="0" w:color="auto"/>
            <w:right w:val="none" w:sz="0" w:space="0" w:color="auto"/>
          </w:divBdr>
        </w:div>
        <w:div w:id="1935281981">
          <w:marLeft w:val="0"/>
          <w:marRight w:val="0"/>
          <w:marTop w:val="0"/>
          <w:marBottom w:val="0"/>
          <w:divBdr>
            <w:top w:val="none" w:sz="0" w:space="0" w:color="auto"/>
            <w:left w:val="none" w:sz="0" w:space="0" w:color="auto"/>
            <w:bottom w:val="none" w:sz="0" w:space="0" w:color="auto"/>
            <w:right w:val="none" w:sz="0" w:space="0" w:color="auto"/>
          </w:divBdr>
        </w:div>
        <w:div w:id="1943492207">
          <w:marLeft w:val="0"/>
          <w:marRight w:val="0"/>
          <w:marTop w:val="0"/>
          <w:marBottom w:val="0"/>
          <w:divBdr>
            <w:top w:val="none" w:sz="0" w:space="0" w:color="auto"/>
            <w:left w:val="none" w:sz="0" w:space="0" w:color="auto"/>
            <w:bottom w:val="none" w:sz="0" w:space="0" w:color="auto"/>
            <w:right w:val="none" w:sz="0" w:space="0" w:color="auto"/>
          </w:divBdr>
        </w:div>
        <w:div w:id="1980837702">
          <w:marLeft w:val="0"/>
          <w:marRight w:val="0"/>
          <w:marTop w:val="0"/>
          <w:marBottom w:val="0"/>
          <w:divBdr>
            <w:top w:val="none" w:sz="0" w:space="0" w:color="auto"/>
            <w:left w:val="none" w:sz="0" w:space="0" w:color="auto"/>
            <w:bottom w:val="none" w:sz="0" w:space="0" w:color="auto"/>
            <w:right w:val="none" w:sz="0" w:space="0" w:color="auto"/>
          </w:divBdr>
        </w:div>
        <w:div w:id="2014406563">
          <w:marLeft w:val="0"/>
          <w:marRight w:val="0"/>
          <w:marTop w:val="0"/>
          <w:marBottom w:val="0"/>
          <w:divBdr>
            <w:top w:val="none" w:sz="0" w:space="0" w:color="auto"/>
            <w:left w:val="none" w:sz="0" w:space="0" w:color="auto"/>
            <w:bottom w:val="none" w:sz="0" w:space="0" w:color="auto"/>
            <w:right w:val="none" w:sz="0" w:space="0" w:color="auto"/>
          </w:divBdr>
        </w:div>
      </w:divsChild>
    </w:div>
    <w:div w:id="403914661">
      <w:bodyDiv w:val="1"/>
      <w:marLeft w:val="0"/>
      <w:marRight w:val="0"/>
      <w:marTop w:val="0"/>
      <w:marBottom w:val="0"/>
      <w:divBdr>
        <w:top w:val="none" w:sz="0" w:space="0" w:color="auto"/>
        <w:left w:val="none" w:sz="0" w:space="0" w:color="auto"/>
        <w:bottom w:val="none" w:sz="0" w:space="0" w:color="auto"/>
        <w:right w:val="none" w:sz="0" w:space="0" w:color="auto"/>
      </w:divBdr>
      <w:divsChild>
        <w:div w:id="386992568">
          <w:marLeft w:val="0"/>
          <w:marRight w:val="0"/>
          <w:marTop w:val="0"/>
          <w:marBottom w:val="0"/>
          <w:divBdr>
            <w:top w:val="none" w:sz="0" w:space="0" w:color="auto"/>
            <w:left w:val="none" w:sz="0" w:space="0" w:color="auto"/>
            <w:bottom w:val="none" w:sz="0" w:space="0" w:color="auto"/>
            <w:right w:val="none" w:sz="0" w:space="0" w:color="auto"/>
          </w:divBdr>
        </w:div>
        <w:div w:id="614482579">
          <w:marLeft w:val="0"/>
          <w:marRight w:val="0"/>
          <w:marTop w:val="0"/>
          <w:marBottom w:val="0"/>
          <w:divBdr>
            <w:top w:val="none" w:sz="0" w:space="0" w:color="auto"/>
            <w:left w:val="none" w:sz="0" w:space="0" w:color="auto"/>
            <w:bottom w:val="none" w:sz="0" w:space="0" w:color="auto"/>
            <w:right w:val="none" w:sz="0" w:space="0" w:color="auto"/>
          </w:divBdr>
        </w:div>
        <w:div w:id="1314525746">
          <w:marLeft w:val="0"/>
          <w:marRight w:val="0"/>
          <w:marTop w:val="0"/>
          <w:marBottom w:val="0"/>
          <w:divBdr>
            <w:top w:val="none" w:sz="0" w:space="0" w:color="auto"/>
            <w:left w:val="none" w:sz="0" w:space="0" w:color="auto"/>
            <w:bottom w:val="none" w:sz="0" w:space="0" w:color="auto"/>
            <w:right w:val="none" w:sz="0" w:space="0" w:color="auto"/>
          </w:divBdr>
        </w:div>
        <w:div w:id="1489977748">
          <w:marLeft w:val="0"/>
          <w:marRight w:val="0"/>
          <w:marTop w:val="0"/>
          <w:marBottom w:val="0"/>
          <w:divBdr>
            <w:top w:val="none" w:sz="0" w:space="0" w:color="auto"/>
            <w:left w:val="none" w:sz="0" w:space="0" w:color="auto"/>
            <w:bottom w:val="none" w:sz="0" w:space="0" w:color="auto"/>
            <w:right w:val="none" w:sz="0" w:space="0" w:color="auto"/>
          </w:divBdr>
        </w:div>
        <w:div w:id="1917399022">
          <w:marLeft w:val="0"/>
          <w:marRight w:val="0"/>
          <w:marTop w:val="0"/>
          <w:marBottom w:val="0"/>
          <w:divBdr>
            <w:top w:val="none" w:sz="0" w:space="0" w:color="auto"/>
            <w:left w:val="none" w:sz="0" w:space="0" w:color="auto"/>
            <w:bottom w:val="none" w:sz="0" w:space="0" w:color="auto"/>
            <w:right w:val="none" w:sz="0" w:space="0" w:color="auto"/>
          </w:divBdr>
        </w:div>
      </w:divsChild>
    </w:div>
    <w:div w:id="407000463">
      <w:bodyDiv w:val="1"/>
      <w:marLeft w:val="0"/>
      <w:marRight w:val="0"/>
      <w:marTop w:val="0"/>
      <w:marBottom w:val="0"/>
      <w:divBdr>
        <w:top w:val="none" w:sz="0" w:space="0" w:color="auto"/>
        <w:left w:val="none" w:sz="0" w:space="0" w:color="auto"/>
        <w:bottom w:val="none" w:sz="0" w:space="0" w:color="auto"/>
        <w:right w:val="none" w:sz="0" w:space="0" w:color="auto"/>
      </w:divBdr>
    </w:div>
    <w:div w:id="418522127">
      <w:bodyDiv w:val="1"/>
      <w:marLeft w:val="0"/>
      <w:marRight w:val="0"/>
      <w:marTop w:val="0"/>
      <w:marBottom w:val="0"/>
      <w:divBdr>
        <w:top w:val="none" w:sz="0" w:space="0" w:color="auto"/>
        <w:left w:val="none" w:sz="0" w:space="0" w:color="auto"/>
        <w:bottom w:val="none" w:sz="0" w:space="0" w:color="auto"/>
        <w:right w:val="none" w:sz="0" w:space="0" w:color="auto"/>
      </w:divBdr>
      <w:divsChild>
        <w:div w:id="66610199">
          <w:marLeft w:val="0"/>
          <w:marRight w:val="0"/>
          <w:marTop w:val="0"/>
          <w:marBottom w:val="0"/>
          <w:divBdr>
            <w:top w:val="none" w:sz="0" w:space="0" w:color="auto"/>
            <w:left w:val="none" w:sz="0" w:space="0" w:color="auto"/>
            <w:bottom w:val="none" w:sz="0" w:space="0" w:color="auto"/>
            <w:right w:val="none" w:sz="0" w:space="0" w:color="auto"/>
          </w:divBdr>
        </w:div>
        <w:div w:id="105077882">
          <w:marLeft w:val="0"/>
          <w:marRight w:val="0"/>
          <w:marTop w:val="0"/>
          <w:marBottom w:val="0"/>
          <w:divBdr>
            <w:top w:val="none" w:sz="0" w:space="0" w:color="auto"/>
            <w:left w:val="none" w:sz="0" w:space="0" w:color="auto"/>
            <w:bottom w:val="none" w:sz="0" w:space="0" w:color="auto"/>
            <w:right w:val="none" w:sz="0" w:space="0" w:color="auto"/>
          </w:divBdr>
        </w:div>
        <w:div w:id="219244485">
          <w:marLeft w:val="0"/>
          <w:marRight w:val="0"/>
          <w:marTop w:val="0"/>
          <w:marBottom w:val="0"/>
          <w:divBdr>
            <w:top w:val="none" w:sz="0" w:space="0" w:color="auto"/>
            <w:left w:val="none" w:sz="0" w:space="0" w:color="auto"/>
            <w:bottom w:val="none" w:sz="0" w:space="0" w:color="auto"/>
            <w:right w:val="none" w:sz="0" w:space="0" w:color="auto"/>
          </w:divBdr>
        </w:div>
        <w:div w:id="302008864">
          <w:marLeft w:val="0"/>
          <w:marRight w:val="0"/>
          <w:marTop w:val="0"/>
          <w:marBottom w:val="0"/>
          <w:divBdr>
            <w:top w:val="none" w:sz="0" w:space="0" w:color="auto"/>
            <w:left w:val="none" w:sz="0" w:space="0" w:color="auto"/>
            <w:bottom w:val="none" w:sz="0" w:space="0" w:color="auto"/>
            <w:right w:val="none" w:sz="0" w:space="0" w:color="auto"/>
          </w:divBdr>
        </w:div>
        <w:div w:id="378213100">
          <w:marLeft w:val="0"/>
          <w:marRight w:val="0"/>
          <w:marTop w:val="0"/>
          <w:marBottom w:val="0"/>
          <w:divBdr>
            <w:top w:val="none" w:sz="0" w:space="0" w:color="auto"/>
            <w:left w:val="none" w:sz="0" w:space="0" w:color="auto"/>
            <w:bottom w:val="none" w:sz="0" w:space="0" w:color="auto"/>
            <w:right w:val="none" w:sz="0" w:space="0" w:color="auto"/>
          </w:divBdr>
        </w:div>
        <w:div w:id="418872309">
          <w:marLeft w:val="0"/>
          <w:marRight w:val="0"/>
          <w:marTop w:val="0"/>
          <w:marBottom w:val="0"/>
          <w:divBdr>
            <w:top w:val="none" w:sz="0" w:space="0" w:color="auto"/>
            <w:left w:val="none" w:sz="0" w:space="0" w:color="auto"/>
            <w:bottom w:val="none" w:sz="0" w:space="0" w:color="auto"/>
            <w:right w:val="none" w:sz="0" w:space="0" w:color="auto"/>
          </w:divBdr>
        </w:div>
        <w:div w:id="421606322">
          <w:marLeft w:val="0"/>
          <w:marRight w:val="0"/>
          <w:marTop w:val="0"/>
          <w:marBottom w:val="0"/>
          <w:divBdr>
            <w:top w:val="none" w:sz="0" w:space="0" w:color="auto"/>
            <w:left w:val="none" w:sz="0" w:space="0" w:color="auto"/>
            <w:bottom w:val="none" w:sz="0" w:space="0" w:color="auto"/>
            <w:right w:val="none" w:sz="0" w:space="0" w:color="auto"/>
          </w:divBdr>
        </w:div>
        <w:div w:id="482351775">
          <w:marLeft w:val="0"/>
          <w:marRight w:val="0"/>
          <w:marTop w:val="0"/>
          <w:marBottom w:val="0"/>
          <w:divBdr>
            <w:top w:val="none" w:sz="0" w:space="0" w:color="auto"/>
            <w:left w:val="none" w:sz="0" w:space="0" w:color="auto"/>
            <w:bottom w:val="none" w:sz="0" w:space="0" w:color="auto"/>
            <w:right w:val="none" w:sz="0" w:space="0" w:color="auto"/>
          </w:divBdr>
        </w:div>
        <w:div w:id="484127504">
          <w:marLeft w:val="0"/>
          <w:marRight w:val="0"/>
          <w:marTop w:val="0"/>
          <w:marBottom w:val="0"/>
          <w:divBdr>
            <w:top w:val="none" w:sz="0" w:space="0" w:color="auto"/>
            <w:left w:val="none" w:sz="0" w:space="0" w:color="auto"/>
            <w:bottom w:val="none" w:sz="0" w:space="0" w:color="auto"/>
            <w:right w:val="none" w:sz="0" w:space="0" w:color="auto"/>
          </w:divBdr>
        </w:div>
        <w:div w:id="588463576">
          <w:marLeft w:val="0"/>
          <w:marRight w:val="0"/>
          <w:marTop w:val="0"/>
          <w:marBottom w:val="0"/>
          <w:divBdr>
            <w:top w:val="none" w:sz="0" w:space="0" w:color="auto"/>
            <w:left w:val="none" w:sz="0" w:space="0" w:color="auto"/>
            <w:bottom w:val="none" w:sz="0" w:space="0" w:color="auto"/>
            <w:right w:val="none" w:sz="0" w:space="0" w:color="auto"/>
          </w:divBdr>
        </w:div>
        <w:div w:id="847989021">
          <w:marLeft w:val="0"/>
          <w:marRight w:val="0"/>
          <w:marTop w:val="0"/>
          <w:marBottom w:val="0"/>
          <w:divBdr>
            <w:top w:val="none" w:sz="0" w:space="0" w:color="auto"/>
            <w:left w:val="none" w:sz="0" w:space="0" w:color="auto"/>
            <w:bottom w:val="none" w:sz="0" w:space="0" w:color="auto"/>
            <w:right w:val="none" w:sz="0" w:space="0" w:color="auto"/>
          </w:divBdr>
        </w:div>
        <w:div w:id="1012150272">
          <w:marLeft w:val="0"/>
          <w:marRight w:val="0"/>
          <w:marTop w:val="0"/>
          <w:marBottom w:val="0"/>
          <w:divBdr>
            <w:top w:val="none" w:sz="0" w:space="0" w:color="auto"/>
            <w:left w:val="none" w:sz="0" w:space="0" w:color="auto"/>
            <w:bottom w:val="none" w:sz="0" w:space="0" w:color="auto"/>
            <w:right w:val="none" w:sz="0" w:space="0" w:color="auto"/>
          </w:divBdr>
        </w:div>
        <w:div w:id="1130443296">
          <w:marLeft w:val="0"/>
          <w:marRight w:val="0"/>
          <w:marTop w:val="0"/>
          <w:marBottom w:val="0"/>
          <w:divBdr>
            <w:top w:val="none" w:sz="0" w:space="0" w:color="auto"/>
            <w:left w:val="none" w:sz="0" w:space="0" w:color="auto"/>
            <w:bottom w:val="none" w:sz="0" w:space="0" w:color="auto"/>
            <w:right w:val="none" w:sz="0" w:space="0" w:color="auto"/>
          </w:divBdr>
        </w:div>
        <w:div w:id="1196456854">
          <w:marLeft w:val="0"/>
          <w:marRight w:val="0"/>
          <w:marTop w:val="0"/>
          <w:marBottom w:val="0"/>
          <w:divBdr>
            <w:top w:val="none" w:sz="0" w:space="0" w:color="auto"/>
            <w:left w:val="none" w:sz="0" w:space="0" w:color="auto"/>
            <w:bottom w:val="none" w:sz="0" w:space="0" w:color="auto"/>
            <w:right w:val="none" w:sz="0" w:space="0" w:color="auto"/>
          </w:divBdr>
        </w:div>
        <w:div w:id="1280334100">
          <w:marLeft w:val="0"/>
          <w:marRight w:val="0"/>
          <w:marTop w:val="0"/>
          <w:marBottom w:val="0"/>
          <w:divBdr>
            <w:top w:val="none" w:sz="0" w:space="0" w:color="auto"/>
            <w:left w:val="none" w:sz="0" w:space="0" w:color="auto"/>
            <w:bottom w:val="none" w:sz="0" w:space="0" w:color="auto"/>
            <w:right w:val="none" w:sz="0" w:space="0" w:color="auto"/>
          </w:divBdr>
        </w:div>
        <w:div w:id="1326401270">
          <w:marLeft w:val="0"/>
          <w:marRight w:val="0"/>
          <w:marTop w:val="0"/>
          <w:marBottom w:val="0"/>
          <w:divBdr>
            <w:top w:val="none" w:sz="0" w:space="0" w:color="auto"/>
            <w:left w:val="none" w:sz="0" w:space="0" w:color="auto"/>
            <w:bottom w:val="none" w:sz="0" w:space="0" w:color="auto"/>
            <w:right w:val="none" w:sz="0" w:space="0" w:color="auto"/>
          </w:divBdr>
        </w:div>
        <w:div w:id="1352102189">
          <w:marLeft w:val="0"/>
          <w:marRight w:val="0"/>
          <w:marTop w:val="0"/>
          <w:marBottom w:val="0"/>
          <w:divBdr>
            <w:top w:val="none" w:sz="0" w:space="0" w:color="auto"/>
            <w:left w:val="none" w:sz="0" w:space="0" w:color="auto"/>
            <w:bottom w:val="none" w:sz="0" w:space="0" w:color="auto"/>
            <w:right w:val="none" w:sz="0" w:space="0" w:color="auto"/>
          </w:divBdr>
        </w:div>
        <w:div w:id="1384718053">
          <w:marLeft w:val="0"/>
          <w:marRight w:val="0"/>
          <w:marTop w:val="0"/>
          <w:marBottom w:val="0"/>
          <w:divBdr>
            <w:top w:val="none" w:sz="0" w:space="0" w:color="auto"/>
            <w:left w:val="none" w:sz="0" w:space="0" w:color="auto"/>
            <w:bottom w:val="none" w:sz="0" w:space="0" w:color="auto"/>
            <w:right w:val="none" w:sz="0" w:space="0" w:color="auto"/>
          </w:divBdr>
        </w:div>
        <w:div w:id="1410424807">
          <w:marLeft w:val="0"/>
          <w:marRight w:val="0"/>
          <w:marTop w:val="0"/>
          <w:marBottom w:val="0"/>
          <w:divBdr>
            <w:top w:val="none" w:sz="0" w:space="0" w:color="auto"/>
            <w:left w:val="none" w:sz="0" w:space="0" w:color="auto"/>
            <w:bottom w:val="none" w:sz="0" w:space="0" w:color="auto"/>
            <w:right w:val="none" w:sz="0" w:space="0" w:color="auto"/>
          </w:divBdr>
        </w:div>
        <w:div w:id="1533031438">
          <w:marLeft w:val="0"/>
          <w:marRight w:val="0"/>
          <w:marTop w:val="0"/>
          <w:marBottom w:val="0"/>
          <w:divBdr>
            <w:top w:val="none" w:sz="0" w:space="0" w:color="auto"/>
            <w:left w:val="none" w:sz="0" w:space="0" w:color="auto"/>
            <w:bottom w:val="none" w:sz="0" w:space="0" w:color="auto"/>
            <w:right w:val="none" w:sz="0" w:space="0" w:color="auto"/>
          </w:divBdr>
        </w:div>
        <w:div w:id="1644770113">
          <w:marLeft w:val="0"/>
          <w:marRight w:val="0"/>
          <w:marTop w:val="0"/>
          <w:marBottom w:val="0"/>
          <w:divBdr>
            <w:top w:val="none" w:sz="0" w:space="0" w:color="auto"/>
            <w:left w:val="none" w:sz="0" w:space="0" w:color="auto"/>
            <w:bottom w:val="none" w:sz="0" w:space="0" w:color="auto"/>
            <w:right w:val="none" w:sz="0" w:space="0" w:color="auto"/>
          </w:divBdr>
        </w:div>
        <w:div w:id="1680081504">
          <w:marLeft w:val="0"/>
          <w:marRight w:val="0"/>
          <w:marTop w:val="0"/>
          <w:marBottom w:val="0"/>
          <w:divBdr>
            <w:top w:val="none" w:sz="0" w:space="0" w:color="auto"/>
            <w:left w:val="none" w:sz="0" w:space="0" w:color="auto"/>
            <w:bottom w:val="none" w:sz="0" w:space="0" w:color="auto"/>
            <w:right w:val="none" w:sz="0" w:space="0" w:color="auto"/>
          </w:divBdr>
        </w:div>
        <w:div w:id="1804998948">
          <w:marLeft w:val="0"/>
          <w:marRight w:val="0"/>
          <w:marTop w:val="0"/>
          <w:marBottom w:val="0"/>
          <w:divBdr>
            <w:top w:val="none" w:sz="0" w:space="0" w:color="auto"/>
            <w:left w:val="none" w:sz="0" w:space="0" w:color="auto"/>
            <w:bottom w:val="none" w:sz="0" w:space="0" w:color="auto"/>
            <w:right w:val="none" w:sz="0" w:space="0" w:color="auto"/>
          </w:divBdr>
        </w:div>
        <w:div w:id="1999455929">
          <w:marLeft w:val="0"/>
          <w:marRight w:val="0"/>
          <w:marTop w:val="0"/>
          <w:marBottom w:val="0"/>
          <w:divBdr>
            <w:top w:val="none" w:sz="0" w:space="0" w:color="auto"/>
            <w:left w:val="none" w:sz="0" w:space="0" w:color="auto"/>
            <w:bottom w:val="none" w:sz="0" w:space="0" w:color="auto"/>
            <w:right w:val="none" w:sz="0" w:space="0" w:color="auto"/>
          </w:divBdr>
        </w:div>
        <w:div w:id="2067683506">
          <w:marLeft w:val="0"/>
          <w:marRight w:val="0"/>
          <w:marTop w:val="0"/>
          <w:marBottom w:val="0"/>
          <w:divBdr>
            <w:top w:val="none" w:sz="0" w:space="0" w:color="auto"/>
            <w:left w:val="none" w:sz="0" w:space="0" w:color="auto"/>
            <w:bottom w:val="none" w:sz="0" w:space="0" w:color="auto"/>
            <w:right w:val="none" w:sz="0" w:space="0" w:color="auto"/>
          </w:divBdr>
        </w:div>
        <w:div w:id="2135294745">
          <w:marLeft w:val="0"/>
          <w:marRight w:val="0"/>
          <w:marTop w:val="0"/>
          <w:marBottom w:val="0"/>
          <w:divBdr>
            <w:top w:val="none" w:sz="0" w:space="0" w:color="auto"/>
            <w:left w:val="none" w:sz="0" w:space="0" w:color="auto"/>
            <w:bottom w:val="none" w:sz="0" w:space="0" w:color="auto"/>
            <w:right w:val="none" w:sz="0" w:space="0" w:color="auto"/>
          </w:divBdr>
        </w:div>
      </w:divsChild>
    </w:div>
    <w:div w:id="423958672">
      <w:bodyDiv w:val="1"/>
      <w:marLeft w:val="0"/>
      <w:marRight w:val="0"/>
      <w:marTop w:val="0"/>
      <w:marBottom w:val="0"/>
      <w:divBdr>
        <w:top w:val="none" w:sz="0" w:space="0" w:color="auto"/>
        <w:left w:val="none" w:sz="0" w:space="0" w:color="auto"/>
        <w:bottom w:val="none" w:sz="0" w:space="0" w:color="auto"/>
        <w:right w:val="none" w:sz="0" w:space="0" w:color="auto"/>
      </w:divBdr>
      <w:divsChild>
        <w:div w:id="294601912">
          <w:marLeft w:val="0"/>
          <w:marRight w:val="0"/>
          <w:marTop w:val="0"/>
          <w:marBottom w:val="0"/>
          <w:divBdr>
            <w:top w:val="none" w:sz="0" w:space="0" w:color="auto"/>
            <w:left w:val="none" w:sz="0" w:space="0" w:color="auto"/>
            <w:bottom w:val="none" w:sz="0" w:space="0" w:color="auto"/>
            <w:right w:val="none" w:sz="0" w:space="0" w:color="auto"/>
          </w:divBdr>
        </w:div>
        <w:div w:id="440418161">
          <w:marLeft w:val="0"/>
          <w:marRight w:val="0"/>
          <w:marTop w:val="0"/>
          <w:marBottom w:val="0"/>
          <w:divBdr>
            <w:top w:val="none" w:sz="0" w:space="0" w:color="auto"/>
            <w:left w:val="none" w:sz="0" w:space="0" w:color="auto"/>
            <w:bottom w:val="none" w:sz="0" w:space="0" w:color="auto"/>
            <w:right w:val="none" w:sz="0" w:space="0" w:color="auto"/>
          </w:divBdr>
        </w:div>
        <w:div w:id="511069662">
          <w:marLeft w:val="0"/>
          <w:marRight w:val="0"/>
          <w:marTop w:val="0"/>
          <w:marBottom w:val="0"/>
          <w:divBdr>
            <w:top w:val="none" w:sz="0" w:space="0" w:color="auto"/>
            <w:left w:val="none" w:sz="0" w:space="0" w:color="auto"/>
            <w:bottom w:val="none" w:sz="0" w:space="0" w:color="auto"/>
            <w:right w:val="none" w:sz="0" w:space="0" w:color="auto"/>
          </w:divBdr>
        </w:div>
        <w:div w:id="526601125">
          <w:marLeft w:val="0"/>
          <w:marRight w:val="0"/>
          <w:marTop w:val="0"/>
          <w:marBottom w:val="0"/>
          <w:divBdr>
            <w:top w:val="none" w:sz="0" w:space="0" w:color="auto"/>
            <w:left w:val="none" w:sz="0" w:space="0" w:color="auto"/>
            <w:bottom w:val="none" w:sz="0" w:space="0" w:color="auto"/>
            <w:right w:val="none" w:sz="0" w:space="0" w:color="auto"/>
          </w:divBdr>
        </w:div>
        <w:div w:id="742066177">
          <w:marLeft w:val="0"/>
          <w:marRight w:val="0"/>
          <w:marTop w:val="0"/>
          <w:marBottom w:val="0"/>
          <w:divBdr>
            <w:top w:val="none" w:sz="0" w:space="0" w:color="auto"/>
            <w:left w:val="none" w:sz="0" w:space="0" w:color="auto"/>
            <w:bottom w:val="none" w:sz="0" w:space="0" w:color="auto"/>
            <w:right w:val="none" w:sz="0" w:space="0" w:color="auto"/>
          </w:divBdr>
        </w:div>
        <w:div w:id="851652260">
          <w:marLeft w:val="0"/>
          <w:marRight w:val="0"/>
          <w:marTop w:val="0"/>
          <w:marBottom w:val="0"/>
          <w:divBdr>
            <w:top w:val="none" w:sz="0" w:space="0" w:color="auto"/>
            <w:left w:val="none" w:sz="0" w:space="0" w:color="auto"/>
            <w:bottom w:val="none" w:sz="0" w:space="0" w:color="auto"/>
            <w:right w:val="none" w:sz="0" w:space="0" w:color="auto"/>
          </w:divBdr>
        </w:div>
        <w:div w:id="986395707">
          <w:marLeft w:val="0"/>
          <w:marRight w:val="0"/>
          <w:marTop w:val="0"/>
          <w:marBottom w:val="0"/>
          <w:divBdr>
            <w:top w:val="none" w:sz="0" w:space="0" w:color="auto"/>
            <w:left w:val="none" w:sz="0" w:space="0" w:color="auto"/>
            <w:bottom w:val="none" w:sz="0" w:space="0" w:color="auto"/>
            <w:right w:val="none" w:sz="0" w:space="0" w:color="auto"/>
          </w:divBdr>
        </w:div>
        <w:div w:id="1167094665">
          <w:marLeft w:val="0"/>
          <w:marRight w:val="0"/>
          <w:marTop w:val="0"/>
          <w:marBottom w:val="0"/>
          <w:divBdr>
            <w:top w:val="none" w:sz="0" w:space="0" w:color="auto"/>
            <w:left w:val="none" w:sz="0" w:space="0" w:color="auto"/>
            <w:bottom w:val="none" w:sz="0" w:space="0" w:color="auto"/>
            <w:right w:val="none" w:sz="0" w:space="0" w:color="auto"/>
          </w:divBdr>
        </w:div>
        <w:div w:id="1240676398">
          <w:marLeft w:val="0"/>
          <w:marRight w:val="0"/>
          <w:marTop w:val="0"/>
          <w:marBottom w:val="0"/>
          <w:divBdr>
            <w:top w:val="none" w:sz="0" w:space="0" w:color="auto"/>
            <w:left w:val="none" w:sz="0" w:space="0" w:color="auto"/>
            <w:bottom w:val="none" w:sz="0" w:space="0" w:color="auto"/>
            <w:right w:val="none" w:sz="0" w:space="0" w:color="auto"/>
          </w:divBdr>
        </w:div>
        <w:div w:id="1248541282">
          <w:marLeft w:val="0"/>
          <w:marRight w:val="0"/>
          <w:marTop w:val="0"/>
          <w:marBottom w:val="0"/>
          <w:divBdr>
            <w:top w:val="none" w:sz="0" w:space="0" w:color="auto"/>
            <w:left w:val="none" w:sz="0" w:space="0" w:color="auto"/>
            <w:bottom w:val="none" w:sz="0" w:space="0" w:color="auto"/>
            <w:right w:val="none" w:sz="0" w:space="0" w:color="auto"/>
          </w:divBdr>
        </w:div>
        <w:div w:id="1295721003">
          <w:marLeft w:val="0"/>
          <w:marRight w:val="0"/>
          <w:marTop w:val="0"/>
          <w:marBottom w:val="0"/>
          <w:divBdr>
            <w:top w:val="none" w:sz="0" w:space="0" w:color="auto"/>
            <w:left w:val="none" w:sz="0" w:space="0" w:color="auto"/>
            <w:bottom w:val="none" w:sz="0" w:space="0" w:color="auto"/>
            <w:right w:val="none" w:sz="0" w:space="0" w:color="auto"/>
          </w:divBdr>
        </w:div>
        <w:div w:id="1369336827">
          <w:marLeft w:val="0"/>
          <w:marRight w:val="0"/>
          <w:marTop w:val="0"/>
          <w:marBottom w:val="0"/>
          <w:divBdr>
            <w:top w:val="none" w:sz="0" w:space="0" w:color="auto"/>
            <w:left w:val="none" w:sz="0" w:space="0" w:color="auto"/>
            <w:bottom w:val="none" w:sz="0" w:space="0" w:color="auto"/>
            <w:right w:val="none" w:sz="0" w:space="0" w:color="auto"/>
          </w:divBdr>
        </w:div>
        <w:div w:id="1560242197">
          <w:marLeft w:val="0"/>
          <w:marRight w:val="0"/>
          <w:marTop w:val="0"/>
          <w:marBottom w:val="0"/>
          <w:divBdr>
            <w:top w:val="none" w:sz="0" w:space="0" w:color="auto"/>
            <w:left w:val="none" w:sz="0" w:space="0" w:color="auto"/>
            <w:bottom w:val="none" w:sz="0" w:space="0" w:color="auto"/>
            <w:right w:val="none" w:sz="0" w:space="0" w:color="auto"/>
          </w:divBdr>
        </w:div>
        <w:div w:id="1574199784">
          <w:marLeft w:val="0"/>
          <w:marRight w:val="0"/>
          <w:marTop w:val="0"/>
          <w:marBottom w:val="0"/>
          <w:divBdr>
            <w:top w:val="none" w:sz="0" w:space="0" w:color="auto"/>
            <w:left w:val="none" w:sz="0" w:space="0" w:color="auto"/>
            <w:bottom w:val="none" w:sz="0" w:space="0" w:color="auto"/>
            <w:right w:val="none" w:sz="0" w:space="0" w:color="auto"/>
          </w:divBdr>
        </w:div>
        <w:div w:id="1595936619">
          <w:marLeft w:val="0"/>
          <w:marRight w:val="0"/>
          <w:marTop w:val="0"/>
          <w:marBottom w:val="0"/>
          <w:divBdr>
            <w:top w:val="none" w:sz="0" w:space="0" w:color="auto"/>
            <w:left w:val="none" w:sz="0" w:space="0" w:color="auto"/>
            <w:bottom w:val="none" w:sz="0" w:space="0" w:color="auto"/>
            <w:right w:val="none" w:sz="0" w:space="0" w:color="auto"/>
          </w:divBdr>
        </w:div>
        <w:div w:id="1809395870">
          <w:marLeft w:val="0"/>
          <w:marRight w:val="0"/>
          <w:marTop w:val="0"/>
          <w:marBottom w:val="0"/>
          <w:divBdr>
            <w:top w:val="none" w:sz="0" w:space="0" w:color="auto"/>
            <w:left w:val="none" w:sz="0" w:space="0" w:color="auto"/>
            <w:bottom w:val="none" w:sz="0" w:space="0" w:color="auto"/>
            <w:right w:val="none" w:sz="0" w:space="0" w:color="auto"/>
          </w:divBdr>
        </w:div>
        <w:div w:id="1821846199">
          <w:marLeft w:val="0"/>
          <w:marRight w:val="0"/>
          <w:marTop w:val="0"/>
          <w:marBottom w:val="0"/>
          <w:divBdr>
            <w:top w:val="none" w:sz="0" w:space="0" w:color="auto"/>
            <w:left w:val="none" w:sz="0" w:space="0" w:color="auto"/>
            <w:bottom w:val="none" w:sz="0" w:space="0" w:color="auto"/>
            <w:right w:val="none" w:sz="0" w:space="0" w:color="auto"/>
          </w:divBdr>
        </w:div>
        <w:div w:id="1870147511">
          <w:marLeft w:val="0"/>
          <w:marRight w:val="0"/>
          <w:marTop w:val="0"/>
          <w:marBottom w:val="0"/>
          <w:divBdr>
            <w:top w:val="none" w:sz="0" w:space="0" w:color="auto"/>
            <w:left w:val="none" w:sz="0" w:space="0" w:color="auto"/>
            <w:bottom w:val="none" w:sz="0" w:space="0" w:color="auto"/>
            <w:right w:val="none" w:sz="0" w:space="0" w:color="auto"/>
          </w:divBdr>
        </w:div>
        <w:div w:id="1942109033">
          <w:marLeft w:val="0"/>
          <w:marRight w:val="0"/>
          <w:marTop w:val="0"/>
          <w:marBottom w:val="0"/>
          <w:divBdr>
            <w:top w:val="none" w:sz="0" w:space="0" w:color="auto"/>
            <w:left w:val="none" w:sz="0" w:space="0" w:color="auto"/>
            <w:bottom w:val="none" w:sz="0" w:space="0" w:color="auto"/>
            <w:right w:val="none" w:sz="0" w:space="0" w:color="auto"/>
          </w:divBdr>
        </w:div>
        <w:div w:id="1975135510">
          <w:marLeft w:val="0"/>
          <w:marRight w:val="0"/>
          <w:marTop w:val="0"/>
          <w:marBottom w:val="0"/>
          <w:divBdr>
            <w:top w:val="none" w:sz="0" w:space="0" w:color="auto"/>
            <w:left w:val="none" w:sz="0" w:space="0" w:color="auto"/>
            <w:bottom w:val="none" w:sz="0" w:space="0" w:color="auto"/>
            <w:right w:val="none" w:sz="0" w:space="0" w:color="auto"/>
          </w:divBdr>
        </w:div>
      </w:divsChild>
    </w:div>
    <w:div w:id="446660150">
      <w:bodyDiv w:val="1"/>
      <w:marLeft w:val="0"/>
      <w:marRight w:val="0"/>
      <w:marTop w:val="0"/>
      <w:marBottom w:val="0"/>
      <w:divBdr>
        <w:top w:val="none" w:sz="0" w:space="0" w:color="auto"/>
        <w:left w:val="none" w:sz="0" w:space="0" w:color="auto"/>
        <w:bottom w:val="none" w:sz="0" w:space="0" w:color="auto"/>
        <w:right w:val="none" w:sz="0" w:space="0" w:color="auto"/>
      </w:divBdr>
      <w:divsChild>
        <w:div w:id="77755142">
          <w:marLeft w:val="0"/>
          <w:marRight w:val="0"/>
          <w:marTop w:val="0"/>
          <w:marBottom w:val="0"/>
          <w:divBdr>
            <w:top w:val="none" w:sz="0" w:space="0" w:color="auto"/>
            <w:left w:val="none" w:sz="0" w:space="0" w:color="auto"/>
            <w:bottom w:val="none" w:sz="0" w:space="0" w:color="auto"/>
            <w:right w:val="none" w:sz="0" w:space="0" w:color="auto"/>
          </w:divBdr>
        </w:div>
        <w:div w:id="79109114">
          <w:marLeft w:val="0"/>
          <w:marRight w:val="0"/>
          <w:marTop w:val="0"/>
          <w:marBottom w:val="0"/>
          <w:divBdr>
            <w:top w:val="none" w:sz="0" w:space="0" w:color="auto"/>
            <w:left w:val="none" w:sz="0" w:space="0" w:color="auto"/>
            <w:bottom w:val="none" w:sz="0" w:space="0" w:color="auto"/>
            <w:right w:val="none" w:sz="0" w:space="0" w:color="auto"/>
          </w:divBdr>
        </w:div>
        <w:div w:id="196048926">
          <w:marLeft w:val="0"/>
          <w:marRight w:val="0"/>
          <w:marTop w:val="0"/>
          <w:marBottom w:val="0"/>
          <w:divBdr>
            <w:top w:val="none" w:sz="0" w:space="0" w:color="auto"/>
            <w:left w:val="none" w:sz="0" w:space="0" w:color="auto"/>
            <w:bottom w:val="none" w:sz="0" w:space="0" w:color="auto"/>
            <w:right w:val="none" w:sz="0" w:space="0" w:color="auto"/>
          </w:divBdr>
        </w:div>
        <w:div w:id="224294101">
          <w:marLeft w:val="0"/>
          <w:marRight w:val="0"/>
          <w:marTop w:val="0"/>
          <w:marBottom w:val="0"/>
          <w:divBdr>
            <w:top w:val="none" w:sz="0" w:space="0" w:color="auto"/>
            <w:left w:val="none" w:sz="0" w:space="0" w:color="auto"/>
            <w:bottom w:val="none" w:sz="0" w:space="0" w:color="auto"/>
            <w:right w:val="none" w:sz="0" w:space="0" w:color="auto"/>
          </w:divBdr>
        </w:div>
        <w:div w:id="245655465">
          <w:marLeft w:val="0"/>
          <w:marRight w:val="0"/>
          <w:marTop w:val="0"/>
          <w:marBottom w:val="0"/>
          <w:divBdr>
            <w:top w:val="none" w:sz="0" w:space="0" w:color="auto"/>
            <w:left w:val="none" w:sz="0" w:space="0" w:color="auto"/>
            <w:bottom w:val="none" w:sz="0" w:space="0" w:color="auto"/>
            <w:right w:val="none" w:sz="0" w:space="0" w:color="auto"/>
          </w:divBdr>
        </w:div>
        <w:div w:id="253560617">
          <w:marLeft w:val="0"/>
          <w:marRight w:val="0"/>
          <w:marTop w:val="0"/>
          <w:marBottom w:val="0"/>
          <w:divBdr>
            <w:top w:val="none" w:sz="0" w:space="0" w:color="auto"/>
            <w:left w:val="none" w:sz="0" w:space="0" w:color="auto"/>
            <w:bottom w:val="none" w:sz="0" w:space="0" w:color="auto"/>
            <w:right w:val="none" w:sz="0" w:space="0" w:color="auto"/>
          </w:divBdr>
        </w:div>
        <w:div w:id="269046231">
          <w:marLeft w:val="0"/>
          <w:marRight w:val="0"/>
          <w:marTop w:val="0"/>
          <w:marBottom w:val="0"/>
          <w:divBdr>
            <w:top w:val="none" w:sz="0" w:space="0" w:color="auto"/>
            <w:left w:val="none" w:sz="0" w:space="0" w:color="auto"/>
            <w:bottom w:val="none" w:sz="0" w:space="0" w:color="auto"/>
            <w:right w:val="none" w:sz="0" w:space="0" w:color="auto"/>
          </w:divBdr>
        </w:div>
        <w:div w:id="277303295">
          <w:marLeft w:val="0"/>
          <w:marRight w:val="0"/>
          <w:marTop w:val="0"/>
          <w:marBottom w:val="0"/>
          <w:divBdr>
            <w:top w:val="none" w:sz="0" w:space="0" w:color="auto"/>
            <w:left w:val="none" w:sz="0" w:space="0" w:color="auto"/>
            <w:bottom w:val="none" w:sz="0" w:space="0" w:color="auto"/>
            <w:right w:val="none" w:sz="0" w:space="0" w:color="auto"/>
          </w:divBdr>
        </w:div>
        <w:div w:id="289478568">
          <w:marLeft w:val="0"/>
          <w:marRight w:val="0"/>
          <w:marTop w:val="0"/>
          <w:marBottom w:val="0"/>
          <w:divBdr>
            <w:top w:val="none" w:sz="0" w:space="0" w:color="auto"/>
            <w:left w:val="none" w:sz="0" w:space="0" w:color="auto"/>
            <w:bottom w:val="none" w:sz="0" w:space="0" w:color="auto"/>
            <w:right w:val="none" w:sz="0" w:space="0" w:color="auto"/>
          </w:divBdr>
        </w:div>
        <w:div w:id="341670377">
          <w:marLeft w:val="0"/>
          <w:marRight w:val="0"/>
          <w:marTop w:val="0"/>
          <w:marBottom w:val="0"/>
          <w:divBdr>
            <w:top w:val="none" w:sz="0" w:space="0" w:color="auto"/>
            <w:left w:val="none" w:sz="0" w:space="0" w:color="auto"/>
            <w:bottom w:val="none" w:sz="0" w:space="0" w:color="auto"/>
            <w:right w:val="none" w:sz="0" w:space="0" w:color="auto"/>
          </w:divBdr>
        </w:div>
        <w:div w:id="436603318">
          <w:marLeft w:val="0"/>
          <w:marRight w:val="0"/>
          <w:marTop w:val="0"/>
          <w:marBottom w:val="0"/>
          <w:divBdr>
            <w:top w:val="none" w:sz="0" w:space="0" w:color="auto"/>
            <w:left w:val="none" w:sz="0" w:space="0" w:color="auto"/>
            <w:bottom w:val="none" w:sz="0" w:space="0" w:color="auto"/>
            <w:right w:val="none" w:sz="0" w:space="0" w:color="auto"/>
          </w:divBdr>
        </w:div>
        <w:div w:id="486825960">
          <w:marLeft w:val="0"/>
          <w:marRight w:val="0"/>
          <w:marTop w:val="0"/>
          <w:marBottom w:val="0"/>
          <w:divBdr>
            <w:top w:val="none" w:sz="0" w:space="0" w:color="auto"/>
            <w:left w:val="none" w:sz="0" w:space="0" w:color="auto"/>
            <w:bottom w:val="none" w:sz="0" w:space="0" w:color="auto"/>
            <w:right w:val="none" w:sz="0" w:space="0" w:color="auto"/>
          </w:divBdr>
        </w:div>
        <w:div w:id="598178661">
          <w:marLeft w:val="0"/>
          <w:marRight w:val="0"/>
          <w:marTop w:val="0"/>
          <w:marBottom w:val="0"/>
          <w:divBdr>
            <w:top w:val="none" w:sz="0" w:space="0" w:color="auto"/>
            <w:left w:val="none" w:sz="0" w:space="0" w:color="auto"/>
            <w:bottom w:val="none" w:sz="0" w:space="0" w:color="auto"/>
            <w:right w:val="none" w:sz="0" w:space="0" w:color="auto"/>
          </w:divBdr>
        </w:div>
        <w:div w:id="625628222">
          <w:marLeft w:val="0"/>
          <w:marRight w:val="0"/>
          <w:marTop w:val="0"/>
          <w:marBottom w:val="0"/>
          <w:divBdr>
            <w:top w:val="none" w:sz="0" w:space="0" w:color="auto"/>
            <w:left w:val="none" w:sz="0" w:space="0" w:color="auto"/>
            <w:bottom w:val="none" w:sz="0" w:space="0" w:color="auto"/>
            <w:right w:val="none" w:sz="0" w:space="0" w:color="auto"/>
          </w:divBdr>
        </w:div>
        <w:div w:id="658732636">
          <w:marLeft w:val="0"/>
          <w:marRight w:val="0"/>
          <w:marTop w:val="0"/>
          <w:marBottom w:val="0"/>
          <w:divBdr>
            <w:top w:val="none" w:sz="0" w:space="0" w:color="auto"/>
            <w:left w:val="none" w:sz="0" w:space="0" w:color="auto"/>
            <w:bottom w:val="none" w:sz="0" w:space="0" w:color="auto"/>
            <w:right w:val="none" w:sz="0" w:space="0" w:color="auto"/>
          </w:divBdr>
        </w:div>
        <w:div w:id="665397973">
          <w:marLeft w:val="0"/>
          <w:marRight w:val="0"/>
          <w:marTop w:val="0"/>
          <w:marBottom w:val="0"/>
          <w:divBdr>
            <w:top w:val="none" w:sz="0" w:space="0" w:color="auto"/>
            <w:left w:val="none" w:sz="0" w:space="0" w:color="auto"/>
            <w:bottom w:val="none" w:sz="0" w:space="0" w:color="auto"/>
            <w:right w:val="none" w:sz="0" w:space="0" w:color="auto"/>
          </w:divBdr>
        </w:div>
        <w:div w:id="764226736">
          <w:marLeft w:val="0"/>
          <w:marRight w:val="0"/>
          <w:marTop w:val="0"/>
          <w:marBottom w:val="0"/>
          <w:divBdr>
            <w:top w:val="none" w:sz="0" w:space="0" w:color="auto"/>
            <w:left w:val="none" w:sz="0" w:space="0" w:color="auto"/>
            <w:bottom w:val="none" w:sz="0" w:space="0" w:color="auto"/>
            <w:right w:val="none" w:sz="0" w:space="0" w:color="auto"/>
          </w:divBdr>
        </w:div>
        <w:div w:id="797450447">
          <w:marLeft w:val="0"/>
          <w:marRight w:val="0"/>
          <w:marTop w:val="0"/>
          <w:marBottom w:val="0"/>
          <w:divBdr>
            <w:top w:val="none" w:sz="0" w:space="0" w:color="auto"/>
            <w:left w:val="none" w:sz="0" w:space="0" w:color="auto"/>
            <w:bottom w:val="none" w:sz="0" w:space="0" w:color="auto"/>
            <w:right w:val="none" w:sz="0" w:space="0" w:color="auto"/>
          </w:divBdr>
        </w:div>
        <w:div w:id="859247234">
          <w:marLeft w:val="0"/>
          <w:marRight w:val="0"/>
          <w:marTop w:val="0"/>
          <w:marBottom w:val="0"/>
          <w:divBdr>
            <w:top w:val="none" w:sz="0" w:space="0" w:color="auto"/>
            <w:left w:val="none" w:sz="0" w:space="0" w:color="auto"/>
            <w:bottom w:val="none" w:sz="0" w:space="0" w:color="auto"/>
            <w:right w:val="none" w:sz="0" w:space="0" w:color="auto"/>
          </w:divBdr>
        </w:div>
        <w:div w:id="898637433">
          <w:marLeft w:val="0"/>
          <w:marRight w:val="0"/>
          <w:marTop w:val="0"/>
          <w:marBottom w:val="0"/>
          <w:divBdr>
            <w:top w:val="none" w:sz="0" w:space="0" w:color="auto"/>
            <w:left w:val="none" w:sz="0" w:space="0" w:color="auto"/>
            <w:bottom w:val="none" w:sz="0" w:space="0" w:color="auto"/>
            <w:right w:val="none" w:sz="0" w:space="0" w:color="auto"/>
          </w:divBdr>
        </w:div>
        <w:div w:id="900948380">
          <w:marLeft w:val="0"/>
          <w:marRight w:val="0"/>
          <w:marTop w:val="0"/>
          <w:marBottom w:val="0"/>
          <w:divBdr>
            <w:top w:val="none" w:sz="0" w:space="0" w:color="auto"/>
            <w:left w:val="none" w:sz="0" w:space="0" w:color="auto"/>
            <w:bottom w:val="none" w:sz="0" w:space="0" w:color="auto"/>
            <w:right w:val="none" w:sz="0" w:space="0" w:color="auto"/>
          </w:divBdr>
        </w:div>
        <w:div w:id="926504025">
          <w:marLeft w:val="0"/>
          <w:marRight w:val="0"/>
          <w:marTop w:val="0"/>
          <w:marBottom w:val="0"/>
          <w:divBdr>
            <w:top w:val="none" w:sz="0" w:space="0" w:color="auto"/>
            <w:left w:val="none" w:sz="0" w:space="0" w:color="auto"/>
            <w:bottom w:val="none" w:sz="0" w:space="0" w:color="auto"/>
            <w:right w:val="none" w:sz="0" w:space="0" w:color="auto"/>
          </w:divBdr>
        </w:div>
        <w:div w:id="933048037">
          <w:marLeft w:val="0"/>
          <w:marRight w:val="0"/>
          <w:marTop w:val="0"/>
          <w:marBottom w:val="0"/>
          <w:divBdr>
            <w:top w:val="none" w:sz="0" w:space="0" w:color="auto"/>
            <w:left w:val="none" w:sz="0" w:space="0" w:color="auto"/>
            <w:bottom w:val="none" w:sz="0" w:space="0" w:color="auto"/>
            <w:right w:val="none" w:sz="0" w:space="0" w:color="auto"/>
          </w:divBdr>
        </w:div>
        <w:div w:id="994991966">
          <w:marLeft w:val="0"/>
          <w:marRight w:val="0"/>
          <w:marTop w:val="0"/>
          <w:marBottom w:val="0"/>
          <w:divBdr>
            <w:top w:val="none" w:sz="0" w:space="0" w:color="auto"/>
            <w:left w:val="none" w:sz="0" w:space="0" w:color="auto"/>
            <w:bottom w:val="none" w:sz="0" w:space="0" w:color="auto"/>
            <w:right w:val="none" w:sz="0" w:space="0" w:color="auto"/>
          </w:divBdr>
        </w:div>
        <w:div w:id="1030912683">
          <w:marLeft w:val="0"/>
          <w:marRight w:val="0"/>
          <w:marTop w:val="0"/>
          <w:marBottom w:val="0"/>
          <w:divBdr>
            <w:top w:val="none" w:sz="0" w:space="0" w:color="auto"/>
            <w:left w:val="none" w:sz="0" w:space="0" w:color="auto"/>
            <w:bottom w:val="none" w:sz="0" w:space="0" w:color="auto"/>
            <w:right w:val="none" w:sz="0" w:space="0" w:color="auto"/>
          </w:divBdr>
        </w:div>
        <w:div w:id="1067725174">
          <w:marLeft w:val="0"/>
          <w:marRight w:val="0"/>
          <w:marTop w:val="0"/>
          <w:marBottom w:val="0"/>
          <w:divBdr>
            <w:top w:val="none" w:sz="0" w:space="0" w:color="auto"/>
            <w:left w:val="none" w:sz="0" w:space="0" w:color="auto"/>
            <w:bottom w:val="none" w:sz="0" w:space="0" w:color="auto"/>
            <w:right w:val="none" w:sz="0" w:space="0" w:color="auto"/>
          </w:divBdr>
        </w:div>
        <w:div w:id="1106001116">
          <w:marLeft w:val="0"/>
          <w:marRight w:val="0"/>
          <w:marTop w:val="0"/>
          <w:marBottom w:val="0"/>
          <w:divBdr>
            <w:top w:val="none" w:sz="0" w:space="0" w:color="auto"/>
            <w:left w:val="none" w:sz="0" w:space="0" w:color="auto"/>
            <w:bottom w:val="none" w:sz="0" w:space="0" w:color="auto"/>
            <w:right w:val="none" w:sz="0" w:space="0" w:color="auto"/>
          </w:divBdr>
        </w:div>
        <w:div w:id="1108239880">
          <w:marLeft w:val="0"/>
          <w:marRight w:val="0"/>
          <w:marTop w:val="0"/>
          <w:marBottom w:val="0"/>
          <w:divBdr>
            <w:top w:val="none" w:sz="0" w:space="0" w:color="auto"/>
            <w:left w:val="none" w:sz="0" w:space="0" w:color="auto"/>
            <w:bottom w:val="none" w:sz="0" w:space="0" w:color="auto"/>
            <w:right w:val="none" w:sz="0" w:space="0" w:color="auto"/>
          </w:divBdr>
        </w:div>
        <w:div w:id="1152715405">
          <w:marLeft w:val="0"/>
          <w:marRight w:val="0"/>
          <w:marTop w:val="0"/>
          <w:marBottom w:val="0"/>
          <w:divBdr>
            <w:top w:val="none" w:sz="0" w:space="0" w:color="auto"/>
            <w:left w:val="none" w:sz="0" w:space="0" w:color="auto"/>
            <w:bottom w:val="none" w:sz="0" w:space="0" w:color="auto"/>
            <w:right w:val="none" w:sz="0" w:space="0" w:color="auto"/>
          </w:divBdr>
        </w:div>
        <w:div w:id="1206023914">
          <w:marLeft w:val="0"/>
          <w:marRight w:val="0"/>
          <w:marTop w:val="0"/>
          <w:marBottom w:val="0"/>
          <w:divBdr>
            <w:top w:val="none" w:sz="0" w:space="0" w:color="auto"/>
            <w:left w:val="none" w:sz="0" w:space="0" w:color="auto"/>
            <w:bottom w:val="none" w:sz="0" w:space="0" w:color="auto"/>
            <w:right w:val="none" w:sz="0" w:space="0" w:color="auto"/>
          </w:divBdr>
        </w:div>
        <w:div w:id="1226797786">
          <w:marLeft w:val="0"/>
          <w:marRight w:val="0"/>
          <w:marTop w:val="0"/>
          <w:marBottom w:val="0"/>
          <w:divBdr>
            <w:top w:val="none" w:sz="0" w:space="0" w:color="auto"/>
            <w:left w:val="none" w:sz="0" w:space="0" w:color="auto"/>
            <w:bottom w:val="none" w:sz="0" w:space="0" w:color="auto"/>
            <w:right w:val="none" w:sz="0" w:space="0" w:color="auto"/>
          </w:divBdr>
        </w:div>
        <w:div w:id="1234581134">
          <w:marLeft w:val="0"/>
          <w:marRight w:val="0"/>
          <w:marTop w:val="0"/>
          <w:marBottom w:val="0"/>
          <w:divBdr>
            <w:top w:val="none" w:sz="0" w:space="0" w:color="auto"/>
            <w:left w:val="none" w:sz="0" w:space="0" w:color="auto"/>
            <w:bottom w:val="none" w:sz="0" w:space="0" w:color="auto"/>
            <w:right w:val="none" w:sz="0" w:space="0" w:color="auto"/>
          </w:divBdr>
        </w:div>
        <w:div w:id="1315989294">
          <w:marLeft w:val="0"/>
          <w:marRight w:val="0"/>
          <w:marTop w:val="0"/>
          <w:marBottom w:val="0"/>
          <w:divBdr>
            <w:top w:val="none" w:sz="0" w:space="0" w:color="auto"/>
            <w:left w:val="none" w:sz="0" w:space="0" w:color="auto"/>
            <w:bottom w:val="none" w:sz="0" w:space="0" w:color="auto"/>
            <w:right w:val="none" w:sz="0" w:space="0" w:color="auto"/>
          </w:divBdr>
        </w:div>
        <w:div w:id="1369260639">
          <w:marLeft w:val="0"/>
          <w:marRight w:val="0"/>
          <w:marTop w:val="0"/>
          <w:marBottom w:val="0"/>
          <w:divBdr>
            <w:top w:val="none" w:sz="0" w:space="0" w:color="auto"/>
            <w:left w:val="none" w:sz="0" w:space="0" w:color="auto"/>
            <w:bottom w:val="none" w:sz="0" w:space="0" w:color="auto"/>
            <w:right w:val="none" w:sz="0" w:space="0" w:color="auto"/>
          </w:divBdr>
        </w:div>
        <w:div w:id="1445463952">
          <w:marLeft w:val="0"/>
          <w:marRight w:val="0"/>
          <w:marTop w:val="0"/>
          <w:marBottom w:val="0"/>
          <w:divBdr>
            <w:top w:val="none" w:sz="0" w:space="0" w:color="auto"/>
            <w:left w:val="none" w:sz="0" w:space="0" w:color="auto"/>
            <w:bottom w:val="none" w:sz="0" w:space="0" w:color="auto"/>
            <w:right w:val="none" w:sz="0" w:space="0" w:color="auto"/>
          </w:divBdr>
        </w:div>
        <w:div w:id="1447774313">
          <w:marLeft w:val="0"/>
          <w:marRight w:val="0"/>
          <w:marTop w:val="0"/>
          <w:marBottom w:val="0"/>
          <w:divBdr>
            <w:top w:val="none" w:sz="0" w:space="0" w:color="auto"/>
            <w:left w:val="none" w:sz="0" w:space="0" w:color="auto"/>
            <w:bottom w:val="none" w:sz="0" w:space="0" w:color="auto"/>
            <w:right w:val="none" w:sz="0" w:space="0" w:color="auto"/>
          </w:divBdr>
        </w:div>
        <w:div w:id="1451164828">
          <w:marLeft w:val="0"/>
          <w:marRight w:val="0"/>
          <w:marTop w:val="0"/>
          <w:marBottom w:val="0"/>
          <w:divBdr>
            <w:top w:val="none" w:sz="0" w:space="0" w:color="auto"/>
            <w:left w:val="none" w:sz="0" w:space="0" w:color="auto"/>
            <w:bottom w:val="none" w:sz="0" w:space="0" w:color="auto"/>
            <w:right w:val="none" w:sz="0" w:space="0" w:color="auto"/>
          </w:divBdr>
        </w:div>
        <w:div w:id="1475947773">
          <w:marLeft w:val="0"/>
          <w:marRight w:val="0"/>
          <w:marTop w:val="0"/>
          <w:marBottom w:val="0"/>
          <w:divBdr>
            <w:top w:val="none" w:sz="0" w:space="0" w:color="auto"/>
            <w:left w:val="none" w:sz="0" w:space="0" w:color="auto"/>
            <w:bottom w:val="none" w:sz="0" w:space="0" w:color="auto"/>
            <w:right w:val="none" w:sz="0" w:space="0" w:color="auto"/>
          </w:divBdr>
        </w:div>
        <w:div w:id="1481732194">
          <w:marLeft w:val="0"/>
          <w:marRight w:val="0"/>
          <w:marTop w:val="0"/>
          <w:marBottom w:val="0"/>
          <w:divBdr>
            <w:top w:val="none" w:sz="0" w:space="0" w:color="auto"/>
            <w:left w:val="none" w:sz="0" w:space="0" w:color="auto"/>
            <w:bottom w:val="none" w:sz="0" w:space="0" w:color="auto"/>
            <w:right w:val="none" w:sz="0" w:space="0" w:color="auto"/>
          </w:divBdr>
        </w:div>
        <w:div w:id="1676297467">
          <w:marLeft w:val="0"/>
          <w:marRight w:val="0"/>
          <w:marTop w:val="0"/>
          <w:marBottom w:val="0"/>
          <w:divBdr>
            <w:top w:val="none" w:sz="0" w:space="0" w:color="auto"/>
            <w:left w:val="none" w:sz="0" w:space="0" w:color="auto"/>
            <w:bottom w:val="none" w:sz="0" w:space="0" w:color="auto"/>
            <w:right w:val="none" w:sz="0" w:space="0" w:color="auto"/>
          </w:divBdr>
        </w:div>
        <w:div w:id="1690914579">
          <w:marLeft w:val="0"/>
          <w:marRight w:val="0"/>
          <w:marTop w:val="0"/>
          <w:marBottom w:val="0"/>
          <w:divBdr>
            <w:top w:val="none" w:sz="0" w:space="0" w:color="auto"/>
            <w:left w:val="none" w:sz="0" w:space="0" w:color="auto"/>
            <w:bottom w:val="none" w:sz="0" w:space="0" w:color="auto"/>
            <w:right w:val="none" w:sz="0" w:space="0" w:color="auto"/>
          </w:divBdr>
        </w:div>
        <w:div w:id="1700623780">
          <w:marLeft w:val="0"/>
          <w:marRight w:val="0"/>
          <w:marTop w:val="0"/>
          <w:marBottom w:val="0"/>
          <w:divBdr>
            <w:top w:val="none" w:sz="0" w:space="0" w:color="auto"/>
            <w:left w:val="none" w:sz="0" w:space="0" w:color="auto"/>
            <w:bottom w:val="none" w:sz="0" w:space="0" w:color="auto"/>
            <w:right w:val="none" w:sz="0" w:space="0" w:color="auto"/>
          </w:divBdr>
        </w:div>
        <w:div w:id="1710184778">
          <w:marLeft w:val="0"/>
          <w:marRight w:val="0"/>
          <w:marTop w:val="0"/>
          <w:marBottom w:val="0"/>
          <w:divBdr>
            <w:top w:val="none" w:sz="0" w:space="0" w:color="auto"/>
            <w:left w:val="none" w:sz="0" w:space="0" w:color="auto"/>
            <w:bottom w:val="none" w:sz="0" w:space="0" w:color="auto"/>
            <w:right w:val="none" w:sz="0" w:space="0" w:color="auto"/>
          </w:divBdr>
        </w:div>
        <w:div w:id="1808739859">
          <w:marLeft w:val="0"/>
          <w:marRight w:val="0"/>
          <w:marTop w:val="0"/>
          <w:marBottom w:val="0"/>
          <w:divBdr>
            <w:top w:val="none" w:sz="0" w:space="0" w:color="auto"/>
            <w:left w:val="none" w:sz="0" w:space="0" w:color="auto"/>
            <w:bottom w:val="none" w:sz="0" w:space="0" w:color="auto"/>
            <w:right w:val="none" w:sz="0" w:space="0" w:color="auto"/>
          </w:divBdr>
        </w:div>
        <w:div w:id="1868637085">
          <w:marLeft w:val="0"/>
          <w:marRight w:val="0"/>
          <w:marTop w:val="0"/>
          <w:marBottom w:val="0"/>
          <w:divBdr>
            <w:top w:val="none" w:sz="0" w:space="0" w:color="auto"/>
            <w:left w:val="none" w:sz="0" w:space="0" w:color="auto"/>
            <w:bottom w:val="none" w:sz="0" w:space="0" w:color="auto"/>
            <w:right w:val="none" w:sz="0" w:space="0" w:color="auto"/>
          </w:divBdr>
        </w:div>
        <w:div w:id="1875380323">
          <w:marLeft w:val="0"/>
          <w:marRight w:val="0"/>
          <w:marTop w:val="0"/>
          <w:marBottom w:val="0"/>
          <w:divBdr>
            <w:top w:val="none" w:sz="0" w:space="0" w:color="auto"/>
            <w:left w:val="none" w:sz="0" w:space="0" w:color="auto"/>
            <w:bottom w:val="none" w:sz="0" w:space="0" w:color="auto"/>
            <w:right w:val="none" w:sz="0" w:space="0" w:color="auto"/>
          </w:divBdr>
        </w:div>
        <w:div w:id="1984918451">
          <w:marLeft w:val="0"/>
          <w:marRight w:val="0"/>
          <w:marTop w:val="0"/>
          <w:marBottom w:val="0"/>
          <w:divBdr>
            <w:top w:val="none" w:sz="0" w:space="0" w:color="auto"/>
            <w:left w:val="none" w:sz="0" w:space="0" w:color="auto"/>
            <w:bottom w:val="none" w:sz="0" w:space="0" w:color="auto"/>
            <w:right w:val="none" w:sz="0" w:space="0" w:color="auto"/>
          </w:divBdr>
        </w:div>
        <w:div w:id="2021619635">
          <w:marLeft w:val="0"/>
          <w:marRight w:val="0"/>
          <w:marTop w:val="0"/>
          <w:marBottom w:val="0"/>
          <w:divBdr>
            <w:top w:val="none" w:sz="0" w:space="0" w:color="auto"/>
            <w:left w:val="none" w:sz="0" w:space="0" w:color="auto"/>
            <w:bottom w:val="none" w:sz="0" w:space="0" w:color="auto"/>
            <w:right w:val="none" w:sz="0" w:space="0" w:color="auto"/>
          </w:divBdr>
        </w:div>
        <w:div w:id="2027902011">
          <w:marLeft w:val="0"/>
          <w:marRight w:val="0"/>
          <w:marTop w:val="0"/>
          <w:marBottom w:val="0"/>
          <w:divBdr>
            <w:top w:val="none" w:sz="0" w:space="0" w:color="auto"/>
            <w:left w:val="none" w:sz="0" w:space="0" w:color="auto"/>
            <w:bottom w:val="none" w:sz="0" w:space="0" w:color="auto"/>
            <w:right w:val="none" w:sz="0" w:space="0" w:color="auto"/>
          </w:divBdr>
        </w:div>
        <w:div w:id="2069650155">
          <w:marLeft w:val="0"/>
          <w:marRight w:val="0"/>
          <w:marTop w:val="0"/>
          <w:marBottom w:val="0"/>
          <w:divBdr>
            <w:top w:val="none" w:sz="0" w:space="0" w:color="auto"/>
            <w:left w:val="none" w:sz="0" w:space="0" w:color="auto"/>
            <w:bottom w:val="none" w:sz="0" w:space="0" w:color="auto"/>
            <w:right w:val="none" w:sz="0" w:space="0" w:color="auto"/>
          </w:divBdr>
        </w:div>
        <w:div w:id="2073194599">
          <w:marLeft w:val="0"/>
          <w:marRight w:val="0"/>
          <w:marTop w:val="0"/>
          <w:marBottom w:val="0"/>
          <w:divBdr>
            <w:top w:val="none" w:sz="0" w:space="0" w:color="auto"/>
            <w:left w:val="none" w:sz="0" w:space="0" w:color="auto"/>
            <w:bottom w:val="none" w:sz="0" w:space="0" w:color="auto"/>
            <w:right w:val="none" w:sz="0" w:space="0" w:color="auto"/>
          </w:divBdr>
        </w:div>
        <w:div w:id="2107073720">
          <w:marLeft w:val="0"/>
          <w:marRight w:val="0"/>
          <w:marTop w:val="0"/>
          <w:marBottom w:val="0"/>
          <w:divBdr>
            <w:top w:val="none" w:sz="0" w:space="0" w:color="auto"/>
            <w:left w:val="none" w:sz="0" w:space="0" w:color="auto"/>
            <w:bottom w:val="none" w:sz="0" w:space="0" w:color="auto"/>
            <w:right w:val="none" w:sz="0" w:space="0" w:color="auto"/>
          </w:divBdr>
        </w:div>
        <w:div w:id="2111049038">
          <w:marLeft w:val="0"/>
          <w:marRight w:val="0"/>
          <w:marTop w:val="0"/>
          <w:marBottom w:val="0"/>
          <w:divBdr>
            <w:top w:val="none" w:sz="0" w:space="0" w:color="auto"/>
            <w:left w:val="none" w:sz="0" w:space="0" w:color="auto"/>
            <w:bottom w:val="none" w:sz="0" w:space="0" w:color="auto"/>
            <w:right w:val="none" w:sz="0" w:space="0" w:color="auto"/>
          </w:divBdr>
        </w:div>
        <w:div w:id="2137211406">
          <w:marLeft w:val="0"/>
          <w:marRight w:val="0"/>
          <w:marTop w:val="0"/>
          <w:marBottom w:val="0"/>
          <w:divBdr>
            <w:top w:val="none" w:sz="0" w:space="0" w:color="auto"/>
            <w:left w:val="none" w:sz="0" w:space="0" w:color="auto"/>
            <w:bottom w:val="none" w:sz="0" w:space="0" w:color="auto"/>
            <w:right w:val="none" w:sz="0" w:space="0" w:color="auto"/>
          </w:divBdr>
        </w:div>
        <w:div w:id="2141802982">
          <w:marLeft w:val="0"/>
          <w:marRight w:val="0"/>
          <w:marTop w:val="0"/>
          <w:marBottom w:val="0"/>
          <w:divBdr>
            <w:top w:val="none" w:sz="0" w:space="0" w:color="auto"/>
            <w:left w:val="none" w:sz="0" w:space="0" w:color="auto"/>
            <w:bottom w:val="none" w:sz="0" w:space="0" w:color="auto"/>
            <w:right w:val="none" w:sz="0" w:space="0" w:color="auto"/>
          </w:divBdr>
        </w:div>
      </w:divsChild>
    </w:div>
    <w:div w:id="456535122">
      <w:bodyDiv w:val="1"/>
      <w:marLeft w:val="0"/>
      <w:marRight w:val="0"/>
      <w:marTop w:val="0"/>
      <w:marBottom w:val="0"/>
      <w:divBdr>
        <w:top w:val="none" w:sz="0" w:space="0" w:color="auto"/>
        <w:left w:val="none" w:sz="0" w:space="0" w:color="auto"/>
        <w:bottom w:val="none" w:sz="0" w:space="0" w:color="auto"/>
        <w:right w:val="none" w:sz="0" w:space="0" w:color="auto"/>
      </w:divBdr>
      <w:divsChild>
        <w:div w:id="31541692">
          <w:marLeft w:val="0"/>
          <w:marRight w:val="0"/>
          <w:marTop w:val="0"/>
          <w:marBottom w:val="0"/>
          <w:divBdr>
            <w:top w:val="none" w:sz="0" w:space="0" w:color="auto"/>
            <w:left w:val="none" w:sz="0" w:space="0" w:color="auto"/>
            <w:bottom w:val="none" w:sz="0" w:space="0" w:color="auto"/>
            <w:right w:val="none" w:sz="0" w:space="0" w:color="auto"/>
          </w:divBdr>
        </w:div>
        <w:div w:id="39519133">
          <w:marLeft w:val="0"/>
          <w:marRight w:val="0"/>
          <w:marTop w:val="0"/>
          <w:marBottom w:val="0"/>
          <w:divBdr>
            <w:top w:val="none" w:sz="0" w:space="0" w:color="auto"/>
            <w:left w:val="none" w:sz="0" w:space="0" w:color="auto"/>
            <w:bottom w:val="none" w:sz="0" w:space="0" w:color="auto"/>
            <w:right w:val="none" w:sz="0" w:space="0" w:color="auto"/>
          </w:divBdr>
        </w:div>
        <w:div w:id="60636327">
          <w:marLeft w:val="0"/>
          <w:marRight w:val="0"/>
          <w:marTop w:val="0"/>
          <w:marBottom w:val="0"/>
          <w:divBdr>
            <w:top w:val="none" w:sz="0" w:space="0" w:color="auto"/>
            <w:left w:val="none" w:sz="0" w:space="0" w:color="auto"/>
            <w:bottom w:val="none" w:sz="0" w:space="0" w:color="auto"/>
            <w:right w:val="none" w:sz="0" w:space="0" w:color="auto"/>
          </w:divBdr>
        </w:div>
        <w:div w:id="176621977">
          <w:marLeft w:val="0"/>
          <w:marRight w:val="0"/>
          <w:marTop w:val="0"/>
          <w:marBottom w:val="0"/>
          <w:divBdr>
            <w:top w:val="none" w:sz="0" w:space="0" w:color="auto"/>
            <w:left w:val="none" w:sz="0" w:space="0" w:color="auto"/>
            <w:bottom w:val="none" w:sz="0" w:space="0" w:color="auto"/>
            <w:right w:val="none" w:sz="0" w:space="0" w:color="auto"/>
          </w:divBdr>
        </w:div>
        <w:div w:id="253831698">
          <w:marLeft w:val="0"/>
          <w:marRight w:val="0"/>
          <w:marTop w:val="0"/>
          <w:marBottom w:val="0"/>
          <w:divBdr>
            <w:top w:val="none" w:sz="0" w:space="0" w:color="auto"/>
            <w:left w:val="none" w:sz="0" w:space="0" w:color="auto"/>
            <w:bottom w:val="none" w:sz="0" w:space="0" w:color="auto"/>
            <w:right w:val="none" w:sz="0" w:space="0" w:color="auto"/>
          </w:divBdr>
        </w:div>
        <w:div w:id="264463725">
          <w:marLeft w:val="0"/>
          <w:marRight w:val="0"/>
          <w:marTop w:val="0"/>
          <w:marBottom w:val="0"/>
          <w:divBdr>
            <w:top w:val="none" w:sz="0" w:space="0" w:color="auto"/>
            <w:left w:val="none" w:sz="0" w:space="0" w:color="auto"/>
            <w:bottom w:val="none" w:sz="0" w:space="0" w:color="auto"/>
            <w:right w:val="none" w:sz="0" w:space="0" w:color="auto"/>
          </w:divBdr>
        </w:div>
        <w:div w:id="277680633">
          <w:marLeft w:val="0"/>
          <w:marRight w:val="0"/>
          <w:marTop w:val="0"/>
          <w:marBottom w:val="0"/>
          <w:divBdr>
            <w:top w:val="none" w:sz="0" w:space="0" w:color="auto"/>
            <w:left w:val="none" w:sz="0" w:space="0" w:color="auto"/>
            <w:bottom w:val="none" w:sz="0" w:space="0" w:color="auto"/>
            <w:right w:val="none" w:sz="0" w:space="0" w:color="auto"/>
          </w:divBdr>
        </w:div>
        <w:div w:id="278807233">
          <w:marLeft w:val="0"/>
          <w:marRight w:val="0"/>
          <w:marTop w:val="0"/>
          <w:marBottom w:val="0"/>
          <w:divBdr>
            <w:top w:val="none" w:sz="0" w:space="0" w:color="auto"/>
            <w:left w:val="none" w:sz="0" w:space="0" w:color="auto"/>
            <w:bottom w:val="none" w:sz="0" w:space="0" w:color="auto"/>
            <w:right w:val="none" w:sz="0" w:space="0" w:color="auto"/>
          </w:divBdr>
        </w:div>
        <w:div w:id="303896000">
          <w:marLeft w:val="0"/>
          <w:marRight w:val="0"/>
          <w:marTop w:val="0"/>
          <w:marBottom w:val="0"/>
          <w:divBdr>
            <w:top w:val="none" w:sz="0" w:space="0" w:color="auto"/>
            <w:left w:val="none" w:sz="0" w:space="0" w:color="auto"/>
            <w:bottom w:val="none" w:sz="0" w:space="0" w:color="auto"/>
            <w:right w:val="none" w:sz="0" w:space="0" w:color="auto"/>
          </w:divBdr>
        </w:div>
        <w:div w:id="340277888">
          <w:marLeft w:val="0"/>
          <w:marRight w:val="0"/>
          <w:marTop w:val="0"/>
          <w:marBottom w:val="0"/>
          <w:divBdr>
            <w:top w:val="none" w:sz="0" w:space="0" w:color="auto"/>
            <w:left w:val="none" w:sz="0" w:space="0" w:color="auto"/>
            <w:bottom w:val="none" w:sz="0" w:space="0" w:color="auto"/>
            <w:right w:val="none" w:sz="0" w:space="0" w:color="auto"/>
          </w:divBdr>
        </w:div>
        <w:div w:id="358162817">
          <w:marLeft w:val="0"/>
          <w:marRight w:val="0"/>
          <w:marTop w:val="0"/>
          <w:marBottom w:val="0"/>
          <w:divBdr>
            <w:top w:val="none" w:sz="0" w:space="0" w:color="auto"/>
            <w:left w:val="none" w:sz="0" w:space="0" w:color="auto"/>
            <w:bottom w:val="none" w:sz="0" w:space="0" w:color="auto"/>
            <w:right w:val="none" w:sz="0" w:space="0" w:color="auto"/>
          </w:divBdr>
        </w:div>
        <w:div w:id="445270316">
          <w:marLeft w:val="0"/>
          <w:marRight w:val="0"/>
          <w:marTop w:val="0"/>
          <w:marBottom w:val="0"/>
          <w:divBdr>
            <w:top w:val="none" w:sz="0" w:space="0" w:color="auto"/>
            <w:left w:val="none" w:sz="0" w:space="0" w:color="auto"/>
            <w:bottom w:val="none" w:sz="0" w:space="0" w:color="auto"/>
            <w:right w:val="none" w:sz="0" w:space="0" w:color="auto"/>
          </w:divBdr>
        </w:div>
        <w:div w:id="474564840">
          <w:marLeft w:val="0"/>
          <w:marRight w:val="0"/>
          <w:marTop w:val="0"/>
          <w:marBottom w:val="0"/>
          <w:divBdr>
            <w:top w:val="none" w:sz="0" w:space="0" w:color="auto"/>
            <w:left w:val="none" w:sz="0" w:space="0" w:color="auto"/>
            <w:bottom w:val="none" w:sz="0" w:space="0" w:color="auto"/>
            <w:right w:val="none" w:sz="0" w:space="0" w:color="auto"/>
          </w:divBdr>
        </w:div>
        <w:div w:id="492765243">
          <w:marLeft w:val="0"/>
          <w:marRight w:val="0"/>
          <w:marTop w:val="0"/>
          <w:marBottom w:val="0"/>
          <w:divBdr>
            <w:top w:val="none" w:sz="0" w:space="0" w:color="auto"/>
            <w:left w:val="none" w:sz="0" w:space="0" w:color="auto"/>
            <w:bottom w:val="none" w:sz="0" w:space="0" w:color="auto"/>
            <w:right w:val="none" w:sz="0" w:space="0" w:color="auto"/>
          </w:divBdr>
        </w:div>
        <w:div w:id="526911627">
          <w:marLeft w:val="0"/>
          <w:marRight w:val="0"/>
          <w:marTop w:val="0"/>
          <w:marBottom w:val="0"/>
          <w:divBdr>
            <w:top w:val="none" w:sz="0" w:space="0" w:color="auto"/>
            <w:left w:val="none" w:sz="0" w:space="0" w:color="auto"/>
            <w:bottom w:val="none" w:sz="0" w:space="0" w:color="auto"/>
            <w:right w:val="none" w:sz="0" w:space="0" w:color="auto"/>
          </w:divBdr>
        </w:div>
        <w:div w:id="579295623">
          <w:marLeft w:val="0"/>
          <w:marRight w:val="0"/>
          <w:marTop w:val="0"/>
          <w:marBottom w:val="0"/>
          <w:divBdr>
            <w:top w:val="none" w:sz="0" w:space="0" w:color="auto"/>
            <w:left w:val="none" w:sz="0" w:space="0" w:color="auto"/>
            <w:bottom w:val="none" w:sz="0" w:space="0" w:color="auto"/>
            <w:right w:val="none" w:sz="0" w:space="0" w:color="auto"/>
          </w:divBdr>
        </w:div>
        <w:div w:id="635069701">
          <w:marLeft w:val="0"/>
          <w:marRight w:val="0"/>
          <w:marTop w:val="0"/>
          <w:marBottom w:val="0"/>
          <w:divBdr>
            <w:top w:val="none" w:sz="0" w:space="0" w:color="auto"/>
            <w:left w:val="none" w:sz="0" w:space="0" w:color="auto"/>
            <w:bottom w:val="none" w:sz="0" w:space="0" w:color="auto"/>
            <w:right w:val="none" w:sz="0" w:space="0" w:color="auto"/>
          </w:divBdr>
        </w:div>
        <w:div w:id="646587622">
          <w:marLeft w:val="0"/>
          <w:marRight w:val="0"/>
          <w:marTop w:val="0"/>
          <w:marBottom w:val="0"/>
          <w:divBdr>
            <w:top w:val="none" w:sz="0" w:space="0" w:color="auto"/>
            <w:left w:val="none" w:sz="0" w:space="0" w:color="auto"/>
            <w:bottom w:val="none" w:sz="0" w:space="0" w:color="auto"/>
            <w:right w:val="none" w:sz="0" w:space="0" w:color="auto"/>
          </w:divBdr>
        </w:div>
        <w:div w:id="758797340">
          <w:marLeft w:val="0"/>
          <w:marRight w:val="0"/>
          <w:marTop w:val="0"/>
          <w:marBottom w:val="0"/>
          <w:divBdr>
            <w:top w:val="none" w:sz="0" w:space="0" w:color="auto"/>
            <w:left w:val="none" w:sz="0" w:space="0" w:color="auto"/>
            <w:bottom w:val="none" w:sz="0" w:space="0" w:color="auto"/>
            <w:right w:val="none" w:sz="0" w:space="0" w:color="auto"/>
          </w:divBdr>
        </w:div>
        <w:div w:id="783889358">
          <w:marLeft w:val="0"/>
          <w:marRight w:val="0"/>
          <w:marTop w:val="0"/>
          <w:marBottom w:val="0"/>
          <w:divBdr>
            <w:top w:val="none" w:sz="0" w:space="0" w:color="auto"/>
            <w:left w:val="none" w:sz="0" w:space="0" w:color="auto"/>
            <w:bottom w:val="none" w:sz="0" w:space="0" w:color="auto"/>
            <w:right w:val="none" w:sz="0" w:space="0" w:color="auto"/>
          </w:divBdr>
        </w:div>
        <w:div w:id="821197032">
          <w:marLeft w:val="0"/>
          <w:marRight w:val="0"/>
          <w:marTop w:val="0"/>
          <w:marBottom w:val="0"/>
          <w:divBdr>
            <w:top w:val="none" w:sz="0" w:space="0" w:color="auto"/>
            <w:left w:val="none" w:sz="0" w:space="0" w:color="auto"/>
            <w:bottom w:val="none" w:sz="0" w:space="0" w:color="auto"/>
            <w:right w:val="none" w:sz="0" w:space="0" w:color="auto"/>
          </w:divBdr>
        </w:div>
        <w:div w:id="857234038">
          <w:marLeft w:val="0"/>
          <w:marRight w:val="0"/>
          <w:marTop w:val="0"/>
          <w:marBottom w:val="0"/>
          <w:divBdr>
            <w:top w:val="none" w:sz="0" w:space="0" w:color="auto"/>
            <w:left w:val="none" w:sz="0" w:space="0" w:color="auto"/>
            <w:bottom w:val="none" w:sz="0" w:space="0" w:color="auto"/>
            <w:right w:val="none" w:sz="0" w:space="0" w:color="auto"/>
          </w:divBdr>
        </w:div>
        <w:div w:id="860977105">
          <w:marLeft w:val="0"/>
          <w:marRight w:val="0"/>
          <w:marTop w:val="0"/>
          <w:marBottom w:val="0"/>
          <w:divBdr>
            <w:top w:val="none" w:sz="0" w:space="0" w:color="auto"/>
            <w:left w:val="none" w:sz="0" w:space="0" w:color="auto"/>
            <w:bottom w:val="none" w:sz="0" w:space="0" w:color="auto"/>
            <w:right w:val="none" w:sz="0" w:space="0" w:color="auto"/>
          </w:divBdr>
        </w:div>
        <w:div w:id="872546485">
          <w:marLeft w:val="0"/>
          <w:marRight w:val="0"/>
          <w:marTop w:val="0"/>
          <w:marBottom w:val="0"/>
          <w:divBdr>
            <w:top w:val="none" w:sz="0" w:space="0" w:color="auto"/>
            <w:left w:val="none" w:sz="0" w:space="0" w:color="auto"/>
            <w:bottom w:val="none" w:sz="0" w:space="0" w:color="auto"/>
            <w:right w:val="none" w:sz="0" w:space="0" w:color="auto"/>
          </w:divBdr>
        </w:div>
        <w:div w:id="908272463">
          <w:marLeft w:val="0"/>
          <w:marRight w:val="0"/>
          <w:marTop w:val="0"/>
          <w:marBottom w:val="0"/>
          <w:divBdr>
            <w:top w:val="none" w:sz="0" w:space="0" w:color="auto"/>
            <w:left w:val="none" w:sz="0" w:space="0" w:color="auto"/>
            <w:bottom w:val="none" w:sz="0" w:space="0" w:color="auto"/>
            <w:right w:val="none" w:sz="0" w:space="0" w:color="auto"/>
          </w:divBdr>
        </w:div>
        <w:div w:id="952395025">
          <w:marLeft w:val="0"/>
          <w:marRight w:val="0"/>
          <w:marTop w:val="0"/>
          <w:marBottom w:val="0"/>
          <w:divBdr>
            <w:top w:val="none" w:sz="0" w:space="0" w:color="auto"/>
            <w:left w:val="none" w:sz="0" w:space="0" w:color="auto"/>
            <w:bottom w:val="none" w:sz="0" w:space="0" w:color="auto"/>
            <w:right w:val="none" w:sz="0" w:space="0" w:color="auto"/>
          </w:divBdr>
        </w:div>
        <w:div w:id="952707789">
          <w:marLeft w:val="0"/>
          <w:marRight w:val="0"/>
          <w:marTop w:val="0"/>
          <w:marBottom w:val="0"/>
          <w:divBdr>
            <w:top w:val="none" w:sz="0" w:space="0" w:color="auto"/>
            <w:left w:val="none" w:sz="0" w:space="0" w:color="auto"/>
            <w:bottom w:val="none" w:sz="0" w:space="0" w:color="auto"/>
            <w:right w:val="none" w:sz="0" w:space="0" w:color="auto"/>
          </w:divBdr>
        </w:div>
        <w:div w:id="1076782516">
          <w:marLeft w:val="0"/>
          <w:marRight w:val="0"/>
          <w:marTop w:val="0"/>
          <w:marBottom w:val="0"/>
          <w:divBdr>
            <w:top w:val="none" w:sz="0" w:space="0" w:color="auto"/>
            <w:left w:val="none" w:sz="0" w:space="0" w:color="auto"/>
            <w:bottom w:val="none" w:sz="0" w:space="0" w:color="auto"/>
            <w:right w:val="none" w:sz="0" w:space="0" w:color="auto"/>
          </w:divBdr>
        </w:div>
        <w:div w:id="1079600590">
          <w:marLeft w:val="0"/>
          <w:marRight w:val="0"/>
          <w:marTop w:val="0"/>
          <w:marBottom w:val="0"/>
          <w:divBdr>
            <w:top w:val="none" w:sz="0" w:space="0" w:color="auto"/>
            <w:left w:val="none" w:sz="0" w:space="0" w:color="auto"/>
            <w:bottom w:val="none" w:sz="0" w:space="0" w:color="auto"/>
            <w:right w:val="none" w:sz="0" w:space="0" w:color="auto"/>
          </w:divBdr>
        </w:div>
        <w:div w:id="1193347285">
          <w:marLeft w:val="0"/>
          <w:marRight w:val="0"/>
          <w:marTop w:val="0"/>
          <w:marBottom w:val="0"/>
          <w:divBdr>
            <w:top w:val="none" w:sz="0" w:space="0" w:color="auto"/>
            <w:left w:val="none" w:sz="0" w:space="0" w:color="auto"/>
            <w:bottom w:val="none" w:sz="0" w:space="0" w:color="auto"/>
            <w:right w:val="none" w:sz="0" w:space="0" w:color="auto"/>
          </w:divBdr>
        </w:div>
        <w:div w:id="1294287934">
          <w:marLeft w:val="0"/>
          <w:marRight w:val="0"/>
          <w:marTop w:val="0"/>
          <w:marBottom w:val="0"/>
          <w:divBdr>
            <w:top w:val="none" w:sz="0" w:space="0" w:color="auto"/>
            <w:left w:val="none" w:sz="0" w:space="0" w:color="auto"/>
            <w:bottom w:val="none" w:sz="0" w:space="0" w:color="auto"/>
            <w:right w:val="none" w:sz="0" w:space="0" w:color="auto"/>
          </w:divBdr>
        </w:div>
        <w:div w:id="1450273247">
          <w:marLeft w:val="0"/>
          <w:marRight w:val="0"/>
          <w:marTop w:val="0"/>
          <w:marBottom w:val="0"/>
          <w:divBdr>
            <w:top w:val="none" w:sz="0" w:space="0" w:color="auto"/>
            <w:left w:val="none" w:sz="0" w:space="0" w:color="auto"/>
            <w:bottom w:val="none" w:sz="0" w:space="0" w:color="auto"/>
            <w:right w:val="none" w:sz="0" w:space="0" w:color="auto"/>
          </w:divBdr>
        </w:div>
        <w:div w:id="1463888903">
          <w:marLeft w:val="0"/>
          <w:marRight w:val="0"/>
          <w:marTop w:val="0"/>
          <w:marBottom w:val="0"/>
          <w:divBdr>
            <w:top w:val="none" w:sz="0" w:space="0" w:color="auto"/>
            <w:left w:val="none" w:sz="0" w:space="0" w:color="auto"/>
            <w:bottom w:val="none" w:sz="0" w:space="0" w:color="auto"/>
            <w:right w:val="none" w:sz="0" w:space="0" w:color="auto"/>
          </w:divBdr>
        </w:div>
        <w:div w:id="1498616761">
          <w:marLeft w:val="0"/>
          <w:marRight w:val="0"/>
          <w:marTop w:val="0"/>
          <w:marBottom w:val="0"/>
          <w:divBdr>
            <w:top w:val="none" w:sz="0" w:space="0" w:color="auto"/>
            <w:left w:val="none" w:sz="0" w:space="0" w:color="auto"/>
            <w:bottom w:val="none" w:sz="0" w:space="0" w:color="auto"/>
            <w:right w:val="none" w:sz="0" w:space="0" w:color="auto"/>
          </w:divBdr>
        </w:div>
        <w:div w:id="1501310184">
          <w:marLeft w:val="0"/>
          <w:marRight w:val="0"/>
          <w:marTop w:val="0"/>
          <w:marBottom w:val="0"/>
          <w:divBdr>
            <w:top w:val="none" w:sz="0" w:space="0" w:color="auto"/>
            <w:left w:val="none" w:sz="0" w:space="0" w:color="auto"/>
            <w:bottom w:val="none" w:sz="0" w:space="0" w:color="auto"/>
            <w:right w:val="none" w:sz="0" w:space="0" w:color="auto"/>
          </w:divBdr>
        </w:div>
        <w:div w:id="1503936882">
          <w:marLeft w:val="0"/>
          <w:marRight w:val="0"/>
          <w:marTop w:val="0"/>
          <w:marBottom w:val="0"/>
          <w:divBdr>
            <w:top w:val="none" w:sz="0" w:space="0" w:color="auto"/>
            <w:left w:val="none" w:sz="0" w:space="0" w:color="auto"/>
            <w:bottom w:val="none" w:sz="0" w:space="0" w:color="auto"/>
            <w:right w:val="none" w:sz="0" w:space="0" w:color="auto"/>
          </w:divBdr>
        </w:div>
        <w:div w:id="1565262437">
          <w:marLeft w:val="0"/>
          <w:marRight w:val="0"/>
          <w:marTop w:val="0"/>
          <w:marBottom w:val="0"/>
          <w:divBdr>
            <w:top w:val="none" w:sz="0" w:space="0" w:color="auto"/>
            <w:left w:val="none" w:sz="0" w:space="0" w:color="auto"/>
            <w:bottom w:val="none" w:sz="0" w:space="0" w:color="auto"/>
            <w:right w:val="none" w:sz="0" w:space="0" w:color="auto"/>
          </w:divBdr>
        </w:div>
        <w:div w:id="1607804751">
          <w:marLeft w:val="0"/>
          <w:marRight w:val="0"/>
          <w:marTop w:val="0"/>
          <w:marBottom w:val="0"/>
          <w:divBdr>
            <w:top w:val="none" w:sz="0" w:space="0" w:color="auto"/>
            <w:left w:val="none" w:sz="0" w:space="0" w:color="auto"/>
            <w:bottom w:val="none" w:sz="0" w:space="0" w:color="auto"/>
            <w:right w:val="none" w:sz="0" w:space="0" w:color="auto"/>
          </w:divBdr>
        </w:div>
        <w:div w:id="1682855107">
          <w:marLeft w:val="0"/>
          <w:marRight w:val="0"/>
          <w:marTop w:val="0"/>
          <w:marBottom w:val="0"/>
          <w:divBdr>
            <w:top w:val="none" w:sz="0" w:space="0" w:color="auto"/>
            <w:left w:val="none" w:sz="0" w:space="0" w:color="auto"/>
            <w:bottom w:val="none" w:sz="0" w:space="0" w:color="auto"/>
            <w:right w:val="none" w:sz="0" w:space="0" w:color="auto"/>
          </w:divBdr>
        </w:div>
        <w:div w:id="1704019191">
          <w:marLeft w:val="0"/>
          <w:marRight w:val="0"/>
          <w:marTop w:val="0"/>
          <w:marBottom w:val="0"/>
          <w:divBdr>
            <w:top w:val="none" w:sz="0" w:space="0" w:color="auto"/>
            <w:left w:val="none" w:sz="0" w:space="0" w:color="auto"/>
            <w:bottom w:val="none" w:sz="0" w:space="0" w:color="auto"/>
            <w:right w:val="none" w:sz="0" w:space="0" w:color="auto"/>
          </w:divBdr>
        </w:div>
        <w:div w:id="1715890177">
          <w:marLeft w:val="0"/>
          <w:marRight w:val="0"/>
          <w:marTop w:val="0"/>
          <w:marBottom w:val="0"/>
          <w:divBdr>
            <w:top w:val="none" w:sz="0" w:space="0" w:color="auto"/>
            <w:left w:val="none" w:sz="0" w:space="0" w:color="auto"/>
            <w:bottom w:val="none" w:sz="0" w:space="0" w:color="auto"/>
            <w:right w:val="none" w:sz="0" w:space="0" w:color="auto"/>
          </w:divBdr>
        </w:div>
        <w:div w:id="1760639055">
          <w:marLeft w:val="0"/>
          <w:marRight w:val="0"/>
          <w:marTop w:val="0"/>
          <w:marBottom w:val="0"/>
          <w:divBdr>
            <w:top w:val="none" w:sz="0" w:space="0" w:color="auto"/>
            <w:left w:val="none" w:sz="0" w:space="0" w:color="auto"/>
            <w:bottom w:val="none" w:sz="0" w:space="0" w:color="auto"/>
            <w:right w:val="none" w:sz="0" w:space="0" w:color="auto"/>
          </w:divBdr>
        </w:div>
        <w:div w:id="1768697320">
          <w:marLeft w:val="0"/>
          <w:marRight w:val="0"/>
          <w:marTop w:val="0"/>
          <w:marBottom w:val="0"/>
          <w:divBdr>
            <w:top w:val="none" w:sz="0" w:space="0" w:color="auto"/>
            <w:left w:val="none" w:sz="0" w:space="0" w:color="auto"/>
            <w:bottom w:val="none" w:sz="0" w:space="0" w:color="auto"/>
            <w:right w:val="none" w:sz="0" w:space="0" w:color="auto"/>
          </w:divBdr>
        </w:div>
        <w:div w:id="1800221315">
          <w:marLeft w:val="0"/>
          <w:marRight w:val="0"/>
          <w:marTop w:val="0"/>
          <w:marBottom w:val="0"/>
          <w:divBdr>
            <w:top w:val="none" w:sz="0" w:space="0" w:color="auto"/>
            <w:left w:val="none" w:sz="0" w:space="0" w:color="auto"/>
            <w:bottom w:val="none" w:sz="0" w:space="0" w:color="auto"/>
            <w:right w:val="none" w:sz="0" w:space="0" w:color="auto"/>
          </w:divBdr>
        </w:div>
        <w:div w:id="1949775078">
          <w:marLeft w:val="0"/>
          <w:marRight w:val="0"/>
          <w:marTop w:val="0"/>
          <w:marBottom w:val="0"/>
          <w:divBdr>
            <w:top w:val="none" w:sz="0" w:space="0" w:color="auto"/>
            <w:left w:val="none" w:sz="0" w:space="0" w:color="auto"/>
            <w:bottom w:val="none" w:sz="0" w:space="0" w:color="auto"/>
            <w:right w:val="none" w:sz="0" w:space="0" w:color="auto"/>
          </w:divBdr>
        </w:div>
        <w:div w:id="2086030470">
          <w:marLeft w:val="0"/>
          <w:marRight w:val="0"/>
          <w:marTop w:val="0"/>
          <w:marBottom w:val="0"/>
          <w:divBdr>
            <w:top w:val="none" w:sz="0" w:space="0" w:color="auto"/>
            <w:left w:val="none" w:sz="0" w:space="0" w:color="auto"/>
            <w:bottom w:val="none" w:sz="0" w:space="0" w:color="auto"/>
            <w:right w:val="none" w:sz="0" w:space="0" w:color="auto"/>
          </w:divBdr>
        </w:div>
        <w:div w:id="2124493458">
          <w:marLeft w:val="0"/>
          <w:marRight w:val="0"/>
          <w:marTop w:val="0"/>
          <w:marBottom w:val="0"/>
          <w:divBdr>
            <w:top w:val="none" w:sz="0" w:space="0" w:color="auto"/>
            <w:left w:val="none" w:sz="0" w:space="0" w:color="auto"/>
            <w:bottom w:val="none" w:sz="0" w:space="0" w:color="auto"/>
            <w:right w:val="none" w:sz="0" w:space="0" w:color="auto"/>
          </w:divBdr>
        </w:div>
      </w:divsChild>
    </w:div>
    <w:div w:id="470440710">
      <w:bodyDiv w:val="1"/>
      <w:marLeft w:val="0"/>
      <w:marRight w:val="0"/>
      <w:marTop w:val="0"/>
      <w:marBottom w:val="0"/>
      <w:divBdr>
        <w:top w:val="none" w:sz="0" w:space="0" w:color="auto"/>
        <w:left w:val="none" w:sz="0" w:space="0" w:color="auto"/>
        <w:bottom w:val="none" w:sz="0" w:space="0" w:color="auto"/>
        <w:right w:val="none" w:sz="0" w:space="0" w:color="auto"/>
      </w:divBdr>
      <w:divsChild>
        <w:div w:id="139275782">
          <w:marLeft w:val="0"/>
          <w:marRight w:val="0"/>
          <w:marTop w:val="0"/>
          <w:marBottom w:val="0"/>
          <w:divBdr>
            <w:top w:val="none" w:sz="0" w:space="0" w:color="auto"/>
            <w:left w:val="none" w:sz="0" w:space="0" w:color="auto"/>
            <w:bottom w:val="none" w:sz="0" w:space="0" w:color="auto"/>
            <w:right w:val="none" w:sz="0" w:space="0" w:color="auto"/>
          </w:divBdr>
        </w:div>
        <w:div w:id="509418034">
          <w:marLeft w:val="0"/>
          <w:marRight w:val="0"/>
          <w:marTop w:val="0"/>
          <w:marBottom w:val="0"/>
          <w:divBdr>
            <w:top w:val="none" w:sz="0" w:space="0" w:color="auto"/>
            <w:left w:val="none" w:sz="0" w:space="0" w:color="auto"/>
            <w:bottom w:val="none" w:sz="0" w:space="0" w:color="auto"/>
            <w:right w:val="none" w:sz="0" w:space="0" w:color="auto"/>
          </w:divBdr>
        </w:div>
        <w:div w:id="561987265">
          <w:marLeft w:val="0"/>
          <w:marRight w:val="0"/>
          <w:marTop w:val="0"/>
          <w:marBottom w:val="0"/>
          <w:divBdr>
            <w:top w:val="none" w:sz="0" w:space="0" w:color="auto"/>
            <w:left w:val="none" w:sz="0" w:space="0" w:color="auto"/>
            <w:bottom w:val="none" w:sz="0" w:space="0" w:color="auto"/>
            <w:right w:val="none" w:sz="0" w:space="0" w:color="auto"/>
          </w:divBdr>
        </w:div>
        <w:div w:id="572471549">
          <w:marLeft w:val="0"/>
          <w:marRight w:val="0"/>
          <w:marTop w:val="0"/>
          <w:marBottom w:val="0"/>
          <w:divBdr>
            <w:top w:val="none" w:sz="0" w:space="0" w:color="auto"/>
            <w:left w:val="none" w:sz="0" w:space="0" w:color="auto"/>
            <w:bottom w:val="none" w:sz="0" w:space="0" w:color="auto"/>
            <w:right w:val="none" w:sz="0" w:space="0" w:color="auto"/>
          </w:divBdr>
        </w:div>
        <w:div w:id="601761023">
          <w:marLeft w:val="0"/>
          <w:marRight w:val="0"/>
          <w:marTop w:val="0"/>
          <w:marBottom w:val="0"/>
          <w:divBdr>
            <w:top w:val="none" w:sz="0" w:space="0" w:color="auto"/>
            <w:left w:val="none" w:sz="0" w:space="0" w:color="auto"/>
            <w:bottom w:val="none" w:sz="0" w:space="0" w:color="auto"/>
            <w:right w:val="none" w:sz="0" w:space="0" w:color="auto"/>
          </w:divBdr>
        </w:div>
        <w:div w:id="611396166">
          <w:marLeft w:val="0"/>
          <w:marRight w:val="0"/>
          <w:marTop w:val="0"/>
          <w:marBottom w:val="0"/>
          <w:divBdr>
            <w:top w:val="none" w:sz="0" w:space="0" w:color="auto"/>
            <w:left w:val="none" w:sz="0" w:space="0" w:color="auto"/>
            <w:bottom w:val="none" w:sz="0" w:space="0" w:color="auto"/>
            <w:right w:val="none" w:sz="0" w:space="0" w:color="auto"/>
          </w:divBdr>
        </w:div>
        <w:div w:id="618024488">
          <w:marLeft w:val="0"/>
          <w:marRight w:val="0"/>
          <w:marTop w:val="0"/>
          <w:marBottom w:val="0"/>
          <w:divBdr>
            <w:top w:val="none" w:sz="0" w:space="0" w:color="auto"/>
            <w:left w:val="none" w:sz="0" w:space="0" w:color="auto"/>
            <w:bottom w:val="none" w:sz="0" w:space="0" w:color="auto"/>
            <w:right w:val="none" w:sz="0" w:space="0" w:color="auto"/>
          </w:divBdr>
        </w:div>
        <w:div w:id="638461238">
          <w:marLeft w:val="0"/>
          <w:marRight w:val="0"/>
          <w:marTop w:val="0"/>
          <w:marBottom w:val="0"/>
          <w:divBdr>
            <w:top w:val="none" w:sz="0" w:space="0" w:color="auto"/>
            <w:left w:val="none" w:sz="0" w:space="0" w:color="auto"/>
            <w:bottom w:val="none" w:sz="0" w:space="0" w:color="auto"/>
            <w:right w:val="none" w:sz="0" w:space="0" w:color="auto"/>
          </w:divBdr>
        </w:div>
        <w:div w:id="660699646">
          <w:marLeft w:val="0"/>
          <w:marRight w:val="0"/>
          <w:marTop w:val="0"/>
          <w:marBottom w:val="0"/>
          <w:divBdr>
            <w:top w:val="none" w:sz="0" w:space="0" w:color="auto"/>
            <w:left w:val="none" w:sz="0" w:space="0" w:color="auto"/>
            <w:bottom w:val="none" w:sz="0" w:space="0" w:color="auto"/>
            <w:right w:val="none" w:sz="0" w:space="0" w:color="auto"/>
          </w:divBdr>
        </w:div>
        <w:div w:id="852495852">
          <w:marLeft w:val="0"/>
          <w:marRight w:val="0"/>
          <w:marTop w:val="0"/>
          <w:marBottom w:val="0"/>
          <w:divBdr>
            <w:top w:val="none" w:sz="0" w:space="0" w:color="auto"/>
            <w:left w:val="none" w:sz="0" w:space="0" w:color="auto"/>
            <w:bottom w:val="none" w:sz="0" w:space="0" w:color="auto"/>
            <w:right w:val="none" w:sz="0" w:space="0" w:color="auto"/>
          </w:divBdr>
        </w:div>
        <w:div w:id="926814045">
          <w:marLeft w:val="0"/>
          <w:marRight w:val="0"/>
          <w:marTop w:val="0"/>
          <w:marBottom w:val="0"/>
          <w:divBdr>
            <w:top w:val="none" w:sz="0" w:space="0" w:color="auto"/>
            <w:left w:val="none" w:sz="0" w:space="0" w:color="auto"/>
            <w:bottom w:val="none" w:sz="0" w:space="0" w:color="auto"/>
            <w:right w:val="none" w:sz="0" w:space="0" w:color="auto"/>
          </w:divBdr>
        </w:div>
        <w:div w:id="938296852">
          <w:marLeft w:val="0"/>
          <w:marRight w:val="0"/>
          <w:marTop w:val="0"/>
          <w:marBottom w:val="0"/>
          <w:divBdr>
            <w:top w:val="none" w:sz="0" w:space="0" w:color="auto"/>
            <w:left w:val="none" w:sz="0" w:space="0" w:color="auto"/>
            <w:bottom w:val="none" w:sz="0" w:space="0" w:color="auto"/>
            <w:right w:val="none" w:sz="0" w:space="0" w:color="auto"/>
          </w:divBdr>
        </w:div>
        <w:div w:id="946699380">
          <w:marLeft w:val="0"/>
          <w:marRight w:val="0"/>
          <w:marTop w:val="0"/>
          <w:marBottom w:val="0"/>
          <w:divBdr>
            <w:top w:val="none" w:sz="0" w:space="0" w:color="auto"/>
            <w:left w:val="none" w:sz="0" w:space="0" w:color="auto"/>
            <w:bottom w:val="none" w:sz="0" w:space="0" w:color="auto"/>
            <w:right w:val="none" w:sz="0" w:space="0" w:color="auto"/>
          </w:divBdr>
        </w:div>
        <w:div w:id="999964988">
          <w:marLeft w:val="0"/>
          <w:marRight w:val="0"/>
          <w:marTop w:val="0"/>
          <w:marBottom w:val="0"/>
          <w:divBdr>
            <w:top w:val="none" w:sz="0" w:space="0" w:color="auto"/>
            <w:left w:val="none" w:sz="0" w:space="0" w:color="auto"/>
            <w:bottom w:val="none" w:sz="0" w:space="0" w:color="auto"/>
            <w:right w:val="none" w:sz="0" w:space="0" w:color="auto"/>
          </w:divBdr>
        </w:div>
        <w:div w:id="1031148373">
          <w:marLeft w:val="0"/>
          <w:marRight w:val="0"/>
          <w:marTop w:val="0"/>
          <w:marBottom w:val="0"/>
          <w:divBdr>
            <w:top w:val="none" w:sz="0" w:space="0" w:color="auto"/>
            <w:left w:val="none" w:sz="0" w:space="0" w:color="auto"/>
            <w:bottom w:val="none" w:sz="0" w:space="0" w:color="auto"/>
            <w:right w:val="none" w:sz="0" w:space="0" w:color="auto"/>
          </w:divBdr>
        </w:div>
        <w:div w:id="1099914239">
          <w:marLeft w:val="0"/>
          <w:marRight w:val="0"/>
          <w:marTop w:val="0"/>
          <w:marBottom w:val="0"/>
          <w:divBdr>
            <w:top w:val="none" w:sz="0" w:space="0" w:color="auto"/>
            <w:left w:val="none" w:sz="0" w:space="0" w:color="auto"/>
            <w:bottom w:val="none" w:sz="0" w:space="0" w:color="auto"/>
            <w:right w:val="none" w:sz="0" w:space="0" w:color="auto"/>
          </w:divBdr>
        </w:div>
        <w:div w:id="1100224618">
          <w:marLeft w:val="0"/>
          <w:marRight w:val="0"/>
          <w:marTop w:val="0"/>
          <w:marBottom w:val="0"/>
          <w:divBdr>
            <w:top w:val="none" w:sz="0" w:space="0" w:color="auto"/>
            <w:left w:val="none" w:sz="0" w:space="0" w:color="auto"/>
            <w:bottom w:val="none" w:sz="0" w:space="0" w:color="auto"/>
            <w:right w:val="none" w:sz="0" w:space="0" w:color="auto"/>
          </w:divBdr>
        </w:div>
        <w:div w:id="1142818719">
          <w:marLeft w:val="0"/>
          <w:marRight w:val="0"/>
          <w:marTop w:val="0"/>
          <w:marBottom w:val="0"/>
          <w:divBdr>
            <w:top w:val="none" w:sz="0" w:space="0" w:color="auto"/>
            <w:left w:val="none" w:sz="0" w:space="0" w:color="auto"/>
            <w:bottom w:val="none" w:sz="0" w:space="0" w:color="auto"/>
            <w:right w:val="none" w:sz="0" w:space="0" w:color="auto"/>
          </w:divBdr>
        </w:div>
        <w:div w:id="1260794821">
          <w:marLeft w:val="0"/>
          <w:marRight w:val="0"/>
          <w:marTop w:val="0"/>
          <w:marBottom w:val="0"/>
          <w:divBdr>
            <w:top w:val="none" w:sz="0" w:space="0" w:color="auto"/>
            <w:left w:val="none" w:sz="0" w:space="0" w:color="auto"/>
            <w:bottom w:val="none" w:sz="0" w:space="0" w:color="auto"/>
            <w:right w:val="none" w:sz="0" w:space="0" w:color="auto"/>
          </w:divBdr>
        </w:div>
        <w:div w:id="1405298199">
          <w:marLeft w:val="0"/>
          <w:marRight w:val="0"/>
          <w:marTop w:val="0"/>
          <w:marBottom w:val="0"/>
          <w:divBdr>
            <w:top w:val="none" w:sz="0" w:space="0" w:color="auto"/>
            <w:left w:val="none" w:sz="0" w:space="0" w:color="auto"/>
            <w:bottom w:val="none" w:sz="0" w:space="0" w:color="auto"/>
            <w:right w:val="none" w:sz="0" w:space="0" w:color="auto"/>
          </w:divBdr>
        </w:div>
        <w:div w:id="1459836031">
          <w:marLeft w:val="0"/>
          <w:marRight w:val="0"/>
          <w:marTop w:val="0"/>
          <w:marBottom w:val="0"/>
          <w:divBdr>
            <w:top w:val="none" w:sz="0" w:space="0" w:color="auto"/>
            <w:left w:val="none" w:sz="0" w:space="0" w:color="auto"/>
            <w:bottom w:val="none" w:sz="0" w:space="0" w:color="auto"/>
            <w:right w:val="none" w:sz="0" w:space="0" w:color="auto"/>
          </w:divBdr>
        </w:div>
        <w:div w:id="1498107426">
          <w:marLeft w:val="0"/>
          <w:marRight w:val="0"/>
          <w:marTop w:val="0"/>
          <w:marBottom w:val="0"/>
          <w:divBdr>
            <w:top w:val="none" w:sz="0" w:space="0" w:color="auto"/>
            <w:left w:val="none" w:sz="0" w:space="0" w:color="auto"/>
            <w:bottom w:val="none" w:sz="0" w:space="0" w:color="auto"/>
            <w:right w:val="none" w:sz="0" w:space="0" w:color="auto"/>
          </w:divBdr>
        </w:div>
        <w:div w:id="1525442729">
          <w:marLeft w:val="0"/>
          <w:marRight w:val="0"/>
          <w:marTop w:val="0"/>
          <w:marBottom w:val="0"/>
          <w:divBdr>
            <w:top w:val="none" w:sz="0" w:space="0" w:color="auto"/>
            <w:left w:val="none" w:sz="0" w:space="0" w:color="auto"/>
            <w:bottom w:val="none" w:sz="0" w:space="0" w:color="auto"/>
            <w:right w:val="none" w:sz="0" w:space="0" w:color="auto"/>
          </w:divBdr>
        </w:div>
        <w:div w:id="1564178912">
          <w:marLeft w:val="0"/>
          <w:marRight w:val="0"/>
          <w:marTop w:val="0"/>
          <w:marBottom w:val="0"/>
          <w:divBdr>
            <w:top w:val="none" w:sz="0" w:space="0" w:color="auto"/>
            <w:left w:val="none" w:sz="0" w:space="0" w:color="auto"/>
            <w:bottom w:val="none" w:sz="0" w:space="0" w:color="auto"/>
            <w:right w:val="none" w:sz="0" w:space="0" w:color="auto"/>
          </w:divBdr>
        </w:div>
        <w:div w:id="1643735938">
          <w:marLeft w:val="0"/>
          <w:marRight w:val="0"/>
          <w:marTop w:val="0"/>
          <w:marBottom w:val="0"/>
          <w:divBdr>
            <w:top w:val="none" w:sz="0" w:space="0" w:color="auto"/>
            <w:left w:val="none" w:sz="0" w:space="0" w:color="auto"/>
            <w:bottom w:val="none" w:sz="0" w:space="0" w:color="auto"/>
            <w:right w:val="none" w:sz="0" w:space="0" w:color="auto"/>
          </w:divBdr>
        </w:div>
        <w:div w:id="1703705367">
          <w:marLeft w:val="0"/>
          <w:marRight w:val="0"/>
          <w:marTop w:val="0"/>
          <w:marBottom w:val="0"/>
          <w:divBdr>
            <w:top w:val="none" w:sz="0" w:space="0" w:color="auto"/>
            <w:left w:val="none" w:sz="0" w:space="0" w:color="auto"/>
            <w:bottom w:val="none" w:sz="0" w:space="0" w:color="auto"/>
            <w:right w:val="none" w:sz="0" w:space="0" w:color="auto"/>
          </w:divBdr>
        </w:div>
        <w:div w:id="1892308723">
          <w:marLeft w:val="0"/>
          <w:marRight w:val="0"/>
          <w:marTop w:val="0"/>
          <w:marBottom w:val="0"/>
          <w:divBdr>
            <w:top w:val="none" w:sz="0" w:space="0" w:color="auto"/>
            <w:left w:val="none" w:sz="0" w:space="0" w:color="auto"/>
            <w:bottom w:val="none" w:sz="0" w:space="0" w:color="auto"/>
            <w:right w:val="none" w:sz="0" w:space="0" w:color="auto"/>
          </w:divBdr>
        </w:div>
        <w:div w:id="1913194849">
          <w:marLeft w:val="0"/>
          <w:marRight w:val="0"/>
          <w:marTop w:val="0"/>
          <w:marBottom w:val="0"/>
          <w:divBdr>
            <w:top w:val="none" w:sz="0" w:space="0" w:color="auto"/>
            <w:left w:val="none" w:sz="0" w:space="0" w:color="auto"/>
            <w:bottom w:val="none" w:sz="0" w:space="0" w:color="auto"/>
            <w:right w:val="none" w:sz="0" w:space="0" w:color="auto"/>
          </w:divBdr>
        </w:div>
        <w:div w:id="1936593446">
          <w:marLeft w:val="0"/>
          <w:marRight w:val="0"/>
          <w:marTop w:val="0"/>
          <w:marBottom w:val="0"/>
          <w:divBdr>
            <w:top w:val="none" w:sz="0" w:space="0" w:color="auto"/>
            <w:left w:val="none" w:sz="0" w:space="0" w:color="auto"/>
            <w:bottom w:val="none" w:sz="0" w:space="0" w:color="auto"/>
            <w:right w:val="none" w:sz="0" w:space="0" w:color="auto"/>
          </w:divBdr>
        </w:div>
        <w:div w:id="2008550656">
          <w:marLeft w:val="0"/>
          <w:marRight w:val="0"/>
          <w:marTop w:val="0"/>
          <w:marBottom w:val="0"/>
          <w:divBdr>
            <w:top w:val="none" w:sz="0" w:space="0" w:color="auto"/>
            <w:left w:val="none" w:sz="0" w:space="0" w:color="auto"/>
            <w:bottom w:val="none" w:sz="0" w:space="0" w:color="auto"/>
            <w:right w:val="none" w:sz="0" w:space="0" w:color="auto"/>
          </w:divBdr>
        </w:div>
      </w:divsChild>
    </w:div>
    <w:div w:id="475535580">
      <w:bodyDiv w:val="1"/>
      <w:marLeft w:val="0"/>
      <w:marRight w:val="0"/>
      <w:marTop w:val="0"/>
      <w:marBottom w:val="0"/>
      <w:divBdr>
        <w:top w:val="none" w:sz="0" w:space="0" w:color="auto"/>
        <w:left w:val="none" w:sz="0" w:space="0" w:color="auto"/>
        <w:bottom w:val="none" w:sz="0" w:space="0" w:color="auto"/>
        <w:right w:val="none" w:sz="0" w:space="0" w:color="auto"/>
      </w:divBdr>
      <w:divsChild>
        <w:div w:id="3868622">
          <w:marLeft w:val="0"/>
          <w:marRight w:val="0"/>
          <w:marTop w:val="0"/>
          <w:marBottom w:val="0"/>
          <w:divBdr>
            <w:top w:val="none" w:sz="0" w:space="0" w:color="auto"/>
            <w:left w:val="none" w:sz="0" w:space="0" w:color="auto"/>
            <w:bottom w:val="none" w:sz="0" w:space="0" w:color="auto"/>
            <w:right w:val="none" w:sz="0" w:space="0" w:color="auto"/>
          </w:divBdr>
        </w:div>
        <w:div w:id="41448324">
          <w:marLeft w:val="0"/>
          <w:marRight w:val="0"/>
          <w:marTop w:val="0"/>
          <w:marBottom w:val="0"/>
          <w:divBdr>
            <w:top w:val="none" w:sz="0" w:space="0" w:color="auto"/>
            <w:left w:val="none" w:sz="0" w:space="0" w:color="auto"/>
            <w:bottom w:val="none" w:sz="0" w:space="0" w:color="auto"/>
            <w:right w:val="none" w:sz="0" w:space="0" w:color="auto"/>
          </w:divBdr>
        </w:div>
        <w:div w:id="137888158">
          <w:marLeft w:val="0"/>
          <w:marRight w:val="0"/>
          <w:marTop w:val="0"/>
          <w:marBottom w:val="0"/>
          <w:divBdr>
            <w:top w:val="none" w:sz="0" w:space="0" w:color="auto"/>
            <w:left w:val="none" w:sz="0" w:space="0" w:color="auto"/>
            <w:bottom w:val="none" w:sz="0" w:space="0" w:color="auto"/>
            <w:right w:val="none" w:sz="0" w:space="0" w:color="auto"/>
          </w:divBdr>
        </w:div>
        <w:div w:id="140779796">
          <w:marLeft w:val="0"/>
          <w:marRight w:val="0"/>
          <w:marTop w:val="0"/>
          <w:marBottom w:val="0"/>
          <w:divBdr>
            <w:top w:val="none" w:sz="0" w:space="0" w:color="auto"/>
            <w:left w:val="none" w:sz="0" w:space="0" w:color="auto"/>
            <w:bottom w:val="none" w:sz="0" w:space="0" w:color="auto"/>
            <w:right w:val="none" w:sz="0" w:space="0" w:color="auto"/>
          </w:divBdr>
        </w:div>
        <w:div w:id="172183721">
          <w:marLeft w:val="0"/>
          <w:marRight w:val="0"/>
          <w:marTop w:val="0"/>
          <w:marBottom w:val="0"/>
          <w:divBdr>
            <w:top w:val="none" w:sz="0" w:space="0" w:color="auto"/>
            <w:left w:val="none" w:sz="0" w:space="0" w:color="auto"/>
            <w:bottom w:val="none" w:sz="0" w:space="0" w:color="auto"/>
            <w:right w:val="none" w:sz="0" w:space="0" w:color="auto"/>
          </w:divBdr>
        </w:div>
        <w:div w:id="286669234">
          <w:marLeft w:val="0"/>
          <w:marRight w:val="0"/>
          <w:marTop w:val="0"/>
          <w:marBottom w:val="0"/>
          <w:divBdr>
            <w:top w:val="none" w:sz="0" w:space="0" w:color="auto"/>
            <w:left w:val="none" w:sz="0" w:space="0" w:color="auto"/>
            <w:bottom w:val="none" w:sz="0" w:space="0" w:color="auto"/>
            <w:right w:val="none" w:sz="0" w:space="0" w:color="auto"/>
          </w:divBdr>
        </w:div>
        <w:div w:id="302975921">
          <w:marLeft w:val="0"/>
          <w:marRight w:val="0"/>
          <w:marTop w:val="0"/>
          <w:marBottom w:val="0"/>
          <w:divBdr>
            <w:top w:val="none" w:sz="0" w:space="0" w:color="auto"/>
            <w:left w:val="none" w:sz="0" w:space="0" w:color="auto"/>
            <w:bottom w:val="none" w:sz="0" w:space="0" w:color="auto"/>
            <w:right w:val="none" w:sz="0" w:space="0" w:color="auto"/>
          </w:divBdr>
        </w:div>
        <w:div w:id="788620017">
          <w:marLeft w:val="0"/>
          <w:marRight w:val="0"/>
          <w:marTop w:val="0"/>
          <w:marBottom w:val="0"/>
          <w:divBdr>
            <w:top w:val="none" w:sz="0" w:space="0" w:color="auto"/>
            <w:left w:val="none" w:sz="0" w:space="0" w:color="auto"/>
            <w:bottom w:val="none" w:sz="0" w:space="0" w:color="auto"/>
            <w:right w:val="none" w:sz="0" w:space="0" w:color="auto"/>
          </w:divBdr>
        </w:div>
        <w:div w:id="974263920">
          <w:marLeft w:val="0"/>
          <w:marRight w:val="0"/>
          <w:marTop w:val="0"/>
          <w:marBottom w:val="0"/>
          <w:divBdr>
            <w:top w:val="none" w:sz="0" w:space="0" w:color="auto"/>
            <w:left w:val="none" w:sz="0" w:space="0" w:color="auto"/>
            <w:bottom w:val="none" w:sz="0" w:space="0" w:color="auto"/>
            <w:right w:val="none" w:sz="0" w:space="0" w:color="auto"/>
          </w:divBdr>
        </w:div>
        <w:div w:id="984744905">
          <w:marLeft w:val="0"/>
          <w:marRight w:val="0"/>
          <w:marTop w:val="0"/>
          <w:marBottom w:val="0"/>
          <w:divBdr>
            <w:top w:val="none" w:sz="0" w:space="0" w:color="auto"/>
            <w:left w:val="none" w:sz="0" w:space="0" w:color="auto"/>
            <w:bottom w:val="none" w:sz="0" w:space="0" w:color="auto"/>
            <w:right w:val="none" w:sz="0" w:space="0" w:color="auto"/>
          </w:divBdr>
        </w:div>
        <w:div w:id="1216116413">
          <w:marLeft w:val="0"/>
          <w:marRight w:val="0"/>
          <w:marTop w:val="0"/>
          <w:marBottom w:val="0"/>
          <w:divBdr>
            <w:top w:val="none" w:sz="0" w:space="0" w:color="auto"/>
            <w:left w:val="none" w:sz="0" w:space="0" w:color="auto"/>
            <w:bottom w:val="none" w:sz="0" w:space="0" w:color="auto"/>
            <w:right w:val="none" w:sz="0" w:space="0" w:color="auto"/>
          </w:divBdr>
        </w:div>
        <w:div w:id="1286423592">
          <w:marLeft w:val="0"/>
          <w:marRight w:val="0"/>
          <w:marTop w:val="0"/>
          <w:marBottom w:val="0"/>
          <w:divBdr>
            <w:top w:val="none" w:sz="0" w:space="0" w:color="auto"/>
            <w:left w:val="none" w:sz="0" w:space="0" w:color="auto"/>
            <w:bottom w:val="none" w:sz="0" w:space="0" w:color="auto"/>
            <w:right w:val="none" w:sz="0" w:space="0" w:color="auto"/>
          </w:divBdr>
        </w:div>
        <w:div w:id="1350718842">
          <w:marLeft w:val="0"/>
          <w:marRight w:val="0"/>
          <w:marTop w:val="0"/>
          <w:marBottom w:val="0"/>
          <w:divBdr>
            <w:top w:val="none" w:sz="0" w:space="0" w:color="auto"/>
            <w:left w:val="none" w:sz="0" w:space="0" w:color="auto"/>
            <w:bottom w:val="none" w:sz="0" w:space="0" w:color="auto"/>
            <w:right w:val="none" w:sz="0" w:space="0" w:color="auto"/>
          </w:divBdr>
        </w:div>
        <w:div w:id="1378969493">
          <w:marLeft w:val="0"/>
          <w:marRight w:val="0"/>
          <w:marTop w:val="0"/>
          <w:marBottom w:val="0"/>
          <w:divBdr>
            <w:top w:val="none" w:sz="0" w:space="0" w:color="auto"/>
            <w:left w:val="none" w:sz="0" w:space="0" w:color="auto"/>
            <w:bottom w:val="none" w:sz="0" w:space="0" w:color="auto"/>
            <w:right w:val="none" w:sz="0" w:space="0" w:color="auto"/>
          </w:divBdr>
        </w:div>
        <w:div w:id="1584756731">
          <w:marLeft w:val="0"/>
          <w:marRight w:val="0"/>
          <w:marTop w:val="0"/>
          <w:marBottom w:val="0"/>
          <w:divBdr>
            <w:top w:val="none" w:sz="0" w:space="0" w:color="auto"/>
            <w:left w:val="none" w:sz="0" w:space="0" w:color="auto"/>
            <w:bottom w:val="none" w:sz="0" w:space="0" w:color="auto"/>
            <w:right w:val="none" w:sz="0" w:space="0" w:color="auto"/>
          </w:divBdr>
        </w:div>
        <w:div w:id="1643461682">
          <w:marLeft w:val="0"/>
          <w:marRight w:val="0"/>
          <w:marTop w:val="0"/>
          <w:marBottom w:val="0"/>
          <w:divBdr>
            <w:top w:val="none" w:sz="0" w:space="0" w:color="auto"/>
            <w:left w:val="none" w:sz="0" w:space="0" w:color="auto"/>
            <w:bottom w:val="none" w:sz="0" w:space="0" w:color="auto"/>
            <w:right w:val="none" w:sz="0" w:space="0" w:color="auto"/>
          </w:divBdr>
        </w:div>
        <w:div w:id="1763720367">
          <w:marLeft w:val="0"/>
          <w:marRight w:val="0"/>
          <w:marTop w:val="0"/>
          <w:marBottom w:val="0"/>
          <w:divBdr>
            <w:top w:val="none" w:sz="0" w:space="0" w:color="auto"/>
            <w:left w:val="none" w:sz="0" w:space="0" w:color="auto"/>
            <w:bottom w:val="none" w:sz="0" w:space="0" w:color="auto"/>
            <w:right w:val="none" w:sz="0" w:space="0" w:color="auto"/>
          </w:divBdr>
        </w:div>
        <w:div w:id="1804497063">
          <w:marLeft w:val="0"/>
          <w:marRight w:val="0"/>
          <w:marTop w:val="0"/>
          <w:marBottom w:val="0"/>
          <w:divBdr>
            <w:top w:val="none" w:sz="0" w:space="0" w:color="auto"/>
            <w:left w:val="none" w:sz="0" w:space="0" w:color="auto"/>
            <w:bottom w:val="none" w:sz="0" w:space="0" w:color="auto"/>
            <w:right w:val="none" w:sz="0" w:space="0" w:color="auto"/>
          </w:divBdr>
        </w:div>
        <w:div w:id="1935549663">
          <w:marLeft w:val="0"/>
          <w:marRight w:val="0"/>
          <w:marTop w:val="0"/>
          <w:marBottom w:val="0"/>
          <w:divBdr>
            <w:top w:val="none" w:sz="0" w:space="0" w:color="auto"/>
            <w:left w:val="none" w:sz="0" w:space="0" w:color="auto"/>
            <w:bottom w:val="none" w:sz="0" w:space="0" w:color="auto"/>
            <w:right w:val="none" w:sz="0" w:space="0" w:color="auto"/>
          </w:divBdr>
        </w:div>
      </w:divsChild>
    </w:div>
    <w:div w:id="480585040">
      <w:bodyDiv w:val="1"/>
      <w:marLeft w:val="0"/>
      <w:marRight w:val="0"/>
      <w:marTop w:val="0"/>
      <w:marBottom w:val="0"/>
      <w:divBdr>
        <w:top w:val="none" w:sz="0" w:space="0" w:color="auto"/>
        <w:left w:val="none" w:sz="0" w:space="0" w:color="auto"/>
        <w:bottom w:val="none" w:sz="0" w:space="0" w:color="auto"/>
        <w:right w:val="none" w:sz="0" w:space="0" w:color="auto"/>
      </w:divBdr>
    </w:div>
    <w:div w:id="519975755">
      <w:bodyDiv w:val="1"/>
      <w:marLeft w:val="0"/>
      <w:marRight w:val="0"/>
      <w:marTop w:val="0"/>
      <w:marBottom w:val="0"/>
      <w:divBdr>
        <w:top w:val="none" w:sz="0" w:space="0" w:color="auto"/>
        <w:left w:val="none" w:sz="0" w:space="0" w:color="auto"/>
        <w:bottom w:val="none" w:sz="0" w:space="0" w:color="auto"/>
        <w:right w:val="none" w:sz="0" w:space="0" w:color="auto"/>
      </w:divBdr>
    </w:div>
    <w:div w:id="528883719">
      <w:bodyDiv w:val="1"/>
      <w:marLeft w:val="0"/>
      <w:marRight w:val="0"/>
      <w:marTop w:val="0"/>
      <w:marBottom w:val="0"/>
      <w:divBdr>
        <w:top w:val="none" w:sz="0" w:space="0" w:color="auto"/>
        <w:left w:val="none" w:sz="0" w:space="0" w:color="auto"/>
        <w:bottom w:val="none" w:sz="0" w:space="0" w:color="auto"/>
        <w:right w:val="none" w:sz="0" w:space="0" w:color="auto"/>
      </w:divBdr>
      <w:divsChild>
        <w:div w:id="10836461">
          <w:marLeft w:val="0"/>
          <w:marRight w:val="0"/>
          <w:marTop w:val="0"/>
          <w:marBottom w:val="0"/>
          <w:divBdr>
            <w:top w:val="none" w:sz="0" w:space="0" w:color="auto"/>
            <w:left w:val="none" w:sz="0" w:space="0" w:color="auto"/>
            <w:bottom w:val="none" w:sz="0" w:space="0" w:color="auto"/>
            <w:right w:val="none" w:sz="0" w:space="0" w:color="auto"/>
          </w:divBdr>
        </w:div>
        <w:div w:id="112796724">
          <w:marLeft w:val="0"/>
          <w:marRight w:val="0"/>
          <w:marTop w:val="0"/>
          <w:marBottom w:val="0"/>
          <w:divBdr>
            <w:top w:val="none" w:sz="0" w:space="0" w:color="auto"/>
            <w:left w:val="none" w:sz="0" w:space="0" w:color="auto"/>
            <w:bottom w:val="none" w:sz="0" w:space="0" w:color="auto"/>
            <w:right w:val="none" w:sz="0" w:space="0" w:color="auto"/>
          </w:divBdr>
        </w:div>
        <w:div w:id="158549144">
          <w:marLeft w:val="0"/>
          <w:marRight w:val="0"/>
          <w:marTop w:val="0"/>
          <w:marBottom w:val="0"/>
          <w:divBdr>
            <w:top w:val="none" w:sz="0" w:space="0" w:color="auto"/>
            <w:left w:val="none" w:sz="0" w:space="0" w:color="auto"/>
            <w:bottom w:val="none" w:sz="0" w:space="0" w:color="auto"/>
            <w:right w:val="none" w:sz="0" w:space="0" w:color="auto"/>
          </w:divBdr>
        </w:div>
        <w:div w:id="268122961">
          <w:marLeft w:val="0"/>
          <w:marRight w:val="0"/>
          <w:marTop w:val="0"/>
          <w:marBottom w:val="0"/>
          <w:divBdr>
            <w:top w:val="none" w:sz="0" w:space="0" w:color="auto"/>
            <w:left w:val="none" w:sz="0" w:space="0" w:color="auto"/>
            <w:bottom w:val="none" w:sz="0" w:space="0" w:color="auto"/>
            <w:right w:val="none" w:sz="0" w:space="0" w:color="auto"/>
          </w:divBdr>
        </w:div>
        <w:div w:id="314189040">
          <w:marLeft w:val="0"/>
          <w:marRight w:val="0"/>
          <w:marTop w:val="0"/>
          <w:marBottom w:val="0"/>
          <w:divBdr>
            <w:top w:val="none" w:sz="0" w:space="0" w:color="auto"/>
            <w:left w:val="none" w:sz="0" w:space="0" w:color="auto"/>
            <w:bottom w:val="none" w:sz="0" w:space="0" w:color="auto"/>
            <w:right w:val="none" w:sz="0" w:space="0" w:color="auto"/>
          </w:divBdr>
        </w:div>
        <w:div w:id="438648060">
          <w:marLeft w:val="0"/>
          <w:marRight w:val="0"/>
          <w:marTop w:val="0"/>
          <w:marBottom w:val="0"/>
          <w:divBdr>
            <w:top w:val="none" w:sz="0" w:space="0" w:color="auto"/>
            <w:left w:val="none" w:sz="0" w:space="0" w:color="auto"/>
            <w:bottom w:val="none" w:sz="0" w:space="0" w:color="auto"/>
            <w:right w:val="none" w:sz="0" w:space="0" w:color="auto"/>
          </w:divBdr>
        </w:div>
        <w:div w:id="560799077">
          <w:marLeft w:val="0"/>
          <w:marRight w:val="0"/>
          <w:marTop w:val="0"/>
          <w:marBottom w:val="0"/>
          <w:divBdr>
            <w:top w:val="none" w:sz="0" w:space="0" w:color="auto"/>
            <w:left w:val="none" w:sz="0" w:space="0" w:color="auto"/>
            <w:bottom w:val="none" w:sz="0" w:space="0" w:color="auto"/>
            <w:right w:val="none" w:sz="0" w:space="0" w:color="auto"/>
          </w:divBdr>
        </w:div>
        <w:div w:id="661541624">
          <w:marLeft w:val="0"/>
          <w:marRight w:val="0"/>
          <w:marTop w:val="0"/>
          <w:marBottom w:val="0"/>
          <w:divBdr>
            <w:top w:val="none" w:sz="0" w:space="0" w:color="auto"/>
            <w:left w:val="none" w:sz="0" w:space="0" w:color="auto"/>
            <w:bottom w:val="none" w:sz="0" w:space="0" w:color="auto"/>
            <w:right w:val="none" w:sz="0" w:space="0" w:color="auto"/>
          </w:divBdr>
        </w:div>
        <w:div w:id="671684605">
          <w:marLeft w:val="0"/>
          <w:marRight w:val="0"/>
          <w:marTop w:val="0"/>
          <w:marBottom w:val="0"/>
          <w:divBdr>
            <w:top w:val="none" w:sz="0" w:space="0" w:color="auto"/>
            <w:left w:val="none" w:sz="0" w:space="0" w:color="auto"/>
            <w:bottom w:val="none" w:sz="0" w:space="0" w:color="auto"/>
            <w:right w:val="none" w:sz="0" w:space="0" w:color="auto"/>
          </w:divBdr>
        </w:div>
        <w:div w:id="717164920">
          <w:marLeft w:val="0"/>
          <w:marRight w:val="0"/>
          <w:marTop w:val="0"/>
          <w:marBottom w:val="0"/>
          <w:divBdr>
            <w:top w:val="none" w:sz="0" w:space="0" w:color="auto"/>
            <w:left w:val="none" w:sz="0" w:space="0" w:color="auto"/>
            <w:bottom w:val="none" w:sz="0" w:space="0" w:color="auto"/>
            <w:right w:val="none" w:sz="0" w:space="0" w:color="auto"/>
          </w:divBdr>
        </w:div>
        <w:div w:id="810095515">
          <w:marLeft w:val="0"/>
          <w:marRight w:val="0"/>
          <w:marTop w:val="0"/>
          <w:marBottom w:val="0"/>
          <w:divBdr>
            <w:top w:val="none" w:sz="0" w:space="0" w:color="auto"/>
            <w:left w:val="none" w:sz="0" w:space="0" w:color="auto"/>
            <w:bottom w:val="none" w:sz="0" w:space="0" w:color="auto"/>
            <w:right w:val="none" w:sz="0" w:space="0" w:color="auto"/>
          </w:divBdr>
        </w:div>
        <w:div w:id="821115877">
          <w:marLeft w:val="0"/>
          <w:marRight w:val="0"/>
          <w:marTop w:val="0"/>
          <w:marBottom w:val="0"/>
          <w:divBdr>
            <w:top w:val="none" w:sz="0" w:space="0" w:color="auto"/>
            <w:left w:val="none" w:sz="0" w:space="0" w:color="auto"/>
            <w:bottom w:val="none" w:sz="0" w:space="0" w:color="auto"/>
            <w:right w:val="none" w:sz="0" w:space="0" w:color="auto"/>
          </w:divBdr>
        </w:div>
        <w:div w:id="852916066">
          <w:marLeft w:val="0"/>
          <w:marRight w:val="0"/>
          <w:marTop w:val="0"/>
          <w:marBottom w:val="0"/>
          <w:divBdr>
            <w:top w:val="none" w:sz="0" w:space="0" w:color="auto"/>
            <w:left w:val="none" w:sz="0" w:space="0" w:color="auto"/>
            <w:bottom w:val="none" w:sz="0" w:space="0" w:color="auto"/>
            <w:right w:val="none" w:sz="0" w:space="0" w:color="auto"/>
          </w:divBdr>
        </w:div>
        <w:div w:id="912667530">
          <w:marLeft w:val="0"/>
          <w:marRight w:val="0"/>
          <w:marTop w:val="0"/>
          <w:marBottom w:val="0"/>
          <w:divBdr>
            <w:top w:val="none" w:sz="0" w:space="0" w:color="auto"/>
            <w:left w:val="none" w:sz="0" w:space="0" w:color="auto"/>
            <w:bottom w:val="none" w:sz="0" w:space="0" w:color="auto"/>
            <w:right w:val="none" w:sz="0" w:space="0" w:color="auto"/>
          </w:divBdr>
        </w:div>
        <w:div w:id="977615407">
          <w:marLeft w:val="0"/>
          <w:marRight w:val="0"/>
          <w:marTop w:val="0"/>
          <w:marBottom w:val="0"/>
          <w:divBdr>
            <w:top w:val="none" w:sz="0" w:space="0" w:color="auto"/>
            <w:left w:val="none" w:sz="0" w:space="0" w:color="auto"/>
            <w:bottom w:val="none" w:sz="0" w:space="0" w:color="auto"/>
            <w:right w:val="none" w:sz="0" w:space="0" w:color="auto"/>
          </w:divBdr>
        </w:div>
        <w:div w:id="1026519477">
          <w:marLeft w:val="0"/>
          <w:marRight w:val="0"/>
          <w:marTop w:val="0"/>
          <w:marBottom w:val="0"/>
          <w:divBdr>
            <w:top w:val="none" w:sz="0" w:space="0" w:color="auto"/>
            <w:left w:val="none" w:sz="0" w:space="0" w:color="auto"/>
            <w:bottom w:val="none" w:sz="0" w:space="0" w:color="auto"/>
            <w:right w:val="none" w:sz="0" w:space="0" w:color="auto"/>
          </w:divBdr>
        </w:div>
        <w:div w:id="1208570998">
          <w:marLeft w:val="0"/>
          <w:marRight w:val="0"/>
          <w:marTop w:val="0"/>
          <w:marBottom w:val="0"/>
          <w:divBdr>
            <w:top w:val="none" w:sz="0" w:space="0" w:color="auto"/>
            <w:left w:val="none" w:sz="0" w:space="0" w:color="auto"/>
            <w:bottom w:val="none" w:sz="0" w:space="0" w:color="auto"/>
            <w:right w:val="none" w:sz="0" w:space="0" w:color="auto"/>
          </w:divBdr>
        </w:div>
        <w:div w:id="1242566566">
          <w:marLeft w:val="0"/>
          <w:marRight w:val="0"/>
          <w:marTop w:val="0"/>
          <w:marBottom w:val="0"/>
          <w:divBdr>
            <w:top w:val="none" w:sz="0" w:space="0" w:color="auto"/>
            <w:left w:val="none" w:sz="0" w:space="0" w:color="auto"/>
            <w:bottom w:val="none" w:sz="0" w:space="0" w:color="auto"/>
            <w:right w:val="none" w:sz="0" w:space="0" w:color="auto"/>
          </w:divBdr>
        </w:div>
        <w:div w:id="1257901823">
          <w:marLeft w:val="0"/>
          <w:marRight w:val="0"/>
          <w:marTop w:val="0"/>
          <w:marBottom w:val="0"/>
          <w:divBdr>
            <w:top w:val="none" w:sz="0" w:space="0" w:color="auto"/>
            <w:left w:val="none" w:sz="0" w:space="0" w:color="auto"/>
            <w:bottom w:val="none" w:sz="0" w:space="0" w:color="auto"/>
            <w:right w:val="none" w:sz="0" w:space="0" w:color="auto"/>
          </w:divBdr>
        </w:div>
        <w:div w:id="1316835293">
          <w:marLeft w:val="0"/>
          <w:marRight w:val="0"/>
          <w:marTop w:val="0"/>
          <w:marBottom w:val="0"/>
          <w:divBdr>
            <w:top w:val="none" w:sz="0" w:space="0" w:color="auto"/>
            <w:left w:val="none" w:sz="0" w:space="0" w:color="auto"/>
            <w:bottom w:val="none" w:sz="0" w:space="0" w:color="auto"/>
            <w:right w:val="none" w:sz="0" w:space="0" w:color="auto"/>
          </w:divBdr>
        </w:div>
        <w:div w:id="1377704548">
          <w:marLeft w:val="0"/>
          <w:marRight w:val="0"/>
          <w:marTop w:val="0"/>
          <w:marBottom w:val="0"/>
          <w:divBdr>
            <w:top w:val="none" w:sz="0" w:space="0" w:color="auto"/>
            <w:left w:val="none" w:sz="0" w:space="0" w:color="auto"/>
            <w:bottom w:val="none" w:sz="0" w:space="0" w:color="auto"/>
            <w:right w:val="none" w:sz="0" w:space="0" w:color="auto"/>
          </w:divBdr>
        </w:div>
        <w:div w:id="1428623190">
          <w:marLeft w:val="0"/>
          <w:marRight w:val="0"/>
          <w:marTop w:val="0"/>
          <w:marBottom w:val="0"/>
          <w:divBdr>
            <w:top w:val="none" w:sz="0" w:space="0" w:color="auto"/>
            <w:left w:val="none" w:sz="0" w:space="0" w:color="auto"/>
            <w:bottom w:val="none" w:sz="0" w:space="0" w:color="auto"/>
            <w:right w:val="none" w:sz="0" w:space="0" w:color="auto"/>
          </w:divBdr>
        </w:div>
        <w:div w:id="1444031631">
          <w:marLeft w:val="0"/>
          <w:marRight w:val="0"/>
          <w:marTop w:val="0"/>
          <w:marBottom w:val="0"/>
          <w:divBdr>
            <w:top w:val="none" w:sz="0" w:space="0" w:color="auto"/>
            <w:left w:val="none" w:sz="0" w:space="0" w:color="auto"/>
            <w:bottom w:val="none" w:sz="0" w:space="0" w:color="auto"/>
            <w:right w:val="none" w:sz="0" w:space="0" w:color="auto"/>
          </w:divBdr>
        </w:div>
        <w:div w:id="1466199953">
          <w:marLeft w:val="0"/>
          <w:marRight w:val="0"/>
          <w:marTop w:val="0"/>
          <w:marBottom w:val="0"/>
          <w:divBdr>
            <w:top w:val="none" w:sz="0" w:space="0" w:color="auto"/>
            <w:left w:val="none" w:sz="0" w:space="0" w:color="auto"/>
            <w:bottom w:val="none" w:sz="0" w:space="0" w:color="auto"/>
            <w:right w:val="none" w:sz="0" w:space="0" w:color="auto"/>
          </w:divBdr>
        </w:div>
        <w:div w:id="1491486933">
          <w:marLeft w:val="0"/>
          <w:marRight w:val="0"/>
          <w:marTop w:val="0"/>
          <w:marBottom w:val="0"/>
          <w:divBdr>
            <w:top w:val="none" w:sz="0" w:space="0" w:color="auto"/>
            <w:left w:val="none" w:sz="0" w:space="0" w:color="auto"/>
            <w:bottom w:val="none" w:sz="0" w:space="0" w:color="auto"/>
            <w:right w:val="none" w:sz="0" w:space="0" w:color="auto"/>
          </w:divBdr>
        </w:div>
        <w:div w:id="1593201964">
          <w:marLeft w:val="0"/>
          <w:marRight w:val="0"/>
          <w:marTop w:val="0"/>
          <w:marBottom w:val="0"/>
          <w:divBdr>
            <w:top w:val="none" w:sz="0" w:space="0" w:color="auto"/>
            <w:left w:val="none" w:sz="0" w:space="0" w:color="auto"/>
            <w:bottom w:val="none" w:sz="0" w:space="0" w:color="auto"/>
            <w:right w:val="none" w:sz="0" w:space="0" w:color="auto"/>
          </w:divBdr>
        </w:div>
        <w:div w:id="1598904350">
          <w:marLeft w:val="0"/>
          <w:marRight w:val="0"/>
          <w:marTop w:val="0"/>
          <w:marBottom w:val="0"/>
          <w:divBdr>
            <w:top w:val="none" w:sz="0" w:space="0" w:color="auto"/>
            <w:left w:val="none" w:sz="0" w:space="0" w:color="auto"/>
            <w:bottom w:val="none" w:sz="0" w:space="0" w:color="auto"/>
            <w:right w:val="none" w:sz="0" w:space="0" w:color="auto"/>
          </w:divBdr>
        </w:div>
        <w:div w:id="1700473305">
          <w:marLeft w:val="0"/>
          <w:marRight w:val="0"/>
          <w:marTop w:val="0"/>
          <w:marBottom w:val="0"/>
          <w:divBdr>
            <w:top w:val="none" w:sz="0" w:space="0" w:color="auto"/>
            <w:left w:val="none" w:sz="0" w:space="0" w:color="auto"/>
            <w:bottom w:val="none" w:sz="0" w:space="0" w:color="auto"/>
            <w:right w:val="none" w:sz="0" w:space="0" w:color="auto"/>
          </w:divBdr>
        </w:div>
        <w:div w:id="1882356492">
          <w:marLeft w:val="0"/>
          <w:marRight w:val="0"/>
          <w:marTop w:val="0"/>
          <w:marBottom w:val="0"/>
          <w:divBdr>
            <w:top w:val="none" w:sz="0" w:space="0" w:color="auto"/>
            <w:left w:val="none" w:sz="0" w:space="0" w:color="auto"/>
            <w:bottom w:val="none" w:sz="0" w:space="0" w:color="auto"/>
            <w:right w:val="none" w:sz="0" w:space="0" w:color="auto"/>
          </w:divBdr>
        </w:div>
        <w:div w:id="1997296895">
          <w:marLeft w:val="0"/>
          <w:marRight w:val="0"/>
          <w:marTop w:val="0"/>
          <w:marBottom w:val="0"/>
          <w:divBdr>
            <w:top w:val="none" w:sz="0" w:space="0" w:color="auto"/>
            <w:left w:val="none" w:sz="0" w:space="0" w:color="auto"/>
            <w:bottom w:val="none" w:sz="0" w:space="0" w:color="auto"/>
            <w:right w:val="none" w:sz="0" w:space="0" w:color="auto"/>
          </w:divBdr>
        </w:div>
        <w:div w:id="2071685058">
          <w:marLeft w:val="0"/>
          <w:marRight w:val="0"/>
          <w:marTop w:val="0"/>
          <w:marBottom w:val="0"/>
          <w:divBdr>
            <w:top w:val="none" w:sz="0" w:space="0" w:color="auto"/>
            <w:left w:val="none" w:sz="0" w:space="0" w:color="auto"/>
            <w:bottom w:val="none" w:sz="0" w:space="0" w:color="auto"/>
            <w:right w:val="none" w:sz="0" w:space="0" w:color="auto"/>
          </w:divBdr>
        </w:div>
      </w:divsChild>
    </w:div>
    <w:div w:id="529690321">
      <w:bodyDiv w:val="1"/>
      <w:marLeft w:val="0"/>
      <w:marRight w:val="0"/>
      <w:marTop w:val="0"/>
      <w:marBottom w:val="0"/>
      <w:divBdr>
        <w:top w:val="none" w:sz="0" w:space="0" w:color="auto"/>
        <w:left w:val="none" w:sz="0" w:space="0" w:color="auto"/>
        <w:bottom w:val="none" w:sz="0" w:space="0" w:color="auto"/>
        <w:right w:val="none" w:sz="0" w:space="0" w:color="auto"/>
      </w:divBdr>
    </w:div>
    <w:div w:id="538932219">
      <w:bodyDiv w:val="1"/>
      <w:marLeft w:val="0"/>
      <w:marRight w:val="0"/>
      <w:marTop w:val="0"/>
      <w:marBottom w:val="0"/>
      <w:divBdr>
        <w:top w:val="none" w:sz="0" w:space="0" w:color="auto"/>
        <w:left w:val="none" w:sz="0" w:space="0" w:color="auto"/>
        <w:bottom w:val="none" w:sz="0" w:space="0" w:color="auto"/>
        <w:right w:val="none" w:sz="0" w:space="0" w:color="auto"/>
      </w:divBdr>
      <w:divsChild>
        <w:div w:id="72750209">
          <w:marLeft w:val="0"/>
          <w:marRight w:val="0"/>
          <w:marTop w:val="0"/>
          <w:marBottom w:val="0"/>
          <w:divBdr>
            <w:top w:val="none" w:sz="0" w:space="0" w:color="auto"/>
            <w:left w:val="none" w:sz="0" w:space="0" w:color="auto"/>
            <w:bottom w:val="none" w:sz="0" w:space="0" w:color="auto"/>
            <w:right w:val="none" w:sz="0" w:space="0" w:color="auto"/>
          </w:divBdr>
        </w:div>
        <w:div w:id="102574605">
          <w:marLeft w:val="0"/>
          <w:marRight w:val="0"/>
          <w:marTop w:val="0"/>
          <w:marBottom w:val="0"/>
          <w:divBdr>
            <w:top w:val="none" w:sz="0" w:space="0" w:color="auto"/>
            <w:left w:val="none" w:sz="0" w:space="0" w:color="auto"/>
            <w:bottom w:val="none" w:sz="0" w:space="0" w:color="auto"/>
            <w:right w:val="none" w:sz="0" w:space="0" w:color="auto"/>
          </w:divBdr>
        </w:div>
        <w:div w:id="186405685">
          <w:marLeft w:val="0"/>
          <w:marRight w:val="0"/>
          <w:marTop w:val="0"/>
          <w:marBottom w:val="0"/>
          <w:divBdr>
            <w:top w:val="none" w:sz="0" w:space="0" w:color="auto"/>
            <w:left w:val="none" w:sz="0" w:space="0" w:color="auto"/>
            <w:bottom w:val="none" w:sz="0" w:space="0" w:color="auto"/>
            <w:right w:val="none" w:sz="0" w:space="0" w:color="auto"/>
          </w:divBdr>
        </w:div>
        <w:div w:id="208304081">
          <w:marLeft w:val="0"/>
          <w:marRight w:val="0"/>
          <w:marTop w:val="0"/>
          <w:marBottom w:val="0"/>
          <w:divBdr>
            <w:top w:val="none" w:sz="0" w:space="0" w:color="auto"/>
            <w:left w:val="none" w:sz="0" w:space="0" w:color="auto"/>
            <w:bottom w:val="none" w:sz="0" w:space="0" w:color="auto"/>
            <w:right w:val="none" w:sz="0" w:space="0" w:color="auto"/>
          </w:divBdr>
        </w:div>
        <w:div w:id="270672941">
          <w:marLeft w:val="0"/>
          <w:marRight w:val="0"/>
          <w:marTop w:val="0"/>
          <w:marBottom w:val="0"/>
          <w:divBdr>
            <w:top w:val="none" w:sz="0" w:space="0" w:color="auto"/>
            <w:left w:val="none" w:sz="0" w:space="0" w:color="auto"/>
            <w:bottom w:val="none" w:sz="0" w:space="0" w:color="auto"/>
            <w:right w:val="none" w:sz="0" w:space="0" w:color="auto"/>
          </w:divBdr>
        </w:div>
        <w:div w:id="447773661">
          <w:marLeft w:val="0"/>
          <w:marRight w:val="0"/>
          <w:marTop w:val="0"/>
          <w:marBottom w:val="0"/>
          <w:divBdr>
            <w:top w:val="none" w:sz="0" w:space="0" w:color="auto"/>
            <w:left w:val="none" w:sz="0" w:space="0" w:color="auto"/>
            <w:bottom w:val="none" w:sz="0" w:space="0" w:color="auto"/>
            <w:right w:val="none" w:sz="0" w:space="0" w:color="auto"/>
          </w:divBdr>
        </w:div>
        <w:div w:id="595674263">
          <w:marLeft w:val="0"/>
          <w:marRight w:val="0"/>
          <w:marTop w:val="0"/>
          <w:marBottom w:val="0"/>
          <w:divBdr>
            <w:top w:val="none" w:sz="0" w:space="0" w:color="auto"/>
            <w:left w:val="none" w:sz="0" w:space="0" w:color="auto"/>
            <w:bottom w:val="none" w:sz="0" w:space="0" w:color="auto"/>
            <w:right w:val="none" w:sz="0" w:space="0" w:color="auto"/>
          </w:divBdr>
        </w:div>
        <w:div w:id="710417516">
          <w:marLeft w:val="0"/>
          <w:marRight w:val="0"/>
          <w:marTop w:val="0"/>
          <w:marBottom w:val="0"/>
          <w:divBdr>
            <w:top w:val="none" w:sz="0" w:space="0" w:color="auto"/>
            <w:left w:val="none" w:sz="0" w:space="0" w:color="auto"/>
            <w:bottom w:val="none" w:sz="0" w:space="0" w:color="auto"/>
            <w:right w:val="none" w:sz="0" w:space="0" w:color="auto"/>
          </w:divBdr>
        </w:div>
        <w:div w:id="713121042">
          <w:marLeft w:val="0"/>
          <w:marRight w:val="0"/>
          <w:marTop w:val="0"/>
          <w:marBottom w:val="0"/>
          <w:divBdr>
            <w:top w:val="none" w:sz="0" w:space="0" w:color="auto"/>
            <w:left w:val="none" w:sz="0" w:space="0" w:color="auto"/>
            <w:bottom w:val="none" w:sz="0" w:space="0" w:color="auto"/>
            <w:right w:val="none" w:sz="0" w:space="0" w:color="auto"/>
          </w:divBdr>
        </w:div>
        <w:div w:id="766000969">
          <w:marLeft w:val="0"/>
          <w:marRight w:val="0"/>
          <w:marTop w:val="0"/>
          <w:marBottom w:val="0"/>
          <w:divBdr>
            <w:top w:val="none" w:sz="0" w:space="0" w:color="auto"/>
            <w:left w:val="none" w:sz="0" w:space="0" w:color="auto"/>
            <w:bottom w:val="none" w:sz="0" w:space="0" w:color="auto"/>
            <w:right w:val="none" w:sz="0" w:space="0" w:color="auto"/>
          </w:divBdr>
        </w:div>
        <w:div w:id="866481420">
          <w:marLeft w:val="0"/>
          <w:marRight w:val="0"/>
          <w:marTop w:val="0"/>
          <w:marBottom w:val="0"/>
          <w:divBdr>
            <w:top w:val="none" w:sz="0" w:space="0" w:color="auto"/>
            <w:left w:val="none" w:sz="0" w:space="0" w:color="auto"/>
            <w:bottom w:val="none" w:sz="0" w:space="0" w:color="auto"/>
            <w:right w:val="none" w:sz="0" w:space="0" w:color="auto"/>
          </w:divBdr>
        </w:div>
        <w:div w:id="1208681721">
          <w:marLeft w:val="0"/>
          <w:marRight w:val="0"/>
          <w:marTop w:val="0"/>
          <w:marBottom w:val="0"/>
          <w:divBdr>
            <w:top w:val="none" w:sz="0" w:space="0" w:color="auto"/>
            <w:left w:val="none" w:sz="0" w:space="0" w:color="auto"/>
            <w:bottom w:val="none" w:sz="0" w:space="0" w:color="auto"/>
            <w:right w:val="none" w:sz="0" w:space="0" w:color="auto"/>
          </w:divBdr>
        </w:div>
        <w:div w:id="1225331510">
          <w:marLeft w:val="0"/>
          <w:marRight w:val="0"/>
          <w:marTop w:val="0"/>
          <w:marBottom w:val="0"/>
          <w:divBdr>
            <w:top w:val="none" w:sz="0" w:space="0" w:color="auto"/>
            <w:left w:val="none" w:sz="0" w:space="0" w:color="auto"/>
            <w:bottom w:val="none" w:sz="0" w:space="0" w:color="auto"/>
            <w:right w:val="none" w:sz="0" w:space="0" w:color="auto"/>
          </w:divBdr>
        </w:div>
        <w:div w:id="1243493835">
          <w:marLeft w:val="0"/>
          <w:marRight w:val="0"/>
          <w:marTop w:val="0"/>
          <w:marBottom w:val="0"/>
          <w:divBdr>
            <w:top w:val="none" w:sz="0" w:space="0" w:color="auto"/>
            <w:left w:val="none" w:sz="0" w:space="0" w:color="auto"/>
            <w:bottom w:val="none" w:sz="0" w:space="0" w:color="auto"/>
            <w:right w:val="none" w:sz="0" w:space="0" w:color="auto"/>
          </w:divBdr>
        </w:div>
        <w:div w:id="1271551866">
          <w:marLeft w:val="0"/>
          <w:marRight w:val="0"/>
          <w:marTop w:val="0"/>
          <w:marBottom w:val="0"/>
          <w:divBdr>
            <w:top w:val="none" w:sz="0" w:space="0" w:color="auto"/>
            <w:left w:val="none" w:sz="0" w:space="0" w:color="auto"/>
            <w:bottom w:val="none" w:sz="0" w:space="0" w:color="auto"/>
            <w:right w:val="none" w:sz="0" w:space="0" w:color="auto"/>
          </w:divBdr>
        </w:div>
        <w:div w:id="1307977373">
          <w:marLeft w:val="0"/>
          <w:marRight w:val="0"/>
          <w:marTop w:val="0"/>
          <w:marBottom w:val="0"/>
          <w:divBdr>
            <w:top w:val="none" w:sz="0" w:space="0" w:color="auto"/>
            <w:left w:val="none" w:sz="0" w:space="0" w:color="auto"/>
            <w:bottom w:val="none" w:sz="0" w:space="0" w:color="auto"/>
            <w:right w:val="none" w:sz="0" w:space="0" w:color="auto"/>
          </w:divBdr>
        </w:div>
        <w:div w:id="1382900465">
          <w:marLeft w:val="0"/>
          <w:marRight w:val="0"/>
          <w:marTop w:val="0"/>
          <w:marBottom w:val="0"/>
          <w:divBdr>
            <w:top w:val="none" w:sz="0" w:space="0" w:color="auto"/>
            <w:left w:val="none" w:sz="0" w:space="0" w:color="auto"/>
            <w:bottom w:val="none" w:sz="0" w:space="0" w:color="auto"/>
            <w:right w:val="none" w:sz="0" w:space="0" w:color="auto"/>
          </w:divBdr>
        </w:div>
        <w:div w:id="1446919537">
          <w:marLeft w:val="0"/>
          <w:marRight w:val="0"/>
          <w:marTop w:val="0"/>
          <w:marBottom w:val="0"/>
          <w:divBdr>
            <w:top w:val="none" w:sz="0" w:space="0" w:color="auto"/>
            <w:left w:val="none" w:sz="0" w:space="0" w:color="auto"/>
            <w:bottom w:val="none" w:sz="0" w:space="0" w:color="auto"/>
            <w:right w:val="none" w:sz="0" w:space="0" w:color="auto"/>
          </w:divBdr>
        </w:div>
        <w:div w:id="1446969568">
          <w:marLeft w:val="0"/>
          <w:marRight w:val="0"/>
          <w:marTop w:val="0"/>
          <w:marBottom w:val="0"/>
          <w:divBdr>
            <w:top w:val="none" w:sz="0" w:space="0" w:color="auto"/>
            <w:left w:val="none" w:sz="0" w:space="0" w:color="auto"/>
            <w:bottom w:val="none" w:sz="0" w:space="0" w:color="auto"/>
            <w:right w:val="none" w:sz="0" w:space="0" w:color="auto"/>
          </w:divBdr>
        </w:div>
        <w:div w:id="1466505320">
          <w:marLeft w:val="0"/>
          <w:marRight w:val="0"/>
          <w:marTop w:val="0"/>
          <w:marBottom w:val="0"/>
          <w:divBdr>
            <w:top w:val="none" w:sz="0" w:space="0" w:color="auto"/>
            <w:left w:val="none" w:sz="0" w:space="0" w:color="auto"/>
            <w:bottom w:val="none" w:sz="0" w:space="0" w:color="auto"/>
            <w:right w:val="none" w:sz="0" w:space="0" w:color="auto"/>
          </w:divBdr>
        </w:div>
        <w:div w:id="1476028999">
          <w:marLeft w:val="0"/>
          <w:marRight w:val="0"/>
          <w:marTop w:val="0"/>
          <w:marBottom w:val="0"/>
          <w:divBdr>
            <w:top w:val="none" w:sz="0" w:space="0" w:color="auto"/>
            <w:left w:val="none" w:sz="0" w:space="0" w:color="auto"/>
            <w:bottom w:val="none" w:sz="0" w:space="0" w:color="auto"/>
            <w:right w:val="none" w:sz="0" w:space="0" w:color="auto"/>
          </w:divBdr>
        </w:div>
        <w:div w:id="1513565020">
          <w:marLeft w:val="0"/>
          <w:marRight w:val="0"/>
          <w:marTop w:val="0"/>
          <w:marBottom w:val="0"/>
          <w:divBdr>
            <w:top w:val="none" w:sz="0" w:space="0" w:color="auto"/>
            <w:left w:val="none" w:sz="0" w:space="0" w:color="auto"/>
            <w:bottom w:val="none" w:sz="0" w:space="0" w:color="auto"/>
            <w:right w:val="none" w:sz="0" w:space="0" w:color="auto"/>
          </w:divBdr>
        </w:div>
        <w:div w:id="1540778581">
          <w:marLeft w:val="0"/>
          <w:marRight w:val="0"/>
          <w:marTop w:val="0"/>
          <w:marBottom w:val="0"/>
          <w:divBdr>
            <w:top w:val="none" w:sz="0" w:space="0" w:color="auto"/>
            <w:left w:val="none" w:sz="0" w:space="0" w:color="auto"/>
            <w:bottom w:val="none" w:sz="0" w:space="0" w:color="auto"/>
            <w:right w:val="none" w:sz="0" w:space="0" w:color="auto"/>
          </w:divBdr>
        </w:div>
        <w:div w:id="1571578856">
          <w:marLeft w:val="0"/>
          <w:marRight w:val="0"/>
          <w:marTop w:val="0"/>
          <w:marBottom w:val="0"/>
          <w:divBdr>
            <w:top w:val="none" w:sz="0" w:space="0" w:color="auto"/>
            <w:left w:val="none" w:sz="0" w:space="0" w:color="auto"/>
            <w:bottom w:val="none" w:sz="0" w:space="0" w:color="auto"/>
            <w:right w:val="none" w:sz="0" w:space="0" w:color="auto"/>
          </w:divBdr>
        </w:div>
        <w:div w:id="1572888576">
          <w:marLeft w:val="0"/>
          <w:marRight w:val="0"/>
          <w:marTop w:val="0"/>
          <w:marBottom w:val="0"/>
          <w:divBdr>
            <w:top w:val="none" w:sz="0" w:space="0" w:color="auto"/>
            <w:left w:val="none" w:sz="0" w:space="0" w:color="auto"/>
            <w:bottom w:val="none" w:sz="0" w:space="0" w:color="auto"/>
            <w:right w:val="none" w:sz="0" w:space="0" w:color="auto"/>
          </w:divBdr>
        </w:div>
        <w:div w:id="1602371281">
          <w:marLeft w:val="0"/>
          <w:marRight w:val="0"/>
          <w:marTop w:val="0"/>
          <w:marBottom w:val="0"/>
          <w:divBdr>
            <w:top w:val="none" w:sz="0" w:space="0" w:color="auto"/>
            <w:left w:val="none" w:sz="0" w:space="0" w:color="auto"/>
            <w:bottom w:val="none" w:sz="0" w:space="0" w:color="auto"/>
            <w:right w:val="none" w:sz="0" w:space="0" w:color="auto"/>
          </w:divBdr>
        </w:div>
        <w:div w:id="1610118704">
          <w:marLeft w:val="0"/>
          <w:marRight w:val="0"/>
          <w:marTop w:val="0"/>
          <w:marBottom w:val="0"/>
          <w:divBdr>
            <w:top w:val="none" w:sz="0" w:space="0" w:color="auto"/>
            <w:left w:val="none" w:sz="0" w:space="0" w:color="auto"/>
            <w:bottom w:val="none" w:sz="0" w:space="0" w:color="auto"/>
            <w:right w:val="none" w:sz="0" w:space="0" w:color="auto"/>
          </w:divBdr>
        </w:div>
        <w:div w:id="1641499448">
          <w:marLeft w:val="0"/>
          <w:marRight w:val="0"/>
          <w:marTop w:val="0"/>
          <w:marBottom w:val="0"/>
          <w:divBdr>
            <w:top w:val="none" w:sz="0" w:space="0" w:color="auto"/>
            <w:left w:val="none" w:sz="0" w:space="0" w:color="auto"/>
            <w:bottom w:val="none" w:sz="0" w:space="0" w:color="auto"/>
            <w:right w:val="none" w:sz="0" w:space="0" w:color="auto"/>
          </w:divBdr>
        </w:div>
        <w:div w:id="1649093631">
          <w:marLeft w:val="0"/>
          <w:marRight w:val="0"/>
          <w:marTop w:val="0"/>
          <w:marBottom w:val="0"/>
          <w:divBdr>
            <w:top w:val="none" w:sz="0" w:space="0" w:color="auto"/>
            <w:left w:val="none" w:sz="0" w:space="0" w:color="auto"/>
            <w:bottom w:val="none" w:sz="0" w:space="0" w:color="auto"/>
            <w:right w:val="none" w:sz="0" w:space="0" w:color="auto"/>
          </w:divBdr>
        </w:div>
        <w:div w:id="1750035536">
          <w:marLeft w:val="0"/>
          <w:marRight w:val="0"/>
          <w:marTop w:val="0"/>
          <w:marBottom w:val="0"/>
          <w:divBdr>
            <w:top w:val="none" w:sz="0" w:space="0" w:color="auto"/>
            <w:left w:val="none" w:sz="0" w:space="0" w:color="auto"/>
            <w:bottom w:val="none" w:sz="0" w:space="0" w:color="auto"/>
            <w:right w:val="none" w:sz="0" w:space="0" w:color="auto"/>
          </w:divBdr>
        </w:div>
        <w:div w:id="1871609160">
          <w:marLeft w:val="0"/>
          <w:marRight w:val="0"/>
          <w:marTop w:val="0"/>
          <w:marBottom w:val="0"/>
          <w:divBdr>
            <w:top w:val="none" w:sz="0" w:space="0" w:color="auto"/>
            <w:left w:val="none" w:sz="0" w:space="0" w:color="auto"/>
            <w:bottom w:val="none" w:sz="0" w:space="0" w:color="auto"/>
            <w:right w:val="none" w:sz="0" w:space="0" w:color="auto"/>
          </w:divBdr>
        </w:div>
        <w:div w:id="1872572111">
          <w:marLeft w:val="0"/>
          <w:marRight w:val="0"/>
          <w:marTop w:val="0"/>
          <w:marBottom w:val="0"/>
          <w:divBdr>
            <w:top w:val="none" w:sz="0" w:space="0" w:color="auto"/>
            <w:left w:val="none" w:sz="0" w:space="0" w:color="auto"/>
            <w:bottom w:val="none" w:sz="0" w:space="0" w:color="auto"/>
            <w:right w:val="none" w:sz="0" w:space="0" w:color="auto"/>
          </w:divBdr>
        </w:div>
        <w:div w:id="1909148956">
          <w:marLeft w:val="0"/>
          <w:marRight w:val="0"/>
          <w:marTop w:val="0"/>
          <w:marBottom w:val="0"/>
          <w:divBdr>
            <w:top w:val="none" w:sz="0" w:space="0" w:color="auto"/>
            <w:left w:val="none" w:sz="0" w:space="0" w:color="auto"/>
            <w:bottom w:val="none" w:sz="0" w:space="0" w:color="auto"/>
            <w:right w:val="none" w:sz="0" w:space="0" w:color="auto"/>
          </w:divBdr>
        </w:div>
        <w:div w:id="1977564262">
          <w:marLeft w:val="0"/>
          <w:marRight w:val="0"/>
          <w:marTop w:val="0"/>
          <w:marBottom w:val="0"/>
          <w:divBdr>
            <w:top w:val="none" w:sz="0" w:space="0" w:color="auto"/>
            <w:left w:val="none" w:sz="0" w:space="0" w:color="auto"/>
            <w:bottom w:val="none" w:sz="0" w:space="0" w:color="auto"/>
            <w:right w:val="none" w:sz="0" w:space="0" w:color="auto"/>
          </w:divBdr>
        </w:div>
      </w:divsChild>
    </w:div>
    <w:div w:id="565796905">
      <w:bodyDiv w:val="1"/>
      <w:marLeft w:val="0"/>
      <w:marRight w:val="0"/>
      <w:marTop w:val="0"/>
      <w:marBottom w:val="0"/>
      <w:divBdr>
        <w:top w:val="none" w:sz="0" w:space="0" w:color="auto"/>
        <w:left w:val="none" w:sz="0" w:space="0" w:color="auto"/>
        <w:bottom w:val="none" w:sz="0" w:space="0" w:color="auto"/>
        <w:right w:val="none" w:sz="0" w:space="0" w:color="auto"/>
      </w:divBdr>
      <w:divsChild>
        <w:div w:id="27722698">
          <w:marLeft w:val="0"/>
          <w:marRight w:val="0"/>
          <w:marTop w:val="0"/>
          <w:marBottom w:val="0"/>
          <w:divBdr>
            <w:top w:val="none" w:sz="0" w:space="0" w:color="auto"/>
            <w:left w:val="none" w:sz="0" w:space="0" w:color="auto"/>
            <w:bottom w:val="none" w:sz="0" w:space="0" w:color="auto"/>
            <w:right w:val="none" w:sz="0" w:space="0" w:color="auto"/>
          </w:divBdr>
        </w:div>
        <w:div w:id="86579954">
          <w:marLeft w:val="0"/>
          <w:marRight w:val="0"/>
          <w:marTop w:val="0"/>
          <w:marBottom w:val="0"/>
          <w:divBdr>
            <w:top w:val="none" w:sz="0" w:space="0" w:color="auto"/>
            <w:left w:val="none" w:sz="0" w:space="0" w:color="auto"/>
            <w:bottom w:val="none" w:sz="0" w:space="0" w:color="auto"/>
            <w:right w:val="none" w:sz="0" w:space="0" w:color="auto"/>
          </w:divBdr>
        </w:div>
        <w:div w:id="186263811">
          <w:marLeft w:val="0"/>
          <w:marRight w:val="0"/>
          <w:marTop w:val="0"/>
          <w:marBottom w:val="0"/>
          <w:divBdr>
            <w:top w:val="none" w:sz="0" w:space="0" w:color="auto"/>
            <w:left w:val="none" w:sz="0" w:space="0" w:color="auto"/>
            <w:bottom w:val="none" w:sz="0" w:space="0" w:color="auto"/>
            <w:right w:val="none" w:sz="0" w:space="0" w:color="auto"/>
          </w:divBdr>
        </w:div>
        <w:div w:id="210701408">
          <w:marLeft w:val="0"/>
          <w:marRight w:val="0"/>
          <w:marTop w:val="0"/>
          <w:marBottom w:val="0"/>
          <w:divBdr>
            <w:top w:val="none" w:sz="0" w:space="0" w:color="auto"/>
            <w:left w:val="none" w:sz="0" w:space="0" w:color="auto"/>
            <w:bottom w:val="none" w:sz="0" w:space="0" w:color="auto"/>
            <w:right w:val="none" w:sz="0" w:space="0" w:color="auto"/>
          </w:divBdr>
        </w:div>
        <w:div w:id="324820633">
          <w:marLeft w:val="0"/>
          <w:marRight w:val="0"/>
          <w:marTop w:val="0"/>
          <w:marBottom w:val="0"/>
          <w:divBdr>
            <w:top w:val="none" w:sz="0" w:space="0" w:color="auto"/>
            <w:left w:val="none" w:sz="0" w:space="0" w:color="auto"/>
            <w:bottom w:val="none" w:sz="0" w:space="0" w:color="auto"/>
            <w:right w:val="none" w:sz="0" w:space="0" w:color="auto"/>
          </w:divBdr>
        </w:div>
        <w:div w:id="429618062">
          <w:marLeft w:val="0"/>
          <w:marRight w:val="0"/>
          <w:marTop w:val="0"/>
          <w:marBottom w:val="0"/>
          <w:divBdr>
            <w:top w:val="none" w:sz="0" w:space="0" w:color="auto"/>
            <w:left w:val="none" w:sz="0" w:space="0" w:color="auto"/>
            <w:bottom w:val="none" w:sz="0" w:space="0" w:color="auto"/>
            <w:right w:val="none" w:sz="0" w:space="0" w:color="auto"/>
          </w:divBdr>
        </w:div>
        <w:div w:id="495649127">
          <w:marLeft w:val="0"/>
          <w:marRight w:val="0"/>
          <w:marTop w:val="0"/>
          <w:marBottom w:val="0"/>
          <w:divBdr>
            <w:top w:val="none" w:sz="0" w:space="0" w:color="auto"/>
            <w:left w:val="none" w:sz="0" w:space="0" w:color="auto"/>
            <w:bottom w:val="none" w:sz="0" w:space="0" w:color="auto"/>
            <w:right w:val="none" w:sz="0" w:space="0" w:color="auto"/>
          </w:divBdr>
        </w:div>
        <w:div w:id="535586880">
          <w:marLeft w:val="0"/>
          <w:marRight w:val="0"/>
          <w:marTop w:val="0"/>
          <w:marBottom w:val="0"/>
          <w:divBdr>
            <w:top w:val="none" w:sz="0" w:space="0" w:color="auto"/>
            <w:left w:val="none" w:sz="0" w:space="0" w:color="auto"/>
            <w:bottom w:val="none" w:sz="0" w:space="0" w:color="auto"/>
            <w:right w:val="none" w:sz="0" w:space="0" w:color="auto"/>
          </w:divBdr>
        </w:div>
        <w:div w:id="638343283">
          <w:marLeft w:val="0"/>
          <w:marRight w:val="0"/>
          <w:marTop w:val="0"/>
          <w:marBottom w:val="0"/>
          <w:divBdr>
            <w:top w:val="none" w:sz="0" w:space="0" w:color="auto"/>
            <w:left w:val="none" w:sz="0" w:space="0" w:color="auto"/>
            <w:bottom w:val="none" w:sz="0" w:space="0" w:color="auto"/>
            <w:right w:val="none" w:sz="0" w:space="0" w:color="auto"/>
          </w:divBdr>
        </w:div>
        <w:div w:id="656543150">
          <w:marLeft w:val="0"/>
          <w:marRight w:val="0"/>
          <w:marTop w:val="0"/>
          <w:marBottom w:val="0"/>
          <w:divBdr>
            <w:top w:val="none" w:sz="0" w:space="0" w:color="auto"/>
            <w:left w:val="none" w:sz="0" w:space="0" w:color="auto"/>
            <w:bottom w:val="none" w:sz="0" w:space="0" w:color="auto"/>
            <w:right w:val="none" w:sz="0" w:space="0" w:color="auto"/>
          </w:divBdr>
        </w:div>
        <w:div w:id="763889632">
          <w:marLeft w:val="0"/>
          <w:marRight w:val="0"/>
          <w:marTop w:val="0"/>
          <w:marBottom w:val="0"/>
          <w:divBdr>
            <w:top w:val="none" w:sz="0" w:space="0" w:color="auto"/>
            <w:left w:val="none" w:sz="0" w:space="0" w:color="auto"/>
            <w:bottom w:val="none" w:sz="0" w:space="0" w:color="auto"/>
            <w:right w:val="none" w:sz="0" w:space="0" w:color="auto"/>
          </w:divBdr>
        </w:div>
        <w:div w:id="839780419">
          <w:marLeft w:val="0"/>
          <w:marRight w:val="0"/>
          <w:marTop w:val="0"/>
          <w:marBottom w:val="0"/>
          <w:divBdr>
            <w:top w:val="none" w:sz="0" w:space="0" w:color="auto"/>
            <w:left w:val="none" w:sz="0" w:space="0" w:color="auto"/>
            <w:bottom w:val="none" w:sz="0" w:space="0" w:color="auto"/>
            <w:right w:val="none" w:sz="0" w:space="0" w:color="auto"/>
          </w:divBdr>
        </w:div>
        <w:div w:id="867646626">
          <w:marLeft w:val="0"/>
          <w:marRight w:val="0"/>
          <w:marTop w:val="0"/>
          <w:marBottom w:val="0"/>
          <w:divBdr>
            <w:top w:val="none" w:sz="0" w:space="0" w:color="auto"/>
            <w:left w:val="none" w:sz="0" w:space="0" w:color="auto"/>
            <w:bottom w:val="none" w:sz="0" w:space="0" w:color="auto"/>
            <w:right w:val="none" w:sz="0" w:space="0" w:color="auto"/>
          </w:divBdr>
        </w:div>
        <w:div w:id="876968893">
          <w:marLeft w:val="0"/>
          <w:marRight w:val="0"/>
          <w:marTop w:val="0"/>
          <w:marBottom w:val="0"/>
          <w:divBdr>
            <w:top w:val="none" w:sz="0" w:space="0" w:color="auto"/>
            <w:left w:val="none" w:sz="0" w:space="0" w:color="auto"/>
            <w:bottom w:val="none" w:sz="0" w:space="0" w:color="auto"/>
            <w:right w:val="none" w:sz="0" w:space="0" w:color="auto"/>
          </w:divBdr>
        </w:div>
        <w:div w:id="930040680">
          <w:marLeft w:val="0"/>
          <w:marRight w:val="0"/>
          <w:marTop w:val="0"/>
          <w:marBottom w:val="0"/>
          <w:divBdr>
            <w:top w:val="none" w:sz="0" w:space="0" w:color="auto"/>
            <w:left w:val="none" w:sz="0" w:space="0" w:color="auto"/>
            <w:bottom w:val="none" w:sz="0" w:space="0" w:color="auto"/>
            <w:right w:val="none" w:sz="0" w:space="0" w:color="auto"/>
          </w:divBdr>
        </w:div>
        <w:div w:id="1015963353">
          <w:marLeft w:val="0"/>
          <w:marRight w:val="0"/>
          <w:marTop w:val="0"/>
          <w:marBottom w:val="0"/>
          <w:divBdr>
            <w:top w:val="none" w:sz="0" w:space="0" w:color="auto"/>
            <w:left w:val="none" w:sz="0" w:space="0" w:color="auto"/>
            <w:bottom w:val="none" w:sz="0" w:space="0" w:color="auto"/>
            <w:right w:val="none" w:sz="0" w:space="0" w:color="auto"/>
          </w:divBdr>
        </w:div>
        <w:div w:id="1016418506">
          <w:marLeft w:val="0"/>
          <w:marRight w:val="0"/>
          <w:marTop w:val="0"/>
          <w:marBottom w:val="0"/>
          <w:divBdr>
            <w:top w:val="none" w:sz="0" w:space="0" w:color="auto"/>
            <w:left w:val="none" w:sz="0" w:space="0" w:color="auto"/>
            <w:bottom w:val="none" w:sz="0" w:space="0" w:color="auto"/>
            <w:right w:val="none" w:sz="0" w:space="0" w:color="auto"/>
          </w:divBdr>
        </w:div>
        <w:div w:id="1016997710">
          <w:marLeft w:val="0"/>
          <w:marRight w:val="0"/>
          <w:marTop w:val="0"/>
          <w:marBottom w:val="0"/>
          <w:divBdr>
            <w:top w:val="none" w:sz="0" w:space="0" w:color="auto"/>
            <w:left w:val="none" w:sz="0" w:space="0" w:color="auto"/>
            <w:bottom w:val="none" w:sz="0" w:space="0" w:color="auto"/>
            <w:right w:val="none" w:sz="0" w:space="0" w:color="auto"/>
          </w:divBdr>
        </w:div>
        <w:div w:id="1209997812">
          <w:marLeft w:val="0"/>
          <w:marRight w:val="0"/>
          <w:marTop w:val="0"/>
          <w:marBottom w:val="0"/>
          <w:divBdr>
            <w:top w:val="none" w:sz="0" w:space="0" w:color="auto"/>
            <w:left w:val="none" w:sz="0" w:space="0" w:color="auto"/>
            <w:bottom w:val="none" w:sz="0" w:space="0" w:color="auto"/>
            <w:right w:val="none" w:sz="0" w:space="0" w:color="auto"/>
          </w:divBdr>
        </w:div>
        <w:div w:id="1214199538">
          <w:marLeft w:val="0"/>
          <w:marRight w:val="0"/>
          <w:marTop w:val="0"/>
          <w:marBottom w:val="0"/>
          <w:divBdr>
            <w:top w:val="none" w:sz="0" w:space="0" w:color="auto"/>
            <w:left w:val="none" w:sz="0" w:space="0" w:color="auto"/>
            <w:bottom w:val="none" w:sz="0" w:space="0" w:color="auto"/>
            <w:right w:val="none" w:sz="0" w:space="0" w:color="auto"/>
          </w:divBdr>
        </w:div>
        <w:div w:id="1404330512">
          <w:marLeft w:val="0"/>
          <w:marRight w:val="0"/>
          <w:marTop w:val="0"/>
          <w:marBottom w:val="0"/>
          <w:divBdr>
            <w:top w:val="none" w:sz="0" w:space="0" w:color="auto"/>
            <w:left w:val="none" w:sz="0" w:space="0" w:color="auto"/>
            <w:bottom w:val="none" w:sz="0" w:space="0" w:color="auto"/>
            <w:right w:val="none" w:sz="0" w:space="0" w:color="auto"/>
          </w:divBdr>
        </w:div>
        <w:div w:id="1428648629">
          <w:marLeft w:val="0"/>
          <w:marRight w:val="0"/>
          <w:marTop w:val="0"/>
          <w:marBottom w:val="0"/>
          <w:divBdr>
            <w:top w:val="none" w:sz="0" w:space="0" w:color="auto"/>
            <w:left w:val="none" w:sz="0" w:space="0" w:color="auto"/>
            <w:bottom w:val="none" w:sz="0" w:space="0" w:color="auto"/>
            <w:right w:val="none" w:sz="0" w:space="0" w:color="auto"/>
          </w:divBdr>
        </w:div>
        <w:div w:id="1442337986">
          <w:marLeft w:val="0"/>
          <w:marRight w:val="0"/>
          <w:marTop w:val="0"/>
          <w:marBottom w:val="0"/>
          <w:divBdr>
            <w:top w:val="none" w:sz="0" w:space="0" w:color="auto"/>
            <w:left w:val="none" w:sz="0" w:space="0" w:color="auto"/>
            <w:bottom w:val="none" w:sz="0" w:space="0" w:color="auto"/>
            <w:right w:val="none" w:sz="0" w:space="0" w:color="auto"/>
          </w:divBdr>
        </w:div>
        <w:div w:id="1516724892">
          <w:marLeft w:val="0"/>
          <w:marRight w:val="0"/>
          <w:marTop w:val="0"/>
          <w:marBottom w:val="0"/>
          <w:divBdr>
            <w:top w:val="none" w:sz="0" w:space="0" w:color="auto"/>
            <w:left w:val="none" w:sz="0" w:space="0" w:color="auto"/>
            <w:bottom w:val="none" w:sz="0" w:space="0" w:color="auto"/>
            <w:right w:val="none" w:sz="0" w:space="0" w:color="auto"/>
          </w:divBdr>
        </w:div>
        <w:div w:id="1558279107">
          <w:marLeft w:val="0"/>
          <w:marRight w:val="0"/>
          <w:marTop w:val="0"/>
          <w:marBottom w:val="0"/>
          <w:divBdr>
            <w:top w:val="none" w:sz="0" w:space="0" w:color="auto"/>
            <w:left w:val="none" w:sz="0" w:space="0" w:color="auto"/>
            <w:bottom w:val="none" w:sz="0" w:space="0" w:color="auto"/>
            <w:right w:val="none" w:sz="0" w:space="0" w:color="auto"/>
          </w:divBdr>
        </w:div>
        <w:div w:id="1567649173">
          <w:marLeft w:val="0"/>
          <w:marRight w:val="0"/>
          <w:marTop w:val="0"/>
          <w:marBottom w:val="0"/>
          <w:divBdr>
            <w:top w:val="none" w:sz="0" w:space="0" w:color="auto"/>
            <w:left w:val="none" w:sz="0" w:space="0" w:color="auto"/>
            <w:bottom w:val="none" w:sz="0" w:space="0" w:color="auto"/>
            <w:right w:val="none" w:sz="0" w:space="0" w:color="auto"/>
          </w:divBdr>
        </w:div>
        <w:div w:id="1636331410">
          <w:marLeft w:val="0"/>
          <w:marRight w:val="0"/>
          <w:marTop w:val="0"/>
          <w:marBottom w:val="0"/>
          <w:divBdr>
            <w:top w:val="none" w:sz="0" w:space="0" w:color="auto"/>
            <w:left w:val="none" w:sz="0" w:space="0" w:color="auto"/>
            <w:bottom w:val="none" w:sz="0" w:space="0" w:color="auto"/>
            <w:right w:val="none" w:sz="0" w:space="0" w:color="auto"/>
          </w:divBdr>
        </w:div>
        <w:div w:id="1673140166">
          <w:marLeft w:val="0"/>
          <w:marRight w:val="0"/>
          <w:marTop w:val="0"/>
          <w:marBottom w:val="0"/>
          <w:divBdr>
            <w:top w:val="none" w:sz="0" w:space="0" w:color="auto"/>
            <w:left w:val="none" w:sz="0" w:space="0" w:color="auto"/>
            <w:bottom w:val="none" w:sz="0" w:space="0" w:color="auto"/>
            <w:right w:val="none" w:sz="0" w:space="0" w:color="auto"/>
          </w:divBdr>
        </w:div>
        <w:div w:id="1681858951">
          <w:marLeft w:val="0"/>
          <w:marRight w:val="0"/>
          <w:marTop w:val="0"/>
          <w:marBottom w:val="0"/>
          <w:divBdr>
            <w:top w:val="none" w:sz="0" w:space="0" w:color="auto"/>
            <w:left w:val="none" w:sz="0" w:space="0" w:color="auto"/>
            <w:bottom w:val="none" w:sz="0" w:space="0" w:color="auto"/>
            <w:right w:val="none" w:sz="0" w:space="0" w:color="auto"/>
          </w:divBdr>
        </w:div>
        <w:div w:id="1715957949">
          <w:marLeft w:val="0"/>
          <w:marRight w:val="0"/>
          <w:marTop w:val="0"/>
          <w:marBottom w:val="0"/>
          <w:divBdr>
            <w:top w:val="none" w:sz="0" w:space="0" w:color="auto"/>
            <w:left w:val="none" w:sz="0" w:space="0" w:color="auto"/>
            <w:bottom w:val="none" w:sz="0" w:space="0" w:color="auto"/>
            <w:right w:val="none" w:sz="0" w:space="0" w:color="auto"/>
          </w:divBdr>
        </w:div>
        <w:div w:id="2086561497">
          <w:marLeft w:val="0"/>
          <w:marRight w:val="0"/>
          <w:marTop w:val="0"/>
          <w:marBottom w:val="0"/>
          <w:divBdr>
            <w:top w:val="none" w:sz="0" w:space="0" w:color="auto"/>
            <w:left w:val="none" w:sz="0" w:space="0" w:color="auto"/>
            <w:bottom w:val="none" w:sz="0" w:space="0" w:color="auto"/>
            <w:right w:val="none" w:sz="0" w:space="0" w:color="auto"/>
          </w:divBdr>
        </w:div>
        <w:div w:id="2107726971">
          <w:marLeft w:val="0"/>
          <w:marRight w:val="0"/>
          <w:marTop w:val="0"/>
          <w:marBottom w:val="0"/>
          <w:divBdr>
            <w:top w:val="none" w:sz="0" w:space="0" w:color="auto"/>
            <w:left w:val="none" w:sz="0" w:space="0" w:color="auto"/>
            <w:bottom w:val="none" w:sz="0" w:space="0" w:color="auto"/>
            <w:right w:val="none" w:sz="0" w:space="0" w:color="auto"/>
          </w:divBdr>
        </w:div>
        <w:div w:id="2126847661">
          <w:marLeft w:val="0"/>
          <w:marRight w:val="0"/>
          <w:marTop w:val="0"/>
          <w:marBottom w:val="0"/>
          <w:divBdr>
            <w:top w:val="none" w:sz="0" w:space="0" w:color="auto"/>
            <w:left w:val="none" w:sz="0" w:space="0" w:color="auto"/>
            <w:bottom w:val="none" w:sz="0" w:space="0" w:color="auto"/>
            <w:right w:val="none" w:sz="0" w:space="0" w:color="auto"/>
          </w:divBdr>
        </w:div>
        <w:div w:id="2137942177">
          <w:marLeft w:val="0"/>
          <w:marRight w:val="0"/>
          <w:marTop w:val="0"/>
          <w:marBottom w:val="0"/>
          <w:divBdr>
            <w:top w:val="none" w:sz="0" w:space="0" w:color="auto"/>
            <w:left w:val="none" w:sz="0" w:space="0" w:color="auto"/>
            <w:bottom w:val="none" w:sz="0" w:space="0" w:color="auto"/>
            <w:right w:val="none" w:sz="0" w:space="0" w:color="auto"/>
          </w:divBdr>
        </w:div>
      </w:divsChild>
    </w:div>
    <w:div w:id="585306267">
      <w:bodyDiv w:val="1"/>
      <w:marLeft w:val="0"/>
      <w:marRight w:val="0"/>
      <w:marTop w:val="0"/>
      <w:marBottom w:val="0"/>
      <w:divBdr>
        <w:top w:val="none" w:sz="0" w:space="0" w:color="auto"/>
        <w:left w:val="none" w:sz="0" w:space="0" w:color="auto"/>
        <w:bottom w:val="none" w:sz="0" w:space="0" w:color="auto"/>
        <w:right w:val="none" w:sz="0" w:space="0" w:color="auto"/>
      </w:divBdr>
      <w:divsChild>
        <w:div w:id="13305894">
          <w:marLeft w:val="0"/>
          <w:marRight w:val="0"/>
          <w:marTop w:val="0"/>
          <w:marBottom w:val="0"/>
          <w:divBdr>
            <w:top w:val="none" w:sz="0" w:space="0" w:color="auto"/>
            <w:left w:val="none" w:sz="0" w:space="0" w:color="auto"/>
            <w:bottom w:val="none" w:sz="0" w:space="0" w:color="auto"/>
            <w:right w:val="none" w:sz="0" w:space="0" w:color="auto"/>
          </w:divBdr>
        </w:div>
        <w:div w:id="22872612">
          <w:marLeft w:val="0"/>
          <w:marRight w:val="0"/>
          <w:marTop w:val="0"/>
          <w:marBottom w:val="0"/>
          <w:divBdr>
            <w:top w:val="none" w:sz="0" w:space="0" w:color="auto"/>
            <w:left w:val="none" w:sz="0" w:space="0" w:color="auto"/>
            <w:bottom w:val="none" w:sz="0" w:space="0" w:color="auto"/>
            <w:right w:val="none" w:sz="0" w:space="0" w:color="auto"/>
          </w:divBdr>
        </w:div>
        <w:div w:id="83496117">
          <w:marLeft w:val="0"/>
          <w:marRight w:val="0"/>
          <w:marTop w:val="0"/>
          <w:marBottom w:val="0"/>
          <w:divBdr>
            <w:top w:val="none" w:sz="0" w:space="0" w:color="auto"/>
            <w:left w:val="none" w:sz="0" w:space="0" w:color="auto"/>
            <w:bottom w:val="none" w:sz="0" w:space="0" w:color="auto"/>
            <w:right w:val="none" w:sz="0" w:space="0" w:color="auto"/>
          </w:divBdr>
        </w:div>
        <w:div w:id="238096187">
          <w:marLeft w:val="0"/>
          <w:marRight w:val="0"/>
          <w:marTop w:val="0"/>
          <w:marBottom w:val="0"/>
          <w:divBdr>
            <w:top w:val="none" w:sz="0" w:space="0" w:color="auto"/>
            <w:left w:val="none" w:sz="0" w:space="0" w:color="auto"/>
            <w:bottom w:val="none" w:sz="0" w:space="0" w:color="auto"/>
            <w:right w:val="none" w:sz="0" w:space="0" w:color="auto"/>
          </w:divBdr>
        </w:div>
        <w:div w:id="521014763">
          <w:marLeft w:val="0"/>
          <w:marRight w:val="0"/>
          <w:marTop w:val="0"/>
          <w:marBottom w:val="0"/>
          <w:divBdr>
            <w:top w:val="none" w:sz="0" w:space="0" w:color="auto"/>
            <w:left w:val="none" w:sz="0" w:space="0" w:color="auto"/>
            <w:bottom w:val="none" w:sz="0" w:space="0" w:color="auto"/>
            <w:right w:val="none" w:sz="0" w:space="0" w:color="auto"/>
          </w:divBdr>
        </w:div>
        <w:div w:id="584270285">
          <w:marLeft w:val="0"/>
          <w:marRight w:val="0"/>
          <w:marTop w:val="0"/>
          <w:marBottom w:val="0"/>
          <w:divBdr>
            <w:top w:val="none" w:sz="0" w:space="0" w:color="auto"/>
            <w:left w:val="none" w:sz="0" w:space="0" w:color="auto"/>
            <w:bottom w:val="none" w:sz="0" w:space="0" w:color="auto"/>
            <w:right w:val="none" w:sz="0" w:space="0" w:color="auto"/>
          </w:divBdr>
        </w:div>
        <w:div w:id="600451782">
          <w:marLeft w:val="0"/>
          <w:marRight w:val="0"/>
          <w:marTop w:val="0"/>
          <w:marBottom w:val="0"/>
          <w:divBdr>
            <w:top w:val="none" w:sz="0" w:space="0" w:color="auto"/>
            <w:left w:val="none" w:sz="0" w:space="0" w:color="auto"/>
            <w:bottom w:val="none" w:sz="0" w:space="0" w:color="auto"/>
            <w:right w:val="none" w:sz="0" w:space="0" w:color="auto"/>
          </w:divBdr>
        </w:div>
        <w:div w:id="728962139">
          <w:marLeft w:val="0"/>
          <w:marRight w:val="0"/>
          <w:marTop w:val="0"/>
          <w:marBottom w:val="0"/>
          <w:divBdr>
            <w:top w:val="none" w:sz="0" w:space="0" w:color="auto"/>
            <w:left w:val="none" w:sz="0" w:space="0" w:color="auto"/>
            <w:bottom w:val="none" w:sz="0" w:space="0" w:color="auto"/>
            <w:right w:val="none" w:sz="0" w:space="0" w:color="auto"/>
          </w:divBdr>
        </w:div>
        <w:div w:id="783113218">
          <w:marLeft w:val="0"/>
          <w:marRight w:val="0"/>
          <w:marTop w:val="0"/>
          <w:marBottom w:val="0"/>
          <w:divBdr>
            <w:top w:val="none" w:sz="0" w:space="0" w:color="auto"/>
            <w:left w:val="none" w:sz="0" w:space="0" w:color="auto"/>
            <w:bottom w:val="none" w:sz="0" w:space="0" w:color="auto"/>
            <w:right w:val="none" w:sz="0" w:space="0" w:color="auto"/>
          </w:divBdr>
        </w:div>
        <w:div w:id="940841594">
          <w:marLeft w:val="0"/>
          <w:marRight w:val="0"/>
          <w:marTop w:val="0"/>
          <w:marBottom w:val="0"/>
          <w:divBdr>
            <w:top w:val="none" w:sz="0" w:space="0" w:color="auto"/>
            <w:left w:val="none" w:sz="0" w:space="0" w:color="auto"/>
            <w:bottom w:val="none" w:sz="0" w:space="0" w:color="auto"/>
            <w:right w:val="none" w:sz="0" w:space="0" w:color="auto"/>
          </w:divBdr>
        </w:div>
        <w:div w:id="1148208328">
          <w:marLeft w:val="0"/>
          <w:marRight w:val="0"/>
          <w:marTop w:val="0"/>
          <w:marBottom w:val="0"/>
          <w:divBdr>
            <w:top w:val="none" w:sz="0" w:space="0" w:color="auto"/>
            <w:left w:val="none" w:sz="0" w:space="0" w:color="auto"/>
            <w:bottom w:val="none" w:sz="0" w:space="0" w:color="auto"/>
            <w:right w:val="none" w:sz="0" w:space="0" w:color="auto"/>
          </w:divBdr>
        </w:div>
        <w:div w:id="1264459618">
          <w:marLeft w:val="0"/>
          <w:marRight w:val="0"/>
          <w:marTop w:val="0"/>
          <w:marBottom w:val="0"/>
          <w:divBdr>
            <w:top w:val="none" w:sz="0" w:space="0" w:color="auto"/>
            <w:left w:val="none" w:sz="0" w:space="0" w:color="auto"/>
            <w:bottom w:val="none" w:sz="0" w:space="0" w:color="auto"/>
            <w:right w:val="none" w:sz="0" w:space="0" w:color="auto"/>
          </w:divBdr>
        </w:div>
        <w:div w:id="1368216371">
          <w:marLeft w:val="0"/>
          <w:marRight w:val="0"/>
          <w:marTop w:val="0"/>
          <w:marBottom w:val="0"/>
          <w:divBdr>
            <w:top w:val="none" w:sz="0" w:space="0" w:color="auto"/>
            <w:left w:val="none" w:sz="0" w:space="0" w:color="auto"/>
            <w:bottom w:val="none" w:sz="0" w:space="0" w:color="auto"/>
            <w:right w:val="none" w:sz="0" w:space="0" w:color="auto"/>
          </w:divBdr>
        </w:div>
        <w:div w:id="1539702989">
          <w:marLeft w:val="0"/>
          <w:marRight w:val="0"/>
          <w:marTop w:val="0"/>
          <w:marBottom w:val="0"/>
          <w:divBdr>
            <w:top w:val="none" w:sz="0" w:space="0" w:color="auto"/>
            <w:left w:val="none" w:sz="0" w:space="0" w:color="auto"/>
            <w:bottom w:val="none" w:sz="0" w:space="0" w:color="auto"/>
            <w:right w:val="none" w:sz="0" w:space="0" w:color="auto"/>
          </w:divBdr>
        </w:div>
        <w:div w:id="1654721179">
          <w:marLeft w:val="0"/>
          <w:marRight w:val="0"/>
          <w:marTop w:val="0"/>
          <w:marBottom w:val="0"/>
          <w:divBdr>
            <w:top w:val="none" w:sz="0" w:space="0" w:color="auto"/>
            <w:left w:val="none" w:sz="0" w:space="0" w:color="auto"/>
            <w:bottom w:val="none" w:sz="0" w:space="0" w:color="auto"/>
            <w:right w:val="none" w:sz="0" w:space="0" w:color="auto"/>
          </w:divBdr>
        </w:div>
        <w:div w:id="1678070720">
          <w:marLeft w:val="0"/>
          <w:marRight w:val="0"/>
          <w:marTop w:val="0"/>
          <w:marBottom w:val="0"/>
          <w:divBdr>
            <w:top w:val="none" w:sz="0" w:space="0" w:color="auto"/>
            <w:left w:val="none" w:sz="0" w:space="0" w:color="auto"/>
            <w:bottom w:val="none" w:sz="0" w:space="0" w:color="auto"/>
            <w:right w:val="none" w:sz="0" w:space="0" w:color="auto"/>
          </w:divBdr>
        </w:div>
        <w:div w:id="1773625168">
          <w:marLeft w:val="0"/>
          <w:marRight w:val="0"/>
          <w:marTop w:val="0"/>
          <w:marBottom w:val="0"/>
          <w:divBdr>
            <w:top w:val="none" w:sz="0" w:space="0" w:color="auto"/>
            <w:left w:val="none" w:sz="0" w:space="0" w:color="auto"/>
            <w:bottom w:val="none" w:sz="0" w:space="0" w:color="auto"/>
            <w:right w:val="none" w:sz="0" w:space="0" w:color="auto"/>
          </w:divBdr>
        </w:div>
        <w:div w:id="1958753135">
          <w:marLeft w:val="0"/>
          <w:marRight w:val="0"/>
          <w:marTop w:val="0"/>
          <w:marBottom w:val="0"/>
          <w:divBdr>
            <w:top w:val="none" w:sz="0" w:space="0" w:color="auto"/>
            <w:left w:val="none" w:sz="0" w:space="0" w:color="auto"/>
            <w:bottom w:val="none" w:sz="0" w:space="0" w:color="auto"/>
            <w:right w:val="none" w:sz="0" w:space="0" w:color="auto"/>
          </w:divBdr>
        </w:div>
        <w:div w:id="1967924452">
          <w:marLeft w:val="0"/>
          <w:marRight w:val="0"/>
          <w:marTop w:val="0"/>
          <w:marBottom w:val="0"/>
          <w:divBdr>
            <w:top w:val="none" w:sz="0" w:space="0" w:color="auto"/>
            <w:left w:val="none" w:sz="0" w:space="0" w:color="auto"/>
            <w:bottom w:val="none" w:sz="0" w:space="0" w:color="auto"/>
            <w:right w:val="none" w:sz="0" w:space="0" w:color="auto"/>
          </w:divBdr>
        </w:div>
      </w:divsChild>
    </w:div>
    <w:div w:id="590434313">
      <w:bodyDiv w:val="1"/>
      <w:marLeft w:val="0"/>
      <w:marRight w:val="0"/>
      <w:marTop w:val="0"/>
      <w:marBottom w:val="0"/>
      <w:divBdr>
        <w:top w:val="none" w:sz="0" w:space="0" w:color="auto"/>
        <w:left w:val="none" w:sz="0" w:space="0" w:color="auto"/>
        <w:bottom w:val="none" w:sz="0" w:space="0" w:color="auto"/>
        <w:right w:val="none" w:sz="0" w:space="0" w:color="auto"/>
      </w:divBdr>
      <w:divsChild>
        <w:div w:id="49504903">
          <w:marLeft w:val="0"/>
          <w:marRight w:val="0"/>
          <w:marTop w:val="0"/>
          <w:marBottom w:val="0"/>
          <w:divBdr>
            <w:top w:val="none" w:sz="0" w:space="0" w:color="auto"/>
            <w:left w:val="none" w:sz="0" w:space="0" w:color="auto"/>
            <w:bottom w:val="none" w:sz="0" w:space="0" w:color="auto"/>
            <w:right w:val="none" w:sz="0" w:space="0" w:color="auto"/>
          </w:divBdr>
        </w:div>
        <w:div w:id="122623875">
          <w:marLeft w:val="0"/>
          <w:marRight w:val="0"/>
          <w:marTop w:val="0"/>
          <w:marBottom w:val="0"/>
          <w:divBdr>
            <w:top w:val="none" w:sz="0" w:space="0" w:color="auto"/>
            <w:left w:val="none" w:sz="0" w:space="0" w:color="auto"/>
            <w:bottom w:val="none" w:sz="0" w:space="0" w:color="auto"/>
            <w:right w:val="none" w:sz="0" w:space="0" w:color="auto"/>
          </w:divBdr>
        </w:div>
        <w:div w:id="126437935">
          <w:marLeft w:val="0"/>
          <w:marRight w:val="0"/>
          <w:marTop w:val="0"/>
          <w:marBottom w:val="0"/>
          <w:divBdr>
            <w:top w:val="none" w:sz="0" w:space="0" w:color="auto"/>
            <w:left w:val="none" w:sz="0" w:space="0" w:color="auto"/>
            <w:bottom w:val="none" w:sz="0" w:space="0" w:color="auto"/>
            <w:right w:val="none" w:sz="0" w:space="0" w:color="auto"/>
          </w:divBdr>
        </w:div>
        <w:div w:id="284118024">
          <w:marLeft w:val="0"/>
          <w:marRight w:val="0"/>
          <w:marTop w:val="0"/>
          <w:marBottom w:val="0"/>
          <w:divBdr>
            <w:top w:val="none" w:sz="0" w:space="0" w:color="auto"/>
            <w:left w:val="none" w:sz="0" w:space="0" w:color="auto"/>
            <w:bottom w:val="none" w:sz="0" w:space="0" w:color="auto"/>
            <w:right w:val="none" w:sz="0" w:space="0" w:color="auto"/>
          </w:divBdr>
        </w:div>
        <w:div w:id="549879567">
          <w:marLeft w:val="0"/>
          <w:marRight w:val="0"/>
          <w:marTop w:val="0"/>
          <w:marBottom w:val="0"/>
          <w:divBdr>
            <w:top w:val="none" w:sz="0" w:space="0" w:color="auto"/>
            <w:left w:val="none" w:sz="0" w:space="0" w:color="auto"/>
            <w:bottom w:val="none" w:sz="0" w:space="0" w:color="auto"/>
            <w:right w:val="none" w:sz="0" w:space="0" w:color="auto"/>
          </w:divBdr>
        </w:div>
        <w:div w:id="549926270">
          <w:marLeft w:val="0"/>
          <w:marRight w:val="0"/>
          <w:marTop w:val="0"/>
          <w:marBottom w:val="0"/>
          <w:divBdr>
            <w:top w:val="none" w:sz="0" w:space="0" w:color="auto"/>
            <w:left w:val="none" w:sz="0" w:space="0" w:color="auto"/>
            <w:bottom w:val="none" w:sz="0" w:space="0" w:color="auto"/>
            <w:right w:val="none" w:sz="0" w:space="0" w:color="auto"/>
          </w:divBdr>
        </w:div>
        <w:div w:id="592130292">
          <w:marLeft w:val="0"/>
          <w:marRight w:val="0"/>
          <w:marTop w:val="0"/>
          <w:marBottom w:val="0"/>
          <w:divBdr>
            <w:top w:val="none" w:sz="0" w:space="0" w:color="auto"/>
            <w:left w:val="none" w:sz="0" w:space="0" w:color="auto"/>
            <w:bottom w:val="none" w:sz="0" w:space="0" w:color="auto"/>
            <w:right w:val="none" w:sz="0" w:space="0" w:color="auto"/>
          </w:divBdr>
        </w:div>
        <w:div w:id="619722875">
          <w:marLeft w:val="0"/>
          <w:marRight w:val="0"/>
          <w:marTop w:val="0"/>
          <w:marBottom w:val="0"/>
          <w:divBdr>
            <w:top w:val="none" w:sz="0" w:space="0" w:color="auto"/>
            <w:left w:val="none" w:sz="0" w:space="0" w:color="auto"/>
            <w:bottom w:val="none" w:sz="0" w:space="0" w:color="auto"/>
            <w:right w:val="none" w:sz="0" w:space="0" w:color="auto"/>
          </w:divBdr>
        </w:div>
        <w:div w:id="688724431">
          <w:marLeft w:val="0"/>
          <w:marRight w:val="0"/>
          <w:marTop w:val="0"/>
          <w:marBottom w:val="0"/>
          <w:divBdr>
            <w:top w:val="none" w:sz="0" w:space="0" w:color="auto"/>
            <w:left w:val="none" w:sz="0" w:space="0" w:color="auto"/>
            <w:bottom w:val="none" w:sz="0" w:space="0" w:color="auto"/>
            <w:right w:val="none" w:sz="0" w:space="0" w:color="auto"/>
          </w:divBdr>
        </w:div>
        <w:div w:id="1146161228">
          <w:marLeft w:val="0"/>
          <w:marRight w:val="0"/>
          <w:marTop w:val="0"/>
          <w:marBottom w:val="0"/>
          <w:divBdr>
            <w:top w:val="none" w:sz="0" w:space="0" w:color="auto"/>
            <w:left w:val="none" w:sz="0" w:space="0" w:color="auto"/>
            <w:bottom w:val="none" w:sz="0" w:space="0" w:color="auto"/>
            <w:right w:val="none" w:sz="0" w:space="0" w:color="auto"/>
          </w:divBdr>
        </w:div>
        <w:div w:id="1151021141">
          <w:marLeft w:val="0"/>
          <w:marRight w:val="0"/>
          <w:marTop w:val="0"/>
          <w:marBottom w:val="0"/>
          <w:divBdr>
            <w:top w:val="none" w:sz="0" w:space="0" w:color="auto"/>
            <w:left w:val="none" w:sz="0" w:space="0" w:color="auto"/>
            <w:bottom w:val="none" w:sz="0" w:space="0" w:color="auto"/>
            <w:right w:val="none" w:sz="0" w:space="0" w:color="auto"/>
          </w:divBdr>
        </w:div>
        <w:div w:id="1174370441">
          <w:marLeft w:val="0"/>
          <w:marRight w:val="0"/>
          <w:marTop w:val="0"/>
          <w:marBottom w:val="0"/>
          <w:divBdr>
            <w:top w:val="none" w:sz="0" w:space="0" w:color="auto"/>
            <w:left w:val="none" w:sz="0" w:space="0" w:color="auto"/>
            <w:bottom w:val="none" w:sz="0" w:space="0" w:color="auto"/>
            <w:right w:val="none" w:sz="0" w:space="0" w:color="auto"/>
          </w:divBdr>
        </w:div>
        <w:div w:id="1261258327">
          <w:marLeft w:val="0"/>
          <w:marRight w:val="0"/>
          <w:marTop w:val="0"/>
          <w:marBottom w:val="0"/>
          <w:divBdr>
            <w:top w:val="none" w:sz="0" w:space="0" w:color="auto"/>
            <w:left w:val="none" w:sz="0" w:space="0" w:color="auto"/>
            <w:bottom w:val="none" w:sz="0" w:space="0" w:color="auto"/>
            <w:right w:val="none" w:sz="0" w:space="0" w:color="auto"/>
          </w:divBdr>
        </w:div>
        <w:div w:id="1552959425">
          <w:marLeft w:val="0"/>
          <w:marRight w:val="0"/>
          <w:marTop w:val="0"/>
          <w:marBottom w:val="0"/>
          <w:divBdr>
            <w:top w:val="none" w:sz="0" w:space="0" w:color="auto"/>
            <w:left w:val="none" w:sz="0" w:space="0" w:color="auto"/>
            <w:bottom w:val="none" w:sz="0" w:space="0" w:color="auto"/>
            <w:right w:val="none" w:sz="0" w:space="0" w:color="auto"/>
          </w:divBdr>
        </w:div>
        <w:div w:id="1660689137">
          <w:marLeft w:val="0"/>
          <w:marRight w:val="0"/>
          <w:marTop w:val="0"/>
          <w:marBottom w:val="0"/>
          <w:divBdr>
            <w:top w:val="none" w:sz="0" w:space="0" w:color="auto"/>
            <w:left w:val="none" w:sz="0" w:space="0" w:color="auto"/>
            <w:bottom w:val="none" w:sz="0" w:space="0" w:color="auto"/>
            <w:right w:val="none" w:sz="0" w:space="0" w:color="auto"/>
          </w:divBdr>
        </w:div>
        <w:div w:id="1751349477">
          <w:marLeft w:val="0"/>
          <w:marRight w:val="0"/>
          <w:marTop w:val="0"/>
          <w:marBottom w:val="0"/>
          <w:divBdr>
            <w:top w:val="none" w:sz="0" w:space="0" w:color="auto"/>
            <w:left w:val="none" w:sz="0" w:space="0" w:color="auto"/>
            <w:bottom w:val="none" w:sz="0" w:space="0" w:color="auto"/>
            <w:right w:val="none" w:sz="0" w:space="0" w:color="auto"/>
          </w:divBdr>
        </w:div>
        <w:div w:id="2036345509">
          <w:marLeft w:val="0"/>
          <w:marRight w:val="0"/>
          <w:marTop w:val="0"/>
          <w:marBottom w:val="0"/>
          <w:divBdr>
            <w:top w:val="none" w:sz="0" w:space="0" w:color="auto"/>
            <w:left w:val="none" w:sz="0" w:space="0" w:color="auto"/>
            <w:bottom w:val="none" w:sz="0" w:space="0" w:color="auto"/>
            <w:right w:val="none" w:sz="0" w:space="0" w:color="auto"/>
          </w:divBdr>
        </w:div>
        <w:div w:id="2072266031">
          <w:marLeft w:val="0"/>
          <w:marRight w:val="0"/>
          <w:marTop w:val="0"/>
          <w:marBottom w:val="0"/>
          <w:divBdr>
            <w:top w:val="none" w:sz="0" w:space="0" w:color="auto"/>
            <w:left w:val="none" w:sz="0" w:space="0" w:color="auto"/>
            <w:bottom w:val="none" w:sz="0" w:space="0" w:color="auto"/>
            <w:right w:val="none" w:sz="0" w:space="0" w:color="auto"/>
          </w:divBdr>
        </w:div>
      </w:divsChild>
    </w:div>
    <w:div w:id="593130086">
      <w:bodyDiv w:val="1"/>
      <w:marLeft w:val="0"/>
      <w:marRight w:val="0"/>
      <w:marTop w:val="0"/>
      <w:marBottom w:val="0"/>
      <w:divBdr>
        <w:top w:val="none" w:sz="0" w:space="0" w:color="auto"/>
        <w:left w:val="none" w:sz="0" w:space="0" w:color="auto"/>
        <w:bottom w:val="none" w:sz="0" w:space="0" w:color="auto"/>
        <w:right w:val="none" w:sz="0" w:space="0" w:color="auto"/>
      </w:divBdr>
      <w:divsChild>
        <w:div w:id="82606241">
          <w:marLeft w:val="0"/>
          <w:marRight w:val="0"/>
          <w:marTop w:val="0"/>
          <w:marBottom w:val="0"/>
          <w:divBdr>
            <w:top w:val="none" w:sz="0" w:space="0" w:color="auto"/>
            <w:left w:val="none" w:sz="0" w:space="0" w:color="auto"/>
            <w:bottom w:val="none" w:sz="0" w:space="0" w:color="auto"/>
            <w:right w:val="none" w:sz="0" w:space="0" w:color="auto"/>
          </w:divBdr>
        </w:div>
        <w:div w:id="126438060">
          <w:marLeft w:val="0"/>
          <w:marRight w:val="0"/>
          <w:marTop w:val="0"/>
          <w:marBottom w:val="0"/>
          <w:divBdr>
            <w:top w:val="none" w:sz="0" w:space="0" w:color="auto"/>
            <w:left w:val="none" w:sz="0" w:space="0" w:color="auto"/>
            <w:bottom w:val="none" w:sz="0" w:space="0" w:color="auto"/>
            <w:right w:val="none" w:sz="0" w:space="0" w:color="auto"/>
          </w:divBdr>
        </w:div>
        <w:div w:id="191236426">
          <w:marLeft w:val="0"/>
          <w:marRight w:val="0"/>
          <w:marTop w:val="0"/>
          <w:marBottom w:val="0"/>
          <w:divBdr>
            <w:top w:val="none" w:sz="0" w:space="0" w:color="auto"/>
            <w:left w:val="none" w:sz="0" w:space="0" w:color="auto"/>
            <w:bottom w:val="none" w:sz="0" w:space="0" w:color="auto"/>
            <w:right w:val="none" w:sz="0" w:space="0" w:color="auto"/>
          </w:divBdr>
        </w:div>
        <w:div w:id="297035644">
          <w:marLeft w:val="0"/>
          <w:marRight w:val="0"/>
          <w:marTop w:val="0"/>
          <w:marBottom w:val="0"/>
          <w:divBdr>
            <w:top w:val="none" w:sz="0" w:space="0" w:color="auto"/>
            <w:left w:val="none" w:sz="0" w:space="0" w:color="auto"/>
            <w:bottom w:val="none" w:sz="0" w:space="0" w:color="auto"/>
            <w:right w:val="none" w:sz="0" w:space="0" w:color="auto"/>
          </w:divBdr>
        </w:div>
        <w:div w:id="337510527">
          <w:marLeft w:val="0"/>
          <w:marRight w:val="0"/>
          <w:marTop w:val="0"/>
          <w:marBottom w:val="0"/>
          <w:divBdr>
            <w:top w:val="none" w:sz="0" w:space="0" w:color="auto"/>
            <w:left w:val="none" w:sz="0" w:space="0" w:color="auto"/>
            <w:bottom w:val="none" w:sz="0" w:space="0" w:color="auto"/>
            <w:right w:val="none" w:sz="0" w:space="0" w:color="auto"/>
          </w:divBdr>
        </w:div>
        <w:div w:id="461381915">
          <w:marLeft w:val="0"/>
          <w:marRight w:val="0"/>
          <w:marTop w:val="0"/>
          <w:marBottom w:val="0"/>
          <w:divBdr>
            <w:top w:val="none" w:sz="0" w:space="0" w:color="auto"/>
            <w:left w:val="none" w:sz="0" w:space="0" w:color="auto"/>
            <w:bottom w:val="none" w:sz="0" w:space="0" w:color="auto"/>
            <w:right w:val="none" w:sz="0" w:space="0" w:color="auto"/>
          </w:divBdr>
        </w:div>
        <w:div w:id="537358892">
          <w:marLeft w:val="0"/>
          <w:marRight w:val="0"/>
          <w:marTop w:val="0"/>
          <w:marBottom w:val="0"/>
          <w:divBdr>
            <w:top w:val="none" w:sz="0" w:space="0" w:color="auto"/>
            <w:left w:val="none" w:sz="0" w:space="0" w:color="auto"/>
            <w:bottom w:val="none" w:sz="0" w:space="0" w:color="auto"/>
            <w:right w:val="none" w:sz="0" w:space="0" w:color="auto"/>
          </w:divBdr>
        </w:div>
        <w:div w:id="627711502">
          <w:marLeft w:val="0"/>
          <w:marRight w:val="0"/>
          <w:marTop w:val="0"/>
          <w:marBottom w:val="0"/>
          <w:divBdr>
            <w:top w:val="none" w:sz="0" w:space="0" w:color="auto"/>
            <w:left w:val="none" w:sz="0" w:space="0" w:color="auto"/>
            <w:bottom w:val="none" w:sz="0" w:space="0" w:color="auto"/>
            <w:right w:val="none" w:sz="0" w:space="0" w:color="auto"/>
          </w:divBdr>
        </w:div>
        <w:div w:id="643388047">
          <w:marLeft w:val="0"/>
          <w:marRight w:val="0"/>
          <w:marTop w:val="0"/>
          <w:marBottom w:val="0"/>
          <w:divBdr>
            <w:top w:val="none" w:sz="0" w:space="0" w:color="auto"/>
            <w:left w:val="none" w:sz="0" w:space="0" w:color="auto"/>
            <w:bottom w:val="none" w:sz="0" w:space="0" w:color="auto"/>
            <w:right w:val="none" w:sz="0" w:space="0" w:color="auto"/>
          </w:divBdr>
        </w:div>
        <w:div w:id="643463108">
          <w:marLeft w:val="0"/>
          <w:marRight w:val="0"/>
          <w:marTop w:val="0"/>
          <w:marBottom w:val="0"/>
          <w:divBdr>
            <w:top w:val="none" w:sz="0" w:space="0" w:color="auto"/>
            <w:left w:val="none" w:sz="0" w:space="0" w:color="auto"/>
            <w:bottom w:val="none" w:sz="0" w:space="0" w:color="auto"/>
            <w:right w:val="none" w:sz="0" w:space="0" w:color="auto"/>
          </w:divBdr>
        </w:div>
        <w:div w:id="847984732">
          <w:marLeft w:val="0"/>
          <w:marRight w:val="0"/>
          <w:marTop w:val="0"/>
          <w:marBottom w:val="0"/>
          <w:divBdr>
            <w:top w:val="none" w:sz="0" w:space="0" w:color="auto"/>
            <w:left w:val="none" w:sz="0" w:space="0" w:color="auto"/>
            <w:bottom w:val="none" w:sz="0" w:space="0" w:color="auto"/>
            <w:right w:val="none" w:sz="0" w:space="0" w:color="auto"/>
          </w:divBdr>
        </w:div>
        <w:div w:id="868881204">
          <w:marLeft w:val="0"/>
          <w:marRight w:val="0"/>
          <w:marTop w:val="0"/>
          <w:marBottom w:val="0"/>
          <w:divBdr>
            <w:top w:val="none" w:sz="0" w:space="0" w:color="auto"/>
            <w:left w:val="none" w:sz="0" w:space="0" w:color="auto"/>
            <w:bottom w:val="none" w:sz="0" w:space="0" w:color="auto"/>
            <w:right w:val="none" w:sz="0" w:space="0" w:color="auto"/>
          </w:divBdr>
        </w:div>
        <w:div w:id="890044435">
          <w:marLeft w:val="0"/>
          <w:marRight w:val="0"/>
          <w:marTop w:val="0"/>
          <w:marBottom w:val="0"/>
          <w:divBdr>
            <w:top w:val="none" w:sz="0" w:space="0" w:color="auto"/>
            <w:left w:val="none" w:sz="0" w:space="0" w:color="auto"/>
            <w:bottom w:val="none" w:sz="0" w:space="0" w:color="auto"/>
            <w:right w:val="none" w:sz="0" w:space="0" w:color="auto"/>
          </w:divBdr>
        </w:div>
        <w:div w:id="927926701">
          <w:marLeft w:val="0"/>
          <w:marRight w:val="0"/>
          <w:marTop w:val="0"/>
          <w:marBottom w:val="0"/>
          <w:divBdr>
            <w:top w:val="none" w:sz="0" w:space="0" w:color="auto"/>
            <w:left w:val="none" w:sz="0" w:space="0" w:color="auto"/>
            <w:bottom w:val="none" w:sz="0" w:space="0" w:color="auto"/>
            <w:right w:val="none" w:sz="0" w:space="0" w:color="auto"/>
          </w:divBdr>
        </w:div>
        <w:div w:id="1105854805">
          <w:marLeft w:val="0"/>
          <w:marRight w:val="0"/>
          <w:marTop w:val="0"/>
          <w:marBottom w:val="0"/>
          <w:divBdr>
            <w:top w:val="none" w:sz="0" w:space="0" w:color="auto"/>
            <w:left w:val="none" w:sz="0" w:space="0" w:color="auto"/>
            <w:bottom w:val="none" w:sz="0" w:space="0" w:color="auto"/>
            <w:right w:val="none" w:sz="0" w:space="0" w:color="auto"/>
          </w:divBdr>
        </w:div>
        <w:div w:id="1189680108">
          <w:marLeft w:val="0"/>
          <w:marRight w:val="0"/>
          <w:marTop w:val="0"/>
          <w:marBottom w:val="0"/>
          <w:divBdr>
            <w:top w:val="none" w:sz="0" w:space="0" w:color="auto"/>
            <w:left w:val="none" w:sz="0" w:space="0" w:color="auto"/>
            <w:bottom w:val="none" w:sz="0" w:space="0" w:color="auto"/>
            <w:right w:val="none" w:sz="0" w:space="0" w:color="auto"/>
          </w:divBdr>
        </w:div>
        <w:div w:id="1208955874">
          <w:marLeft w:val="0"/>
          <w:marRight w:val="0"/>
          <w:marTop w:val="0"/>
          <w:marBottom w:val="0"/>
          <w:divBdr>
            <w:top w:val="none" w:sz="0" w:space="0" w:color="auto"/>
            <w:left w:val="none" w:sz="0" w:space="0" w:color="auto"/>
            <w:bottom w:val="none" w:sz="0" w:space="0" w:color="auto"/>
            <w:right w:val="none" w:sz="0" w:space="0" w:color="auto"/>
          </w:divBdr>
        </w:div>
        <w:div w:id="1354653429">
          <w:marLeft w:val="0"/>
          <w:marRight w:val="0"/>
          <w:marTop w:val="0"/>
          <w:marBottom w:val="0"/>
          <w:divBdr>
            <w:top w:val="none" w:sz="0" w:space="0" w:color="auto"/>
            <w:left w:val="none" w:sz="0" w:space="0" w:color="auto"/>
            <w:bottom w:val="none" w:sz="0" w:space="0" w:color="auto"/>
            <w:right w:val="none" w:sz="0" w:space="0" w:color="auto"/>
          </w:divBdr>
        </w:div>
        <w:div w:id="1483307336">
          <w:marLeft w:val="0"/>
          <w:marRight w:val="0"/>
          <w:marTop w:val="0"/>
          <w:marBottom w:val="0"/>
          <w:divBdr>
            <w:top w:val="none" w:sz="0" w:space="0" w:color="auto"/>
            <w:left w:val="none" w:sz="0" w:space="0" w:color="auto"/>
            <w:bottom w:val="none" w:sz="0" w:space="0" w:color="auto"/>
            <w:right w:val="none" w:sz="0" w:space="0" w:color="auto"/>
          </w:divBdr>
        </w:div>
        <w:div w:id="1500080169">
          <w:marLeft w:val="0"/>
          <w:marRight w:val="0"/>
          <w:marTop w:val="0"/>
          <w:marBottom w:val="0"/>
          <w:divBdr>
            <w:top w:val="none" w:sz="0" w:space="0" w:color="auto"/>
            <w:left w:val="none" w:sz="0" w:space="0" w:color="auto"/>
            <w:bottom w:val="none" w:sz="0" w:space="0" w:color="auto"/>
            <w:right w:val="none" w:sz="0" w:space="0" w:color="auto"/>
          </w:divBdr>
        </w:div>
        <w:div w:id="1729259941">
          <w:marLeft w:val="0"/>
          <w:marRight w:val="0"/>
          <w:marTop w:val="0"/>
          <w:marBottom w:val="0"/>
          <w:divBdr>
            <w:top w:val="none" w:sz="0" w:space="0" w:color="auto"/>
            <w:left w:val="none" w:sz="0" w:space="0" w:color="auto"/>
            <w:bottom w:val="none" w:sz="0" w:space="0" w:color="auto"/>
            <w:right w:val="none" w:sz="0" w:space="0" w:color="auto"/>
          </w:divBdr>
        </w:div>
        <w:div w:id="1735811436">
          <w:marLeft w:val="0"/>
          <w:marRight w:val="0"/>
          <w:marTop w:val="0"/>
          <w:marBottom w:val="0"/>
          <w:divBdr>
            <w:top w:val="none" w:sz="0" w:space="0" w:color="auto"/>
            <w:left w:val="none" w:sz="0" w:space="0" w:color="auto"/>
            <w:bottom w:val="none" w:sz="0" w:space="0" w:color="auto"/>
            <w:right w:val="none" w:sz="0" w:space="0" w:color="auto"/>
          </w:divBdr>
        </w:div>
        <w:div w:id="1805081831">
          <w:marLeft w:val="0"/>
          <w:marRight w:val="0"/>
          <w:marTop w:val="0"/>
          <w:marBottom w:val="0"/>
          <w:divBdr>
            <w:top w:val="none" w:sz="0" w:space="0" w:color="auto"/>
            <w:left w:val="none" w:sz="0" w:space="0" w:color="auto"/>
            <w:bottom w:val="none" w:sz="0" w:space="0" w:color="auto"/>
            <w:right w:val="none" w:sz="0" w:space="0" w:color="auto"/>
          </w:divBdr>
        </w:div>
        <w:div w:id="1824661959">
          <w:marLeft w:val="0"/>
          <w:marRight w:val="0"/>
          <w:marTop w:val="0"/>
          <w:marBottom w:val="0"/>
          <w:divBdr>
            <w:top w:val="none" w:sz="0" w:space="0" w:color="auto"/>
            <w:left w:val="none" w:sz="0" w:space="0" w:color="auto"/>
            <w:bottom w:val="none" w:sz="0" w:space="0" w:color="auto"/>
            <w:right w:val="none" w:sz="0" w:space="0" w:color="auto"/>
          </w:divBdr>
        </w:div>
        <w:div w:id="1836527974">
          <w:marLeft w:val="0"/>
          <w:marRight w:val="0"/>
          <w:marTop w:val="0"/>
          <w:marBottom w:val="0"/>
          <w:divBdr>
            <w:top w:val="none" w:sz="0" w:space="0" w:color="auto"/>
            <w:left w:val="none" w:sz="0" w:space="0" w:color="auto"/>
            <w:bottom w:val="none" w:sz="0" w:space="0" w:color="auto"/>
            <w:right w:val="none" w:sz="0" w:space="0" w:color="auto"/>
          </w:divBdr>
        </w:div>
        <w:div w:id="1981574398">
          <w:marLeft w:val="0"/>
          <w:marRight w:val="0"/>
          <w:marTop w:val="0"/>
          <w:marBottom w:val="0"/>
          <w:divBdr>
            <w:top w:val="none" w:sz="0" w:space="0" w:color="auto"/>
            <w:left w:val="none" w:sz="0" w:space="0" w:color="auto"/>
            <w:bottom w:val="none" w:sz="0" w:space="0" w:color="auto"/>
            <w:right w:val="none" w:sz="0" w:space="0" w:color="auto"/>
          </w:divBdr>
        </w:div>
        <w:div w:id="1996227173">
          <w:marLeft w:val="0"/>
          <w:marRight w:val="0"/>
          <w:marTop w:val="0"/>
          <w:marBottom w:val="0"/>
          <w:divBdr>
            <w:top w:val="none" w:sz="0" w:space="0" w:color="auto"/>
            <w:left w:val="none" w:sz="0" w:space="0" w:color="auto"/>
            <w:bottom w:val="none" w:sz="0" w:space="0" w:color="auto"/>
            <w:right w:val="none" w:sz="0" w:space="0" w:color="auto"/>
          </w:divBdr>
        </w:div>
        <w:div w:id="2116707824">
          <w:marLeft w:val="0"/>
          <w:marRight w:val="0"/>
          <w:marTop w:val="0"/>
          <w:marBottom w:val="0"/>
          <w:divBdr>
            <w:top w:val="none" w:sz="0" w:space="0" w:color="auto"/>
            <w:left w:val="none" w:sz="0" w:space="0" w:color="auto"/>
            <w:bottom w:val="none" w:sz="0" w:space="0" w:color="auto"/>
            <w:right w:val="none" w:sz="0" w:space="0" w:color="auto"/>
          </w:divBdr>
        </w:div>
        <w:div w:id="2122457955">
          <w:marLeft w:val="0"/>
          <w:marRight w:val="0"/>
          <w:marTop w:val="0"/>
          <w:marBottom w:val="0"/>
          <w:divBdr>
            <w:top w:val="none" w:sz="0" w:space="0" w:color="auto"/>
            <w:left w:val="none" w:sz="0" w:space="0" w:color="auto"/>
            <w:bottom w:val="none" w:sz="0" w:space="0" w:color="auto"/>
            <w:right w:val="none" w:sz="0" w:space="0" w:color="auto"/>
          </w:divBdr>
        </w:div>
      </w:divsChild>
    </w:div>
    <w:div w:id="605816565">
      <w:bodyDiv w:val="1"/>
      <w:marLeft w:val="0"/>
      <w:marRight w:val="0"/>
      <w:marTop w:val="0"/>
      <w:marBottom w:val="0"/>
      <w:divBdr>
        <w:top w:val="none" w:sz="0" w:space="0" w:color="auto"/>
        <w:left w:val="none" w:sz="0" w:space="0" w:color="auto"/>
        <w:bottom w:val="none" w:sz="0" w:space="0" w:color="auto"/>
        <w:right w:val="none" w:sz="0" w:space="0" w:color="auto"/>
      </w:divBdr>
    </w:div>
    <w:div w:id="616958492">
      <w:bodyDiv w:val="1"/>
      <w:marLeft w:val="0"/>
      <w:marRight w:val="0"/>
      <w:marTop w:val="0"/>
      <w:marBottom w:val="0"/>
      <w:divBdr>
        <w:top w:val="none" w:sz="0" w:space="0" w:color="auto"/>
        <w:left w:val="none" w:sz="0" w:space="0" w:color="auto"/>
        <w:bottom w:val="none" w:sz="0" w:space="0" w:color="auto"/>
        <w:right w:val="none" w:sz="0" w:space="0" w:color="auto"/>
      </w:divBdr>
    </w:div>
    <w:div w:id="622731305">
      <w:bodyDiv w:val="1"/>
      <w:marLeft w:val="0"/>
      <w:marRight w:val="0"/>
      <w:marTop w:val="0"/>
      <w:marBottom w:val="0"/>
      <w:divBdr>
        <w:top w:val="none" w:sz="0" w:space="0" w:color="auto"/>
        <w:left w:val="none" w:sz="0" w:space="0" w:color="auto"/>
        <w:bottom w:val="none" w:sz="0" w:space="0" w:color="auto"/>
        <w:right w:val="none" w:sz="0" w:space="0" w:color="auto"/>
      </w:divBdr>
    </w:div>
    <w:div w:id="634216489">
      <w:bodyDiv w:val="1"/>
      <w:marLeft w:val="0"/>
      <w:marRight w:val="0"/>
      <w:marTop w:val="0"/>
      <w:marBottom w:val="0"/>
      <w:divBdr>
        <w:top w:val="none" w:sz="0" w:space="0" w:color="auto"/>
        <w:left w:val="none" w:sz="0" w:space="0" w:color="auto"/>
        <w:bottom w:val="none" w:sz="0" w:space="0" w:color="auto"/>
        <w:right w:val="none" w:sz="0" w:space="0" w:color="auto"/>
      </w:divBdr>
      <w:divsChild>
        <w:div w:id="176580066">
          <w:marLeft w:val="0"/>
          <w:marRight w:val="0"/>
          <w:marTop w:val="0"/>
          <w:marBottom w:val="0"/>
          <w:divBdr>
            <w:top w:val="none" w:sz="0" w:space="0" w:color="auto"/>
            <w:left w:val="none" w:sz="0" w:space="0" w:color="auto"/>
            <w:bottom w:val="none" w:sz="0" w:space="0" w:color="auto"/>
            <w:right w:val="none" w:sz="0" w:space="0" w:color="auto"/>
          </w:divBdr>
        </w:div>
        <w:div w:id="214708933">
          <w:marLeft w:val="0"/>
          <w:marRight w:val="0"/>
          <w:marTop w:val="0"/>
          <w:marBottom w:val="0"/>
          <w:divBdr>
            <w:top w:val="none" w:sz="0" w:space="0" w:color="auto"/>
            <w:left w:val="none" w:sz="0" w:space="0" w:color="auto"/>
            <w:bottom w:val="none" w:sz="0" w:space="0" w:color="auto"/>
            <w:right w:val="none" w:sz="0" w:space="0" w:color="auto"/>
          </w:divBdr>
        </w:div>
        <w:div w:id="218590357">
          <w:marLeft w:val="0"/>
          <w:marRight w:val="0"/>
          <w:marTop w:val="0"/>
          <w:marBottom w:val="0"/>
          <w:divBdr>
            <w:top w:val="none" w:sz="0" w:space="0" w:color="auto"/>
            <w:left w:val="none" w:sz="0" w:space="0" w:color="auto"/>
            <w:bottom w:val="none" w:sz="0" w:space="0" w:color="auto"/>
            <w:right w:val="none" w:sz="0" w:space="0" w:color="auto"/>
          </w:divBdr>
        </w:div>
        <w:div w:id="295838787">
          <w:marLeft w:val="0"/>
          <w:marRight w:val="0"/>
          <w:marTop w:val="0"/>
          <w:marBottom w:val="0"/>
          <w:divBdr>
            <w:top w:val="none" w:sz="0" w:space="0" w:color="auto"/>
            <w:left w:val="none" w:sz="0" w:space="0" w:color="auto"/>
            <w:bottom w:val="none" w:sz="0" w:space="0" w:color="auto"/>
            <w:right w:val="none" w:sz="0" w:space="0" w:color="auto"/>
          </w:divBdr>
        </w:div>
        <w:div w:id="513884906">
          <w:marLeft w:val="0"/>
          <w:marRight w:val="0"/>
          <w:marTop w:val="0"/>
          <w:marBottom w:val="0"/>
          <w:divBdr>
            <w:top w:val="none" w:sz="0" w:space="0" w:color="auto"/>
            <w:left w:val="none" w:sz="0" w:space="0" w:color="auto"/>
            <w:bottom w:val="none" w:sz="0" w:space="0" w:color="auto"/>
            <w:right w:val="none" w:sz="0" w:space="0" w:color="auto"/>
          </w:divBdr>
        </w:div>
        <w:div w:id="539707454">
          <w:marLeft w:val="0"/>
          <w:marRight w:val="0"/>
          <w:marTop w:val="0"/>
          <w:marBottom w:val="0"/>
          <w:divBdr>
            <w:top w:val="none" w:sz="0" w:space="0" w:color="auto"/>
            <w:left w:val="none" w:sz="0" w:space="0" w:color="auto"/>
            <w:bottom w:val="none" w:sz="0" w:space="0" w:color="auto"/>
            <w:right w:val="none" w:sz="0" w:space="0" w:color="auto"/>
          </w:divBdr>
        </w:div>
        <w:div w:id="780955067">
          <w:marLeft w:val="0"/>
          <w:marRight w:val="0"/>
          <w:marTop w:val="0"/>
          <w:marBottom w:val="0"/>
          <w:divBdr>
            <w:top w:val="none" w:sz="0" w:space="0" w:color="auto"/>
            <w:left w:val="none" w:sz="0" w:space="0" w:color="auto"/>
            <w:bottom w:val="none" w:sz="0" w:space="0" w:color="auto"/>
            <w:right w:val="none" w:sz="0" w:space="0" w:color="auto"/>
          </w:divBdr>
        </w:div>
        <w:div w:id="784881741">
          <w:marLeft w:val="0"/>
          <w:marRight w:val="0"/>
          <w:marTop w:val="0"/>
          <w:marBottom w:val="0"/>
          <w:divBdr>
            <w:top w:val="none" w:sz="0" w:space="0" w:color="auto"/>
            <w:left w:val="none" w:sz="0" w:space="0" w:color="auto"/>
            <w:bottom w:val="none" w:sz="0" w:space="0" w:color="auto"/>
            <w:right w:val="none" w:sz="0" w:space="0" w:color="auto"/>
          </w:divBdr>
        </w:div>
        <w:div w:id="812597403">
          <w:marLeft w:val="0"/>
          <w:marRight w:val="0"/>
          <w:marTop w:val="0"/>
          <w:marBottom w:val="0"/>
          <w:divBdr>
            <w:top w:val="none" w:sz="0" w:space="0" w:color="auto"/>
            <w:left w:val="none" w:sz="0" w:space="0" w:color="auto"/>
            <w:bottom w:val="none" w:sz="0" w:space="0" w:color="auto"/>
            <w:right w:val="none" w:sz="0" w:space="0" w:color="auto"/>
          </w:divBdr>
        </w:div>
        <w:div w:id="981621483">
          <w:marLeft w:val="0"/>
          <w:marRight w:val="0"/>
          <w:marTop w:val="0"/>
          <w:marBottom w:val="0"/>
          <w:divBdr>
            <w:top w:val="none" w:sz="0" w:space="0" w:color="auto"/>
            <w:left w:val="none" w:sz="0" w:space="0" w:color="auto"/>
            <w:bottom w:val="none" w:sz="0" w:space="0" w:color="auto"/>
            <w:right w:val="none" w:sz="0" w:space="0" w:color="auto"/>
          </w:divBdr>
        </w:div>
        <w:div w:id="1122921440">
          <w:marLeft w:val="0"/>
          <w:marRight w:val="0"/>
          <w:marTop w:val="0"/>
          <w:marBottom w:val="0"/>
          <w:divBdr>
            <w:top w:val="none" w:sz="0" w:space="0" w:color="auto"/>
            <w:left w:val="none" w:sz="0" w:space="0" w:color="auto"/>
            <w:bottom w:val="none" w:sz="0" w:space="0" w:color="auto"/>
            <w:right w:val="none" w:sz="0" w:space="0" w:color="auto"/>
          </w:divBdr>
        </w:div>
        <w:div w:id="1184785259">
          <w:marLeft w:val="0"/>
          <w:marRight w:val="0"/>
          <w:marTop w:val="0"/>
          <w:marBottom w:val="0"/>
          <w:divBdr>
            <w:top w:val="none" w:sz="0" w:space="0" w:color="auto"/>
            <w:left w:val="none" w:sz="0" w:space="0" w:color="auto"/>
            <w:bottom w:val="none" w:sz="0" w:space="0" w:color="auto"/>
            <w:right w:val="none" w:sz="0" w:space="0" w:color="auto"/>
          </w:divBdr>
        </w:div>
        <w:div w:id="1235896671">
          <w:marLeft w:val="0"/>
          <w:marRight w:val="0"/>
          <w:marTop w:val="0"/>
          <w:marBottom w:val="0"/>
          <w:divBdr>
            <w:top w:val="none" w:sz="0" w:space="0" w:color="auto"/>
            <w:left w:val="none" w:sz="0" w:space="0" w:color="auto"/>
            <w:bottom w:val="none" w:sz="0" w:space="0" w:color="auto"/>
            <w:right w:val="none" w:sz="0" w:space="0" w:color="auto"/>
          </w:divBdr>
        </w:div>
        <w:div w:id="1257711413">
          <w:marLeft w:val="0"/>
          <w:marRight w:val="0"/>
          <w:marTop w:val="0"/>
          <w:marBottom w:val="0"/>
          <w:divBdr>
            <w:top w:val="none" w:sz="0" w:space="0" w:color="auto"/>
            <w:left w:val="none" w:sz="0" w:space="0" w:color="auto"/>
            <w:bottom w:val="none" w:sz="0" w:space="0" w:color="auto"/>
            <w:right w:val="none" w:sz="0" w:space="0" w:color="auto"/>
          </w:divBdr>
        </w:div>
        <w:div w:id="1337728257">
          <w:marLeft w:val="0"/>
          <w:marRight w:val="0"/>
          <w:marTop w:val="0"/>
          <w:marBottom w:val="0"/>
          <w:divBdr>
            <w:top w:val="none" w:sz="0" w:space="0" w:color="auto"/>
            <w:left w:val="none" w:sz="0" w:space="0" w:color="auto"/>
            <w:bottom w:val="none" w:sz="0" w:space="0" w:color="auto"/>
            <w:right w:val="none" w:sz="0" w:space="0" w:color="auto"/>
          </w:divBdr>
        </w:div>
        <w:div w:id="1522862894">
          <w:marLeft w:val="0"/>
          <w:marRight w:val="0"/>
          <w:marTop w:val="0"/>
          <w:marBottom w:val="0"/>
          <w:divBdr>
            <w:top w:val="none" w:sz="0" w:space="0" w:color="auto"/>
            <w:left w:val="none" w:sz="0" w:space="0" w:color="auto"/>
            <w:bottom w:val="none" w:sz="0" w:space="0" w:color="auto"/>
            <w:right w:val="none" w:sz="0" w:space="0" w:color="auto"/>
          </w:divBdr>
        </w:div>
        <w:div w:id="1595434640">
          <w:marLeft w:val="0"/>
          <w:marRight w:val="0"/>
          <w:marTop w:val="0"/>
          <w:marBottom w:val="0"/>
          <w:divBdr>
            <w:top w:val="none" w:sz="0" w:space="0" w:color="auto"/>
            <w:left w:val="none" w:sz="0" w:space="0" w:color="auto"/>
            <w:bottom w:val="none" w:sz="0" w:space="0" w:color="auto"/>
            <w:right w:val="none" w:sz="0" w:space="0" w:color="auto"/>
          </w:divBdr>
        </w:div>
        <w:div w:id="1756589424">
          <w:marLeft w:val="0"/>
          <w:marRight w:val="0"/>
          <w:marTop w:val="0"/>
          <w:marBottom w:val="0"/>
          <w:divBdr>
            <w:top w:val="none" w:sz="0" w:space="0" w:color="auto"/>
            <w:left w:val="none" w:sz="0" w:space="0" w:color="auto"/>
            <w:bottom w:val="none" w:sz="0" w:space="0" w:color="auto"/>
            <w:right w:val="none" w:sz="0" w:space="0" w:color="auto"/>
          </w:divBdr>
        </w:div>
        <w:div w:id="2045247690">
          <w:marLeft w:val="0"/>
          <w:marRight w:val="0"/>
          <w:marTop w:val="0"/>
          <w:marBottom w:val="0"/>
          <w:divBdr>
            <w:top w:val="none" w:sz="0" w:space="0" w:color="auto"/>
            <w:left w:val="none" w:sz="0" w:space="0" w:color="auto"/>
            <w:bottom w:val="none" w:sz="0" w:space="0" w:color="auto"/>
            <w:right w:val="none" w:sz="0" w:space="0" w:color="auto"/>
          </w:divBdr>
        </w:div>
        <w:div w:id="2108885843">
          <w:marLeft w:val="0"/>
          <w:marRight w:val="0"/>
          <w:marTop w:val="0"/>
          <w:marBottom w:val="0"/>
          <w:divBdr>
            <w:top w:val="none" w:sz="0" w:space="0" w:color="auto"/>
            <w:left w:val="none" w:sz="0" w:space="0" w:color="auto"/>
            <w:bottom w:val="none" w:sz="0" w:space="0" w:color="auto"/>
            <w:right w:val="none" w:sz="0" w:space="0" w:color="auto"/>
          </w:divBdr>
        </w:div>
      </w:divsChild>
    </w:div>
    <w:div w:id="660350426">
      <w:bodyDiv w:val="1"/>
      <w:marLeft w:val="0"/>
      <w:marRight w:val="0"/>
      <w:marTop w:val="0"/>
      <w:marBottom w:val="0"/>
      <w:divBdr>
        <w:top w:val="none" w:sz="0" w:space="0" w:color="auto"/>
        <w:left w:val="none" w:sz="0" w:space="0" w:color="auto"/>
        <w:bottom w:val="none" w:sz="0" w:space="0" w:color="auto"/>
        <w:right w:val="none" w:sz="0" w:space="0" w:color="auto"/>
      </w:divBdr>
    </w:div>
    <w:div w:id="704332778">
      <w:bodyDiv w:val="1"/>
      <w:marLeft w:val="0"/>
      <w:marRight w:val="0"/>
      <w:marTop w:val="0"/>
      <w:marBottom w:val="0"/>
      <w:divBdr>
        <w:top w:val="none" w:sz="0" w:space="0" w:color="auto"/>
        <w:left w:val="none" w:sz="0" w:space="0" w:color="auto"/>
        <w:bottom w:val="none" w:sz="0" w:space="0" w:color="auto"/>
        <w:right w:val="none" w:sz="0" w:space="0" w:color="auto"/>
      </w:divBdr>
      <w:divsChild>
        <w:div w:id="42145954">
          <w:marLeft w:val="0"/>
          <w:marRight w:val="0"/>
          <w:marTop w:val="0"/>
          <w:marBottom w:val="0"/>
          <w:divBdr>
            <w:top w:val="none" w:sz="0" w:space="0" w:color="auto"/>
            <w:left w:val="none" w:sz="0" w:space="0" w:color="auto"/>
            <w:bottom w:val="none" w:sz="0" w:space="0" w:color="auto"/>
            <w:right w:val="none" w:sz="0" w:space="0" w:color="auto"/>
          </w:divBdr>
        </w:div>
        <w:div w:id="66466929">
          <w:marLeft w:val="0"/>
          <w:marRight w:val="0"/>
          <w:marTop w:val="0"/>
          <w:marBottom w:val="0"/>
          <w:divBdr>
            <w:top w:val="none" w:sz="0" w:space="0" w:color="auto"/>
            <w:left w:val="none" w:sz="0" w:space="0" w:color="auto"/>
            <w:bottom w:val="none" w:sz="0" w:space="0" w:color="auto"/>
            <w:right w:val="none" w:sz="0" w:space="0" w:color="auto"/>
          </w:divBdr>
        </w:div>
        <w:div w:id="507331622">
          <w:marLeft w:val="0"/>
          <w:marRight w:val="0"/>
          <w:marTop w:val="0"/>
          <w:marBottom w:val="0"/>
          <w:divBdr>
            <w:top w:val="none" w:sz="0" w:space="0" w:color="auto"/>
            <w:left w:val="none" w:sz="0" w:space="0" w:color="auto"/>
            <w:bottom w:val="none" w:sz="0" w:space="0" w:color="auto"/>
            <w:right w:val="none" w:sz="0" w:space="0" w:color="auto"/>
          </w:divBdr>
        </w:div>
        <w:div w:id="606737405">
          <w:marLeft w:val="0"/>
          <w:marRight w:val="0"/>
          <w:marTop w:val="0"/>
          <w:marBottom w:val="0"/>
          <w:divBdr>
            <w:top w:val="none" w:sz="0" w:space="0" w:color="auto"/>
            <w:left w:val="none" w:sz="0" w:space="0" w:color="auto"/>
            <w:bottom w:val="none" w:sz="0" w:space="0" w:color="auto"/>
            <w:right w:val="none" w:sz="0" w:space="0" w:color="auto"/>
          </w:divBdr>
        </w:div>
        <w:div w:id="655955781">
          <w:marLeft w:val="0"/>
          <w:marRight w:val="0"/>
          <w:marTop w:val="0"/>
          <w:marBottom w:val="0"/>
          <w:divBdr>
            <w:top w:val="none" w:sz="0" w:space="0" w:color="auto"/>
            <w:left w:val="none" w:sz="0" w:space="0" w:color="auto"/>
            <w:bottom w:val="none" w:sz="0" w:space="0" w:color="auto"/>
            <w:right w:val="none" w:sz="0" w:space="0" w:color="auto"/>
          </w:divBdr>
        </w:div>
        <w:div w:id="884289736">
          <w:marLeft w:val="0"/>
          <w:marRight w:val="0"/>
          <w:marTop w:val="0"/>
          <w:marBottom w:val="0"/>
          <w:divBdr>
            <w:top w:val="none" w:sz="0" w:space="0" w:color="auto"/>
            <w:left w:val="none" w:sz="0" w:space="0" w:color="auto"/>
            <w:bottom w:val="none" w:sz="0" w:space="0" w:color="auto"/>
            <w:right w:val="none" w:sz="0" w:space="0" w:color="auto"/>
          </w:divBdr>
        </w:div>
        <w:div w:id="959459720">
          <w:marLeft w:val="0"/>
          <w:marRight w:val="0"/>
          <w:marTop w:val="0"/>
          <w:marBottom w:val="0"/>
          <w:divBdr>
            <w:top w:val="none" w:sz="0" w:space="0" w:color="auto"/>
            <w:left w:val="none" w:sz="0" w:space="0" w:color="auto"/>
            <w:bottom w:val="none" w:sz="0" w:space="0" w:color="auto"/>
            <w:right w:val="none" w:sz="0" w:space="0" w:color="auto"/>
          </w:divBdr>
        </w:div>
        <w:div w:id="968634586">
          <w:marLeft w:val="0"/>
          <w:marRight w:val="0"/>
          <w:marTop w:val="0"/>
          <w:marBottom w:val="0"/>
          <w:divBdr>
            <w:top w:val="none" w:sz="0" w:space="0" w:color="auto"/>
            <w:left w:val="none" w:sz="0" w:space="0" w:color="auto"/>
            <w:bottom w:val="none" w:sz="0" w:space="0" w:color="auto"/>
            <w:right w:val="none" w:sz="0" w:space="0" w:color="auto"/>
          </w:divBdr>
        </w:div>
        <w:div w:id="979309528">
          <w:marLeft w:val="0"/>
          <w:marRight w:val="0"/>
          <w:marTop w:val="0"/>
          <w:marBottom w:val="0"/>
          <w:divBdr>
            <w:top w:val="none" w:sz="0" w:space="0" w:color="auto"/>
            <w:left w:val="none" w:sz="0" w:space="0" w:color="auto"/>
            <w:bottom w:val="none" w:sz="0" w:space="0" w:color="auto"/>
            <w:right w:val="none" w:sz="0" w:space="0" w:color="auto"/>
          </w:divBdr>
        </w:div>
        <w:div w:id="1046100425">
          <w:marLeft w:val="0"/>
          <w:marRight w:val="0"/>
          <w:marTop w:val="0"/>
          <w:marBottom w:val="0"/>
          <w:divBdr>
            <w:top w:val="none" w:sz="0" w:space="0" w:color="auto"/>
            <w:left w:val="none" w:sz="0" w:space="0" w:color="auto"/>
            <w:bottom w:val="none" w:sz="0" w:space="0" w:color="auto"/>
            <w:right w:val="none" w:sz="0" w:space="0" w:color="auto"/>
          </w:divBdr>
        </w:div>
        <w:div w:id="1088842207">
          <w:marLeft w:val="0"/>
          <w:marRight w:val="0"/>
          <w:marTop w:val="0"/>
          <w:marBottom w:val="0"/>
          <w:divBdr>
            <w:top w:val="none" w:sz="0" w:space="0" w:color="auto"/>
            <w:left w:val="none" w:sz="0" w:space="0" w:color="auto"/>
            <w:bottom w:val="none" w:sz="0" w:space="0" w:color="auto"/>
            <w:right w:val="none" w:sz="0" w:space="0" w:color="auto"/>
          </w:divBdr>
        </w:div>
        <w:div w:id="1343782139">
          <w:marLeft w:val="0"/>
          <w:marRight w:val="0"/>
          <w:marTop w:val="0"/>
          <w:marBottom w:val="0"/>
          <w:divBdr>
            <w:top w:val="none" w:sz="0" w:space="0" w:color="auto"/>
            <w:left w:val="none" w:sz="0" w:space="0" w:color="auto"/>
            <w:bottom w:val="none" w:sz="0" w:space="0" w:color="auto"/>
            <w:right w:val="none" w:sz="0" w:space="0" w:color="auto"/>
          </w:divBdr>
        </w:div>
        <w:div w:id="1397582393">
          <w:marLeft w:val="0"/>
          <w:marRight w:val="0"/>
          <w:marTop w:val="0"/>
          <w:marBottom w:val="0"/>
          <w:divBdr>
            <w:top w:val="none" w:sz="0" w:space="0" w:color="auto"/>
            <w:left w:val="none" w:sz="0" w:space="0" w:color="auto"/>
            <w:bottom w:val="none" w:sz="0" w:space="0" w:color="auto"/>
            <w:right w:val="none" w:sz="0" w:space="0" w:color="auto"/>
          </w:divBdr>
        </w:div>
        <w:div w:id="1398282604">
          <w:marLeft w:val="0"/>
          <w:marRight w:val="0"/>
          <w:marTop w:val="0"/>
          <w:marBottom w:val="0"/>
          <w:divBdr>
            <w:top w:val="none" w:sz="0" w:space="0" w:color="auto"/>
            <w:left w:val="none" w:sz="0" w:space="0" w:color="auto"/>
            <w:bottom w:val="none" w:sz="0" w:space="0" w:color="auto"/>
            <w:right w:val="none" w:sz="0" w:space="0" w:color="auto"/>
          </w:divBdr>
        </w:div>
        <w:div w:id="1412392845">
          <w:marLeft w:val="0"/>
          <w:marRight w:val="0"/>
          <w:marTop w:val="0"/>
          <w:marBottom w:val="0"/>
          <w:divBdr>
            <w:top w:val="none" w:sz="0" w:space="0" w:color="auto"/>
            <w:left w:val="none" w:sz="0" w:space="0" w:color="auto"/>
            <w:bottom w:val="none" w:sz="0" w:space="0" w:color="auto"/>
            <w:right w:val="none" w:sz="0" w:space="0" w:color="auto"/>
          </w:divBdr>
        </w:div>
        <w:div w:id="1471171850">
          <w:marLeft w:val="0"/>
          <w:marRight w:val="0"/>
          <w:marTop w:val="0"/>
          <w:marBottom w:val="0"/>
          <w:divBdr>
            <w:top w:val="none" w:sz="0" w:space="0" w:color="auto"/>
            <w:left w:val="none" w:sz="0" w:space="0" w:color="auto"/>
            <w:bottom w:val="none" w:sz="0" w:space="0" w:color="auto"/>
            <w:right w:val="none" w:sz="0" w:space="0" w:color="auto"/>
          </w:divBdr>
        </w:div>
        <w:div w:id="1534344729">
          <w:marLeft w:val="0"/>
          <w:marRight w:val="0"/>
          <w:marTop w:val="0"/>
          <w:marBottom w:val="0"/>
          <w:divBdr>
            <w:top w:val="none" w:sz="0" w:space="0" w:color="auto"/>
            <w:left w:val="none" w:sz="0" w:space="0" w:color="auto"/>
            <w:bottom w:val="none" w:sz="0" w:space="0" w:color="auto"/>
            <w:right w:val="none" w:sz="0" w:space="0" w:color="auto"/>
          </w:divBdr>
        </w:div>
        <w:div w:id="1574851778">
          <w:marLeft w:val="0"/>
          <w:marRight w:val="0"/>
          <w:marTop w:val="0"/>
          <w:marBottom w:val="0"/>
          <w:divBdr>
            <w:top w:val="none" w:sz="0" w:space="0" w:color="auto"/>
            <w:left w:val="none" w:sz="0" w:space="0" w:color="auto"/>
            <w:bottom w:val="none" w:sz="0" w:space="0" w:color="auto"/>
            <w:right w:val="none" w:sz="0" w:space="0" w:color="auto"/>
          </w:divBdr>
        </w:div>
        <w:div w:id="1638489123">
          <w:marLeft w:val="0"/>
          <w:marRight w:val="0"/>
          <w:marTop w:val="0"/>
          <w:marBottom w:val="0"/>
          <w:divBdr>
            <w:top w:val="none" w:sz="0" w:space="0" w:color="auto"/>
            <w:left w:val="none" w:sz="0" w:space="0" w:color="auto"/>
            <w:bottom w:val="none" w:sz="0" w:space="0" w:color="auto"/>
            <w:right w:val="none" w:sz="0" w:space="0" w:color="auto"/>
          </w:divBdr>
        </w:div>
        <w:div w:id="1663973318">
          <w:marLeft w:val="0"/>
          <w:marRight w:val="0"/>
          <w:marTop w:val="0"/>
          <w:marBottom w:val="0"/>
          <w:divBdr>
            <w:top w:val="none" w:sz="0" w:space="0" w:color="auto"/>
            <w:left w:val="none" w:sz="0" w:space="0" w:color="auto"/>
            <w:bottom w:val="none" w:sz="0" w:space="0" w:color="auto"/>
            <w:right w:val="none" w:sz="0" w:space="0" w:color="auto"/>
          </w:divBdr>
        </w:div>
        <w:div w:id="2027900612">
          <w:marLeft w:val="0"/>
          <w:marRight w:val="0"/>
          <w:marTop w:val="0"/>
          <w:marBottom w:val="0"/>
          <w:divBdr>
            <w:top w:val="none" w:sz="0" w:space="0" w:color="auto"/>
            <w:left w:val="none" w:sz="0" w:space="0" w:color="auto"/>
            <w:bottom w:val="none" w:sz="0" w:space="0" w:color="auto"/>
            <w:right w:val="none" w:sz="0" w:space="0" w:color="auto"/>
          </w:divBdr>
        </w:div>
      </w:divsChild>
    </w:div>
    <w:div w:id="709837199">
      <w:bodyDiv w:val="1"/>
      <w:marLeft w:val="0"/>
      <w:marRight w:val="0"/>
      <w:marTop w:val="0"/>
      <w:marBottom w:val="0"/>
      <w:divBdr>
        <w:top w:val="none" w:sz="0" w:space="0" w:color="auto"/>
        <w:left w:val="none" w:sz="0" w:space="0" w:color="auto"/>
        <w:bottom w:val="none" w:sz="0" w:space="0" w:color="auto"/>
        <w:right w:val="none" w:sz="0" w:space="0" w:color="auto"/>
      </w:divBdr>
    </w:div>
    <w:div w:id="712342450">
      <w:bodyDiv w:val="1"/>
      <w:marLeft w:val="0"/>
      <w:marRight w:val="0"/>
      <w:marTop w:val="0"/>
      <w:marBottom w:val="0"/>
      <w:divBdr>
        <w:top w:val="none" w:sz="0" w:space="0" w:color="auto"/>
        <w:left w:val="none" w:sz="0" w:space="0" w:color="auto"/>
        <w:bottom w:val="none" w:sz="0" w:space="0" w:color="auto"/>
        <w:right w:val="none" w:sz="0" w:space="0" w:color="auto"/>
      </w:divBdr>
    </w:div>
    <w:div w:id="719288326">
      <w:bodyDiv w:val="1"/>
      <w:marLeft w:val="0"/>
      <w:marRight w:val="0"/>
      <w:marTop w:val="0"/>
      <w:marBottom w:val="0"/>
      <w:divBdr>
        <w:top w:val="none" w:sz="0" w:space="0" w:color="auto"/>
        <w:left w:val="none" w:sz="0" w:space="0" w:color="auto"/>
        <w:bottom w:val="none" w:sz="0" w:space="0" w:color="auto"/>
        <w:right w:val="none" w:sz="0" w:space="0" w:color="auto"/>
      </w:divBdr>
      <w:divsChild>
        <w:div w:id="9261470">
          <w:marLeft w:val="0"/>
          <w:marRight w:val="0"/>
          <w:marTop w:val="0"/>
          <w:marBottom w:val="0"/>
          <w:divBdr>
            <w:top w:val="none" w:sz="0" w:space="0" w:color="auto"/>
            <w:left w:val="none" w:sz="0" w:space="0" w:color="auto"/>
            <w:bottom w:val="none" w:sz="0" w:space="0" w:color="auto"/>
            <w:right w:val="none" w:sz="0" w:space="0" w:color="auto"/>
          </w:divBdr>
        </w:div>
        <w:div w:id="255142103">
          <w:marLeft w:val="0"/>
          <w:marRight w:val="0"/>
          <w:marTop w:val="0"/>
          <w:marBottom w:val="0"/>
          <w:divBdr>
            <w:top w:val="none" w:sz="0" w:space="0" w:color="auto"/>
            <w:left w:val="none" w:sz="0" w:space="0" w:color="auto"/>
            <w:bottom w:val="none" w:sz="0" w:space="0" w:color="auto"/>
            <w:right w:val="none" w:sz="0" w:space="0" w:color="auto"/>
          </w:divBdr>
        </w:div>
        <w:div w:id="308560694">
          <w:marLeft w:val="0"/>
          <w:marRight w:val="0"/>
          <w:marTop w:val="0"/>
          <w:marBottom w:val="0"/>
          <w:divBdr>
            <w:top w:val="none" w:sz="0" w:space="0" w:color="auto"/>
            <w:left w:val="none" w:sz="0" w:space="0" w:color="auto"/>
            <w:bottom w:val="none" w:sz="0" w:space="0" w:color="auto"/>
            <w:right w:val="none" w:sz="0" w:space="0" w:color="auto"/>
          </w:divBdr>
        </w:div>
        <w:div w:id="321933026">
          <w:marLeft w:val="0"/>
          <w:marRight w:val="0"/>
          <w:marTop w:val="0"/>
          <w:marBottom w:val="0"/>
          <w:divBdr>
            <w:top w:val="none" w:sz="0" w:space="0" w:color="auto"/>
            <w:left w:val="none" w:sz="0" w:space="0" w:color="auto"/>
            <w:bottom w:val="none" w:sz="0" w:space="0" w:color="auto"/>
            <w:right w:val="none" w:sz="0" w:space="0" w:color="auto"/>
          </w:divBdr>
        </w:div>
        <w:div w:id="639387354">
          <w:marLeft w:val="0"/>
          <w:marRight w:val="0"/>
          <w:marTop w:val="0"/>
          <w:marBottom w:val="0"/>
          <w:divBdr>
            <w:top w:val="none" w:sz="0" w:space="0" w:color="auto"/>
            <w:left w:val="none" w:sz="0" w:space="0" w:color="auto"/>
            <w:bottom w:val="none" w:sz="0" w:space="0" w:color="auto"/>
            <w:right w:val="none" w:sz="0" w:space="0" w:color="auto"/>
          </w:divBdr>
        </w:div>
        <w:div w:id="760762940">
          <w:marLeft w:val="0"/>
          <w:marRight w:val="0"/>
          <w:marTop w:val="0"/>
          <w:marBottom w:val="0"/>
          <w:divBdr>
            <w:top w:val="none" w:sz="0" w:space="0" w:color="auto"/>
            <w:left w:val="none" w:sz="0" w:space="0" w:color="auto"/>
            <w:bottom w:val="none" w:sz="0" w:space="0" w:color="auto"/>
            <w:right w:val="none" w:sz="0" w:space="0" w:color="auto"/>
          </w:divBdr>
        </w:div>
        <w:div w:id="944001140">
          <w:marLeft w:val="0"/>
          <w:marRight w:val="0"/>
          <w:marTop w:val="0"/>
          <w:marBottom w:val="0"/>
          <w:divBdr>
            <w:top w:val="none" w:sz="0" w:space="0" w:color="auto"/>
            <w:left w:val="none" w:sz="0" w:space="0" w:color="auto"/>
            <w:bottom w:val="none" w:sz="0" w:space="0" w:color="auto"/>
            <w:right w:val="none" w:sz="0" w:space="0" w:color="auto"/>
          </w:divBdr>
        </w:div>
        <w:div w:id="1089694362">
          <w:marLeft w:val="0"/>
          <w:marRight w:val="0"/>
          <w:marTop w:val="0"/>
          <w:marBottom w:val="0"/>
          <w:divBdr>
            <w:top w:val="none" w:sz="0" w:space="0" w:color="auto"/>
            <w:left w:val="none" w:sz="0" w:space="0" w:color="auto"/>
            <w:bottom w:val="none" w:sz="0" w:space="0" w:color="auto"/>
            <w:right w:val="none" w:sz="0" w:space="0" w:color="auto"/>
          </w:divBdr>
        </w:div>
        <w:div w:id="1130708216">
          <w:marLeft w:val="0"/>
          <w:marRight w:val="0"/>
          <w:marTop w:val="0"/>
          <w:marBottom w:val="0"/>
          <w:divBdr>
            <w:top w:val="none" w:sz="0" w:space="0" w:color="auto"/>
            <w:left w:val="none" w:sz="0" w:space="0" w:color="auto"/>
            <w:bottom w:val="none" w:sz="0" w:space="0" w:color="auto"/>
            <w:right w:val="none" w:sz="0" w:space="0" w:color="auto"/>
          </w:divBdr>
        </w:div>
        <w:div w:id="1876653411">
          <w:marLeft w:val="0"/>
          <w:marRight w:val="0"/>
          <w:marTop w:val="0"/>
          <w:marBottom w:val="0"/>
          <w:divBdr>
            <w:top w:val="none" w:sz="0" w:space="0" w:color="auto"/>
            <w:left w:val="none" w:sz="0" w:space="0" w:color="auto"/>
            <w:bottom w:val="none" w:sz="0" w:space="0" w:color="auto"/>
            <w:right w:val="none" w:sz="0" w:space="0" w:color="auto"/>
          </w:divBdr>
        </w:div>
      </w:divsChild>
    </w:div>
    <w:div w:id="721758066">
      <w:bodyDiv w:val="1"/>
      <w:marLeft w:val="0"/>
      <w:marRight w:val="0"/>
      <w:marTop w:val="0"/>
      <w:marBottom w:val="0"/>
      <w:divBdr>
        <w:top w:val="none" w:sz="0" w:space="0" w:color="auto"/>
        <w:left w:val="none" w:sz="0" w:space="0" w:color="auto"/>
        <w:bottom w:val="none" w:sz="0" w:space="0" w:color="auto"/>
        <w:right w:val="none" w:sz="0" w:space="0" w:color="auto"/>
      </w:divBdr>
    </w:div>
    <w:div w:id="736628179">
      <w:bodyDiv w:val="1"/>
      <w:marLeft w:val="0"/>
      <w:marRight w:val="0"/>
      <w:marTop w:val="0"/>
      <w:marBottom w:val="0"/>
      <w:divBdr>
        <w:top w:val="none" w:sz="0" w:space="0" w:color="auto"/>
        <w:left w:val="none" w:sz="0" w:space="0" w:color="auto"/>
        <w:bottom w:val="none" w:sz="0" w:space="0" w:color="auto"/>
        <w:right w:val="none" w:sz="0" w:space="0" w:color="auto"/>
      </w:divBdr>
      <w:divsChild>
        <w:div w:id="21976568">
          <w:marLeft w:val="0"/>
          <w:marRight w:val="0"/>
          <w:marTop w:val="0"/>
          <w:marBottom w:val="0"/>
          <w:divBdr>
            <w:top w:val="none" w:sz="0" w:space="0" w:color="auto"/>
            <w:left w:val="none" w:sz="0" w:space="0" w:color="auto"/>
            <w:bottom w:val="none" w:sz="0" w:space="0" w:color="auto"/>
            <w:right w:val="none" w:sz="0" w:space="0" w:color="auto"/>
          </w:divBdr>
        </w:div>
        <w:div w:id="194930401">
          <w:marLeft w:val="0"/>
          <w:marRight w:val="0"/>
          <w:marTop w:val="0"/>
          <w:marBottom w:val="0"/>
          <w:divBdr>
            <w:top w:val="none" w:sz="0" w:space="0" w:color="auto"/>
            <w:left w:val="none" w:sz="0" w:space="0" w:color="auto"/>
            <w:bottom w:val="none" w:sz="0" w:space="0" w:color="auto"/>
            <w:right w:val="none" w:sz="0" w:space="0" w:color="auto"/>
          </w:divBdr>
        </w:div>
        <w:div w:id="287398398">
          <w:marLeft w:val="0"/>
          <w:marRight w:val="0"/>
          <w:marTop w:val="0"/>
          <w:marBottom w:val="0"/>
          <w:divBdr>
            <w:top w:val="none" w:sz="0" w:space="0" w:color="auto"/>
            <w:left w:val="none" w:sz="0" w:space="0" w:color="auto"/>
            <w:bottom w:val="none" w:sz="0" w:space="0" w:color="auto"/>
            <w:right w:val="none" w:sz="0" w:space="0" w:color="auto"/>
          </w:divBdr>
        </w:div>
        <w:div w:id="572592135">
          <w:marLeft w:val="0"/>
          <w:marRight w:val="0"/>
          <w:marTop w:val="0"/>
          <w:marBottom w:val="0"/>
          <w:divBdr>
            <w:top w:val="none" w:sz="0" w:space="0" w:color="auto"/>
            <w:left w:val="none" w:sz="0" w:space="0" w:color="auto"/>
            <w:bottom w:val="none" w:sz="0" w:space="0" w:color="auto"/>
            <w:right w:val="none" w:sz="0" w:space="0" w:color="auto"/>
          </w:divBdr>
        </w:div>
        <w:div w:id="777405949">
          <w:marLeft w:val="0"/>
          <w:marRight w:val="0"/>
          <w:marTop w:val="0"/>
          <w:marBottom w:val="0"/>
          <w:divBdr>
            <w:top w:val="none" w:sz="0" w:space="0" w:color="auto"/>
            <w:left w:val="none" w:sz="0" w:space="0" w:color="auto"/>
            <w:bottom w:val="none" w:sz="0" w:space="0" w:color="auto"/>
            <w:right w:val="none" w:sz="0" w:space="0" w:color="auto"/>
          </w:divBdr>
        </w:div>
        <w:div w:id="841896527">
          <w:marLeft w:val="0"/>
          <w:marRight w:val="0"/>
          <w:marTop w:val="0"/>
          <w:marBottom w:val="0"/>
          <w:divBdr>
            <w:top w:val="none" w:sz="0" w:space="0" w:color="auto"/>
            <w:left w:val="none" w:sz="0" w:space="0" w:color="auto"/>
            <w:bottom w:val="none" w:sz="0" w:space="0" w:color="auto"/>
            <w:right w:val="none" w:sz="0" w:space="0" w:color="auto"/>
          </w:divBdr>
        </w:div>
        <w:div w:id="868421694">
          <w:marLeft w:val="0"/>
          <w:marRight w:val="0"/>
          <w:marTop w:val="0"/>
          <w:marBottom w:val="0"/>
          <w:divBdr>
            <w:top w:val="none" w:sz="0" w:space="0" w:color="auto"/>
            <w:left w:val="none" w:sz="0" w:space="0" w:color="auto"/>
            <w:bottom w:val="none" w:sz="0" w:space="0" w:color="auto"/>
            <w:right w:val="none" w:sz="0" w:space="0" w:color="auto"/>
          </w:divBdr>
        </w:div>
        <w:div w:id="996307196">
          <w:marLeft w:val="0"/>
          <w:marRight w:val="0"/>
          <w:marTop w:val="0"/>
          <w:marBottom w:val="0"/>
          <w:divBdr>
            <w:top w:val="none" w:sz="0" w:space="0" w:color="auto"/>
            <w:left w:val="none" w:sz="0" w:space="0" w:color="auto"/>
            <w:bottom w:val="none" w:sz="0" w:space="0" w:color="auto"/>
            <w:right w:val="none" w:sz="0" w:space="0" w:color="auto"/>
          </w:divBdr>
        </w:div>
        <w:div w:id="1122532231">
          <w:marLeft w:val="0"/>
          <w:marRight w:val="0"/>
          <w:marTop w:val="0"/>
          <w:marBottom w:val="0"/>
          <w:divBdr>
            <w:top w:val="none" w:sz="0" w:space="0" w:color="auto"/>
            <w:left w:val="none" w:sz="0" w:space="0" w:color="auto"/>
            <w:bottom w:val="none" w:sz="0" w:space="0" w:color="auto"/>
            <w:right w:val="none" w:sz="0" w:space="0" w:color="auto"/>
          </w:divBdr>
        </w:div>
        <w:div w:id="1134910027">
          <w:marLeft w:val="0"/>
          <w:marRight w:val="0"/>
          <w:marTop w:val="0"/>
          <w:marBottom w:val="0"/>
          <w:divBdr>
            <w:top w:val="none" w:sz="0" w:space="0" w:color="auto"/>
            <w:left w:val="none" w:sz="0" w:space="0" w:color="auto"/>
            <w:bottom w:val="none" w:sz="0" w:space="0" w:color="auto"/>
            <w:right w:val="none" w:sz="0" w:space="0" w:color="auto"/>
          </w:divBdr>
        </w:div>
        <w:div w:id="1308126757">
          <w:marLeft w:val="0"/>
          <w:marRight w:val="0"/>
          <w:marTop w:val="0"/>
          <w:marBottom w:val="0"/>
          <w:divBdr>
            <w:top w:val="none" w:sz="0" w:space="0" w:color="auto"/>
            <w:left w:val="none" w:sz="0" w:space="0" w:color="auto"/>
            <w:bottom w:val="none" w:sz="0" w:space="0" w:color="auto"/>
            <w:right w:val="none" w:sz="0" w:space="0" w:color="auto"/>
          </w:divBdr>
        </w:div>
        <w:div w:id="1810703676">
          <w:marLeft w:val="0"/>
          <w:marRight w:val="0"/>
          <w:marTop w:val="0"/>
          <w:marBottom w:val="0"/>
          <w:divBdr>
            <w:top w:val="none" w:sz="0" w:space="0" w:color="auto"/>
            <w:left w:val="none" w:sz="0" w:space="0" w:color="auto"/>
            <w:bottom w:val="none" w:sz="0" w:space="0" w:color="auto"/>
            <w:right w:val="none" w:sz="0" w:space="0" w:color="auto"/>
          </w:divBdr>
        </w:div>
        <w:div w:id="2014145659">
          <w:marLeft w:val="0"/>
          <w:marRight w:val="0"/>
          <w:marTop w:val="0"/>
          <w:marBottom w:val="0"/>
          <w:divBdr>
            <w:top w:val="none" w:sz="0" w:space="0" w:color="auto"/>
            <w:left w:val="none" w:sz="0" w:space="0" w:color="auto"/>
            <w:bottom w:val="none" w:sz="0" w:space="0" w:color="auto"/>
            <w:right w:val="none" w:sz="0" w:space="0" w:color="auto"/>
          </w:divBdr>
        </w:div>
        <w:div w:id="2112504541">
          <w:marLeft w:val="0"/>
          <w:marRight w:val="0"/>
          <w:marTop w:val="0"/>
          <w:marBottom w:val="0"/>
          <w:divBdr>
            <w:top w:val="none" w:sz="0" w:space="0" w:color="auto"/>
            <w:left w:val="none" w:sz="0" w:space="0" w:color="auto"/>
            <w:bottom w:val="none" w:sz="0" w:space="0" w:color="auto"/>
            <w:right w:val="none" w:sz="0" w:space="0" w:color="auto"/>
          </w:divBdr>
        </w:div>
      </w:divsChild>
    </w:div>
    <w:div w:id="743719166">
      <w:bodyDiv w:val="1"/>
      <w:marLeft w:val="0"/>
      <w:marRight w:val="0"/>
      <w:marTop w:val="0"/>
      <w:marBottom w:val="0"/>
      <w:divBdr>
        <w:top w:val="none" w:sz="0" w:space="0" w:color="auto"/>
        <w:left w:val="none" w:sz="0" w:space="0" w:color="auto"/>
        <w:bottom w:val="none" w:sz="0" w:space="0" w:color="auto"/>
        <w:right w:val="none" w:sz="0" w:space="0" w:color="auto"/>
      </w:divBdr>
      <w:divsChild>
        <w:div w:id="85157283">
          <w:marLeft w:val="0"/>
          <w:marRight w:val="0"/>
          <w:marTop w:val="0"/>
          <w:marBottom w:val="0"/>
          <w:divBdr>
            <w:top w:val="none" w:sz="0" w:space="0" w:color="auto"/>
            <w:left w:val="none" w:sz="0" w:space="0" w:color="auto"/>
            <w:bottom w:val="none" w:sz="0" w:space="0" w:color="auto"/>
            <w:right w:val="none" w:sz="0" w:space="0" w:color="auto"/>
          </w:divBdr>
        </w:div>
        <w:div w:id="702941216">
          <w:marLeft w:val="0"/>
          <w:marRight w:val="0"/>
          <w:marTop w:val="0"/>
          <w:marBottom w:val="0"/>
          <w:divBdr>
            <w:top w:val="none" w:sz="0" w:space="0" w:color="auto"/>
            <w:left w:val="none" w:sz="0" w:space="0" w:color="auto"/>
            <w:bottom w:val="none" w:sz="0" w:space="0" w:color="auto"/>
            <w:right w:val="none" w:sz="0" w:space="0" w:color="auto"/>
          </w:divBdr>
        </w:div>
        <w:div w:id="890964595">
          <w:marLeft w:val="0"/>
          <w:marRight w:val="0"/>
          <w:marTop w:val="0"/>
          <w:marBottom w:val="0"/>
          <w:divBdr>
            <w:top w:val="none" w:sz="0" w:space="0" w:color="auto"/>
            <w:left w:val="none" w:sz="0" w:space="0" w:color="auto"/>
            <w:bottom w:val="none" w:sz="0" w:space="0" w:color="auto"/>
            <w:right w:val="none" w:sz="0" w:space="0" w:color="auto"/>
          </w:divBdr>
        </w:div>
        <w:div w:id="1024288830">
          <w:marLeft w:val="0"/>
          <w:marRight w:val="0"/>
          <w:marTop w:val="0"/>
          <w:marBottom w:val="0"/>
          <w:divBdr>
            <w:top w:val="none" w:sz="0" w:space="0" w:color="auto"/>
            <w:left w:val="none" w:sz="0" w:space="0" w:color="auto"/>
            <w:bottom w:val="none" w:sz="0" w:space="0" w:color="auto"/>
            <w:right w:val="none" w:sz="0" w:space="0" w:color="auto"/>
          </w:divBdr>
        </w:div>
        <w:div w:id="1106266664">
          <w:marLeft w:val="0"/>
          <w:marRight w:val="0"/>
          <w:marTop w:val="0"/>
          <w:marBottom w:val="0"/>
          <w:divBdr>
            <w:top w:val="none" w:sz="0" w:space="0" w:color="auto"/>
            <w:left w:val="none" w:sz="0" w:space="0" w:color="auto"/>
            <w:bottom w:val="none" w:sz="0" w:space="0" w:color="auto"/>
            <w:right w:val="none" w:sz="0" w:space="0" w:color="auto"/>
          </w:divBdr>
        </w:div>
        <w:div w:id="1261838993">
          <w:marLeft w:val="0"/>
          <w:marRight w:val="0"/>
          <w:marTop w:val="0"/>
          <w:marBottom w:val="0"/>
          <w:divBdr>
            <w:top w:val="none" w:sz="0" w:space="0" w:color="auto"/>
            <w:left w:val="none" w:sz="0" w:space="0" w:color="auto"/>
            <w:bottom w:val="none" w:sz="0" w:space="0" w:color="auto"/>
            <w:right w:val="none" w:sz="0" w:space="0" w:color="auto"/>
          </w:divBdr>
        </w:div>
        <w:div w:id="1272980470">
          <w:marLeft w:val="0"/>
          <w:marRight w:val="0"/>
          <w:marTop w:val="0"/>
          <w:marBottom w:val="0"/>
          <w:divBdr>
            <w:top w:val="none" w:sz="0" w:space="0" w:color="auto"/>
            <w:left w:val="none" w:sz="0" w:space="0" w:color="auto"/>
            <w:bottom w:val="none" w:sz="0" w:space="0" w:color="auto"/>
            <w:right w:val="none" w:sz="0" w:space="0" w:color="auto"/>
          </w:divBdr>
        </w:div>
        <w:div w:id="1613249094">
          <w:marLeft w:val="0"/>
          <w:marRight w:val="0"/>
          <w:marTop w:val="0"/>
          <w:marBottom w:val="0"/>
          <w:divBdr>
            <w:top w:val="none" w:sz="0" w:space="0" w:color="auto"/>
            <w:left w:val="none" w:sz="0" w:space="0" w:color="auto"/>
            <w:bottom w:val="none" w:sz="0" w:space="0" w:color="auto"/>
            <w:right w:val="none" w:sz="0" w:space="0" w:color="auto"/>
          </w:divBdr>
        </w:div>
        <w:div w:id="2031910186">
          <w:marLeft w:val="0"/>
          <w:marRight w:val="0"/>
          <w:marTop w:val="0"/>
          <w:marBottom w:val="0"/>
          <w:divBdr>
            <w:top w:val="none" w:sz="0" w:space="0" w:color="auto"/>
            <w:left w:val="none" w:sz="0" w:space="0" w:color="auto"/>
            <w:bottom w:val="none" w:sz="0" w:space="0" w:color="auto"/>
            <w:right w:val="none" w:sz="0" w:space="0" w:color="auto"/>
          </w:divBdr>
        </w:div>
      </w:divsChild>
    </w:div>
    <w:div w:id="744030821">
      <w:bodyDiv w:val="1"/>
      <w:marLeft w:val="0"/>
      <w:marRight w:val="0"/>
      <w:marTop w:val="0"/>
      <w:marBottom w:val="0"/>
      <w:divBdr>
        <w:top w:val="none" w:sz="0" w:space="0" w:color="auto"/>
        <w:left w:val="none" w:sz="0" w:space="0" w:color="auto"/>
        <w:bottom w:val="none" w:sz="0" w:space="0" w:color="auto"/>
        <w:right w:val="none" w:sz="0" w:space="0" w:color="auto"/>
      </w:divBdr>
      <w:divsChild>
        <w:div w:id="146669786">
          <w:marLeft w:val="0"/>
          <w:marRight w:val="0"/>
          <w:marTop w:val="0"/>
          <w:marBottom w:val="0"/>
          <w:divBdr>
            <w:top w:val="none" w:sz="0" w:space="0" w:color="auto"/>
            <w:left w:val="none" w:sz="0" w:space="0" w:color="auto"/>
            <w:bottom w:val="none" w:sz="0" w:space="0" w:color="auto"/>
            <w:right w:val="none" w:sz="0" w:space="0" w:color="auto"/>
          </w:divBdr>
        </w:div>
        <w:div w:id="247811892">
          <w:marLeft w:val="0"/>
          <w:marRight w:val="0"/>
          <w:marTop w:val="0"/>
          <w:marBottom w:val="0"/>
          <w:divBdr>
            <w:top w:val="none" w:sz="0" w:space="0" w:color="auto"/>
            <w:left w:val="none" w:sz="0" w:space="0" w:color="auto"/>
            <w:bottom w:val="none" w:sz="0" w:space="0" w:color="auto"/>
            <w:right w:val="none" w:sz="0" w:space="0" w:color="auto"/>
          </w:divBdr>
        </w:div>
        <w:div w:id="539170437">
          <w:marLeft w:val="0"/>
          <w:marRight w:val="0"/>
          <w:marTop w:val="0"/>
          <w:marBottom w:val="0"/>
          <w:divBdr>
            <w:top w:val="none" w:sz="0" w:space="0" w:color="auto"/>
            <w:left w:val="none" w:sz="0" w:space="0" w:color="auto"/>
            <w:bottom w:val="none" w:sz="0" w:space="0" w:color="auto"/>
            <w:right w:val="none" w:sz="0" w:space="0" w:color="auto"/>
          </w:divBdr>
        </w:div>
        <w:div w:id="780297977">
          <w:marLeft w:val="0"/>
          <w:marRight w:val="0"/>
          <w:marTop w:val="0"/>
          <w:marBottom w:val="0"/>
          <w:divBdr>
            <w:top w:val="none" w:sz="0" w:space="0" w:color="auto"/>
            <w:left w:val="none" w:sz="0" w:space="0" w:color="auto"/>
            <w:bottom w:val="none" w:sz="0" w:space="0" w:color="auto"/>
            <w:right w:val="none" w:sz="0" w:space="0" w:color="auto"/>
          </w:divBdr>
        </w:div>
        <w:div w:id="861821541">
          <w:marLeft w:val="0"/>
          <w:marRight w:val="0"/>
          <w:marTop w:val="0"/>
          <w:marBottom w:val="0"/>
          <w:divBdr>
            <w:top w:val="none" w:sz="0" w:space="0" w:color="auto"/>
            <w:left w:val="none" w:sz="0" w:space="0" w:color="auto"/>
            <w:bottom w:val="none" w:sz="0" w:space="0" w:color="auto"/>
            <w:right w:val="none" w:sz="0" w:space="0" w:color="auto"/>
          </w:divBdr>
        </w:div>
        <w:div w:id="919559311">
          <w:marLeft w:val="0"/>
          <w:marRight w:val="0"/>
          <w:marTop w:val="0"/>
          <w:marBottom w:val="0"/>
          <w:divBdr>
            <w:top w:val="none" w:sz="0" w:space="0" w:color="auto"/>
            <w:left w:val="none" w:sz="0" w:space="0" w:color="auto"/>
            <w:bottom w:val="none" w:sz="0" w:space="0" w:color="auto"/>
            <w:right w:val="none" w:sz="0" w:space="0" w:color="auto"/>
          </w:divBdr>
        </w:div>
        <w:div w:id="1075862046">
          <w:marLeft w:val="0"/>
          <w:marRight w:val="0"/>
          <w:marTop w:val="0"/>
          <w:marBottom w:val="0"/>
          <w:divBdr>
            <w:top w:val="none" w:sz="0" w:space="0" w:color="auto"/>
            <w:left w:val="none" w:sz="0" w:space="0" w:color="auto"/>
            <w:bottom w:val="none" w:sz="0" w:space="0" w:color="auto"/>
            <w:right w:val="none" w:sz="0" w:space="0" w:color="auto"/>
          </w:divBdr>
        </w:div>
        <w:div w:id="1111317987">
          <w:marLeft w:val="0"/>
          <w:marRight w:val="0"/>
          <w:marTop w:val="0"/>
          <w:marBottom w:val="0"/>
          <w:divBdr>
            <w:top w:val="none" w:sz="0" w:space="0" w:color="auto"/>
            <w:left w:val="none" w:sz="0" w:space="0" w:color="auto"/>
            <w:bottom w:val="none" w:sz="0" w:space="0" w:color="auto"/>
            <w:right w:val="none" w:sz="0" w:space="0" w:color="auto"/>
          </w:divBdr>
        </w:div>
        <w:div w:id="1569460558">
          <w:marLeft w:val="0"/>
          <w:marRight w:val="0"/>
          <w:marTop w:val="0"/>
          <w:marBottom w:val="0"/>
          <w:divBdr>
            <w:top w:val="none" w:sz="0" w:space="0" w:color="auto"/>
            <w:left w:val="none" w:sz="0" w:space="0" w:color="auto"/>
            <w:bottom w:val="none" w:sz="0" w:space="0" w:color="auto"/>
            <w:right w:val="none" w:sz="0" w:space="0" w:color="auto"/>
          </w:divBdr>
        </w:div>
        <w:div w:id="1830827463">
          <w:marLeft w:val="0"/>
          <w:marRight w:val="0"/>
          <w:marTop w:val="0"/>
          <w:marBottom w:val="0"/>
          <w:divBdr>
            <w:top w:val="none" w:sz="0" w:space="0" w:color="auto"/>
            <w:left w:val="none" w:sz="0" w:space="0" w:color="auto"/>
            <w:bottom w:val="none" w:sz="0" w:space="0" w:color="auto"/>
            <w:right w:val="none" w:sz="0" w:space="0" w:color="auto"/>
          </w:divBdr>
        </w:div>
        <w:div w:id="1858884451">
          <w:marLeft w:val="0"/>
          <w:marRight w:val="0"/>
          <w:marTop w:val="0"/>
          <w:marBottom w:val="0"/>
          <w:divBdr>
            <w:top w:val="none" w:sz="0" w:space="0" w:color="auto"/>
            <w:left w:val="none" w:sz="0" w:space="0" w:color="auto"/>
            <w:bottom w:val="none" w:sz="0" w:space="0" w:color="auto"/>
            <w:right w:val="none" w:sz="0" w:space="0" w:color="auto"/>
          </w:divBdr>
        </w:div>
        <w:div w:id="1887444846">
          <w:marLeft w:val="0"/>
          <w:marRight w:val="0"/>
          <w:marTop w:val="0"/>
          <w:marBottom w:val="0"/>
          <w:divBdr>
            <w:top w:val="none" w:sz="0" w:space="0" w:color="auto"/>
            <w:left w:val="none" w:sz="0" w:space="0" w:color="auto"/>
            <w:bottom w:val="none" w:sz="0" w:space="0" w:color="auto"/>
            <w:right w:val="none" w:sz="0" w:space="0" w:color="auto"/>
          </w:divBdr>
        </w:div>
        <w:div w:id="1987011886">
          <w:marLeft w:val="0"/>
          <w:marRight w:val="0"/>
          <w:marTop w:val="0"/>
          <w:marBottom w:val="0"/>
          <w:divBdr>
            <w:top w:val="none" w:sz="0" w:space="0" w:color="auto"/>
            <w:left w:val="none" w:sz="0" w:space="0" w:color="auto"/>
            <w:bottom w:val="none" w:sz="0" w:space="0" w:color="auto"/>
            <w:right w:val="none" w:sz="0" w:space="0" w:color="auto"/>
          </w:divBdr>
        </w:div>
        <w:div w:id="2011134082">
          <w:marLeft w:val="0"/>
          <w:marRight w:val="0"/>
          <w:marTop w:val="0"/>
          <w:marBottom w:val="0"/>
          <w:divBdr>
            <w:top w:val="none" w:sz="0" w:space="0" w:color="auto"/>
            <w:left w:val="none" w:sz="0" w:space="0" w:color="auto"/>
            <w:bottom w:val="none" w:sz="0" w:space="0" w:color="auto"/>
            <w:right w:val="none" w:sz="0" w:space="0" w:color="auto"/>
          </w:divBdr>
        </w:div>
      </w:divsChild>
    </w:div>
    <w:div w:id="745999867">
      <w:bodyDiv w:val="1"/>
      <w:marLeft w:val="0"/>
      <w:marRight w:val="0"/>
      <w:marTop w:val="0"/>
      <w:marBottom w:val="0"/>
      <w:divBdr>
        <w:top w:val="none" w:sz="0" w:space="0" w:color="auto"/>
        <w:left w:val="none" w:sz="0" w:space="0" w:color="auto"/>
        <w:bottom w:val="none" w:sz="0" w:space="0" w:color="auto"/>
        <w:right w:val="none" w:sz="0" w:space="0" w:color="auto"/>
      </w:divBdr>
    </w:div>
    <w:div w:id="776951569">
      <w:bodyDiv w:val="1"/>
      <w:marLeft w:val="0"/>
      <w:marRight w:val="0"/>
      <w:marTop w:val="0"/>
      <w:marBottom w:val="0"/>
      <w:divBdr>
        <w:top w:val="none" w:sz="0" w:space="0" w:color="auto"/>
        <w:left w:val="none" w:sz="0" w:space="0" w:color="auto"/>
        <w:bottom w:val="none" w:sz="0" w:space="0" w:color="auto"/>
        <w:right w:val="none" w:sz="0" w:space="0" w:color="auto"/>
      </w:divBdr>
    </w:div>
    <w:div w:id="786005102">
      <w:bodyDiv w:val="1"/>
      <w:marLeft w:val="0"/>
      <w:marRight w:val="0"/>
      <w:marTop w:val="0"/>
      <w:marBottom w:val="0"/>
      <w:divBdr>
        <w:top w:val="none" w:sz="0" w:space="0" w:color="auto"/>
        <w:left w:val="none" w:sz="0" w:space="0" w:color="auto"/>
        <w:bottom w:val="none" w:sz="0" w:space="0" w:color="auto"/>
        <w:right w:val="none" w:sz="0" w:space="0" w:color="auto"/>
      </w:divBdr>
      <w:divsChild>
        <w:div w:id="28377693">
          <w:marLeft w:val="0"/>
          <w:marRight w:val="0"/>
          <w:marTop w:val="0"/>
          <w:marBottom w:val="0"/>
          <w:divBdr>
            <w:top w:val="none" w:sz="0" w:space="0" w:color="auto"/>
            <w:left w:val="none" w:sz="0" w:space="0" w:color="auto"/>
            <w:bottom w:val="none" w:sz="0" w:space="0" w:color="auto"/>
            <w:right w:val="none" w:sz="0" w:space="0" w:color="auto"/>
          </w:divBdr>
        </w:div>
        <w:div w:id="64693992">
          <w:marLeft w:val="0"/>
          <w:marRight w:val="0"/>
          <w:marTop w:val="0"/>
          <w:marBottom w:val="0"/>
          <w:divBdr>
            <w:top w:val="none" w:sz="0" w:space="0" w:color="auto"/>
            <w:left w:val="none" w:sz="0" w:space="0" w:color="auto"/>
            <w:bottom w:val="none" w:sz="0" w:space="0" w:color="auto"/>
            <w:right w:val="none" w:sz="0" w:space="0" w:color="auto"/>
          </w:divBdr>
        </w:div>
        <w:div w:id="230435106">
          <w:marLeft w:val="0"/>
          <w:marRight w:val="0"/>
          <w:marTop w:val="0"/>
          <w:marBottom w:val="0"/>
          <w:divBdr>
            <w:top w:val="none" w:sz="0" w:space="0" w:color="auto"/>
            <w:left w:val="none" w:sz="0" w:space="0" w:color="auto"/>
            <w:bottom w:val="none" w:sz="0" w:space="0" w:color="auto"/>
            <w:right w:val="none" w:sz="0" w:space="0" w:color="auto"/>
          </w:divBdr>
        </w:div>
        <w:div w:id="286745797">
          <w:marLeft w:val="0"/>
          <w:marRight w:val="0"/>
          <w:marTop w:val="0"/>
          <w:marBottom w:val="0"/>
          <w:divBdr>
            <w:top w:val="none" w:sz="0" w:space="0" w:color="auto"/>
            <w:left w:val="none" w:sz="0" w:space="0" w:color="auto"/>
            <w:bottom w:val="none" w:sz="0" w:space="0" w:color="auto"/>
            <w:right w:val="none" w:sz="0" w:space="0" w:color="auto"/>
          </w:divBdr>
        </w:div>
        <w:div w:id="332996518">
          <w:marLeft w:val="0"/>
          <w:marRight w:val="0"/>
          <w:marTop w:val="0"/>
          <w:marBottom w:val="0"/>
          <w:divBdr>
            <w:top w:val="none" w:sz="0" w:space="0" w:color="auto"/>
            <w:left w:val="none" w:sz="0" w:space="0" w:color="auto"/>
            <w:bottom w:val="none" w:sz="0" w:space="0" w:color="auto"/>
            <w:right w:val="none" w:sz="0" w:space="0" w:color="auto"/>
          </w:divBdr>
        </w:div>
        <w:div w:id="607154703">
          <w:marLeft w:val="0"/>
          <w:marRight w:val="0"/>
          <w:marTop w:val="0"/>
          <w:marBottom w:val="0"/>
          <w:divBdr>
            <w:top w:val="none" w:sz="0" w:space="0" w:color="auto"/>
            <w:left w:val="none" w:sz="0" w:space="0" w:color="auto"/>
            <w:bottom w:val="none" w:sz="0" w:space="0" w:color="auto"/>
            <w:right w:val="none" w:sz="0" w:space="0" w:color="auto"/>
          </w:divBdr>
        </w:div>
        <w:div w:id="686640194">
          <w:marLeft w:val="0"/>
          <w:marRight w:val="0"/>
          <w:marTop w:val="0"/>
          <w:marBottom w:val="0"/>
          <w:divBdr>
            <w:top w:val="none" w:sz="0" w:space="0" w:color="auto"/>
            <w:left w:val="none" w:sz="0" w:space="0" w:color="auto"/>
            <w:bottom w:val="none" w:sz="0" w:space="0" w:color="auto"/>
            <w:right w:val="none" w:sz="0" w:space="0" w:color="auto"/>
          </w:divBdr>
        </w:div>
        <w:div w:id="773130961">
          <w:marLeft w:val="0"/>
          <w:marRight w:val="0"/>
          <w:marTop w:val="0"/>
          <w:marBottom w:val="0"/>
          <w:divBdr>
            <w:top w:val="none" w:sz="0" w:space="0" w:color="auto"/>
            <w:left w:val="none" w:sz="0" w:space="0" w:color="auto"/>
            <w:bottom w:val="none" w:sz="0" w:space="0" w:color="auto"/>
            <w:right w:val="none" w:sz="0" w:space="0" w:color="auto"/>
          </w:divBdr>
        </w:div>
        <w:div w:id="816841413">
          <w:marLeft w:val="0"/>
          <w:marRight w:val="0"/>
          <w:marTop w:val="0"/>
          <w:marBottom w:val="0"/>
          <w:divBdr>
            <w:top w:val="none" w:sz="0" w:space="0" w:color="auto"/>
            <w:left w:val="none" w:sz="0" w:space="0" w:color="auto"/>
            <w:bottom w:val="none" w:sz="0" w:space="0" w:color="auto"/>
            <w:right w:val="none" w:sz="0" w:space="0" w:color="auto"/>
          </w:divBdr>
        </w:div>
        <w:div w:id="908926026">
          <w:marLeft w:val="0"/>
          <w:marRight w:val="0"/>
          <w:marTop w:val="0"/>
          <w:marBottom w:val="0"/>
          <w:divBdr>
            <w:top w:val="none" w:sz="0" w:space="0" w:color="auto"/>
            <w:left w:val="none" w:sz="0" w:space="0" w:color="auto"/>
            <w:bottom w:val="none" w:sz="0" w:space="0" w:color="auto"/>
            <w:right w:val="none" w:sz="0" w:space="0" w:color="auto"/>
          </w:divBdr>
        </w:div>
        <w:div w:id="1092168932">
          <w:marLeft w:val="0"/>
          <w:marRight w:val="0"/>
          <w:marTop w:val="0"/>
          <w:marBottom w:val="0"/>
          <w:divBdr>
            <w:top w:val="none" w:sz="0" w:space="0" w:color="auto"/>
            <w:left w:val="none" w:sz="0" w:space="0" w:color="auto"/>
            <w:bottom w:val="none" w:sz="0" w:space="0" w:color="auto"/>
            <w:right w:val="none" w:sz="0" w:space="0" w:color="auto"/>
          </w:divBdr>
        </w:div>
        <w:div w:id="1155100941">
          <w:marLeft w:val="0"/>
          <w:marRight w:val="0"/>
          <w:marTop w:val="0"/>
          <w:marBottom w:val="0"/>
          <w:divBdr>
            <w:top w:val="none" w:sz="0" w:space="0" w:color="auto"/>
            <w:left w:val="none" w:sz="0" w:space="0" w:color="auto"/>
            <w:bottom w:val="none" w:sz="0" w:space="0" w:color="auto"/>
            <w:right w:val="none" w:sz="0" w:space="0" w:color="auto"/>
          </w:divBdr>
        </w:div>
        <w:div w:id="1164780747">
          <w:marLeft w:val="0"/>
          <w:marRight w:val="0"/>
          <w:marTop w:val="0"/>
          <w:marBottom w:val="0"/>
          <w:divBdr>
            <w:top w:val="none" w:sz="0" w:space="0" w:color="auto"/>
            <w:left w:val="none" w:sz="0" w:space="0" w:color="auto"/>
            <w:bottom w:val="none" w:sz="0" w:space="0" w:color="auto"/>
            <w:right w:val="none" w:sz="0" w:space="0" w:color="auto"/>
          </w:divBdr>
        </w:div>
        <w:div w:id="1175612447">
          <w:marLeft w:val="0"/>
          <w:marRight w:val="0"/>
          <w:marTop w:val="0"/>
          <w:marBottom w:val="0"/>
          <w:divBdr>
            <w:top w:val="none" w:sz="0" w:space="0" w:color="auto"/>
            <w:left w:val="none" w:sz="0" w:space="0" w:color="auto"/>
            <w:bottom w:val="none" w:sz="0" w:space="0" w:color="auto"/>
            <w:right w:val="none" w:sz="0" w:space="0" w:color="auto"/>
          </w:divBdr>
        </w:div>
        <w:div w:id="1178890772">
          <w:marLeft w:val="0"/>
          <w:marRight w:val="0"/>
          <w:marTop w:val="0"/>
          <w:marBottom w:val="0"/>
          <w:divBdr>
            <w:top w:val="none" w:sz="0" w:space="0" w:color="auto"/>
            <w:left w:val="none" w:sz="0" w:space="0" w:color="auto"/>
            <w:bottom w:val="none" w:sz="0" w:space="0" w:color="auto"/>
            <w:right w:val="none" w:sz="0" w:space="0" w:color="auto"/>
          </w:divBdr>
        </w:div>
        <w:div w:id="1187133866">
          <w:marLeft w:val="0"/>
          <w:marRight w:val="0"/>
          <w:marTop w:val="0"/>
          <w:marBottom w:val="0"/>
          <w:divBdr>
            <w:top w:val="none" w:sz="0" w:space="0" w:color="auto"/>
            <w:left w:val="none" w:sz="0" w:space="0" w:color="auto"/>
            <w:bottom w:val="none" w:sz="0" w:space="0" w:color="auto"/>
            <w:right w:val="none" w:sz="0" w:space="0" w:color="auto"/>
          </w:divBdr>
        </w:div>
        <w:div w:id="1263956535">
          <w:marLeft w:val="0"/>
          <w:marRight w:val="0"/>
          <w:marTop w:val="0"/>
          <w:marBottom w:val="0"/>
          <w:divBdr>
            <w:top w:val="none" w:sz="0" w:space="0" w:color="auto"/>
            <w:left w:val="none" w:sz="0" w:space="0" w:color="auto"/>
            <w:bottom w:val="none" w:sz="0" w:space="0" w:color="auto"/>
            <w:right w:val="none" w:sz="0" w:space="0" w:color="auto"/>
          </w:divBdr>
        </w:div>
        <w:div w:id="1349869259">
          <w:marLeft w:val="0"/>
          <w:marRight w:val="0"/>
          <w:marTop w:val="0"/>
          <w:marBottom w:val="0"/>
          <w:divBdr>
            <w:top w:val="none" w:sz="0" w:space="0" w:color="auto"/>
            <w:left w:val="none" w:sz="0" w:space="0" w:color="auto"/>
            <w:bottom w:val="none" w:sz="0" w:space="0" w:color="auto"/>
            <w:right w:val="none" w:sz="0" w:space="0" w:color="auto"/>
          </w:divBdr>
        </w:div>
        <w:div w:id="1645965522">
          <w:marLeft w:val="0"/>
          <w:marRight w:val="0"/>
          <w:marTop w:val="0"/>
          <w:marBottom w:val="0"/>
          <w:divBdr>
            <w:top w:val="none" w:sz="0" w:space="0" w:color="auto"/>
            <w:left w:val="none" w:sz="0" w:space="0" w:color="auto"/>
            <w:bottom w:val="none" w:sz="0" w:space="0" w:color="auto"/>
            <w:right w:val="none" w:sz="0" w:space="0" w:color="auto"/>
          </w:divBdr>
        </w:div>
        <w:div w:id="1840539136">
          <w:marLeft w:val="0"/>
          <w:marRight w:val="0"/>
          <w:marTop w:val="0"/>
          <w:marBottom w:val="0"/>
          <w:divBdr>
            <w:top w:val="none" w:sz="0" w:space="0" w:color="auto"/>
            <w:left w:val="none" w:sz="0" w:space="0" w:color="auto"/>
            <w:bottom w:val="none" w:sz="0" w:space="0" w:color="auto"/>
            <w:right w:val="none" w:sz="0" w:space="0" w:color="auto"/>
          </w:divBdr>
        </w:div>
        <w:div w:id="1999535948">
          <w:marLeft w:val="0"/>
          <w:marRight w:val="0"/>
          <w:marTop w:val="0"/>
          <w:marBottom w:val="0"/>
          <w:divBdr>
            <w:top w:val="none" w:sz="0" w:space="0" w:color="auto"/>
            <w:left w:val="none" w:sz="0" w:space="0" w:color="auto"/>
            <w:bottom w:val="none" w:sz="0" w:space="0" w:color="auto"/>
            <w:right w:val="none" w:sz="0" w:space="0" w:color="auto"/>
          </w:divBdr>
        </w:div>
        <w:div w:id="2003393468">
          <w:marLeft w:val="0"/>
          <w:marRight w:val="0"/>
          <w:marTop w:val="0"/>
          <w:marBottom w:val="0"/>
          <w:divBdr>
            <w:top w:val="none" w:sz="0" w:space="0" w:color="auto"/>
            <w:left w:val="none" w:sz="0" w:space="0" w:color="auto"/>
            <w:bottom w:val="none" w:sz="0" w:space="0" w:color="auto"/>
            <w:right w:val="none" w:sz="0" w:space="0" w:color="auto"/>
          </w:divBdr>
        </w:div>
        <w:div w:id="2126343372">
          <w:marLeft w:val="0"/>
          <w:marRight w:val="0"/>
          <w:marTop w:val="0"/>
          <w:marBottom w:val="0"/>
          <w:divBdr>
            <w:top w:val="none" w:sz="0" w:space="0" w:color="auto"/>
            <w:left w:val="none" w:sz="0" w:space="0" w:color="auto"/>
            <w:bottom w:val="none" w:sz="0" w:space="0" w:color="auto"/>
            <w:right w:val="none" w:sz="0" w:space="0" w:color="auto"/>
          </w:divBdr>
        </w:div>
      </w:divsChild>
    </w:div>
    <w:div w:id="820728947">
      <w:bodyDiv w:val="1"/>
      <w:marLeft w:val="0"/>
      <w:marRight w:val="0"/>
      <w:marTop w:val="0"/>
      <w:marBottom w:val="0"/>
      <w:divBdr>
        <w:top w:val="none" w:sz="0" w:space="0" w:color="auto"/>
        <w:left w:val="none" w:sz="0" w:space="0" w:color="auto"/>
        <w:bottom w:val="none" w:sz="0" w:space="0" w:color="auto"/>
        <w:right w:val="none" w:sz="0" w:space="0" w:color="auto"/>
      </w:divBdr>
      <w:divsChild>
        <w:div w:id="44761260">
          <w:marLeft w:val="0"/>
          <w:marRight w:val="0"/>
          <w:marTop w:val="0"/>
          <w:marBottom w:val="0"/>
          <w:divBdr>
            <w:top w:val="none" w:sz="0" w:space="0" w:color="auto"/>
            <w:left w:val="none" w:sz="0" w:space="0" w:color="auto"/>
            <w:bottom w:val="none" w:sz="0" w:space="0" w:color="auto"/>
            <w:right w:val="none" w:sz="0" w:space="0" w:color="auto"/>
          </w:divBdr>
        </w:div>
        <w:div w:id="53361488">
          <w:marLeft w:val="0"/>
          <w:marRight w:val="0"/>
          <w:marTop w:val="0"/>
          <w:marBottom w:val="0"/>
          <w:divBdr>
            <w:top w:val="none" w:sz="0" w:space="0" w:color="auto"/>
            <w:left w:val="none" w:sz="0" w:space="0" w:color="auto"/>
            <w:bottom w:val="none" w:sz="0" w:space="0" w:color="auto"/>
            <w:right w:val="none" w:sz="0" w:space="0" w:color="auto"/>
          </w:divBdr>
        </w:div>
        <w:div w:id="107353967">
          <w:marLeft w:val="0"/>
          <w:marRight w:val="0"/>
          <w:marTop w:val="0"/>
          <w:marBottom w:val="0"/>
          <w:divBdr>
            <w:top w:val="none" w:sz="0" w:space="0" w:color="auto"/>
            <w:left w:val="none" w:sz="0" w:space="0" w:color="auto"/>
            <w:bottom w:val="none" w:sz="0" w:space="0" w:color="auto"/>
            <w:right w:val="none" w:sz="0" w:space="0" w:color="auto"/>
          </w:divBdr>
        </w:div>
        <w:div w:id="232160411">
          <w:marLeft w:val="0"/>
          <w:marRight w:val="0"/>
          <w:marTop w:val="0"/>
          <w:marBottom w:val="0"/>
          <w:divBdr>
            <w:top w:val="none" w:sz="0" w:space="0" w:color="auto"/>
            <w:left w:val="none" w:sz="0" w:space="0" w:color="auto"/>
            <w:bottom w:val="none" w:sz="0" w:space="0" w:color="auto"/>
            <w:right w:val="none" w:sz="0" w:space="0" w:color="auto"/>
          </w:divBdr>
        </w:div>
        <w:div w:id="236550021">
          <w:marLeft w:val="0"/>
          <w:marRight w:val="0"/>
          <w:marTop w:val="0"/>
          <w:marBottom w:val="0"/>
          <w:divBdr>
            <w:top w:val="none" w:sz="0" w:space="0" w:color="auto"/>
            <w:left w:val="none" w:sz="0" w:space="0" w:color="auto"/>
            <w:bottom w:val="none" w:sz="0" w:space="0" w:color="auto"/>
            <w:right w:val="none" w:sz="0" w:space="0" w:color="auto"/>
          </w:divBdr>
        </w:div>
        <w:div w:id="556548194">
          <w:marLeft w:val="0"/>
          <w:marRight w:val="0"/>
          <w:marTop w:val="0"/>
          <w:marBottom w:val="0"/>
          <w:divBdr>
            <w:top w:val="none" w:sz="0" w:space="0" w:color="auto"/>
            <w:left w:val="none" w:sz="0" w:space="0" w:color="auto"/>
            <w:bottom w:val="none" w:sz="0" w:space="0" w:color="auto"/>
            <w:right w:val="none" w:sz="0" w:space="0" w:color="auto"/>
          </w:divBdr>
        </w:div>
        <w:div w:id="945691837">
          <w:marLeft w:val="0"/>
          <w:marRight w:val="0"/>
          <w:marTop w:val="0"/>
          <w:marBottom w:val="0"/>
          <w:divBdr>
            <w:top w:val="none" w:sz="0" w:space="0" w:color="auto"/>
            <w:left w:val="none" w:sz="0" w:space="0" w:color="auto"/>
            <w:bottom w:val="none" w:sz="0" w:space="0" w:color="auto"/>
            <w:right w:val="none" w:sz="0" w:space="0" w:color="auto"/>
          </w:divBdr>
        </w:div>
        <w:div w:id="1068766800">
          <w:marLeft w:val="0"/>
          <w:marRight w:val="0"/>
          <w:marTop w:val="0"/>
          <w:marBottom w:val="0"/>
          <w:divBdr>
            <w:top w:val="none" w:sz="0" w:space="0" w:color="auto"/>
            <w:left w:val="none" w:sz="0" w:space="0" w:color="auto"/>
            <w:bottom w:val="none" w:sz="0" w:space="0" w:color="auto"/>
            <w:right w:val="none" w:sz="0" w:space="0" w:color="auto"/>
          </w:divBdr>
        </w:div>
        <w:div w:id="1248538632">
          <w:marLeft w:val="0"/>
          <w:marRight w:val="0"/>
          <w:marTop w:val="0"/>
          <w:marBottom w:val="0"/>
          <w:divBdr>
            <w:top w:val="none" w:sz="0" w:space="0" w:color="auto"/>
            <w:left w:val="none" w:sz="0" w:space="0" w:color="auto"/>
            <w:bottom w:val="none" w:sz="0" w:space="0" w:color="auto"/>
            <w:right w:val="none" w:sz="0" w:space="0" w:color="auto"/>
          </w:divBdr>
        </w:div>
        <w:div w:id="1283003219">
          <w:marLeft w:val="0"/>
          <w:marRight w:val="0"/>
          <w:marTop w:val="0"/>
          <w:marBottom w:val="0"/>
          <w:divBdr>
            <w:top w:val="none" w:sz="0" w:space="0" w:color="auto"/>
            <w:left w:val="none" w:sz="0" w:space="0" w:color="auto"/>
            <w:bottom w:val="none" w:sz="0" w:space="0" w:color="auto"/>
            <w:right w:val="none" w:sz="0" w:space="0" w:color="auto"/>
          </w:divBdr>
        </w:div>
        <w:div w:id="1709527521">
          <w:marLeft w:val="0"/>
          <w:marRight w:val="0"/>
          <w:marTop w:val="0"/>
          <w:marBottom w:val="0"/>
          <w:divBdr>
            <w:top w:val="none" w:sz="0" w:space="0" w:color="auto"/>
            <w:left w:val="none" w:sz="0" w:space="0" w:color="auto"/>
            <w:bottom w:val="none" w:sz="0" w:space="0" w:color="auto"/>
            <w:right w:val="none" w:sz="0" w:space="0" w:color="auto"/>
          </w:divBdr>
        </w:div>
        <w:div w:id="1777098753">
          <w:marLeft w:val="0"/>
          <w:marRight w:val="0"/>
          <w:marTop w:val="0"/>
          <w:marBottom w:val="0"/>
          <w:divBdr>
            <w:top w:val="none" w:sz="0" w:space="0" w:color="auto"/>
            <w:left w:val="none" w:sz="0" w:space="0" w:color="auto"/>
            <w:bottom w:val="none" w:sz="0" w:space="0" w:color="auto"/>
            <w:right w:val="none" w:sz="0" w:space="0" w:color="auto"/>
          </w:divBdr>
        </w:div>
        <w:div w:id="1830054112">
          <w:marLeft w:val="0"/>
          <w:marRight w:val="0"/>
          <w:marTop w:val="0"/>
          <w:marBottom w:val="0"/>
          <w:divBdr>
            <w:top w:val="none" w:sz="0" w:space="0" w:color="auto"/>
            <w:left w:val="none" w:sz="0" w:space="0" w:color="auto"/>
            <w:bottom w:val="none" w:sz="0" w:space="0" w:color="auto"/>
            <w:right w:val="none" w:sz="0" w:space="0" w:color="auto"/>
          </w:divBdr>
        </w:div>
        <w:div w:id="1855730454">
          <w:marLeft w:val="0"/>
          <w:marRight w:val="0"/>
          <w:marTop w:val="0"/>
          <w:marBottom w:val="0"/>
          <w:divBdr>
            <w:top w:val="none" w:sz="0" w:space="0" w:color="auto"/>
            <w:left w:val="none" w:sz="0" w:space="0" w:color="auto"/>
            <w:bottom w:val="none" w:sz="0" w:space="0" w:color="auto"/>
            <w:right w:val="none" w:sz="0" w:space="0" w:color="auto"/>
          </w:divBdr>
        </w:div>
        <w:div w:id="1968388792">
          <w:marLeft w:val="0"/>
          <w:marRight w:val="0"/>
          <w:marTop w:val="0"/>
          <w:marBottom w:val="0"/>
          <w:divBdr>
            <w:top w:val="none" w:sz="0" w:space="0" w:color="auto"/>
            <w:left w:val="none" w:sz="0" w:space="0" w:color="auto"/>
            <w:bottom w:val="none" w:sz="0" w:space="0" w:color="auto"/>
            <w:right w:val="none" w:sz="0" w:space="0" w:color="auto"/>
          </w:divBdr>
        </w:div>
        <w:div w:id="1988776792">
          <w:marLeft w:val="0"/>
          <w:marRight w:val="0"/>
          <w:marTop w:val="0"/>
          <w:marBottom w:val="0"/>
          <w:divBdr>
            <w:top w:val="none" w:sz="0" w:space="0" w:color="auto"/>
            <w:left w:val="none" w:sz="0" w:space="0" w:color="auto"/>
            <w:bottom w:val="none" w:sz="0" w:space="0" w:color="auto"/>
            <w:right w:val="none" w:sz="0" w:space="0" w:color="auto"/>
          </w:divBdr>
        </w:div>
        <w:div w:id="2100053497">
          <w:marLeft w:val="0"/>
          <w:marRight w:val="0"/>
          <w:marTop w:val="0"/>
          <w:marBottom w:val="0"/>
          <w:divBdr>
            <w:top w:val="none" w:sz="0" w:space="0" w:color="auto"/>
            <w:left w:val="none" w:sz="0" w:space="0" w:color="auto"/>
            <w:bottom w:val="none" w:sz="0" w:space="0" w:color="auto"/>
            <w:right w:val="none" w:sz="0" w:space="0" w:color="auto"/>
          </w:divBdr>
        </w:div>
      </w:divsChild>
    </w:div>
    <w:div w:id="821383888">
      <w:bodyDiv w:val="1"/>
      <w:marLeft w:val="0"/>
      <w:marRight w:val="0"/>
      <w:marTop w:val="0"/>
      <w:marBottom w:val="0"/>
      <w:divBdr>
        <w:top w:val="none" w:sz="0" w:space="0" w:color="auto"/>
        <w:left w:val="none" w:sz="0" w:space="0" w:color="auto"/>
        <w:bottom w:val="none" w:sz="0" w:space="0" w:color="auto"/>
        <w:right w:val="none" w:sz="0" w:space="0" w:color="auto"/>
      </w:divBdr>
      <w:divsChild>
        <w:div w:id="160707352">
          <w:marLeft w:val="0"/>
          <w:marRight w:val="0"/>
          <w:marTop w:val="0"/>
          <w:marBottom w:val="0"/>
          <w:divBdr>
            <w:top w:val="none" w:sz="0" w:space="0" w:color="auto"/>
            <w:left w:val="none" w:sz="0" w:space="0" w:color="auto"/>
            <w:bottom w:val="none" w:sz="0" w:space="0" w:color="auto"/>
            <w:right w:val="none" w:sz="0" w:space="0" w:color="auto"/>
          </w:divBdr>
        </w:div>
        <w:div w:id="199056580">
          <w:marLeft w:val="0"/>
          <w:marRight w:val="0"/>
          <w:marTop w:val="0"/>
          <w:marBottom w:val="0"/>
          <w:divBdr>
            <w:top w:val="none" w:sz="0" w:space="0" w:color="auto"/>
            <w:left w:val="none" w:sz="0" w:space="0" w:color="auto"/>
            <w:bottom w:val="none" w:sz="0" w:space="0" w:color="auto"/>
            <w:right w:val="none" w:sz="0" w:space="0" w:color="auto"/>
          </w:divBdr>
          <w:divsChild>
            <w:div w:id="197936052">
              <w:marLeft w:val="0"/>
              <w:marRight w:val="0"/>
              <w:marTop w:val="0"/>
              <w:marBottom w:val="0"/>
              <w:divBdr>
                <w:top w:val="none" w:sz="0" w:space="0" w:color="auto"/>
                <w:left w:val="none" w:sz="0" w:space="0" w:color="auto"/>
                <w:bottom w:val="none" w:sz="0" w:space="0" w:color="auto"/>
                <w:right w:val="none" w:sz="0" w:space="0" w:color="auto"/>
              </w:divBdr>
            </w:div>
            <w:div w:id="533271621">
              <w:marLeft w:val="0"/>
              <w:marRight w:val="0"/>
              <w:marTop w:val="0"/>
              <w:marBottom w:val="0"/>
              <w:divBdr>
                <w:top w:val="none" w:sz="0" w:space="0" w:color="auto"/>
                <w:left w:val="none" w:sz="0" w:space="0" w:color="auto"/>
                <w:bottom w:val="none" w:sz="0" w:space="0" w:color="auto"/>
                <w:right w:val="none" w:sz="0" w:space="0" w:color="auto"/>
              </w:divBdr>
            </w:div>
            <w:div w:id="549148719">
              <w:marLeft w:val="0"/>
              <w:marRight w:val="0"/>
              <w:marTop w:val="0"/>
              <w:marBottom w:val="0"/>
              <w:divBdr>
                <w:top w:val="none" w:sz="0" w:space="0" w:color="auto"/>
                <w:left w:val="none" w:sz="0" w:space="0" w:color="auto"/>
                <w:bottom w:val="none" w:sz="0" w:space="0" w:color="auto"/>
                <w:right w:val="none" w:sz="0" w:space="0" w:color="auto"/>
              </w:divBdr>
            </w:div>
            <w:div w:id="1080516408">
              <w:marLeft w:val="0"/>
              <w:marRight w:val="0"/>
              <w:marTop w:val="0"/>
              <w:marBottom w:val="0"/>
              <w:divBdr>
                <w:top w:val="none" w:sz="0" w:space="0" w:color="auto"/>
                <w:left w:val="none" w:sz="0" w:space="0" w:color="auto"/>
                <w:bottom w:val="none" w:sz="0" w:space="0" w:color="auto"/>
                <w:right w:val="none" w:sz="0" w:space="0" w:color="auto"/>
              </w:divBdr>
            </w:div>
            <w:div w:id="1739471280">
              <w:marLeft w:val="0"/>
              <w:marRight w:val="0"/>
              <w:marTop w:val="0"/>
              <w:marBottom w:val="0"/>
              <w:divBdr>
                <w:top w:val="none" w:sz="0" w:space="0" w:color="auto"/>
                <w:left w:val="none" w:sz="0" w:space="0" w:color="auto"/>
                <w:bottom w:val="none" w:sz="0" w:space="0" w:color="auto"/>
                <w:right w:val="none" w:sz="0" w:space="0" w:color="auto"/>
              </w:divBdr>
            </w:div>
          </w:divsChild>
        </w:div>
        <w:div w:id="257494790">
          <w:marLeft w:val="0"/>
          <w:marRight w:val="0"/>
          <w:marTop w:val="0"/>
          <w:marBottom w:val="0"/>
          <w:divBdr>
            <w:top w:val="none" w:sz="0" w:space="0" w:color="auto"/>
            <w:left w:val="none" w:sz="0" w:space="0" w:color="auto"/>
            <w:bottom w:val="none" w:sz="0" w:space="0" w:color="auto"/>
            <w:right w:val="none" w:sz="0" w:space="0" w:color="auto"/>
          </w:divBdr>
        </w:div>
        <w:div w:id="261646778">
          <w:marLeft w:val="0"/>
          <w:marRight w:val="0"/>
          <w:marTop w:val="0"/>
          <w:marBottom w:val="0"/>
          <w:divBdr>
            <w:top w:val="none" w:sz="0" w:space="0" w:color="auto"/>
            <w:left w:val="none" w:sz="0" w:space="0" w:color="auto"/>
            <w:bottom w:val="none" w:sz="0" w:space="0" w:color="auto"/>
            <w:right w:val="none" w:sz="0" w:space="0" w:color="auto"/>
          </w:divBdr>
        </w:div>
        <w:div w:id="427189921">
          <w:marLeft w:val="0"/>
          <w:marRight w:val="0"/>
          <w:marTop w:val="0"/>
          <w:marBottom w:val="0"/>
          <w:divBdr>
            <w:top w:val="none" w:sz="0" w:space="0" w:color="auto"/>
            <w:left w:val="none" w:sz="0" w:space="0" w:color="auto"/>
            <w:bottom w:val="none" w:sz="0" w:space="0" w:color="auto"/>
            <w:right w:val="none" w:sz="0" w:space="0" w:color="auto"/>
          </w:divBdr>
        </w:div>
        <w:div w:id="509293524">
          <w:marLeft w:val="0"/>
          <w:marRight w:val="0"/>
          <w:marTop w:val="0"/>
          <w:marBottom w:val="0"/>
          <w:divBdr>
            <w:top w:val="none" w:sz="0" w:space="0" w:color="auto"/>
            <w:left w:val="none" w:sz="0" w:space="0" w:color="auto"/>
            <w:bottom w:val="none" w:sz="0" w:space="0" w:color="auto"/>
            <w:right w:val="none" w:sz="0" w:space="0" w:color="auto"/>
          </w:divBdr>
        </w:div>
        <w:div w:id="634217244">
          <w:marLeft w:val="0"/>
          <w:marRight w:val="0"/>
          <w:marTop w:val="0"/>
          <w:marBottom w:val="0"/>
          <w:divBdr>
            <w:top w:val="none" w:sz="0" w:space="0" w:color="auto"/>
            <w:left w:val="none" w:sz="0" w:space="0" w:color="auto"/>
            <w:bottom w:val="none" w:sz="0" w:space="0" w:color="auto"/>
            <w:right w:val="none" w:sz="0" w:space="0" w:color="auto"/>
          </w:divBdr>
        </w:div>
        <w:div w:id="695617058">
          <w:marLeft w:val="0"/>
          <w:marRight w:val="0"/>
          <w:marTop w:val="0"/>
          <w:marBottom w:val="0"/>
          <w:divBdr>
            <w:top w:val="none" w:sz="0" w:space="0" w:color="auto"/>
            <w:left w:val="none" w:sz="0" w:space="0" w:color="auto"/>
            <w:bottom w:val="none" w:sz="0" w:space="0" w:color="auto"/>
            <w:right w:val="none" w:sz="0" w:space="0" w:color="auto"/>
          </w:divBdr>
        </w:div>
        <w:div w:id="739333717">
          <w:marLeft w:val="0"/>
          <w:marRight w:val="0"/>
          <w:marTop w:val="0"/>
          <w:marBottom w:val="0"/>
          <w:divBdr>
            <w:top w:val="none" w:sz="0" w:space="0" w:color="auto"/>
            <w:left w:val="none" w:sz="0" w:space="0" w:color="auto"/>
            <w:bottom w:val="none" w:sz="0" w:space="0" w:color="auto"/>
            <w:right w:val="none" w:sz="0" w:space="0" w:color="auto"/>
          </w:divBdr>
        </w:div>
        <w:div w:id="1034110653">
          <w:marLeft w:val="0"/>
          <w:marRight w:val="0"/>
          <w:marTop w:val="0"/>
          <w:marBottom w:val="0"/>
          <w:divBdr>
            <w:top w:val="none" w:sz="0" w:space="0" w:color="auto"/>
            <w:left w:val="none" w:sz="0" w:space="0" w:color="auto"/>
            <w:bottom w:val="none" w:sz="0" w:space="0" w:color="auto"/>
            <w:right w:val="none" w:sz="0" w:space="0" w:color="auto"/>
          </w:divBdr>
        </w:div>
        <w:div w:id="1039815144">
          <w:marLeft w:val="0"/>
          <w:marRight w:val="0"/>
          <w:marTop w:val="0"/>
          <w:marBottom w:val="0"/>
          <w:divBdr>
            <w:top w:val="none" w:sz="0" w:space="0" w:color="auto"/>
            <w:left w:val="none" w:sz="0" w:space="0" w:color="auto"/>
            <w:bottom w:val="none" w:sz="0" w:space="0" w:color="auto"/>
            <w:right w:val="none" w:sz="0" w:space="0" w:color="auto"/>
          </w:divBdr>
        </w:div>
        <w:div w:id="1066033240">
          <w:marLeft w:val="0"/>
          <w:marRight w:val="0"/>
          <w:marTop w:val="0"/>
          <w:marBottom w:val="0"/>
          <w:divBdr>
            <w:top w:val="none" w:sz="0" w:space="0" w:color="auto"/>
            <w:left w:val="none" w:sz="0" w:space="0" w:color="auto"/>
            <w:bottom w:val="none" w:sz="0" w:space="0" w:color="auto"/>
            <w:right w:val="none" w:sz="0" w:space="0" w:color="auto"/>
          </w:divBdr>
        </w:div>
        <w:div w:id="1087577314">
          <w:marLeft w:val="0"/>
          <w:marRight w:val="0"/>
          <w:marTop w:val="0"/>
          <w:marBottom w:val="0"/>
          <w:divBdr>
            <w:top w:val="none" w:sz="0" w:space="0" w:color="auto"/>
            <w:left w:val="none" w:sz="0" w:space="0" w:color="auto"/>
            <w:bottom w:val="none" w:sz="0" w:space="0" w:color="auto"/>
            <w:right w:val="none" w:sz="0" w:space="0" w:color="auto"/>
          </w:divBdr>
        </w:div>
        <w:div w:id="1232930155">
          <w:marLeft w:val="0"/>
          <w:marRight w:val="0"/>
          <w:marTop w:val="0"/>
          <w:marBottom w:val="0"/>
          <w:divBdr>
            <w:top w:val="none" w:sz="0" w:space="0" w:color="auto"/>
            <w:left w:val="none" w:sz="0" w:space="0" w:color="auto"/>
            <w:bottom w:val="none" w:sz="0" w:space="0" w:color="auto"/>
            <w:right w:val="none" w:sz="0" w:space="0" w:color="auto"/>
          </w:divBdr>
        </w:div>
        <w:div w:id="1247182109">
          <w:marLeft w:val="0"/>
          <w:marRight w:val="0"/>
          <w:marTop w:val="0"/>
          <w:marBottom w:val="0"/>
          <w:divBdr>
            <w:top w:val="none" w:sz="0" w:space="0" w:color="auto"/>
            <w:left w:val="none" w:sz="0" w:space="0" w:color="auto"/>
            <w:bottom w:val="none" w:sz="0" w:space="0" w:color="auto"/>
            <w:right w:val="none" w:sz="0" w:space="0" w:color="auto"/>
          </w:divBdr>
        </w:div>
        <w:div w:id="1272931889">
          <w:marLeft w:val="0"/>
          <w:marRight w:val="0"/>
          <w:marTop w:val="0"/>
          <w:marBottom w:val="0"/>
          <w:divBdr>
            <w:top w:val="none" w:sz="0" w:space="0" w:color="auto"/>
            <w:left w:val="none" w:sz="0" w:space="0" w:color="auto"/>
            <w:bottom w:val="none" w:sz="0" w:space="0" w:color="auto"/>
            <w:right w:val="none" w:sz="0" w:space="0" w:color="auto"/>
          </w:divBdr>
        </w:div>
        <w:div w:id="1283413704">
          <w:marLeft w:val="0"/>
          <w:marRight w:val="0"/>
          <w:marTop w:val="0"/>
          <w:marBottom w:val="0"/>
          <w:divBdr>
            <w:top w:val="none" w:sz="0" w:space="0" w:color="auto"/>
            <w:left w:val="none" w:sz="0" w:space="0" w:color="auto"/>
            <w:bottom w:val="none" w:sz="0" w:space="0" w:color="auto"/>
            <w:right w:val="none" w:sz="0" w:space="0" w:color="auto"/>
          </w:divBdr>
        </w:div>
        <w:div w:id="1394114426">
          <w:marLeft w:val="0"/>
          <w:marRight w:val="0"/>
          <w:marTop w:val="0"/>
          <w:marBottom w:val="0"/>
          <w:divBdr>
            <w:top w:val="none" w:sz="0" w:space="0" w:color="auto"/>
            <w:left w:val="none" w:sz="0" w:space="0" w:color="auto"/>
            <w:bottom w:val="none" w:sz="0" w:space="0" w:color="auto"/>
            <w:right w:val="none" w:sz="0" w:space="0" w:color="auto"/>
          </w:divBdr>
        </w:div>
        <w:div w:id="1485270901">
          <w:marLeft w:val="0"/>
          <w:marRight w:val="0"/>
          <w:marTop w:val="0"/>
          <w:marBottom w:val="0"/>
          <w:divBdr>
            <w:top w:val="none" w:sz="0" w:space="0" w:color="auto"/>
            <w:left w:val="none" w:sz="0" w:space="0" w:color="auto"/>
            <w:bottom w:val="none" w:sz="0" w:space="0" w:color="auto"/>
            <w:right w:val="none" w:sz="0" w:space="0" w:color="auto"/>
          </w:divBdr>
        </w:div>
        <w:div w:id="1529680712">
          <w:marLeft w:val="0"/>
          <w:marRight w:val="0"/>
          <w:marTop w:val="0"/>
          <w:marBottom w:val="0"/>
          <w:divBdr>
            <w:top w:val="none" w:sz="0" w:space="0" w:color="auto"/>
            <w:left w:val="none" w:sz="0" w:space="0" w:color="auto"/>
            <w:bottom w:val="none" w:sz="0" w:space="0" w:color="auto"/>
            <w:right w:val="none" w:sz="0" w:space="0" w:color="auto"/>
          </w:divBdr>
        </w:div>
        <w:div w:id="1546211318">
          <w:marLeft w:val="0"/>
          <w:marRight w:val="0"/>
          <w:marTop w:val="0"/>
          <w:marBottom w:val="0"/>
          <w:divBdr>
            <w:top w:val="none" w:sz="0" w:space="0" w:color="auto"/>
            <w:left w:val="none" w:sz="0" w:space="0" w:color="auto"/>
            <w:bottom w:val="none" w:sz="0" w:space="0" w:color="auto"/>
            <w:right w:val="none" w:sz="0" w:space="0" w:color="auto"/>
          </w:divBdr>
          <w:divsChild>
            <w:div w:id="726150213">
              <w:marLeft w:val="0"/>
              <w:marRight w:val="0"/>
              <w:marTop w:val="0"/>
              <w:marBottom w:val="0"/>
              <w:divBdr>
                <w:top w:val="none" w:sz="0" w:space="0" w:color="auto"/>
                <w:left w:val="none" w:sz="0" w:space="0" w:color="auto"/>
                <w:bottom w:val="none" w:sz="0" w:space="0" w:color="auto"/>
                <w:right w:val="none" w:sz="0" w:space="0" w:color="auto"/>
              </w:divBdr>
            </w:div>
            <w:div w:id="1376463678">
              <w:marLeft w:val="0"/>
              <w:marRight w:val="0"/>
              <w:marTop w:val="0"/>
              <w:marBottom w:val="0"/>
              <w:divBdr>
                <w:top w:val="none" w:sz="0" w:space="0" w:color="auto"/>
                <w:left w:val="none" w:sz="0" w:space="0" w:color="auto"/>
                <w:bottom w:val="none" w:sz="0" w:space="0" w:color="auto"/>
                <w:right w:val="none" w:sz="0" w:space="0" w:color="auto"/>
              </w:divBdr>
            </w:div>
            <w:div w:id="1617449205">
              <w:marLeft w:val="0"/>
              <w:marRight w:val="0"/>
              <w:marTop w:val="0"/>
              <w:marBottom w:val="0"/>
              <w:divBdr>
                <w:top w:val="none" w:sz="0" w:space="0" w:color="auto"/>
                <w:left w:val="none" w:sz="0" w:space="0" w:color="auto"/>
                <w:bottom w:val="none" w:sz="0" w:space="0" w:color="auto"/>
                <w:right w:val="none" w:sz="0" w:space="0" w:color="auto"/>
              </w:divBdr>
            </w:div>
          </w:divsChild>
        </w:div>
        <w:div w:id="1551459163">
          <w:marLeft w:val="0"/>
          <w:marRight w:val="0"/>
          <w:marTop w:val="0"/>
          <w:marBottom w:val="0"/>
          <w:divBdr>
            <w:top w:val="none" w:sz="0" w:space="0" w:color="auto"/>
            <w:left w:val="none" w:sz="0" w:space="0" w:color="auto"/>
            <w:bottom w:val="none" w:sz="0" w:space="0" w:color="auto"/>
            <w:right w:val="none" w:sz="0" w:space="0" w:color="auto"/>
          </w:divBdr>
        </w:div>
        <w:div w:id="1653216126">
          <w:marLeft w:val="0"/>
          <w:marRight w:val="0"/>
          <w:marTop w:val="0"/>
          <w:marBottom w:val="0"/>
          <w:divBdr>
            <w:top w:val="none" w:sz="0" w:space="0" w:color="auto"/>
            <w:left w:val="none" w:sz="0" w:space="0" w:color="auto"/>
            <w:bottom w:val="none" w:sz="0" w:space="0" w:color="auto"/>
            <w:right w:val="none" w:sz="0" w:space="0" w:color="auto"/>
          </w:divBdr>
        </w:div>
        <w:div w:id="1765802460">
          <w:marLeft w:val="0"/>
          <w:marRight w:val="0"/>
          <w:marTop w:val="0"/>
          <w:marBottom w:val="0"/>
          <w:divBdr>
            <w:top w:val="none" w:sz="0" w:space="0" w:color="auto"/>
            <w:left w:val="none" w:sz="0" w:space="0" w:color="auto"/>
            <w:bottom w:val="none" w:sz="0" w:space="0" w:color="auto"/>
            <w:right w:val="none" w:sz="0" w:space="0" w:color="auto"/>
          </w:divBdr>
        </w:div>
        <w:div w:id="1885945502">
          <w:marLeft w:val="0"/>
          <w:marRight w:val="0"/>
          <w:marTop w:val="0"/>
          <w:marBottom w:val="0"/>
          <w:divBdr>
            <w:top w:val="none" w:sz="0" w:space="0" w:color="auto"/>
            <w:left w:val="none" w:sz="0" w:space="0" w:color="auto"/>
            <w:bottom w:val="none" w:sz="0" w:space="0" w:color="auto"/>
            <w:right w:val="none" w:sz="0" w:space="0" w:color="auto"/>
          </w:divBdr>
        </w:div>
        <w:div w:id="1934314300">
          <w:marLeft w:val="0"/>
          <w:marRight w:val="0"/>
          <w:marTop w:val="0"/>
          <w:marBottom w:val="0"/>
          <w:divBdr>
            <w:top w:val="none" w:sz="0" w:space="0" w:color="auto"/>
            <w:left w:val="none" w:sz="0" w:space="0" w:color="auto"/>
            <w:bottom w:val="none" w:sz="0" w:space="0" w:color="auto"/>
            <w:right w:val="none" w:sz="0" w:space="0" w:color="auto"/>
          </w:divBdr>
        </w:div>
        <w:div w:id="2104449354">
          <w:marLeft w:val="0"/>
          <w:marRight w:val="0"/>
          <w:marTop w:val="0"/>
          <w:marBottom w:val="0"/>
          <w:divBdr>
            <w:top w:val="none" w:sz="0" w:space="0" w:color="auto"/>
            <w:left w:val="none" w:sz="0" w:space="0" w:color="auto"/>
            <w:bottom w:val="none" w:sz="0" w:space="0" w:color="auto"/>
            <w:right w:val="none" w:sz="0" w:space="0" w:color="auto"/>
          </w:divBdr>
        </w:div>
      </w:divsChild>
    </w:div>
    <w:div w:id="825320559">
      <w:bodyDiv w:val="1"/>
      <w:marLeft w:val="0"/>
      <w:marRight w:val="0"/>
      <w:marTop w:val="0"/>
      <w:marBottom w:val="0"/>
      <w:divBdr>
        <w:top w:val="none" w:sz="0" w:space="0" w:color="auto"/>
        <w:left w:val="none" w:sz="0" w:space="0" w:color="auto"/>
        <w:bottom w:val="none" w:sz="0" w:space="0" w:color="auto"/>
        <w:right w:val="none" w:sz="0" w:space="0" w:color="auto"/>
      </w:divBdr>
      <w:divsChild>
        <w:div w:id="394400431">
          <w:marLeft w:val="0"/>
          <w:marRight w:val="0"/>
          <w:marTop w:val="0"/>
          <w:marBottom w:val="0"/>
          <w:divBdr>
            <w:top w:val="none" w:sz="0" w:space="0" w:color="auto"/>
            <w:left w:val="none" w:sz="0" w:space="0" w:color="auto"/>
            <w:bottom w:val="none" w:sz="0" w:space="0" w:color="auto"/>
            <w:right w:val="none" w:sz="0" w:space="0" w:color="auto"/>
          </w:divBdr>
        </w:div>
        <w:div w:id="514267349">
          <w:marLeft w:val="0"/>
          <w:marRight w:val="0"/>
          <w:marTop w:val="0"/>
          <w:marBottom w:val="0"/>
          <w:divBdr>
            <w:top w:val="none" w:sz="0" w:space="0" w:color="auto"/>
            <w:left w:val="none" w:sz="0" w:space="0" w:color="auto"/>
            <w:bottom w:val="none" w:sz="0" w:space="0" w:color="auto"/>
            <w:right w:val="none" w:sz="0" w:space="0" w:color="auto"/>
          </w:divBdr>
        </w:div>
        <w:div w:id="533663211">
          <w:marLeft w:val="0"/>
          <w:marRight w:val="0"/>
          <w:marTop w:val="0"/>
          <w:marBottom w:val="0"/>
          <w:divBdr>
            <w:top w:val="none" w:sz="0" w:space="0" w:color="auto"/>
            <w:left w:val="none" w:sz="0" w:space="0" w:color="auto"/>
            <w:bottom w:val="none" w:sz="0" w:space="0" w:color="auto"/>
            <w:right w:val="none" w:sz="0" w:space="0" w:color="auto"/>
          </w:divBdr>
        </w:div>
        <w:div w:id="628708052">
          <w:marLeft w:val="0"/>
          <w:marRight w:val="0"/>
          <w:marTop w:val="0"/>
          <w:marBottom w:val="0"/>
          <w:divBdr>
            <w:top w:val="none" w:sz="0" w:space="0" w:color="auto"/>
            <w:left w:val="none" w:sz="0" w:space="0" w:color="auto"/>
            <w:bottom w:val="none" w:sz="0" w:space="0" w:color="auto"/>
            <w:right w:val="none" w:sz="0" w:space="0" w:color="auto"/>
          </w:divBdr>
        </w:div>
        <w:div w:id="649405545">
          <w:marLeft w:val="0"/>
          <w:marRight w:val="0"/>
          <w:marTop w:val="0"/>
          <w:marBottom w:val="0"/>
          <w:divBdr>
            <w:top w:val="none" w:sz="0" w:space="0" w:color="auto"/>
            <w:left w:val="none" w:sz="0" w:space="0" w:color="auto"/>
            <w:bottom w:val="none" w:sz="0" w:space="0" w:color="auto"/>
            <w:right w:val="none" w:sz="0" w:space="0" w:color="auto"/>
          </w:divBdr>
        </w:div>
        <w:div w:id="896360622">
          <w:marLeft w:val="0"/>
          <w:marRight w:val="0"/>
          <w:marTop w:val="0"/>
          <w:marBottom w:val="0"/>
          <w:divBdr>
            <w:top w:val="none" w:sz="0" w:space="0" w:color="auto"/>
            <w:left w:val="none" w:sz="0" w:space="0" w:color="auto"/>
            <w:bottom w:val="none" w:sz="0" w:space="0" w:color="auto"/>
            <w:right w:val="none" w:sz="0" w:space="0" w:color="auto"/>
          </w:divBdr>
        </w:div>
        <w:div w:id="898907752">
          <w:marLeft w:val="0"/>
          <w:marRight w:val="0"/>
          <w:marTop w:val="0"/>
          <w:marBottom w:val="0"/>
          <w:divBdr>
            <w:top w:val="none" w:sz="0" w:space="0" w:color="auto"/>
            <w:left w:val="none" w:sz="0" w:space="0" w:color="auto"/>
            <w:bottom w:val="none" w:sz="0" w:space="0" w:color="auto"/>
            <w:right w:val="none" w:sz="0" w:space="0" w:color="auto"/>
          </w:divBdr>
        </w:div>
        <w:div w:id="954410618">
          <w:marLeft w:val="0"/>
          <w:marRight w:val="0"/>
          <w:marTop w:val="0"/>
          <w:marBottom w:val="0"/>
          <w:divBdr>
            <w:top w:val="none" w:sz="0" w:space="0" w:color="auto"/>
            <w:left w:val="none" w:sz="0" w:space="0" w:color="auto"/>
            <w:bottom w:val="none" w:sz="0" w:space="0" w:color="auto"/>
            <w:right w:val="none" w:sz="0" w:space="0" w:color="auto"/>
          </w:divBdr>
        </w:div>
        <w:div w:id="1072968629">
          <w:marLeft w:val="0"/>
          <w:marRight w:val="0"/>
          <w:marTop w:val="0"/>
          <w:marBottom w:val="0"/>
          <w:divBdr>
            <w:top w:val="none" w:sz="0" w:space="0" w:color="auto"/>
            <w:left w:val="none" w:sz="0" w:space="0" w:color="auto"/>
            <w:bottom w:val="none" w:sz="0" w:space="0" w:color="auto"/>
            <w:right w:val="none" w:sz="0" w:space="0" w:color="auto"/>
          </w:divBdr>
        </w:div>
        <w:div w:id="1086734315">
          <w:marLeft w:val="0"/>
          <w:marRight w:val="0"/>
          <w:marTop w:val="0"/>
          <w:marBottom w:val="0"/>
          <w:divBdr>
            <w:top w:val="none" w:sz="0" w:space="0" w:color="auto"/>
            <w:left w:val="none" w:sz="0" w:space="0" w:color="auto"/>
            <w:bottom w:val="none" w:sz="0" w:space="0" w:color="auto"/>
            <w:right w:val="none" w:sz="0" w:space="0" w:color="auto"/>
          </w:divBdr>
        </w:div>
        <w:div w:id="1268735278">
          <w:marLeft w:val="0"/>
          <w:marRight w:val="0"/>
          <w:marTop w:val="0"/>
          <w:marBottom w:val="0"/>
          <w:divBdr>
            <w:top w:val="none" w:sz="0" w:space="0" w:color="auto"/>
            <w:left w:val="none" w:sz="0" w:space="0" w:color="auto"/>
            <w:bottom w:val="none" w:sz="0" w:space="0" w:color="auto"/>
            <w:right w:val="none" w:sz="0" w:space="0" w:color="auto"/>
          </w:divBdr>
        </w:div>
        <w:div w:id="1294679453">
          <w:marLeft w:val="0"/>
          <w:marRight w:val="0"/>
          <w:marTop w:val="0"/>
          <w:marBottom w:val="0"/>
          <w:divBdr>
            <w:top w:val="none" w:sz="0" w:space="0" w:color="auto"/>
            <w:left w:val="none" w:sz="0" w:space="0" w:color="auto"/>
            <w:bottom w:val="none" w:sz="0" w:space="0" w:color="auto"/>
            <w:right w:val="none" w:sz="0" w:space="0" w:color="auto"/>
          </w:divBdr>
        </w:div>
        <w:div w:id="1648432065">
          <w:marLeft w:val="0"/>
          <w:marRight w:val="0"/>
          <w:marTop w:val="0"/>
          <w:marBottom w:val="0"/>
          <w:divBdr>
            <w:top w:val="none" w:sz="0" w:space="0" w:color="auto"/>
            <w:left w:val="none" w:sz="0" w:space="0" w:color="auto"/>
            <w:bottom w:val="none" w:sz="0" w:space="0" w:color="auto"/>
            <w:right w:val="none" w:sz="0" w:space="0" w:color="auto"/>
          </w:divBdr>
        </w:div>
        <w:div w:id="1799570960">
          <w:marLeft w:val="0"/>
          <w:marRight w:val="0"/>
          <w:marTop w:val="0"/>
          <w:marBottom w:val="0"/>
          <w:divBdr>
            <w:top w:val="none" w:sz="0" w:space="0" w:color="auto"/>
            <w:left w:val="none" w:sz="0" w:space="0" w:color="auto"/>
            <w:bottom w:val="none" w:sz="0" w:space="0" w:color="auto"/>
            <w:right w:val="none" w:sz="0" w:space="0" w:color="auto"/>
          </w:divBdr>
        </w:div>
        <w:div w:id="1856574300">
          <w:marLeft w:val="0"/>
          <w:marRight w:val="0"/>
          <w:marTop w:val="0"/>
          <w:marBottom w:val="0"/>
          <w:divBdr>
            <w:top w:val="none" w:sz="0" w:space="0" w:color="auto"/>
            <w:left w:val="none" w:sz="0" w:space="0" w:color="auto"/>
            <w:bottom w:val="none" w:sz="0" w:space="0" w:color="auto"/>
            <w:right w:val="none" w:sz="0" w:space="0" w:color="auto"/>
          </w:divBdr>
        </w:div>
        <w:div w:id="1906723019">
          <w:marLeft w:val="0"/>
          <w:marRight w:val="0"/>
          <w:marTop w:val="0"/>
          <w:marBottom w:val="0"/>
          <w:divBdr>
            <w:top w:val="none" w:sz="0" w:space="0" w:color="auto"/>
            <w:left w:val="none" w:sz="0" w:space="0" w:color="auto"/>
            <w:bottom w:val="none" w:sz="0" w:space="0" w:color="auto"/>
            <w:right w:val="none" w:sz="0" w:space="0" w:color="auto"/>
          </w:divBdr>
        </w:div>
        <w:div w:id="2028947424">
          <w:marLeft w:val="0"/>
          <w:marRight w:val="0"/>
          <w:marTop w:val="0"/>
          <w:marBottom w:val="0"/>
          <w:divBdr>
            <w:top w:val="none" w:sz="0" w:space="0" w:color="auto"/>
            <w:left w:val="none" w:sz="0" w:space="0" w:color="auto"/>
            <w:bottom w:val="none" w:sz="0" w:space="0" w:color="auto"/>
            <w:right w:val="none" w:sz="0" w:space="0" w:color="auto"/>
          </w:divBdr>
        </w:div>
        <w:div w:id="2125417454">
          <w:marLeft w:val="0"/>
          <w:marRight w:val="0"/>
          <w:marTop w:val="0"/>
          <w:marBottom w:val="0"/>
          <w:divBdr>
            <w:top w:val="none" w:sz="0" w:space="0" w:color="auto"/>
            <w:left w:val="none" w:sz="0" w:space="0" w:color="auto"/>
            <w:bottom w:val="none" w:sz="0" w:space="0" w:color="auto"/>
            <w:right w:val="none" w:sz="0" w:space="0" w:color="auto"/>
          </w:divBdr>
        </w:div>
      </w:divsChild>
    </w:div>
    <w:div w:id="843784725">
      <w:bodyDiv w:val="1"/>
      <w:marLeft w:val="0"/>
      <w:marRight w:val="0"/>
      <w:marTop w:val="0"/>
      <w:marBottom w:val="0"/>
      <w:divBdr>
        <w:top w:val="none" w:sz="0" w:space="0" w:color="auto"/>
        <w:left w:val="none" w:sz="0" w:space="0" w:color="auto"/>
        <w:bottom w:val="none" w:sz="0" w:space="0" w:color="auto"/>
        <w:right w:val="none" w:sz="0" w:space="0" w:color="auto"/>
      </w:divBdr>
    </w:div>
    <w:div w:id="849176084">
      <w:bodyDiv w:val="1"/>
      <w:marLeft w:val="0"/>
      <w:marRight w:val="0"/>
      <w:marTop w:val="0"/>
      <w:marBottom w:val="0"/>
      <w:divBdr>
        <w:top w:val="none" w:sz="0" w:space="0" w:color="auto"/>
        <w:left w:val="none" w:sz="0" w:space="0" w:color="auto"/>
        <w:bottom w:val="none" w:sz="0" w:space="0" w:color="auto"/>
        <w:right w:val="none" w:sz="0" w:space="0" w:color="auto"/>
      </w:divBdr>
    </w:div>
    <w:div w:id="856194444">
      <w:bodyDiv w:val="1"/>
      <w:marLeft w:val="0"/>
      <w:marRight w:val="0"/>
      <w:marTop w:val="0"/>
      <w:marBottom w:val="0"/>
      <w:divBdr>
        <w:top w:val="none" w:sz="0" w:space="0" w:color="auto"/>
        <w:left w:val="none" w:sz="0" w:space="0" w:color="auto"/>
        <w:bottom w:val="none" w:sz="0" w:space="0" w:color="auto"/>
        <w:right w:val="none" w:sz="0" w:space="0" w:color="auto"/>
      </w:divBdr>
      <w:divsChild>
        <w:div w:id="2897964">
          <w:marLeft w:val="0"/>
          <w:marRight w:val="0"/>
          <w:marTop w:val="0"/>
          <w:marBottom w:val="0"/>
          <w:divBdr>
            <w:top w:val="none" w:sz="0" w:space="0" w:color="auto"/>
            <w:left w:val="none" w:sz="0" w:space="0" w:color="auto"/>
            <w:bottom w:val="none" w:sz="0" w:space="0" w:color="auto"/>
            <w:right w:val="none" w:sz="0" w:space="0" w:color="auto"/>
          </w:divBdr>
        </w:div>
        <w:div w:id="30620674">
          <w:marLeft w:val="0"/>
          <w:marRight w:val="0"/>
          <w:marTop w:val="0"/>
          <w:marBottom w:val="0"/>
          <w:divBdr>
            <w:top w:val="none" w:sz="0" w:space="0" w:color="auto"/>
            <w:left w:val="none" w:sz="0" w:space="0" w:color="auto"/>
            <w:bottom w:val="none" w:sz="0" w:space="0" w:color="auto"/>
            <w:right w:val="none" w:sz="0" w:space="0" w:color="auto"/>
          </w:divBdr>
        </w:div>
        <w:div w:id="203371231">
          <w:marLeft w:val="0"/>
          <w:marRight w:val="0"/>
          <w:marTop w:val="0"/>
          <w:marBottom w:val="0"/>
          <w:divBdr>
            <w:top w:val="none" w:sz="0" w:space="0" w:color="auto"/>
            <w:left w:val="none" w:sz="0" w:space="0" w:color="auto"/>
            <w:bottom w:val="none" w:sz="0" w:space="0" w:color="auto"/>
            <w:right w:val="none" w:sz="0" w:space="0" w:color="auto"/>
          </w:divBdr>
        </w:div>
        <w:div w:id="299848397">
          <w:marLeft w:val="0"/>
          <w:marRight w:val="0"/>
          <w:marTop w:val="0"/>
          <w:marBottom w:val="0"/>
          <w:divBdr>
            <w:top w:val="none" w:sz="0" w:space="0" w:color="auto"/>
            <w:left w:val="none" w:sz="0" w:space="0" w:color="auto"/>
            <w:bottom w:val="none" w:sz="0" w:space="0" w:color="auto"/>
            <w:right w:val="none" w:sz="0" w:space="0" w:color="auto"/>
          </w:divBdr>
        </w:div>
        <w:div w:id="532033250">
          <w:marLeft w:val="0"/>
          <w:marRight w:val="0"/>
          <w:marTop w:val="0"/>
          <w:marBottom w:val="0"/>
          <w:divBdr>
            <w:top w:val="none" w:sz="0" w:space="0" w:color="auto"/>
            <w:left w:val="none" w:sz="0" w:space="0" w:color="auto"/>
            <w:bottom w:val="none" w:sz="0" w:space="0" w:color="auto"/>
            <w:right w:val="none" w:sz="0" w:space="0" w:color="auto"/>
          </w:divBdr>
        </w:div>
        <w:div w:id="678430779">
          <w:marLeft w:val="0"/>
          <w:marRight w:val="0"/>
          <w:marTop w:val="0"/>
          <w:marBottom w:val="0"/>
          <w:divBdr>
            <w:top w:val="none" w:sz="0" w:space="0" w:color="auto"/>
            <w:left w:val="none" w:sz="0" w:space="0" w:color="auto"/>
            <w:bottom w:val="none" w:sz="0" w:space="0" w:color="auto"/>
            <w:right w:val="none" w:sz="0" w:space="0" w:color="auto"/>
          </w:divBdr>
        </w:div>
        <w:div w:id="806777418">
          <w:marLeft w:val="0"/>
          <w:marRight w:val="0"/>
          <w:marTop w:val="0"/>
          <w:marBottom w:val="0"/>
          <w:divBdr>
            <w:top w:val="none" w:sz="0" w:space="0" w:color="auto"/>
            <w:left w:val="none" w:sz="0" w:space="0" w:color="auto"/>
            <w:bottom w:val="none" w:sz="0" w:space="0" w:color="auto"/>
            <w:right w:val="none" w:sz="0" w:space="0" w:color="auto"/>
          </w:divBdr>
        </w:div>
        <w:div w:id="810754233">
          <w:marLeft w:val="0"/>
          <w:marRight w:val="0"/>
          <w:marTop w:val="0"/>
          <w:marBottom w:val="0"/>
          <w:divBdr>
            <w:top w:val="none" w:sz="0" w:space="0" w:color="auto"/>
            <w:left w:val="none" w:sz="0" w:space="0" w:color="auto"/>
            <w:bottom w:val="none" w:sz="0" w:space="0" w:color="auto"/>
            <w:right w:val="none" w:sz="0" w:space="0" w:color="auto"/>
          </w:divBdr>
        </w:div>
        <w:div w:id="840390418">
          <w:marLeft w:val="0"/>
          <w:marRight w:val="0"/>
          <w:marTop w:val="0"/>
          <w:marBottom w:val="0"/>
          <w:divBdr>
            <w:top w:val="none" w:sz="0" w:space="0" w:color="auto"/>
            <w:left w:val="none" w:sz="0" w:space="0" w:color="auto"/>
            <w:bottom w:val="none" w:sz="0" w:space="0" w:color="auto"/>
            <w:right w:val="none" w:sz="0" w:space="0" w:color="auto"/>
          </w:divBdr>
        </w:div>
        <w:div w:id="963314403">
          <w:marLeft w:val="0"/>
          <w:marRight w:val="0"/>
          <w:marTop w:val="0"/>
          <w:marBottom w:val="0"/>
          <w:divBdr>
            <w:top w:val="none" w:sz="0" w:space="0" w:color="auto"/>
            <w:left w:val="none" w:sz="0" w:space="0" w:color="auto"/>
            <w:bottom w:val="none" w:sz="0" w:space="0" w:color="auto"/>
            <w:right w:val="none" w:sz="0" w:space="0" w:color="auto"/>
          </w:divBdr>
        </w:div>
        <w:div w:id="1284578066">
          <w:marLeft w:val="0"/>
          <w:marRight w:val="0"/>
          <w:marTop w:val="0"/>
          <w:marBottom w:val="0"/>
          <w:divBdr>
            <w:top w:val="none" w:sz="0" w:space="0" w:color="auto"/>
            <w:left w:val="none" w:sz="0" w:space="0" w:color="auto"/>
            <w:bottom w:val="none" w:sz="0" w:space="0" w:color="auto"/>
            <w:right w:val="none" w:sz="0" w:space="0" w:color="auto"/>
          </w:divBdr>
        </w:div>
        <w:div w:id="1508522439">
          <w:marLeft w:val="0"/>
          <w:marRight w:val="0"/>
          <w:marTop w:val="0"/>
          <w:marBottom w:val="0"/>
          <w:divBdr>
            <w:top w:val="none" w:sz="0" w:space="0" w:color="auto"/>
            <w:left w:val="none" w:sz="0" w:space="0" w:color="auto"/>
            <w:bottom w:val="none" w:sz="0" w:space="0" w:color="auto"/>
            <w:right w:val="none" w:sz="0" w:space="0" w:color="auto"/>
          </w:divBdr>
        </w:div>
        <w:div w:id="1713573335">
          <w:marLeft w:val="0"/>
          <w:marRight w:val="0"/>
          <w:marTop w:val="0"/>
          <w:marBottom w:val="0"/>
          <w:divBdr>
            <w:top w:val="none" w:sz="0" w:space="0" w:color="auto"/>
            <w:left w:val="none" w:sz="0" w:space="0" w:color="auto"/>
            <w:bottom w:val="none" w:sz="0" w:space="0" w:color="auto"/>
            <w:right w:val="none" w:sz="0" w:space="0" w:color="auto"/>
          </w:divBdr>
        </w:div>
        <w:div w:id="1891304513">
          <w:marLeft w:val="0"/>
          <w:marRight w:val="0"/>
          <w:marTop w:val="0"/>
          <w:marBottom w:val="0"/>
          <w:divBdr>
            <w:top w:val="none" w:sz="0" w:space="0" w:color="auto"/>
            <w:left w:val="none" w:sz="0" w:space="0" w:color="auto"/>
            <w:bottom w:val="none" w:sz="0" w:space="0" w:color="auto"/>
            <w:right w:val="none" w:sz="0" w:space="0" w:color="auto"/>
          </w:divBdr>
        </w:div>
        <w:div w:id="2122145622">
          <w:marLeft w:val="0"/>
          <w:marRight w:val="0"/>
          <w:marTop w:val="0"/>
          <w:marBottom w:val="0"/>
          <w:divBdr>
            <w:top w:val="none" w:sz="0" w:space="0" w:color="auto"/>
            <w:left w:val="none" w:sz="0" w:space="0" w:color="auto"/>
            <w:bottom w:val="none" w:sz="0" w:space="0" w:color="auto"/>
            <w:right w:val="none" w:sz="0" w:space="0" w:color="auto"/>
          </w:divBdr>
        </w:div>
      </w:divsChild>
    </w:div>
    <w:div w:id="857932274">
      <w:bodyDiv w:val="1"/>
      <w:marLeft w:val="0"/>
      <w:marRight w:val="0"/>
      <w:marTop w:val="0"/>
      <w:marBottom w:val="0"/>
      <w:divBdr>
        <w:top w:val="none" w:sz="0" w:space="0" w:color="auto"/>
        <w:left w:val="none" w:sz="0" w:space="0" w:color="auto"/>
        <w:bottom w:val="none" w:sz="0" w:space="0" w:color="auto"/>
        <w:right w:val="none" w:sz="0" w:space="0" w:color="auto"/>
      </w:divBdr>
      <w:divsChild>
        <w:div w:id="185414271">
          <w:marLeft w:val="0"/>
          <w:marRight w:val="0"/>
          <w:marTop w:val="0"/>
          <w:marBottom w:val="0"/>
          <w:divBdr>
            <w:top w:val="none" w:sz="0" w:space="0" w:color="auto"/>
            <w:left w:val="none" w:sz="0" w:space="0" w:color="auto"/>
            <w:bottom w:val="none" w:sz="0" w:space="0" w:color="auto"/>
            <w:right w:val="none" w:sz="0" w:space="0" w:color="auto"/>
          </w:divBdr>
        </w:div>
        <w:div w:id="273246654">
          <w:marLeft w:val="0"/>
          <w:marRight w:val="0"/>
          <w:marTop w:val="0"/>
          <w:marBottom w:val="0"/>
          <w:divBdr>
            <w:top w:val="none" w:sz="0" w:space="0" w:color="auto"/>
            <w:left w:val="none" w:sz="0" w:space="0" w:color="auto"/>
            <w:bottom w:val="none" w:sz="0" w:space="0" w:color="auto"/>
            <w:right w:val="none" w:sz="0" w:space="0" w:color="auto"/>
          </w:divBdr>
        </w:div>
        <w:div w:id="569969368">
          <w:marLeft w:val="0"/>
          <w:marRight w:val="0"/>
          <w:marTop w:val="0"/>
          <w:marBottom w:val="0"/>
          <w:divBdr>
            <w:top w:val="none" w:sz="0" w:space="0" w:color="auto"/>
            <w:left w:val="none" w:sz="0" w:space="0" w:color="auto"/>
            <w:bottom w:val="none" w:sz="0" w:space="0" w:color="auto"/>
            <w:right w:val="none" w:sz="0" w:space="0" w:color="auto"/>
          </w:divBdr>
        </w:div>
        <w:div w:id="927737981">
          <w:marLeft w:val="0"/>
          <w:marRight w:val="0"/>
          <w:marTop w:val="0"/>
          <w:marBottom w:val="0"/>
          <w:divBdr>
            <w:top w:val="none" w:sz="0" w:space="0" w:color="auto"/>
            <w:left w:val="none" w:sz="0" w:space="0" w:color="auto"/>
            <w:bottom w:val="none" w:sz="0" w:space="0" w:color="auto"/>
            <w:right w:val="none" w:sz="0" w:space="0" w:color="auto"/>
          </w:divBdr>
        </w:div>
        <w:div w:id="1111627360">
          <w:marLeft w:val="0"/>
          <w:marRight w:val="0"/>
          <w:marTop w:val="0"/>
          <w:marBottom w:val="0"/>
          <w:divBdr>
            <w:top w:val="none" w:sz="0" w:space="0" w:color="auto"/>
            <w:left w:val="none" w:sz="0" w:space="0" w:color="auto"/>
            <w:bottom w:val="none" w:sz="0" w:space="0" w:color="auto"/>
            <w:right w:val="none" w:sz="0" w:space="0" w:color="auto"/>
          </w:divBdr>
        </w:div>
        <w:div w:id="1113942740">
          <w:marLeft w:val="0"/>
          <w:marRight w:val="0"/>
          <w:marTop w:val="0"/>
          <w:marBottom w:val="0"/>
          <w:divBdr>
            <w:top w:val="none" w:sz="0" w:space="0" w:color="auto"/>
            <w:left w:val="none" w:sz="0" w:space="0" w:color="auto"/>
            <w:bottom w:val="none" w:sz="0" w:space="0" w:color="auto"/>
            <w:right w:val="none" w:sz="0" w:space="0" w:color="auto"/>
          </w:divBdr>
        </w:div>
        <w:div w:id="1158838269">
          <w:marLeft w:val="0"/>
          <w:marRight w:val="0"/>
          <w:marTop w:val="0"/>
          <w:marBottom w:val="0"/>
          <w:divBdr>
            <w:top w:val="none" w:sz="0" w:space="0" w:color="auto"/>
            <w:left w:val="none" w:sz="0" w:space="0" w:color="auto"/>
            <w:bottom w:val="none" w:sz="0" w:space="0" w:color="auto"/>
            <w:right w:val="none" w:sz="0" w:space="0" w:color="auto"/>
          </w:divBdr>
        </w:div>
        <w:div w:id="1167021127">
          <w:marLeft w:val="0"/>
          <w:marRight w:val="0"/>
          <w:marTop w:val="0"/>
          <w:marBottom w:val="0"/>
          <w:divBdr>
            <w:top w:val="none" w:sz="0" w:space="0" w:color="auto"/>
            <w:left w:val="none" w:sz="0" w:space="0" w:color="auto"/>
            <w:bottom w:val="none" w:sz="0" w:space="0" w:color="auto"/>
            <w:right w:val="none" w:sz="0" w:space="0" w:color="auto"/>
          </w:divBdr>
        </w:div>
        <w:div w:id="1310088430">
          <w:marLeft w:val="0"/>
          <w:marRight w:val="0"/>
          <w:marTop w:val="0"/>
          <w:marBottom w:val="0"/>
          <w:divBdr>
            <w:top w:val="none" w:sz="0" w:space="0" w:color="auto"/>
            <w:left w:val="none" w:sz="0" w:space="0" w:color="auto"/>
            <w:bottom w:val="none" w:sz="0" w:space="0" w:color="auto"/>
            <w:right w:val="none" w:sz="0" w:space="0" w:color="auto"/>
          </w:divBdr>
        </w:div>
        <w:div w:id="1341353058">
          <w:marLeft w:val="0"/>
          <w:marRight w:val="0"/>
          <w:marTop w:val="0"/>
          <w:marBottom w:val="0"/>
          <w:divBdr>
            <w:top w:val="none" w:sz="0" w:space="0" w:color="auto"/>
            <w:left w:val="none" w:sz="0" w:space="0" w:color="auto"/>
            <w:bottom w:val="none" w:sz="0" w:space="0" w:color="auto"/>
            <w:right w:val="none" w:sz="0" w:space="0" w:color="auto"/>
          </w:divBdr>
        </w:div>
        <w:div w:id="1568808828">
          <w:marLeft w:val="0"/>
          <w:marRight w:val="0"/>
          <w:marTop w:val="0"/>
          <w:marBottom w:val="0"/>
          <w:divBdr>
            <w:top w:val="none" w:sz="0" w:space="0" w:color="auto"/>
            <w:left w:val="none" w:sz="0" w:space="0" w:color="auto"/>
            <w:bottom w:val="none" w:sz="0" w:space="0" w:color="auto"/>
            <w:right w:val="none" w:sz="0" w:space="0" w:color="auto"/>
          </w:divBdr>
        </w:div>
        <w:div w:id="1577280323">
          <w:marLeft w:val="0"/>
          <w:marRight w:val="0"/>
          <w:marTop w:val="0"/>
          <w:marBottom w:val="0"/>
          <w:divBdr>
            <w:top w:val="none" w:sz="0" w:space="0" w:color="auto"/>
            <w:left w:val="none" w:sz="0" w:space="0" w:color="auto"/>
            <w:bottom w:val="none" w:sz="0" w:space="0" w:color="auto"/>
            <w:right w:val="none" w:sz="0" w:space="0" w:color="auto"/>
          </w:divBdr>
        </w:div>
        <w:div w:id="1764951571">
          <w:marLeft w:val="0"/>
          <w:marRight w:val="0"/>
          <w:marTop w:val="0"/>
          <w:marBottom w:val="0"/>
          <w:divBdr>
            <w:top w:val="none" w:sz="0" w:space="0" w:color="auto"/>
            <w:left w:val="none" w:sz="0" w:space="0" w:color="auto"/>
            <w:bottom w:val="none" w:sz="0" w:space="0" w:color="auto"/>
            <w:right w:val="none" w:sz="0" w:space="0" w:color="auto"/>
          </w:divBdr>
        </w:div>
        <w:div w:id="1933976417">
          <w:marLeft w:val="0"/>
          <w:marRight w:val="0"/>
          <w:marTop w:val="0"/>
          <w:marBottom w:val="0"/>
          <w:divBdr>
            <w:top w:val="none" w:sz="0" w:space="0" w:color="auto"/>
            <w:left w:val="none" w:sz="0" w:space="0" w:color="auto"/>
            <w:bottom w:val="none" w:sz="0" w:space="0" w:color="auto"/>
            <w:right w:val="none" w:sz="0" w:space="0" w:color="auto"/>
          </w:divBdr>
        </w:div>
        <w:div w:id="2122063897">
          <w:marLeft w:val="0"/>
          <w:marRight w:val="0"/>
          <w:marTop w:val="0"/>
          <w:marBottom w:val="0"/>
          <w:divBdr>
            <w:top w:val="none" w:sz="0" w:space="0" w:color="auto"/>
            <w:left w:val="none" w:sz="0" w:space="0" w:color="auto"/>
            <w:bottom w:val="none" w:sz="0" w:space="0" w:color="auto"/>
            <w:right w:val="none" w:sz="0" w:space="0" w:color="auto"/>
          </w:divBdr>
        </w:div>
      </w:divsChild>
    </w:div>
    <w:div w:id="859389512">
      <w:bodyDiv w:val="1"/>
      <w:marLeft w:val="0"/>
      <w:marRight w:val="0"/>
      <w:marTop w:val="0"/>
      <w:marBottom w:val="0"/>
      <w:divBdr>
        <w:top w:val="none" w:sz="0" w:space="0" w:color="auto"/>
        <w:left w:val="none" w:sz="0" w:space="0" w:color="auto"/>
        <w:bottom w:val="none" w:sz="0" w:space="0" w:color="auto"/>
        <w:right w:val="none" w:sz="0" w:space="0" w:color="auto"/>
      </w:divBdr>
      <w:divsChild>
        <w:div w:id="459032793">
          <w:marLeft w:val="0"/>
          <w:marRight w:val="0"/>
          <w:marTop w:val="0"/>
          <w:marBottom w:val="0"/>
          <w:divBdr>
            <w:top w:val="none" w:sz="0" w:space="0" w:color="auto"/>
            <w:left w:val="none" w:sz="0" w:space="0" w:color="auto"/>
            <w:bottom w:val="none" w:sz="0" w:space="0" w:color="auto"/>
            <w:right w:val="none" w:sz="0" w:space="0" w:color="auto"/>
          </w:divBdr>
        </w:div>
        <w:div w:id="967124068">
          <w:marLeft w:val="0"/>
          <w:marRight w:val="0"/>
          <w:marTop w:val="0"/>
          <w:marBottom w:val="0"/>
          <w:divBdr>
            <w:top w:val="none" w:sz="0" w:space="0" w:color="auto"/>
            <w:left w:val="none" w:sz="0" w:space="0" w:color="auto"/>
            <w:bottom w:val="none" w:sz="0" w:space="0" w:color="auto"/>
            <w:right w:val="none" w:sz="0" w:space="0" w:color="auto"/>
          </w:divBdr>
        </w:div>
        <w:div w:id="1259366665">
          <w:marLeft w:val="0"/>
          <w:marRight w:val="0"/>
          <w:marTop w:val="0"/>
          <w:marBottom w:val="0"/>
          <w:divBdr>
            <w:top w:val="none" w:sz="0" w:space="0" w:color="auto"/>
            <w:left w:val="none" w:sz="0" w:space="0" w:color="auto"/>
            <w:bottom w:val="none" w:sz="0" w:space="0" w:color="auto"/>
            <w:right w:val="none" w:sz="0" w:space="0" w:color="auto"/>
          </w:divBdr>
        </w:div>
      </w:divsChild>
    </w:div>
    <w:div w:id="862017922">
      <w:bodyDiv w:val="1"/>
      <w:marLeft w:val="0"/>
      <w:marRight w:val="0"/>
      <w:marTop w:val="0"/>
      <w:marBottom w:val="0"/>
      <w:divBdr>
        <w:top w:val="none" w:sz="0" w:space="0" w:color="auto"/>
        <w:left w:val="none" w:sz="0" w:space="0" w:color="auto"/>
        <w:bottom w:val="none" w:sz="0" w:space="0" w:color="auto"/>
        <w:right w:val="none" w:sz="0" w:space="0" w:color="auto"/>
      </w:divBdr>
      <w:divsChild>
        <w:div w:id="710501231">
          <w:marLeft w:val="0"/>
          <w:marRight w:val="0"/>
          <w:marTop w:val="0"/>
          <w:marBottom w:val="0"/>
          <w:divBdr>
            <w:top w:val="none" w:sz="0" w:space="0" w:color="auto"/>
            <w:left w:val="none" w:sz="0" w:space="0" w:color="auto"/>
            <w:bottom w:val="none" w:sz="0" w:space="0" w:color="auto"/>
            <w:right w:val="none" w:sz="0" w:space="0" w:color="auto"/>
          </w:divBdr>
        </w:div>
        <w:div w:id="736704287">
          <w:marLeft w:val="0"/>
          <w:marRight w:val="0"/>
          <w:marTop w:val="0"/>
          <w:marBottom w:val="0"/>
          <w:divBdr>
            <w:top w:val="none" w:sz="0" w:space="0" w:color="auto"/>
            <w:left w:val="none" w:sz="0" w:space="0" w:color="auto"/>
            <w:bottom w:val="none" w:sz="0" w:space="0" w:color="auto"/>
            <w:right w:val="none" w:sz="0" w:space="0" w:color="auto"/>
          </w:divBdr>
        </w:div>
        <w:div w:id="787235936">
          <w:marLeft w:val="0"/>
          <w:marRight w:val="0"/>
          <w:marTop w:val="0"/>
          <w:marBottom w:val="0"/>
          <w:divBdr>
            <w:top w:val="none" w:sz="0" w:space="0" w:color="auto"/>
            <w:left w:val="none" w:sz="0" w:space="0" w:color="auto"/>
            <w:bottom w:val="none" w:sz="0" w:space="0" w:color="auto"/>
            <w:right w:val="none" w:sz="0" w:space="0" w:color="auto"/>
          </w:divBdr>
        </w:div>
        <w:div w:id="802697691">
          <w:marLeft w:val="0"/>
          <w:marRight w:val="0"/>
          <w:marTop w:val="0"/>
          <w:marBottom w:val="0"/>
          <w:divBdr>
            <w:top w:val="none" w:sz="0" w:space="0" w:color="auto"/>
            <w:left w:val="none" w:sz="0" w:space="0" w:color="auto"/>
            <w:bottom w:val="none" w:sz="0" w:space="0" w:color="auto"/>
            <w:right w:val="none" w:sz="0" w:space="0" w:color="auto"/>
          </w:divBdr>
        </w:div>
        <w:div w:id="1061294983">
          <w:marLeft w:val="0"/>
          <w:marRight w:val="0"/>
          <w:marTop w:val="0"/>
          <w:marBottom w:val="0"/>
          <w:divBdr>
            <w:top w:val="none" w:sz="0" w:space="0" w:color="auto"/>
            <w:left w:val="none" w:sz="0" w:space="0" w:color="auto"/>
            <w:bottom w:val="none" w:sz="0" w:space="0" w:color="auto"/>
            <w:right w:val="none" w:sz="0" w:space="0" w:color="auto"/>
          </w:divBdr>
        </w:div>
        <w:div w:id="1492136157">
          <w:marLeft w:val="0"/>
          <w:marRight w:val="0"/>
          <w:marTop w:val="0"/>
          <w:marBottom w:val="0"/>
          <w:divBdr>
            <w:top w:val="none" w:sz="0" w:space="0" w:color="auto"/>
            <w:left w:val="none" w:sz="0" w:space="0" w:color="auto"/>
            <w:bottom w:val="none" w:sz="0" w:space="0" w:color="auto"/>
            <w:right w:val="none" w:sz="0" w:space="0" w:color="auto"/>
          </w:divBdr>
        </w:div>
      </w:divsChild>
    </w:div>
    <w:div w:id="868878117">
      <w:bodyDiv w:val="1"/>
      <w:marLeft w:val="0"/>
      <w:marRight w:val="0"/>
      <w:marTop w:val="0"/>
      <w:marBottom w:val="0"/>
      <w:divBdr>
        <w:top w:val="none" w:sz="0" w:space="0" w:color="auto"/>
        <w:left w:val="none" w:sz="0" w:space="0" w:color="auto"/>
        <w:bottom w:val="none" w:sz="0" w:space="0" w:color="auto"/>
        <w:right w:val="none" w:sz="0" w:space="0" w:color="auto"/>
      </w:divBdr>
      <w:divsChild>
        <w:div w:id="97602326">
          <w:marLeft w:val="547"/>
          <w:marRight w:val="0"/>
          <w:marTop w:val="0"/>
          <w:marBottom w:val="0"/>
          <w:divBdr>
            <w:top w:val="none" w:sz="0" w:space="0" w:color="auto"/>
            <w:left w:val="none" w:sz="0" w:space="0" w:color="auto"/>
            <w:bottom w:val="none" w:sz="0" w:space="0" w:color="auto"/>
            <w:right w:val="none" w:sz="0" w:space="0" w:color="auto"/>
          </w:divBdr>
        </w:div>
        <w:div w:id="646861604">
          <w:marLeft w:val="547"/>
          <w:marRight w:val="0"/>
          <w:marTop w:val="0"/>
          <w:marBottom w:val="0"/>
          <w:divBdr>
            <w:top w:val="none" w:sz="0" w:space="0" w:color="auto"/>
            <w:left w:val="none" w:sz="0" w:space="0" w:color="auto"/>
            <w:bottom w:val="none" w:sz="0" w:space="0" w:color="auto"/>
            <w:right w:val="none" w:sz="0" w:space="0" w:color="auto"/>
          </w:divBdr>
        </w:div>
      </w:divsChild>
    </w:div>
    <w:div w:id="878903539">
      <w:bodyDiv w:val="1"/>
      <w:marLeft w:val="0"/>
      <w:marRight w:val="0"/>
      <w:marTop w:val="0"/>
      <w:marBottom w:val="0"/>
      <w:divBdr>
        <w:top w:val="none" w:sz="0" w:space="0" w:color="auto"/>
        <w:left w:val="none" w:sz="0" w:space="0" w:color="auto"/>
        <w:bottom w:val="none" w:sz="0" w:space="0" w:color="auto"/>
        <w:right w:val="none" w:sz="0" w:space="0" w:color="auto"/>
      </w:divBdr>
    </w:div>
    <w:div w:id="883443645">
      <w:bodyDiv w:val="1"/>
      <w:marLeft w:val="0"/>
      <w:marRight w:val="0"/>
      <w:marTop w:val="0"/>
      <w:marBottom w:val="0"/>
      <w:divBdr>
        <w:top w:val="none" w:sz="0" w:space="0" w:color="auto"/>
        <w:left w:val="none" w:sz="0" w:space="0" w:color="auto"/>
        <w:bottom w:val="none" w:sz="0" w:space="0" w:color="auto"/>
        <w:right w:val="none" w:sz="0" w:space="0" w:color="auto"/>
      </w:divBdr>
    </w:div>
    <w:div w:id="886332802">
      <w:bodyDiv w:val="1"/>
      <w:marLeft w:val="0"/>
      <w:marRight w:val="0"/>
      <w:marTop w:val="0"/>
      <w:marBottom w:val="0"/>
      <w:divBdr>
        <w:top w:val="none" w:sz="0" w:space="0" w:color="auto"/>
        <w:left w:val="none" w:sz="0" w:space="0" w:color="auto"/>
        <w:bottom w:val="none" w:sz="0" w:space="0" w:color="auto"/>
        <w:right w:val="none" w:sz="0" w:space="0" w:color="auto"/>
      </w:divBdr>
      <w:divsChild>
        <w:div w:id="5329616">
          <w:marLeft w:val="0"/>
          <w:marRight w:val="0"/>
          <w:marTop w:val="0"/>
          <w:marBottom w:val="0"/>
          <w:divBdr>
            <w:top w:val="none" w:sz="0" w:space="0" w:color="auto"/>
            <w:left w:val="none" w:sz="0" w:space="0" w:color="auto"/>
            <w:bottom w:val="none" w:sz="0" w:space="0" w:color="auto"/>
            <w:right w:val="none" w:sz="0" w:space="0" w:color="auto"/>
          </w:divBdr>
        </w:div>
        <w:div w:id="19357250">
          <w:marLeft w:val="0"/>
          <w:marRight w:val="0"/>
          <w:marTop w:val="0"/>
          <w:marBottom w:val="0"/>
          <w:divBdr>
            <w:top w:val="none" w:sz="0" w:space="0" w:color="auto"/>
            <w:left w:val="none" w:sz="0" w:space="0" w:color="auto"/>
            <w:bottom w:val="none" w:sz="0" w:space="0" w:color="auto"/>
            <w:right w:val="none" w:sz="0" w:space="0" w:color="auto"/>
          </w:divBdr>
        </w:div>
        <w:div w:id="59063822">
          <w:marLeft w:val="0"/>
          <w:marRight w:val="0"/>
          <w:marTop w:val="0"/>
          <w:marBottom w:val="0"/>
          <w:divBdr>
            <w:top w:val="none" w:sz="0" w:space="0" w:color="auto"/>
            <w:left w:val="none" w:sz="0" w:space="0" w:color="auto"/>
            <w:bottom w:val="none" w:sz="0" w:space="0" w:color="auto"/>
            <w:right w:val="none" w:sz="0" w:space="0" w:color="auto"/>
          </w:divBdr>
        </w:div>
        <w:div w:id="125197316">
          <w:marLeft w:val="0"/>
          <w:marRight w:val="0"/>
          <w:marTop w:val="0"/>
          <w:marBottom w:val="0"/>
          <w:divBdr>
            <w:top w:val="none" w:sz="0" w:space="0" w:color="auto"/>
            <w:left w:val="none" w:sz="0" w:space="0" w:color="auto"/>
            <w:bottom w:val="none" w:sz="0" w:space="0" w:color="auto"/>
            <w:right w:val="none" w:sz="0" w:space="0" w:color="auto"/>
          </w:divBdr>
        </w:div>
        <w:div w:id="135267283">
          <w:marLeft w:val="0"/>
          <w:marRight w:val="0"/>
          <w:marTop w:val="0"/>
          <w:marBottom w:val="0"/>
          <w:divBdr>
            <w:top w:val="none" w:sz="0" w:space="0" w:color="auto"/>
            <w:left w:val="none" w:sz="0" w:space="0" w:color="auto"/>
            <w:bottom w:val="none" w:sz="0" w:space="0" w:color="auto"/>
            <w:right w:val="none" w:sz="0" w:space="0" w:color="auto"/>
          </w:divBdr>
        </w:div>
        <w:div w:id="169102298">
          <w:marLeft w:val="0"/>
          <w:marRight w:val="0"/>
          <w:marTop w:val="0"/>
          <w:marBottom w:val="0"/>
          <w:divBdr>
            <w:top w:val="none" w:sz="0" w:space="0" w:color="auto"/>
            <w:left w:val="none" w:sz="0" w:space="0" w:color="auto"/>
            <w:bottom w:val="none" w:sz="0" w:space="0" w:color="auto"/>
            <w:right w:val="none" w:sz="0" w:space="0" w:color="auto"/>
          </w:divBdr>
        </w:div>
        <w:div w:id="201327138">
          <w:marLeft w:val="0"/>
          <w:marRight w:val="0"/>
          <w:marTop w:val="0"/>
          <w:marBottom w:val="0"/>
          <w:divBdr>
            <w:top w:val="none" w:sz="0" w:space="0" w:color="auto"/>
            <w:left w:val="none" w:sz="0" w:space="0" w:color="auto"/>
            <w:bottom w:val="none" w:sz="0" w:space="0" w:color="auto"/>
            <w:right w:val="none" w:sz="0" w:space="0" w:color="auto"/>
          </w:divBdr>
        </w:div>
        <w:div w:id="332492273">
          <w:marLeft w:val="0"/>
          <w:marRight w:val="0"/>
          <w:marTop w:val="0"/>
          <w:marBottom w:val="0"/>
          <w:divBdr>
            <w:top w:val="none" w:sz="0" w:space="0" w:color="auto"/>
            <w:left w:val="none" w:sz="0" w:space="0" w:color="auto"/>
            <w:bottom w:val="none" w:sz="0" w:space="0" w:color="auto"/>
            <w:right w:val="none" w:sz="0" w:space="0" w:color="auto"/>
          </w:divBdr>
        </w:div>
        <w:div w:id="359550724">
          <w:marLeft w:val="0"/>
          <w:marRight w:val="0"/>
          <w:marTop w:val="0"/>
          <w:marBottom w:val="0"/>
          <w:divBdr>
            <w:top w:val="none" w:sz="0" w:space="0" w:color="auto"/>
            <w:left w:val="none" w:sz="0" w:space="0" w:color="auto"/>
            <w:bottom w:val="none" w:sz="0" w:space="0" w:color="auto"/>
            <w:right w:val="none" w:sz="0" w:space="0" w:color="auto"/>
          </w:divBdr>
        </w:div>
        <w:div w:id="375131722">
          <w:marLeft w:val="0"/>
          <w:marRight w:val="0"/>
          <w:marTop w:val="0"/>
          <w:marBottom w:val="0"/>
          <w:divBdr>
            <w:top w:val="none" w:sz="0" w:space="0" w:color="auto"/>
            <w:left w:val="none" w:sz="0" w:space="0" w:color="auto"/>
            <w:bottom w:val="none" w:sz="0" w:space="0" w:color="auto"/>
            <w:right w:val="none" w:sz="0" w:space="0" w:color="auto"/>
          </w:divBdr>
        </w:div>
        <w:div w:id="518081129">
          <w:marLeft w:val="0"/>
          <w:marRight w:val="0"/>
          <w:marTop w:val="0"/>
          <w:marBottom w:val="0"/>
          <w:divBdr>
            <w:top w:val="none" w:sz="0" w:space="0" w:color="auto"/>
            <w:left w:val="none" w:sz="0" w:space="0" w:color="auto"/>
            <w:bottom w:val="none" w:sz="0" w:space="0" w:color="auto"/>
            <w:right w:val="none" w:sz="0" w:space="0" w:color="auto"/>
          </w:divBdr>
        </w:div>
        <w:div w:id="547840098">
          <w:marLeft w:val="0"/>
          <w:marRight w:val="0"/>
          <w:marTop w:val="0"/>
          <w:marBottom w:val="0"/>
          <w:divBdr>
            <w:top w:val="none" w:sz="0" w:space="0" w:color="auto"/>
            <w:left w:val="none" w:sz="0" w:space="0" w:color="auto"/>
            <w:bottom w:val="none" w:sz="0" w:space="0" w:color="auto"/>
            <w:right w:val="none" w:sz="0" w:space="0" w:color="auto"/>
          </w:divBdr>
        </w:div>
        <w:div w:id="586161375">
          <w:marLeft w:val="0"/>
          <w:marRight w:val="0"/>
          <w:marTop w:val="0"/>
          <w:marBottom w:val="0"/>
          <w:divBdr>
            <w:top w:val="none" w:sz="0" w:space="0" w:color="auto"/>
            <w:left w:val="none" w:sz="0" w:space="0" w:color="auto"/>
            <w:bottom w:val="none" w:sz="0" w:space="0" w:color="auto"/>
            <w:right w:val="none" w:sz="0" w:space="0" w:color="auto"/>
          </w:divBdr>
        </w:div>
        <w:div w:id="631906937">
          <w:marLeft w:val="0"/>
          <w:marRight w:val="0"/>
          <w:marTop w:val="0"/>
          <w:marBottom w:val="0"/>
          <w:divBdr>
            <w:top w:val="none" w:sz="0" w:space="0" w:color="auto"/>
            <w:left w:val="none" w:sz="0" w:space="0" w:color="auto"/>
            <w:bottom w:val="none" w:sz="0" w:space="0" w:color="auto"/>
            <w:right w:val="none" w:sz="0" w:space="0" w:color="auto"/>
          </w:divBdr>
        </w:div>
        <w:div w:id="637227048">
          <w:marLeft w:val="0"/>
          <w:marRight w:val="0"/>
          <w:marTop w:val="0"/>
          <w:marBottom w:val="0"/>
          <w:divBdr>
            <w:top w:val="none" w:sz="0" w:space="0" w:color="auto"/>
            <w:left w:val="none" w:sz="0" w:space="0" w:color="auto"/>
            <w:bottom w:val="none" w:sz="0" w:space="0" w:color="auto"/>
            <w:right w:val="none" w:sz="0" w:space="0" w:color="auto"/>
          </w:divBdr>
        </w:div>
        <w:div w:id="667169822">
          <w:marLeft w:val="0"/>
          <w:marRight w:val="0"/>
          <w:marTop w:val="0"/>
          <w:marBottom w:val="0"/>
          <w:divBdr>
            <w:top w:val="none" w:sz="0" w:space="0" w:color="auto"/>
            <w:left w:val="none" w:sz="0" w:space="0" w:color="auto"/>
            <w:bottom w:val="none" w:sz="0" w:space="0" w:color="auto"/>
            <w:right w:val="none" w:sz="0" w:space="0" w:color="auto"/>
          </w:divBdr>
        </w:div>
        <w:div w:id="763378330">
          <w:marLeft w:val="0"/>
          <w:marRight w:val="0"/>
          <w:marTop w:val="0"/>
          <w:marBottom w:val="0"/>
          <w:divBdr>
            <w:top w:val="none" w:sz="0" w:space="0" w:color="auto"/>
            <w:left w:val="none" w:sz="0" w:space="0" w:color="auto"/>
            <w:bottom w:val="none" w:sz="0" w:space="0" w:color="auto"/>
            <w:right w:val="none" w:sz="0" w:space="0" w:color="auto"/>
          </w:divBdr>
        </w:div>
        <w:div w:id="769424874">
          <w:marLeft w:val="0"/>
          <w:marRight w:val="0"/>
          <w:marTop w:val="0"/>
          <w:marBottom w:val="0"/>
          <w:divBdr>
            <w:top w:val="none" w:sz="0" w:space="0" w:color="auto"/>
            <w:left w:val="none" w:sz="0" w:space="0" w:color="auto"/>
            <w:bottom w:val="none" w:sz="0" w:space="0" w:color="auto"/>
            <w:right w:val="none" w:sz="0" w:space="0" w:color="auto"/>
          </w:divBdr>
        </w:div>
        <w:div w:id="776289375">
          <w:marLeft w:val="0"/>
          <w:marRight w:val="0"/>
          <w:marTop w:val="0"/>
          <w:marBottom w:val="0"/>
          <w:divBdr>
            <w:top w:val="none" w:sz="0" w:space="0" w:color="auto"/>
            <w:left w:val="none" w:sz="0" w:space="0" w:color="auto"/>
            <w:bottom w:val="none" w:sz="0" w:space="0" w:color="auto"/>
            <w:right w:val="none" w:sz="0" w:space="0" w:color="auto"/>
          </w:divBdr>
        </w:div>
        <w:div w:id="832063990">
          <w:marLeft w:val="0"/>
          <w:marRight w:val="0"/>
          <w:marTop w:val="0"/>
          <w:marBottom w:val="0"/>
          <w:divBdr>
            <w:top w:val="none" w:sz="0" w:space="0" w:color="auto"/>
            <w:left w:val="none" w:sz="0" w:space="0" w:color="auto"/>
            <w:bottom w:val="none" w:sz="0" w:space="0" w:color="auto"/>
            <w:right w:val="none" w:sz="0" w:space="0" w:color="auto"/>
          </w:divBdr>
        </w:div>
        <w:div w:id="881475505">
          <w:marLeft w:val="0"/>
          <w:marRight w:val="0"/>
          <w:marTop w:val="0"/>
          <w:marBottom w:val="0"/>
          <w:divBdr>
            <w:top w:val="none" w:sz="0" w:space="0" w:color="auto"/>
            <w:left w:val="none" w:sz="0" w:space="0" w:color="auto"/>
            <w:bottom w:val="none" w:sz="0" w:space="0" w:color="auto"/>
            <w:right w:val="none" w:sz="0" w:space="0" w:color="auto"/>
          </w:divBdr>
        </w:div>
        <w:div w:id="947856717">
          <w:marLeft w:val="0"/>
          <w:marRight w:val="0"/>
          <w:marTop w:val="0"/>
          <w:marBottom w:val="0"/>
          <w:divBdr>
            <w:top w:val="none" w:sz="0" w:space="0" w:color="auto"/>
            <w:left w:val="none" w:sz="0" w:space="0" w:color="auto"/>
            <w:bottom w:val="none" w:sz="0" w:space="0" w:color="auto"/>
            <w:right w:val="none" w:sz="0" w:space="0" w:color="auto"/>
          </w:divBdr>
        </w:div>
        <w:div w:id="975911027">
          <w:marLeft w:val="0"/>
          <w:marRight w:val="0"/>
          <w:marTop w:val="0"/>
          <w:marBottom w:val="0"/>
          <w:divBdr>
            <w:top w:val="none" w:sz="0" w:space="0" w:color="auto"/>
            <w:left w:val="none" w:sz="0" w:space="0" w:color="auto"/>
            <w:bottom w:val="none" w:sz="0" w:space="0" w:color="auto"/>
            <w:right w:val="none" w:sz="0" w:space="0" w:color="auto"/>
          </w:divBdr>
        </w:div>
        <w:div w:id="1013073067">
          <w:marLeft w:val="0"/>
          <w:marRight w:val="0"/>
          <w:marTop w:val="0"/>
          <w:marBottom w:val="0"/>
          <w:divBdr>
            <w:top w:val="none" w:sz="0" w:space="0" w:color="auto"/>
            <w:left w:val="none" w:sz="0" w:space="0" w:color="auto"/>
            <w:bottom w:val="none" w:sz="0" w:space="0" w:color="auto"/>
            <w:right w:val="none" w:sz="0" w:space="0" w:color="auto"/>
          </w:divBdr>
        </w:div>
        <w:div w:id="1039866203">
          <w:marLeft w:val="0"/>
          <w:marRight w:val="0"/>
          <w:marTop w:val="0"/>
          <w:marBottom w:val="0"/>
          <w:divBdr>
            <w:top w:val="none" w:sz="0" w:space="0" w:color="auto"/>
            <w:left w:val="none" w:sz="0" w:space="0" w:color="auto"/>
            <w:bottom w:val="none" w:sz="0" w:space="0" w:color="auto"/>
            <w:right w:val="none" w:sz="0" w:space="0" w:color="auto"/>
          </w:divBdr>
        </w:div>
        <w:div w:id="1041712540">
          <w:marLeft w:val="0"/>
          <w:marRight w:val="0"/>
          <w:marTop w:val="0"/>
          <w:marBottom w:val="0"/>
          <w:divBdr>
            <w:top w:val="none" w:sz="0" w:space="0" w:color="auto"/>
            <w:left w:val="none" w:sz="0" w:space="0" w:color="auto"/>
            <w:bottom w:val="none" w:sz="0" w:space="0" w:color="auto"/>
            <w:right w:val="none" w:sz="0" w:space="0" w:color="auto"/>
          </w:divBdr>
        </w:div>
        <w:div w:id="1045789747">
          <w:marLeft w:val="0"/>
          <w:marRight w:val="0"/>
          <w:marTop w:val="0"/>
          <w:marBottom w:val="0"/>
          <w:divBdr>
            <w:top w:val="none" w:sz="0" w:space="0" w:color="auto"/>
            <w:left w:val="none" w:sz="0" w:space="0" w:color="auto"/>
            <w:bottom w:val="none" w:sz="0" w:space="0" w:color="auto"/>
            <w:right w:val="none" w:sz="0" w:space="0" w:color="auto"/>
          </w:divBdr>
        </w:div>
        <w:div w:id="1139038091">
          <w:marLeft w:val="0"/>
          <w:marRight w:val="0"/>
          <w:marTop w:val="0"/>
          <w:marBottom w:val="0"/>
          <w:divBdr>
            <w:top w:val="none" w:sz="0" w:space="0" w:color="auto"/>
            <w:left w:val="none" w:sz="0" w:space="0" w:color="auto"/>
            <w:bottom w:val="none" w:sz="0" w:space="0" w:color="auto"/>
            <w:right w:val="none" w:sz="0" w:space="0" w:color="auto"/>
          </w:divBdr>
        </w:div>
        <w:div w:id="1163664188">
          <w:marLeft w:val="0"/>
          <w:marRight w:val="0"/>
          <w:marTop w:val="0"/>
          <w:marBottom w:val="0"/>
          <w:divBdr>
            <w:top w:val="none" w:sz="0" w:space="0" w:color="auto"/>
            <w:left w:val="none" w:sz="0" w:space="0" w:color="auto"/>
            <w:bottom w:val="none" w:sz="0" w:space="0" w:color="auto"/>
            <w:right w:val="none" w:sz="0" w:space="0" w:color="auto"/>
          </w:divBdr>
        </w:div>
        <w:div w:id="1317996868">
          <w:marLeft w:val="0"/>
          <w:marRight w:val="0"/>
          <w:marTop w:val="0"/>
          <w:marBottom w:val="0"/>
          <w:divBdr>
            <w:top w:val="none" w:sz="0" w:space="0" w:color="auto"/>
            <w:left w:val="none" w:sz="0" w:space="0" w:color="auto"/>
            <w:bottom w:val="none" w:sz="0" w:space="0" w:color="auto"/>
            <w:right w:val="none" w:sz="0" w:space="0" w:color="auto"/>
          </w:divBdr>
        </w:div>
        <w:div w:id="1366177555">
          <w:marLeft w:val="0"/>
          <w:marRight w:val="0"/>
          <w:marTop w:val="0"/>
          <w:marBottom w:val="0"/>
          <w:divBdr>
            <w:top w:val="none" w:sz="0" w:space="0" w:color="auto"/>
            <w:left w:val="none" w:sz="0" w:space="0" w:color="auto"/>
            <w:bottom w:val="none" w:sz="0" w:space="0" w:color="auto"/>
            <w:right w:val="none" w:sz="0" w:space="0" w:color="auto"/>
          </w:divBdr>
        </w:div>
        <w:div w:id="1392927005">
          <w:marLeft w:val="0"/>
          <w:marRight w:val="0"/>
          <w:marTop w:val="0"/>
          <w:marBottom w:val="0"/>
          <w:divBdr>
            <w:top w:val="none" w:sz="0" w:space="0" w:color="auto"/>
            <w:left w:val="none" w:sz="0" w:space="0" w:color="auto"/>
            <w:bottom w:val="none" w:sz="0" w:space="0" w:color="auto"/>
            <w:right w:val="none" w:sz="0" w:space="0" w:color="auto"/>
          </w:divBdr>
        </w:div>
        <w:div w:id="1502888420">
          <w:marLeft w:val="0"/>
          <w:marRight w:val="0"/>
          <w:marTop w:val="0"/>
          <w:marBottom w:val="0"/>
          <w:divBdr>
            <w:top w:val="none" w:sz="0" w:space="0" w:color="auto"/>
            <w:left w:val="none" w:sz="0" w:space="0" w:color="auto"/>
            <w:bottom w:val="none" w:sz="0" w:space="0" w:color="auto"/>
            <w:right w:val="none" w:sz="0" w:space="0" w:color="auto"/>
          </w:divBdr>
        </w:div>
        <w:div w:id="1514958161">
          <w:marLeft w:val="0"/>
          <w:marRight w:val="0"/>
          <w:marTop w:val="0"/>
          <w:marBottom w:val="0"/>
          <w:divBdr>
            <w:top w:val="none" w:sz="0" w:space="0" w:color="auto"/>
            <w:left w:val="none" w:sz="0" w:space="0" w:color="auto"/>
            <w:bottom w:val="none" w:sz="0" w:space="0" w:color="auto"/>
            <w:right w:val="none" w:sz="0" w:space="0" w:color="auto"/>
          </w:divBdr>
        </w:div>
        <w:div w:id="1565221366">
          <w:marLeft w:val="0"/>
          <w:marRight w:val="0"/>
          <w:marTop w:val="0"/>
          <w:marBottom w:val="0"/>
          <w:divBdr>
            <w:top w:val="none" w:sz="0" w:space="0" w:color="auto"/>
            <w:left w:val="none" w:sz="0" w:space="0" w:color="auto"/>
            <w:bottom w:val="none" w:sz="0" w:space="0" w:color="auto"/>
            <w:right w:val="none" w:sz="0" w:space="0" w:color="auto"/>
          </w:divBdr>
        </w:div>
        <w:div w:id="1707369770">
          <w:marLeft w:val="0"/>
          <w:marRight w:val="0"/>
          <w:marTop w:val="0"/>
          <w:marBottom w:val="0"/>
          <w:divBdr>
            <w:top w:val="none" w:sz="0" w:space="0" w:color="auto"/>
            <w:left w:val="none" w:sz="0" w:space="0" w:color="auto"/>
            <w:bottom w:val="none" w:sz="0" w:space="0" w:color="auto"/>
            <w:right w:val="none" w:sz="0" w:space="0" w:color="auto"/>
          </w:divBdr>
        </w:div>
        <w:div w:id="1784768729">
          <w:marLeft w:val="0"/>
          <w:marRight w:val="0"/>
          <w:marTop w:val="0"/>
          <w:marBottom w:val="0"/>
          <w:divBdr>
            <w:top w:val="none" w:sz="0" w:space="0" w:color="auto"/>
            <w:left w:val="none" w:sz="0" w:space="0" w:color="auto"/>
            <w:bottom w:val="none" w:sz="0" w:space="0" w:color="auto"/>
            <w:right w:val="none" w:sz="0" w:space="0" w:color="auto"/>
          </w:divBdr>
        </w:div>
        <w:div w:id="1870678028">
          <w:marLeft w:val="0"/>
          <w:marRight w:val="0"/>
          <w:marTop w:val="0"/>
          <w:marBottom w:val="0"/>
          <w:divBdr>
            <w:top w:val="none" w:sz="0" w:space="0" w:color="auto"/>
            <w:left w:val="none" w:sz="0" w:space="0" w:color="auto"/>
            <w:bottom w:val="none" w:sz="0" w:space="0" w:color="auto"/>
            <w:right w:val="none" w:sz="0" w:space="0" w:color="auto"/>
          </w:divBdr>
        </w:div>
        <w:div w:id="1995210407">
          <w:marLeft w:val="0"/>
          <w:marRight w:val="0"/>
          <w:marTop w:val="0"/>
          <w:marBottom w:val="0"/>
          <w:divBdr>
            <w:top w:val="none" w:sz="0" w:space="0" w:color="auto"/>
            <w:left w:val="none" w:sz="0" w:space="0" w:color="auto"/>
            <w:bottom w:val="none" w:sz="0" w:space="0" w:color="auto"/>
            <w:right w:val="none" w:sz="0" w:space="0" w:color="auto"/>
          </w:divBdr>
        </w:div>
        <w:div w:id="1996637899">
          <w:marLeft w:val="0"/>
          <w:marRight w:val="0"/>
          <w:marTop w:val="0"/>
          <w:marBottom w:val="0"/>
          <w:divBdr>
            <w:top w:val="none" w:sz="0" w:space="0" w:color="auto"/>
            <w:left w:val="none" w:sz="0" w:space="0" w:color="auto"/>
            <w:bottom w:val="none" w:sz="0" w:space="0" w:color="auto"/>
            <w:right w:val="none" w:sz="0" w:space="0" w:color="auto"/>
          </w:divBdr>
        </w:div>
        <w:div w:id="2042585666">
          <w:marLeft w:val="0"/>
          <w:marRight w:val="0"/>
          <w:marTop w:val="0"/>
          <w:marBottom w:val="0"/>
          <w:divBdr>
            <w:top w:val="none" w:sz="0" w:space="0" w:color="auto"/>
            <w:left w:val="none" w:sz="0" w:space="0" w:color="auto"/>
            <w:bottom w:val="none" w:sz="0" w:space="0" w:color="auto"/>
            <w:right w:val="none" w:sz="0" w:space="0" w:color="auto"/>
          </w:divBdr>
        </w:div>
        <w:div w:id="2135905961">
          <w:marLeft w:val="0"/>
          <w:marRight w:val="0"/>
          <w:marTop w:val="0"/>
          <w:marBottom w:val="0"/>
          <w:divBdr>
            <w:top w:val="none" w:sz="0" w:space="0" w:color="auto"/>
            <w:left w:val="none" w:sz="0" w:space="0" w:color="auto"/>
            <w:bottom w:val="none" w:sz="0" w:space="0" w:color="auto"/>
            <w:right w:val="none" w:sz="0" w:space="0" w:color="auto"/>
          </w:divBdr>
        </w:div>
      </w:divsChild>
    </w:div>
    <w:div w:id="887255349">
      <w:bodyDiv w:val="1"/>
      <w:marLeft w:val="0"/>
      <w:marRight w:val="0"/>
      <w:marTop w:val="0"/>
      <w:marBottom w:val="0"/>
      <w:divBdr>
        <w:top w:val="none" w:sz="0" w:space="0" w:color="auto"/>
        <w:left w:val="none" w:sz="0" w:space="0" w:color="auto"/>
        <w:bottom w:val="none" w:sz="0" w:space="0" w:color="auto"/>
        <w:right w:val="none" w:sz="0" w:space="0" w:color="auto"/>
      </w:divBdr>
      <w:divsChild>
        <w:div w:id="32734067">
          <w:marLeft w:val="0"/>
          <w:marRight w:val="0"/>
          <w:marTop w:val="0"/>
          <w:marBottom w:val="0"/>
          <w:divBdr>
            <w:top w:val="none" w:sz="0" w:space="0" w:color="auto"/>
            <w:left w:val="none" w:sz="0" w:space="0" w:color="auto"/>
            <w:bottom w:val="none" w:sz="0" w:space="0" w:color="auto"/>
            <w:right w:val="none" w:sz="0" w:space="0" w:color="auto"/>
          </w:divBdr>
        </w:div>
        <w:div w:id="67659466">
          <w:marLeft w:val="0"/>
          <w:marRight w:val="0"/>
          <w:marTop w:val="0"/>
          <w:marBottom w:val="0"/>
          <w:divBdr>
            <w:top w:val="none" w:sz="0" w:space="0" w:color="auto"/>
            <w:left w:val="none" w:sz="0" w:space="0" w:color="auto"/>
            <w:bottom w:val="none" w:sz="0" w:space="0" w:color="auto"/>
            <w:right w:val="none" w:sz="0" w:space="0" w:color="auto"/>
          </w:divBdr>
        </w:div>
        <w:div w:id="82773636">
          <w:marLeft w:val="0"/>
          <w:marRight w:val="0"/>
          <w:marTop w:val="0"/>
          <w:marBottom w:val="0"/>
          <w:divBdr>
            <w:top w:val="none" w:sz="0" w:space="0" w:color="auto"/>
            <w:left w:val="none" w:sz="0" w:space="0" w:color="auto"/>
            <w:bottom w:val="none" w:sz="0" w:space="0" w:color="auto"/>
            <w:right w:val="none" w:sz="0" w:space="0" w:color="auto"/>
          </w:divBdr>
        </w:div>
        <w:div w:id="101193284">
          <w:marLeft w:val="0"/>
          <w:marRight w:val="0"/>
          <w:marTop w:val="0"/>
          <w:marBottom w:val="0"/>
          <w:divBdr>
            <w:top w:val="none" w:sz="0" w:space="0" w:color="auto"/>
            <w:left w:val="none" w:sz="0" w:space="0" w:color="auto"/>
            <w:bottom w:val="none" w:sz="0" w:space="0" w:color="auto"/>
            <w:right w:val="none" w:sz="0" w:space="0" w:color="auto"/>
          </w:divBdr>
        </w:div>
        <w:div w:id="162091286">
          <w:marLeft w:val="0"/>
          <w:marRight w:val="0"/>
          <w:marTop w:val="0"/>
          <w:marBottom w:val="0"/>
          <w:divBdr>
            <w:top w:val="none" w:sz="0" w:space="0" w:color="auto"/>
            <w:left w:val="none" w:sz="0" w:space="0" w:color="auto"/>
            <w:bottom w:val="none" w:sz="0" w:space="0" w:color="auto"/>
            <w:right w:val="none" w:sz="0" w:space="0" w:color="auto"/>
          </w:divBdr>
        </w:div>
        <w:div w:id="189998734">
          <w:marLeft w:val="0"/>
          <w:marRight w:val="0"/>
          <w:marTop w:val="0"/>
          <w:marBottom w:val="0"/>
          <w:divBdr>
            <w:top w:val="none" w:sz="0" w:space="0" w:color="auto"/>
            <w:left w:val="none" w:sz="0" w:space="0" w:color="auto"/>
            <w:bottom w:val="none" w:sz="0" w:space="0" w:color="auto"/>
            <w:right w:val="none" w:sz="0" w:space="0" w:color="auto"/>
          </w:divBdr>
        </w:div>
        <w:div w:id="200830455">
          <w:marLeft w:val="0"/>
          <w:marRight w:val="0"/>
          <w:marTop w:val="0"/>
          <w:marBottom w:val="0"/>
          <w:divBdr>
            <w:top w:val="none" w:sz="0" w:space="0" w:color="auto"/>
            <w:left w:val="none" w:sz="0" w:space="0" w:color="auto"/>
            <w:bottom w:val="none" w:sz="0" w:space="0" w:color="auto"/>
            <w:right w:val="none" w:sz="0" w:space="0" w:color="auto"/>
          </w:divBdr>
        </w:div>
        <w:div w:id="264963375">
          <w:marLeft w:val="0"/>
          <w:marRight w:val="0"/>
          <w:marTop w:val="0"/>
          <w:marBottom w:val="0"/>
          <w:divBdr>
            <w:top w:val="none" w:sz="0" w:space="0" w:color="auto"/>
            <w:left w:val="none" w:sz="0" w:space="0" w:color="auto"/>
            <w:bottom w:val="none" w:sz="0" w:space="0" w:color="auto"/>
            <w:right w:val="none" w:sz="0" w:space="0" w:color="auto"/>
          </w:divBdr>
        </w:div>
        <w:div w:id="292905418">
          <w:marLeft w:val="0"/>
          <w:marRight w:val="0"/>
          <w:marTop w:val="0"/>
          <w:marBottom w:val="0"/>
          <w:divBdr>
            <w:top w:val="none" w:sz="0" w:space="0" w:color="auto"/>
            <w:left w:val="none" w:sz="0" w:space="0" w:color="auto"/>
            <w:bottom w:val="none" w:sz="0" w:space="0" w:color="auto"/>
            <w:right w:val="none" w:sz="0" w:space="0" w:color="auto"/>
          </w:divBdr>
        </w:div>
        <w:div w:id="376635878">
          <w:marLeft w:val="0"/>
          <w:marRight w:val="0"/>
          <w:marTop w:val="0"/>
          <w:marBottom w:val="0"/>
          <w:divBdr>
            <w:top w:val="none" w:sz="0" w:space="0" w:color="auto"/>
            <w:left w:val="none" w:sz="0" w:space="0" w:color="auto"/>
            <w:bottom w:val="none" w:sz="0" w:space="0" w:color="auto"/>
            <w:right w:val="none" w:sz="0" w:space="0" w:color="auto"/>
          </w:divBdr>
        </w:div>
        <w:div w:id="381248814">
          <w:marLeft w:val="0"/>
          <w:marRight w:val="0"/>
          <w:marTop w:val="0"/>
          <w:marBottom w:val="0"/>
          <w:divBdr>
            <w:top w:val="none" w:sz="0" w:space="0" w:color="auto"/>
            <w:left w:val="none" w:sz="0" w:space="0" w:color="auto"/>
            <w:bottom w:val="none" w:sz="0" w:space="0" w:color="auto"/>
            <w:right w:val="none" w:sz="0" w:space="0" w:color="auto"/>
          </w:divBdr>
        </w:div>
        <w:div w:id="387533542">
          <w:marLeft w:val="0"/>
          <w:marRight w:val="0"/>
          <w:marTop w:val="0"/>
          <w:marBottom w:val="0"/>
          <w:divBdr>
            <w:top w:val="none" w:sz="0" w:space="0" w:color="auto"/>
            <w:left w:val="none" w:sz="0" w:space="0" w:color="auto"/>
            <w:bottom w:val="none" w:sz="0" w:space="0" w:color="auto"/>
            <w:right w:val="none" w:sz="0" w:space="0" w:color="auto"/>
          </w:divBdr>
        </w:div>
        <w:div w:id="397358853">
          <w:marLeft w:val="0"/>
          <w:marRight w:val="0"/>
          <w:marTop w:val="0"/>
          <w:marBottom w:val="0"/>
          <w:divBdr>
            <w:top w:val="none" w:sz="0" w:space="0" w:color="auto"/>
            <w:left w:val="none" w:sz="0" w:space="0" w:color="auto"/>
            <w:bottom w:val="none" w:sz="0" w:space="0" w:color="auto"/>
            <w:right w:val="none" w:sz="0" w:space="0" w:color="auto"/>
          </w:divBdr>
        </w:div>
        <w:div w:id="444812053">
          <w:marLeft w:val="0"/>
          <w:marRight w:val="0"/>
          <w:marTop w:val="0"/>
          <w:marBottom w:val="0"/>
          <w:divBdr>
            <w:top w:val="none" w:sz="0" w:space="0" w:color="auto"/>
            <w:left w:val="none" w:sz="0" w:space="0" w:color="auto"/>
            <w:bottom w:val="none" w:sz="0" w:space="0" w:color="auto"/>
            <w:right w:val="none" w:sz="0" w:space="0" w:color="auto"/>
          </w:divBdr>
        </w:div>
        <w:div w:id="466438075">
          <w:marLeft w:val="0"/>
          <w:marRight w:val="0"/>
          <w:marTop w:val="0"/>
          <w:marBottom w:val="0"/>
          <w:divBdr>
            <w:top w:val="none" w:sz="0" w:space="0" w:color="auto"/>
            <w:left w:val="none" w:sz="0" w:space="0" w:color="auto"/>
            <w:bottom w:val="none" w:sz="0" w:space="0" w:color="auto"/>
            <w:right w:val="none" w:sz="0" w:space="0" w:color="auto"/>
          </w:divBdr>
        </w:div>
        <w:div w:id="552883691">
          <w:marLeft w:val="0"/>
          <w:marRight w:val="0"/>
          <w:marTop w:val="0"/>
          <w:marBottom w:val="0"/>
          <w:divBdr>
            <w:top w:val="none" w:sz="0" w:space="0" w:color="auto"/>
            <w:left w:val="none" w:sz="0" w:space="0" w:color="auto"/>
            <w:bottom w:val="none" w:sz="0" w:space="0" w:color="auto"/>
            <w:right w:val="none" w:sz="0" w:space="0" w:color="auto"/>
          </w:divBdr>
        </w:div>
        <w:div w:id="556404010">
          <w:marLeft w:val="0"/>
          <w:marRight w:val="0"/>
          <w:marTop w:val="0"/>
          <w:marBottom w:val="0"/>
          <w:divBdr>
            <w:top w:val="none" w:sz="0" w:space="0" w:color="auto"/>
            <w:left w:val="none" w:sz="0" w:space="0" w:color="auto"/>
            <w:bottom w:val="none" w:sz="0" w:space="0" w:color="auto"/>
            <w:right w:val="none" w:sz="0" w:space="0" w:color="auto"/>
          </w:divBdr>
        </w:div>
        <w:div w:id="595022160">
          <w:marLeft w:val="0"/>
          <w:marRight w:val="0"/>
          <w:marTop w:val="0"/>
          <w:marBottom w:val="0"/>
          <w:divBdr>
            <w:top w:val="none" w:sz="0" w:space="0" w:color="auto"/>
            <w:left w:val="none" w:sz="0" w:space="0" w:color="auto"/>
            <w:bottom w:val="none" w:sz="0" w:space="0" w:color="auto"/>
            <w:right w:val="none" w:sz="0" w:space="0" w:color="auto"/>
          </w:divBdr>
        </w:div>
        <w:div w:id="670253604">
          <w:marLeft w:val="0"/>
          <w:marRight w:val="0"/>
          <w:marTop w:val="0"/>
          <w:marBottom w:val="0"/>
          <w:divBdr>
            <w:top w:val="none" w:sz="0" w:space="0" w:color="auto"/>
            <w:left w:val="none" w:sz="0" w:space="0" w:color="auto"/>
            <w:bottom w:val="none" w:sz="0" w:space="0" w:color="auto"/>
            <w:right w:val="none" w:sz="0" w:space="0" w:color="auto"/>
          </w:divBdr>
        </w:div>
        <w:div w:id="803818839">
          <w:marLeft w:val="0"/>
          <w:marRight w:val="0"/>
          <w:marTop w:val="0"/>
          <w:marBottom w:val="0"/>
          <w:divBdr>
            <w:top w:val="none" w:sz="0" w:space="0" w:color="auto"/>
            <w:left w:val="none" w:sz="0" w:space="0" w:color="auto"/>
            <w:bottom w:val="none" w:sz="0" w:space="0" w:color="auto"/>
            <w:right w:val="none" w:sz="0" w:space="0" w:color="auto"/>
          </w:divBdr>
        </w:div>
        <w:div w:id="811100366">
          <w:marLeft w:val="0"/>
          <w:marRight w:val="0"/>
          <w:marTop w:val="0"/>
          <w:marBottom w:val="0"/>
          <w:divBdr>
            <w:top w:val="none" w:sz="0" w:space="0" w:color="auto"/>
            <w:left w:val="none" w:sz="0" w:space="0" w:color="auto"/>
            <w:bottom w:val="none" w:sz="0" w:space="0" w:color="auto"/>
            <w:right w:val="none" w:sz="0" w:space="0" w:color="auto"/>
          </w:divBdr>
        </w:div>
        <w:div w:id="852770068">
          <w:marLeft w:val="0"/>
          <w:marRight w:val="0"/>
          <w:marTop w:val="0"/>
          <w:marBottom w:val="0"/>
          <w:divBdr>
            <w:top w:val="none" w:sz="0" w:space="0" w:color="auto"/>
            <w:left w:val="none" w:sz="0" w:space="0" w:color="auto"/>
            <w:bottom w:val="none" w:sz="0" w:space="0" w:color="auto"/>
            <w:right w:val="none" w:sz="0" w:space="0" w:color="auto"/>
          </w:divBdr>
        </w:div>
        <w:div w:id="862788107">
          <w:marLeft w:val="0"/>
          <w:marRight w:val="0"/>
          <w:marTop w:val="0"/>
          <w:marBottom w:val="0"/>
          <w:divBdr>
            <w:top w:val="none" w:sz="0" w:space="0" w:color="auto"/>
            <w:left w:val="none" w:sz="0" w:space="0" w:color="auto"/>
            <w:bottom w:val="none" w:sz="0" w:space="0" w:color="auto"/>
            <w:right w:val="none" w:sz="0" w:space="0" w:color="auto"/>
          </w:divBdr>
        </w:div>
        <w:div w:id="875890312">
          <w:marLeft w:val="0"/>
          <w:marRight w:val="0"/>
          <w:marTop w:val="0"/>
          <w:marBottom w:val="0"/>
          <w:divBdr>
            <w:top w:val="none" w:sz="0" w:space="0" w:color="auto"/>
            <w:left w:val="none" w:sz="0" w:space="0" w:color="auto"/>
            <w:bottom w:val="none" w:sz="0" w:space="0" w:color="auto"/>
            <w:right w:val="none" w:sz="0" w:space="0" w:color="auto"/>
          </w:divBdr>
        </w:div>
        <w:div w:id="927466635">
          <w:marLeft w:val="0"/>
          <w:marRight w:val="0"/>
          <w:marTop w:val="0"/>
          <w:marBottom w:val="0"/>
          <w:divBdr>
            <w:top w:val="none" w:sz="0" w:space="0" w:color="auto"/>
            <w:left w:val="none" w:sz="0" w:space="0" w:color="auto"/>
            <w:bottom w:val="none" w:sz="0" w:space="0" w:color="auto"/>
            <w:right w:val="none" w:sz="0" w:space="0" w:color="auto"/>
          </w:divBdr>
        </w:div>
        <w:div w:id="971136391">
          <w:marLeft w:val="0"/>
          <w:marRight w:val="0"/>
          <w:marTop w:val="0"/>
          <w:marBottom w:val="0"/>
          <w:divBdr>
            <w:top w:val="none" w:sz="0" w:space="0" w:color="auto"/>
            <w:left w:val="none" w:sz="0" w:space="0" w:color="auto"/>
            <w:bottom w:val="none" w:sz="0" w:space="0" w:color="auto"/>
            <w:right w:val="none" w:sz="0" w:space="0" w:color="auto"/>
          </w:divBdr>
        </w:div>
        <w:div w:id="976491969">
          <w:marLeft w:val="0"/>
          <w:marRight w:val="0"/>
          <w:marTop w:val="0"/>
          <w:marBottom w:val="0"/>
          <w:divBdr>
            <w:top w:val="none" w:sz="0" w:space="0" w:color="auto"/>
            <w:left w:val="none" w:sz="0" w:space="0" w:color="auto"/>
            <w:bottom w:val="none" w:sz="0" w:space="0" w:color="auto"/>
            <w:right w:val="none" w:sz="0" w:space="0" w:color="auto"/>
          </w:divBdr>
        </w:div>
        <w:div w:id="1000618625">
          <w:marLeft w:val="0"/>
          <w:marRight w:val="0"/>
          <w:marTop w:val="0"/>
          <w:marBottom w:val="0"/>
          <w:divBdr>
            <w:top w:val="none" w:sz="0" w:space="0" w:color="auto"/>
            <w:left w:val="none" w:sz="0" w:space="0" w:color="auto"/>
            <w:bottom w:val="none" w:sz="0" w:space="0" w:color="auto"/>
            <w:right w:val="none" w:sz="0" w:space="0" w:color="auto"/>
          </w:divBdr>
        </w:div>
        <w:div w:id="1013069560">
          <w:marLeft w:val="0"/>
          <w:marRight w:val="0"/>
          <w:marTop w:val="0"/>
          <w:marBottom w:val="0"/>
          <w:divBdr>
            <w:top w:val="none" w:sz="0" w:space="0" w:color="auto"/>
            <w:left w:val="none" w:sz="0" w:space="0" w:color="auto"/>
            <w:bottom w:val="none" w:sz="0" w:space="0" w:color="auto"/>
            <w:right w:val="none" w:sz="0" w:space="0" w:color="auto"/>
          </w:divBdr>
        </w:div>
        <w:div w:id="1059867860">
          <w:marLeft w:val="0"/>
          <w:marRight w:val="0"/>
          <w:marTop w:val="0"/>
          <w:marBottom w:val="0"/>
          <w:divBdr>
            <w:top w:val="none" w:sz="0" w:space="0" w:color="auto"/>
            <w:left w:val="none" w:sz="0" w:space="0" w:color="auto"/>
            <w:bottom w:val="none" w:sz="0" w:space="0" w:color="auto"/>
            <w:right w:val="none" w:sz="0" w:space="0" w:color="auto"/>
          </w:divBdr>
        </w:div>
        <w:div w:id="1080761249">
          <w:marLeft w:val="0"/>
          <w:marRight w:val="0"/>
          <w:marTop w:val="0"/>
          <w:marBottom w:val="0"/>
          <w:divBdr>
            <w:top w:val="none" w:sz="0" w:space="0" w:color="auto"/>
            <w:left w:val="none" w:sz="0" w:space="0" w:color="auto"/>
            <w:bottom w:val="none" w:sz="0" w:space="0" w:color="auto"/>
            <w:right w:val="none" w:sz="0" w:space="0" w:color="auto"/>
          </w:divBdr>
        </w:div>
        <w:div w:id="1168179453">
          <w:marLeft w:val="0"/>
          <w:marRight w:val="0"/>
          <w:marTop w:val="0"/>
          <w:marBottom w:val="0"/>
          <w:divBdr>
            <w:top w:val="none" w:sz="0" w:space="0" w:color="auto"/>
            <w:left w:val="none" w:sz="0" w:space="0" w:color="auto"/>
            <w:bottom w:val="none" w:sz="0" w:space="0" w:color="auto"/>
            <w:right w:val="none" w:sz="0" w:space="0" w:color="auto"/>
          </w:divBdr>
        </w:div>
        <w:div w:id="1176578085">
          <w:marLeft w:val="0"/>
          <w:marRight w:val="0"/>
          <w:marTop w:val="0"/>
          <w:marBottom w:val="0"/>
          <w:divBdr>
            <w:top w:val="none" w:sz="0" w:space="0" w:color="auto"/>
            <w:left w:val="none" w:sz="0" w:space="0" w:color="auto"/>
            <w:bottom w:val="none" w:sz="0" w:space="0" w:color="auto"/>
            <w:right w:val="none" w:sz="0" w:space="0" w:color="auto"/>
          </w:divBdr>
        </w:div>
        <w:div w:id="1182206800">
          <w:marLeft w:val="0"/>
          <w:marRight w:val="0"/>
          <w:marTop w:val="0"/>
          <w:marBottom w:val="0"/>
          <w:divBdr>
            <w:top w:val="none" w:sz="0" w:space="0" w:color="auto"/>
            <w:left w:val="none" w:sz="0" w:space="0" w:color="auto"/>
            <w:bottom w:val="none" w:sz="0" w:space="0" w:color="auto"/>
            <w:right w:val="none" w:sz="0" w:space="0" w:color="auto"/>
          </w:divBdr>
        </w:div>
        <w:div w:id="1186291270">
          <w:marLeft w:val="0"/>
          <w:marRight w:val="0"/>
          <w:marTop w:val="0"/>
          <w:marBottom w:val="0"/>
          <w:divBdr>
            <w:top w:val="none" w:sz="0" w:space="0" w:color="auto"/>
            <w:left w:val="none" w:sz="0" w:space="0" w:color="auto"/>
            <w:bottom w:val="none" w:sz="0" w:space="0" w:color="auto"/>
            <w:right w:val="none" w:sz="0" w:space="0" w:color="auto"/>
          </w:divBdr>
        </w:div>
        <w:div w:id="1237397260">
          <w:marLeft w:val="0"/>
          <w:marRight w:val="0"/>
          <w:marTop w:val="0"/>
          <w:marBottom w:val="0"/>
          <w:divBdr>
            <w:top w:val="none" w:sz="0" w:space="0" w:color="auto"/>
            <w:left w:val="none" w:sz="0" w:space="0" w:color="auto"/>
            <w:bottom w:val="none" w:sz="0" w:space="0" w:color="auto"/>
            <w:right w:val="none" w:sz="0" w:space="0" w:color="auto"/>
          </w:divBdr>
        </w:div>
        <w:div w:id="1316950412">
          <w:marLeft w:val="0"/>
          <w:marRight w:val="0"/>
          <w:marTop w:val="0"/>
          <w:marBottom w:val="0"/>
          <w:divBdr>
            <w:top w:val="none" w:sz="0" w:space="0" w:color="auto"/>
            <w:left w:val="none" w:sz="0" w:space="0" w:color="auto"/>
            <w:bottom w:val="none" w:sz="0" w:space="0" w:color="auto"/>
            <w:right w:val="none" w:sz="0" w:space="0" w:color="auto"/>
          </w:divBdr>
        </w:div>
        <w:div w:id="1440183260">
          <w:marLeft w:val="0"/>
          <w:marRight w:val="0"/>
          <w:marTop w:val="0"/>
          <w:marBottom w:val="0"/>
          <w:divBdr>
            <w:top w:val="none" w:sz="0" w:space="0" w:color="auto"/>
            <w:left w:val="none" w:sz="0" w:space="0" w:color="auto"/>
            <w:bottom w:val="none" w:sz="0" w:space="0" w:color="auto"/>
            <w:right w:val="none" w:sz="0" w:space="0" w:color="auto"/>
          </w:divBdr>
        </w:div>
        <w:div w:id="1484929037">
          <w:marLeft w:val="0"/>
          <w:marRight w:val="0"/>
          <w:marTop w:val="0"/>
          <w:marBottom w:val="0"/>
          <w:divBdr>
            <w:top w:val="none" w:sz="0" w:space="0" w:color="auto"/>
            <w:left w:val="none" w:sz="0" w:space="0" w:color="auto"/>
            <w:bottom w:val="none" w:sz="0" w:space="0" w:color="auto"/>
            <w:right w:val="none" w:sz="0" w:space="0" w:color="auto"/>
          </w:divBdr>
        </w:div>
        <w:div w:id="1536113508">
          <w:marLeft w:val="0"/>
          <w:marRight w:val="0"/>
          <w:marTop w:val="0"/>
          <w:marBottom w:val="0"/>
          <w:divBdr>
            <w:top w:val="none" w:sz="0" w:space="0" w:color="auto"/>
            <w:left w:val="none" w:sz="0" w:space="0" w:color="auto"/>
            <w:bottom w:val="none" w:sz="0" w:space="0" w:color="auto"/>
            <w:right w:val="none" w:sz="0" w:space="0" w:color="auto"/>
          </w:divBdr>
        </w:div>
        <w:div w:id="1554845811">
          <w:marLeft w:val="0"/>
          <w:marRight w:val="0"/>
          <w:marTop w:val="0"/>
          <w:marBottom w:val="0"/>
          <w:divBdr>
            <w:top w:val="none" w:sz="0" w:space="0" w:color="auto"/>
            <w:left w:val="none" w:sz="0" w:space="0" w:color="auto"/>
            <w:bottom w:val="none" w:sz="0" w:space="0" w:color="auto"/>
            <w:right w:val="none" w:sz="0" w:space="0" w:color="auto"/>
          </w:divBdr>
        </w:div>
        <w:div w:id="1586186566">
          <w:marLeft w:val="0"/>
          <w:marRight w:val="0"/>
          <w:marTop w:val="0"/>
          <w:marBottom w:val="0"/>
          <w:divBdr>
            <w:top w:val="none" w:sz="0" w:space="0" w:color="auto"/>
            <w:left w:val="none" w:sz="0" w:space="0" w:color="auto"/>
            <w:bottom w:val="none" w:sz="0" w:space="0" w:color="auto"/>
            <w:right w:val="none" w:sz="0" w:space="0" w:color="auto"/>
          </w:divBdr>
        </w:div>
        <w:div w:id="1597245592">
          <w:marLeft w:val="0"/>
          <w:marRight w:val="0"/>
          <w:marTop w:val="0"/>
          <w:marBottom w:val="0"/>
          <w:divBdr>
            <w:top w:val="none" w:sz="0" w:space="0" w:color="auto"/>
            <w:left w:val="none" w:sz="0" w:space="0" w:color="auto"/>
            <w:bottom w:val="none" w:sz="0" w:space="0" w:color="auto"/>
            <w:right w:val="none" w:sz="0" w:space="0" w:color="auto"/>
          </w:divBdr>
        </w:div>
        <w:div w:id="1676377300">
          <w:marLeft w:val="0"/>
          <w:marRight w:val="0"/>
          <w:marTop w:val="0"/>
          <w:marBottom w:val="0"/>
          <w:divBdr>
            <w:top w:val="none" w:sz="0" w:space="0" w:color="auto"/>
            <w:left w:val="none" w:sz="0" w:space="0" w:color="auto"/>
            <w:bottom w:val="none" w:sz="0" w:space="0" w:color="auto"/>
            <w:right w:val="none" w:sz="0" w:space="0" w:color="auto"/>
          </w:divBdr>
        </w:div>
        <w:div w:id="1677071921">
          <w:marLeft w:val="0"/>
          <w:marRight w:val="0"/>
          <w:marTop w:val="0"/>
          <w:marBottom w:val="0"/>
          <w:divBdr>
            <w:top w:val="none" w:sz="0" w:space="0" w:color="auto"/>
            <w:left w:val="none" w:sz="0" w:space="0" w:color="auto"/>
            <w:bottom w:val="none" w:sz="0" w:space="0" w:color="auto"/>
            <w:right w:val="none" w:sz="0" w:space="0" w:color="auto"/>
          </w:divBdr>
        </w:div>
        <w:div w:id="1694916893">
          <w:marLeft w:val="0"/>
          <w:marRight w:val="0"/>
          <w:marTop w:val="0"/>
          <w:marBottom w:val="0"/>
          <w:divBdr>
            <w:top w:val="none" w:sz="0" w:space="0" w:color="auto"/>
            <w:left w:val="none" w:sz="0" w:space="0" w:color="auto"/>
            <w:bottom w:val="none" w:sz="0" w:space="0" w:color="auto"/>
            <w:right w:val="none" w:sz="0" w:space="0" w:color="auto"/>
          </w:divBdr>
        </w:div>
        <w:div w:id="1722901616">
          <w:marLeft w:val="0"/>
          <w:marRight w:val="0"/>
          <w:marTop w:val="0"/>
          <w:marBottom w:val="0"/>
          <w:divBdr>
            <w:top w:val="none" w:sz="0" w:space="0" w:color="auto"/>
            <w:left w:val="none" w:sz="0" w:space="0" w:color="auto"/>
            <w:bottom w:val="none" w:sz="0" w:space="0" w:color="auto"/>
            <w:right w:val="none" w:sz="0" w:space="0" w:color="auto"/>
          </w:divBdr>
        </w:div>
        <w:div w:id="1750426841">
          <w:marLeft w:val="0"/>
          <w:marRight w:val="0"/>
          <w:marTop w:val="0"/>
          <w:marBottom w:val="0"/>
          <w:divBdr>
            <w:top w:val="none" w:sz="0" w:space="0" w:color="auto"/>
            <w:left w:val="none" w:sz="0" w:space="0" w:color="auto"/>
            <w:bottom w:val="none" w:sz="0" w:space="0" w:color="auto"/>
            <w:right w:val="none" w:sz="0" w:space="0" w:color="auto"/>
          </w:divBdr>
        </w:div>
        <w:div w:id="1769228672">
          <w:marLeft w:val="0"/>
          <w:marRight w:val="0"/>
          <w:marTop w:val="0"/>
          <w:marBottom w:val="0"/>
          <w:divBdr>
            <w:top w:val="none" w:sz="0" w:space="0" w:color="auto"/>
            <w:left w:val="none" w:sz="0" w:space="0" w:color="auto"/>
            <w:bottom w:val="none" w:sz="0" w:space="0" w:color="auto"/>
            <w:right w:val="none" w:sz="0" w:space="0" w:color="auto"/>
          </w:divBdr>
        </w:div>
        <w:div w:id="1793861187">
          <w:marLeft w:val="0"/>
          <w:marRight w:val="0"/>
          <w:marTop w:val="0"/>
          <w:marBottom w:val="0"/>
          <w:divBdr>
            <w:top w:val="none" w:sz="0" w:space="0" w:color="auto"/>
            <w:left w:val="none" w:sz="0" w:space="0" w:color="auto"/>
            <w:bottom w:val="none" w:sz="0" w:space="0" w:color="auto"/>
            <w:right w:val="none" w:sz="0" w:space="0" w:color="auto"/>
          </w:divBdr>
        </w:div>
        <w:div w:id="1829588933">
          <w:marLeft w:val="0"/>
          <w:marRight w:val="0"/>
          <w:marTop w:val="0"/>
          <w:marBottom w:val="0"/>
          <w:divBdr>
            <w:top w:val="none" w:sz="0" w:space="0" w:color="auto"/>
            <w:left w:val="none" w:sz="0" w:space="0" w:color="auto"/>
            <w:bottom w:val="none" w:sz="0" w:space="0" w:color="auto"/>
            <w:right w:val="none" w:sz="0" w:space="0" w:color="auto"/>
          </w:divBdr>
        </w:div>
        <w:div w:id="1899706088">
          <w:marLeft w:val="0"/>
          <w:marRight w:val="0"/>
          <w:marTop w:val="0"/>
          <w:marBottom w:val="0"/>
          <w:divBdr>
            <w:top w:val="none" w:sz="0" w:space="0" w:color="auto"/>
            <w:left w:val="none" w:sz="0" w:space="0" w:color="auto"/>
            <w:bottom w:val="none" w:sz="0" w:space="0" w:color="auto"/>
            <w:right w:val="none" w:sz="0" w:space="0" w:color="auto"/>
          </w:divBdr>
        </w:div>
        <w:div w:id="1911428964">
          <w:marLeft w:val="0"/>
          <w:marRight w:val="0"/>
          <w:marTop w:val="0"/>
          <w:marBottom w:val="0"/>
          <w:divBdr>
            <w:top w:val="none" w:sz="0" w:space="0" w:color="auto"/>
            <w:left w:val="none" w:sz="0" w:space="0" w:color="auto"/>
            <w:bottom w:val="none" w:sz="0" w:space="0" w:color="auto"/>
            <w:right w:val="none" w:sz="0" w:space="0" w:color="auto"/>
          </w:divBdr>
        </w:div>
        <w:div w:id="1998146511">
          <w:marLeft w:val="0"/>
          <w:marRight w:val="0"/>
          <w:marTop w:val="0"/>
          <w:marBottom w:val="0"/>
          <w:divBdr>
            <w:top w:val="none" w:sz="0" w:space="0" w:color="auto"/>
            <w:left w:val="none" w:sz="0" w:space="0" w:color="auto"/>
            <w:bottom w:val="none" w:sz="0" w:space="0" w:color="auto"/>
            <w:right w:val="none" w:sz="0" w:space="0" w:color="auto"/>
          </w:divBdr>
        </w:div>
        <w:div w:id="2034113350">
          <w:marLeft w:val="0"/>
          <w:marRight w:val="0"/>
          <w:marTop w:val="0"/>
          <w:marBottom w:val="0"/>
          <w:divBdr>
            <w:top w:val="none" w:sz="0" w:space="0" w:color="auto"/>
            <w:left w:val="none" w:sz="0" w:space="0" w:color="auto"/>
            <w:bottom w:val="none" w:sz="0" w:space="0" w:color="auto"/>
            <w:right w:val="none" w:sz="0" w:space="0" w:color="auto"/>
          </w:divBdr>
        </w:div>
        <w:div w:id="2038922414">
          <w:marLeft w:val="0"/>
          <w:marRight w:val="0"/>
          <w:marTop w:val="0"/>
          <w:marBottom w:val="0"/>
          <w:divBdr>
            <w:top w:val="none" w:sz="0" w:space="0" w:color="auto"/>
            <w:left w:val="none" w:sz="0" w:space="0" w:color="auto"/>
            <w:bottom w:val="none" w:sz="0" w:space="0" w:color="auto"/>
            <w:right w:val="none" w:sz="0" w:space="0" w:color="auto"/>
          </w:divBdr>
        </w:div>
        <w:div w:id="2057778284">
          <w:marLeft w:val="0"/>
          <w:marRight w:val="0"/>
          <w:marTop w:val="0"/>
          <w:marBottom w:val="0"/>
          <w:divBdr>
            <w:top w:val="none" w:sz="0" w:space="0" w:color="auto"/>
            <w:left w:val="none" w:sz="0" w:space="0" w:color="auto"/>
            <w:bottom w:val="none" w:sz="0" w:space="0" w:color="auto"/>
            <w:right w:val="none" w:sz="0" w:space="0" w:color="auto"/>
          </w:divBdr>
        </w:div>
        <w:div w:id="2064400517">
          <w:marLeft w:val="0"/>
          <w:marRight w:val="0"/>
          <w:marTop w:val="0"/>
          <w:marBottom w:val="0"/>
          <w:divBdr>
            <w:top w:val="none" w:sz="0" w:space="0" w:color="auto"/>
            <w:left w:val="none" w:sz="0" w:space="0" w:color="auto"/>
            <w:bottom w:val="none" w:sz="0" w:space="0" w:color="auto"/>
            <w:right w:val="none" w:sz="0" w:space="0" w:color="auto"/>
          </w:divBdr>
        </w:div>
        <w:div w:id="2067726955">
          <w:marLeft w:val="0"/>
          <w:marRight w:val="0"/>
          <w:marTop w:val="0"/>
          <w:marBottom w:val="0"/>
          <w:divBdr>
            <w:top w:val="none" w:sz="0" w:space="0" w:color="auto"/>
            <w:left w:val="none" w:sz="0" w:space="0" w:color="auto"/>
            <w:bottom w:val="none" w:sz="0" w:space="0" w:color="auto"/>
            <w:right w:val="none" w:sz="0" w:space="0" w:color="auto"/>
          </w:divBdr>
        </w:div>
        <w:div w:id="2081630020">
          <w:marLeft w:val="0"/>
          <w:marRight w:val="0"/>
          <w:marTop w:val="0"/>
          <w:marBottom w:val="0"/>
          <w:divBdr>
            <w:top w:val="none" w:sz="0" w:space="0" w:color="auto"/>
            <w:left w:val="none" w:sz="0" w:space="0" w:color="auto"/>
            <w:bottom w:val="none" w:sz="0" w:space="0" w:color="auto"/>
            <w:right w:val="none" w:sz="0" w:space="0" w:color="auto"/>
          </w:divBdr>
        </w:div>
        <w:div w:id="2106263752">
          <w:marLeft w:val="0"/>
          <w:marRight w:val="0"/>
          <w:marTop w:val="0"/>
          <w:marBottom w:val="0"/>
          <w:divBdr>
            <w:top w:val="none" w:sz="0" w:space="0" w:color="auto"/>
            <w:left w:val="none" w:sz="0" w:space="0" w:color="auto"/>
            <w:bottom w:val="none" w:sz="0" w:space="0" w:color="auto"/>
            <w:right w:val="none" w:sz="0" w:space="0" w:color="auto"/>
          </w:divBdr>
        </w:div>
      </w:divsChild>
    </w:div>
    <w:div w:id="890313413">
      <w:bodyDiv w:val="1"/>
      <w:marLeft w:val="0"/>
      <w:marRight w:val="0"/>
      <w:marTop w:val="0"/>
      <w:marBottom w:val="0"/>
      <w:divBdr>
        <w:top w:val="none" w:sz="0" w:space="0" w:color="auto"/>
        <w:left w:val="none" w:sz="0" w:space="0" w:color="auto"/>
        <w:bottom w:val="none" w:sz="0" w:space="0" w:color="auto"/>
        <w:right w:val="none" w:sz="0" w:space="0" w:color="auto"/>
      </w:divBdr>
      <w:divsChild>
        <w:div w:id="861527">
          <w:marLeft w:val="0"/>
          <w:marRight w:val="0"/>
          <w:marTop w:val="0"/>
          <w:marBottom w:val="0"/>
          <w:divBdr>
            <w:top w:val="none" w:sz="0" w:space="0" w:color="auto"/>
            <w:left w:val="none" w:sz="0" w:space="0" w:color="auto"/>
            <w:bottom w:val="none" w:sz="0" w:space="0" w:color="auto"/>
            <w:right w:val="none" w:sz="0" w:space="0" w:color="auto"/>
          </w:divBdr>
        </w:div>
        <w:div w:id="15624878">
          <w:marLeft w:val="0"/>
          <w:marRight w:val="0"/>
          <w:marTop w:val="0"/>
          <w:marBottom w:val="0"/>
          <w:divBdr>
            <w:top w:val="none" w:sz="0" w:space="0" w:color="auto"/>
            <w:left w:val="none" w:sz="0" w:space="0" w:color="auto"/>
            <w:bottom w:val="none" w:sz="0" w:space="0" w:color="auto"/>
            <w:right w:val="none" w:sz="0" w:space="0" w:color="auto"/>
          </w:divBdr>
        </w:div>
        <w:div w:id="39089965">
          <w:marLeft w:val="0"/>
          <w:marRight w:val="0"/>
          <w:marTop w:val="0"/>
          <w:marBottom w:val="0"/>
          <w:divBdr>
            <w:top w:val="none" w:sz="0" w:space="0" w:color="auto"/>
            <w:left w:val="none" w:sz="0" w:space="0" w:color="auto"/>
            <w:bottom w:val="none" w:sz="0" w:space="0" w:color="auto"/>
            <w:right w:val="none" w:sz="0" w:space="0" w:color="auto"/>
          </w:divBdr>
        </w:div>
        <w:div w:id="91433864">
          <w:marLeft w:val="0"/>
          <w:marRight w:val="0"/>
          <w:marTop w:val="0"/>
          <w:marBottom w:val="0"/>
          <w:divBdr>
            <w:top w:val="none" w:sz="0" w:space="0" w:color="auto"/>
            <w:left w:val="none" w:sz="0" w:space="0" w:color="auto"/>
            <w:bottom w:val="none" w:sz="0" w:space="0" w:color="auto"/>
            <w:right w:val="none" w:sz="0" w:space="0" w:color="auto"/>
          </w:divBdr>
        </w:div>
        <w:div w:id="117845831">
          <w:marLeft w:val="0"/>
          <w:marRight w:val="0"/>
          <w:marTop w:val="0"/>
          <w:marBottom w:val="0"/>
          <w:divBdr>
            <w:top w:val="none" w:sz="0" w:space="0" w:color="auto"/>
            <w:left w:val="none" w:sz="0" w:space="0" w:color="auto"/>
            <w:bottom w:val="none" w:sz="0" w:space="0" w:color="auto"/>
            <w:right w:val="none" w:sz="0" w:space="0" w:color="auto"/>
          </w:divBdr>
        </w:div>
        <w:div w:id="516504116">
          <w:marLeft w:val="0"/>
          <w:marRight w:val="0"/>
          <w:marTop w:val="0"/>
          <w:marBottom w:val="0"/>
          <w:divBdr>
            <w:top w:val="none" w:sz="0" w:space="0" w:color="auto"/>
            <w:left w:val="none" w:sz="0" w:space="0" w:color="auto"/>
            <w:bottom w:val="none" w:sz="0" w:space="0" w:color="auto"/>
            <w:right w:val="none" w:sz="0" w:space="0" w:color="auto"/>
          </w:divBdr>
        </w:div>
        <w:div w:id="576402134">
          <w:marLeft w:val="0"/>
          <w:marRight w:val="0"/>
          <w:marTop w:val="0"/>
          <w:marBottom w:val="0"/>
          <w:divBdr>
            <w:top w:val="none" w:sz="0" w:space="0" w:color="auto"/>
            <w:left w:val="none" w:sz="0" w:space="0" w:color="auto"/>
            <w:bottom w:val="none" w:sz="0" w:space="0" w:color="auto"/>
            <w:right w:val="none" w:sz="0" w:space="0" w:color="auto"/>
          </w:divBdr>
        </w:div>
        <w:div w:id="612136289">
          <w:marLeft w:val="0"/>
          <w:marRight w:val="0"/>
          <w:marTop w:val="0"/>
          <w:marBottom w:val="0"/>
          <w:divBdr>
            <w:top w:val="none" w:sz="0" w:space="0" w:color="auto"/>
            <w:left w:val="none" w:sz="0" w:space="0" w:color="auto"/>
            <w:bottom w:val="none" w:sz="0" w:space="0" w:color="auto"/>
            <w:right w:val="none" w:sz="0" w:space="0" w:color="auto"/>
          </w:divBdr>
        </w:div>
        <w:div w:id="820803828">
          <w:marLeft w:val="0"/>
          <w:marRight w:val="0"/>
          <w:marTop w:val="0"/>
          <w:marBottom w:val="0"/>
          <w:divBdr>
            <w:top w:val="none" w:sz="0" w:space="0" w:color="auto"/>
            <w:left w:val="none" w:sz="0" w:space="0" w:color="auto"/>
            <w:bottom w:val="none" w:sz="0" w:space="0" w:color="auto"/>
            <w:right w:val="none" w:sz="0" w:space="0" w:color="auto"/>
          </w:divBdr>
        </w:div>
        <w:div w:id="864559802">
          <w:marLeft w:val="0"/>
          <w:marRight w:val="0"/>
          <w:marTop w:val="0"/>
          <w:marBottom w:val="0"/>
          <w:divBdr>
            <w:top w:val="none" w:sz="0" w:space="0" w:color="auto"/>
            <w:left w:val="none" w:sz="0" w:space="0" w:color="auto"/>
            <w:bottom w:val="none" w:sz="0" w:space="0" w:color="auto"/>
            <w:right w:val="none" w:sz="0" w:space="0" w:color="auto"/>
          </w:divBdr>
        </w:div>
        <w:div w:id="1030454758">
          <w:marLeft w:val="0"/>
          <w:marRight w:val="0"/>
          <w:marTop w:val="0"/>
          <w:marBottom w:val="0"/>
          <w:divBdr>
            <w:top w:val="none" w:sz="0" w:space="0" w:color="auto"/>
            <w:left w:val="none" w:sz="0" w:space="0" w:color="auto"/>
            <w:bottom w:val="none" w:sz="0" w:space="0" w:color="auto"/>
            <w:right w:val="none" w:sz="0" w:space="0" w:color="auto"/>
          </w:divBdr>
        </w:div>
        <w:div w:id="1136415369">
          <w:marLeft w:val="0"/>
          <w:marRight w:val="0"/>
          <w:marTop w:val="0"/>
          <w:marBottom w:val="0"/>
          <w:divBdr>
            <w:top w:val="none" w:sz="0" w:space="0" w:color="auto"/>
            <w:left w:val="none" w:sz="0" w:space="0" w:color="auto"/>
            <w:bottom w:val="none" w:sz="0" w:space="0" w:color="auto"/>
            <w:right w:val="none" w:sz="0" w:space="0" w:color="auto"/>
          </w:divBdr>
        </w:div>
        <w:div w:id="1154906846">
          <w:marLeft w:val="0"/>
          <w:marRight w:val="0"/>
          <w:marTop w:val="0"/>
          <w:marBottom w:val="0"/>
          <w:divBdr>
            <w:top w:val="none" w:sz="0" w:space="0" w:color="auto"/>
            <w:left w:val="none" w:sz="0" w:space="0" w:color="auto"/>
            <w:bottom w:val="none" w:sz="0" w:space="0" w:color="auto"/>
            <w:right w:val="none" w:sz="0" w:space="0" w:color="auto"/>
          </w:divBdr>
        </w:div>
        <w:div w:id="1199928671">
          <w:marLeft w:val="0"/>
          <w:marRight w:val="0"/>
          <w:marTop w:val="0"/>
          <w:marBottom w:val="0"/>
          <w:divBdr>
            <w:top w:val="none" w:sz="0" w:space="0" w:color="auto"/>
            <w:left w:val="none" w:sz="0" w:space="0" w:color="auto"/>
            <w:bottom w:val="none" w:sz="0" w:space="0" w:color="auto"/>
            <w:right w:val="none" w:sz="0" w:space="0" w:color="auto"/>
          </w:divBdr>
        </w:div>
        <w:div w:id="1219393842">
          <w:marLeft w:val="0"/>
          <w:marRight w:val="0"/>
          <w:marTop w:val="0"/>
          <w:marBottom w:val="0"/>
          <w:divBdr>
            <w:top w:val="none" w:sz="0" w:space="0" w:color="auto"/>
            <w:left w:val="none" w:sz="0" w:space="0" w:color="auto"/>
            <w:bottom w:val="none" w:sz="0" w:space="0" w:color="auto"/>
            <w:right w:val="none" w:sz="0" w:space="0" w:color="auto"/>
          </w:divBdr>
        </w:div>
        <w:div w:id="1221096660">
          <w:marLeft w:val="0"/>
          <w:marRight w:val="0"/>
          <w:marTop w:val="0"/>
          <w:marBottom w:val="0"/>
          <w:divBdr>
            <w:top w:val="none" w:sz="0" w:space="0" w:color="auto"/>
            <w:left w:val="none" w:sz="0" w:space="0" w:color="auto"/>
            <w:bottom w:val="none" w:sz="0" w:space="0" w:color="auto"/>
            <w:right w:val="none" w:sz="0" w:space="0" w:color="auto"/>
          </w:divBdr>
        </w:div>
        <w:div w:id="1233932246">
          <w:marLeft w:val="0"/>
          <w:marRight w:val="0"/>
          <w:marTop w:val="0"/>
          <w:marBottom w:val="0"/>
          <w:divBdr>
            <w:top w:val="none" w:sz="0" w:space="0" w:color="auto"/>
            <w:left w:val="none" w:sz="0" w:space="0" w:color="auto"/>
            <w:bottom w:val="none" w:sz="0" w:space="0" w:color="auto"/>
            <w:right w:val="none" w:sz="0" w:space="0" w:color="auto"/>
          </w:divBdr>
        </w:div>
        <w:div w:id="1275745361">
          <w:marLeft w:val="0"/>
          <w:marRight w:val="0"/>
          <w:marTop w:val="0"/>
          <w:marBottom w:val="0"/>
          <w:divBdr>
            <w:top w:val="none" w:sz="0" w:space="0" w:color="auto"/>
            <w:left w:val="none" w:sz="0" w:space="0" w:color="auto"/>
            <w:bottom w:val="none" w:sz="0" w:space="0" w:color="auto"/>
            <w:right w:val="none" w:sz="0" w:space="0" w:color="auto"/>
          </w:divBdr>
        </w:div>
        <w:div w:id="1324890332">
          <w:marLeft w:val="0"/>
          <w:marRight w:val="0"/>
          <w:marTop w:val="0"/>
          <w:marBottom w:val="0"/>
          <w:divBdr>
            <w:top w:val="none" w:sz="0" w:space="0" w:color="auto"/>
            <w:left w:val="none" w:sz="0" w:space="0" w:color="auto"/>
            <w:bottom w:val="none" w:sz="0" w:space="0" w:color="auto"/>
            <w:right w:val="none" w:sz="0" w:space="0" w:color="auto"/>
          </w:divBdr>
        </w:div>
        <w:div w:id="1702510344">
          <w:marLeft w:val="0"/>
          <w:marRight w:val="0"/>
          <w:marTop w:val="0"/>
          <w:marBottom w:val="0"/>
          <w:divBdr>
            <w:top w:val="none" w:sz="0" w:space="0" w:color="auto"/>
            <w:left w:val="none" w:sz="0" w:space="0" w:color="auto"/>
            <w:bottom w:val="none" w:sz="0" w:space="0" w:color="auto"/>
            <w:right w:val="none" w:sz="0" w:space="0" w:color="auto"/>
          </w:divBdr>
        </w:div>
        <w:div w:id="1740711522">
          <w:marLeft w:val="0"/>
          <w:marRight w:val="0"/>
          <w:marTop w:val="0"/>
          <w:marBottom w:val="0"/>
          <w:divBdr>
            <w:top w:val="none" w:sz="0" w:space="0" w:color="auto"/>
            <w:left w:val="none" w:sz="0" w:space="0" w:color="auto"/>
            <w:bottom w:val="none" w:sz="0" w:space="0" w:color="auto"/>
            <w:right w:val="none" w:sz="0" w:space="0" w:color="auto"/>
          </w:divBdr>
        </w:div>
        <w:div w:id="1789734857">
          <w:marLeft w:val="0"/>
          <w:marRight w:val="0"/>
          <w:marTop w:val="0"/>
          <w:marBottom w:val="0"/>
          <w:divBdr>
            <w:top w:val="none" w:sz="0" w:space="0" w:color="auto"/>
            <w:left w:val="none" w:sz="0" w:space="0" w:color="auto"/>
            <w:bottom w:val="none" w:sz="0" w:space="0" w:color="auto"/>
            <w:right w:val="none" w:sz="0" w:space="0" w:color="auto"/>
          </w:divBdr>
        </w:div>
        <w:div w:id="1845239413">
          <w:marLeft w:val="0"/>
          <w:marRight w:val="0"/>
          <w:marTop w:val="0"/>
          <w:marBottom w:val="0"/>
          <w:divBdr>
            <w:top w:val="none" w:sz="0" w:space="0" w:color="auto"/>
            <w:left w:val="none" w:sz="0" w:space="0" w:color="auto"/>
            <w:bottom w:val="none" w:sz="0" w:space="0" w:color="auto"/>
            <w:right w:val="none" w:sz="0" w:space="0" w:color="auto"/>
          </w:divBdr>
        </w:div>
        <w:div w:id="1854414261">
          <w:marLeft w:val="0"/>
          <w:marRight w:val="0"/>
          <w:marTop w:val="0"/>
          <w:marBottom w:val="0"/>
          <w:divBdr>
            <w:top w:val="none" w:sz="0" w:space="0" w:color="auto"/>
            <w:left w:val="none" w:sz="0" w:space="0" w:color="auto"/>
            <w:bottom w:val="none" w:sz="0" w:space="0" w:color="auto"/>
            <w:right w:val="none" w:sz="0" w:space="0" w:color="auto"/>
          </w:divBdr>
        </w:div>
        <w:div w:id="2044330115">
          <w:marLeft w:val="0"/>
          <w:marRight w:val="0"/>
          <w:marTop w:val="0"/>
          <w:marBottom w:val="0"/>
          <w:divBdr>
            <w:top w:val="none" w:sz="0" w:space="0" w:color="auto"/>
            <w:left w:val="none" w:sz="0" w:space="0" w:color="auto"/>
            <w:bottom w:val="none" w:sz="0" w:space="0" w:color="auto"/>
            <w:right w:val="none" w:sz="0" w:space="0" w:color="auto"/>
          </w:divBdr>
        </w:div>
      </w:divsChild>
    </w:div>
    <w:div w:id="907150408">
      <w:bodyDiv w:val="1"/>
      <w:marLeft w:val="0"/>
      <w:marRight w:val="0"/>
      <w:marTop w:val="0"/>
      <w:marBottom w:val="0"/>
      <w:divBdr>
        <w:top w:val="none" w:sz="0" w:space="0" w:color="auto"/>
        <w:left w:val="none" w:sz="0" w:space="0" w:color="auto"/>
        <w:bottom w:val="none" w:sz="0" w:space="0" w:color="auto"/>
        <w:right w:val="none" w:sz="0" w:space="0" w:color="auto"/>
      </w:divBdr>
    </w:div>
    <w:div w:id="949513917">
      <w:bodyDiv w:val="1"/>
      <w:marLeft w:val="0"/>
      <w:marRight w:val="0"/>
      <w:marTop w:val="0"/>
      <w:marBottom w:val="0"/>
      <w:divBdr>
        <w:top w:val="none" w:sz="0" w:space="0" w:color="auto"/>
        <w:left w:val="none" w:sz="0" w:space="0" w:color="auto"/>
        <w:bottom w:val="none" w:sz="0" w:space="0" w:color="auto"/>
        <w:right w:val="none" w:sz="0" w:space="0" w:color="auto"/>
      </w:divBdr>
      <w:divsChild>
        <w:div w:id="8072227">
          <w:marLeft w:val="0"/>
          <w:marRight w:val="0"/>
          <w:marTop w:val="0"/>
          <w:marBottom w:val="0"/>
          <w:divBdr>
            <w:top w:val="none" w:sz="0" w:space="0" w:color="auto"/>
            <w:left w:val="none" w:sz="0" w:space="0" w:color="auto"/>
            <w:bottom w:val="none" w:sz="0" w:space="0" w:color="auto"/>
            <w:right w:val="none" w:sz="0" w:space="0" w:color="auto"/>
          </w:divBdr>
        </w:div>
        <w:div w:id="30040752">
          <w:marLeft w:val="0"/>
          <w:marRight w:val="0"/>
          <w:marTop w:val="0"/>
          <w:marBottom w:val="0"/>
          <w:divBdr>
            <w:top w:val="none" w:sz="0" w:space="0" w:color="auto"/>
            <w:left w:val="none" w:sz="0" w:space="0" w:color="auto"/>
            <w:bottom w:val="none" w:sz="0" w:space="0" w:color="auto"/>
            <w:right w:val="none" w:sz="0" w:space="0" w:color="auto"/>
          </w:divBdr>
        </w:div>
        <w:div w:id="65423006">
          <w:marLeft w:val="0"/>
          <w:marRight w:val="0"/>
          <w:marTop w:val="0"/>
          <w:marBottom w:val="0"/>
          <w:divBdr>
            <w:top w:val="none" w:sz="0" w:space="0" w:color="auto"/>
            <w:left w:val="none" w:sz="0" w:space="0" w:color="auto"/>
            <w:bottom w:val="none" w:sz="0" w:space="0" w:color="auto"/>
            <w:right w:val="none" w:sz="0" w:space="0" w:color="auto"/>
          </w:divBdr>
        </w:div>
        <w:div w:id="480003884">
          <w:marLeft w:val="0"/>
          <w:marRight w:val="0"/>
          <w:marTop w:val="0"/>
          <w:marBottom w:val="0"/>
          <w:divBdr>
            <w:top w:val="none" w:sz="0" w:space="0" w:color="auto"/>
            <w:left w:val="none" w:sz="0" w:space="0" w:color="auto"/>
            <w:bottom w:val="none" w:sz="0" w:space="0" w:color="auto"/>
            <w:right w:val="none" w:sz="0" w:space="0" w:color="auto"/>
          </w:divBdr>
        </w:div>
        <w:div w:id="681011791">
          <w:marLeft w:val="0"/>
          <w:marRight w:val="0"/>
          <w:marTop w:val="0"/>
          <w:marBottom w:val="0"/>
          <w:divBdr>
            <w:top w:val="none" w:sz="0" w:space="0" w:color="auto"/>
            <w:left w:val="none" w:sz="0" w:space="0" w:color="auto"/>
            <w:bottom w:val="none" w:sz="0" w:space="0" w:color="auto"/>
            <w:right w:val="none" w:sz="0" w:space="0" w:color="auto"/>
          </w:divBdr>
        </w:div>
        <w:div w:id="728306784">
          <w:marLeft w:val="0"/>
          <w:marRight w:val="0"/>
          <w:marTop w:val="0"/>
          <w:marBottom w:val="0"/>
          <w:divBdr>
            <w:top w:val="none" w:sz="0" w:space="0" w:color="auto"/>
            <w:left w:val="none" w:sz="0" w:space="0" w:color="auto"/>
            <w:bottom w:val="none" w:sz="0" w:space="0" w:color="auto"/>
            <w:right w:val="none" w:sz="0" w:space="0" w:color="auto"/>
          </w:divBdr>
        </w:div>
        <w:div w:id="1082141262">
          <w:marLeft w:val="0"/>
          <w:marRight w:val="0"/>
          <w:marTop w:val="0"/>
          <w:marBottom w:val="0"/>
          <w:divBdr>
            <w:top w:val="none" w:sz="0" w:space="0" w:color="auto"/>
            <w:left w:val="none" w:sz="0" w:space="0" w:color="auto"/>
            <w:bottom w:val="none" w:sz="0" w:space="0" w:color="auto"/>
            <w:right w:val="none" w:sz="0" w:space="0" w:color="auto"/>
          </w:divBdr>
        </w:div>
        <w:div w:id="1154950107">
          <w:marLeft w:val="0"/>
          <w:marRight w:val="0"/>
          <w:marTop w:val="0"/>
          <w:marBottom w:val="0"/>
          <w:divBdr>
            <w:top w:val="none" w:sz="0" w:space="0" w:color="auto"/>
            <w:left w:val="none" w:sz="0" w:space="0" w:color="auto"/>
            <w:bottom w:val="none" w:sz="0" w:space="0" w:color="auto"/>
            <w:right w:val="none" w:sz="0" w:space="0" w:color="auto"/>
          </w:divBdr>
        </w:div>
        <w:div w:id="2019380780">
          <w:marLeft w:val="0"/>
          <w:marRight w:val="0"/>
          <w:marTop w:val="0"/>
          <w:marBottom w:val="0"/>
          <w:divBdr>
            <w:top w:val="none" w:sz="0" w:space="0" w:color="auto"/>
            <w:left w:val="none" w:sz="0" w:space="0" w:color="auto"/>
            <w:bottom w:val="none" w:sz="0" w:space="0" w:color="auto"/>
            <w:right w:val="none" w:sz="0" w:space="0" w:color="auto"/>
          </w:divBdr>
        </w:div>
        <w:div w:id="2095206562">
          <w:marLeft w:val="0"/>
          <w:marRight w:val="0"/>
          <w:marTop w:val="0"/>
          <w:marBottom w:val="0"/>
          <w:divBdr>
            <w:top w:val="none" w:sz="0" w:space="0" w:color="auto"/>
            <w:left w:val="none" w:sz="0" w:space="0" w:color="auto"/>
            <w:bottom w:val="none" w:sz="0" w:space="0" w:color="auto"/>
            <w:right w:val="none" w:sz="0" w:space="0" w:color="auto"/>
          </w:divBdr>
        </w:div>
        <w:div w:id="2096440419">
          <w:marLeft w:val="0"/>
          <w:marRight w:val="0"/>
          <w:marTop w:val="0"/>
          <w:marBottom w:val="0"/>
          <w:divBdr>
            <w:top w:val="none" w:sz="0" w:space="0" w:color="auto"/>
            <w:left w:val="none" w:sz="0" w:space="0" w:color="auto"/>
            <w:bottom w:val="none" w:sz="0" w:space="0" w:color="auto"/>
            <w:right w:val="none" w:sz="0" w:space="0" w:color="auto"/>
          </w:divBdr>
        </w:div>
      </w:divsChild>
    </w:div>
    <w:div w:id="974288330">
      <w:bodyDiv w:val="1"/>
      <w:marLeft w:val="0"/>
      <w:marRight w:val="0"/>
      <w:marTop w:val="0"/>
      <w:marBottom w:val="0"/>
      <w:divBdr>
        <w:top w:val="none" w:sz="0" w:space="0" w:color="auto"/>
        <w:left w:val="none" w:sz="0" w:space="0" w:color="auto"/>
        <w:bottom w:val="none" w:sz="0" w:space="0" w:color="auto"/>
        <w:right w:val="none" w:sz="0" w:space="0" w:color="auto"/>
      </w:divBdr>
      <w:divsChild>
        <w:div w:id="100998586">
          <w:marLeft w:val="0"/>
          <w:marRight w:val="0"/>
          <w:marTop w:val="0"/>
          <w:marBottom w:val="0"/>
          <w:divBdr>
            <w:top w:val="none" w:sz="0" w:space="0" w:color="auto"/>
            <w:left w:val="none" w:sz="0" w:space="0" w:color="auto"/>
            <w:bottom w:val="none" w:sz="0" w:space="0" w:color="auto"/>
            <w:right w:val="none" w:sz="0" w:space="0" w:color="auto"/>
          </w:divBdr>
        </w:div>
        <w:div w:id="124854952">
          <w:marLeft w:val="0"/>
          <w:marRight w:val="0"/>
          <w:marTop w:val="0"/>
          <w:marBottom w:val="0"/>
          <w:divBdr>
            <w:top w:val="none" w:sz="0" w:space="0" w:color="auto"/>
            <w:left w:val="none" w:sz="0" w:space="0" w:color="auto"/>
            <w:bottom w:val="none" w:sz="0" w:space="0" w:color="auto"/>
            <w:right w:val="none" w:sz="0" w:space="0" w:color="auto"/>
          </w:divBdr>
        </w:div>
        <w:div w:id="167408246">
          <w:marLeft w:val="0"/>
          <w:marRight w:val="0"/>
          <w:marTop w:val="0"/>
          <w:marBottom w:val="0"/>
          <w:divBdr>
            <w:top w:val="none" w:sz="0" w:space="0" w:color="auto"/>
            <w:left w:val="none" w:sz="0" w:space="0" w:color="auto"/>
            <w:bottom w:val="none" w:sz="0" w:space="0" w:color="auto"/>
            <w:right w:val="none" w:sz="0" w:space="0" w:color="auto"/>
          </w:divBdr>
        </w:div>
        <w:div w:id="186137075">
          <w:marLeft w:val="0"/>
          <w:marRight w:val="0"/>
          <w:marTop w:val="0"/>
          <w:marBottom w:val="0"/>
          <w:divBdr>
            <w:top w:val="none" w:sz="0" w:space="0" w:color="auto"/>
            <w:left w:val="none" w:sz="0" w:space="0" w:color="auto"/>
            <w:bottom w:val="none" w:sz="0" w:space="0" w:color="auto"/>
            <w:right w:val="none" w:sz="0" w:space="0" w:color="auto"/>
          </w:divBdr>
        </w:div>
        <w:div w:id="219244031">
          <w:marLeft w:val="0"/>
          <w:marRight w:val="0"/>
          <w:marTop w:val="0"/>
          <w:marBottom w:val="0"/>
          <w:divBdr>
            <w:top w:val="none" w:sz="0" w:space="0" w:color="auto"/>
            <w:left w:val="none" w:sz="0" w:space="0" w:color="auto"/>
            <w:bottom w:val="none" w:sz="0" w:space="0" w:color="auto"/>
            <w:right w:val="none" w:sz="0" w:space="0" w:color="auto"/>
          </w:divBdr>
        </w:div>
        <w:div w:id="264921341">
          <w:marLeft w:val="0"/>
          <w:marRight w:val="0"/>
          <w:marTop w:val="0"/>
          <w:marBottom w:val="0"/>
          <w:divBdr>
            <w:top w:val="none" w:sz="0" w:space="0" w:color="auto"/>
            <w:left w:val="none" w:sz="0" w:space="0" w:color="auto"/>
            <w:bottom w:val="none" w:sz="0" w:space="0" w:color="auto"/>
            <w:right w:val="none" w:sz="0" w:space="0" w:color="auto"/>
          </w:divBdr>
        </w:div>
        <w:div w:id="371853382">
          <w:marLeft w:val="0"/>
          <w:marRight w:val="0"/>
          <w:marTop w:val="0"/>
          <w:marBottom w:val="0"/>
          <w:divBdr>
            <w:top w:val="none" w:sz="0" w:space="0" w:color="auto"/>
            <w:left w:val="none" w:sz="0" w:space="0" w:color="auto"/>
            <w:bottom w:val="none" w:sz="0" w:space="0" w:color="auto"/>
            <w:right w:val="none" w:sz="0" w:space="0" w:color="auto"/>
          </w:divBdr>
        </w:div>
        <w:div w:id="377631606">
          <w:marLeft w:val="0"/>
          <w:marRight w:val="0"/>
          <w:marTop w:val="0"/>
          <w:marBottom w:val="0"/>
          <w:divBdr>
            <w:top w:val="none" w:sz="0" w:space="0" w:color="auto"/>
            <w:left w:val="none" w:sz="0" w:space="0" w:color="auto"/>
            <w:bottom w:val="none" w:sz="0" w:space="0" w:color="auto"/>
            <w:right w:val="none" w:sz="0" w:space="0" w:color="auto"/>
          </w:divBdr>
        </w:div>
        <w:div w:id="446241530">
          <w:marLeft w:val="0"/>
          <w:marRight w:val="0"/>
          <w:marTop w:val="0"/>
          <w:marBottom w:val="0"/>
          <w:divBdr>
            <w:top w:val="none" w:sz="0" w:space="0" w:color="auto"/>
            <w:left w:val="none" w:sz="0" w:space="0" w:color="auto"/>
            <w:bottom w:val="none" w:sz="0" w:space="0" w:color="auto"/>
            <w:right w:val="none" w:sz="0" w:space="0" w:color="auto"/>
          </w:divBdr>
        </w:div>
        <w:div w:id="470902913">
          <w:marLeft w:val="0"/>
          <w:marRight w:val="0"/>
          <w:marTop w:val="0"/>
          <w:marBottom w:val="0"/>
          <w:divBdr>
            <w:top w:val="none" w:sz="0" w:space="0" w:color="auto"/>
            <w:left w:val="none" w:sz="0" w:space="0" w:color="auto"/>
            <w:bottom w:val="none" w:sz="0" w:space="0" w:color="auto"/>
            <w:right w:val="none" w:sz="0" w:space="0" w:color="auto"/>
          </w:divBdr>
        </w:div>
        <w:div w:id="687677095">
          <w:marLeft w:val="0"/>
          <w:marRight w:val="0"/>
          <w:marTop w:val="0"/>
          <w:marBottom w:val="0"/>
          <w:divBdr>
            <w:top w:val="none" w:sz="0" w:space="0" w:color="auto"/>
            <w:left w:val="none" w:sz="0" w:space="0" w:color="auto"/>
            <w:bottom w:val="none" w:sz="0" w:space="0" w:color="auto"/>
            <w:right w:val="none" w:sz="0" w:space="0" w:color="auto"/>
          </w:divBdr>
        </w:div>
        <w:div w:id="688920153">
          <w:marLeft w:val="0"/>
          <w:marRight w:val="0"/>
          <w:marTop w:val="0"/>
          <w:marBottom w:val="0"/>
          <w:divBdr>
            <w:top w:val="none" w:sz="0" w:space="0" w:color="auto"/>
            <w:left w:val="none" w:sz="0" w:space="0" w:color="auto"/>
            <w:bottom w:val="none" w:sz="0" w:space="0" w:color="auto"/>
            <w:right w:val="none" w:sz="0" w:space="0" w:color="auto"/>
          </w:divBdr>
        </w:div>
        <w:div w:id="717239122">
          <w:marLeft w:val="0"/>
          <w:marRight w:val="0"/>
          <w:marTop w:val="0"/>
          <w:marBottom w:val="0"/>
          <w:divBdr>
            <w:top w:val="none" w:sz="0" w:space="0" w:color="auto"/>
            <w:left w:val="none" w:sz="0" w:space="0" w:color="auto"/>
            <w:bottom w:val="none" w:sz="0" w:space="0" w:color="auto"/>
            <w:right w:val="none" w:sz="0" w:space="0" w:color="auto"/>
          </w:divBdr>
        </w:div>
        <w:div w:id="878972315">
          <w:marLeft w:val="0"/>
          <w:marRight w:val="0"/>
          <w:marTop w:val="0"/>
          <w:marBottom w:val="0"/>
          <w:divBdr>
            <w:top w:val="none" w:sz="0" w:space="0" w:color="auto"/>
            <w:left w:val="none" w:sz="0" w:space="0" w:color="auto"/>
            <w:bottom w:val="none" w:sz="0" w:space="0" w:color="auto"/>
            <w:right w:val="none" w:sz="0" w:space="0" w:color="auto"/>
          </w:divBdr>
        </w:div>
        <w:div w:id="899053737">
          <w:marLeft w:val="0"/>
          <w:marRight w:val="0"/>
          <w:marTop w:val="0"/>
          <w:marBottom w:val="0"/>
          <w:divBdr>
            <w:top w:val="none" w:sz="0" w:space="0" w:color="auto"/>
            <w:left w:val="none" w:sz="0" w:space="0" w:color="auto"/>
            <w:bottom w:val="none" w:sz="0" w:space="0" w:color="auto"/>
            <w:right w:val="none" w:sz="0" w:space="0" w:color="auto"/>
          </w:divBdr>
        </w:div>
        <w:div w:id="989284454">
          <w:marLeft w:val="0"/>
          <w:marRight w:val="0"/>
          <w:marTop w:val="0"/>
          <w:marBottom w:val="0"/>
          <w:divBdr>
            <w:top w:val="none" w:sz="0" w:space="0" w:color="auto"/>
            <w:left w:val="none" w:sz="0" w:space="0" w:color="auto"/>
            <w:bottom w:val="none" w:sz="0" w:space="0" w:color="auto"/>
            <w:right w:val="none" w:sz="0" w:space="0" w:color="auto"/>
          </w:divBdr>
        </w:div>
        <w:div w:id="999701427">
          <w:marLeft w:val="0"/>
          <w:marRight w:val="0"/>
          <w:marTop w:val="0"/>
          <w:marBottom w:val="0"/>
          <w:divBdr>
            <w:top w:val="none" w:sz="0" w:space="0" w:color="auto"/>
            <w:left w:val="none" w:sz="0" w:space="0" w:color="auto"/>
            <w:bottom w:val="none" w:sz="0" w:space="0" w:color="auto"/>
            <w:right w:val="none" w:sz="0" w:space="0" w:color="auto"/>
          </w:divBdr>
        </w:div>
        <w:div w:id="1040788576">
          <w:marLeft w:val="0"/>
          <w:marRight w:val="0"/>
          <w:marTop w:val="0"/>
          <w:marBottom w:val="0"/>
          <w:divBdr>
            <w:top w:val="none" w:sz="0" w:space="0" w:color="auto"/>
            <w:left w:val="none" w:sz="0" w:space="0" w:color="auto"/>
            <w:bottom w:val="none" w:sz="0" w:space="0" w:color="auto"/>
            <w:right w:val="none" w:sz="0" w:space="0" w:color="auto"/>
          </w:divBdr>
        </w:div>
        <w:div w:id="1052580320">
          <w:marLeft w:val="0"/>
          <w:marRight w:val="0"/>
          <w:marTop w:val="0"/>
          <w:marBottom w:val="0"/>
          <w:divBdr>
            <w:top w:val="none" w:sz="0" w:space="0" w:color="auto"/>
            <w:left w:val="none" w:sz="0" w:space="0" w:color="auto"/>
            <w:bottom w:val="none" w:sz="0" w:space="0" w:color="auto"/>
            <w:right w:val="none" w:sz="0" w:space="0" w:color="auto"/>
          </w:divBdr>
        </w:div>
        <w:div w:id="1237591835">
          <w:marLeft w:val="0"/>
          <w:marRight w:val="0"/>
          <w:marTop w:val="0"/>
          <w:marBottom w:val="0"/>
          <w:divBdr>
            <w:top w:val="none" w:sz="0" w:space="0" w:color="auto"/>
            <w:left w:val="none" w:sz="0" w:space="0" w:color="auto"/>
            <w:bottom w:val="none" w:sz="0" w:space="0" w:color="auto"/>
            <w:right w:val="none" w:sz="0" w:space="0" w:color="auto"/>
          </w:divBdr>
        </w:div>
        <w:div w:id="1252003221">
          <w:marLeft w:val="0"/>
          <w:marRight w:val="0"/>
          <w:marTop w:val="0"/>
          <w:marBottom w:val="0"/>
          <w:divBdr>
            <w:top w:val="none" w:sz="0" w:space="0" w:color="auto"/>
            <w:left w:val="none" w:sz="0" w:space="0" w:color="auto"/>
            <w:bottom w:val="none" w:sz="0" w:space="0" w:color="auto"/>
            <w:right w:val="none" w:sz="0" w:space="0" w:color="auto"/>
          </w:divBdr>
        </w:div>
        <w:div w:id="1335301955">
          <w:marLeft w:val="0"/>
          <w:marRight w:val="0"/>
          <w:marTop w:val="0"/>
          <w:marBottom w:val="0"/>
          <w:divBdr>
            <w:top w:val="none" w:sz="0" w:space="0" w:color="auto"/>
            <w:left w:val="none" w:sz="0" w:space="0" w:color="auto"/>
            <w:bottom w:val="none" w:sz="0" w:space="0" w:color="auto"/>
            <w:right w:val="none" w:sz="0" w:space="0" w:color="auto"/>
          </w:divBdr>
        </w:div>
        <w:div w:id="1380982198">
          <w:marLeft w:val="0"/>
          <w:marRight w:val="0"/>
          <w:marTop w:val="0"/>
          <w:marBottom w:val="0"/>
          <w:divBdr>
            <w:top w:val="none" w:sz="0" w:space="0" w:color="auto"/>
            <w:left w:val="none" w:sz="0" w:space="0" w:color="auto"/>
            <w:bottom w:val="none" w:sz="0" w:space="0" w:color="auto"/>
            <w:right w:val="none" w:sz="0" w:space="0" w:color="auto"/>
          </w:divBdr>
        </w:div>
        <w:div w:id="1398362643">
          <w:marLeft w:val="0"/>
          <w:marRight w:val="0"/>
          <w:marTop w:val="0"/>
          <w:marBottom w:val="0"/>
          <w:divBdr>
            <w:top w:val="none" w:sz="0" w:space="0" w:color="auto"/>
            <w:left w:val="none" w:sz="0" w:space="0" w:color="auto"/>
            <w:bottom w:val="none" w:sz="0" w:space="0" w:color="auto"/>
            <w:right w:val="none" w:sz="0" w:space="0" w:color="auto"/>
          </w:divBdr>
        </w:div>
        <w:div w:id="1409887131">
          <w:marLeft w:val="0"/>
          <w:marRight w:val="0"/>
          <w:marTop w:val="0"/>
          <w:marBottom w:val="0"/>
          <w:divBdr>
            <w:top w:val="none" w:sz="0" w:space="0" w:color="auto"/>
            <w:left w:val="none" w:sz="0" w:space="0" w:color="auto"/>
            <w:bottom w:val="none" w:sz="0" w:space="0" w:color="auto"/>
            <w:right w:val="none" w:sz="0" w:space="0" w:color="auto"/>
          </w:divBdr>
        </w:div>
        <w:div w:id="1431201075">
          <w:marLeft w:val="0"/>
          <w:marRight w:val="0"/>
          <w:marTop w:val="0"/>
          <w:marBottom w:val="0"/>
          <w:divBdr>
            <w:top w:val="none" w:sz="0" w:space="0" w:color="auto"/>
            <w:left w:val="none" w:sz="0" w:space="0" w:color="auto"/>
            <w:bottom w:val="none" w:sz="0" w:space="0" w:color="auto"/>
            <w:right w:val="none" w:sz="0" w:space="0" w:color="auto"/>
          </w:divBdr>
        </w:div>
        <w:div w:id="1542400136">
          <w:marLeft w:val="0"/>
          <w:marRight w:val="0"/>
          <w:marTop w:val="0"/>
          <w:marBottom w:val="0"/>
          <w:divBdr>
            <w:top w:val="none" w:sz="0" w:space="0" w:color="auto"/>
            <w:left w:val="none" w:sz="0" w:space="0" w:color="auto"/>
            <w:bottom w:val="none" w:sz="0" w:space="0" w:color="auto"/>
            <w:right w:val="none" w:sz="0" w:space="0" w:color="auto"/>
          </w:divBdr>
        </w:div>
        <w:div w:id="1563367313">
          <w:marLeft w:val="0"/>
          <w:marRight w:val="0"/>
          <w:marTop w:val="0"/>
          <w:marBottom w:val="0"/>
          <w:divBdr>
            <w:top w:val="none" w:sz="0" w:space="0" w:color="auto"/>
            <w:left w:val="none" w:sz="0" w:space="0" w:color="auto"/>
            <w:bottom w:val="none" w:sz="0" w:space="0" w:color="auto"/>
            <w:right w:val="none" w:sz="0" w:space="0" w:color="auto"/>
          </w:divBdr>
        </w:div>
        <w:div w:id="1574118393">
          <w:marLeft w:val="0"/>
          <w:marRight w:val="0"/>
          <w:marTop w:val="0"/>
          <w:marBottom w:val="0"/>
          <w:divBdr>
            <w:top w:val="none" w:sz="0" w:space="0" w:color="auto"/>
            <w:left w:val="none" w:sz="0" w:space="0" w:color="auto"/>
            <w:bottom w:val="none" w:sz="0" w:space="0" w:color="auto"/>
            <w:right w:val="none" w:sz="0" w:space="0" w:color="auto"/>
          </w:divBdr>
        </w:div>
        <w:div w:id="1583249699">
          <w:marLeft w:val="0"/>
          <w:marRight w:val="0"/>
          <w:marTop w:val="0"/>
          <w:marBottom w:val="0"/>
          <w:divBdr>
            <w:top w:val="none" w:sz="0" w:space="0" w:color="auto"/>
            <w:left w:val="none" w:sz="0" w:space="0" w:color="auto"/>
            <w:bottom w:val="none" w:sz="0" w:space="0" w:color="auto"/>
            <w:right w:val="none" w:sz="0" w:space="0" w:color="auto"/>
          </w:divBdr>
        </w:div>
        <w:div w:id="1604337603">
          <w:marLeft w:val="0"/>
          <w:marRight w:val="0"/>
          <w:marTop w:val="0"/>
          <w:marBottom w:val="0"/>
          <w:divBdr>
            <w:top w:val="none" w:sz="0" w:space="0" w:color="auto"/>
            <w:left w:val="none" w:sz="0" w:space="0" w:color="auto"/>
            <w:bottom w:val="none" w:sz="0" w:space="0" w:color="auto"/>
            <w:right w:val="none" w:sz="0" w:space="0" w:color="auto"/>
          </w:divBdr>
        </w:div>
        <w:div w:id="1653221052">
          <w:marLeft w:val="0"/>
          <w:marRight w:val="0"/>
          <w:marTop w:val="0"/>
          <w:marBottom w:val="0"/>
          <w:divBdr>
            <w:top w:val="none" w:sz="0" w:space="0" w:color="auto"/>
            <w:left w:val="none" w:sz="0" w:space="0" w:color="auto"/>
            <w:bottom w:val="none" w:sz="0" w:space="0" w:color="auto"/>
            <w:right w:val="none" w:sz="0" w:space="0" w:color="auto"/>
          </w:divBdr>
        </w:div>
        <w:div w:id="1678192788">
          <w:marLeft w:val="0"/>
          <w:marRight w:val="0"/>
          <w:marTop w:val="0"/>
          <w:marBottom w:val="0"/>
          <w:divBdr>
            <w:top w:val="none" w:sz="0" w:space="0" w:color="auto"/>
            <w:left w:val="none" w:sz="0" w:space="0" w:color="auto"/>
            <w:bottom w:val="none" w:sz="0" w:space="0" w:color="auto"/>
            <w:right w:val="none" w:sz="0" w:space="0" w:color="auto"/>
          </w:divBdr>
        </w:div>
        <w:div w:id="1725711994">
          <w:marLeft w:val="0"/>
          <w:marRight w:val="0"/>
          <w:marTop w:val="0"/>
          <w:marBottom w:val="0"/>
          <w:divBdr>
            <w:top w:val="none" w:sz="0" w:space="0" w:color="auto"/>
            <w:left w:val="none" w:sz="0" w:space="0" w:color="auto"/>
            <w:bottom w:val="none" w:sz="0" w:space="0" w:color="auto"/>
            <w:right w:val="none" w:sz="0" w:space="0" w:color="auto"/>
          </w:divBdr>
        </w:div>
        <w:div w:id="1826820857">
          <w:marLeft w:val="0"/>
          <w:marRight w:val="0"/>
          <w:marTop w:val="0"/>
          <w:marBottom w:val="0"/>
          <w:divBdr>
            <w:top w:val="none" w:sz="0" w:space="0" w:color="auto"/>
            <w:left w:val="none" w:sz="0" w:space="0" w:color="auto"/>
            <w:bottom w:val="none" w:sz="0" w:space="0" w:color="auto"/>
            <w:right w:val="none" w:sz="0" w:space="0" w:color="auto"/>
          </w:divBdr>
        </w:div>
        <w:div w:id="1856768761">
          <w:marLeft w:val="0"/>
          <w:marRight w:val="0"/>
          <w:marTop w:val="0"/>
          <w:marBottom w:val="0"/>
          <w:divBdr>
            <w:top w:val="none" w:sz="0" w:space="0" w:color="auto"/>
            <w:left w:val="none" w:sz="0" w:space="0" w:color="auto"/>
            <w:bottom w:val="none" w:sz="0" w:space="0" w:color="auto"/>
            <w:right w:val="none" w:sz="0" w:space="0" w:color="auto"/>
          </w:divBdr>
        </w:div>
        <w:div w:id="1869565273">
          <w:marLeft w:val="0"/>
          <w:marRight w:val="0"/>
          <w:marTop w:val="0"/>
          <w:marBottom w:val="0"/>
          <w:divBdr>
            <w:top w:val="none" w:sz="0" w:space="0" w:color="auto"/>
            <w:left w:val="none" w:sz="0" w:space="0" w:color="auto"/>
            <w:bottom w:val="none" w:sz="0" w:space="0" w:color="auto"/>
            <w:right w:val="none" w:sz="0" w:space="0" w:color="auto"/>
          </w:divBdr>
        </w:div>
        <w:div w:id="1891575582">
          <w:marLeft w:val="0"/>
          <w:marRight w:val="0"/>
          <w:marTop w:val="0"/>
          <w:marBottom w:val="0"/>
          <w:divBdr>
            <w:top w:val="none" w:sz="0" w:space="0" w:color="auto"/>
            <w:left w:val="none" w:sz="0" w:space="0" w:color="auto"/>
            <w:bottom w:val="none" w:sz="0" w:space="0" w:color="auto"/>
            <w:right w:val="none" w:sz="0" w:space="0" w:color="auto"/>
          </w:divBdr>
        </w:div>
        <w:div w:id="1938832993">
          <w:marLeft w:val="0"/>
          <w:marRight w:val="0"/>
          <w:marTop w:val="0"/>
          <w:marBottom w:val="0"/>
          <w:divBdr>
            <w:top w:val="none" w:sz="0" w:space="0" w:color="auto"/>
            <w:left w:val="none" w:sz="0" w:space="0" w:color="auto"/>
            <w:bottom w:val="none" w:sz="0" w:space="0" w:color="auto"/>
            <w:right w:val="none" w:sz="0" w:space="0" w:color="auto"/>
          </w:divBdr>
        </w:div>
        <w:div w:id="1947034554">
          <w:marLeft w:val="0"/>
          <w:marRight w:val="0"/>
          <w:marTop w:val="0"/>
          <w:marBottom w:val="0"/>
          <w:divBdr>
            <w:top w:val="none" w:sz="0" w:space="0" w:color="auto"/>
            <w:left w:val="none" w:sz="0" w:space="0" w:color="auto"/>
            <w:bottom w:val="none" w:sz="0" w:space="0" w:color="auto"/>
            <w:right w:val="none" w:sz="0" w:space="0" w:color="auto"/>
          </w:divBdr>
        </w:div>
        <w:div w:id="1948611555">
          <w:marLeft w:val="0"/>
          <w:marRight w:val="0"/>
          <w:marTop w:val="0"/>
          <w:marBottom w:val="0"/>
          <w:divBdr>
            <w:top w:val="none" w:sz="0" w:space="0" w:color="auto"/>
            <w:left w:val="none" w:sz="0" w:space="0" w:color="auto"/>
            <w:bottom w:val="none" w:sz="0" w:space="0" w:color="auto"/>
            <w:right w:val="none" w:sz="0" w:space="0" w:color="auto"/>
          </w:divBdr>
        </w:div>
        <w:div w:id="2032493278">
          <w:marLeft w:val="0"/>
          <w:marRight w:val="0"/>
          <w:marTop w:val="0"/>
          <w:marBottom w:val="0"/>
          <w:divBdr>
            <w:top w:val="none" w:sz="0" w:space="0" w:color="auto"/>
            <w:left w:val="none" w:sz="0" w:space="0" w:color="auto"/>
            <w:bottom w:val="none" w:sz="0" w:space="0" w:color="auto"/>
            <w:right w:val="none" w:sz="0" w:space="0" w:color="auto"/>
          </w:divBdr>
        </w:div>
        <w:div w:id="2115322809">
          <w:marLeft w:val="0"/>
          <w:marRight w:val="0"/>
          <w:marTop w:val="0"/>
          <w:marBottom w:val="0"/>
          <w:divBdr>
            <w:top w:val="none" w:sz="0" w:space="0" w:color="auto"/>
            <w:left w:val="none" w:sz="0" w:space="0" w:color="auto"/>
            <w:bottom w:val="none" w:sz="0" w:space="0" w:color="auto"/>
            <w:right w:val="none" w:sz="0" w:space="0" w:color="auto"/>
          </w:divBdr>
        </w:div>
      </w:divsChild>
    </w:div>
    <w:div w:id="977419470">
      <w:bodyDiv w:val="1"/>
      <w:marLeft w:val="0"/>
      <w:marRight w:val="0"/>
      <w:marTop w:val="0"/>
      <w:marBottom w:val="0"/>
      <w:divBdr>
        <w:top w:val="none" w:sz="0" w:space="0" w:color="auto"/>
        <w:left w:val="none" w:sz="0" w:space="0" w:color="auto"/>
        <w:bottom w:val="none" w:sz="0" w:space="0" w:color="auto"/>
        <w:right w:val="none" w:sz="0" w:space="0" w:color="auto"/>
      </w:divBdr>
      <w:divsChild>
        <w:div w:id="524052946">
          <w:marLeft w:val="0"/>
          <w:marRight w:val="0"/>
          <w:marTop w:val="0"/>
          <w:marBottom w:val="0"/>
          <w:divBdr>
            <w:top w:val="none" w:sz="0" w:space="0" w:color="auto"/>
            <w:left w:val="none" w:sz="0" w:space="0" w:color="auto"/>
            <w:bottom w:val="none" w:sz="0" w:space="0" w:color="auto"/>
            <w:right w:val="none" w:sz="0" w:space="0" w:color="auto"/>
          </w:divBdr>
        </w:div>
        <w:div w:id="1299340527">
          <w:marLeft w:val="0"/>
          <w:marRight w:val="0"/>
          <w:marTop w:val="0"/>
          <w:marBottom w:val="0"/>
          <w:divBdr>
            <w:top w:val="none" w:sz="0" w:space="0" w:color="auto"/>
            <w:left w:val="none" w:sz="0" w:space="0" w:color="auto"/>
            <w:bottom w:val="none" w:sz="0" w:space="0" w:color="auto"/>
            <w:right w:val="none" w:sz="0" w:space="0" w:color="auto"/>
          </w:divBdr>
        </w:div>
        <w:div w:id="1498883858">
          <w:marLeft w:val="0"/>
          <w:marRight w:val="0"/>
          <w:marTop w:val="0"/>
          <w:marBottom w:val="0"/>
          <w:divBdr>
            <w:top w:val="none" w:sz="0" w:space="0" w:color="auto"/>
            <w:left w:val="none" w:sz="0" w:space="0" w:color="auto"/>
            <w:bottom w:val="none" w:sz="0" w:space="0" w:color="auto"/>
            <w:right w:val="none" w:sz="0" w:space="0" w:color="auto"/>
          </w:divBdr>
        </w:div>
        <w:div w:id="1737700731">
          <w:marLeft w:val="0"/>
          <w:marRight w:val="0"/>
          <w:marTop w:val="0"/>
          <w:marBottom w:val="0"/>
          <w:divBdr>
            <w:top w:val="none" w:sz="0" w:space="0" w:color="auto"/>
            <w:left w:val="none" w:sz="0" w:space="0" w:color="auto"/>
            <w:bottom w:val="none" w:sz="0" w:space="0" w:color="auto"/>
            <w:right w:val="none" w:sz="0" w:space="0" w:color="auto"/>
          </w:divBdr>
        </w:div>
        <w:div w:id="1766724123">
          <w:marLeft w:val="0"/>
          <w:marRight w:val="0"/>
          <w:marTop w:val="0"/>
          <w:marBottom w:val="0"/>
          <w:divBdr>
            <w:top w:val="none" w:sz="0" w:space="0" w:color="auto"/>
            <w:left w:val="none" w:sz="0" w:space="0" w:color="auto"/>
            <w:bottom w:val="none" w:sz="0" w:space="0" w:color="auto"/>
            <w:right w:val="none" w:sz="0" w:space="0" w:color="auto"/>
          </w:divBdr>
        </w:div>
        <w:div w:id="1826432252">
          <w:marLeft w:val="0"/>
          <w:marRight w:val="0"/>
          <w:marTop w:val="0"/>
          <w:marBottom w:val="0"/>
          <w:divBdr>
            <w:top w:val="none" w:sz="0" w:space="0" w:color="auto"/>
            <w:left w:val="none" w:sz="0" w:space="0" w:color="auto"/>
            <w:bottom w:val="none" w:sz="0" w:space="0" w:color="auto"/>
            <w:right w:val="none" w:sz="0" w:space="0" w:color="auto"/>
          </w:divBdr>
        </w:div>
        <w:div w:id="1928882886">
          <w:marLeft w:val="0"/>
          <w:marRight w:val="0"/>
          <w:marTop w:val="0"/>
          <w:marBottom w:val="0"/>
          <w:divBdr>
            <w:top w:val="none" w:sz="0" w:space="0" w:color="auto"/>
            <w:left w:val="none" w:sz="0" w:space="0" w:color="auto"/>
            <w:bottom w:val="none" w:sz="0" w:space="0" w:color="auto"/>
            <w:right w:val="none" w:sz="0" w:space="0" w:color="auto"/>
          </w:divBdr>
        </w:div>
      </w:divsChild>
    </w:div>
    <w:div w:id="991443584">
      <w:bodyDiv w:val="1"/>
      <w:marLeft w:val="0"/>
      <w:marRight w:val="0"/>
      <w:marTop w:val="0"/>
      <w:marBottom w:val="0"/>
      <w:divBdr>
        <w:top w:val="none" w:sz="0" w:space="0" w:color="auto"/>
        <w:left w:val="none" w:sz="0" w:space="0" w:color="auto"/>
        <w:bottom w:val="none" w:sz="0" w:space="0" w:color="auto"/>
        <w:right w:val="none" w:sz="0" w:space="0" w:color="auto"/>
      </w:divBdr>
      <w:divsChild>
        <w:div w:id="27992364">
          <w:marLeft w:val="0"/>
          <w:marRight w:val="0"/>
          <w:marTop w:val="0"/>
          <w:marBottom w:val="0"/>
          <w:divBdr>
            <w:top w:val="none" w:sz="0" w:space="0" w:color="auto"/>
            <w:left w:val="none" w:sz="0" w:space="0" w:color="auto"/>
            <w:bottom w:val="none" w:sz="0" w:space="0" w:color="auto"/>
            <w:right w:val="none" w:sz="0" w:space="0" w:color="auto"/>
          </w:divBdr>
        </w:div>
        <w:div w:id="165826213">
          <w:marLeft w:val="0"/>
          <w:marRight w:val="0"/>
          <w:marTop w:val="0"/>
          <w:marBottom w:val="0"/>
          <w:divBdr>
            <w:top w:val="none" w:sz="0" w:space="0" w:color="auto"/>
            <w:left w:val="none" w:sz="0" w:space="0" w:color="auto"/>
            <w:bottom w:val="none" w:sz="0" w:space="0" w:color="auto"/>
            <w:right w:val="none" w:sz="0" w:space="0" w:color="auto"/>
          </w:divBdr>
        </w:div>
        <w:div w:id="168719285">
          <w:marLeft w:val="0"/>
          <w:marRight w:val="0"/>
          <w:marTop w:val="0"/>
          <w:marBottom w:val="0"/>
          <w:divBdr>
            <w:top w:val="none" w:sz="0" w:space="0" w:color="auto"/>
            <w:left w:val="none" w:sz="0" w:space="0" w:color="auto"/>
            <w:bottom w:val="none" w:sz="0" w:space="0" w:color="auto"/>
            <w:right w:val="none" w:sz="0" w:space="0" w:color="auto"/>
          </w:divBdr>
        </w:div>
        <w:div w:id="502547827">
          <w:marLeft w:val="0"/>
          <w:marRight w:val="0"/>
          <w:marTop w:val="0"/>
          <w:marBottom w:val="0"/>
          <w:divBdr>
            <w:top w:val="none" w:sz="0" w:space="0" w:color="auto"/>
            <w:left w:val="none" w:sz="0" w:space="0" w:color="auto"/>
            <w:bottom w:val="none" w:sz="0" w:space="0" w:color="auto"/>
            <w:right w:val="none" w:sz="0" w:space="0" w:color="auto"/>
          </w:divBdr>
        </w:div>
        <w:div w:id="663240865">
          <w:marLeft w:val="0"/>
          <w:marRight w:val="0"/>
          <w:marTop w:val="0"/>
          <w:marBottom w:val="0"/>
          <w:divBdr>
            <w:top w:val="none" w:sz="0" w:space="0" w:color="auto"/>
            <w:left w:val="none" w:sz="0" w:space="0" w:color="auto"/>
            <w:bottom w:val="none" w:sz="0" w:space="0" w:color="auto"/>
            <w:right w:val="none" w:sz="0" w:space="0" w:color="auto"/>
          </w:divBdr>
        </w:div>
        <w:div w:id="703287827">
          <w:marLeft w:val="0"/>
          <w:marRight w:val="0"/>
          <w:marTop w:val="0"/>
          <w:marBottom w:val="0"/>
          <w:divBdr>
            <w:top w:val="none" w:sz="0" w:space="0" w:color="auto"/>
            <w:left w:val="none" w:sz="0" w:space="0" w:color="auto"/>
            <w:bottom w:val="none" w:sz="0" w:space="0" w:color="auto"/>
            <w:right w:val="none" w:sz="0" w:space="0" w:color="auto"/>
          </w:divBdr>
        </w:div>
        <w:div w:id="819035281">
          <w:marLeft w:val="0"/>
          <w:marRight w:val="0"/>
          <w:marTop w:val="0"/>
          <w:marBottom w:val="0"/>
          <w:divBdr>
            <w:top w:val="none" w:sz="0" w:space="0" w:color="auto"/>
            <w:left w:val="none" w:sz="0" w:space="0" w:color="auto"/>
            <w:bottom w:val="none" w:sz="0" w:space="0" w:color="auto"/>
            <w:right w:val="none" w:sz="0" w:space="0" w:color="auto"/>
          </w:divBdr>
        </w:div>
        <w:div w:id="1385135358">
          <w:marLeft w:val="0"/>
          <w:marRight w:val="0"/>
          <w:marTop w:val="0"/>
          <w:marBottom w:val="0"/>
          <w:divBdr>
            <w:top w:val="none" w:sz="0" w:space="0" w:color="auto"/>
            <w:left w:val="none" w:sz="0" w:space="0" w:color="auto"/>
            <w:bottom w:val="none" w:sz="0" w:space="0" w:color="auto"/>
            <w:right w:val="none" w:sz="0" w:space="0" w:color="auto"/>
          </w:divBdr>
        </w:div>
        <w:div w:id="1565750597">
          <w:marLeft w:val="0"/>
          <w:marRight w:val="0"/>
          <w:marTop w:val="0"/>
          <w:marBottom w:val="0"/>
          <w:divBdr>
            <w:top w:val="none" w:sz="0" w:space="0" w:color="auto"/>
            <w:left w:val="none" w:sz="0" w:space="0" w:color="auto"/>
            <w:bottom w:val="none" w:sz="0" w:space="0" w:color="auto"/>
            <w:right w:val="none" w:sz="0" w:space="0" w:color="auto"/>
          </w:divBdr>
        </w:div>
        <w:div w:id="1904680459">
          <w:marLeft w:val="0"/>
          <w:marRight w:val="0"/>
          <w:marTop w:val="0"/>
          <w:marBottom w:val="0"/>
          <w:divBdr>
            <w:top w:val="none" w:sz="0" w:space="0" w:color="auto"/>
            <w:left w:val="none" w:sz="0" w:space="0" w:color="auto"/>
            <w:bottom w:val="none" w:sz="0" w:space="0" w:color="auto"/>
            <w:right w:val="none" w:sz="0" w:space="0" w:color="auto"/>
          </w:divBdr>
        </w:div>
        <w:div w:id="1915776635">
          <w:marLeft w:val="0"/>
          <w:marRight w:val="0"/>
          <w:marTop w:val="0"/>
          <w:marBottom w:val="0"/>
          <w:divBdr>
            <w:top w:val="none" w:sz="0" w:space="0" w:color="auto"/>
            <w:left w:val="none" w:sz="0" w:space="0" w:color="auto"/>
            <w:bottom w:val="none" w:sz="0" w:space="0" w:color="auto"/>
            <w:right w:val="none" w:sz="0" w:space="0" w:color="auto"/>
          </w:divBdr>
        </w:div>
        <w:div w:id="1950114917">
          <w:marLeft w:val="0"/>
          <w:marRight w:val="0"/>
          <w:marTop w:val="0"/>
          <w:marBottom w:val="0"/>
          <w:divBdr>
            <w:top w:val="none" w:sz="0" w:space="0" w:color="auto"/>
            <w:left w:val="none" w:sz="0" w:space="0" w:color="auto"/>
            <w:bottom w:val="none" w:sz="0" w:space="0" w:color="auto"/>
            <w:right w:val="none" w:sz="0" w:space="0" w:color="auto"/>
          </w:divBdr>
        </w:div>
        <w:div w:id="1958751131">
          <w:marLeft w:val="0"/>
          <w:marRight w:val="0"/>
          <w:marTop w:val="0"/>
          <w:marBottom w:val="0"/>
          <w:divBdr>
            <w:top w:val="none" w:sz="0" w:space="0" w:color="auto"/>
            <w:left w:val="none" w:sz="0" w:space="0" w:color="auto"/>
            <w:bottom w:val="none" w:sz="0" w:space="0" w:color="auto"/>
            <w:right w:val="none" w:sz="0" w:space="0" w:color="auto"/>
          </w:divBdr>
        </w:div>
        <w:div w:id="1976059712">
          <w:marLeft w:val="0"/>
          <w:marRight w:val="0"/>
          <w:marTop w:val="0"/>
          <w:marBottom w:val="0"/>
          <w:divBdr>
            <w:top w:val="none" w:sz="0" w:space="0" w:color="auto"/>
            <w:left w:val="none" w:sz="0" w:space="0" w:color="auto"/>
            <w:bottom w:val="none" w:sz="0" w:space="0" w:color="auto"/>
            <w:right w:val="none" w:sz="0" w:space="0" w:color="auto"/>
          </w:divBdr>
        </w:div>
      </w:divsChild>
    </w:div>
    <w:div w:id="999969118">
      <w:bodyDiv w:val="1"/>
      <w:marLeft w:val="0"/>
      <w:marRight w:val="0"/>
      <w:marTop w:val="0"/>
      <w:marBottom w:val="0"/>
      <w:divBdr>
        <w:top w:val="none" w:sz="0" w:space="0" w:color="auto"/>
        <w:left w:val="none" w:sz="0" w:space="0" w:color="auto"/>
        <w:bottom w:val="none" w:sz="0" w:space="0" w:color="auto"/>
        <w:right w:val="none" w:sz="0" w:space="0" w:color="auto"/>
      </w:divBdr>
      <w:divsChild>
        <w:div w:id="50933127">
          <w:marLeft w:val="0"/>
          <w:marRight w:val="0"/>
          <w:marTop w:val="0"/>
          <w:marBottom w:val="0"/>
          <w:divBdr>
            <w:top w:val="none" w:sz="0" w:space="0" w:color="auto"/>
            <w:left w:val="none" w:sz="0" w:space="0" w:color="auto"/>
            <w:bottom w:val="none" w:sz="0" w:space="0" w:color="auto"/>
            <w:right w:val="none" w:sz="0" w:space="0" w:color="auto"/>
          </w:divBdr>
        </w:div>
        <w:div w:id="81993536">
          <w:marLeft w:val="0"/>
          <w:marRight w:val="0"/>
          <w:marTop w:val="0"/>
          <w:marBottom w:val="0"/>
          <w:divBdr>
            <w:top w:val="none" w:sz="0" w:space="0" w:color="auto"/>
            <w:left w:val="none" w:sz="0" w:space="0" w:color="auto"/>
            <w:bottom w:val="none" w:sz="0" w:space="0" w:color="auto"/>
            <w:right w:val="none" w:sz="0" w:space="0" w:color="auto"/>
          </w:divBdr>
        </w:div>
        <w:div w:id="134641791">
          <w:marLeft w:val="0"/>
          <w:marRight w:val="0"/>
          <w:marTop w:val="0"/>
          <w:marBottom w:val="0"/>
          <w:divBdr>
            <w:top w:val="none" w:sz="0" w:space="0" w:color="auto"/>
            <w:left w:val="none" w:sz="0" w:space="0" w:color="auto"/>
            <w:bottom w:val="none" w:sz="0" w:space="0" w:color="auto"/>
            <w:right w:val="none" w:sz="0" w:space="0" w:color="auto"/>
          </w:divBdr>
        </w:div>
        <w:div w:id="155535548">
          <w:marLeft w:val="0"/>
          <w:marRight w:val="0"/>
          <w:marTop w:val="0"/>
          <w:marBottom w:val="0"/>
          <w:divBdr>
            <w:top w:val="none" w:sz="0" w:space="0" w:color="auto"/>
            <w:left w:val="none" w:sz="0" w:space="0" w:color="auto"/>
            <w:bottom w:val="none" w:sz="0" w:space="0" w:color="auto"/>
            <w:right w:val="none" w:sz="0" w:space="0" w:color="auto"/>
          </w:divBdr>
        </w:div>
        <w:div w:id="504132439">
          <w:marLeft w:val="0"/>
          <w:marRight w:val="0"/>
          <w:marTop w:val="0"/>
          <w:marBottom w:val="0"/>
          <w:divBdr>
            <w:top w:val="none" w:sz="0" w:space="0" w:color="auto"/>
            <w:left w:val="none" w:sz="0" w:space="0" w:color="auto"/>
            <w:bottom w:val="none" w:sz="0" w:space="0" w:color="auto"/>
            <w:right w:val="none" w:sz="0" w:space="0" w:color="auto"/>
          </w:divBdr>
        </w:div>
        <w:div w:id="515925152">
          <w:marLeft w:val="0"/>
          <w:marRight w:val="0"/>
          <w:marTop w:val="0"/>
          <w:marBottom w:val="0"/>
          <w:divBdr>
            <w:top w:val="none" w:sz="0" w:space="0" w:color="auto"/>
            <w:left w:val="none" w:sz="0" w:space="0" w:color="auto"/>
            <w:bottom w:val="none" w:sz="0" w:space="0" w:color="auto"/>
            <w:right w:val="none" w:sz="0" w:space="0" w:color="auto"/>
          </w:divBdr>
        </w:div>
        <w:div w:id="516584774">
          <w:marLeft w:val="0"/>
          <w:marRight w:val="0"/>
          <w:marTop w:val="0"/>
          <w:marBottom w:val="0"/>
          <w:divBdr>
            <w:top w:val="none" w:sz="0" w:space="0" w:color="auto"/>
            <w:left w:val="none" w:sz="0" w:space="0" w:color="auto"/>
            <w:bottom w:val="none" w:sz="0" w:space="0" w:color="auto"/>
            <w:right w:val="none" w:sz="0" w:space="0" w:color="auto"/>
          </w:divBdr>
        </w:div>
        <w:div w:id="543949987">
          <w:marLeft w:val="0"/>
          <w:marRight w:val="0"/>
          <w:marTop w:val="0"/>
          <w:marBottom w:val="0"/>
          <w:divBdr>
            <w:top w:val="none" w:sz="0" w:space="0" w:color="auto"/>
            <w:left w:val="none" w:sz="0" w:space="0" w:color="auto"/>
            <w:bottom w:val="none" w:sz="0" w:space="0" w:color="auto"/>
            <w:right w:val="none" w:sz="0" w:space="0" w:color="auto"/>
          </w:divBdr>
        </w:div>
        <w:div w:id="709455129">
          <w:marLeft w:val="0"/>
          <w:marRight w:val="0"/>
          <w:marTop w:val="0"/>
          <w:marBottom w:val="0"/>
          <w:divBdr>
            <w:top w:val="none" w:sz="0" w:space="0" w:color="auto"/>
            <w:left w:val="none" w:sz="0" w:space="0" w:color="auto"/>
            <w:bottom w:val="none" w:sz="0" w:space="0" w:color="auto"/>
            <w:right w:val="none" w:sz="0" w:space="0" w:color="auto"/>
          </w:divBdr>
        </w:div>
        <w:div w:id="723795363">
          <w:marLeft w:val="0"/>
          <w:marRight w:val="0"/>
          <w:marTop w:val="0"/>
          <w:marBottom w:val="0"/>
          <w:divBdr>
            <w:top w:val="none" w:sz="0" w:space="0" w:color="auto"/>
            <w:left w:val="none" w:sz="0" w:space="0" w:color="auto"/>
            <w:bottom w:val="none" w:sz="0" w:space="0" w:color="auto"/>
            <w:right w:val="none" w:sz="0" w:space="0" w:color="auto"/>
          </w:divBdr>
        </w:div>
        <w:div w:id="893857444">
          <w:marLeft w:val="0"/>
          <w:marRight w:val="0"/>
          <w:marTop w:val="0"/>
          <w:marBottom w:val="0"/>
          <w:divBdr>
            <w:top w:val="none" w:sz="0" w:space="0" w:color="auto"/>
            <w:left w:val="none" w:sz="0" w:space="0" w:color="auto"/>
            <w:bottom w:val="none" w:sz="0" w:space="0" w:color="auto"/>
            <w:right w:val="none" w:sz="0" w:space="0" w:color="auto"/>
          </w:divBdr>
        </w:div>
        <w:div w:id="900555228">
          <w:marLeft w:val="0"/>
          <w:marRight w:val="0"/>
          <w:marTop w:val="0"/>
          <w:marBottom w:val="0"/>
          <w:divBdr>
            <w:top w:val="none" w:sz="0" w:space="0" w:color="auto"/>
            <w:left w:val="none" w:sz="0" w:space="0" w:color="auto"/>
            <w:bottom w:val="none" w:sz="0" w:space="0" w:color="auto"/>
            <w:right w:val="none" w:sz="0" w:space="0" w:color="auto"/>
          </w:divBdr>
        </w:div>
        <w:div w:id="926696442">
          <w:marLeft w:val="0"/>
          <w:marRight w:val="0"/>
          <w:marTop w:val="0"/>
          <w:marBottom w:val="0"/>
          <w:divBdr>
            <w:top w:val="none" w:sz="0" w:space="0" w:color="auto"/>
            <w:left w:val="none" w:sz="0" w:space="0" w:color="auto"/>
            <w:bottom w:val="none" w:sz="0" w:space="0" w:color="auto"/>
            <w:right w:val="none" w:sz="0" w:space="0" w:color="auto"/>
          </w:divBdr>
        </w:div>
        <w:div w:id="1012996278">
          <w:marLeft w:val="0"/>
          <w:marRight w:val="0"/>
          <w:marTop w:val="0"/>
          <w:marBottom w:val="0"/>
          <w:divBdr>
            <w:top w:val="none" w:sz="0" w:space="0" w:color="auto"/>
            <w:left w:val="none" w:sz="0" w:space="0" w:color="auto"/>
            <w:bottom w:val="none" w:sz="0" w:space="0" w:color="auto"/>
            <w:right w:val="none" w:sz="0" w:space="0" w:color="auto"/>
          </w:divBdr>
        </w:div>
        <w:div w:id="1014459917">
          <w:marLeft w:val="0"/>
          <w:marRight w:val="0"/>
          <w:marTop w:val="0"/>
          <w:marBottom w:val="0"/>
          <w:divBdr>
            <w:top w:val="none" w:sz="0" w:space="0" w:color="auto"/>
            <w:left w:val="none" w:sz="0" w:space="0" w:color="auto"/>
            <w:bottom w:val="none" w:sz="0" w:space="0" w:color="auto"/>
            <w:right w:val="none" w:sz="0" w:space="0" w:color="auto"/>
          </w:divBdr>
        </w:div>
        <w:div w:id="1040784675">
          <w:marLeft w:val="0"/>
          <w:marRight w:val="0"/>
          <w:marTop w:val="0"/>
          <w:marBottom w:val="0"/>
          <w:divBdr>
            <w:top w:val="none" w:sz="0" w:space="0" w:color="auto"/>
            <w:left w:val="none" w:sz="0" w:space="0" w:color="auto"/>
            <w:bottom w:val="none" w:sz="0" w:space="0" w:color="auto"/>
            <w:right w:val="none" w:sz="0" w:space="0" w:color="auto"/>
          </w:divBdr>
        </w:div>
        <w:div w:id="1164668361">
          <w:marLeft w:val="0"/>
          <w:marRight w:val="0"/>
          <w:marTop w:val="0"/>
          <w:marBottom w:val="0"/>
          <w:divBdr>
            <w:top w:val="none" w:sz="0" w:space="0" w:color="auto"/>
            <w:left w:val="none" w:sz="0" w:space="0" w:color="auto"/>
            <w:bottom w:val="none" w:sz="0" w:space="0" w:color="auto"/>
            <w:right w:val="none" w:sz="0" w:space="0" w:color="auto"/>
          </w:divBdr>
        </w:div>
        <w:div w:id="1275673967">
          <w:marLeft w:val="0"/>
          <w:marRight w:val="0"/>
          <w:marTop w:val="0"/>
          <w:marBottom w:val="0"/>
          <w:divBdr>
            <w:top w:val="none" w:sz="0" w:space="0" w:color="auto"/>
            <w:left w:val="none" w:sz="0" w:space="0" w:color="auto"/>
            <w:bottom w:val="none" w:sz="0" w:space="0" w:color="auto"/>
            <w:right w:val="none" w:sz="0" w:space="0" w:color="auto"/>
          </w:divBdr>
        </w:div>
        <w:div w:id="1323974619">
          <w:marLeft w:val="0"/>
          <w:marRight w:val="0"/>
          <w:marTop w:val="0"/>
          <w:marBottom w:val="0"/>
          <w:divBdr>
            <w:top w:val="none" w:sz="0" w:space="0" w:color="auto"/>
            <w:left w:val="none" w:sz="0" w:space="0" w:color="auto"/>
            <w:bottom w:val="none" w:sz="0" w:space="0" w:color="auto"/>
            <w:right w:val="none" w:sz="0" w:space="0" w:color="auto"/>
          </w:divBdr>
        </w:div>
        <w:div w:id="1395004569">
          <w:marLeft w:val="0"/>
          <w:marRight w:val="0"/>
          <w:marTop w:val="0"/>
          <w:marBottom w:val="0"/>
          <w:divBdr>
            <w:top w:val="none" w:sz="0" w:space="0" w:color="auto"/>
            <w:left w:val="none" w:sz="0" w:space="0" w:color="auto"/>
            <w:bottom w:val="none" w:sz="0" w:space="0" w:color="auto"/>
            <w:right w:val="none" w:sz="0" w:space="0" w:color="auto"/>
          </w:divBdr>
        </w:div>
        <w:div w:id="1400132216">
          <w:marLeft w:val="0"/>
          <w:marRight w:val="0"/>
          <w:marTop w:val="0"/>
          <w:marBottom w:val="0"/>
          <w:divBdr>
            <w:top w:val="none" w:sz="0" w:space="0" w:color="auto"/>
            <w:left w:val="none" w:sz="0" w:space="0" w:color="auto"/>
            <w:bottom w:val="none" w:sz="0" w:space="0" w:color="auto"/>
            <w:right w:val="none" w:sz="0" w:space="0" w:color="auto"/>
          </w:divBdr>
        </w:div>
        <w:div w:id="1424643345">
          <w:marLeft w:val="0"/>
          <w:marRight w:val="0"/>
          <w:marTop w:val="0"/>
          <w:marBottom w:val="0"/>
          <w:divBdr>
            <w:top w:val="none" w:sz="0" w:space="0" w:color="auto"/>
            <w:left w:val="none" w:sz="0" w:space="0" w:color="auto"/>
            <w:bottom w:val="none" w:sz="0" w:space="0" w:color="auto"/>
            <w:right w:val="none" w:sz="0" w:space="0" w:color="auto"/>
          </w:divBdr>
        </w:div>
        <w:div w:id="1447458863">
          <w:marLeft w:val="0"/>
          <w:marRight w:val="0"/>
          <w:marTop w:val="0"/>
          <w:marBottom w:val="0"/>
          <w:divBdr>
            <w:top w:val="none" w:sz="0" w:space="0" w:color="auto"/>
            <w:left w:val="none" w:sz="0" w:space="0" w:color="auto"/>
            <w:bottom w:val="none" w:sz="0" w:space="0" w:color="auto"/>
            <w:right w:val="none" w:sz="0" w:space="0" w:color="auto"/>
          </w:divBdr>
        </w:div>
        <w:div w:id="1520315216">
          <w:marLeft w:val="0"/>
          <w:marRight w:val="0"/>
          <w:marTop w:val="0"/>
          <w:marBottom w:val="0"/>
          <w:divBdr>
            <w:top w:val="none" w:sz="0" w:space="0" w:color="auto"/>
            <w:left w:val="none" w:sz="0" w:space="0" w:color="auto"/>
            <w:bottom w:val="none" w:sz="0" w:space="0" w:color="auto"/>
            <w:right w:val="none" w:sz="0" w:space="0" w:color="auto"/>
          </w:divBdr>
        </w:div>
        <w:div w:id="1601260878">
          <w:marLeft w:val="0"/>
          <w:marRight w:val="0"/>
          <w:marTop w:val="0"/>
          <w:marBottom w:val="0"/>
          <w:divBdr>
            <w:top w:val="none" w:sz="0" w:space="0" w:color="auto"/>
            <w:left w:val="none" w:sz="0" w:space="0" w:color="auto"/>
            <w:bottom w:val="none" w:sz="0" w:space="0" w:color="auto"/>
            <w:right w:val="none" w:sz="0" w:space="0" w:color="auto"/>
          </w:divBdr>
        </w:div>
        <w:div w:id="1714383298">
          <w:marLeft w:val="0"/>
          <w:marRight w:val="0"/>
          <w:marTop w:val="0"/>
          <w:marBottom w:val="0"/>
          <w:divBdr>
            <w:top w:val="none" w:sz="0" w:space="0" w:color="auto"/>
            <w:left w:val="none" w:sz="0" w:space="0" w:color="auto"/>
            <w:bottom w:val="none" w:sz="0" w:space="0" w:color="auto"/>
            <w:right w:val="none" w:sz="0" w:space="0" w:color="auto"/>
          </w:divBdr>
        </w:div>
        <w:div w:id="1815945831">
          <w:marLeft w:val="0"/>
          <w:marRight w:val="0"/>
          <w:marTop w:val="0"/>
          <w:marBottom w:val="0"/>
          <w:divBdr>
            <w:top w:val="none" w:sz="0" w:space="0" w:color="auto"/>
            <w:left w:val="none" w:sz="0" w:space="0" w:color="auto"/>
            <w:bottom w:val="none" w:sz="0" w:space="0" w:color="auto"/>
            <w:right w:val="none" w:sz="0" w:space="0" w:color="auto"/>
          </w:divBdr>
        </w:div>
        <w:div w:id="1835871283">
          <w:marLeft w:val="0"/>
          <w:marRight w:val="0"/>
          <w:marTop w:val="0"/>
          <w:marBottom w:val="0"/>
          <w:divBdr>
            <w:top w:val="none" w:sz="0" w:space="0" w:color="auto"/>
            <w:left w:val="none" w:sz="0" w:space="0" w:color="auto"/>
            <w:bottom w:val="none" w:sz="0" w:space="0" w:color="auto"/>
            <w:right w:val="none" w:sz="0" w:space="0" w:color="auto"/>
          </w:divBdr>
        </w:div>
        <w:div w:id="1849052199">
          <w:marLeft w:val="0"/>
          <w:marRight w:val="0"/>
          <w:marTop w:val="0"/>
          <w:marBottom w:val="0"/>
          <w:divBdr>
            <w:top w:val="none" w:sz="0" w:space="0" w:color="auto"/>
            <w:left w:val="none" w:sz="0" w:space="0" w:color="auto"/>
            <w:bottom w:val="none" w:sz="0" w:space="0" w:color="auto"/>
            <w:right w:val="none" w:sz="0" w:space="0" w:color="auto"/>
          </w:divBdr>
        </w:div>
        <w:div w:id="1881670390">
          <w:marLeft w:val="0"/>
          <w:marRight w:val="0"/>
          <w:marTop w:val="0"/>
          <w:marBottom w:val="0"/>
          <w:divBdr>
            <w:top w:val="none" w:sz="0" w:space="0" w:color="auto"/>
            <w:left w:val="none" w:sz="0" w:space="0" w:color="auto"/>
            <w:bottom w:val="none" w:sz="0" w:space="0" w:color="auto"/>
            <w:right w:val="none" w:sz="0" w:space="0" w:color="auto"/>
          </w:divBdr>
        </w:div>
        <w:div w:id="1913616306">
          <w:marLeft w:val="0"/>
          <w:marRight w:val="0"/>
          <w:marTop w:val="0"/>
          <w:marBottom w:val="0"/>
          <w:divBdr>
            <w:top w:val="none" w:sz="0" w:space="0" w:color="auto"/>
            <w:left w:val="none" w:sz="0" w:space="0" w:color="auto"/>
            <w:bottom w:val="none" w:sz="0" w:space="0" w:color="auto"/>
            <w:right w:val="none" w:sz="0" w:space="0" w:color="auto"/>
          </w:divBdr>
        </w:div>
        <w:div w:id="2006929524">
          <w:marLeft w:val="0"/>
          <w:marRight w:val="0"/>
          <w:marTop w:val="0"/>
          <w:marBottom w:val="0"/>
          <w:divBdr>
            <w:top w:val="none" w:sz="0" w:space="0" w:color="auto"/>
            <w:left w:val="none" w:sz="0" w:space="0" w:color="auto"/>
            <w:bottom w:val="none" w:sz="0" w:space="0" w:color="auto"/>
            <w:right w:val="none" w:sz="0" w:space="0" w:color="auto"/>
          </w:divBdr>
        </w:div>
        <w:div w:id="2007703807">
          <w:marLeft w:val="0"/>
          <w:marRight w:val="0"/>
          <w:marTop w:val="0"/>
          <w:marBottom w:val="0"/>
          <w:divBdr>
            <w:top w:val="none" w:sz="0" w:space="0" w:color="auto"/>
            <w:left w:val="none" w:sz="0" w:space="0" w:color="auto"/>
            <w:bottom w:val="none" w:sz="0" w:space="0" w:color="auto"/>
            <w:right w:val="none" w:sz="0" w:space="0" w:color="auto"/>
          </w:divBdr>
        </w:div>
      </w:divsChild>
    </w:div>
    <w:div w:id="1051421461">
      <w:bodyDiv w:val="1"/>
      <w:marLeft w:val="0"/>
      <w:marRight w:val="0"/>
      <w:marTop w:val="0"/>
      <w:marBottom w:val="0"/>
      <w:divBdr>
        <w:top w:val="none" w:sz="0" w:space="0" w:color="auto"/>
        <w:left w:val="none" w:sz="0" w:space="0" w:color="auto"/>
        <w:bottom w:val="none" w:sz="0" w:space="0" w:color="auto"/>
        <w:right w:val="none" w:sz="0" w:space="0" w:color="auto"/>
      </w:divBdr>
    </w:div>
    <w:div w:id="1080174382">
      <w:bodyDiv w:val="1"/>
      <w:marLeft w:val="0"/>
      <w:marRight w:val="0"/>
      <w:marTop w:val="0"/>
      <w:marBottom w:val="0"/>
      <w:divBdr>
        <w:top w:val="none" w:sz="0" w:space="0" w:color="auto"/>
        <w:left w:val="none" w:sz="0" w:space="0" w:color="auto"/>
        <w:bottom w:val="none" w:sz="0" w:space="0" w:color="auto"/>
        <w:right w:val="none" w:sz="0" w:space="0" w:color="auto"/>
      </w:divBdr>
      <w:divsChild>
        <w:div w:id="198514050">
          <w:marLeft w:val="0"/>
          <w:marRight w:val="0"/>
          <w:marTop w:val="0"/>
          <w:marBottom w:val="0"/>
          <w:divBdr>
            <w:top w:val="none" w:sz="0" w:space="0" w:color="auto"/>
            <w:left w:val="none" w:sz="0" w:space="0" w:color="auto"/>
            <w:bottom w:val="none" w:sz="0" w:space="0" w:color="auto"/>
            <w:right w:val="none" w:sz="0" w:space="0" w:color="auto"/>
          </w:divBdr>
        </w:div>
        <w:div w:id="242179396">
          <w:marLeft w:val="0"/>
          <w:marRight w:val="0"/>
          <w:marTop w:val="0"/>
          <w:marBottom w:val="0"/>
          <w:divBdr>
            <w:top w:val="none" w:sz="0" w:space="0" w:color="auto"/>
            <w:left w:val="none" w:sz="0" w:space="0" w:color="auto"/>
            <w:bottom w:val="none" w:sz="0" w:space="0" w:color="auto"/>
            <w:right w:val="none" w:sz="0" w:space="0" w:color="auto"/>
          </w:divBdr>
        </w:div>
        <w:div w:id="361708003">
          <w:marLeft w:val="0"/>
          <w:marRight w:val="0"/>
          <w:marTop w:val="0"/>
          <w:marBottom w:val="0"/>
          <w:divBdr>
            <w:top w:val="none" w:sz="0" w:space="0" w:color="auto"/>
            <w:left w:val="none" w:sz="0" w:space="0" w:color="auto"/>
            <w:bottom w:val="none" w:sz="0" w:space="0" w:color="auto"/>
            <w:right w:val="none" w:sz="0" w:space="0" w:color="auto"/>
          </w:divBdr>
        </w:div>
        <w:div w:id="388650385">
          <w:marLeft w:val="0"/>
          <w:marRight w:val="0"/>
          <w:marTop w:val="0"/>
          <w:marBottom w:val="0"/>
          <w:divBdr>
            <w:top w:val="none" w:sz="0" w:space="0" w:color="auto"/>
            <w:left w:val="none" w:sz="0" w:space="0" w:color="auto"/>
            <w:bottom w:val="none" w:sz="0" w:space="0" w:color="auto"/>
            <w:right w:val="none" w:sz="0" w:space="0" w:color="auto"/>
          </w:divBdr>
        </w:div>
        <w:div w:id="418261581">
          <w:marLeft w:val="0"/>
          <w:marRight w:val="0"/>
          <w:marTop w:val="0"/>
          <w:marBottom w:val="0"/>
          <w:divBdr>
            <w:top w:val="none" w:sz="0" w:space="0" w:color="auto"/>
            <w:left w:val="none" w:sz="0" w:space="0" w:color="auto"/>
            <w:bottom w:val="none" w:sz="0" w:space="0" w:color="auto"/>
            <w:right w:val="none" w:sz="0" w:space="0" w:color="auto"/>
          </w:divBdr>
        </w:div>
        <w:div w:id="502740647">
          <w:marLeft w:val="0"/>
          <w:marRight w:val="0"/>
          <w:marTop w:val="0"/>
          <w:marBottom w:val="0"/>
          <w:divBdr>
            <w:top w:val="none" w:sz="0" w:space="0" w:color="auto"/>
            <w:left w:val="none" w:sz="0" w:space="0" w:color="auto"/>
            <w:bottom w:val="none" w:sz="0" w:space="0" w:color="auto"/>
            <w:right w:val="none" w:sz="0" w:space="0" w:color="auto"/>
          </w:divBdr>
        </w:div>
        <w:div w:id="561910804">
          <w:marLeft w:val="0"/>
          <w:marRight w:val="0"/>
          <w:marTop w:val="0"/>
          <w:marBottom w:val="0"/>
          <w:divBdr>
            <w:top w:val="none" w:sz="0" w:space="0" w:color="auto"/>
            <w:left w:val="none" w:sz="0" w:space="0" w:color="auto"/>
            <w:bottom w:val="none" w:sz="0" w:space="0" w:color="auto"/>
            <w:right w:val="none" w:sz="0" w:space="0" w:color="auto"/>
          </w:divBdr>
        </w:div>
        <w:div w:id="702022234">
          <w:marLeft w:val="0"/>
          <w:marRight w:val="0"/>
          <w:marTop w:val="0"/>
          <w:marBottom w:val="0"/>
          <w:divBdr>
            <w:top w:val="none" w:sz="0" w:space="0" w:color="auto"/>
            <w:left w:val="none" w:sz="0" w:space="0" w:color="auto"/>
            <w:bottom w:val="none" w:sz="0" w:space="0" w:color="auto"/>
            <w:right w:val="none" w:sz="0" w:space="0" w:color="auto"/>
          </w:divBdr>
        </w:div>
        <w:div w:id="768769227">
          <w:marLeft w:val="0"/>
          <w:marRight w:val="0"/>
          <w:marTop w:val="0"/>
          <w:marBottom w:val="0"/>
          <w:divBdr>
            <w:top w:val="none" w:sz="0" w:space="0" w:color="auto"/>
            <w:left w:val="none" w:sz="0" w:space="0" w:color="auto"/>
            <w:bottom w:val="none" w:sz="0" w:space="0" w:color="auto"/>
            <w:right w:val="none" w:sz="0" w:space="0" w:color="auto"/>
          </w:divBdr>
        </w:div>
        <w:div w:id="806899331">
          <w:marLeft w:val="0"/>
          <w:marRight w:val="0"/>
          <w:marTop w:val="0"/>
          <w:marBottom w:val="0"/>
          <w:divBdr>
            <w:top w:val="none" w:sz="0" w:space="0" w:color="auto"/>
            <w:left w:val="none" w:sz="0" w:space="0" w:color="auto"/>
            <w:bottom w:val="none" w:sz="0" w:space="0" w:color="auto"/>
            <w:right w:val="none" w:sz="0" w:space="0" w:color="auto"/>
          </w:divBdr>
        </w:div>
        <w:div w:id="818110129">
          <w:marLeft w:val="0"/>
          <w:marRight w:val="0"/>
          <w:marTop w:val="0"/>
          <w:marBottom w:val="0"/>
          <w:divBdr>
            <w:top w:val="none" w:sz="0" w:space="0" w:color="auto"/>
            <w:left w:val="none" w:sz="0" w:space="0" w:color="auto"/>
            <w:bottom w:val="none" w:sz="0" w:space="0" w:color="auto"/>
            <w:right w:val="none" w:sz="0" w:space="0" w:color="auto"/>
          </w:divBdr>
        </w:div>
        <w:div w:id="842817559">
          <w:marLeft w:val="0"/>
          <w:marRight w:val="0"/>
          <w:marTop w:val="0"/>
          <w:marBottom w:val="0"/>
          <w:divBdr>
            <w:top w:val="none" w:sz="0" w:space="0" w:color="auto"/>
            <w:left w:val="none" w:sz="0" w:space="0" w:color="auto"/>
            <w:bottom w:val="none" w:sz="0" w:space="0" w:color="auto"/>
            <w:right w:val="none" w:sz="0" w:space="0" w:color="auto"/>
          </w:divBdr>
        </w:div>
        <w:div w:id="863176189">
          <w:marLeft w:val="0"/>
          <w:marRight w:val="0"/>
          <w:marTop w:val="0"/>
          <w:marBottom w:val="0"/>
          <w:divBdr>
            <w:top w:val="none" w:sz="0" w:space="0" w:color="auto"/>
            <w:left w:val="none" w:sz="0" w:space="0" w:color="auto"/>
            <w:bottom w:val="none" w:sz="0" w:space="0" w:color="auto"/>
            <w:right w:val="none" w:sz="0" w:space="0" w:color="auto"/>
          </w:divBdr>
        </w:div>
        <w:div w:id="948122165">
          <w:marLeft w:val="0"/>
          <w:marRight w:val="0"/>
          <w:marTop w:val="0"/>
          <w:marBottom w:val="0"/>
          <w:divBdr>
            <w:top w:val="none" w:sz="0" w:space="0" w:color="auto"/>
            <w:left w:val="none" w:sz="0" w:space="0" w:color="auto"/>
            <w:bottom w:val="none" w:sz="0" w:space="0" w:color="auto"/>
            <w:right w:val="none" w:sz="0" w:space="0" w:color="auto"/>
          </w:divBdr>
        </w:div>
        <w:div w:id="1073743557">
          <w:marLeft w:val="0"/>
          <w:marRight w:val="0"/>
          <w:marTop w:val="0"/>
          <w:marBottom w:val="0"/>
          <w:divBdr>
            <w:top w:val="none" w:sz="0" w:space="0" w:color="auto"/>
            <w:left w:val="none" w:sz="0" w:space="0" w:color="auto"/>
            <w:bottom w:val="none" w:sz="0" w:space="0" w:color="auto"/>
            <w:right w:val="none" w:sz="0" w:space="0" w:color="auto"/>
          </w:divBdr>
        </w:div>
        <w:div w:id="1095398533">
          <w:marLeft w:val="0"/>
          <w:marRight w:val="0"/>
          <w:marTop w:val="0"/>
          <w:marBottom w:val="0"/>
          <w:divBdr>
            <w:top w:val="none" w:sz="0" w:space="0" w:color="auto"/>
            <w:left w:val="none" w:sz="0" w:space="0" w:color="auto"/>
            <w:bottom w:val="none" w:sz="0" w:space="0" w:color="auto"/>
            <w:right w:val="none" w:sz="0" w:space="0" w:color="auto"/>
          </w:divBdr>
        </w:div>
        <w:div w:id="1096247911">
          <w:marLeft w:val="0"/>
          <w:marRight w:val="0"/>
          <w:marTop w:val="0"/>
          <w:marBottom w:val="0"/>
          <w:divBdr>
            <w:top w:val="none" w:sz="0" w:space="0" w:color="auto"/>
            <w:left w:val="none" w:sz="0" w:space="0" w:color="auto"/>
            <w:bottom w:val="none" w:sz="0" w:space="0" w:color="auto"/>
            <w:right w:val="none" w:sz="0" w:space="0" w:color="auto"/>
          </w:divBdr>
        </w:div>
        <w:div w:id="1135103895">
          <w:marLeft w:val="0"/>
          <w:marRight w:val="0"/>
          <w:marTop w:val="0"/>
          <w:marBottom w:val="0"/>
          <w:divBdr>
            <w:top w:val="none" w:sz="0" w:space="0" w:color="auto"/>
            <w:left w:val="none" w:sz="0" w:space="0" w:color="auto"/>
            <w:bottom w:val="none" w:sz="0" w:space="0" w:color="auto"/>
            <w:right w:val="none" w:sz="0" w:space="0" w:color="auto"/>
          </w:divBdr>
        </w:div>
        <w:div w:id="1140418069">
          <w:marLeft w:val="0"/>
          <w:marRight w:val="0"/>
          <w:marTop w:val="0"/>
          <w:marBottom w:val="0"/>
          <w:divBdr>
            <w:top w:val="none" w:sz="0" w:space="0" w:color="auto"/>
            <w:left w:val="none" w:sz="0" w:space="0" w:color="auto"/>
            <w:bottom w:val="none" w:sz="0" w:space="0" w:color="auto"/>
            <w:right w:val="none" w:sz="0" w:space="0" w:color="auto"/>
          </w:divBdr>
        </w:div>
        <w:div w:id="1154178410">
          <w:marLeft w:val="0"/>
          <w:marRight w:val="0"/>
          <w:marTop w:val="0"/>
          <w:marBottom w:val="0"/>
          <w:divBdr>
            <w:top w:val="none" w:sz="0" w:space="0" w:color="auto"/>
            <w:left w:val="none" w:sz="0" w:space="0" w:color="auto"/>
            <w:bottom w:val="none" w:sz="0" w:space="0" w:color="auto"/>
            <w:right w:val="none" w:sz="0" w:space="0" w:color="auto"/>
          </w:divBdr>
        </w:div>
        <w:div w:id="1160459979">
          <w:marLeft w:val="0"/>
          <w:marRight w:val="0"/>
          <w:marTop w:val="0"/>
          <w:marBottom w:val="0"/>
          <w:divBdr>
            <w:top w:val="none" w:sz="0" w:space="0" w:color="auto"/>
            <w:left w:val="none" w:sz="0" w:space="0" w:color="auto"/>
            <w:bottom w:val="none" w:sz="0" w:space="0" w:color="auto"/>
            <w:right w:val="none" w:sz="0" w:space="0" w:color="auto"/>
          </w:divBdr>
        </w:div>
        <w:div w:id="1218594066">
          <w:marLeft w:val="0"/>
          <w:marRight w:val="0"/>
          <w:marTop w:val="0"/>
          <w:marBottom w:val="0"/>
          <w:divBdr>
            <w:top w:val="none" w:sz="0" w:space="0" w:color="auto"/>
            <w:left w:val="none" w:sz="0" w:space="0" w:color="auto"/>
            <w:bottom w:val="none" w:sz="0" w:space="0" w:color="auto"/>
            <w:right w:val="none" w:sz="0" w:space="0" w:color="auto"/>
          </w:divBdr>
        </w:div>
        <w:div w:id="1410417937">
          <w:marLeft w:val="0"/>
          <w:marRight w:val="0"/>
          <w:marTop w:val="0"/>
          <w:marBottom w:val="0"/>
          <w:divBdr>
            <w:top w:val="none" w:sz="0" w:space="0" w:color="auto"/>
            <w:left w:val="none" w:sz="0" w:space="0" w:color="auto"/>
            <w:bottom w:val="none" w:sz="0" w:space="0" w:color="auto"/>
            <w:right w:val="none" w:sz="0" w:space="0" w:color="auto"/>
          </w:divBdr>
        </w:div>
        <w:div w:id="1440103209">
          <w:marLeft w:val="0"/>
          <w:marRight w:val="0"/>
          <w:marTop w:val="0"/>
          <w:marBottom w:val="0"/>
          <w:divBdr>
            <w:top w:val="none" w:sz="0" w:space="0" w:color="auto"/>
            <w:left w:val="none" w:sz="0" w:space="0" w:color="auto"/>
            <w:bottom w:val="none" w:sz="0" w:space="0" w:color="auto"/>
            <w:right w:val="none" w:sz="0" w:space="0" w:color="auto"/>
          </w:divBdr>
        </w:div>
        <w:div w:id="1458642715">
          <w:marLeft w:val="0"/>
          <w:marRight w:val="0"/>
          <w:marTop w:val="0"/>
          <w:marBottom w:val="0"/>
          <w:divBdr>
            <w:top w:val="none" w:sz="0" w:space="0" w:color="auto"/>
            <w:left w:val="none" w:sz="0" w:space="0" w:color="auto"/>
            <w:bottom w:val="none" w:sz="0" w:space="0" w:color="auto"/>
            <w:right w:val="none" w:sz="0" w:space="0" w:color="auto"/>
          </w:divBdr>
        </w:div>
        <w:div w:id="1492873257">
          <w:marLeft w:val="0"/>
          <w:marRight w:val="0"/>
          <w:marTop w:val="0"/>
          <w:marBottom w:val="0"/>
          <w:divBdr>
            <w:top w:val="none" w:sz="0" w:space="0" w:color="auto"/>
            <w:left w:val="none" w:sz="0" w:space="0" w:color="auto"/>
            <w:bottom w:val="none" w:sz="0" w:space="0" w:color="auto"/>
            <w:right w:val="none" w:sz="0" w:space="0" w:color="auto"/>
          </w:divBdr>
        </w:div>
        <w:div w:id="1560046355">
          <w:marLeft w:val="0"/>
          <w:marRight w:val="0"/>
          <w:marTop w:val="0"/>
          <w:marBottom w:val="0"/>
          <w:divBdr>
            <w:top w:val="none" w:sz="0" w:space="0" w:color="auto"/>
            <w:left w:val="none" w:sz="0" w:space="0" w:color="auto"/>
            <w:bottom w:val="none" w:sz="0" w:space="0" w:color="auto"/>
            <w:right w:val="none" w:sz="0" w:space="0" w:color="auto"/>
          </w:divBdr>
        </w:div>
        <w:div w:id="1574317613">
          <w:marLeft w:val="0"/>
          <w:marRight w:val="0"/>
          <w:marTop w:val="0"/>
          <w:marBottom w:val="0"/>
          <w:divBdr>
            <w:top w:val="none" w:sz="0" w:space="0" w:color="auto"/>
            <w:left w:val="none" w:sz="0" w:space="0" w:color="auto"/>
            <w:bottom w:val="none" w:sz="0" w:space="0" w:color="auto"/>
            <w:right w:val="none" w:sz="0" w:space="0" w:color="auto"/>
          </w:divBdr>
        </w:div>
        <w:div w:id="1595941254">
          <w:marLeft w:val="0"/>
          <w:marRight w:val="0"/>
          <w:marTop w:val="0"/>
          <w:marBottom w:val="0"/>
          <w:divBdr>
            <w:top w:val="none" w:sz="0" w:space="0" w:color="auto"/>
            <w:left w:val="none" w:sz="0" w:space="0" w:color="auto"/>
            <w:bottom w:val="none" w:sz="0" w:space="0" w:color="auto"/>
            <w:right w:val="none" w:sz="0" w:space="0" w:color="auto"/>
          </w:divBdr>
        </w:div>
        <w:div w:id="1642465384">
          <w:marLeft w:val="0"/>
          <w:marRight w:val="0"/>
          <w:marTop w:val="0"/>
          <w:marBottom w:val="0"/>
          <w:divBdr>
            <w:top w:val="none" w:sz="0" w:space="0" w:color="auto"/>
            <w:left w:val="none" w:sz="0" w:space="0" w:color="auto"/>
            <w:bottom w:val="none" w:sz="0" w:space="0" w:color="auto"/>
            <w:right w:val="none" w:sz="0" w:space="0" w:color="auto"/>
          </w:divBdr>
        </w:div>
        <w:div w:id="1800538091">
          <w:marLeft w:val="0"/>
          <w:marRight w:val="0"/>
          <w:marTop w:val="0"/>
          <w:marBottom w:val="0"/>
          <w:divBdr>
            <w:top w:val="none" w:sz="0" w:space="0" w:color="auto"/>
            <w:left w:val="none" w:sz="0" w:space="0" w:color="auto"/>
            <w:bottom w:val="none" w:sz="0" w:space="0" w:color="auto"/>
            <w:right w:val="none" w:sz="0" w:space="0" w:color="auto"/>
          </w:divBdr>
        </w:div>
        <w:div w:id="1807971544">
          <w:marLeft w:val="0"/>
          <w:marRight w:val="0"/>
          <w:marTop w:val="0"/>
          <w:marBottom w:val="0"/>
          <w:divBdr>
            <w:top w:val="none" w:sz="0" w:space="0" w:color="auto"/>
            <w:left w:val="none" w:sz="0" w:space="0" w:color="auto"/>
            <w:bottom w:val="none" w:sz="0" w:space="0" w:color="auto"/>
            <w:right w:val="none" w:sz="0" w:space="0" w:color="auto"/>
          </w:divBdr>
        </w:div>
        <w:div w:id="2077046982">
          <w:marLeft w:val="0"/>
          <w:marRight w:val="0"/>
          <w:marTop w:val="0"/>
          <w:marBottom w:val="0"/>
          <w:divBdr>
            <w:top w:val="none" w:sz="0" w:space="0" w:color="auto"/>
            <w:left w:val="none" w:sz="0" w:space="0" w:color="auto"/>
            <w:bottom w:val="none" w:sz="0" w:space="0" w:color="auto"/>
            <w:right w:val="none" w:sz="0" w:space="0" w:color="auto"/>
          </w:divBdr>
        </w:div>
        <w:div w:id="2136167642">
          <w:marLeft w:val="0"/>
          <w:marRight w:val="0"/>
          <w:marTop w:val="0"/>
          <w:marBottom w:val="0"/>
          <w:divBdr>
            <w:top w:val="none" w:sz="0" w:space="0" w:color="auto"/>
            <w:left w:val="none" w:sz="0" w:space="0" w:color="auto"/>
            <w:bottom w:val="none" w:sz="0" w:space="0" w:color="auto"/>
            <w:right w:val="none" w:sz="0" w:space="0" w:color="auto"/>
          </w:divBdr>
        </w:div>
      </w:divsChild>
    </w:div>
    <w:div w:id="1089620535">
      <w:bodyDiv w:val="1"/>
      <w:marLeft w:val="0"/>
      <w:marRight w:val="0"/>
      <w:marTop w:val="0"/>
      <w:marBottom w:val="0"/>
      <w:divBdr>
        <w:top w:val="none" w:sz="0" w:space="0" w:color="auto"/>
        <w:left w:val="none" w:sz="0" w:space="0" w:color="auto"/>
        <w:bottom w:val="none" w:sz="0" w:space="0" w:color="auto"/>
        <w:right w:val="none" w:sz="0" w:space="0" w:color="auto"/>
      </w:divBdr>
    </w:div>
    <w:div w:id="1093863049">
      <w:bodyDiv w:val="1"/>
      <w:marLeft w:val="0"/>
      <w:marRight w:val="0"/>
      <w:marTop w:val="0"/>
      <w:marBottom w:val="0"/>
      <w:divBdr>
        <w:top w:val="none" w:sz="0" w:space="0" w:color="auto"/>
        <w:left w:val="none" w:sz="0" w:space="0" w:color="auto"/>
        <w:bottom w:val="none" w:sz="0" w:space="0" w:color="auto"/>
        <w:right w:val="none" w:sz="0" w:space="0" w:color="auto"/>
      </w:divBdr>
      <w:divsChild>
        <w:div w:id="26488186">
          <w:marLeft w:val="0"/>
          <w:marRight w:val="0"/>
          <w:marTop w:val="0"/>
          <w:marBottom w:val="0"/>
          <w:divBdr>
            <w:top w:val="none" w:sz="0" w:space="0" w:color="auto"/>
            <w:left w:val="none" w:sz="0" w:space="0" w:color="auto"/>
            <w:bottom w:val="none" w:sz="0" w:space="0" w:color="auto"/>
            <w:right w:val="none" w:sz="0" w:space="0" w:color="auto"/>
          </w:divBdr>
        </w:div>
        <w:div w:id="26956733">
          <w:marLeft w:val="0"/>
          <w:marRight w:val="0"/>
          <w:marTop w:val="0"/>
          <w:marBottom w:val="0"/>
          <w:divBdr>
            <w:top w:val="none" w:sz="0" w:space="0" w:color="auto"/>
            <w:left w:val="none" w:sz="0" w:space="0" w:color="auto"/>
            <w:bottom w:val="none" w:sz="0" w:space="0" w:color="auto"/>
            <w:right w:val="none" w:sz="0" w:space="0" w:color="auto"/>
          </w:divBdr>
        </w:div>
        <w:div w:id="40909042">
          <w:marLeft w:val="0"/>
          <w:marRight w:val="0"/>
          <w:marTop w:val="0"/>
          <w:marBottom w:val="0"/>
          <w:divBdr>
            <w:top w:val="none" w:sz="0" w:space="0" w:color="auto"/>
            <w:left w:val="none" w:sz="0" w:space="0" w:color="auto"/>
            <w:bottom w:val="none" w:sz="0" w:space="0" w:color="auto"/>
            <w:right w:val="none" w:sz="0" w:space="0" w:color="auto"/>
          </w:divBdr>
        </w:div>
        <w:div w:id="139620221">
          <w:marLeft w:val="0"/>
          <w:marRight w:val="0"/>
          <w:marTop w:val="0"/>
          <w:marBottom w:val="0"/>
          <w:divBdr>
            <w:top w:val="none" w:sz="0" w:space="0" w:color="auto"/>
            <w:left w:val="none" w:sz="0" w:space="0" w:color="auto"/>
            <w:bottom w:val="none" w:sz="0" w:space="0" w:color="auto"/>
            <w:right w:val="none" w:sz="0" w:space="0" w:color="auto"/>
          </w:divBdr>
        </w:div>
        <w:div w:id="142623513">
          <w:marLeft w:val="0"/>
          <w:marRight w:val="0"/>
          <w:marTop w:val="0"/>
          <w:marBottom w:val="0"/>
          <w:divBdr>
            <w:top w:val="none" w:sz="0" w:space="0" w:color="auto"/>
            <w:left w:val="none" w:sz="0" w:space="0" w:color="auto"/>
            <w:bottom w:val="none" w:sz="0" w:space="0" w:color="auto"/>
            <w:right w:val="none" w:sz="0" w:space="0" w:color="auto"/>
          </w:divBdr>
        </w:div>
        <w:div w:id="235359060">
          <w:marLeft w:val="0"/>
          <w:marRight w:val="0"/>
          <w:marTop w:val="0"/>
          <w:marBottom w:val="0"/>
          <w:divBdr>
            <w:top w:val="none" w:sz="0" w:space="0" w:color="auto"/>
            <w:left w:val="none" w:sz="0" w:space="0" w:color="auto"/>
            <w:bottom w:val="none" w:sz="0" w:space="0" w:color="auto"/>
            <w:right w:val="none" w:sz="0" w:space="0" w:color="auto"/>
          </w:divBdr>
        </w:div>
        <w:div w:id="428428718">
          <w:marLeft w:val="0"/>
          <w:marRight w:val="0"/>
          <w:marTop w:val="0"/>
          <w:marBottom w:val="0"/>
          <w:divBdr>
            <w:top w:val="none" w:sz="0" w:space="0" w:color="auto"/>
            <w:left w:val="none" w:sz="0" w:space="0" w:color="auto"/>
            <w:bottom w:val="none" w:sz="0" w:space="0" w:color="auto"/>
            <w:right w:val="none" w:sz="0" w:space="0" w:color="auto"/>
          </w:divBdr>
        </w:div>
        <w:div w:id="455174216">
          <w:marLeft w:val="0"/>
          <w:marRight w:val="0"/>
          <w:marTop w:val="0"/>
          <w:marBottom w:val="0"/>
          <w:divBdr>
            <w:top w:val="none" w:sz="0" w:space="0" w:color="auto"/>
            <w:left w:val="none" w:sz="0" w:space="0" w:color="auto"/>
            <w:bottom w:val="none" w:sz="0" w:space="0" w:color="auto"/>
            <w:right w:val="none" w:sz="0" w:space="0" w:color="auto"/>
          </w:divBdr>
        </w:div>
        <w:div w:id="472405648">
          <w:marLeft w:val="0"/>
          <w:marRight w:val="0"/>
          <w:marTop w:val="0"/>
          <w:marBottom w:val="0"/>
          <w:divBdr>
            <w:top w:val="none" w:sz="0" w:space="0" w:color="auto"/>
            <w:left w:val="none" w:sz="0" w:space="0" w:color="auto"/>
            <w:bottom w:val="none" w:sz="0" w:space="0" w:color="auto"/>
            <w:right w:val="none" w:sz="0" w:space="0" w:color="auto"/>
          </w:divBdr>
        </w:div>
        <w:div w:id="546987957">
          <w:marLeft w:val="0"/>
          <w:marRight w:val="0"/>
          <w:marTop w:val="0"/>
          <w:marBottom w:val="0"/>
          <w:divBdr>
            <w:top w:val="none" w:sz="0" w:space="0" w:color="auto"/>
            <w:left w:val="none" w:sz="0" w:space="0" w:color="auto"/>
            <w:bottom w:val="none" w:sz="0" w:space="0" w:color="auto"/>
            <w:right w:val="none" w:sz="0" w:space="0" w:color="auto"/>
          </w:divBdr>
        </w:div>
        <w:div w:id="571502516">
          <w:marLeft w:val="0"/>
          <w:marRight w:val="0"/>
          <w:marTop w:val="0"/>
          <w:marBottom w:val="0"/>
          <w:divBdr>
            <w:top w:val="none" w:sz="0" w:space="0" w:color="auto"/>
            <w:left w:val="none" w:sz="0" w:space="0" w:color="auto"/>
            <w:bottom w:val="none" w:sz="0" w:space="0" w:color="auto"/>
            <w:right w:val="none" w:sz="0" w:space="0" w:color="auto"/>
          </w:divBdr>
        </w:div>
        <w:div w:id="691807502">
          <w:marLeft w:val="0"/>
          <w:marRight w:val="0"/>
          <w:marTop w:val="0"/>
          <w:marBottom w:val="0"/>
          <w:divBdr>
            <w:top w:val="none" w:sz="0" w:space="0" w:color="auto"/>
            <w:left w:val="none" w:sz="0" w:space="0" w:color="auto"/>
            <w:bottom w:val="none" w:sz="0" w:space="0" w:color="auto"/>
            <w:right w:val="none" w:sz="0" w:space="0" w:color="auto"/>
          </w:divBdr>
        </w:div>
        <w:div w:id="788428034">
          <w:marLeft w:val="0"/>
          <w:marRight w:val="0"/>
          <w:marTop w:val="0"/>
          <w:marBottom w:val="0"/>
          <w:divBdr>
            <w:top w:val="none" w:sz="0" w:space="0" w:color="auto"/>
            <w:left w:val="none" w:sz="0" w:space="0" w:color="auto"/>
            <w:bottom w:val="none" w:sz="0" w:space="0" w:color="auto"/>
            <w:right w:val="none" w:sz="0" w:space="0" w:color="auto"/>
          </w:divBdr>
        </w:div>
        <w:div w:id="817720537">
          <w:marLeft w:val="0"/>
          <w:marRight w:val="0"/>
          <w:marTop w:val="0"/>
          <w:marBottom w:val="0"/>
          <w:divBdr>
            <w:top w:val="none" w:sz="0" w:space="0" w:color="auto"/>
            <w:left w:val="none" w:sz="0" w:space="0" w:color="auto"/>
            <w:bottom w:val="none" w:sz="0" w:space="0" w:color="auto"/>
            <w:right w:val="none" w:sz="0" w:space="0" w:color="auto"/>
          </w:divBdr>
        </w:div>
        <w:div w:id="867645361">
          <w:marLeft w:val="0"/>
          <w:marRight w:val="0"/>
          <w:marTop w:val="0"/>
          <w:marBottom w:val="0"/>
          <w:divBdr>
            <w:top w:val="none" w:sz="0" w:space="0" w:color="auto"/>
            <w:left w:val="none" w:sz="0" w:space="0" w:color="auto"/>
            <w:bottom w:val="none" w:sz="0" w:space="0" w:color="auto"/>
            <w:right w:val="none" w:sz="0" w:space="0" w:color="auto"/>
          </w:divBdr>
        </w:div>
        <w:div w:id="976957677">
          <w:marLeft w:val="0"/>
          <w:marRight w:val="0"/>
          <w:marTop w:val="0"/>
          <w:marBottom w:val="0"/>
          <w:divBdr>
            <w:top w:val="none" w:sz="0" w:space="0" w:color="auto"/>
            <w:left w:val="none" w:sz="0" w:space="0" w:color="auto"/>
            <w:bottom w:val="none" w:sz="0" w:space="0" w:color="auto"/>
            <w:right w:val="none" w:sz="0" w:space="0" w:color="auto"/>
          </w:divBdr>
        </w:div>
        <w:div w:id="1132282503">
          <w:marLeft w:val="0"/>
          <w:marRight w:val="0"/>
          <w:marTop w:val="0"/>
          <w:marBottom w:val="0"/>
          <w:divBdr>
            <w:top w:val="none" w:sz="0" w:space="0" w:color="auto"/>
            <w:left w:val="none" w:sz="0" w:space="0" w:color="auto"/>
            <w:bottom w:val="none" w:sz="0" w:space="0" w:color="auto"/>
            <w:right w:val="none" w:sz="0" w:space="0" w:color="auto"/>
          </w:divBdr>
        </w:div>
        <w:div w:id="1274899204">
          <w:marLeft w:val="0"/>
          <w:marRight w:val="0"/>
          <w:marTop w:val="0"/>
          <w:marBottom w:val="0"/>
          <w:divBdr>
            <w:top w:val="none" w:sz="0" w:space="0" w:color="auto"/>
            <w:left w:val="none" w:sz="0" w:space="0" w:color="auto"/>
            <w:bottom w:val="none" w:sz="0" w:space="0" w:color="auto"/>
            <w:right w:val="none" w:sz="0" w:space="0" w:color="auto"/>
          </w:divBdr>
        </w:div>
        <w:div w:id="1319920135">
          <w:marLeft w:val="0"/>
          <w:marRight w:val="0"/>
          <w:marTop w:val="0"/>
          <w:marBottom w:val="0"/>
          <w:divBdr>
            <w:top w:val="none" w:sz="0" w:space="0" w:color="auto"/>
            <w:left w:val="none" w:sz="0" w:space="0" w:color="auto"/>
            <w:bottom w:val="none" w:sz="0" w:space="0" w:color="auto"/>
            <w:right w:val="none" w:sz="0" w:space="0" w:color="auto"/>
          </w:divBdr>
        </w:div>
        <w:div w:id="1322390678">
          <w:marLeft w:val="0"/>
          <w:marRight w:val="0"/>
          <w:marTop w:val="0"/>
          <w:marBottom w:val="0"/>
          <w:divBdr>
            <w:top w:val="none" w:sz="0" w:space="0" w:color="auto"/>
            <w:left w:val="none" w:sz="0" w:space="0" w:color="auto"/>
            <w:bottom w:val="none" w:sz="0" w:space="0" w:color="auto"/>
            <w:right w:val="none" w:sz="0" w:space="0" w:color="auto"/>
          </w:divBdr>
        </w:div>
        <w:div w:id="1514031420">
          <w:marLeft w:val="0"/>
          <w:marRight w:val="0"/>
          <w:marTop w:val="0"/>
          <w:marBottom w:val="0"/>
          <w:divBdr>
            <w:top w:val="none" w:sz="0" w:space="0" w:color="auto"/>
            <w:left w:val="none" w:sz="0" w:space="0" w:color="auto"/>
            <w:bottom w:val="none" w:sz="0" w:space="0" w:color="auto"/>
            <w:right w:val="none" w:sz="0" w:space="0" w:color="auto"/>
          </w:divBdr>
        </w:div>
        <w:div w:id="1667901616">
          <w:marLeft w:val="0"/>
          <w:marRight w:val="0"/>
          <w:marTop w:val="0"/>
          <w:marBottom w:val="0"/>
          <w:divBdr>
            <w:top w:val="none" w:sz="0" w:space="0" w:color="auto"/>
            <w:left w:val="none" w:sz="0" w:space="0" w:color="auto"/>
            <w:bottom w:val="none" w:sz="0" w:space="0" w:color="auto"/>
            <w:right w:val="none" w:sz="0" w:space="0" w:color="auto"/>
          </w:divBdr>
        </w:div>
        <w:div w:id="2142726468">
          <w:marLeft w:val="0"/>
          <w:marRight w:val="0"/>
          <w:marTop w:val="0"/>
          <w:marBottom w:val="0"/>
          <w:divBdr>
            <w:top w:val="none" w:sz="0" w:space="0" w:color="auto"/>
            <w:left w:val="none" w:sz="0" w:space="0" w:color="auto"/>
            <w:bottom w:val="none" w:sz="0" w:space="0" w:color="auto"/>
            <w:right w:val="none" w:sz="0" w:space="0" w:color="auto"/>
          </w:divBdr>
        </w:div>
      </w:divsChild>
    </w:div>
    <w:div w:id="1094664953">
      <w:bodyDiv w:val="1"/>
      <w:marLeft w:val="0"/>
      <w:marRight w:val="0"/>
      <w:marTop w:val="0"/>
      <w:marBottom w:val="0"/>
      <w:divBdr>
        <w:top w:val="none" w:sz="0" w:space="0" w:color="auto"/>
        <w:left w:val="none" w:sz="0" w:space="0" w:color="auto"/>
        <w:bottom w:val="none" w:sz="0" w:space="0" w:color="auto"/>
        <w:right w:val="none" w:sz="0" w:space="0" w:color="auto"/>
      </w:divBdr>
      <w:divsChild>
        <w:div w:id="61948815">
          <w:marLeft w:val="0"/>
          <w:marRight w:val="0"/>
          <w:marTop w:val="0"/>
          <w:marBottom w:val="0"/>
          <w:divBdr>
            <w:top w:val="none" w:sz="0" w:space="0" w:color="auto"/>
            <w:left w:val="none" w:sz="0" w:space="0" w:color="auto"/>
            <w:bottom w:val="none" w:sz="0" w:space="0" w:color="auto"/>
            <w:right w:val="none" w:sz="0" w:space="0" w:color="auto"/>
          </w:divBdr>
        </w:div>
        <w:div w:id="405032785">
          <w:marLeft w:val="0"/>
          <w:marRight w:val="0"/>
          <w:marTop w:val="0"/>
          <w:marBottom w:val="0"/>
          <w:divBdr>
            <w:top w:val="none" w:sz="0" w:space="0" w:color="auto"/>
            <w:left w:val="none" w:sz="0" w:space="0" w:color="auto"/>
            <w:bottom w:val="none" w:sz="0" w:space="0" w:color="auto"/>
            <w:right w:val="none" w:sz="0" w:space="0" w:color="auto"/>
          </w:divBdr>
        </w:div>
        <w:div w:id="448622127">
          <w:marLeft w:val="0"/>
          <w:marRight w:val="0"/>
          <w:marTop w:val="0"/>
          <w:marBottom w:val="0"/>
          <w:divBdr>
            <w:top w:val="none" w:sz="0" w:space="0" w:color="auto"/>
            <w:left w:val="none" w:sz="0" w:space="0" w:color="auto"/>
            <w:bottom w:val="none" w:sz="0" w:space="0" w:color="auto"/>
            <w:right w:val="none" w:sz="0" w:space="0" w:color="auto"/>
          </w:divBdr>
        </w:div>
        <w:div w:id="578635898">
          <w:marLeft w:val="0"/>
          <w:marRight w:val="0"/>
          <w:marTop w:val="0"/>
          <w:marBottom w:val="0"/>
          <w:divBdr>
            <w:top w:val="none" w:sz="0" w:space="0" w:color="auto"/>
            <w:left w:val="none" w:sz="0" w:space="0" w:color="auto"/>
            <w:bottom w:val="none" w:sz="0" w:space="0" w:color="auto"/>
            <w:right w:val="none" w:sz="0" w:space="0" w:color="auto"/>
          </w:divBdr>
        </w:div>
        <w:div w:id="693460247">
          <w:marLeft w:val="0"/>
          <w:marRight w:val="0"/>
          <w:marTop w:val="0"/>
          <w:marBottom w:val="0"/>
          <w:divBdr>
            <w:top w:val="none" w:sz="0" w:space="0" w:color="auto"/>
            <w:left w:val="none" w:sz="0" w:space="0" w:color="auto"/>
            <w:bottom w:val="none" w:sz="0" w:space="0" w:color="auto"/>
            <w:right w:val="none" w:sz="0" w:space="0" w:color="auto"/>
          </w:divBdr>
        </w:div>
        <w:div w:id="804855243">
          <w:marLeft w:val="0"/>
          <w:marRight w:val="0"/>
          <w:marTop w:val="0"/>
          <w:marBottom w:val="0"/>
          <w:divBdr>
            <w:top w:val="none" w:sz="0" w:space="0" w:color="auto"/>
            <w:left w:val="none" w:sz="0" w:space="0" w:color="auto"/>
            <w:bottom w:val="none" w:sz="0" w:space="0" w:color="auto"/>
            <w:right w:val="none" w:sz="0" w:space="0" w:color="auto"/>
          </w:divBdr>
        </w:div>
        <w:div w:id="862089275">
          <w:marLeft w:val="0"/>
          <w:marRight w:val="0"/>
          <w:marTop w:val="0"/>
          <w:marBottom w:val="0"/>
          <w:divBdr>
            <w:top w:val="none" w:sz="0" w:space="0" w:color="auto"/>
            <w:left w:val="none" w:sz="0" w:space="0" w:color="auto"/>
            <w:bottom w:val="none" w:sz="0" w:space="0" w:color="auto"/>
            <w:right w:val="none" w:sz="0" w:space="0" w:color="auto"/>
          </w:divBdr>
        </w:div>
        <w:div w:id="866603699">
          <w:marLeft w:val="0"/>
          <w:marRight w:val="0"/>
          <w:marTop w:val="0"/>
          <w:marBottom w:val="0"/>
          <w:divBdr>
            <w:top w:val="none" w:sz="0" w:space="0" w:color="auto"/>
            <w:left w:val="none" w:sz="0" w:space="0" w:color="auto"/>
            <w:bottom w:val="none" w:sz="0" w:space="0" w:color="auto"/>
            <w:right w:val="none" w:sz="0" w:space="0" w:color="auto"/>
          </w:divBdr>
        </w:div>
        <w:div w:id="881744842">
          <w:marLeft w:val="0"/>
          <w:marRight w:val="0"/>
          <w:marTop w:val="0"/>
          <w:marBottom w:val="0"/>
          <w:divBdr>
            <w:top w:val="none" w:sz="0" w:space="0" w:color="auto"/>
            <w:left w:val="none" w:sz="0" w:space="0" w:color="auto"/>
            <w:bottom w:val="none" w:sz="0" w:space="0" w:color="auto"/>
            <w:right w:val="none" w:sz="0" w:space="0" w:color="auto"/>
          </w:divBdr>
        </w:div>
        <w:div w:id="974678980">
          <w:marLeft w:val="0"/>
          <w:marRight w:val="0"/>
          <w:marTop w:val="0"/>
          <w:marBottom w:val="0"/>
          <w:divBdr>
            <w:top w:val="none" w:sz="0" w:space="0" w:color="auto"/>
            <w:left w:val="none" w:sz="0" w:space="0" w:color="auto"/>
            <w:bottom w:val="none" w:sz="0" w:space="0" w:color="auto"/>
            <w:right w:val="none" w:sz="0" w:space="0" w:color="auto"/>
          </w:divBdr>
        </w:div>
        <w:div w:id="1227960578">
          <w:marLeft w:val="0"/>
          <w:marRight w:val="0"/>
          <w:marTop w:val="0"/>
          <w:marBottom w:val="0"/>
          <w:divBdr>
            <w:top w:val="none" w:sz="0" w:space="0" w:color="auto"/>
            <w:left w:val="none" w:sz="0" w:space="0" w:color="auto"/>
            <w:bottom w:val="none" w:sz="0" w:space="0" w:color="auto"/>
            <w:right w:val="none" w:sz="0" w:space="0" w:color="auto"/>
          </w:divBdr>
        </w:div>
        <w:div w:id="1310404950">
          <w:marLeft w:val="0"/>
          <w:marRight w:val="0"/>
          <w:marTop w:val="0"/>
          <w:marBottom w:val="0"/>
          <w:divBdr>
            <w:top w:val="none" w:sz="0" w:space="0" w:color="auto"/>
            <w:left w:val="none" w:sz="0" w:space="0" w:color="auto"/>
            <w:bottom w:val="none" w:sz="0" w:space="0" w:color="auto"/>
            <w:right w:val="none" w:sz="0" w:space="0" w:color="auto"/>
          </w:divBdr>
        </w:div>
        <w:div w:id="1608196653">
          <w:marLeft w:val="0"/>
          <w:marRight w:val="0"/>
          <w:marTop w:val="0"/>
          <w:marBottom w:val="0"/>
          <w:divBdr>
            <w:top w:val="none" w:sz="0" w:space="0" w:color="auto"/>
            <w:left w:val="none" w:sz="0" w:space="0" w:color="auto"/>
            <w:bottom w:val="none" w:sz="0" w:space="0" w:color="auto"/>
            <w:right w:val="none" w:sz="0" w:space="0" w:color="auto"/>
          </w:divBdr>
        </w:div>
        <w:div w:id="1633049748">
          <w:marLeft w:val="0"/>
          <w:marRight w:val="0"/>
          <w:marTop w:val="0"/>
          <w:marBottom w:val="0"/>
          <w:divBdr>
            <w:top w:val="none" w:sz="0" w:space="0" w:color="auto"/>
            <w:left w:val="none" w:sz="0" w:space="0" w:color="auto"/>
            <w:bottom w:val="none" w:sz="0" w:space="0" w:color="auto"/>
            <w:right w:val="none" w:sz="0" w:space="0" w:color="auto"/>
          </w:divBdr>
        </w:div>
        <w:div w:id="1639265822">
          <w:marLeft w:val="0"/>
          <w:marRight w:val="0"/>
          <w:marTop w:val="0"/>
          <w:marBottom w:val="0"/>
          <w:divBdr>
            <w:top w:val="none" w:sz="0" w:space="0" w:color="auto"/>
            <w:left w:val="none" w:sz="0" w:space="0" w:color="auto"/>
            <w:bottom w:val="none" w:sz="0" w:space="0" w:color="auto"/>
            <w:right w:val="none" w:sz="0" w:space="0" w:color="auto"/>
          </w:divBdr>
        </w:div>
        <w:div w:id="1641303545">
          <w:marLeft w:val="0"/>
          <w:marRight w:val="0"/>
          <w:marTop w:val="0"/>
          <w:marBottom w:val="0"/>
          <w:divBdr>
            <w:top w:val="none" w:sz="0" w:space="0" w:color="auto"/>
            <w:left w:val="none" w:sz="0" w:space="0" w:color="auto"/>
            <w:bottom w:val="none" w:sz="0" w:space="0" w:color="auto"/>
            <w:right w:val="none" w:sz="0" w:space="0" w:color="auto"/>
          </w:divBdr>
        </w:div>
        <w:div w:id="1726904166">
          <w:marLeft w:val="0"/>
          <w:marRight w:val="0"/>
          <w:marTop w:val="0"/>
          <w:marBottom w:val="0"/>
          <w:divBdr>
            <w:top w:val="none" w:sz="0" w:space="0" w:color="auto"/>
            <w:left w:val="none" w:sz="0" w:space="0" w:color="auto"/>
            <w:bottom w:val="none" w:sz="0" w:space="0" w:color="auto"/>
            <w:right w:val="none" w:sz="0" w:space="0" w:color="auto"/>
          </w:divBdr>
        </w:div>
        <w:div w:id="1767723410">
          <w:marLeft w:val="0"/>
          <w:marRight w:val="0"/>
          <w:marTop w:val="0"/>
          <w:marBottom w:val="0"/>
          <w:divBdr>
            <w:top w:val="none" w:sz="0" w:space="0" w:color="auto"/>
            <w:left w:val="none" w:sz="0" w:space="0" w:color="auto"/>
            <w:bottom w:val="none" w:sz="0" w:space="0" w:color="auto"/>
            <w:right w:val="none" w:sz="0" w:space="0" w:color="auto"/>
          </w:divBdr>
        </w:div>
        <w:div w:id="1797679804">
          <w:marLeft w:val="0"/>
          <w:marRight w:val="0"/>
          <w:marTop w:val="0"/>
          <w:marBottom w:val="0"/>
          <w:divBdr>
            <w:top w:val="none" w:sz="0" w:space="0" w:color="auto"/>
            <w:left w:val="none" w:sz="0" w:space="0" w:color="auto"/>
            <w:bottom w:val="none" w:sz="0" w:space="0" w:color="auto"/>
            <w:right w:val="none" w:sz="0" w:space="0" w:color="auto"/>
          </w:divBdr>
        </w:div>
        <w:div w:id="1933582563">
          <w:marLeft w:val="0"/>
          <w:marRight w:val="0"/>
          <w:marTop w:val="0"/>
          <w:marBottom w:val="0"/>
          <w:divBdr>
            <w:top w:val="none" w:sz="0" w:space="0" w:color="auto"/>
            <w:left w:val="none" w:sz="0" w:space="0" w:color="auto"/>
            <w:bottom w:val="none" w:sz="0" w:space="0" w:color="auto"/>
            <w:right w:val="none" w:sz="0" w:space="0" w:color="auto"/>
          </w:divBdr>
        </w:div>
        <w:div w:id="1941453710">
          <w:marLeft w:val="0"/>
          <w:marRight w:val="0"/>
          <w:marTop w:val="0"/>
          <w:marBottom w:val="0"/>
          <w:divBdr>
            <w:top w:val="none" w:sz="0" w:space="0" w:color="auto"/>
            <w:left w:val="none" w:sz="0" w:space="0" w:color="auto"/>
            <w:bottom w:val="none" w:sz="0" w:space="0" w:color="auto"/>
            <w:right w:val="none" w:sz="0" w:space="0" w:color="auto"/>
          </w:divBdr>
        </w:div>
        <w:div w:id="2120297505">
          <w:marLeft w:val="0"/>
          <w:marRight w:val="0"/>
          <w:marTop w:val="0"/>
          <w:marBottom w:val="0"/>
          <w:divBdr>
            <w:top w:val="none" w:sz="0" w:space="0" w:color="auto"/>
            <w:left w:val="none" w:sz="0" w:space="0" w:color="auto"/>
            <w:bottom w:val="none" w:sz="0" w:space="0" w:color="auto"/>
            <w:right w:val="none" w:sz="0" w:space="0" w:color="auto"/>
          </w:divBdr>
        </w:div>
        <w:div w:id="2121487206">
          <w:marLeft w:val="0"/>
          <w:marRight w:val="0"/>
          <w:marTop w:val="0"/>
          <w:marBottom w:val="0"/>
          <w:divBdr>
            <w:top w:val="none" w:sz="0" w:space="0" w:color="auto"/>
            <w:left w:val="none" w:sz="0" w:space="0" w:color="auto"/>
            <w:bottom w:val="none" w:sz="0" w:space="0" w:color="auto"/>
            <w:right w:val="none" w:sz="0" w:space="0" w:color="auto"/>
          </w:divBdr>
        </w:div>
        <w:div w:id="2125805041">
          <w:marLeft w:val="0"/>
          <w:marRight w:val="0"/>
          <w:marTop w:val="0"/>
          <w:marBottom w:val="0"/>
          <w:divBdr>
            <w:top w:val="none" w:sz="0" w:space="0" w:color="auto"/>
            <w:left w:val="none" w:sz="0" w:space="0" w:color="auto"/>
            <w:bottom w:val="none" w:sz="0" w:space="0" w:color="auto"/>
            <w:right w:val="none" w:sz="0" w:space="0" w:color="auto"/>
          </w:divBdr>
        </w:div>
      </w:divsChild>
    </w:div>
    <w:div w:id="1165823181">
      <w:bodyDiv w:val="1"/>
      <w:marLeft w:val="0"/>
      <w:marRight w:val="0"/>
      <w:marTop w:val="0"/>
      <w:marBottom w:val="0"/>
      <w:divBdr>
        <w:top w:val="none" w:sz="0" w:space="0" w:color="auto"/>
        <w:left w:val="none" w:sz="0" w:space="0" w:color="auto"/>
        <w:bottom w:val="none" w:sz="0" w:space="0" w:color="auto"/>
        <w:right w:val="none" w:sz="0" w:space="0" w:color="auto"/>
      </w:divBdr>
    </w:div>
    <w:div w:id="1169491021">
      <w:bodyDiv w:val="1"/>
      <w:marLeft w:val="0"/>
      <w:marRight w:val="0"/>
      <w:marTop w:val="0"/>
      <w:marBottom w:val="0"/>
      <w:divBdr>
        <w:top w:val="none" w:sz="0" w:space="0" w:color="auto"/>
        <w:left w:val="none" w:sz="0" w:space="0" w:color="auto"/>
        <w:bottom w:val="none" w:sz="0" w:space="0" w:color="auto"/>
        <w:right w:val="none" w:sz="0" w:space="0" w:color="auto"/>
      </w:divBdr>
    </w:div>
    <w:div w:id="1188251030">
      <w:bodyDiv w:val="1"/>
      <w:marLeft w:val="0"/>
      <w:marRight w:val="0"/>
      <w:marTop w:val="0"/>
      <w:marBottom w:val="0"/>
      <w:divBdr>
        <w:top w:val="none" w:sz="0" w:space="0" w:color="auto"/>
        <w:left w:val="none" w:sz="0" w:space="0" w:color="auto"/>
        <w:bottom w:val="none" w:sz="0" w:space="0" w:color="auto"/>
        <w:right w:val="none" w:sz="0" w:space="0" w:color="auto"/>
      </w:divBdr>
      <w:divsChild>
        <w:div w:id="35467107">
          <w:marLeft w:val="0"/>
          <w:marRight w:val="0"/>
          <w:marTop w:val="0"/>
          <w:marBottom w:val="0"/>
          <w:divBdr>
            <w:top w:val="none" w:sz="0" w:space="0" w:color="auto"/>
            <w:left w:val="none" w:sz="0" w:space="0" w:color="auto"/>
            <w:bottom w:val="none" w:sz="0" w:space="0" w:color="auto"/>
            <w:right w:val="none" w:sz="0" w:space="0" w:color="auto"/>
          </w:divBdr>
        </w:div>
        <w:div w:id="1937053544">
          <w:marLeft w:val="0"/>
          <w:marRight w:val="0"/>
          <w:marTop w:val="0"/>
          <w:marBottom w:val="0"/>
          <w:divBdr>
            <w:top w:val="none" w:sz="0" w:space="0" w:color="auto"/>
            <w:left w:val="none" w:sz="0" w:space="0" w:color="auto"/>
            <w:bottom w:val="none" w:sz="0" w:space="0" w:color="auto"/>
            <w:right w:val="none" w:sz="0" w:space="0" w:color="auto"/>
          </w:divBdr>
        </w:div>
        <w:div w:id="2091349512">
          <w:marLeft w:val="0"/>
          <w:marRight w:val="0"/>
          <w:marTop w:val="0"/>
          <w:marBottom w:val="0"/>
          <w:divBdr>
            <w:top w:val="none" w:sz="0" w:space="0" w:color="auto"/>
            <w:left w:val="none" w:sz="0" w:space="0" w:color="auto"/>
            <w:bottom w:val="none" w:sz="0" w:space="0" w:color="auto"/>
            <w:right w:val="none" w:sz="0" w:space="0" w:color="auto"/>
          </w:divBdr>
        </w:div>
      </w:divsChild>
    </w:div>
    <w:div w:id="1193959114">
      <w:bodyDiv w:val="1"/>
      <w:marLeft w:val="0"/>
      <w:marRight w:val="0"/>
      <w:marTop w:val="0"/>
      <w:marBottom w:val="0"/>
      <w:divBdr>
        <w:top w:val="none" w:sz="0" w:space="0" w:color="auto"/>
        <w:left w:val="none" w:sz="0" w:space="0" w:color="auto"/>
        <w:bottom w:val="none" w:sz="0" w:space="0" w:color="auto"/>
        <w:right w:val="none" w:sz="0" w:space="0" w:color="auto"/>
      </w:divBdr>
      <w:divsChild>
        <w:div w:id="431046872">
          <w:marLeft w:val="0"/>
          <w:marRight w:val="0"/>
          <w:marTop w:val="0"/>
          <w:marBottom w:val="0"/>
          <w:divBdr>
            <w:top w:val="none" w:sz="0" w:space="0" w:color="auto"/>
            <w:left w:val="none" w:sz="0" w:space="0" w:color="auto"/>
            <w:bottom w:val="none" w:sz="0" w:space="0" w:color="auto"/>
            <w:right w:val="none" w:sz="0" w:space="0" w:color="auto"/>
          </w:divBdr>
        </w:div>
        <w:div w:id="863060118">
          <w:marLeft w:val="0"/>
          <w:marRight w:val="0"/>
          <w:marTop w:val="0"/>
          <w:marBottom w:val="0"/>
          <w:divBdr>
            <w:top w:val="none" w:sz="0" w:space="0" w:color="auto"/>
            <w:left w:val="none" w:sz="0" w:space="0" w:color="auto"/>
            <w:bottom w:val="none" w:sz="0" w:space="0" w:color="auto"/>
            <w:right w:val="none" w:sz="0" w:space="0" w:color="auto"/>
          </w:divBdr>
        </w:div>
      </w:divsChild>
    </w:div>
    <w:div w:id="1194150147">
      <w:bodyDiv w:val="1"/>
      <w:marLeft w:val="0"/>
      <w:marRight w:val="0"/>
      <w:marTop w:val="0"/>
      <w:marBottom w:val="0"/>
      <w:divBdr>
        <w:top w:val="none" w:sz="0" w:space="0" w:color="auto"/>
        <w:left w:val="none" w:sz="0" w:space="0" w:color="auto"/>
        <w:bottom w:val="none" w:sz="0" w:space="0" w:color="auto"/>
        <w:right w:val="none" w:sz="0" w:space="0" w:color="auto"/>
      </w:divBdr>
      <w:divsChild>
        <w:div w:id="6947075">
          <w:marLeft w:val="0"/>
          <w:marRight w:val="0"/>
          <w:marTop w:val="0"/>
          <w:marBottom w:val="0"/>
          <w:divBdr>
            <w:top w:val="none" w:sz="0" w:space="0" w:color="auto"/>
            <w:left w:val="none" w:sz="0" w:space="0" w:color="auto"/>
            <w:bottom w:val="none" w:sz="0" w:space="0" w:color="auto"/>
            <w:right w:val="none" w:sz="0" w:space="0" w:color="auto"/>
          </w:divBdr>
        </w:div>
        <w:div w:id="445462902">
          <w:marLeft w:val="0"/>
          <w:marRight w:val="0"/>
          <w:marTop w:val="0"/>
          <w:marBottom w:val="0"/>
          <w:divBdr>
            <w:top w:val="none" w:sz="0" w:space="0" w:color="auto"/>
            <w:left w:val="none" w:sz="0" w:space="0" w:color="auto"/>
            <w:bottom w:val="none" w:sz="0" w:space="0" w:color="auto"/>
            <w:right w:val="none" w:sz="0" w:space="0" w:color="auto"/>
          </w:divBdr>
        </w:div>
        <w:div w:id="1210999420">
          <w:marLeft w:val="0"/>
          <w:marRight w:val="0"/>
          <w:marTop w:val="0"/>
          <w:marBottom w:val="0"/>
          <w:divBdr>
            <w:top w:val="none" w:sz="0" w:space="0" w:color="auto"/>
            <w:left w:val="none" w:sz="0" w:space="0" w:color="auto"/>
            <w:bottom w:val="none" w:sz="0" w:space="0" w:color="auto"/>
            <w:right w:val="none" w:sz="0" w:space="0" w:color="auto"/>
          </w:divBdr>
        </w:div>
      </w:divsChild>
    </w:div>
    <w:div w:id="1200514043">
      <w:bodyDiv w:val="1"/>
      <w:marLeft w:val="0"/>
      <w:marRight w:val="0"/>
      <w:marTop w:val="0"/>
      <w:marBottom w:val="0"/>
      <w:divBdr>
        <w:top w:val="none" w:sz="0" w:space="0" w:color="auto"/>
        <w:left w:val="none" w:sz="0" w:space="0" w:color="auto"/>
        <w:bottom w:val="none" w:sz="0" w:space="0" w:color="auto"/>
        <w:right w:val="none" w:sz="0" w:space="0" w:color="auto"/>
      </w:divBdr>
    </w:div>
    <w:div w:id="1208952062">
      <w:bodyDiv w:val="1"/>
      <w:marLeft w:val="0"/>
      <w:marRight w:val="0"/>
      <w:marTop w:val="0"/>
      <w:marBottom w:val="0"/>
      <w:divBdr>
        <w:top w:val="none" w:sz="0" w:space="0" w:color="auto"/>
        <w:left w:val="none" w:sz="0" w:space="0" w:color="auto"/>
        <w:bottom w:val="none" w:sz="0" w:space="0" w:color="auto"/>
        <w:right w:val="none" w:sz="0" w:space="0" w:color="auto"/>
      </w:divBdr>
    </w:div>
    <w:div w:id="1252271914">
      <w:bodyDiv w:val="1"/>
      <w:marLeft w:val="0"/>
      <w:marRight w:val="0"/>
      <w:marTop w:val="0"/>
      <w:marBottom w:val="0"/>
      <w:divBdr>
        <w:top w:val="none" w:sz="0" w:space="0" w:color="auto"/>
        <w:left w:val="none" w:sz="0" w:space="0" w:color="auto"/>
        <w:bottom w:val="none" w:sz="0" w:space="0" w:color="auto"/>
        <w:right w:val="none" w:sz="0" w:space="0" w:color="auto"/>
      </w:divBdr>
      <w:divsChild>
        <w:div w:id="10373603">
          <w:marLeft w:val="0"/>
          <w:marRight w:val="0"/>
          <w:marTop w:val="0"/>
          <w:marBottom w:val="0"/>
          <w:divBdr>
            <w:top w:val="none" w:sz="0" w:space="0" w:color="auto"/>
            <w:left w:val="none" w:sz="0" w:space="0" w:color="auto"/>
            <w:bottom w:val="none" w:sz="0" w:space="0" w:color="auto"/>
            <w:right w:val="none" w:sz="0" w:space="0" w:color="auto"/>
          </w:divBdr>
        </w:div>
        <w:div w:id="28528868">
          <w:marLeft w:val="0"/>
          <w:marRight w:val="0"/>
          <w:marTop w:val="0"/>
          <w:marBottom w:val="0"/>
          <w:divBdr>
            <w:top w:val="none" w:sz="0" w:space="0" w:color="auto"/>
            <w:left w:val="none" w:sz="0" w:space="0" w:color="auto"/>
            <w:bottom w:val="none" w:sz="0" w:space="0" w:color="auto"/>
            <w:right w:val="none" w:sz="0" w:space="0" w:color="auto"/>
          </w:divBdr>
        </w:div>
        <w:div w:id="31225708">
          <w:marLeft w:val="0"/>
          <w:marRight w:val="0"/>
          <w:marTop w:val="0"/>
          <w:marBottom w:val="0"/>
          <w:divBdr>
            <w:top w:val="none" w:sz="0" w:space="0" w:color="auto"/>
            <w:left w:val="none" w:sz="0" w:space="0" w:color="auto"/>
            <w:bottom w:val="none" w:sz="0" w:space="0" w:color="auto"/>
            <w:right w:val="none" w:sz="0" w:space="0" w:color="auto"/>
          </w:divBdr>
        </w:div>
        <w:div w:id="46148333">
          <w:marLeft w:val="0"/>
          <w:marRight w:val="0"/>
          <w:marTop w:val="0"/>
          <w:marBottom w:val="0"/>
          <w:divBdr>
            <w:top w:val="none" w:sz="0" w:space="0" w:color="auto"/>
            <w:left w:val="none" w:sz="0" w:space="0" w:color="auto"/>
            <w:bottom w:val="none" w:sz="0" w:space="0" w:color="auto"/>
            <w:right w:val="none" w:sz="0" w:space="0" w:color="auto"/>
          </w:divBdr>
        </w:div>
        <w:div w:id="78799029">
          <w:marLeft w:val="0"/>
          <w:marRight w:val="0"/>
          <w:marTop w:val="0"/>
          <w:marBottom w:val="0"/>
          <w:divBdr>
            <w:top w:val="none" w:sz="0" w:space="0" w:color="auto"/>
            <w:left w:val="none" w:sz="0" w:space="0" w:color="auto"/>
            <w:bottom w:val="none" w:sz="0" w:space="0" w:color="auto"/>
            <w:right w:val="none" w:sz="0" w:space="0" w:color="auto"/>
          </w:divBdr>
        </w:div>
        <w:div w:id="84964920">
          <w:marLeft w:val="0"/>
          <w:marRight w:val="0"/>
          <w:marTop w:val="0"/>
          <w:marBottom w:val="0"/>
          <w:divBdr>
            <w:top w:val="none" w:sz="0" w:space="0" w:color="auto"/>
            <w:left w:val="none" w:sz="0" w:space="0" w:color="auto"/>
            <w:bottom w:val="none" w:sz="0" w:space="0" w:color="auto"/>
            <w:right w:val="none" w:sz="0" w:space="0" w:color="auto"/>
          </w:divBdr>
        </w:div>
        <w:div w:id="86921841">
          <w:marLeft w:val="0"/>
          <w:marRight w:val="0"/>
          <w:marTop w:val="0"/>
          <w:marBottom w:val="0"/>
          <w:divBdr>
            <w:top w:val="none" w:sz="0" w:space="0" w:color="auto"/>
            <w:left w:val="none" w:sz="0" w:space="0" w:color="auto"/>
            <w:bottom w:val="none" w:sz="0" w:space="0" w:color="auto"/>
            <w:right w:val="none" w:sz="0" w:space="0" w:color="auto"/>
          </w:divBdr>
        </w:div>
        <w:div w:id="144008428">
          <w:marLeft w:val="0"/>
          <w:marRight w:val="0"/>
          <w:marTop w:val="0"/>
          <w:marBottom w:val="0"/>
          <w:divBdr>
            <w:top w:val="none" w:sz="0" w:space="0" w:color="auto"/>
            <w:left w:val="none" w:sz="0" w:space="0" w:color="auto"/>
            <w:bottom w:val="none" w:sz="0" w:space="0" w:color="auto"/>
            <w:right w:val="none" w:sz="0" w:space="0" w:color="auto"/>
          </w:divBdr>
        </w:div>
        <w:div w:id="146479424">
          <w:marLeft w:val="0"/>
          <w:marRight w:val="0"/>
          <w:marTop w:val="0"/>
          <w:marBottom w:val="0"/>
          <w:divBdr>
            <w:top w:val="none" w:sz="0" w:space="0" w:color="auto"/>
            <w:left w:val="none" w:sz="0" w:space="0" w:color="auto"/>
            <w:bottom w:val="none" w:sz="0" w:space="0" w:color="auto"/>
            <w:right w:val="none" w:sz="0" w:space="0" w:color="auto"/>
          </w:divBdr>
        </w:div>
        <w:div w:id="191920311">
          <w:marLeft w:val="0"/>
          <w:marRight w:val="0"/>
          <w:marTop w:val="0"/>
          <w:marBottom w:val="0"/>
          <w:divBdr>
            <w:top w:val="none" w:sz="0" w:space="0" w:color="auto"/>
            <w:left w:val="none" w:sz="0" w:space="0" w:color="auto"/>
            <w:bottom w:val="none" w:sz="0" w:space="0" w:color="auto"/>
            <w:right w:val="none" w:sz="0" w:space="0" w:color="auto"/>
          </w:divBdr>
        </w:div>
        <w:div w:id="237904294">
          <w:marLeft w:val="0"/>
          <w:marRight w:val="0"/>
          <w:marTop w:val="0"/>
          <w:marBottom w:val="0"/>
          <w:divBdr>
            <w:top w:val="none" w:sz="0" w:space="0" w:color="auto"/>
            <w:left w:val="none" w:sz="0" w:space="0" w:color="auto"/>
            <w:bottom w:val="none" w:sz="0" w:space="0" w:color="auto"/>
            <w:right w:val="none" w:sz="0" w:space="0" w:color="auto"/>
          </w:divBdr>
        </w:div>
        <w:div w:id="245312003">
          <w:marLeft w:val="0"/>
          <w:marRight w:val="0"/>
          <w:marTop w:val="0"/>
          <w:marBottom w:val="0"/>
          <w:divBdr>
            <w:top w:val="none" w:sz="0" w:space="0" w:color="auto"/>
            <w:left w:val="none" w:sz="0" w:space="0" w:color="auto"/>
            <w:bottom w:val="none" w:sz="0" w:space="0" w:color="auto"/>
            <w:right w:val="none" w:sz="0" w:space="0" w:color="auto"/>
          </w:divBdr>
        </w:div>
        <w:div w:id="287398628">
          <w:marLeft w:val="0"/>
          <w:marRight w:val="0"/>
          <w:marTop w:val="0"/>
          <w:marBottom w:val="0"/>
          <w:divBdr>
            <w:top w:val="none" w:sz="0" w:space="0" w:color="auto"/>
            <w:left w:val="none" w:sz="0" w:space="0" w:color="auto"/>
            <w:bottom w:val="none" w:sz="0" w:space="0" w:color="auto"/>
            <w:right w:val="none" w:sz="0" w:space="0" w:color="auto"/>
          </w:divBdr>
        </w:div>
        <w:div w:id="415131631">
          <w:marLeft w:val="0"/>
          <w:marRight w:val="0"/>
          <w:marTop w:val="0"/>
          <w:marBottom w:val="0"/>
          <w:divBdr>
            <w:top w:val="none" w:sz="0" w:space="0" w:color="auto"/>
            <w:left w:val="none" w:sz="0" w:space="0" w:color="auto"/>
            <w:bottom w:val="none" w:sz="0" w:space="0" w:color="auto"/>
            <w:right w:val="none" w:sz="0" w:space="0" w:color="auto"/>
          </w:divBdr>
        </w:div>
        <w:div w:id="508297353">
          <w:marLeft w:val="0"/>
          <w:marRight w:val="0"/>
          <w:marTop w:val="0"/>
          <w:marBottom w:val="0"/>
          <w:divBdr>
            <w:top w:val="none" w:sz="0" w:space="0" w:color="auto"/>
            <w:left w:val="none" w:sz="0" w:space="0" w:color="auto"/>
            <w:bottom w:val="none" w:sz="0" w:space="0" w:color="auto"/>
            <w:right w:val="none" w:sz="0" w:space="0" w:color="auto"/>
          </w:divBdr>
        </w:div>
        <w:div w:id="519440188">
          <w:marLeft w:val="0"/>
          <w:marRight w:val="0"/>
          <w:marTop w:val="0"/>
          <w:marBottom w:val="0"/>
          <w:divBdr>
            <w:top w:val="none" w:sz="0" w:space="0" w:color="auto"/>
            <w:left w:val="none" w:sz="0" w:space="0" w:color="auto"/>
            <w:bottom w:val="none" w:sz="0" w:space="0" w:color="auto"/>
            <w:right w:val="none" w:sz="0" w:space="0" w:color="auto"/>
          </w:divBdr>
        </w:div>
        <w:div w:id="537162817">
          <w:marLeft w:val="0"/>
          <w:marRight w:val="0"/>
          <w:marTop w:val="0"/>
          <w:marBottom w:val="0"/>
          <w:divBdr>
            <w:top w:val="none" w:sz="0" w:space="0" w:color="auto"/>
            <w:left w:val="none" w:sz="0" w:space="0" w:color="auto"/>
            <w:bottom w:val="none" w:sz="0" w:space="0" w:color="auto"/>
            <w:right w:val="none" w:sz="0" w:space="0" w:color="auto"/>
          </w:divBdr>
        </w:div>
        <w:div w:id="560748784">
          <w:marLeft w:val="0"/>
          <w:marRight w:val="0"/>
          <w:marTop w:val="0"/>
          <w:marBottom w:val="0"/>
          <w:divBdr>
            <w:top w:val="none" w:sz="0" w:space="0" w:color="auto"/>
            <w:left w:val="none" w:sz="0" w:space="0" w:color="auto"/>
            <w:bottom w:val="none" w:sz="0" w:space="0" w:color="auto"/>
            <w:right w:val="none" w:sz="0" w:space="0" w:color="auto"/>
          </w:divBdr>
        </w:div>
        <w:div w:id="635379280">
          <w:marLeft w:val="0"/>
          <w:marRight w:val="0"/>
          <w:marTop w:val="0"/>
          <w:marBottom w:val="0"/>
          <w:divBdr>
            <w:top w:val="none" w:sz="0" w:space="0" w:color="auto"/>
            <w:left w:val="none" w:sz="0" w:space="0" w:color="auto"/>
            <w:bottom w:val="none" w:sz="0" w:space="0" w:color="auto"/>
            <w:right w:val="none" w:sz="0" w:space="0" w:color="auto"/>
          </w:divBdr>
        </w:div>
        <w:div w:id="642277355">
          <w:marLeft w:val="0"/>
          <w:marRight w:val="0"/>
          <w:marTop w:val="0"/>
          <w:marBottom w:val="0"/>
          <w:divBdr>
            <w:top w:val="none" w:sz="0" w:space="0" w:color="auto"/>
            <w:left w:val="none" w:sz="0" w:space="0" w:color="auto"/>
            <w:bottom w:val="none" w:sz="0" w:space="0" w:color="auto"/>
            <w:right w:val="none" w:sz="0" w:space="0" w:color="auto"/>
          </w:divBdr>
        </w:div>
        <w:div w:id="748159571">
          <w:marLeft w:val="0"/>
          <w:marRight w:val="0"/>
          <w:marTop w:val="0"/>
          <w:marBottom w:val="0"/>
          <w:divBdr>
            <w:top w:val="none" w:sz="0" w:space="0" w:color="auto"/>
            <w:left w:val="none" w:sz="0" w:space="0" w:color="auto"/>
            <w:bottom w:val="none" w:sz="0" w:space="0" w:color="auto"/>
            <w:right w:val="none" w:sz="0" w:space="0" w:color="auto"/>
          </w:divBdr>
        </w:div>
        <w:div w:id="748306066">
          <w:marLeft w:val="0"/>
          <w:marRight w:val="0"/>
          <w:marTop w:val="0"/>
          <w:marBottom w:val="0"/>
          <w:divBdr>
            <w:top w:val="none" w:sz="0" w:space="0" w:color="auto"/>
            <w:left w:val="none" w:sz="0" w:space="0" w:color="auto"/>
            <w:bottom w:val="none" w:sz="0" w:space="0" w:color="auto"/>
            <w:right w:val="none" w:sz="0" w:space="0" w:color="auto"/>
          </w:divBdr>
        </w:div>
        <w:div w:id="854660117">
          <w:marLeft w:val="0"/>
          <w:marRight w:val="0"/>
          <w:marTop w:val="0"/>
          <w:marBottom w:val="0"/>
          <w:divBdr>
            <w:top w:val="none" w:sz="0" w:space="0" w:color="auto"/>
            <w:left w:val="none" w:sz="0" w:space="0" w:color="auto"/>
            <w:bottom w:val="none" w:sz="0" w:space="0" w:color="auto"/>
            <w:right w:val="none" w:sz="0" w:space="0" w:color="auto"/>
          </w:divBdr>
        </w:div>
        <w:div w:id="1200121840">
          <w:marLeft w:val="0"/>
          <w:marRight w:val="0"/>
          <w:marTop w:val="0"/>
          <w:marBottom w:val="0"/>
          <w:divBdr>
            <w:top w:val="none" w:sz="0" w:space="0" w:color="auto"/>
            <w:left w:val="none" w:sz="0" w:space="0" w:color="auto"/>
            <w:bottom w:val="none" w:sz="0" w:space="0" w:color="auto"/>
            <w:right w:val="none" w:sz="0" w:space="0" w:color="auto"/>
          </w:divBdr>
        </w:div>
        <w:div w:id="1224369557">
          <w:marLeft w:val="0"/>
          <w:marRight w:val="0"/>
          <w:marTop w:val="0"/>
          <w:marBottom w:val="0"/>
          <w:divBdr>
            <w:top w:val="none" w:sz="0" w:space="0" w:color="auto"/>
            <w:left w:val="none" w:sz="0" w:space="0" w:color="auto"/>
            <w:bottom w:val="none" w:sz="0" w:space="0" w:color="auto"/>
            <w:right w:val="none" w:sz="0" w:space="0" w:color="auto"/>
          </w:divBdr>
        </w:div>
        <w:div w:id="1249651748">
          <w:marLeft w:val="0"/>
          <w:marRight w:val="0"/>
          <w:marTop w:val="0"/>
          <w:marBottom w:val="0"/>
          <w:divBdr>
            <w:top w:val="none" w:sz="0" w:space="0" w:color="auto"/>
            <w:left w:val="none" w:sz="0" w:space="0" w:color="auto"/>
            <w:bottom w:val="none" w:sz="0" w:space="0" w:color="auto"/>
            <w:right w:val="none" w:sz="0" w:space="0" w:color="auto"/>
          </w:divBdr>
        </w:div>
        <w:div w:id="1294755002">
          <w:marLeft w:val="0"/>
          <w:marRight w:val="0"/>
          <w:marTop w:val="0"/>
          <w:marBottom w:val="0"/>
          <w:divBdr>
            <w:top w:val="none" w:sz="0" w:space="0" w:color="auto"/>
            <w:left w:val="none" w:sz="0" w:space="0" w:color="auto"/>
            <w:bottom w:val="none" w:sz="0" w:space="0" w:color="auto"/>
            <w:right w:val="none" w:sz="0" w:space="0" w:color="auto"/>
          </w:divBdr>
        </w:div>
        <w:div w:id="1298072026">
          <w:marLeft w:val="0"/>
          <w:marRight w:val="0"/>
          <w:marTop w:val="0"/>
          <w:marBottom w:val="0"/>
          <w:divBdr>
            <w:top w:val="none" w:sz="0" w:space="0" w:color="auto"/>
            <w:left w:val="none" w:sz="0" w:space="0" w:color="auto"/>
            <w:bottom w:val="none" w:sz="0" w:space="0" w:color="auto"/>
            <w:right w:val="none" w:sz="0" w:space="0" w:color="auto"/>
          </w:divBdr>
        </w:div>
        <w:div w:id="1411852681">
          <w:marLeft w:val="0"/>
          <w:marRight w:val="0"/>
          <w:marTop w:val="0"/>
          <w:marBottom w:val="0"/>
          <w:divBdr>
            <w:top w:val="none" w:sz="0" w:space="0" w:color="auto"/>
            <w:left w:val="none" w:sz="0" w:space="0" w:color="auto"/>
            <w:bottom w:val="none" w:sz="0" w:space="0" w:color="auto"/>
            <w:right w:val="none" w:sz="0" w:space="0" w:color="auto"/>
          </w:divBdr>
        </w:div>
        <w:div w:id="1414818821">
          <w:marLeft w:val="0"/>
          <w:marRight w:val="0"/>
          <w:marTop w:val="0"/>
          <w:marBottom w:val="0"/>
          <w:divBdr>
            <w:top w:val="none" w:sz="0" w:space="0" w:color="auto"/>
            <w:left w:val="none" w:sz="0" w:space="0" w:color="auto"/>
            <w:bottom w:val="none" w:sz="0" w:space="0" w:color="auto"/>
            <w:right w:val="none" w:sz="0" w:space="0" w:color="auto"/>
          </w:divBdr>
        </w:div>
        <w:div w:id="1624459563">
          <w:marLeft w:val="0"/>
          <w:marRight w:val="0"/>
          <w:marTop w:val="0"/>
          <w:marBottom w:val="0"/>
          <w:divBdr>
            <w:top w:val="none" w:sz="0" w:space="0" w:color="auto"/>
            <w:left w:val="none" w:sz="0" w:space="0" w:color="auto"/>
            <w:bottom w:val="none" w:sz="0" w:space="0" w:color="auto"/>
            <w:right w:val="none" w:sz="0" w:space="0" w:color="auto"/>
          </w:divBdr>
        </w:div>
        <w:div w:id="1690714162">
          <w:marLeft w:val="0"/>
          <w:marRight w:val="0"/>
          <w:marTop w:val="0"/>
          <w:marBottom w:val="0"/>
          <w:divBdr>
            <w:top w:val="none" w:sz="0" w:space="0" w:color="auto"/>
            <w:left w:val="none" w:sz="0" w:space="0" w:color="auto"/>
            <w:bottom w:val="none" w:sz="0" w:space="0" w:color="auto"/>
            <w:right w:val="none" w:sz="0" w:space="0" w:color="auto"/>
          </w:divBdr>
        </w:div>
        <w:div w:id="1707557972">
          <w:marLeft w:val="0"/>
          <w:marRight w:val="0"/>
          <w:marTop w:val="0"/>
          <w:marBottom w:val="0"/>
          <w:divBdr>
            <w:top w:val="none" w:sz="0" w:space="0" w:color="auto"/>
            <w:left w:val="none" w:sz="0" w:space="0" w:color="auto"/>
            <w:bottom w:val="none" w:sz="0" w:space="0" w:color="auto"/>
            <w:right w:val="none" w:sz="0" w:space="0" w:color="auto"/>
          </w:divBdr>
        </w:div>
        <w:div w:id="1850673647">
          <w:marLeft w:val="0"/>
          <w:marRight w:val="0"/>
          <w:marTop w:val="0"/>
          <w:marBottom w:val="0"/>
          <w:divBdr>
            <w:top w:val="none" w:sz="0" w:space="0" w:color="auto"/>
            <w:left w:val="none" w:sz="0" w:space="0" w:color="auto"/>
            <w:bottom w:val="none" w:sz="0" w:space="0" w:color="auto"/>
            <w:right w:val="none" w:sz="0" w:space="0" w:color="auto"/>
          </w:divBdr>
        </w:div>
        <w:div w:id="1881670084">
          <w:marLeft w:val="0"/>
          <w:marRight w:val="0"/>
          <w:marTop w:val="0"/>
          <w:marBottom w:val="0"/>
          <w:divBdr>
            <w:top w:val="none" w:sz="0" w:space="0" w:color="auto"/>
            <w:left w:val="none" w:sz="0" w:space="0" w:color="auto"/>
            <w:bottom w:val="none" w:sz="0" w:space="0" w:color="auto"/>
            <w:right w:val="none" w:sz="0" w:space="0" w:color="auto"/>
          </w:divBdr>
        </w:div>
        <w:div w:id="1918397671">
          <w:marLeft w:val="0"/>
          <w:marRight w:val="0"/>
          <w:marTop w:val="0"/>
          <w:marBottom w:val="0"/>
          <w:divBdr>
            <w:top w:val="none" w:sz="0" w:space="0" w:color="auto"/>
            <w:left w:val="none" w:sz="0" w:space="0" w:color="auto"/>
            <w:bottom w:val="none" w:sz="0" w:space="0" w:color="auto"/>
            <w:right w:val="none" w:sz="0" w:space="0" w:color="auto"/>
          </w:divBdr>
        </w:div>
        <w:div w:id="1930892913">
          <w:marLeft w:val="0"/>
          <w:marRight w:val="0"/>
          <w:marTop w:val="0"/>
          <w:marBottom w:val="0"/>
          <w:divBdr>
            <w:top w:val="none" w:sz="0" w:space="0" w:color="auto"/>
            <w:left w:val="none" w:sz="0" w:space="0" w:color="auto"/>
            <w:bottom w:val="none" w:sz="0" w:space="0" w:color="auto"/>
            <w:right w:val="none" w:sz="0" w:space="0" w:color="auto"/>
          </w:divBdr>
        </w:div>
        <w:div w:id="2030790804">
          <w:marLeft w:val="0"/>
          <w:marRight w:val="0"/>
          <w:marTop w:val="0"/>
          <w:marBottom w:val="0"/>
          <w:divBdr>
            <w:top w:val="none" w:sz="0" w:space="0" w:color="auto"/>
            <w:left w:val="none" w:sz="0" w:space="0" w:color="auto"/>
            <w:bottom w:val="none" w:sz="0" w:space="0" w:color="auto"/>
            <w:right w:val="none" w:sz="0" w:space="0" w:color="auto"/>
          </w:divBdr>
        </w:div>
      </w:divsChild>
    </w:div>
    <w:div w:id="1258906172">
      <w:bodyDiv w:val="1"/>
      <w:marLeft w:val="0"/>
      <w:marRight w:val="0"/>
      <w:marTop w:val="0"/>
      <w:marBottom w:val="0"/>
      <w:divBdr>
        <w:top w:val="none" w:sz="0" w:space="0" w:color="auto"/>
        <w:left w:val="none" w:sz="0" w:space="0" w:color="auto"/>
        <w:bottom w:val="none" w:sz="0" w:space="0" w:color="auto"/>
        <w:right w:val="none" w:sz="0" w:space="0" w:color="auto"/>
      </w:divBdr>
      <w:divsChild>
        <w:div w:id="2175174">
          <w:marLeft w:val="0"/>
          <w:marRight w:val="0"/>
          <w:marTop w:val="0"/>
          <w:marBottom w:val="0"/>
          <w:divBdr>
            <w:top w:val="none" w:sz="0" w:space="0" w:color="auto"/>
            <w:left w:val="none" w:sz="0" w:space="0" w:color="auto"/>
            <w:bottom w:val="none" w:sz="0" w:space="0" w:color="auto"/>
            <w:right w:val="none" w:sz="0" w:space="0" w:color="auto"/>
          </w:divBdr>
        </w:div>
        <w:div w:id="26221035">
          <w:marLeft w:val="0"/>
          <w:marRight w:val="0"/>
          <w:marTop w:val="0"/>
          <w:marBottom w:val="0"/>
          <w:divBdr>
            <w:top w:val="none" w:sz="0" w:space="0" w:color="auto"/>
            <w:left w:val="none" w:sz="0" w:space="0" w:color="auto"/>
            <w:bottom w:val="none" w:sz="0" w:space="0" w:color="auto"/>
            <w:right w:val="none" w:sz="0" w:space="0" w:color="auto"/>
          </w:divBdr>
        </w:div>
        <w:div w:id="46221847">
          <w:marLeft w:val="0"/>
          <w:marRight w:val="0"/>
          <w:marTop w:val="0"/>
          <w:marBottom w:val="0"/>
          <w:divBdr>
            <w:top w:val="none" w:sz="0" w:space="0" w:color="auto"/>
            <w:left w:val="none" w:sz="0" w:space="0" w:color="auto"/>
            <w:bottom w:val="none" w:sz="0" w:space="0" w:color="auto"/>
            <w:right w:val="none" w:sz="0" w:space="0" w:color="auto"/>
          </w:divBdr>
        </w:div>
        <w:div w:id="91631215">
          <w:marLeft w:val="0"/>
          <w:marRight w:val="0"/>
          <w:marTop w:val="0"/>
          <w:marBottom w:val="0"/>
          <w:divBdr>
            <w:top w:val="none" w:sz="0" w:space="0" w:color="auto"/>
            <w:left w:val="none" w:sz="0" w:space="0" w:color="auto"/>
            <w:bottom w:val="none" w:sz="0" w:space="0" w:color="auto"/>
            <w:right w:val="none" w:sz="0" w:space="0" w:color="auto"/>
          </w:divBdr>
        </w:div>
        <w:div w:id="240220977">
          <w:marLeft w:val="0"/>
          <w:marRight w:val="0"/>
          <w:marTop w:val="0"/>
          <w:marBottom w:val="0"/>
          <w:divBdr>
            <w:top w:val="none" w:sz="0" w:space="0" w:color="auto"/>
            <w:left w:val="none" w:sz="0" w:space="0" w:color="auto"/>
            <w:bottom w:val="none" w:sz="0" w:space="0" w:color="auto"/>
            <w:right w:val="none" w:sz="0" w:space="0" w:color="auto"/>
          </w:divBdr>
        </w:div>
        <w:div w:id="244460121">
          <w:marLeft w:val="0"/>
          <w:marRight w:val="0"/>
          <w:marTop w:val="0"/>
          <w:marBottom w:val="0"/>
          <w:divBdr>
            <w:top w:val="none" w:sz="0" w:space="0" w:color="auto"/>
            <w:left w:val="none" w:sz="0" w:space="0" w:color="auto"/>
            <w:bottom w:val="none" w:sz="0" w:space="0" w:color="auto"/>
            <w:right w:val="none" w:sz="0" w:space="0" w:color="auto"/>
          </w:divBdr>
        </w:div>
        <w:div w:id="394933549">
          <w:marLeft w:val="0"/>
          <w:marRight w:val="0"/>
          <w:marTop w:val="0"/>
          <w:marBottom w:val="0"/>
          <w:divBdr>
            <w:top w:val="none" w:sz="0" w:space="0" w:color="auto"/>
            <w:left w:val="none" w:sz="0" w:space="0" w:color="auto"/>
            <w:bottom w:val="none" w:sz="0" w:space="0" w:color="auto"/>
            <w:right w:val="none" w:sz="0" w:space="0" w:color="auto"/>
          </w:divBdr>
        </w:div>
        <w:div w:id="439109700">
          <w:marLeft w:val="0"/>
          <w:marRight w:val="0"/>
          <w:marTop w:val="0"/>
          <w:marBottom w:val="0"/>
          <w:divBdr>
            <w:top w:val="none" w:sz="0" w:space="0" w:color="auto"/>
            <w:left w:val="none" w:sz="0" w:space="0" w:color="auto"/>
            <w:bottom w:val="none" w:sz="0" w:space="0" w:color="auto"/>
            <w:right w:val="none" w:sz="0" w:space="0" w:color="auto"/>
          </w:divBdr>
        </w:div>
        <w:div w:id="449125301">
          <w:marLeft w:val="0"/>
          <w:marRight w:val="0"/>
          <w:marTop w:val="0"/>
          <w:marBottom w:val="0"/>
          <w:divBdr>
            <w:top w:val="none" w:sz="0" w:space="0" w:color="auto"/>
            <w:left w:val="none" w:sz="0" w:space="0" w:color="auto"/>
            <w:bottom w:val="none" w:sz="0" w:space="0" w:color="auto"/>
            <w:right w:val="none" w:sz="0" w:space="0" w:color="auto"/>
          </w:divBdr>
        </w:div>
        <w:div w:id="529030795">
          <w:marLeft w:val="0"/>
          <w:marRight w:val="0"/>
          <w:marTop w:val="0"/>
          <w:marBottom w:val="0"/>
          <w:divBdr>
            <w:top w:val="none" w:sz="0" w:space="0" w:color="auto"/>
            <w:left w:val="none" w:sz="0" w:space="0" w:color="auto"/>
            <w:bottom w:val="none" w:sz="0" w:space="0" w:color="auto"/>
            <w:right w:val="none" w:sz="0" w:space="0" w:color="auto"/>
          </w:divBdr>
        </w:div>
        <w:div w:id="577129068">
          <w:marLeft w:val="0"/>
          <w:marRight w:val="0"/>
          <w:marTop w:val="0"/>
          <w:marBottom w:val="0"/>
          <w:divBdr>
            <w:top w:val="none" w:sz="0" w:space="0" w:color="auto"/>
            <w:left w:val="none" w:sz="0" w:space="0" w:color="auto"/>
            <w:bottom w:val="none" w:sz="0" w:space="0" w:color="auto"/>
            <w:right w:val="none" w:sz="0" w:space="0" w:color="auto"/>
          </w:divBdr>
        </w:div>
        <w:div w:id="596404549">
          <w:marLeft w:val="0"/>
          <w:marRight w:val="0"/>
          <w:marTop w:val="0"/>
          <w:marBottom w:val="0"/>
          <w:divBdr>
            <w:top w:val="none" w:sz="0" w:space="0" w:color="auto"/>
            <w:left w:val="none" w:sz="0" w:space="0" w:color="auto"/>
            <w:bottom w:val="none" w:sz="0" w:space="0" w:color="auto"/>
            <w:right w:val="none" w:sz="0" w:space="0" w:color="auto"/>
          </w:divBdr>
        </w:div>
        <w:div w:id="621036229">
          <w:marLeft w:val="0"/>
          <w:marRight w:val="0"/>
          <w:marTop w:val="0"/>
          <w:marBottom w:val="0"/>
          <w:divBdr>
            <w:top w:val="none" w:sz="0" w:space="0" w:color="auto"/>
            <w:left w:val="none" w:sz="0" w:space="0" w:color="auto"/>
            <w:bottom w:val="none" w:sz="0" w:space="0" w:color="auto"/>
            <w:right w:val="none" w:sz="0" w:space="0" w:color="auto"/>
          </w:divBdr>
        </w:div>
        <w:div w:id="625282704">
          <w:marLeft w:val="0"/>
          <w:marRight w:val="0"/>
          <w:marTop w:val="0"/>
          <w:marBottom w:val="0"/>
          <w:divBdr>
            <w:top w:val="none" w:sz="0" w:space="0" w:color="auto"/>
            <w:left w:val="none" w:sz="0" w:space="0" w:color="auto"/>
            <w:bottom w:val="none" w:sz="0" w:space="0" w:color="auto"/>
            <w:right w:val="none" w:sz="0" w:space="0" w:color="auto"/>
          </w:divBdr>
        </w:div>
        <w:div w:id="697394206">
          <w:marLeft w:val="0"/>
          <w:marRight w:val="0"/>
          <w:marTop w:val="0"/>
          <w:marBottom w:val="0"/>
          <w:divBdr>
            <w:top w:val="none" w:sz="0" w:space="0" w:color="auto"/>
            <w:left w:val="none" w:sz="0" w:space="0" w:color="auto"/>
            <w:bottom w:val="none" w:sz="0" w:space="0" w:color="auto"/>
            <w:right w:val="none" w:sz="0" w:space="0" w:color="auto"/>
          </w:divBdr>
        </w:div>
        <w:div w:id="727845443">
          <w:marLeft w:val="0"/>
          <w:marRight w:val="0"/>
          <w:marTop w:val="0"/>
          <w:marBottom w:val="0"/>
          <w:divBdr>
            <w:top w:val="none" w:sz="0" w:space="0" w:color="auto"/>
            <w:left w:val="none" w:sz="0" w:space="0" w:color="auto"/>
            <w:bottom w:val="none" w:sz="0" w:space="0" w:color="auto"/>
            <w:right w:val="none" w:sz="0" w:space="0" w:color="auto"/>
          </w:divBdr>
        </w:div>
        <w:div w:id="774180301">
          <w:marLeft w:val="0"/>
          <w:marRight w:val="0"/>
          <w:marTop w:val="0"/>
          <w:marBottom w:val="0"/>
          <w:divBdr>
            <w:top w:val="none" w:sz="0" w:space="0" w:color="auto"/>
            <w:left w:val="none" w:sz="0" w:space="0" w:color="auto"/>
            <w:bottom w:val="none" w:sz="0" w:space="0" w:color="auto"/>
            <w:right w:val="none" w:sz="0" w:space="0" w:color="auto"/>
          </w:divBdr>
        </w:div>
        <w:div w:id="841120721">
          <w:marLeft w:val="0"/>
          <w:marRight w:val="0"/>
          <w:marTop w:val="0"/>
          <w:marBottom w:val="0"/>
          <w:divBdr>
            <w:top w:val="none" w:sz="0" w:space="0" w:color="auto"/>
            <w:left w:val="none" w:sz="0" w:space="0" w:color="auto"/>
            <w:bottom w:val="none" w:sz="0" w:space="0" w:color="auto"/>
            <w:right w:val="none" w:sz="0" w:space="0" w:color="auto"/>
          </w:divBdr>
        </w:div>
        <w:div w:id="859470308">
          <w:marLeft w:val="0"/>
          <w:marRight w:val="0"/>
          <w:marTop w:val="0"/>
          <w:marBottom w:val="0"/>
          <w:divBdr>
            <w:top w:val="none" w:sz="0" w:space="0" w:color="auto"/>
            <w:left w:val="none" w:sz="0" w:space="0" w:color="auto"/>
            <w:bottom w:val="none" w:sz="0" w:space="0" w:color="auto"/>
            <w:right w:val="none" w:sz="0" w:space="0" w:color="auto"/>
          </w:divBdr>
        </w:div>
        <w:div w:id="862867947">
          <w:marLeft w:val="0"/>
          <w:marRight w:val="0"/>
          <w:marTop w:val="0"/>
          <w:marBottom w:val="0"/>
          <w:divBdr>
            <w:top w:val="none" w:sz="0" w:space="0" w:color="auto"/>
            <w:left w:val="none" w:sz="0" w:space="0" w:color="auto"/>
            <w:bottom w:val="none" w:sz="0" w:space="0" w:color="auto"/>
            <w:right w:val="none" w:sz="0" w:space="0" w:color="auto"/>
          </w:divBdr>
        </w:div>
        <w:div w:id="989598422">
          <w:marLeft w:val="0"/>
          <w:marRight w:val="0"/>
          <w:marTop w:val="0"/>
          <w:marBottom w:val="0"/>
          <w:divBdr>
            <w:top w:val="none" w:sz="0" w:space="0" w:color="auto"/>
            <w:left w:val="none" w:sz="0" w:space="0" w:color="auto"/>
            <w:bottom w:val="none" w:sz="0" w:space="0" w:color="auto"/>
            <w:right w:val="none" w:sz="0" w:space="0" w:color="auto"/>
          </w:divBdr>
        </w:div>
        <w:div w:id="993070856">
          <w:marLeft w:val="0"/>
          <w:marRight w:val="0"/>
          <w:marTop w:val="0"/>
          <w:marBottom w:val="0"/>
          <w:divBdr>
            <w:top w:val="none" w:sz="0" w:space="0" w:color="auto"/>
            <w:left w:val="none" w:sz="0" w:space="0" w:color="auto"/>
            <w:bottom w:val="none" w:sz="0" w:space="0" w:color="auto"/>
            <w:right w:val="none" w:sz="0" w:space="0" w:color="auto"/>
          </w:divBdr>
        </w:div>
        <w:div w:id="1017805826">
          <w:marLeft w:val="0"/>
          <w:marRight w:val="0"/>
          <w:marTop w:val="0"/>
          <w:marBottom w:val="0"/>
          <w:divBdr>
            <w:top w:val="none" w:sz="0" w:space="0" w:color="auto"/>
            <w:left w:val="none" w:sz="0" w:space="0" w:color="auto"/>
            <w:bottom w:val="none" w:sz="0" w:space="0" w:color="auto"/>
            <w:right w:val="none" w:sz="0" w:space="0" w:color="auto"/>
          </w:divBdr>
        </w:div>
        <w:div w:id="1046443066">
          <w:marLeft w:val="0"/>
          <w:marRight w:val="0"/>
          <w:marTop w:val="0"/>
          <w:marBottom w:val="0"/>
          <w:divBdr>
            <w:top w:val="none" w:sz="0" w:space="0" w:color="auto"/>
            <w:left w:val="none" w:sz="0" w:space="0" w:color="auto"/>
            <w:bottom w:val="none" w:sz="0" w:space="0" w:color="auto"/>
            <w:right w:val="none" w:sz="0" w:space="0" w:color="auto"/>
          </w:divBdr>
        </w:div>
        <w:div w:id="1059666321">
          <w:marLeft w:val="0"/>
          <w:marRight w:val="0"/>
          <w:marTop w:val="0"/>
          <w:marBottom w:val="0"/>
          <w:divBdr>
            <w:top w:val="none" w:sz="0" w:space="0" w:color="auto"/>
            <w:left w:val="none" w:sz="0" w:space="0" w:color="auto"/>
            <w:bottom w:val="none" w:sz="0" w:space="0" w:color="auto"/>
            <w:right w:val="none" w:sz="0" w:space="0" w:color="auto"/>
          </w:divBdr>
        </w:div>
        <w:div w:id="1101880077">
          <w:marLeft w:val="0"/>
          <w:marRight w:val="0"/>
          <w:marTop w:val="0"/>
          <w:marBottom w:val="0"/>
          <w:divBdr>
            <w:top w:val="none" w:sz="0" w:space="0" w:color="auto"/>
            <w:left w:val="none" w:sz="0" w:space="0" w:color="auto"/>
            <w:bottom w:val="none" w:sz="0" w:space="0" w:color="auto"/>
            <w:right w:val="none" w:sz="0" w:space="0" w:color="auto"/>
          </w:divBdr>
        </w:div>
        <w:div w:id="1261911646">
          <w:marLeft w:val="0"/>
          <w:marRight w:val="0"/>
          <w:marTop w:val="0"/>
          <w:marBottom w:val="0"/>
          <w:divBdr>
            <w:top w:val="none" w:sz="0" w:space="0" w:color="auto"/>
            <w:left w:val="none" w:sz="0" w:space="0" w:color="auto"/>
            <w:bottom w:val="none" w:sz="0" w:space="0" w:color="auto"/>
            <w:right w:val="none" w:sz="0" w:space="0" w:color="auto"/>
          </w:divBdr>
        </w:div>
        <w:div w:id="1333025624">
          <w:marLeft w:val="0"/>
          <w:marRight w:val="0"/>
          <w:marTop w:val="0"/>
          <w:marBottom w:val="0"/>
          <w:divBdr>
            <w:top w:val="none" w:sz="0" w:space="0" w:color="auto"/>
            <w:left w:val="none" w:sz="0" w:space="0" w:color="auto"/>
            <w:bottom w:val="none" w:sz="0" w:space="0" w:color="auto"/>
            <w:right w:val="none" w:sz="0" w:space="0" w:color="auto"/>
          </w:divBdr>
        </w:div>
        <w:div w:id="1461268002">
          <w:marLeft w:val="0"/>
          <w:marRight w:val="0"/>
          <w:marTop w:val="0"/>
          <w:marBottom w:val="0"/>
          <w:divBdr>
            <w:top w:val="none" w:sz="0" w:space="0" w:color="auto"/>
            <w:left w:val="none" w:sz="0" w:space="0" w:color="auto"/>
            <w:bottom w:val="none" w:sz="0" w:space="0" w:color="auto"/>
            <w:right w:val="none" w:sz="0" w:space="0" w:color="auto"/>
          </w:divBdr>
        </w:div>
        <w:div w:id="1498299506">
          <w:marLeft w:val="0"/>
          <w:marRight w:val="0"/>
          <w:marTop w:val="0"/>
          <w:marBottom w:val="0"/>
          <w:divBdr>
            <w:top w:val="none" w:sz="0" w:space="0" w:color="auto"/>
            <w:left w:val="none" w:sz="0" w:space="0" w:color="auto"/>
            <w:bottom w:val="none" w:sz="0" w:space="0" w:color="auto"/>
            <w:right w:val="none" w:sz="0" w:space="0" w:color="auto"/>
          </w:divBdr>
        </w:div>
        <w:div w:id="1573739054">
          <w:marLeft w:val="0"/>
          <w:marRight w:val="0"/>
          <w:marTop w:val="0"/>
          <w:marBottom w:val="0"/>
          <w:divBdr>
            <w:top w:val="none" w:sz="0" w:space="0" w:color="auto"/>
            <w:left w:val="none" w:sz="0" w:space="0" w:color="auto"/>
            <w:bottom w:val="none" w:sz="0" w:space="0" w:color="auto"/>
            <w:right w:val="none" w:sz="0" w:space="0" w:color="auto"/>
          </w:divBdr>
        </w:div>
        <w:div w:id="1612127471">
          <w:marLeft w:val="0"/>
          <w:marRight w:val="0"/>
          <w:marTop w:val="0"/>
          <w:marBottom w:val="0"/>
          <w:divBdr>
            <w:top w:val="none" w:sz="0" w:space="0" w:color="auto"/>
            <w:left w:val="none" w:sz="0" w:space="0" w:color="auto"/>
            <w:bottom w:val="none" w:sz="0" w:space="0" w:color="auto"/>
            <w:right w:val="none" w:sz="0" w:space="0" w:color="auto"/>
          </w:divBdr>
        </w:div>
        <w:div w:id="1617591207">
          <w:marLeft w:val="0"/>
          <w:marRight w:val="0"/>
          <w:marTop w:val="0"/>
          <w:marBottom w:val="0"/>
          <w:divBdr>
            <w:top w:val="none" w:sz="0" w:space="0" w:color="auto"/>
            <w:left w:val="none" w:sz="0" w:space="0" w:color="auto"/>
            <w:bottom w:val="none" w:sz="0" w:space="0" w:color="auto"/>
            <w:right w:val="none" w:sz="0" w:space="0" w:color="auto"/>
          </w:divBdr>
        </w:div>
        <w:div w:id="1665890531">
          <w:marLeft w:val="0"/>
          <w:marRight w:val="0"/>
          <w:marTop w:val="0"/>
          <w:marBottom w:val="0"/>
          <w:divBdr>
            <w:top w:val="none" w:sz="0" w:space="0" w:color="auto"/>
            <w:left w:val="none" w:sz="0" w:space="0" w:color="auto"/>
            <w:bottom w:val="none" w:sz="0" w:space="0" w:color="auto"/>
            <w:right w:val="none" w:sz="0" w:space="0" w:color="auto"/>
          </w:divBdr>
        </w:div>
        <w:div w:id="1707413396">
          <w:marLeft w:val="0"/>
          <w:marRight w:val="0"/>
          <w:marTop w:val="0"/>
          <w:marBottom w:val="0"/>
          <w:divBdr>
            <w:top w:val="none" w:sz="0" w:space="0" w:color="auto"/>
            <w:left w:val="none" w:sz="0" w:space="0" w:color="auto"/>
            <w:bottom w:val="none" w:sz="0" w:space="0" w:color="auto"/>
            <w:right w:val="none" w:sz="0" w:space="0" w:color="auto"/>
          </w:divBdr>
        </w:div>
        <w:div w:id="1877043607">
          <w:marLeft w:val="0"/>
          <w:marRight w:val="0"/>
          <w:marTop w:val="0"/>
          <w:marBottom w:val="0"/>
          <w:divBdr>
            <w:top w:val="none" w:sz="0" w:space="0" w:color="auto"/>
            <w:left w:val="none" w:sz="0" w:space="0" w:color="auto"/>
            <w:bottom w:val="none" w:sz="0" w:space="0" w:color="auto"/>
            <w:right w:val="none" w:sz="0" w:space="0" w:color="auto"/>
          </w:divBdr>
        </w:div>
        <w:div w:id="1884126988">
          <w:marLeft w:val="0"/>
          <w:marRight w:val="0"/>
          <w:marTop w:val="0"/>
          <w:marBottom w:val="0"/>
          <w:divBdr>
            <w:top w:val="none" w:sz="0" w:space="0" w:color="auto"/>
            <w:left w:val="none" w:sz="0" w:space="0" w:color="auto"/>
            <w:bottom w:val="none" w:sz="0" w:space="0" w:color="auto"/>
            <w:right w:val="none" w:sz="0" w:space="0" w:color="auto"/>
          </w:divBdr>
        </w:div>
        <w:div w:id="1928659263">
          <w:marLeft w:val="0"/>
          <w:marRight w:val="0"/>
          <w:marTop w:val="0"/>
          <w:marBottom w:val="0"/>
          <w:divBdr>
            <w:top w:val="none" w:sz="0" w:space="0" w:color="auto"/>
            <w:left w:val="none" w:sz="0" w:space="0" w:color="auto"/>
            <w:bottom w:val="none" w:sz="0" w:space="0" w:color="auto"/>
            <w:right w:val="none" w:sz="0" w:space="0" w:color="auto"/>
          </w:divBdr>
        </w:div>
        <w:div w:id="1946037203">
          <w:marLeft w:val="0"/>
          <w:marRight w:val="0"/>
          <w:marTop w:val="0"/>
          <w:marBottom w:val="0"/>
          <w:divBdr>
            <w:top w:val="none" w:sz="0" w:space="0" w:color="auto"/>
            <w:left w:val="none" w:sz="0" w:space="0" w:color="auto"/>
            <w:bottom w:val="none" w:sz="0" w:space="0" w:color="auto"/>
            <w:right w:val="none" w:sz="0" w:space="0" w:color="auto"/>
          </w:divBdr>
        </w:div>
        <w:div w:id="1946960009">
          <w:marLeft w:val="0"/>
          <w:marRight w:val="0"/>
          <w:marTop w:val="0"/>
          <w:marBottom w:val="0"/>
          <w:divBdr>
            <w:top w:val="none" w:sz="0" w:space="0" w:color="auto"/>
            <w:left w:val="none" w:sz="0" w:space="0" w:color="auto"/>
            <w:bottom w:val="none" w:sz="0" w:space="0" w:color="auto"/>
            <w:right w:val="none" w:sz="0" w:space="0" w:color="auto"/>
          </w:divBdr>
        </w:div>
        <w:div w:id="1981224348">
          <w:marLeft w:val="0"/>
          <w:marRight w:val="0"/>
          <w:marTop w:val="0"/>
          <w:marBottom w:val="0"/>
          <w:divBdr>
            <w:top w:val="none" w:sz="0" w:space="0" w:color="auto"/>
            <w:left w:val="none" w:sz="0" w:space="0" w:color="auto"/>
            <w:bottom w:val="none" w:sz="0" w:space="0" w:color="auto"/>
            <w:right w:val="none" w:sz="0" w:space="0" w:color="auto"/>
          </w:divBdr>
        </w:div>
        <w:div w:id="2040741928">
          <w:marLeft w:val="0"/>
          <w:marRight w:val="0"/>
          <w:marTop w:val="0"/>
          <w:marBottom w:val="0"/>
          <w:divBdr>
            <w:top w:val="none" w:sz="0" w:space="0" w:color="auto"/>
            <w:left w:val="none" w:sz="0" w:space="0" w:color="auto"/>
            <w:bottom w:val="none" w:sz="0" w:space="0" w:color="auto"/>
            <w:right w:val="none" w:sz="0" w:space="0" w:color="auto"/>
          </w:divBdr>
        </w:div>
        <w:div w:id="2121795616">
          <w:marLeft w:val="0"/>
          <w:marRight w:val="0"/>
          <w:marTop w:val="0"/>
          <w:marBottom w:val="0"/>
          <w:divBdr>
            <w:top w:val="none" w:sz="0" w:space="0" w:color="auto"/>
            <w:left w:val="none" w:sz="0" w:space="0" w:color="auto"/>
            <w:bottom w:val="none" w:sz="0" w:space="0" w:color="auto"/>
            <w:right w:val="none" w:sz="0" w:space="0" w:color="auto"/>
          </w:divBdr>
        </w:div>
      </w:divsChild>
    </w:div>
    <w:div w:id="1272857518">
      <w:bodyDiv w:val="1"/>
      <w:marLeft w:val="0"/>
      <w:marRight w:val="0"/>
      <w:marTop w:val="0"/>
      <w:marBottom w:val="0"/>
      <w:divBdr>
        <w:top w:val="none" w:sz="0" w:space="0" w:color="auto"/>
        <w:left w:val="none" w:sz="0" w:space="0" w:color="auto"/>
        <w:bottom w:val="none" w:sz="0" w:space="0" w:color="auto"/>
        <w:right w:val="none" w:sz="0" w:space="0" w:color="auto"/>
      </w:divBdr>
      <w:divsChild>
        <w:div w:id="177040810">
          <w:marLeft w:val="0"/>
          <w:marRight w:val="0"/>
          <w:marTop w:val="0"/>
          <w:marBottom w:val="0"/>
          <w:divBdr>
            <w:top w:val="none" w:sz="0" w:space="0" w:color="auto"/>
            <w:left w:val="none" w:sz="0" w:space="0" w:color="auto"/>
            <w:bottom w:val="none" w:sz="0" w:space="0" w:color="auto"/>
            <w:right w:val="none" w:sz="0" w:space="0" w:color="auto"/>
          </w:divBdr>
        </w:div>
        <w:div w:id="189806032">
          <w:marLeft w:val="0"/>
          <w:marRight w:val="0"/>
          <w:marTop w:val="0"/>
          <w:marBottom w:val="0"/>
          <w:divBdr>
            <w:top w:val="none" w:sz="0" w:space="0" w:color="auto"/>
            <w:left w:val="none" w:sz="0" w:space="0" w:color="auto"/>
            <w:bottom w:val="none" w:sz="0" w:space="0" w:color="auto"/>
            <w:right w:val="none" w:sz="0" w:space="0" w:color="auto"/>
          </w:divBdr>
        </w:div>
        <w:div w:id="198471774">
          <w:marLeft w:val="0"/>
          <w:marRight w:val="0"/>
          <w:marTop w:val="0"/>
          <w:marBottom w:val="0"/>
          <w:divBdr>
            <w:top w:val="none" w:sz="0" w:space="0" w:color="auto"/>
            <w:left w:val="none" w:sz="0" w:space="0" w:color="auto"/>
            <w:bottom w:val="none" w:sz="0" w:space="0" w:color="auto"/>
            <w:right w:val="none" w:sz="0" w:space="0" w:color="auto"/>
          </w:divBdr>
        </w:div>
        <w:div w:id="219245431">
          <w:marLeft w:val="0"/>
          <w:marRight w:val="0"/>
          <w:marTop w:val="0"/>
          <w:marBottom w:val="0"/>
          <w:divBdr>
            <w:top w:val="none" w:sz="0" w:space="0" w:color="auto"/>
            <w:left w:val="none" w:sz="0" w:space="0" w:color="auto"/>
            <w:bottom w:val="none" w:sz="0" w:space="0" w:color="auto"/>
            <w:right w:val="none" w:sz="0" w:space="0" w:color="auto"/>
          </w:divBdr>
        </w:div>
        <w:div w:id="239489554">
          <w:marLeft w:val="0"/>
          <w:marRight w:val="0"/>
          <w:marTop w:val="0"/>
          <w:marBottom w:val="0"/>
          <w:divBdr>
            <w:top w:val="none" w:sz="0" w:space="0" w:color="auto"/>
            <w:left w:val="none" w:sz="0" w:space="0" w:color="auto"/>
            <w:bottom w:val="none" w:sz="0" w:space="0" w:color="auto"/>
            <w:right w:val="none" w:sz="0" w:space="0" w:color="auto"/>
          </w:divBdr>
        </w:div>
        <w:div w:id="280722281">
          <w:marLeft w:val="0"/>
          <w:marRight w:val="0"/>
          <w:marTop w:val="0"/>
          <w:marBottom w:val="0"/>
          <w:divBdr>
            <w:top w:val="none" w:sz="0" w:space="0" w:color="auto"/>
            <w:left w:val="none" w:sz="0" w:space="0" w:color="auto"/>
            <w:bottom w:val="none" w:sz="0" w:space="0" w:color="auto"/>
            <w:right w:val="none" w:sz="0" w:space="0" w:color="auto"/>
          </w:divBdr>
        </w:div>
        <w:div w:id="405766035">
          <w:marLeft w:val="0"/>
          <w:marRight w:val="0"/>
          <w:marTop w:val="0"/>
          <w:marBottom w:val="0"/>
          <w:divBdr>
            <w:top w:val="none" w:sz="0" w:space="0" w:color="auto"/>
            <w:left w:val="none" w:sz="0" w:space="0" w:color="auto"/>
            <w:bottom w:val="none" w:sz="0" w:space="0" w:color="auto"/>
            <w:right w:val="none" w:sz="0" w:space="0" w:color="auto"/>
          </w:divBdr>
        </w:div>
        <w:div w:id="412119834">
          <w:marLeft w:val="0"/>
          <w:marRight w:val="0"/>
          <w:marTop w:val="0"/>
          <w:marBottom w:val="0"/>
          <w:divBdr>
            <w:top w:val="none" w:sz="0" w:space="0" w:color="auto"/>
            <w:left w:val="none" w:sz="0" w:space="0" w:color="auto"/>
            <w:bottom w:val="none" w:sz="0" w:space="0" w:color="auto"/>
            <w:right w:val="none" w:sz="0" w:space="0" w:color="auto"/>
          </w:divBdr>
        </w:div>
        <w:div w:id="457332314">
          <w:marLeft w:val="0"/>
          <w:marRight w:val="0"/>
          <w:marTop w:val="0"/>
          <w:marBottom w:val="0"/>
          <w:divBdr>
            <w:top w:val="none" w:sz="0" w:space="0" w:color="auto"/>
            <w:left w:val="none" w:sz="0" w:space="0" w:color="auto"/>
            <w:bottom w:val="none" w:sz="0" w:space="0" w:color="auto"/>
            <w:right w:val="none" w:sz="0" w:space="0" w:color="auto"/>
          </w:divBdr>
        </w:div>
        <w:div w:id="465008050">
          <w:marLeft w:val="0"/>
          <w:marRight w:val="0"/>
          <w:marTop w:val="0"/>
          <w:marBottom w:val="0"/>
          <w:divBdr>
            <w:top w:val="none" w:sz="0" w:space="0" w:color="auto"/>
            <w:left w:val="none" w:sz="0" w:space="0" w:color="auto"/>
            <w:bottom w:val="none" w:sz="0" w:space="0" w:color="auto"/>
            <w:right w:val="none" w:sz="0" w:space="0" w:color="auto"/>
          </w:divBdr>
        </w:div>
        <w:div w:id="519974631">
          <w:marLeft w:val="0"/>
          <w:marRight w:val="0"/>
          <w:marTop w:val="0"/>
          <w:marBottom w:val="0"/>
          <w:divBdr>
            <w:top w:val="none" w:sz="0" w:space="0" w:color="auto"/>
            <w:left w:val="none" w:sz="0" w:space="0" w:color="auto"/>
            <w:bottom w:val="none" w:sz="0" w:space="0" w:color="auto"/>
            <w:right w:val="none" w:sz="0" w:space="0" w:color="auto"/>
          </w:divBdr>
        </w:div>
        <w:div w:id="531236073">
          <w:marLeft w:val="0"/>
          <w:marRight w:val="0"/>
          <w:marTop w:val="0"/>
          <w:marBottom w:val="0"/>
          <w:divBdr>
            <w:top w:val="none" w:sz="0" w:space="0" w:color="auto"/>
            <w:left w:val="none" w:sz="0" w:space="0" w:color="auto"/>
            <w:bottom w:val="none" w:sz="0" w:space="0" w:color="auto"/>
            <w:right w:val="none" w:sz="0" w:space="0" w:color="auto"/>
          </w:divBdr>
        </w:div>
        <w:div w:id="590815666">
          <w:marLeft w:val="0"/>
          <w:marRight w:val="0"/>
          <w:marTop w:val="0"/>
          <w:marBottom w:val="0"/>
          <w:divBdr>
            <w:top w:val="none" w:sz="0" w:space="0" w:color="auto"/>
            <w:left w:val="none" w:sz="0" w:space="0" w:color="auto"/>
            <w:bottom w:val="none" w:sz="0" w:space="0" w:color="auto"/>
            <w:right w:val="none" w:sz="0" w:space="0" w:color="auto"/>
          </w:divBdr>
        </w:div>
        <w:div w:id="666636251">
          <w:marLeft w:val="0"/>
          <w:marRight w:val="0"/>
          <w:marTop w:val="0"/>
          <w:marBottom w:val="0"/>
          <w:divBdr>
            <w:top w:val="none" w:sz="0" w:space="0" w:color="auto"/>
            <w:left w:val="none" w:sz="0" w:space="0" w:color="auto"/>
            <w:bottom w:val="none" w:sz="0" w:space="0" w:color="auto"/>
            <w:right w:val="none" w:sz="0" w:space="0" w:color="auto"/>
          </w:divBdr>
        </w:div>
        <w:div w:id="684094756">
          <w:marLeft w:val="0"/>
          <w:marRight w:val="0"/>
          <w:marTop w:val="0"/>
          <w:marBottom w:val="0"/>
          <w:divBdr>
            <w:top w:val="none" w:sz="0" w:space="0" w:color="auto"/>
            <w:left w:val="none" w:sz="0" w:space="0" w:color="auto"/>
            <w:bottom w:val="none" w:sz="0" w:space="0" w:color="auto"/>
            <w:right w:val="none" w:sz="0" w:space="0" w:color="auto"/>
          </w:divBdr>
        </w:div>
        <w:div w:id="729767470">
          <w:marLeft w:val="0"/>
          <w:marRight w:val="0"/>
          <w:marTop w:val="0"/>
          <w:marBottom w:val="0"/>
          <w:divBdr>
            <w:top w:val="none" w:sz="0" w:space="0" w:color="auto"/>
            <w:left w:val="none" w:sz="0" w:space="0" w:color="auto"/>
            <w:bottom w:val="none" w:sz="0" w:space="0" w:color="auto"/>
            <w:right w:val="none" w:sz="0" w:space="0" w:color="auto"/>
          </w:divBdr>
        </w:div>
        <w:div w:id="755059564">
          <w:marLeft w:val="0"/>
          <w:marRight w:val="0"/>
          <w:marTop w:val="0"/>
          <w:marBottom w:val="0"/>
          <w:divBdr>
            <w:top w:val="none" w:sz="0" w:space="0" w:color="auto"/>
            <w:left w:val="none" w:sz="0" w:space="0" w:color="auto"/>
            <w:bottom w:val="none" w:sz="0" w:space="0" w:color="auto"/>
            <w:right w:val="none" w:sz="0" w:space="0" w:color="auto"/>
          </w:divBdr>
        </w:div>
        <w:div w:id="765078659">
          <w:marLeft w:val="0"/>
          <w:marRight w:val="0"/>
          <w:marTop w:val="0"/>
          <w:marBottom w:val="0"/>
          <w:divBdr>
            <w:top w:val="none" w:sz="0" w:space="0" w:color="auto"/>
            <w:left w:val="none" w:sz="0" w:space="0" w:color="auto"/>
            <w:bottom w:val="none" w:sz="0" w:space="0" w:color="auto"/>
            <w:right w:val="none" w:sz="0" w:space="0" w:color="auto"/>
          </w:divBdr>
        </w:div>
        <w:div w:id="884368393">
          <w:marLeft w:val="0"/>
          <w:marRight w:val="0"/>
          <w:marTop w:val="0"/>
          <w:marBottom w:val="0"/>
          <w:divBdr>
            <w:top w:val="none" w:sz="0" w:space="0" w:color="auto"/>
            <w:left w:val="none" w:sz="0" w:space="0" w:color="auto"/>
            <w:bottom w:val="none" w:sz="0" w:space="0" w:color="auto"/>
            <w:right w:val="none" w:sz="0" w:space="0" w:color="auto"/>
          </w:divBdr>
        </w:div>
        <w:div w:id="1103527323">
          <w:marLeft w:val="0"/>
          <w:marRight w:val="0"/>
          <w:marTop w:val="0"/>
          <w:marBottom w:val="0"/>
          <w:divBdr>
            <w:top w:val="none" w:sz="0" w:space="0" w:color="auto"/>
            <w:left w:val="none" w:sz="0" w:space="0" w:color="auto"/>
            <w:bottom w:val="none" w:sz="0" w:space="0" w:color="auto"/>
            <w:right w:val="none" w:sz="0" w:space="0" w:color="auto"/>
          </w:divBdr>
        </w:div>
        <w:div w:id="1194079573">
          <w:marLeft w:val="0"/>
          <w:marRight w:val="0"/>
          <w:marTop w:val="0"/>
          <w:marBottom w:val="0"/>
          <w:divBdr>
            <w:top w:val="none" w:sz="0" w:space="0" w:color="auto"/>
            <w:left w:val="none" w:sz="0" w:space="0" w:color="auto"/>
            <w:bottom w:val="none" w:sz="0" w:space="0" w:color="auto"/>
            <w:right w:val="none" w:sz="0" w:space="0" w:color="auto"/>
          </w:divBdr>
        </w:div>
        <w:div w:id="1302424092">
          <w:marLeft w:val="0"/>
          <w:marRight w:val="0"/>
          <w:marTop w:val="0"/>
          <w:marBottom w:val="0"/>
          <w:divBdr>
            <w:top w:val="none" w:sz="0" w:space="0" w:color="auto"/>
            <w:left w:val="none" w:sz="0" w:space="0" w:color="auto"/>
            <w:bottom w:val="none" w:sz="0" w:space="0" w:color="auto"/>
            <w:right w:val="none" w:sz="0" w:space="0" w:color="auto"/>
          </w:divBdr>
        </w:div>
        <w:div w:id="1341853528">
          <w:marLeft w:val="0"/>
          <w:marRight w:val="0"/>
          <w:marTop w:val="0"/>
          <w:marBottom w:val="0"/>
          <w:divBdr>
            <w:top w:val="none" w:sz="0" w:space="0" w:color="auto"/>
            <w:left w:val="none" w:sz="0" w:space="0" w:color="auto"/>
            <w:bottom w:val="none" w:sz="0" w:space="0" w:color="auto"/>
            <w:right w:val="none" w:sz="0" w:space="0" w:color="auto"/>
          </w:divBdr>
        </w:div>
        <w:div w:id="1471703201">
          <w:marLeft w:val="0"/>
          <w:marRight w:val="0"/>
          <w:marTop w:val="0"/>
          <w:marBottom w:val="0"/>
          <w:divBdr>
            <w:top w:val="none" w:sz="0" w:space="0" w:color="auto"/>
            <w:left w:val="none" w:sz="0" w:space="0" w:color="auto"/>
            <w:bottom w:val="none" w:sz="0" w:space="0" w:color="auto"/>
            <w:right w:val="none" w:sz="0" w:space="0" w:color="auto"/>
          </w:divBdr>
        </w:div>
        <w:div w:id="1490362340">
          <w:marLeft w:val="0"/>
          <w:marRight w:val="0"/>
          <w:marTop w:val="0"/>
          <w:marBottom w:val="0"/>
          <w:divBdr>
            <w:top w:val="none" w:sz="0" w:space="0" w:color="auto"/>
            <w:left w:val="none" w:sz="0" w:space="0" w:color="auto"/>
            <w:bottom w:val="none" w:sz="0" w:space="0" w:color="auto"/>
            <w:right w:val="none" w:sz="0" w:space="0" w:color="auto"/>
          </w:divBdr>
        </w:div>
        <w:div w:id="1501963249">
          <w:marLeft w:val="0"/>
          <w:marRight w:val="0"/>
          <w:marTop w:val="0"/>
          <w:marBottom w:val="0"/>
          <w:divBdr>
            <w:top w:val="none" w:sz="0" w:space="0" w:color="auto"/>
            <w:left w:val="none" w:sz="0" w:space="0" w:color="auto"/>
            <w:bottom w:val="none" w:sz="0" w:space="0" w:color="auto"/>
            <w:right w:val="none" w:sz="0" w:space="0" w:color="auto"/>
          </w:divBdr>
        </w:div>
        <w:div w:id="1531912865">
          <w:marLeft w:val="0"/>
          <w:marRight w:val="0"/>
          <w:marTop w:val="0"/>
          <w:marBottom w:val="0"/>
          <w:divBdr>
            <w:top w:val="none" w:sz="0" w:space="0" w:color="auto"/>
            <w:left w:val="none" w:sz="0" w:space="0" w:color="auto"/>
            <w:bottom w:val="none" w:sz="0" w:space="0" w:color="auto"/>
            <w:right w:val="none" w:sz="0" w:space="0" w:color="auto"/>
          </w:divBdr>
        </w:div>
        <w:div w:id="1539201822">
          <w:marLeft w:val="0"/>
          <w:marRight w:val="0"/>
          <w:marTop w:val="0"/>
          <w:marBottom w:val="0"/>
          <w:divBdr>
            <w:top w:val="none" w:sz="0" w:space="0" w:color="auto"/>
            <w:left w:val="none" w:sz="0" w:space="0" w:color="auto"/>
            <w:bottom w:val="none" w:sz="0" w:space="0" w:color="auto"/>
            <w:right w:val="none" w:sz="0" w:space="0" w:color="auto"/>
          </w:divBdr>
        </w:div>
        <w:div w:id="1579055799">
          <w:marLeft w:val="0"/>
          <w:marRight w:val="0"/>
          <w:marTop w:val="0"/>
          <w:marBottom w:val="0"/>
          <w:divBdr>
            <w:top w:val="none" w:sz="0" w:space="0" w:color="auto"/>
            <w:left w:val="none" w:sz="0" w:space="0" w:color="auto"/>
            <w:bottom w:val="none" w:sz="0" w:space="0" w:color="auto"/>
            <w:right w:val="none" w:sz="0" w:space="0" w:color="auto"/>
          </w:divBdr>
        </w:div>
        <w:div w:id="1615596361">
          <w:marLeft w:val="0"/>
          <w:marRight w:val="0"/>
          <w:marTop w:val="0"/>
          <w:marBottom w:val="0"/>
          <w:divBdr>
            <w:top w:val="none" w:sz="0" w:space="0" w:color="auto"/>
            <w:left w:val="none" w:sz="0" w:space="0" w:color="auto"/>
            <w:bottom w:val="none" w:sz="0" w:space="0" w:color="auto"/>
            <w:right w:val="none" w:sz="0" w:space="0" w:color="auto"/>
          </w:divBdr>
        </w:div>
        <w:div w:id="1637298644">
          <w:marLeft w:val="0"/>
          <w:marRight w:val="0"/>
          <w:marTop w:val="0"/>
          <w:marBottom w:val="0"/>
          <w:divBdr>
            <w:top w:val="none" w:sz="0" w:space="0" w:color="auto"/>
            <w:left w:val="none" w:sz="0" w:space="0" w:color="auto"/>
            <w:bottom w:val="none" w:sz="0" w:space="0" w:color="auto"/>
            <w:right w:val="none" w:sz="0" w:space="0" w:color="auto"/>
          </w:divBdr>
        </w:div>
        <w:div w:id="1688680556">
          <w:marLeft w:val="0"/>
          <w:marRight w:val="0"/>
          <w:marTop w:val="0"/>
          <w:marBottom w:val="0"/>
          <w:divBdr>
            <w:top w:val="none" w:sz="0" w:space="0" w:color="auto"/>
            <w:left w:val="none" w:sz="0" w:space="0" w:color="auto"/>
            <w:bottom w:val="none" w:sz="0" w:space="0" w:color="auto"/>
            <w:right w:val="none" w:sz="0" w:space="0" w:color="auto"/>
          </w:divBdr>
        </w:div>
        <w:div w:id="1781560887">
          <w:marLeft w:val="0"/>
          <w:marRight w:val="0"/>
          <w:marTop w:val="0"/>
          <w:marBottom w:val="0"/>
          <w:divBdr>
            <w:top w:val="none" w:sz="0" w:space="0" w:color="auto"/>
            <w:left w:val="none" w:sz="0" w:space="0" w:color="auto"/>
            <w:bottom w:val="none" w:sz="0" w:space="0" w:color="auto"/>
            <w:right w:val="none" w:sz="0" w:space="0" w:color="auto"/>
          </w:divBdr>
        </w:div>
        <w:div w:id="1782259848">
          <w:marLeft w:val="0"/>
          <w:marRight w:val="0"/>
          <w:marTop w:val="0"/>
          <w:marBottom w:val="0"/>
          <w:divBdr>
            <w:top w:val="none" w:sz="0" w:space="0" w:color="auto"/>
            <w:left w:val="none" w:sz="0" w:space="0" w:color="auto"/>
            <w:bottom w:val="none" w:sz="0" w:space="0" w:color="auto"/>
            <w:right w:val="none" w:sz="0" w:space="0" w:color="auto"/>
          </w:divBdr>
        </w:div>
        <w:div w:id="1813138267">
          <w:marLeft w:val="0"/>
          <w:marRight w:val="0"/>
          <w:marTop w:val="0"/>
          <w:marBottom w:val="0"/>
          <w:divBdr>
            <w:top w:val="none" w:sz="0" w:space="0" w:color="auto"/>
            <w:left w:val="none" w:sz="0" w:space="0" w:color="auto"/>
            <w:bottom w:val="none" w:sz="0" w:space="0" w:color="auto"/>
            <w:right w:val="none" w:sz="0" w:space="0" w:color="auto"/>
          </w:divBdr>
        </w:div>
        <w:div w:id="1821002279">
          <w:marLeft w:val="0"/>
          <w:marRight w:val="0"/>
          <w:marTop w:val="0"/>
          <w:marBottom w:val="0"/>
          <w:divBdr>
            <w:top w:val="none" w:sz="0" w:space="0" w:color="auto"/>
            <w:left w:val="none" w:sz="0" w:space="0" w:color="auto"/>
            <w:bottom w:val="none" w:sz="0" w:space="0" w:color="auto"/>
            <w:right w:val="none" w:sz="0" w:space="0" w:color="auto"/>
          </w:divBdr>
        </w:div>
        <w:div w:id="1941133601">
          <w:marLeft w:val="0"/>
          <w:marRight w:val="0"/>
          <w:marTop w:val="0"/>
          <w:marBottom w:val="0"/>
          <w:divBdr>
            <w:top w:val="none" w:sz="0" w:space="0" w:color="auto"/>
            <w:left w:val="none" w:sz="0" w:space="0" w:color="auto"/>
            <w:bottom w:val="none" w:sz="0" w:space="0" w:color="auto"/>
            <w:right w:val="none" w:sz="0" w:space="0" w:color="auto"/>
          </w:divBdr>
        </w:div>
        <w:div w:id="1977025017">
          <w:marLeft w:val="0"/>
          <w:marRight w:val="0"/>
          <w:marTop w:val="0"/>
          <w:marBottom w:val="0"/>
          <w:divBdr>
            <w:top w:val="none" w:sz="0" w:space="0" w:color="auto"/>
            <w:left w:val="none" w:sz="0" w:space="0" w:color="auto"/>
            <w:bottom w:val="none" w:sz="0" w:space="0" w:color="auto"/>
            <w:right w:val="none" w:sz="0" w:space="0" w:color="auto"/>
          </w:divBdr>
        </w:div>
      </w:divsChild>
    </w:div>
    <w:div w:id="1273704644">
      <w:bodyDiv w:val="1"/>
      <w:marLeft w:val="0"/>
      <w:marRight w:val="0"/>
      <w:marTop w:val="0"/>
      <w:marBottom w:val="0"/>
      <w:divBdr>
        <w:top w:val="none" w:sz="0" w:space="0" w:color="auto"/>
        <w:left w:val="none" w:sz="0" w:space="0" w:color="auto"/>
        <w:bottom w:val="none" w:sz="0" w:space="0" w:color="auto"/>
        <w:right w:val="none" w:sz="0" w:space="0" w:color="auto"/>
      </w:divBdr>
      <w:divsChild>
        <w:div w:id="30570694">
          <w:marLeft w:val="0"/>
          <w:marRight w:val="0"/>
          <w:marTop w:val="0"/>
          <w:marBottom w:val="0"/>
          <w:divBdr>
            <w:top w:val="none" w:sz="0" w:space="0" w:color="auto"/>
            <w:left w:val="none" w:sz="0" w:space="0" w:color="auto"/>
            <w:bottom w:val="none" w:sz="0" w:space="0" w:color="auto"/>
            <w:right w:val="none" w:sz="0" w:space="0" w:color="auto"/>
          </w:divBdr>
        </w:div>
        <w:div w:id="183638998">
          <w:marLeft w:val="0"/>
          <w:marRight w:val="0"/>
          <w:marTop w:val="0"/>
          <w:marBottom w:val="0"/>
          <w:divBdr>
            <w:top w:val="none" w:sz="0" w:space="0" w:color="auto"/>
            <w:left w:val="none" w:sz="0" w:space="0" w:color="auto"/>
            <w:bottom w:val="none" w:sz="0" w:space="0" w:color="auto"/>
            <w:right w:val="none" w:sz="0" w:space="0" w:color="auto"/>
          </w:divBdr>
        </w:div>
        <w:div w:id="544606871">
          <w:marLeft w:val="0"/>
          <w:marRight w:val="0"/>
          <w:marTop w:val="0"/>
          <w:marBottom w:val="0"/>
          <w:divBdr>
            <w:top w:val="none" w:sz="0" w:space="0" w:color="auto"/>
            <w:left w:val="none" w:sz="0" w:space="0" w:color="auto"/>
            <w:bottom w:val="none" w:sz="0" w:space="0" w:color="auto"/>
            <w:right w:val="none" w:sz="0" w:space="0" w:color="auto"/>
          </w:divBdr>
        </w:div>
        <w:div w:id="990519847">
          <w:marLeft w:val="0"/>
          <w:marRight w:val="0"/>
          <w:marTop w:val="0"/>
          <w:marBottom w:val="0"/>
          <w:divBdr>
            <w:top w:val="none" w:sz="0" w:space="0" w:color="auto"/>
            <w:left w:val="none" w:sz="0" w:space="0" w:color="auto"/>
            <w:bottom w:val="none" w:sz="0" w:space="0" w:color="auto"/>
            <w:right w:val="none" w:sz="0" w:space="0" w:color="auto"/>
          </w:divBdr>
        </w:div>
        <w:div w:id="1059550748">
          <w:marLeft w:val="0"/>
          <w:marRight w:val="0"/>
          <w:marTop w:val="0"/>
          <w:marBottom w:val="0"/>
          <w:divBdr>
            <w:top w:val="none" w:sz="0" w:space="0" w:color="auto"/>
            <w:left w:val="none" w:sz="0" w:space="0" w:color="auto"/>
            <w:bottom w:val="none" w:sz="0" w:space="0" w:color="auto"/>
            <w:right w:val="none" w:sz="0" w:space="0" w:color="auto"/>
          </w:divBdr>
        </w:div>
        <w:div w:id="1216696029">
          <w:marLeft w:val="0"/>
          <w:marRight w:val="0"/>
          <w:marTop w:val="0"/>
          <w:marBottom w:val="0"/>
          <w:divBdr>
            <w:top w:val="none" w:sz="0" w:space="0" w:color="auto"/>
            <w:left w:val="none" w:sz="0" w:space="0" w:color="auto"/>
            <w:bottom w:val="none" w:sz="0" w:space="0" w:color="auto"/>
            <w:right w:val="none" w:sz="0" w:space="0" w:color="auto"/>
          </w:divBdr>
        </w:div>
        <w:div w:id="1216968441">
          <w:marLeft w:val="0"/>
          <w:marRight w:val="0"/>
          <w:marTop w:val="0"/>
          <w:marBottom w:val="0"/>
          <w:divBdr>
            <w:top w:val="none" w:sz="0" w:space="0" w:color="auto"/>
            <w:left w:val="none" w:sz="0" w:space="0" w:color="auto"/>
            <w:bottom w:val="none" w:sz="0" w:space="0" w:color="auto"/>
            <w:right w:val="none" w:sz="0" w:space="0" w:color="auto"/>
          </w:divBdr>
        </w:div>
        <w:div w:id="1457482551">
          <w:marLeft w:val="0"/>
          <w:marRight w:val="0"/>
          <w:marTop w:val="0"/>
          <w:marBottom w:val="0"/>
          <w:divBdr>
            <w:top w:val="none" w:sz="0" w:space="0" w:color="auto"/>
            <w:left w:val="none" w:sz="0" w:space="0" w:color="auto"/>
            <w:bottom w:val="none" w:sz="0" w:space="0" w:color="auto"/>
            <w:right w:val="none" w:sz="0" w:space="0" w:color="auto"/>
          </w:divBdr>
        </w:div>
        <w:div w:id="1464620069">
          <w:marLeft w:val="0"/>
          <w:marRight w:val="0"/>
          <w:marTop w:val="0"/>
          <w:marBottom w:val="0"/>
          <w:divBdr>
            <w:top w:val="none" w:sz="0" w:space="0" w:color="auto"/>
            <w:left w:val="none" w:sz="0" w:space="0" w:color="auto"/>
            <w:bottom w:val="none" w:sz="0" w:space="0" w:color="auto"/>
            <w:right w:val="none" w:sz="0" w:space="0" w:color="auto"/>
          </w:divBdr>
        </w:div>
        <w:div w:id="1578321233">
          <w:marLeft w:val="0"/>
          <w:marRight w:val="0"/>
          <w:marTop w:val="0"/>
          <w:marBottom w:val="0"/>
          <w:divBdr>
            <w:top w:val="none" w:sz="0" w:space="0" w:color="auto"/>
            <w:left w:val="none" w:sz="0" w:space="0" w:color="auto"/>
            <w:bottom w:val="none" w:sz="0" w:space="0" w:color="auto"/>
            <w:right w:val="none" w:sz="0" w:space="0" w:color="auto"/>
          </w:divBdr>
        </w:div>
        <w:div w:id="1777020973">
          <w:marLeft w:val="0"/>
          <w:marRight w:val="0"/>
          <w:marTop w:val="0"/>
          <w:marBottom w:val="0"/>
          <w:divBdr>
            <w:top w:val="none" w:sz="0" w:space="0" w:color="auto"/>
            <w:left w:val="none" w:sz="0" w:space="0" w:color="auto"/>
            <w:bottom w:val="none" w:sz="0" w:space="0" w:color="auto"/>
            <w:right w:val="none" w:sz="0" w:space="0" w:color="auto"/>
          </w:divBdr>
        </w:div>
        <w:div w:id="2010213849">
          <w:marLeft w:val="0"/>
          <w:marRight w:val="0"/>
          <w:marTop w:val="0"/>
          <w:marBottom w:val="0"/>
          <w:divBdr>
            <w:top w:val="none" w:sz="0" w:space="0" w:color="auto"/>
            <w:left w:val="none" w:sz="0" w:space="0" w:color="auto"/>
            <w:bottom w:val="none" w:sz="0" w:space="0" w:color="auto"/>
            <w:right w:val="none" w:sz="0" w:space="0" w:color="auto"/>
          </w:divBdr>
        </w:div>
      </w:divsChild>
    </w:div>
    <w:div w:id="1283733923">
      <w:bodyDiv w:val="1"/>
      <w:marLeft w:val="0"/>
      <w:marRight w:val="0"/>
      <w:marTop w:val="0"/>
      <w:marBottom w:val="0"/>
      <w:divBdr>
        <w:top w:val="none" w:sz="0" w:space="0" w:color="auto"/>
        <w:left w:val="none" w:sz="0" w:space="0" w:color="auto"/>
        <w:bottom w:val="none" w:sz="0" w:space="0" w:color="auto"/>
        <w:right w:val="none" w:sz="0" w:space="0" w:color="auto"/>
      </w:divBdr>
    </w:div>
    <w:div w:id="1284263052">
      <w:bodyDiv w:val="1"/>
      <w:marLeft w:val="0"/>
      <w:marRight w:val="0"/>
      <w:marTop w:val="0"/>
      <w:marBottom w:val="0"/>
      <w:divBdr>
        <w:top w:val="none" w:sz="0" w:space="0" w:color="auto"/>
        <w:left w:val="none" w:sz="0" w:space="0" w:color="auto"/>
        <w:bottom w:val="none" w:sz="0" w:space="0" w:color="auto"/>
        <w:right w:val="none" w:sz="0" w:space="0" w:color="auto"/>
      </w:divBdr>
      <w:divsChild>
        <w:div w:id="23948394">
          <w:marLeft w:val="0"/>
          <w:marRight w:val="0"/>
          <w:marTop w:val="0"/>
          <w:marBottom w:val="0"/>
          <w:divBdr>
            <w:top w:val="none" w:sz="0" w:space="0" w:color="auto"/>
            <w:left w:val="none" w:sz="0" w:space="0" w:color="auto"/>
            <w:bottom w:val="none" w:sz="0" w:space="0" w:color="auto"/>
            <w:right w:val="none" w:sz="0" w:space="0" w:color="auto"/>
          </w:divBdr>
        </w:div>
        <w:div w:id="121580219">
          <w:marLeft w:val="0"/>
          <w:marRight w:val="0"/>
          <w:marTop w:val="0"/>
          <w:marBottom w:val="0"/>
          <w:divBdr>
            <w:top w:val="none" w:sz="0" w:space="0" w:color="auto"/>
            <w:left w:val="none" w:sz="0" w:space="0" w:color="auto"/>
            <w:bottom w:val="none" w:sz="0" w:space="0" w:color="auto"/>
            <w:right w:val="none" w:sz="0" w:space="0" w:color="auto"/>
          </w:divBdr>
        </w:div>
        <w:div w:id="140850601">
          <w:marLeft w:val="0"/>
          <w:marRight w:val="0"/>
          <w:marTop w:val="0"/>
          <w:marBottom w:val="0"/>
          <w:divBdr>
            <w:top w:val="none" w:sz="0" w:space="0" w:color="auto"/>
            <w:left w:val="none" w:sz="0" w:space="0" w:color="auto"/>
            <w:bottom w:val="none" w:sz="0" w:space="0" w:color="auto"/>
            <w:right w:val="none" w:sz="0" w:space="0" w:color="auto"/>
          </w:divBdr>
        </w:div>
        <w:div w:id="241329848">
          <w:marLeft w:val="0"/>
          <w:marRight w:val="0"/>
          <w:marTop w:val="0"/>
          <w:marBottom w:val="0"/>
          <w:divBdr>
            <w:top w:val="none" w:sz="0" w:space="0" w:color="auto"/>
            <w:left w:val="none" w:sz="0" w:space="0" w:color="auto"/>
            <w:bottom w:val="none" w:sz="0" w:space="0" w:color="auto"/>
            <w:right w:val="none" w:sz="0" w:space="0" w:color="auto"/>
          </w:divBdr>
        </w:div>
        <w:div w:id="352800790">
          <w:marLeft w:val="0"/>
          <w:marRight w:val="0"/>
          <w:marTop w:val="0"/>
          <w:marBottom w:val="0"/>
          <w:divBdr>
            <w:top w:val="none" w:sz="0" w:space="0" w:color="auto"/>
            <w:left w:val="none" w:sz="0" w:space="0" w:color="auto"/>
            <w:bottom w:val="none" w:sz="0" w:space="0" w:color="auto"/>
            <w:right w:val="none" w:sz="0" w:space="0" w:color="auto"/>
          </w:divBdr>
        </w:div>
        <w:div w:id="480924927">
          <w:marLeft w:val="0"/>
          <w:marRight w:val="0"/>
          <w:marTop w:val="0"/>
          <w:marBottom w:val="0"/>
          <w:divBdr>
            <w:top w:val="none" w:sz="0" w:space="0" w:color="auto"/>
            <w:left w:val="none" w:sz="0" w:space="0" w:color="auto"/>
            <w:bottom w:val="none" w:sz="0" w:space="0" w:color="auto"/>
            <w:right w:val="none" w:sz="0" w:space="0" w:color="auto"/>
          </w:divBdr>
        </w:div>
        <w:div w:id="540439559">
          <w:marLeft w:val="0"/>
          <w:marRight w:val="0"/>
          <w:marTop w:val="0"/>
          <w:marBottom w:val="0"/>
          <w:divBdr>
            <w:top w:val="none" w:sz="0" w:space="0" w:color="auto"/>
            <w:left w:val="none" w:sz="0" w:space="0" w:color="auto"/>
            <w:bottom w:val="none" w:sz="0" w:space="0" w:color="auto"/>
            <w:right w:val="none" w:sz="0" w:space="0" w:color="auto"/>
          </w:divBdr>
        </w:div>
        <w:div w:id="551624047">
          <w:marLeft w:val="0"/>
          <w:marRight w:val="0"/>
          <w:marTop w:val="0"/>
          <w:marBottom w:val="0"/>
          <w:divBdr>
            <w:top w:val="none" w:sz="0" w:space="0" w:color="auto"/>
            <w:left w:val="none" w:sz="0" w:space="0" w:color="auto"/>
            <w:bottom w:val="none" w:sz="0" w:space="0" w:color="auto"/>
            <w:right w:val="none" w:sz="0" w:space="0" w:color="auto"/>
          </w:divBdr>
        </w:div>
        <w:div w:id="558827861">
          <w:marLeft w:val="0"/>
          <w:marRight w:val="0"/>
          <w:marTop w:val="0"/>
          <w:marBottom w:val="0"/>
          <w:divBdr>
            <w:top w:val="none" w:sz="0" w:space="0" w:color="auto"/>
            <w:left w:val="none" w:sz="0" w:space="0" w:color="auto"/>
            <w:bottom w:val="none" w:sz="0" w:space="0" w:color="auto"/>
            <w:right w:val="none" w:sz="0" w:space="0" w:color="auto"/>
          </w:divBdr>
        </w:div>
        <w:div w:id="662318293">
          <w:marLeft w:val="0"/>
          <w:marRight w:val="0"/>
          <w:marTop w:val="0"/>
          <w:marBottom w:val="0"/>
          <w:divBdr>
            <w:top w:val="none" w:sz="0" w:space="0" w:color="auto"/>
            <w:left w:val="none" w:sz="0" w:space="0" w:color="auto"/>
            <w:bottom w:val="none" w:sz="0" w:space="0" w:color="auto"/>
            <w:right w:val="none" w:sz="0" w:space="0" w:color="auto"/>
          </w:divBdr>
        </w:div>
        <w:div w:id="1067462608">
          <w:marLeft w:val="0"/>
          <w:marRight w:val="0"/>
          <w:marTop w:val="0"/>
          <w:marBottom w:val="0"/>
          <w:divBdr>
            <w:top w:val="none" w:sz="0" w:space="0" w:color="auto"/>
            <w:left w:val="none" w:sz="0" w:space="0" w:color="auto"/>
            <w:bottom w:val="none" w:sz="0" w:space="0" w:color="auto"/>
            <w:right w:val="none" w:sz="0" w:space="0" w:color="auto"/>
          </w:divBdr>
        </w:div>
        <w:div w:id="1198085876">
          <w:marLeft w:val="0"/>
          <w:marRight w:val="0"/>
          <w:marTop w:val="0"/>
          <w:marBottom w:val="0"/>
          <w:divBdr>
            <w:top w:val="none" w:sz="0" w:space="0" w:color="auto"/>
            <w:left w:val="none" w:sz="0" w:space="0" w:color="auto"/>
            <w:bottom w:val="none" w:sz="0" w:space="0" w:color="auto"/>
            <w:right w:val="none" w:sz="0" w:space="0" w:color="auto"/>
          </w:divBdr>
        </w:div>
        <w:div w:id="1239708597">
          <w:marLeft w:val="0"/>
          <w:marRight w:val="0"/>
          <w:marTop w:val="0"/>
          <w:marBottom w:val="0"/>
          <w:divBdr>
            <w:top w:val="none" w:sz="0" w:space="0" w:color="auto"/>
            <w:left w:val="none" w:sz="0" w:space="0" w:color="auto"/>
            <w:bottom w:val="none" w:sz="0" w:space="0" w:color="auto"/>
            <w:right w:val="none" w:sz="0" w:space="0" w:color="auto"/>
          </w:divBdr>
        </w:div>
        <w:div w:id="1241478692">
          <w:marLeft w:val="0"/>
          <w:marRight w:val="0"/>
          <w:marTop w:val="0"/>
          <w:marBottom w:val="0"/>
          <w:divBdr>
            <w:top w:val="none" w:sz="0" w:space="0" w:color="auto"/>
            <w:left w:val="none" w:sz="0" w:space="0" w:color="auto"/>
            <w:bottom w:val="none" w:sz="0" w:space="0" w:color="auto"/>
            <w:right w:val="none" w:sz="0" w:space="0" w:color="auto"/>
          </w:divBdr>
        </w:div>
        <w:div w:id="1300838290">
          <w:marLeft w:val="0"/>
          <w:marRight w:val="0"/>
          <w:marTop w:val="0"/>
          <w:marBottom w:val="0"/>
          <w:divBdr>
            <w:top w:val="none" w:sz="0" w:space="0" w:color="auto"/>
            <w:left w:val="none" w:sz="0" w:space="0" w:color="auto"/>
            <w:bottom w:val="none" w:sz="0" w:space="0" w:color="auto"/>
            <w:right w:val="none" w:sz="0" w:space="0" w:color="auto"/>
          </w:divBdr>
        </w:div>
        <w:div w:id="1400177621">
          <w:marLeft w:val="0"/>
          <w:marRight w:val="0"/>
          <w:marTop w:val="0"/>
          <w:marBottom w:val="0"/>
          <w:divBdr>
            <w:top w:val="none" w:sz="0" w:space="0" w:color="auto"/>
            <w:left w:val="none" w:sz="0" w:space="0" w:color="auto"/>
            <w:bottom w:val="none" w:sz="0" w:space="0" w:color="auto"/>
            <w:right w:val="none" w:sz="0" w:space="0" w:color="auto"/>
          </w:divBdr>
        </w:div>
        <w:div w:id="1628001634">
          <w:marLeft w:val="0"/>
          <w:marRight w:val="0"/>
          <w:marTop w:val="0"/>
          <w:marBottom w:val="0"/>
          <w:divBdr>
            <w:top w:val="none" w:sz="0" w:space="0" w:color="auto"/>
            <w:left w:val="none" w:sz="0" w:space="0" w:color="auto"/>
            <w:bottom w:val="none" w:sz="0" w:space="0" w:color="auto"/>
            <w:right w:val="none" w:sz="0" w:space="0" w:color="auto"/>
          </w:divBdr>
        </w:div>
        <w:div w:id="1725835464">
          <w:marLeft w:val="0"/>
          <w:marRight w:val="0"/>
          <w:marTop w:val="0"/>
          <w:marBottom w:val="0"/>
          <w:divBdr>
            <w:top w:val="none" w:sz="0" w:space="0" w:color="auto"/>
            <w:left w:val="none" w:sz="0" w:space="0" w:color="auto"/>
            <w:bottom w:val="none" w:sz="0" w:space="0" w:color="auto"/>
            <w:right w:val="none" w:sz="0" w:space="0" w:color="auto"/>
          </w:divBdr>
        </w:div>
        <w:div w:id="1757364299">
          <w:marLeft w:val="0"/>
          <w:marRight w:val="0"/>
          <w:marTop w:val="0"/>
          <w:marBottom w:val="0"/>
          <w:divBdr>
            <w:top w:val="none" w:sz="0" w:space="0" w:color="auto"/>
            <w:left w:val="none" w:sz="0" w:space="0" w:color="auto"/>
            <w:bottom w:val="none" w:sz="0" w:space="0" w:color="auto"/>
            <w:right w:val="none" w:sz="0" w:space="0" w:color="auto"/>
          </w:divBdr>
        </w:div>
        <w:div w:id="1813324770">
          <w:marLeft w:val="0"/>
          <w:marRight w:val="0"/>
          <w:marTop w:val="0"/>
          <w:marBottom w:val="0"/>
          <w:divBdr>
            <w:top w:val="none" w:sz="0" w:space="0" w:color="auto"/>
            <w:left w:val="none" w:sz="0" w:space="0" w:color="auto"/>
            <w:bottom w:val="none" w:sz="0" w:space="0" w:color="auto"/>
            <w:right w:val="none" w:sz="0" w:space="0" w:color="auto"/>
          </w:divBdr>
        </w:div>
        <w:div w:id="1818064070">
          <w:marLeft w:val="0"/>
          <w:marRight w:val="0"/>
          <w:marTop w:val="0"/>
          <w:marBottom w:val="0"/>
          <w:divBdr>
            <w:top w:val="none" w:sz="0" w:space="0" w:color="auto"/>
            <w:left w:val="none" w:sz="0" w:space="0" w:color="auto"/>
            <w:bottom w:val="none" w:sz="0" w:space="0" w:color="auto"/>
            <w:right w:val="none" w:sz="0" w:space="0" w:color="auto"/>
          </w:divBdr>
        </w:div>
        <w:div w:id="1911496214">
          <w:marLeft w:val="0"/>
          <w:marRight w:val="0"/>
          <w:marTop w:val="0"/>
          <w:marBottom w:val="0"/>
          <w:divBdr>
            <w:top w:val="none" w:sz="0" w:space="0" w:color="auto"/>
            <w:left w:val="none" w:sz="0" w:space="0" w:color="auto"/>
            <w:bottom w:val="none" w:sz="0" w:space="0" w:color="auto"/>
            <w:right w:val="none" w:sz="0" w:space="0" w:color="auto"/>
          </w:divBdr>
        </w:div>
        <w:div w:id="1962689057">
          <w:marLeft w:val="0"/>
          <w:marRight w:val="0"/>
          <w:marTop w:val="0"/>
          <w:marBottom w:val="0"/>
          <w:divBdr>
            <w:top w:val="none" w:sz="0" w:space="0" w:color="auto"/>
            <w:left w:val="none" w:sz="0" w:space="0" w:color="auto"/>
            <w:bottom w:val="none" w:sz="0" w:space="0" w:color="auto"/>
            <w:right w:val="none" w:sz="0" w:space="0" w:color="auto"/>
          </w:divBdr>
        </w:div>
        <w:div w:id="2127237631">
          <w:marLeft w:val="0"/>
          <w:marRight w:val="0"/>
          <w:marTop w:val="0"/>
          <w:marBottom w:val="0"/>
          <w:divBdr>
            <w:top w:val="none" w:sz="0" w:space="0" w:color="auto"/>
            <w:left w:val="none" w:sz="0" w:space="0" w:color="auto"/>
            <w:bottom w:val="none" w:sz="0" w:space="0" w:color="auto"/>
            <w:right w:val="none" w:sz="0" w:space="0" w:color="auto"/>
          </w:divBdr>
        </w:div>
      </w:divsChild>
    </w:div>
    <w:div w:id="1287854665">
      <w:bodyDiv w:val="1"/>
      <w:marLeft w:val="0"/>
      <w:marRight w:val="0"/>
      <w:marTop w:val="0"/>
      <w:marBottom w:val="0"/>
      <w:divBdr>
        <w:top w:val="none" w:sz="0" w:space="0" w:color="auto"/>
        <w:left w:val="none" w:sz="0" w:space="0" w:color="auto"/>
        <w:bottom w:val="none" w:sz="0" w:space="0" w:color="auto"/>
        <w:right w:val="none" w:sz="0" w:space="0" w:color="auto"/>
      </w:divBdr>
      <w:divsChild>
        <w:div w:id="14157314">
          <w:marLeft w:val="0"/>
          <w:marRight w:val="0"/>
          <w:marTop w:val="0"/>
          <w:marBottom w:val="0"/>
          <w:divBdr>
            <w:top w:val="none" w:sz="0" w:space="0" w:color="auto"/>
            <w:left w:val="none" w:sz="0" w:space="0" w:color="auto"/>
            <w:bottom w:val="none" w:sz="0" w:space="0" w:color="auto"/>
            <w:right w:val="none" w:sz="0" w:space="0" w:color="auto"/>
          </w:divBdr>
        </w:div>
        <w:div w:id="14814744">
          <w:marLeft w:val="0"/>
          <w:marRight w:val="0"/>
          <w:marTop w:val="0"/>
          <w:marBottom w:val="0"/>
          <w:divBdr>
            <w:top w:val="none" w:sz="0" w:space="0" w:color="auto"/>
            <w:left w:val="none" w:sz="0" w:space="0" w:color="auto"/>
            <w:bottom w:val="none" w:sz="0" w:space="0" w:color="auto"/>
            <w:right w:val="none" w:sz="0" w:space="0" w:color="auto"/>
          </w:divBdr>
        </w:div>
        <w:div w:id="36053480">
          <w:marLeft w:val="0"/>
          <w:marRight w:val="0"/>
          <w:marTop w:val="0"/>
          <w:marBottom w:val="0"/>
          <w:divBdr>
            <w:top w:val="none" w:sz="0" w:space="0" w:color="auto"/>
            <w:left w:val="none" w:sz="0" w:space="0" w:color="auto"/>
            <w:bottom w:val="none" w:sz="0" w:space="0" w:color="auto"/>
            <w:right w:val="none" w:sz="0" w:space="0" w:color="auto"/>
          </w:divBdr>
        </w:div>
        <w:div w:id="167449976">
          <w:marLeft w:val="0"/>
          <w:marRight w:val="0"/>
          <w:marTop w:val="0"/>
          <w:marBottom w:val="0"/>
          <w:divBdr>
            <w:top w:val="none" w:sz="0" w:space="0" w:color="auto"/>
            <w:left w:val="none" w:sz="0" w:space="0" w:color="auto"/>
            <w:bottom w:val="none" w:sz="0" w:space="0" w:color="auto"/>
            <w:right w:val="none" w:sz="0" w:space="0" w:color="auto"/>
          </w:divBdr>
        </w:div>
        <w:div w:id="202326250">
          <w:marLeft w:val="0"/>
          <w:marRight w:val="0"/>
          <w:marTop w:val="0"/>
          <w:marBottom w:val="0"/>
          <w:divBdr>
            <w:top w:val="none" w:sz="0" w:space="0" w:color="auto"/>
            <w:left w:val="none" w:sz="0" w:space="0" w:color="auto"/>
            <w:bottom w:val="none" w:sz="0" w:space="0" w:color="auto"/>
            <w:right w:val="none" w:sz="0" w:space="0" w:color="auto"/>
          </w:divBdr>
        </w:div>
        <w:div w:id="390347628">
          <w:marLeft w:val="0"/>
          <w:marRight w:val="0"/>
          <w:marTop w:val="0"/>
          <w:marBottom w:val="0"/>
          <w:divBdr>
            <w:top w:val="none" w:sz="0" w:space="0" w:color="auto"/>
            <w:left w:val="none" w:sz="0" w:space="0" w:color="auto"/>
            <w:bottom w:val="none" w:sz="0" w:space="0" w:color="auto"/>
            <w:right w:val="none" w:sz="0" w:space="0" w:color="auto"/>
          </w:divBdr>
        </w:div>
        <w:div w:id="407195274">
          <w:marLeft w:val="0"/>
          <w:marRight w:val="0"/>
          <w:marTop w:val="0"/>
          <w:marBottom w:val="0"/>
          <w:divBdr>
            <w:top w:val="none" w:sz="0" w:space="0" w:color="auto"/>
            <w:left w:val="none" w:sz="0" w:space="0" w:color="auto"/>
            <w:bottom w:val="none" w:sz="0" w:space="0" w:color="auto"/>
            <w:right w:val="none" w:sz="0" w:space="0" w:color="auto"/>
          </w:divBdr>
        </w:div>
        <w:div w:id="421727911">
          <w:marLeft w:val="0"/>
          <w:marRight w:val="0"/>
          <w:marTop w:val="0"/>
          <w:marBottom w:val="0"/>
          <w:divBdr>
            <w:top w:val="none" w:sz="0" w:space="0" w:color="auto"/>
            <w:left w:val="none" w:sz="0" w:space="0" w:color="auto"/>
            <w:bottom w:val="none" w:sz="0" w:space="0" w:color="auto"/>
            <w:right w:val="none" w:sz="0" w:space="0" w:color="auto"/>
          </w:divBdr>
        </w:div>
        <w:div w:id="561871489">
          <w:marLeft w:val="0"/>
          <w:marRight w:val="0"/>
          <w:marTop w:val="0"/>
          <w:marBottom w:val="0"/>
          <w:divBdr>
            <w:top w:val="none" w:sz="0" w:space="0" w:color="auto"/>
            <w:left w:val="none" w:sz="0" w:space="0" w:color="auto"/>
            <w:bottom w:val="none" w:sz="0" w:space="0" w:color="auto"/>
            <w:right w:val="none" w:sz="0" w:space="0" w:color="auto"/>
          </w:divBdr>
        </w:div>
        <w:div w:id="596443319">
          <w:marLeft w:val="0"/>
          <w:marRight w:val="0"/>
          <w:marTop w:val="0"/>
          <w:marBottom w:val="0"/>
          <w:divBdr>
            <w:top w:val="none" w:sz="0" w:space="0" w:color="auto"/>
            <w:left w:val="none" w:sz="0" w:space="0" w:color="auto"/>
            <w:bottom w:val="none" w:sz="0" w:space="0" w:color="auto"/>
            <w:right w:val="none" w:sz="0" w:space="0" w:color="auto"/>
          </w:divBdr>
        </w:div>
        <w:div w:id="713391688">
          <w:marLeft w:val="0"/>
          <w:marRight w:val="0"/>
          <w:marTop w:val="0"/>
          <w:marBottom w:val="0"/>
          <w:divBdr>
            <w:top w:val="none" w:sz="0" w:space="0" w:color="auto"/>
            <w:left w:val="none" w:sz="0" w:space="0" w:color="auto"/>
            <w:bottom w:val="none" w:sz="0" w:space="0" w:color="auto"/>
            <w:right w:val="none" w:sz="0" w:space="0" w:color="auto"/>
          </w:divBdr>
        </w:div>
        <w:div w:id="736166913">
          <w:marLeft w:val="0"/>
          <w:marRight w:val="0"/>
          <w:marTop w:val="0"/>
          <w:marBottom w:val="0"/>
          <w:divBdr>
            <w:top w:val="none" w:sz="0" w:space="0" w:color="auto"/>
            <w:left w:val="none" w:sz="0" w:space="0" w:color="auto"/>
            <w:bottom w:val="none" w:sz="0" w:space="0" w:color="auto"/>
            <w:right w:val="none" w:sz="0" w:space="0" w:color="auto"/>
          </w:divBdr>
        </w:div>
        <w:div w:id="759368898">
          <w:marLeft w:val="0"/>
          <w:marRight w:val="0"/>
          <w:marTop w:val="0"/>
          <w:marBottom w:val="0"/>
          <w:divBdr>
            <w:top w:val="none" w:sz="0" w:space="0" w:color="auto"/>
            <w:left w:val="none" w:sz="0" w:space="0" w:color="auto"/>
            <w:bottom w:val="none" w:sz="0" w:space="0" w:color="auto"/>
            <w:right w:val="none" w:sz="0" w:space="0" w:color="auto"/>
          </w:divBdr>
        </w:div>
        <w:div w:id="764494507">
          <w:marLeft w:val="0"/>
          <w:marRight w:val="0"/>
          <w:marTop w:val="0"/>
          <w:marBottom w:val="0"/>
          <w:divBdr>
            <w:top w:val="none" w:sz="0" w:space="0" w:color="auto"/>
            <w:left w:val="none" w:sz="0" w:space="0" w:color="auto"/>
            <w:bottom w:val="none" w:sz="0" w:space="0" w:color="auto"/>
            <w:right w:val="none" w:sz="0" w:space="0" w:color="auto"/>
          </w:divBdr>
        </w:div>
        <w:div w:id="861478480">
          <w:marLeft w:val="0"/>
          <w:marRight w:val="0"/>
          <w:marTop w:val="0"/>
          <w:marBottom w:val="0"/>
          <w:divBdr>
            <w:top w:val="none" w:sz="0" w:space="0" w:color="auto"/>
            <w:left w:val="none" w:sz="0" w:space="0" w:color="auto"/>
            <w:bottom w:val="none" w:sz="0" w:space="0" w:color="auto"/>
            <w:right w:val="none" w:sz="0" w:space="0" w:color="auto"/>
          </w:divBdr>
        </w:div>
        <w:div w:id="1037852980">
          <w:marLeft w:val="0"/>
          <w:marRight w:val="0"/>
          <w:marTop w:val="0"/>
          <w:marBottom w:val="0"/>
          <w:divBdr>
            <w:top w:val="none" w:sz="0" w:space="0" w:color="auto"/>
            <w:left w:val="none" w:sz="0" w:space="0" w:color="auto"/>
            <w:bottom w:val="none" w:sz="0" w:space="0" w:color="auto"/>
            <w:right w:val="none" w:sz="0" w:space="0" w:color="auto"/>
          </w:divBdr>
        </w:div>
        <w:div w:id="1050615638">
          <w:marLeft w:val="0"/>
          <w:marRight w:val="0"/>
          <w:marTop w:val="0"/>
          <w:marBottom w:val="0"/>
          <w:divBdr>
            <w:top w:val="none" w:sz="0" w:space="0" w:color="auto"/>
            <w:left w:val="none" w:sz="0" w:space="0" w:color="auto"/>
            <w:bottom w:val="none" w:sz="0" w:space="0" w:color="auto"/>
            <w:right w:val="none" w:sz="0" w:space="0" w:color="auto"/>
          </w:divBdr>
        </w:div>
        <w:div w:id="1190217550">
          <w:marLeft w:val="0"/>
          <w:marRight w:val="0"/>
          <w:marTop w:val="0"/>
          <w:marBottom w:val="0"/>
          <w:divBdr>
            <w:top w:val="none" w:sz="0" w:space="0" w:color="auto"/>
            <w:left w:val="none" w:sz="0" w:space="0" w:color="auto"/>
            <w:bottom w:val="none" w:sz="0" w:space="0" w:color="auto"/>
            <w:right w:val="none" w:sz="0" w:space="0" w:color="auto"/>
          </w:divBdr>
        </w:div>
        <w:div w:id="1293822520">
          <w:marLeft w:val="0"/>
          <w:marRight w:val="0"/>
          <w:marTop w:val="0"/>
          <w:marBottom w:val="0"/>
          <w:divBdr>
            <w:top w:val="none" w:sz="0" w:space="0" w:color="auto"/>
            <w:left w:val="none" w:sz="0" w:space="0" w:color="auto"/>
            <w:bottom w:val="none" w:sz="0" w:space="0" w:color="auto"/>
            <w:right w:val="none" w:sz="0" w:space="0" w:color="auto"/>
          </w:divBdr>
        </w:div>
        <w:div w:id="1612281291">
          <w:marLeft w:val="0"/>
          <w:marRight w:val="0"/>
          <w:marTop w:val="0"/>
          <w:marBottom w:val="0"/>
          <w:divBdr>
            <w:top w:val="none" w:sz="0" w:space="0" w:color="auto"/>
            <w:left w:val="none" w:sz="0" w:space="0" w:color="auto"/>
            <w:bottom w:val="none" w:sz="0" w:space="0" w:color="auto"/>
            <w:right w:val="none" w:sz="0" w:space="0" w:color="auto"/>
          </w:divBdr>
        </w:div>
        <w:div w:id="1718816969">
          <w:marLeft w:val="0"/>
          <w:marRight w:val="0"/>
          <w:marTop w:val="0"/>
          <w:marBottom w:val="0"/>
          <w:divBdr>
            <w:top w:val="none" w:sz="0" w:space="0" w:color="auto"/>
            <w:left w:val="none" w:sz="0" w:space="0" w:color="auto"/>
            <w:bottom w:val="none" w:sz="0" w:space="0" w:color="auto"/>
            <w:right w:val="none" w:sz="0" w:space="0" w:color="auto"/>
          </w:divBdr>
        </w:div>
        <w:div w:id="1910844111">
          <w:marLeft w:val="0"/>
          <w:marRight w:val="0"/>
          <w:marTop w:val="0"/>
          <w:marBottom w:val="0"/>
          <w:divBdr>
            <w:top w:val="none" w:sz="0" w:space="0" w:color="auto"/>
            <w:left w:val="none" w:sz="0" w:space="0" w:color="auto"/>
            <w:bottom w:val="none" w:sz="0" w:space="0" w:color="auto"/>
            <w:right w:val="none" w:sz="0" w:space="0" w:color="auto"/>
          </w:divBdr>
        </w:div>
        <w:div w:id="1937665828">
          <w:marLeft w:val="0"/>
          <w:marRight w:val="0"/>
          <w:marTop w:val="0"/>
          <w:marBottom w:val="0"/>
          <w:divBdr>
            <w:top w:val="none" w:sz="0" w:space="0" w:color="auto"/>
            <w:left w:val="none" w:sz="0" w:space="0" w:color="auto"/>
            <w:bottom w:val="none" w:sz="0" w:space="0" w:color="auto"/>
            <w:right w:val="none" w:sz="0" w:space="0" w:color="auto"/>
          </w:divBdr>
        </w:div>
        <w:div w:id="2011717519">
          <w:marLeft w:val="0"/>
          <w:marRight w:val="0"/>
          <w:marTop w:val="0"/>
          <w:marBottom w:val="0"/>
          <w:divBdr>
            <w:top w:val="none" w:sz="0" w:space="0" w:color="auto"/>
            <w:left w:val="none" w:sz="0" w:space="0" w:color="auto"/>
            <w:bottom w:val="none" w:sz="0" w:space="0" w:color="auto"/>
            <w:right w:val="none" w:sz="0" w:space="0" w:color="auto"/>
          </w:divBdr>
        </w:div>
        <w:div w:id="2137479219">
          <w:marLeft w:val="0"/>
          <w:marRight w:val="0"/>
          <w:marTop w:val="0"/>
          <w:marBottom w:val="0"/>
          <w:divBdr>
            <w:top w:val="none" w:sz="0" w:space="0" w:color="auto"/>
            <w:left w:val="none" w:sz="0" w:space="0" w:color="auto"/>
            <w:bottom w:val="none" w:sz="0" w:space="0" w:color="auto"/>
            <w:right w:val="none" w:sz="0" w:space="0" w:color="auto"/>
          </w:divBdr>
        </w:div>
      </w:divsChild>
    </w:div>
    <w:div w:id="1289899597">
      <w:bodyDiv w:val="1"/>
      <w:marLeft w:val="0"/>
      <w:marRight w:val="0"/>
      <w:marTop w:val="0"/>
      <w:marBottom w:val="0"/>
      <w:divBdr>
        <w:top w:val="none" w:sz="0" w:space="0" w:color="auto"/>
        <w:left w:val="none" w:sz="0" w:space="0" w:color="auto"/>
        <w:bottom w:val="none" w:sz="0" w:space="0" w:color="auto"/>
        <w:right w:val="none" w:sz="0" w:space="0" w:color="auto"/>
      </w:divBdr>
      <w:divsChild>
        <w:div w:id="1513951">
          <w:marLeft w:val="0"/>
          <w:marRight w:val="0"/>
          <w:marTop w:val="0"/>
          <w:marBottom w:val="0"/>
          <w:divBdr>
            <w:top w:val="none" w:sz="0" w:space="0" w:color="auto"/>
            <w:left w:val="none" w:sz="0" w:space="0" w:color="auto"/>
            <w:bottom w:val="none" w:sz="0" w:space="0" w:color="auto"/>
            <w:right w:val="none" w:sz="0" w:space="0" w:color="auto"/>
          </w:divBdr>
        </w:div>
        <w:div w:id="4943709">
          <w:marLeft w:val="0"/>
          <w:marRight w:val="0"/>
          <w:marTop w:val="0"/>
          <w:marBottom w:val="0"/>
          <w:divBdr>
            <w:top w:val="none" w:sz="0" w:space="0" w:color="auto"/>
            <w:left w:val="none" w:sz="0" w:space="0" w:color="auto"/>
            <w:bottom w:val="none" w:sz="0" w:space="0" w:color="auto"/>
            <w:right w:val="none" w:sz="0" w:space="0" w:color="auto"/>
          </w:divBdr>
        </w:div>
        <w:div w:id="49308725">
          <w:marLeft w:val="0"/>
          <w:marRight w:val="0"/>
          <w:marTop w:val="0"/>
          <w:marBottom w:val="0"/>
          <w:divBdr>
            <w:top w:val="none" w:sz="0" w:space="0" w:color="auto"/>
            <w:left w:val="none" w:sz="0" w:space="0" w:color="auto"/>
            <w:bottom w:val="none" w:sz="0" w:space="0" w:color="auto"/>
            <w:right w:val="none" w:sz="0" w:space="0" w:color="auto"/>
          </w:divBdr>
        </w:div>
        <w:div w:id="99615716">
          <w:marLeft w:val="0"/>
          <w:marRight w:val="0"/>
          <w:marTop w:val="0"/>
          <w:marBottom w:val="0"/>
          <w:divBdr>
            <w:top w:val="none" w:sz="0" w:space="0" w:color="auto"/>
            <w:left w:val="none" w:sz="0" w:space="0" w:color="auto"/>
            <w:bottom w:val="none" w:sz="0" w:space="0" w:color="auto"/>
            <w:right w:val="none" w:sz="0" w:space="0" w:color="auto"/>
          </w:divBdr>
        </w:div>
        <w:div w:id="106395391">
          <w:marLeft w:val="0"/>
          <w:marRight w:val="0"/>
          <w:marTop w:val="0"/>
          <w:marBottom w:val="0"/>
          <w:divBdr>
            <w:top w:val="none" w:sz="0" w:space="0" w:color="auto"/>
            <w:left w:val="none" w:sz="0" w:space="0" w:color="auto"/>
            <w:bottom w:val="none" w:sz="0" w:space="0" w:color="auto"/>
            <w:right w:val="none" w:sz="0" w:space="0" w:color="auto"/>
          </w:divBdr>
        </w:div>
        <w:div w:id="200560900">
          <w:marLeft w:val="0"/>
          <w:marRight w:val="0"/>
          <w:marTop w:val="0"/>
          <w:marBottom w:val="0"/>
          <w:divBdr>
            <w:top w:val="none" w:sz="0" w:space="0" w:color="auto"/>
            <w:left w:val="none" w:sz="0" w:space="0" w:color="auto"/>
            <w:bottom w:val="none" w:sz="0" w:space="0" w:color="auto"/>
            <w:right w:val="none" w:sz="0" w:space="0" w:color="auto"/>
          </w:divBdr>
        </w:div>
        <w:div w:id="340550864">
          <w:marLeft w:val="0"/>
          <w:marRight w:val="0"/>
          <w:marTop w:val="0"/>
          <w:marBottom w:val="0"/>
          <w:divBdr>
            <w:top w:val="none" w:sz="0" w:space="0" w:color="auto"/>
            <w:left w:val="none" w:sz="0" w:space="0" w:color="auto"/>
            <w:bottom w:val="none" w:sz="0" w:space="0" w:color="auto"/>
            <w:right w:val="none" w:sz="0" w:space="0" w:color="auto"/>
          </w:divBdr>
        </w:div>
        <w:div w:id="388310582">
          <w:marLeft w:val="0"/>
          <w:marRight w:val="0"/>
          <w:marTop w:val="0"/>
          <w:marBottom w:val="0"/>
          <w:divBdr>
            <w:top w:val="none" w:sz="0" w:space="0" w:color="auto"/>
            <w:left w:val="none" w:sz="0" w:space="0" w:color="auto"/>
            <w:bottom w:val="none" w:sz="0" w:space="0" w:color="auto"/>
            <w:right w:val="none" w:sz="0" w:space="0" w:color="auto"/>
          </w:divBdr>
        </w:div>
        <w:div w:id="475489526">
          <w:marLeft w:val="0"/>
          <w:marRight w:val="0"/>
          <w:marTop w:val="0"/>
          <w:marBottom w:val="0"/>
          <w:divBdr>
            <w:top w:val="none" w:sz="0" w:space="0" w:color="auto"/>
            <w:left w:val="none" w:sz="0" w:space="0" w:color="auto"/>
            <w:bottom w:val="none" w:sz="0" w:space="0" w:color="auto"/>
            <w:right w:val="none" w:sz="0" w:space="0" w:color="auto"/>
          </w:divBdr>
        </w:div>
        <w:div w:id="503478190">
          <w:marLeft w:val="0"/>
          <w:marRight w:val="0"/>
          <w:marTop w:val="0"/>
          <w:marBottom w:val="0"/>
          <w:divBdr>
            <w:top w:val="none" w:sz="0" w:space="0" w:color="auto"/>
            <w:left w:val="none" w:sz="0" w:space="0" w:color="auto"/>
            <w:bottom w:val="none" w:sz="0" w:space="0" w:color="auto"/>
            <w:right w:val="none" w:sz="0" w:space="0" w:color="auto"/>
          </w:divBdr>
        </w:div>
        <w:div w:id="628241492">
          <w:marLeft w:val="0"/>
          <w:marRight w:val="0"/>
          <w:marTop w:val="0"/>
          <w:marBottom w:val="0"/>
          <w:divBdr>
            <w:top w:val="none" w:sz="0" w:space="0" w:color="auto"/>
            <w:left w:val="none" w:sz="0" w:space="0" w:color="auto"/>
            <w:bottom w:val="none" w:sz="0" w:space="0" w:color="auto"/>
            <w:right w:val="none" w:sz="0" w:space="0" w:color="auto"/>
          </w:divBdr>
        </w:div>
        <w:div w:id="680474751">
          <w:marLeft w:val="0"/>
          <w:marRight w:val="0"/>
          <w:marTop w:val="0"/>
          <w:marBottom w:val="0"/>
          <w:divBdr>
            <w:top w:val="none" w:sz="0" w:space="0" w:color="auto"/>
            <w:left w:val="none" w:sz="0" w:space="0" w:color="auto"/>
            <w:bottom w:val="none" w:sz="0" w:space="0" w:color="auto"/>
            <w:right w:val="none" w:sz="0" w:space="0" w:color="auto"/>
          </w:divBdr>
        </w:div>
        <w:div w:id="750737067">
          <w:marLeft w:val="0"/>
          <w:marRight w:val="0"/>
          <w:marTop w:val="0"/>
          <w:marBottom w:val="0"/>
          <w:divBdr>
            <w:top w:val="none" w:sz="0" w:space="0" w:color="auto"/>
            <w:left w:val="none" w:sz="0" w:space="0" w:color="auto"/>
            <w:bottom w:val="none" w:sz="0" w:space="0" w:color="auto"/>
            <w:right w:val="none" w:sz="0" w:space="0" w:color="auto"/>
          </w:divBdr>
        </w:div>
        <w:div w:id="791169974">
          <w:marLeft w:val="0"/>
          <w:marRight w:val="0"/>
          <w:marTop w:val="0"/>
          <w:marBottom w:val="0"/>
          <w:divBdr>
            <w:top w:val="none" w:sz="0" w:space="0" w:color="auto"/>
            <w:left w:val="none" w:sz="0" w:space="0" w:color="auto"/>
            <w:bottom w:val="none" w:sz="0" w:space="0" w:color="auto"/>
            <w:right w:val="none" w:sz="0" w:space="0" w:color="auto"/>
          </w:divBdr>
        </w:div>
        <w:div w:id="795761105">
          <w:marLeft w:val="0"/>
          <w:marRight w:val="0"/>
          <w:marTop w:val="0"/>
          <w:marBottom w:val="0"/>
          <w:divBdr>
            <w:top w:val="none" w:sz="0" w:space="0" w:color="auto"/>
            <w:left w:val="none" w:sz="0" w:space="0" w:color="auto"/>
            <w:bottom w:val="none" w:sz="0" w:space="0" w:color="auto"/>
            <w:right w:val="none" w:sz="0" w:space="0" w:color="auto"/>
          </w:divBdr>
        </w:div>
        <w:div w:id="938216752">
          <w:marLeft w:val="0"/>
          <w:marRight w:val="0"/>
          <w:marTop w:val="0"/>
          <w:marBottom w:val="0"/>
          <w:divBdr>
            <w:top w:val="none" w:sz="0" w:space="0" w:color="auto"/>
            <w:left w:val="none" w:sz="0" w:space="0" w:color="auto"/>
            <w:bottom w:val="none" w:sz="0" w:space="0" w:color="auto"/>
            <w:right w:val="none" w:sz="0" w:space="0" w:color="auto"/>
          </w:divBdr>
        </w:div>
        <w:div w:id="1051418401">
          <w:marLeft w:val="0"/>
          <w:marRight w:val="0"/>
          <w:marTop w:val="0"/>
          <w:marBottom w:val="0"/>
          <w:divBdr>
            <w:top w:val="none" w:sz="0" w:space="0" w:color="auto"/>
            <w:left w:val="none" w:sz="0" w:space="0" w:color="auto"/>
            <w:bottom w:val="none" w:sz="0" w:space="0" w:color="auto"/>
            <w:right w:val="none" w:sz="0" w:space="0" w:color="auto"/>
          </w:divBdr>
        </w:div>
        <w:div w:id="1053774143">
          <w:marLeft w:val="0"/>
          <w:marRight w:val="0"/>
          <w:marTop w:val="0"/>
          <w:marBottom w:val="0"/>
          <w:divBdr>
            <w:top w:val="none" w:sz="0" w:space="0" w:color="auto"/>
            <w:left w:val="none" w:sz="0" w:space="0" w:color="auto"/>
            <w:bottom w:val="none" w:sz="0" w:space="0" w:color="auto"/>
            <w:right w:val="none" w:sz="0" w:space="0" w:color="auto"/>
          </w:divBdr>
        </w:div>
        <w:div w:id="1074160574">
          <w:marLeft w:val="0"/>
          <w:marRight w:val="0"/>
          <w:marTop w:val="0"/>
          <w:marBottom w:val="0"/>
          <w:divBdr>
            <w:top w:val="none" w:sz="0" w:space="0" w:color="auto"/>
            <w:left w:val="none" w:sz="0" w:space="0" w:color="auto"/>
            <w:bottom w:val="none" w:sz="0" w:space="0" w:color="auto"/>
            <w:right w:val="none" w:sz="0" w:space="0" w:color="auto"/>
          </w:divBdr>
        </w:div>
        <w:div w:id="1143884132">
          <w:marLeft w:val="0"/>
          <w:marRight w:val="0"/>
          <w:marTop w:val="0"/>
          <w:marBottom w:val="0"/>
          <w:divBdr>
            <w:top w:val="none" w:sz="0" w:space="0" w:color="auto"/>
            <w:left w:val="none" w:sz="0" w:space="0" w:color="auto"/>
            <w:bottom w:val="none" w:sz="0" w:space="0" w:color="auto"/>
            <w:right w:val="none" w:sz="0" w:space="0" w:color="auto"/>
          </w:divBdr>
        </w:div>
        <w:div w:id="1347827411">
          <w:marLeft w:val="0"/>
          <w:marRight w:val="0"/>
          <w:marTop w:val="0"/>
          <w:marBottom w:val="0"/>
          <w:divBdr>
            <w:top w:val="none" w:sz="0" w:space="0" w:color="auto"/>
            <w:left w:val="none" w:sz="0" w:space="0" w:color="auto"/>
            <w:bottom w:val="none" w:sz="0" w:space="0" w:color="auto"/>
            <w:right w:val="none" w:sz="0" w:space="0" w:color="auto"/>
          </w:divBdr>
        </w:div>
        <w:div w:id="1371110097">
          <w:marLeft w:val="0"/>
          <w:marRight w:val="0"/>
          <w:marTop w:val="0"/>
          <w:marBottom w:val="0"/>
          <w:divBdr>
            <w:top w:val="none" w:sz="0" w:space="0" w:color="auto"/>
            <w:left w:val="none" w:sz="0" w:space="0" w:color="auto"/>
            <w:bottom w:val="none" w:sz="0" w:space="0" w:color="auto"/>
            <w:right w:val="none" w:sz="0" w:space="0" w:color="auto"/>
          </w:divBdr>
        </w:div>
        <w:div w:id="1472944442">
          <w:marLeft w:val="0"/>
          <w:marRight w:val="0"/>
          <w:marTop w:val="0"/>
          <w:marBottom w:val="0"/>
          <w:divBdr>
            <w:top w:val="none" w:sz="0" w:space="0" w:color="auto"/>
            <w:left w:val="none" w:sz="0" w:space="0" w:color="auto"/>
            <w:bottom w:val="none" w:sz="0" w:space="0" w:color="auto"/>
            <w:right w:val="none" w:sz="0" w:space="0" w:color="auto"/>
          </w:divBdr>
        </w:div>
        <w:div w:id="1534728220">
          <w:marLeft w:val="0"/>
          <w:marRight w:val="0"/>
          <w:marTop w:val="0"/>
          <w:marBottom w:val="0"/>
          <w:divBdr>
            <w:top w:val="none" w:sz="0" w:space="0" w:color="auto"/>
            <w:left w:val="none" w:sz="0" w:space="0" w:color="auto"/>
            <w:bottom w:val="none" w:sz="0" w:space="0" w:color="auto"/>
            <w:right w:val="none" w:sz="0" w:space="0" w:color="auto"/>
          </w:divBdr>
        </w:div>
        <w:div w:id="1735929692">
          <w:marLeft w:val="0"/>
          <w:marRight w:val="0"/>
          <w:marTop w:val="0"/>
          <w:marBottom w:val="0"/>
          <w:divBdr>
            <w:top w:val="none" w:sz="0" w:space="0" w:color="auto"/>
            <w:left w:val="none" w:sz="0" w:space="0" w:color="auto"/>
            <w:bottom w:val="none" w:sz="0" w:space="0" w:color="auto"/>
            <w:right w:val="none" w:sz="0" w:space="0" w:color="auto"/>
          </w:divBdr>
        </w:div>
        <w:div w:id="1787499257">
          <w:marLeft w:val="0"/>
          <w:marRight w:val="0"/>
          <w:marTop w:val="0"/>
          <w:marBottom w:val="0"/>
          <w:divBdr>
            <w:top w:val="none" w:sz="0" w:space="0" w:color="auto"/>
            <w:left w:val="none" w:sz="0" w:space="0" w:color="auto"/>
            <w:bottom w:val="none" w:sz="0" w:space="0" w:color="auto"/>
            <w:right w:val="none" w:sz="0" w:space="0" w:color="auto"/>
          </w:divBdr>
        </w:div>
        <w:div w:id="1792894828">
          <w:marLeft w:val="0"/>
          <w:marRight w:val="0"/>
          <w:marTop w:val="0"/>
          <w:marBottom w:val="0"/>
          <w:divBdr>
            <w:top w:val="none" w:sz="0" w:space="0" w:color="auto"/>
            <w:left w:val="none" w:sz="0" w:space="0" w:color="auto"/>
            <w:bottom w:val="none" w:sz="0" w:space="0" w:color="auto"/>
            <w:right w:val="none" w:sz="0" w:space="0" w:color="auto"/>
          </w:divBdr>
        </w:div>
        <w:div w:id="1828861595">
          <w:marLeft w:val="0"/>
          <w:marRight w:val="0"/>
          <w:marTop w:val="0"/>
          <w:marBottom w:val="0"/>
          <w:divBdr>
            <w:top w:val="none" w:sz="0" w:space="0" w:color="auto"/>
            <w:left w:val="none" w:sz="0" w:space="0" w:color="auto"/>
            <w:bottom w:val="none" w:sz="0" w:space="0" w:color="auto"/>
            <w:right w:val="none" w:sz="0" w:space="0" w:color="auto"/>
          </w:divBdr>
        </w:div>
        <w:div w:id="1840733898">
          <w:marLeft w:val="0"/>
          <w:marRight w:val="0"/>
          <w:marTop w:val="0"/>
          <w:marBottom w:val="0"/>
          <w:divBdr>
            <w:top w:val="none" w:sz="0" w:space="0" w:color="auto"/>
            <w:left w:val="none" w:sz="0" w:space="0" w:color="auto"/>
            <w:bottom w:val="none" w:sz="0" w:space="0" w:color="auto"/>
            <w:right w:val="none" w:sz="0" w:space="0" w:color="auto"/>
          </w:divBdr>
        </w:div>
        <w:div w:id="1877964782">
          <w:marLeft w:val="0"/>
          <w:marRight w:val="0"/>
          <w:marTop w:val="0"/>
          <w:marBottom w:val="0"/>
          <w:divBdr>
            <w:top w:val="none" w:sz="0" w:space="0" w:color="auto"/>
            <w:left w:val="none" w:sz="0" w:space="0" w:color="auto"/>
            <w:bottom w:val="none" w:sz="0" w:space="0" w:color="auto"/>
            <w:right w:val="none" w:sz="0" w:space="0" w:color="auto"/>
          </w:divBdr>
        </w:div>
        <w:div w:id="2012561539">
          <w:marLeft w:val="0"/>
          <w:marRight w:val="0"/>
          <w:marTop w:val="0"/>
          <w:marBottom w:val="0"/>
          <w:divBdr>
            <w:top w:val="none" w:sz="0" w:space="0" w:color="auto"/>
            <w:left w:val="none" w:sz="0" w:space="0" w:color="auto"/>
            <w:bottom w:val="none" w:sz="0" w:space="0" w:color="auto"/>
            <w:right w:val="none" w:sz="0" w:space="0" w:color="auto"/>
          </w:divBdr>
        </w:div>
        <w:div w:id="2024504101">
          <w:marLeft w:val="0"/>
          <w:marRight w:val="0"/>
          <w:marTop w:val="0"/>
          <w:marBottom w:val="0"/>
          <w:divBdr>
            <w:top w:val="none" w:sz="0" w:space="0" w:color="auto"/>
            <w:left w:val="none" w:sz="0" w:space="0" w:color="auto"/>
            <w:bottom w:val="none" w:sz="0" w:space="0" w:color="auto"/>
            <w:right w:val="none" w:sz="0" w:space="0" w:color="auto"/>
          </w:divBdr>
        </w:div>
        <w:div w:id="2142307294">
          <w:marLeft w:val="0"/>
          <w:marRight w:val="0"/>
          <w:marTop w:val="0"/>
          <w:marBottom w:val="0"/>
          <w:divBdr>
            <w:top w:val="none" w:sz="0" w:space="0" w:color="auto"/>
            <w:left w:val="none" w:sz="0" w:space="0" w:color="auto"/>
            <w:bottom w:val="none" w:sz="0" w:space="0" w:color="auto"/>
            <w:right w:val="none" w:sz="0" w:space="0" w:color="auto"/>
          </w:divBdr>
        </w:div>
        <w:div w:id="2145610019">
          <w:marLeft w:val="0"/>
          <w:marRight w:val="0"/>
          <w:marTop w:val="0"/>
          <w:marBottom w:val="0"/>
          <w:divBdr>
            <w:top w:val="none" w:sz="0" w:space="0" w:color="auto"/>
            <w:left w:val="none" w:sz="0" w:space="0" w:color="auto"/>
            <w:bottom w:val="none" w:sz="0" w:space="0" w:color="auto"/>
            <w:right w:val="none" w:sz="0" w:space="0" w:color="auto"/>
          </w:divBdr>
        </w:div>
      </w:divsChild>
    </w:div>
    <w:div w:id="1303077382">
      <w:bodyDiv w:val="1"/>
      <w:marLeft w:val="0"/>
      <w:marRight w:val="0"/>
      <w:marTop w:val="0"/>
      <w:marBottom w:val="0"/>
      <w:divBdr>
        <w:top w:val="none" w:sz="0" w:space="0" w:color="auto"/>
        <w:left w:val="none" w:sz="0" w:space="0" w:color="auto"/>
        <w:bottom w:val="none" w:sz="0" w:space="0" w:color="auto"/>
        <w:right w:val="none" w:sz="0" w:space="0" w:color="auto"/>
      </w:divBdr>
      <w:divsChild>
        <w:div w:id="40789985">
          <w:marLeft w:val="0"/>
          <w:marRight w:val="0"/>
          <w:marTop w:val="0"/>
          <w:marBottom w:val="0"/>
          <w:divBdr>
            <w:top w:val="none" w:sz="0" w:space="0" w:color="auto"/>
            <w:left w:val="none" w:sz="0" w:space="0" w:color="auto"/>
            <w:bottom w:val="none" w:sz="0" w:space="0" w:color="auto"/>
            <w:right w:val="none" w:sz="0" w:space="0" w:color="auto"/>
          </w:divBdr>
        </w:div>
        <w:div w:id="90319265">
          <w:marLeft w:val="0"/>
          <w:marRight w:val="0"/>
          <w:marTop w:val="0"/>
          <w:marBottom w:val="0"/>
          <w:divBdr>
            <w:top w:val="none" w:sz="0" w:space="0" w:color="auto"/>
            <w:left w:val="none" w:sz="0" w:space="0" w:color="auto"/>
            <w:bottom w:val="none" w:sz="0" w:space="0" w:color="auto"/>
            <w:right w:val="none" w:sz="0" w:space="0" w:color="auto"/>
          </w:divBdr>
        </w:div>
        <w:div w:id="130443674">
          <w:marLeft w:val="0"/>
          <w:marRight w:val="0"/>
          <w:marTop w:val="0"/>
          <w:marBottom w:val="0"/>
          <w:divBdr>
            <w:top w:val="none" w:sz="0" w:space="0" w:color="auto"/>
            <w:left w:val="none" w:sz="0" w:space="0" w:color="auto"/>
            <w:bottom w:val="none" w:sz="0" w:space="0" w:color="auto"/>
            <w:right w:val="none" w:sz="0" w:space="0" w:color="auto"/>
          </w:divBdr>
        </w:div>
        <w:div w:id="141892181">
          <w:marLeft w:val="0"/>
          <w:marRight w:val="0"/>
          <w:marTop w:val="0"/>
          <w:marBottom w:val="0"/>
          <w:divBdr>
            <w:top w:val="none" w:sz="0" w:space="0" w:color="auto"/>
            <w:left w:val="none" w:sz="0" w:space="0" w:color="auto"/>
            <w:bottom w:val="none" w:sz="0" w:space="0" w:color="auto"/>
            <w:right w:val="none" w:sz="0" w:space="0" w:color="auto"/>
          </w:divBdr>
        </w:div>
        <w:div w:id="295332320">
          <w:marLeft w:val="0"/>
          <w:marRight w:val="0"/>
          <w:marTop w:val="0"/>
          <w:marBottom w:val="0"/>
          <w:divBdr>
            <w:top w:val="none" w:sz="0" w:space="0" w:color="auto"/>
            <w:left w:val="none" w:sz="0" w:space="0" w:color="auto"/>
            <w:bottom w:val="none" w:sz="0" w:space="0" w:color="auto"/>
            <w:right w:val="none" w:sz="0" w:space="0" w:color="auto"/>
          </w:divBdr>
        </w:div>
        <w:div w:id="464128403">
          <w:marLeft w:val="0"/>
          <w:marRight w:val="0"/>
          <w:marTop w:val="0"/>
          <w:marBottom w:val="0"/>
          <w:divBdr>
            <w:top w:val="none" w:sz="0" w:space="0" w:color="auto"/>
            <w:left w:val="none" w:sz="0" w:space="0" w:color="auto"/>
            <w:bottom w:val="none" w:sz="0" w:space="0" w:color="auto"/>
            <w:right w:val="none" w:sz="0" w:space="0" w:color="auto"/>
          </w:divBdr>
        </w:div>
        <w:div w:id="738014442">
          <w:marLeft w:val="0"/>
          <w:marRight w:val="0"/>
          <w:marTop w:val="0"/>
          <w:marBottom w:val="0"/>
          <w:divBdr>
            <w:top w:val="none" w:sz="0" w:space="0" w:color="auto"/>
            <w:left w:val="none" w:sz="0" w:space="0" w:color="auto"/>
            <w:bottom w:val="none" w:sz="0" w:space="0" w:color="auto"/>
            <w:right w:val="none" w:sz="0" w:space="0" w:color="auto"/>
          </w:divBdr>
        </w:div>
        <w:div w:id="841354486">
          <w:marLeft w:val="0"/>
          <w:marRight w:val="0"/>
          <w:marTop w:val="0"/>
          <w:marBottom w:val="0"/>
          <w:divBdr>
            <w:top w:val="none" w:sz="0" w:space="0" w:color="auto"/>
            <w:left w:val="none" w:sz="0" w:space="0" w:color="auto"/>
            <w:bottom w:val="none" w:sz="0" w:space="0" w:color="auto"/>
            <w:right w:val="none" w:sz="0" w:space="0" w:color="auto"/>
          </w:divBdr>
        </w:div>
        <w:div w:id="917250789">
          <w:marLeft w:val="0"/>
          <w:marRight w:val="0"/>
          <w:marTop w:val="0"/>
          <w:marBottom w:val="0"/>
          <w:divBdr>
            <w:top w:val="none" w:sz="0" w:space="0" w:color="auto"/>
            <w:left w:val="none" w:sz="0" w:space="0" w:color="auto"/>
            <w:bottom w:val="none" w:sz="0" w:space="0" w:color="auto"/>
            <w:right w:val="none" w:sz="0" w:space="0" w:color="auto"/>
          </w:divBdr>
        </w:div>
        <w:div w:id="941454749">
          <w:marLeft w:val="0"/>
          <w:marRight w:val="0"/>
          <w:marTop w:val="0"/>
          <w:marBottom w:val="0"/>
          <w:divBdr>
            <w:top w:val="none" w:sz="0" w:space="0" w:color="auto"/>
            <w:left w:val="none" w:sz="0" w:space="0" w:color="auto"/>
            <w:bottom w:val="none" w:sz="0" w:space="0" w:color="auto"/>
            <w:right w:val="none" w:sz="0" w:space="0" w:color="auto"/>
          </w:divBdr>
        </w:div>
        <w:div w:id="968634502">
          <w:marLeft w:val="0"/>
          <w:marRight w:val="0"/>
          <w:marTop w:val="0"/>
          <w:marBottom w:val="0"/>
          <w:divBdr>
            <w:top w:val="none" w:sz="0" w:space="0" w:color="auto"/>
            <w:left w:val="none" w:sz="0" w:space="0" w:color="auto"/>
            <w:bottom w:val="none" w:sz="0" w:space="0" w:color="auto"/>
            <w:right w:val="none" w:sz="0" w:space="0" w:color="auto"/>
          </w:divBdr>
        </w:div>
        <w:div w:id="989286714">
          <w:marLeft w:val="0"/>
          <w:marRight w:val="0"/>
          <w:marTop w:val="0"/>
          <w:marBottom w:val="0"/>
          <w:divBdr>
            <w:top w:val="none" w:sz="0" w:space="0" w:color="auto"/>
            <w:left w:val="none" w:sz="0" w:space="0" w:color="auto"/>
            <w:bottom w:val="none" w:sz="0" w:space="0" w:color="auto"/>
            <w:right w:val="none" w:sz="0" w:space="0" w:color="auto"/>
          </w:divBdr>
        </w:div>
        <w:div w:id="1000891006">
          <w:marLeft w:val="0"/>
          <w:marRight w:val="0"/>
          <w:marTop w:val="0"/>
          <w:marBottom w:val="0"/>
          <w:divBdr>
            <w:top w:val="none" w:sz="0" w:space="0" w:color="auto"/>
            <w:left w:val="none" w:sz="0" w:space="0" w:color="auto"/>
            <w:bottom w:val="none" w:sz="0" w:space="0" w:color="auto"/>
            <w:right w:val="none" w:sz="0" w:space="0" w:color="auto"/>
          </w:divBdr>
        </w:div>
        <w:div w:id="1089428252">
          <w:marLeft w:val="0"/>
          <w:marRight w:val="0"/>
          <w:marTop w:val="0"/>
          <w:marBottom w:val="0"/>
          <w:divBdr>
            <w:top w:val="none" w:sz="0" w:space="0" w:color="auto"/>
            <w:left w:val="none" w:sz="0" w:space="0" w:color="auto"/>
            <w:bottom w:val="none" w:sz="0" w:space="0" w:color="auto"/>
            <w:right w:val="none" w:sz="0" w:space="0" w:color="auto"/>
          </w:divBdr>
        </w:div>
        <w:div w:id="1194542601">
          <w:marLeft w:val="0"/>
          <w:marRight w:val="0"/>
          <w:marTop w:val="0"/>
          <w:marBottom w:val="0"/>
          <w:divBdr>
            <w:top w:val="none" w:sz="0" w:space="0" w:color="auto"/>
            <w:left w:val="none" w:sz="0" w:space="0" w:color="auto"/>
            <w:bottom w:val="none" w:sz="0" w:space="0" w:color="auto"/>
            <w:right w:val="none" w:sz="0" w:space="0" w:color="auto"/>
          </w:divBdr>
        </w:div>
        <w:div w:id="1303543003">
          <w:marLeft w:val="0"/>
          <w:marRight w:val="0"/>
          <w:marTop w:val="0"/>
          <w:marBottom w:val="0"/>
          <w:divBdr>
            <w:top w:val="none" w:sz="0" w:space="0" w:color="auto"/>
            <w:left w:val="none" w:sz="0" w:space="0" w:color="auto"/>
            <w:bottom w:val="none" w:sz="0" w:space="0" w:color="auto"/>
            <w:right w:val="none" w:sz="0" w:space="0" w:color="auto"/>
          </w:divBdr>
        </w:div>
        <w:div w:id="1444424243">
          <w:marLeft w:val="0"/>
          <w:marRight w:val="0"/>
          <w:marTop w:val="0"/>
          <w:marBottom w:val="0"/>
          <w:divBdr>
            <w:top w:val="none" w:sz="0" w:space="0" w:color="auto"/>
            <w:left w:val="none" w:sz="0" w:space="0" w:color="auto"/>
            <w:bottom w:val="none" w:sz="0" w:space="0" w:color="auto"/>
            <w:right w:val="none" w:sz="0" w:space="0" w:color="auto"/>
          </w:divBdr>
        </w:div>
        <w:div w:id="1481995281">
          <w:marLeft w:val="0"/>
          <w:marRight w:val="0"/>
          <w:marTop w:val="0"/>
          <w:marBottom w:val="0"/>
          <w:divBdr>
            <w:top w:val="none" w:sz="0" w:space="0" w:color="auto"/>
            <w:left w:val="none" w:sz="0" w:space="0" w:color="auto"/>
            <w:bottom w:val="none" w:sz="0" w:space="0" w:color="auto"/>
            <w:right w:val="none" w:sz="0" w:space="0" w:color="auto"/>
          </w:divBdr>
        </w:div>
        <w:div w:id="1689989917">
          <w:marLeft w:val="0"/>
          <w:marRight w:val="0"/>
          <w:marTop w:val="0"/>
          <w:marBottom w:val="0"/>
          <w:divBdr>
            <w:top w:val="none" w:sz="0" w:space="0" w:color="auto"/>
            <w:left w:val="none" w:sz="0" w:space="0" w:color="auto"/>
            <w:bottom w:val="none" w:sz="0" w:space="0" w:color="auto"/>
            <w:right w:val="none" w:sz="0" w:space="0" w:color="auto"/>
          </w:divBdr>
        </w:div>
        <w:div w:id="1701591195">
          <w:marLeft w:val="0"/>
          <w:marRight w:val="0"/>
          <w:marTop w:val="0"/>
          <w:marBottom w:val="0"/>
          <w:divBdr>
            <w:top w:val="none" w:sz="0" w:space="0" w:color="auto"/>
            <w:left w:val="none" w:sz="0" w:space="0" w:color="auto"/>
            <w:bottom w:val="none" w:sz="0" w:space="0" w:color="auto"/>
            <w:right w:val="none" w:sz="0" w:space="0" w:color="auto"/>
          </w:divBdr>
        </w:div>
        <w:div w:id="1721586642">
          <w:marLeft w:val="0"/>
          <w:marRight w:val="0"/>
          <w:marTop w:val="0"/>
          <w:marBottom w:val="0"/>
          <w:divBdr>
            <w:top w:val="none" w:sz="0" w:space="0" w:color="auto"/>
            <w:left w:val="none" w:sz="0" w:space="0" w:color="auto"/>
            <w:bottom w:val="none" w:sz="0" w:space="0" w:color="auto"/>
            <w:right w:val="none" w:sz="0" w:space="0" w:color="auto"/>
          </w:divBdr>
        </w:div>
        <w:div w:id="1861041755">
          <w:marLeft w:val="0"/>
          <w:marRight w:val="0"/>
          <w:marTop w:val="0"/>
          <w:marBottom w:val="0"/>
          <w:divBdr>
            <w:top w:val="none" w:sz="0" w:space="0" w:color="auto"/>
            <w:left w:val="none" w:sz="0" w:space="0" w:color="auto"/>
            <w:bottom w:val="none" w:sz="0" w:space="0" w:color="auto"/>
            <w:right w:val="none" w:sz="0" w:space="0" w:color="auto"/>
          </w:divBdr>
        </w:div>
        <w:div w:id="1959951377">
          <w:marLeft w:val="0"/>
          <w:marRight w:val="0"/>
          <w:marTop w:val="0"/>
          <w:marBottom w:val="0"/>
          <w:divBdr>
            <w:top w:val="none" w:sz="0" w:space="0" w:color="auto"/>
            <w:left w:val="none" w:sz="0" w:space="0" w:color="auto"/>
            <w:bottom w:val="none" w:sz="0" w:space="0" w:color="auto"/>
            <w:right w:val="none" w:sz="0" w:space="0" w:color="auto"/>
          </w:divBdr>
        </w:div>
      </w:divsChild>
    </w:div>
    <w:div w:id="1315378191">
      <w:bodyDiv w:val="1"/>
      <w:marLeft w:val="0"/>
      <w:marRight w:val="0"/>
      <w:marTop w:val="0"/>
      <w:marBottom w:val="0"/>
      <w:divBdr>
        <w:top w:val="none" w:sz="0" w:space="0" w:color="auto"/>
        <w:left w:val="none" w:sz="0" w:space="0" w:color="auto"/>
        <w:bottom w:val="none" w:sz="0" w:space="0" w:color="auto"/>
        <w:right w:val="none" w:sz="0" w:space="0" w:color="auto"/>
      </w:divBdr>
      <w:divsChild>
        <w:div w:id="1050322">
          <w:marLeft w:val="0"/>
          <w:marRight w:val="0"/>
          <w:marTop w:val="0"/>
          <w:marBottom w:val="0"/>
          <w:divBdr>
            <w:top w:val="none" w:sz="0" w:space="0" w:color="auto"/>
            <w:left w:val="none" w:sz="0" w:space="0" w:color="auto"/>
            <w:bottom w:val="none" w:sz="0" w:space="0" w:color="auto"/>
            <w:right w:val="none" w:sz="0" w:space="0" w:color="auto"/>
          </w:divBdr>
        </w:div>
        <w:div w:id="24061329">
          <w:marLeft w:val="0"/>
          <w:marRight w:val="0"/>
          <w:marTop w:val="0"/>
          <w:marBottom w:val="0"/>
          <w:divBdr>
            <w:top w:val="none" w:sz="0" w:space="0" w:color="auto"/>
            <w:left w:val="none" w:sz="0" w:space="0" w:color="auto"/>
            <w:bottom w:val="none" w:sz="0" w:space="0" w:color="auto"/>
            <w:right w:val="none" w:sz="0" w:space="0" w:color="auto"/>
          </w:divBdr>
        </w:div>
        <w:div w:id="29117125">
          <w:marLeft w:val="0"/>
          <w:marRight w:val="0"/>
          <w:marTop w:val="0"/>
          <w:marBottom w:val="0"/>
          <w:divBdr>
            <w:top w:val="none" w:sz="0" w:space="0" w:color="auto"/>
            <w:left w:val="none" w:sz="0" w:space="0" w:color="auto"/>
            <w:bottom w:val="none" w:sz="0" w:space="0" w:color="auto"/>
            <w:right w:val="none" w:sz="0" w:space="0" w:color="auto"/>
          </w:divBdr>
        </w:div>
        <w:div w:id="44574214">
          <w:marLeft w:val="0"/>
          <w:marRight w:val="0"/>
          <w:marTop w:val="0"/>
          <w:marBottom w:val="0"/>
          <w:divBdr>
            <w:top w:val="none" w:sz="0" w:space="0" w:color="auto"/>
            <w:left w:val="none" w:sz="0" w:space="0" w:color="auto"/>
            <w:bottom w:val="none" w:sz="0" w:space="0" w:color="auto"/>
            <w:right w:val="none" w:sz="0" w:space="0" w:color="auto"/>
          </w:divBdr>
        </w:div>
        <w:div w:id="124667192">
          <w:marLeft w:val="0"/>
          <w:marRight w:val="0"/>
          <w:marTop w:val="0"/>
          <w:marBottom w:val="0"/>
          <w:divBdr>
            <w:top w:val="none" w:sz="0" w:space="0" w:color="auto"/>
            <w:left w:val="none" w:sz="0" w:space="0" w:color="auto"/>
            <w:bottom w:val="none" w:sz="0" w:space="0" w:color="auto"/>
            <w:right w:val="none" w:sz="0" w:space="0" w:color="auto"/>
          </w:divBdr>
        </w:div>
        <w:div w:id="245767534">
          <w:marLeft w:val="0"/>
          <w:marRight w:val="0"/>
          <w:marTop w:val="0"/>
          <w:marBottom w:val="0"/>
          <w:divBdr>
            <w:top w:val="none" w:sz="0" w:space="0" w:color="auto"/>
            <w:left w:val="none" w:sz="0" w:space="0" w:color="auto"/>
            <w:bottom w:val="none" w:sz="0" w:space="0" w:color="auto"/>
            <w:right w:val="none" w:sz="0" w:space="0" w:color="auto"/>
          </w:divBdr>
        </w:div>
        <w:div w:id="271087425">
          <w:marLeft w:val="0"/>
          <w:marRight w:val="0"/>
          <w:marTop w:val="0"/>
          <w:marBottom w:val="0"/>
          <w:divBdr>
            <w:top w:val="none" w:sz="0" w:space="0" w:color="auto"/>
            <w:left w:val="none" w:sz="0" w:space="0" w:color="auto"/>
            <w:bottom w:val="none" w:sz="0" w:space="0" w:color="auto"/>
            <w:right w:val="none" w:sz="0" w:space="0" w:color="auto"/>
          </w:divBdr>
        </w:div>
        <w:div w:id="281158909">
          <w:marLeft w:val="0"/>
          <w:marRight w:val="0"/>
          <w:marTop w:val="0"/>
          <w:marBottom w:val="0"/>
          <w:divBdr>
            <w:top w:val="none" w:sz="0" w:space="0" w:color="auto"/>
            <w:left w:val="none" w:sz="0" w:space="0" w:color="auto"/>
            <w:bottom w:val="none" w:sz="0" w:space="0" w:color="auto"/>
            <w:right w:val="none" w:sz="0" w:space="0" w:color="auto"/>
          </w:divBdr>
        </w:div>
        <w:div w:id="333191124">
          <w:marLeft w:val="0"/>
          <w:marRight w:val="0"/>
          <w:marTop w:val="0"/>
          <w:marBottom w:val="0"/>
          <w:divBdr>
            <w:top w:val="none" w:sz="0" w:space="0" w:color="auto"/>
            <w:left w:val="none" w:sz="0" w:space="0" w:color="auto"/>
            <w:bottom w:val="none" w:sz="0" w:space="0" w:color="auto"/>
            <w:right w:val="none" w:sz="0" w:space="0" w:color="auto"/>
          </w:divBdr>
        </w:div>
        <w:div w:id="434399179">
          <w:marLeft w:val="0"/>
          <w:marRight w:val="0"/>
          <w:marTop w:val="0"/>
          <w:marBottom w:val="0"/>
          <w:divBdr>
            <w:top w:val="none" w:sz="0" w:space="0" w:color="auto"/>
            <w:left w:val="none" w:sz="0" w:space="0" w:color="auto"/>
            <w:bottom w:val="none" w:sz="0" w:space="0" w:color="auto"/>
            <w:right w:val="none" w:sz="0" w:space="0" w:color="auto"/>
          </w:divBdr>
        </w:div>
        <w:div w:id="474832471">
          <w:marLeft w:val="0"/>
          <w:marRight w:val="0"/>
          <w:marTop w:val="0"/>
          <w:marBottom w:val="0"/>
          <w:divBdr>
            <w:top w:val="none" w:sz="0" w:space="0" w:color="auto"/>
            <w:left w:val="none" w:sz="0" w:space="0" w:color="auto"/>
            <w:bottom w:val="none" w:sz="0" w:space="0" w:color="auto"/>
            <w:right w:val="none" w:sz="0" w:space="0" w:color="auto"/>
          </w:divBdr>
        </w:div>
        <w:div w:id="489904348">
          <w:marLeft w:val="0"/>
          <w:marRight w:val="0"/>
          <w:marTop w:val="0"/>
          <w:marBottom w:val="0"/>
          <w:divBdr>
            <w:top w:val="none" w:sz="0" w:space="0" w:color="auto"/>
            <w:left w:val="none" w:sz="0" w:space="0" w:color="auto"/>
            <w:bottom w:val="none" w:sz="0" w:space="0" w:color="auto"/>
            <w:right w:val="none" w:sz="0" w:space="0" w:color="auto"/>
          </w:divBdr>
        </w:div>
        <w:div w:id="506362081">
          <w:marLeft w:val="0"/>
          <w:marRight w:val="0"/>
          <w:marTop w:val="0"/>
          <w:marBottom w:val="0"/>
          <w:divBdr>
            <w:top w:val="none" w:sz="0" w:space="0" w:color="auto"/>
            <w:left w:val="none" w:sz="0" w:space="0" w:color="auto"/>
            <w:bottom w:val="none" w:sz="0" w:space="0" w:color="auto"/>
            <w:right w:val="none" w:sz="0" w:space="0" w:color="auto"/>
          </w:divBdr>
        </w:div>
        <w:div w:id="611208339">
          <w:marLeft w:val="0"/>
          <w:marRight w:val="0"/>
          <w:marTop w:val="0"/>
          <w:marBottom w:val="0"/>
          <w:divBdr>
            <w:top w:val="none" w:sz="0" w:space="0" w:color="auto"/>
            <w:left w:val="none" w:sz="0" w:space="0" w:color="auto"/>
            <w:bottom w:val="none" w:sz="0" w:space="0" w:color="auto"/>
            <w:right w:val="none" w:sz="0" w:space="0" w:color="auto"/>
          </w:divBdr>
        </w:div>
        <w:div w:id="642008287">
          <w:marLeft w:val="0"/>
          <w:marRight w:val="0"/>
          <w:marTop w:val="0"/>
          <w:marBottom w:val="0"/>
          <w:divBdr>
            <w:top w:val="none" w:sz="0" w:space="0" w:color="auto"/>
            <w:left w:val="none" w:sz="0" w:space="0" w:color="auto"/>
            <w:bottom w:val="none" w:sz="0" w:space="0" w:color="auto"/>
            <w:right w:val="none" w:sz="0" w:space="0" w:color="auto"/>
          </w:divBdr>
        </w:div>
        <w:div w:id="657804825">
          <w:marLeft w:val="0"/>
          <w:marRight w:val="0"/>
          <w:marTop w:val="0"/>
          <w:marBottom w:val="0"/>
          <w:divBdr>
            <w:top w:val="none" w:sz="0" w:space="0" w:color="auto"/>
            <w:left w:val="none" w:sz="0" w:space="0" w:color="auto"/>
            <w:bottom w:val="none" w:sz="0" w:space="0" w:color="auto"/>
            <w:right w:val="none" w:sz="0" w:space="0" w:color="auto"/>
          </w:divBdr>
        </w:div>
        <w:div w:id="663514165">
          <w:marLeft w:val="0"/>
          <w:marRight w:val="0"/>
          <w:marTop w:val="0"/>
          <w:marBottom w:val="0"/>
          <w:divBdr>
            <w:top w:val="none" w:sz="0" w:space="0" w:color="auto"/>
            <w:left w:val="none" w:sz="0" w:space="0" w:color="auto"/>
            <w:bottom w:val="none" w:sz="0" w:space="0" w:color="auto"/>
            <w:right w:val="none" w:sz="0" w:space="0" w:color="auto"/>
          </w:divBdr>
        </w:div>
        <w:div w:id="731463175">
          <w:marLeft w:val="0"/>
          <w:marRight w:val="0"/>
          <w:marTop w:val="0"/>
          <w:marBottom w:val="0"/>
          <w:divBdr>
            <w:top w:val="none" w:sz="0" w:space="0" w:color="auto"/>
            <w:left w:val="none" w:sz="0" w:space="0" w:color="auto"/>
            <w:bottom w:val="none" w:sz="0" w:space="0" w:color="auto"/>
            <w:right w:val="none" w:sz="0" w:space="0" w:color="auto"/>
          </w:divBdr>
        </w:div>
        <w:div w:id="792405779">
          <w:marLeft w:val="0"/>
          <w:marRight w:val="0"/>
          <w:marTop w:val="0"/>
          <w:marBottom w:val="0"/>
          <w:divBdr>
            <w:top w:val="none" w:sz="0" w:space="0" w:color="auto"/>
            <w:left w:val="none" w:sz="0" w:space="0" w:color="auto"/>
            <w:bottom w:val="none" w:sz="0" w:space="0" w:color="auto"/>
            <w:right w:val="none" w:sz="0" w:space="0" w:color="auto"/>
          </w:divBdr>
        </w:div>
        <w:div w:id="886913871">
          <w:marLeft w:val="0"/>
          <w:marRight w:val="0"/>
          <w:marTop w:val="0"/>
          <w:marBottom w:val="0"/>
          <w:divBdr>
            <w:top w:val="none" w:sz="0" w:space="0" w:color="auto"/>
            <w:left w:val="none" w:sz="0" w:space="0" w:color="auto"/>
            <w:bottom w:val="none" w:sz="0" w:space="0" w:color="auto"/>
            <w:right w:val="none" w:sz="0" w:space="0" w:color="auto"/>
          </w:divBdr>
        </w:div>
        <w:div w:id="891114126">
          <w:marLeft w:val="0"/>
          <w:marRight w:val="0"/>
          <w:marTop w:val="0"/>
          <w:marBottom w:val="0"/>
          <w:divBdr>
            <w:top w:val="none" w:sz="0" w:space="0" w:color="auto"/>
            <w:left w:val="none" w:sz="0" w:space="0" w:color="auto"/>
            <w:bottom w:val="none" w:sz="0" w:space="0" w:color="auto"/>
            <w:right w:val="none" w:sz="0" w:space="0" w:color="auto"/>
          </w:divBdr>
        </w:div>
        <w:div w:id="906108158">
          <w:marLeft w:val="0"/>
          <w:marRight w:val="0"/>
          <w:marTop w:val="0"/>
          <w:marBottom w:val="0"/>
          <w:divBdr>
            <w:top w:val="none" w:sz="0" w:space="0" w:color="auto"/>
            <w:left w:val="none" w:sz="0" w:space="0" w:color="auto"/>
            <w:bottom w:val="none" w:sz="0" w:space="0" w:color="auto"/>
            <w:right w:val="none" w:sz="0" w:space="0" w:color="auto"/>
          </w:divBdr>
        </w:div>
        <w:div w:id="1053190940">
          <w:marLeft w:val="0"/>
          <w:marRight w:val="0"/>
          <w:marTop w:val="0"/>
          <w:marBottom w:val="0"/>
          <w:divBdr>
            <w:top w:val="none" w:sz="0" w:space="0" w:color="auto"/>
            <w:left w:val="none" w:sz="0" w:space="0" w:color="auto"/>
            <w:bottom w:val="none" w:sz="0" w:space="0" w:color="auto"/>
            <w:right w:val="none" w:sz="0" w:space="0" w:color="auto"/>
          </w:divBdr>
        </w:div>
        <w:div w:id="1168835140">
          <w:marLeft w:val="0"/>
          <w:marRight w:val="0"/>
          <w:marTop w:val="0"/>
          <w:marBottom w:val="0"/>
          <w:divBdr>
            <w:top w:val="none" w:sz="0" w:space="0" w:color="auto"/>
            <w:left w:val="none" w:sz="0" w:space="0" w:color="auto"/>
            <w:bottom w:val="none" w:sz="0" w:space="0" w:color="auto"/>
            <w:right w:val="none" w:sz="0" w:space="0" w:color="auto"/>
          </w:divBdr>
        </w:div>
        <w:div w:id="1216696295">
          <w:marLeft w:val="0"/>
          <w:marRight w:val="0"/>
          <w:marTop w:val="0"/>
          <w:marBottom w:val="0"/>
          <w:divBdr>
            <w:top w:val="none" w:sz="0" w:space="0" w:color="auto"/>
            <w:left w:val="none" w:sz="0" w:space="0" w:color="auto"/>
            <w:bottom w:val="none" w:sz="0" w:space="0" w:color="auto"/>
            <w:right w:val="none" w:sz="0" w:space="0" w:color="auto"/>
          </w:divBdr>
        </w:div>
        <w:div w:id="1218005678">
          <w:marLeft w:val="0"/>
          <w:marRight w:val="0"/>
          <w:marTop w:val="0"/>
          <w:marBottom w:val="0"/>
          <w:divBdr>
            <w:top w:val="none" w:sz="0" w:space="0" w:color="auto"/>
            <w:left w:val="none" w:sz="0" w:space="0" w:color="auto"/>
            <w:bottom w:val="none" w:sz="0" w:space="0" w:color="auto"/>
            <w:right w:val="none" w:sz="0" w:space="0" w:color="auto"/>
          </w:divBdr>
        </w:div>
        <w:div w:id="1239292180">
          <w:marLeft w:val="0"/>
          <w:marRight w:val="0"/>
          <w:marTop w:val="0"/>
          <w:marBottom w:val="0"/>
          <w:divBdr>
            <w:top w:val="none" w:sz="0" w:space="0" w:color="auto"/>
            <w:left w:val="none" w:sz="0" w:space="0" w:color="auto"/>
            <w:bottom w:val="none" w:sz="0" w:space="0" w:color="auto"/>
            <w:right w:val="none" w:sz="0" w:space="0" w:color="auto"/>
          </w:divBdr>
        </w:div>
        <w:div w:id="1276713075">
          <w:marLeft w:val="0"/>
          <w:marRight w:val="0"/>
          <w:marTop w:val="0"/>
          <w:marBottom w:val="0"/>
          <w:divBdr>
            <w:top w:val="none" w:sz="0" w:space="0" w:color="auto"/>
            <w:left w:val="none" w:sz="0" w:space="0" w:color="auto"/>
            <w:bottom w:val="none" w:sz="0" w:space="0" w:color="auto"/>
            <w:right w:val="none" w:sz="0" w:space="0" w:color="auto"/>
          </w:divBdr>
        </w:div>
        <w:div w:id="1323854614">
          <w:marLeft w:val="0"/>
          <w:marRight w:val="0"/>
          <w:marTop w:val="0"/>
          <w:marBottom w:val="0"/>
          <w:divBdr>
            <w:top w:val="none" w:sz="0" w:space="0" w:color="auto"/>
            <w:left w:val="none" w:sz="0" w:space="0" w:color="auto"/>
            <w:bottom w:val="none" w:sz="0" w:space="0" w:color="auto"/>
            <w:right w:val="none" w:sz="0" w:space="0" w:color="auto"/>
          </w:divBdr>
        </w:div>
        <w:div w:id="1393430310">
          <w:marLeft w:val="0"/>
          <w:marRight w:val="0"/>
          <w:marTop w:val="0"/>
          <w:marBottom w:val="0"/>
          <w:divBdr>
            <w:top w:val="none" w:sz="0" w:space="0" w:color="auto"/>
            <w:left w:val="none" w:sz="0" w:space="0" w:color="auto"/>
            <w:bottom w:val="none" w:sz="0" w:space="0" w:color="auto"/>
            <w:right w:val="none" w:sz="0" w:space="0" w:color="auto"/>
          </w:divBdr>
        </w:div>
        <w:div w:id="1412847301">
          <w:marLeft w:val="0"/>
          <w:marRight w:val="0"/>
          <w:marTop w:val="0"/>
          <w:marBottom w:val="0"/>
          <w:divBdr>
            <w:top w:val="none" w:sz="0" w:space="0" w:color="auto"/>
            <w:left w:val="none" w:sz="0" w:space="0" w:color="auto"/>
            <w:bottom w:val="none" w:sz="0" w:space="0" w:color="auto"/>
            <w:right w:val="none" w:sz="0" w:space="0" w:color="auto"/>
          </w:divBdr>
        </w:div>
        <w:div w:id="1483351793">
          <w:marLeft w:val="0"/>
          <w:marRight w:val="0"/>
          <w:marTop w:val="0"/>
          <w:marBottom w:val="0"/>
          <w:divBdr>
            <w:top w:val="none" w:sz="0" w:space="0" w:color="auto"/>
            <w:left w:val="none" w:sz="0" w:space="0" w:color="auto"/>
            <w:bottom w:val="none" w:sz="0" w:space="0" w:color="auto"/>
            <w:right w:val="none" w:sz="0" w:space="0" w:color="auto"/>
          </w:divBdr>
        </w:div>
        <w:div w:id="1596090177">
          <w:marLeft w:val="0"/>
          <w:marRight w:val="0"/>
          <w:marTop w:val="0"/>
          <w:marBottom w:val="0"/>
          <w:divBdr>
            <w:top w:val="none" w:sz="0" w:space="0" w:color="auto"/>
            <w:left w:val="none" w:sz="0" w:space="0" w:color="auto"/>
            <w:bottom w:val="none" w:sz="0" w:space="0" w:color="auto"/>
            <w:right w:val="none" w:sz="0" w:space="0" w:color="auto"/>
          </w:divBdr>
        </w:div>
        <w:div w:id="1636252937">
          <w:marLeft w:val="0"/>
          <w:marRight w:val="0"/>
          <w:marTop w:val="0"/>
          <w:marBottom w:val="0"/>
          <w:divBdr>
            <w:top w:val="none" w:sz="0" w:space="0" w:color="auto"/>
            <w:left w:val="none" w:sz="0" w:space="0" w:color="auto"/>
            <w:bottom w:val="none" w:sz="0" w:space="0" w:color="auto"/>
            <w:right w:val="none" w:sz="0" w:space="0" w:color="auto"/>
          </w:divBdr>
        </w:div>
        <w:div w:id="1838572026">
          <w:marLeft w:val="0"/>
          <w:marRight w:val="0"/>
          <w:marTop w:val="0"/>
          <w:marBottom w:val="0"/>
          <w:divBdr>
            <w:top w:val="none" w:sz="0" w:space="0" w:color="auto"/>
            <w:left w:val="none" w:sz="0" w:space="0" w:color="auto"/>
            <w:bottom w:val="none" w:sz="0" w:space="0" w:color="auto"/>
            <w:right w:val="none" w:sz="0" w:space="0" w:color="auto"/>
          </w:divBdr>
        </w:div>
        <w:div w:id="1845321750">
          <w:marLeft w:val="0"/>
          <w:marRight w:val="0"/>
          <w:marTop w:val="0"/>
          <w:marBottom w:val="0"/>
          <w:divBdr>
            <w:top w:val="none" w:sz="0" w:space="0" w:color="auto"/>
            <w:left w:val="none" w:sz="0" w:space="0" w:color="auto"/>
            <w:bottom w:val="none" w:sz="0" w:space="0" w:color="auto"/>
            <w:right w:val="none" w:sz="0" w:space="0" w:color="auto"/>
          </w:divBdr>
        </w:div>
        <w:div w:id="2059166782">
          <w:marLeft w:val="0"/>
          <w:marRight w:val="0"/>
          <w:marTop w:val="0"/>
          <w:marBottom w:val="0"/>
          <w:divBdr>
            <w:top w:val="none" w:sz="0" w:space="0" w:color="auto"/>
            <w:left w:val="none" w:sz="0" w:space="0" w:color="auto"/>
            <w:bottom w:val="none" w:sz="0" w:space="0" w:color="auto"/>
            <w:right w:val="none" w:sz="0" w:space="0" w:color="auto"/>
          </w:divBdr>
        </w:div>
      </w:divsChild>
    </w:div>
    <w:div w:id="1320767510">
      <w:bodyDiv w:val="1"/>
      <w:marLeft w:val="0"/>
      <w:marRight w:val="0"/>
      <w:marTop w:val="0"/>
      <w:marBottom w:val="0"/>
      <w:divBdr>
        <w:top w:val="none" w:sz="0" w:space="0" w:color="auto"/>
        <w:left w:val="none" w:sz="0" w:space="0" w:color="auto"/>
        <w:bottom w:val="none" w:sz="0" w:space="0" w:color="auto"/>
        <w:right w:val="none" w:sz="0" w:space="0" w:color="auto"/>
      </w:divBdr>
      <w:divsChild>
        <w:div w:id="1293247607">
          <w:marLeft w:val="0"/>
          <w:marRight w:val="0"/>
          <w:marTop w:val="0"/>
          <w:marBottom w:val="0"/>
          <w:divBdr>
            <w:top w:val="none" w:sz="0" w:space="0" w:color="auto"/>
            <w:left w:val="none" w:sz="0" w:space="0" w:color="auto"/>
            <w:bottom w:val="none" w:sz="0" w:space="0" w:color="auto"/>
            <w:right w:val="none" w:sz="0" w:space="0" w:color="auto"/>
          </w:divBdr>
        </w:div>
        <w:div w:id="1586305796">
          <w:marLeft w:val="0"/>
          <w:marRight w:val="0"/>
          <w:marTop w:val="0"/>
          <w:marBottom w:val="0"/>
          <w:divBdr>
            <w:top w:val="none" w:sz="0" w:space="0" w:color="auto"/>
            <w:left w:val="none" w:sz="0" w:space="0" w:color="auto"/>
            <w:bottom w:val="none" w:sz="0" w:space="0" w:color="auto"/>
            <w:right w:val="none" w:sz="0" w:space="0" w:color="auto"/>
          </w:divBdr>
        </w:div>
        <w:div w:id="2039819302">
          <w:marLeft w:val="0"/>
          <w:marRight w:val="0"/>
          <w:marTop w:val="0"/>
          <w:marBottom w:val="0"/>
          <w:divBdr>
            <w:top w:val="none" w:sz="0" w:space="0" w:color="auto"/>
            <w:left w:val="none" w:sz="0" w:space="0" w:color="auto"/>
            <w:bottom w:val="none" w:sz="0" w:space="0" w:color="auto"/>
            <w:right w:val="none" w:sz="0" w:space="0" w:color="auto"/>
          </w:divBdr>
        </w:div>
      </w:divsChild>
    </w:div>
    <w:div w:id="1332636833">
      <w:bodyDiv w:val="1"/>
      <w:marLeft w:val="0"/>
      <w:marRight w:val="0"/>
      <w:marTop w:val="0"/>
      <w:marBottom w:val="0"/>
      <w:divBdr>
        <w:top w:val="none" w:sz="0" w:space="0" w:color="auto"/>
        <w:left w:val="none" w:sz="0" w:space="0" w:color="auto"/>
        <w:bottom w:val="none" w:sz="0" w:space="0" w:color="auto"/>
        <w:right w:val="none" w:sz="0" w:space="0" w:color="auto"/>
      </w:divBdr>
      <w:divsChild>
        <w:div w:id="150220004">
          <w:marLeft w:val="0"/>
          <w:marRight w:val="0"/>
          <w:marTop w:val="0"/>
          <w:marBottom w:val="0"/>
          <w:divBdr>
            <w:top w:val="none" w:sz="0" w:space="0" w:color="auto"/>
            <w:left w:val="none" w:sz="0" w:space="0" w:color="auto"/>
            <w:bottom w:val="none" w:sz="0" w:space="0" w:color="auto"/>
            <w:right w:val="none" w:sz="0" w:space="0" w:color="auto"/>
          </w:divBdr>
        </w:div>
        <w:div w:id="192349259">
          <w:marLeft w:val="0"/>
          <w:marRight w:val="0"/>
          <w:marTop w:val="0"/>
          <w:marBottom w:val="0"/>
          <w:divBdr>
            <w:top w:val="none" w:sz="0" w:space="0" w:color="auto"/>
            <w:left w:val="none" w:sz="0" w:space="0" w:color="auto"/>
            <w:bottom w:val="none" w:sz="0" w:space="0" w:color="auto"/>
            <w:right w:val="none" w:sz="0" w:space="0" w:color="auto"/>
          </w:divBdr>
        </w:div>
        <w:div w:id="722943027">
          <w:marLeft w:val="0"/>
          <w:marRight w:val="0"/>
          <w:marTop w:val="0"/>
          <w:marBottom w:val="0"/>
          <w:divBdr>
            <w:top w:val="none" w:sz="0" w:space="0" w:color="auto"/>
            <w:left w:val="none" w:sz="0" w:space="0" w:color="auto"/>
            <w:bottom w:val="none" w:sz="0" w:space="0" w:color="auto"/>
            <w:right w:val="none" w:sz="0" w:space="0" w:color="auto"/>
          </w:divBdr>
        </w:div>
        <w:div w:id="775101467">
          <w:marLeft w:val="0"/>
          <w:marRight w:val="0"/>
          <w:marTop w:val="0"/>
          <w:marBottom w:val="0"/>
          <w:divBdr>
            <w:top w:val="none" w:sz="0" w:space="0" w:color="auto"/>
            <w:left w:val="none" w:sz="0" w:space="0" w:color="auto"/>
            <w:bottom w:val="none" w:sz="0" w:space="0" w:color="auto"/>
            <w:right w:val="none" w:sz="0" w:space="0" w:color="auto"/>
          </w:divBdr>
        </w:div>
        <w:div w:id="846556083">
          <w:marLeft w:val="0"/>
          <w:marRight w:val="0"/>
          <w:marTop w:val="0"/>
          <w:marBottom w:val="0"/>
          <w:divBdr>
            <w:top w:val="none" w:sz="0" w:space="0" w:color="auto"/>
            <w:left w:val="none" w:sz="0" w:space="0" w:color="auto"/>
            <w:bottom w:val="none" w:sz="0" w:space="0" w:color="auto"/>
            <w:right w:val="none" w:sz="0" w:space="0" w:color="auto"/>
          </w:divBdr>
        </w:div>
        <w:div w:id="927078146">
          <w:marLeft w:val="0"/>
          <w:marRight w:val="0"/>
          <w:marTop w:val="0"/>
          <w:marBottom w:val="0"/>
          <w:divBdr>
            <w:top w:val="none" w:sz="0" w:space="0" w:color="auto"/>
            <w:left w:val="none" w:sz="0" w:space="0" w:color="auto"/>
            <w:bottom w:val="none" w:sz="0" w:space="0" w:color="auto"/>
            <w:right w:val="none" w:sz="0" w:space="0" w:color="auto"/>
          </w:divBdr>
        </w:div>
        <w:div w:id="1257060261">
          <w:marLeft w:val="0"/>
          <w:marRight w:val="0"/>
          <w:marTop w:val="0"/>
          <w:marBottom w:val="0"/>
          <w:divBdr>
            <w:top w:val="none" w:sz="0" w:space="0" w:color="auto"/>
            <w:left w:val="none" w:sz="0" w:space="0" w:color="auto"/>
            <w:bottom w:val="none" w:sz="0" w:space="0" w:color="auto"/>
            <w:right w:val="none" w:sz="0" w:space="0" w:color="auto"/>
          </w:divBdr>
        </w:div>
        <w:div w:id="1501311757">
          <w:marLeft w:val="0"/>
          <w:marRight w:val="0"/>
          <w:marTop w:val="0"/>
          <w:marBottom w:val="0"/>
          <w:divBdr>
            <w:top w:val="none" w:sz="0" w:space="0" w:color="auto"/>
            <w:left w:val="none" w:sz="0" w:space="0" w:color="auto"/>
            <w:bottom w:val="none" w:sz="0" w:space="0" w:color="auto"/>
            <w:right w:val="none" w:sz="0" w:space="0" w:color="auto"/>
          </w:divBdr>
        </w:div>
        <w:div w:id="1605990788">
          <w:marLeft w:val="0"/>
          <w:marRight w:val="0"/>
          <w:marTop w:val="0"/>
          <w:marBottom w:val="0"/>
          <w:divBdr>
            <w:top w:val="none" w:sz="0" w:space="0" w:color="auto"/>
            <w:left w:val="none" w:sz="0" w:space="0" w:color="auto"/>
            <w:bottom w:val="none" w:sz="0" w:space="0" w:color="auto"/>
            <w:right w:val="none" w:sz="0" w:space="0" w:color="auto"/>
          </w:divBdr>
        </w:div>
        <w:div w:id="1697610964">
          <w:marLeft w:val="0"/>
          <w:marRight w:val="0"/>
          <w:marTop w:val="0"/>
          <w:marBottom w:val="0"/>
          <w:divBdr>
            <w:top w:val="none" w:sz="0" w:space="0" w:color="auto"/>
            <w:left w:val="none" w:sz="0" w:space="0" w:color="auto"/>
            <w:bottom w:val="none" w:sz="0" w:space="0" w:color="auto"/>
            <w:right w:val="none" w:sz="0" w:space="0" w:color="auto"/>
          </w:divBdr>
        </w:div>
        <w:div w:id="1835955772">
          <w:marLeft w:val="0"/>
          <w:marRight w:val="0"/>
          <w:marTop w:val="0"/>
          <w:marBottom w:val="0"/>
          <w:divBdr>
            <w:top w:val="none" w:sz="0" w:space="0" w:color="auto"/>
            <w:left w:val="none" w:sz="0" w:space="0" w:color="auto"/>
            <w:bottom w:val="none" w:sz="0" w:space="0" w:color="auto"/>
            <w:right w:val="none" w:sz="0" w:space="0" w:color="auto"/>
          </w:divBdr>
        </w:div>
        <w:div w:id="1892232685">
          <w:marLeft w:val="0"/>
          <w:marRight w:val="0"/>
          <w:marTop w:val="0"/>
          <w:marBottom w:val="0"/>
          <w:divBdr>
            <w:top w:val="none" w:sz="0" w:space="0" w:color="auto"/>
            <w:left w:val="none" w:sz="0" w:space="0" w:color="auto"/>
            <w:bottom w:val="none" w:sz="0" w:space="0" w:color="auto"/>
            <w:right w:val="none" w:sz="0" w:space="0" w:color="auto"/>
          </w:divBdr>
        </w:div>
        <w:div w:id="2024741921">
          <w:marLeft w:val="0"/>
          <w:marRight w:val="0"/>
          <w:marTop w:val="0"/>
          <w:marBottom w:val="0"/>
          <w:divBdr>
            <w:top w:val="none" w:sz="0" w:space="0" w:color="auto"/>
            <w:left w:val="none" w:sz="0" w:space="0" w:color="auto"/>
            <w:bottom w:val="none" w:sz="0" w:space="0" w:color="auto"/>
            <w:right w:val="none" w:sz="0" w:space="0" w:color="auto"/>
          </w:divBdr>
        </w:div>
        <w:div w:id="2048332836">
          <w:marLeft w:val="0"/>
          <w:marRight w:val="0"/>
          <w:marTop w:val="0"/>
          <w:marBottom w:val="0"/>
          <w:divBdr>
            <w:top w:val="none" w:sz="0" w:space="0" w:color="auto"/>
            <w:left w:val="none" w:sz="0" w:space="0" w:color="auto"/>
            <w:bottom w:val="none" w:sz="0" w:space="0" w:color="auto"/>
            <w:right w:val="none" w:sz="0" w:space="0" w:color="auto"/>
          </w:divBdr>
        </w:div>
      </w:divsChild>
    </w:div>
    <w:div w:id="1336759854">
      <w:bodyDiv w:val="1"/>
      <w:marLeft w:val="0"/>
      <w:marRight w:val="0"/>
      <w:marTop w:val="0"/>
      <w:marBottom w:val="0"/>
      <w:divBdr>
        <w:top w:val="none" w:sz="0" w:space="0" w:color="auto"/>
        <w:left w:val="none" w:sz="0" w:space="0" w:color="auto"/>
        <w:bottom w:val="none" w:sz="0" w:space="0" w:color="auto"/>
        <w:right w:val="none" w:sz="0" w:space="0" w:color="auto"/>
      </w:divBdr>
    </w:div>
    <w:div w:id="1343581459">
      <w:bodyDiv w:val="1"/>
      <w:marLeft w:val="0"/>
      <w:marRight w:val="0"/>
      <w:marTop w:val="0"/>
      <w:marBottom w:val="0"/>
      <w:divBdr>
        <w:top w:val="none" w:sz="0" w:space="0" w:color="auto"/>
        <w:left w:val="none" w:sz="0" w:space="0" w:color="auto"/>
        <w:bottom w:val="none" w:sz="0" w:space="0" w:color="auto"/>
        <w:right w:val="none" w:sz="0" w:space="0" w:color="auto"/>
      </w:divBdr>
      <w:divsChild>
        <w:div w:id="39331409">
          <w:marLeft w:val="0"/>
          <w:marRight w:val="0"/>
          <w:marTop w:val="0"/>
          <w:marBottom w:val="0"/>
          <w:divBdr>
            <w:top w:val="none" w:sz="0" w:space="0" w:color="auto"/>
            <w:left w:val="none" w:sz="0" w:space="0" w:color="auto"/>
            <w:bottom w:val="none" w:sz="0" w:space="0" w:color="auto"/>
            <w:right w:val="none" w:sz="0" w:space="0" w:color="auto"/>
          </w:divBdr>
        </w:div>
        <w:div w:id="63795168">
          <w:marLeft w:val="0"/>
          <w:marRight w:val="0"/>
          <w:marTop w:val="0"/>
          <w:marBottom w:val="0"/>
          <w:divBdr>
            <w:top w:val="none" w:sz="0" w:space="0" w:color="auto"/>
            <w:left w:val="none" w:sz="0" w:space="0" w:color="auto"/>
            <w:bottom w:val="none" w:sz="0" w:space="0" w:color="auto"/>
            <w:right w:val="none" w:sz="0" w:space="0" w:color="auto"/>
          </w:divBdr>
        </w:div>
        <w:div w:id="78915555">
          <w:marLeft w:val="0"/>
          <w:marRight w:val="0"/>
          <w:marTop w:val="0"/>
          <w:marBottom w:val="0"/>
          <w:divBdr>
            <w:top w:val="none" w:sz="0" w:space="0" w:color="auto"/>
            <w:left w:val="none" w:sz="0" w:space="0" w:color="auto"/>
            <w:bottom w:val="none" w:sz="0" w:space="0" w:color="auto"/>
            <w:right w:val="none" w:sz="0" w:space="0" w:color="auto"/>
          </w:divBdr>
        </w:div>
        <w:div w:id="164982299">
          <w:marLeft w:val="0"/>
          <w:marRight w:val="0"/>
          <w:marTop w:val="0"/>
          <w:marBottom w:val="0"/>
          <w:divBdr>
            <w:top w:val="none" w:sz="0" w:space="0" w:color="auto"/>
            <w:left w:val="none" w:sz="0" w:space="0" w:color="auto"/>
            <w:bottom w:val="none" w:sz="0" w:space="0" w:color="auto"/>
            <w:right w:val="none" w:sz="0" w:space="0" w:color="auto"/>
          </w:divBdr>
        </w:div>
        <w:div w:id="266935385">
          <w:marLeft w:val="0"/>
          <w:marRight w:val="0"/>
          <w:marTop w:val="0"/>
          <w:marBottom w:val="0"/>
          <w:divBdr>
            <w:top w:val="none" w:sz="0" w:space="0" w:color="auto"/>
            <w:left w:val="none" w:sz="0" w:space="0" w:color="auto"/>
            <w:bottom w:val="none" w:sz="0" w:space="0" w:color="auto"/>
            <w:right w:val="none" w:sz="0" w:space="0" w:color="auto"/>
          </w:divBdr>
        </w:div>
        <w:div w:id="335884811">
          <w:marLeft w:val="0"/>
          <w:marRight w:val="0"/>
          <w:marTop w:val="0"/>
          <w:marBottom w:val="0"/>
          <w:divBdr>
            <w:top w:val="none" w:sz="0" w:space="0" w:color="auto"/>
            <w:left w:val="none" w:sz="0" w:space="0" w:color="auto"/>
            <w:bottom w:val="none" w:sz="0" w:space="0" w:color="auto"/>
            <w:right w:val="none" w:sz="0" w:space="0" w:color="auto"/>
          </w:divBdr>
        </w:div>
        <w:div w:id="340200205">
          <w:marLeft w:val="0"/>
          <w:marRight w:val="0"/>
          <w:marTop w:val="0"/>
          <w:marBottom w:val="0"/>
          <w:divBdr>
            <w:top w:val="none" w:sz="0" w:space="0" w:color="auto"/>
            <w:left w:val="none" w:sz="0" w:space="0" w:color="auto"/>
            <w:bottom w:val="none" w:sz="0" w:space="0" w:color="auto"/>
            <w:right w:val="none" w:sz="0" w:space="0" w:color="auto"/>
          </w:divBdr>
        </w:div>
        <w:div w:id="442578308">
          <w:marLeft w:val="0"/>
          <w:marRight w:val="0"/>
          <w:marTop w:val="0"/>
          <w:marBottom w:val="0"/>
          <w:divBdr>
            <w:top w:val="none" w:sz="0" w:space="0" w:color="auto"/>
            <w:left w:val="none" w:sz="0" w:space="0" w:color="auto"/>
            <w:bottom w:val="none" w:sz="0" w:space="0" w:color="auto"/>
            <w:right w:val="none" w:sz="0" w:space="0" w:color="auto"/>
          </w:divBdr>
        </w:div>
        <w:div w:id="569273250">
          <w:marLeft w:val="0"/>
          <w:marRight w:val="0"/>
          <w:marTop w:val="0"/>
          <w:marBottom w:val="0"/>
          <w:divBdr>
            <w:top w:val="none" w:sz="0" w:space="0" w:color="auto"/>
            <w:left w:val="none" w:sz="0" w:space="0" w:color="auto"/>
            <w:bottom w:val="none" w:sz="0" w:space="0" w:color="auto"/>
            <w:right w:val="none" w:sz="0" w:space="0" w:color="auto"/>
          </w:divBdr>
        </w:div>
        <w:div w:id="637954134">
          <w:marLeft w:val="0"/>
          <w:marRight w:val="0"/>
          <w:marTop w:val="0"/>
          <w:marBottom w:val="0"/>
          <w:divBdr>
            <w:top w:val="none" w:sz="0" w:space="0" w:color="auto"/>
            <w:left w:val="none" w:sz="0" w:space="0" w:color="auto"/>
            <w:bottom w:val="none" w:sz="0" w:space="0" w:color="auto"/>
            <w:right w:val="none" w:sz="0" w:space="0" w:color="auto"/>
          </w:divBdr>
        </w:div>
        <w:div w:id="767894992">
          <w:marLeft w:val="0"/>
          <w:marRight w:val="0"/>
          <w:marTop w:val="0"/>
          <w:marBottom w:val="0"/>
          <w:divBdr>
            <w:top w:val="none" w:sz="0" w:space="0" w:color="auto"/>
            <w:left w:val="none" w:sz="0" w:space="0" w:color="auto"/>
            <w:bottom w:val="none" w:sz="0" w:space="0" w:color="auto"/>
            <w:right w:val="none" w:sz="0" w:space="0" w:color="auto"/>
          </w:divBdr>
        </w:div>
        <w:div w:id="812018888">
          <w:marLeft w:val="0"/>
          <w:marRight w:val="0"/>
          <w:marTop w:val="0"/>
          <w:marBottom w:val="0"/>
          <w:divBdr>
            <w:top w:val="none" w:sz="0" w:space="0" w:color="auto"/>
            <w:left w:val="none" w:sz="0" w:space="0" w:color="auto"/>
            <w:bottom w:val="none" w:sz="0" w:space="0" w:color="auto"/>
            <w:right w:val="none" w:sz="0" w:space="0" w:color="auto"/>
          </w:divBdr>
        </w:div>
        <w:div w:id="1051879545">
          <w:marLeft w:val="0"/>
          <w:marRight w:val="0"/>
          <w:marTop w:val="0"/>
          <w:marBottom w:val="0"/>
          <w:divBdr>
            <w:top w:val="none" w:sz="0" w:space="0" w:color="auto"/>
            <w:left w:val="none" w:sz="0" w:space="0" w:color="auto"/>
            <w:bottom w:val="none" w:sz="0" w:space="0" w:color="auto"/>
            <w:right w:val="none" w:sz="0" w:space="0" w:color="auto"/>
          </w:divBdr>
        </w:div>
        <w:div w:id="1089231774">
          <w:marLeft w:val="0"/>
          <w:marRight w:val="0"/>
          <w:marTop w:val="0"/>
          <w:marBottom w:val="0"/>
          <w:divBdr>
            <w:top w:val="none" w:sz="0" w:space="0" w:color="auto"/>
            <w:left w:val="none" w:sz="0" w:space="0" w:color="auto"/>
            <w:bottom w:val="none" w:sz="0" w:space="0" w:color="auto"/>
            <w:right w:val="none" w:sz="0" w:space="0" w:color="auto"/>
          </w:divBdr>
        </w:div>
        <w:div w:id="1112045715">
          <w:marLeft w:val="0"/>
          <w:marRight w:val="0"/>
          <w:marTop w:val="0"/>
          <w:marBottom w:val="0"/>
          <w:divBdr>
            <w:top w:val="none" w:sz="0" w:space="0" w:color="auto"/>
            <w:left w:val="none" w:sz="0" w:space="0" w:color="auto"/>
            <w:bottom w:val="none" w:sz="0" w:space="0" w:color="auto"/>
            <w:right w:val="none" w:sz="0" w:space="0" w:color="auto"/>
          </w:divBdr>
        </w:div>
        <w:div w:id="1166633276">
          <w:marLeft w:val="0"/>
          <w:marRight w:val="0"/>
          <w:marTop w:val="0"/>
          <w:marBottom w:val="0"/>
          <w:divBdr>
            <w:top w:val="none" w:sz="0" w:space="0" w:color="auto"/>
            <w:left w:val="none" w:sz="0" w:space="0" w:color="auto"/>
            <w:bottom w:val="none" w:sz="0" w:space="0" w:color="auto"/>
            <w:right w:val="none" w:sz="0" w:space="0" w:color="auto"/>
          </w:divBdr>
        </w:div>
        <w:div w:id="1175917349">
          <w:marLeft w:val="0"/>
          <w:marRight w:val="0"/>
          <w:marTop w:val="0"/>
          <w:marBottom w:val="0"/>
          <w:divBdr>
            <w:top w:val="none" w:sz="0" w:space="0" w:color="auto"/>
            <w:left w:val="none" w:sz="0" w:space="0" w:color="auto"/>
            <w:bottom w:val="none" w:sz="0" w:space="0" w:color="auto"/>
            <w:right w:val="none" w:sz="0" w:space="0" w:color="auto"/>
          </w:divBdr>
        </w:div>
        <w:div w:id="1199204203">
          <w:marLeft w:val="0"/>
          <w:marRight w:val="0"/>
          <w:marTop w:val="0"/>
          <w:marBottom w:val="0"/>
          <w:divBdr>
            <w:top w:val="none" w:sz="0" w:space="0" w:color="auto"/>
            <w:left w:val="none" w:sz="0" w:space="0" w:color="auto"/>
            <w:bottom w:val="none" w:sz="0" w:space="0" w:color="auto"/>
            <w:right w:val="none" w:sz="0" w:space="0" w:color="auto"/>
          </w:divBdr>
        </w:div>
        <w:div w:id="1247962563">
          <w:marLeft w:val="0"/>
          <w:marRight w:val="0"/>
          <w:marTop w:val="0"/>
          <w:marBottom w:val="0"/>
          <w:divBdr>
            <w:top w:val="none" w:sz="0" w:space="0" w:color="auto"/>
            <w:left w:val="none" w:sz="0" w:space="0" w:color="auto"/>
            <w:bottom w:val="none" w:sz="0" w:space="0" w:color="auto"/>
            <w:right w:val="none" w:sz="0" w:space="0" w:color="auto"/>
          </w:divBdr>
        </w:div>
        <w:div w:id="1305543075">
          <w:marLeft w:val="0"/>
          <w:marRight w:val="0"/>
          <w:marTop w:val="0"/>
          <w:marBottom w:val="0"/>
          <w:divBdr>
            <w:top w:val="none" w:sz="0" w:space="0" w:color="auto"/>
            <w:left w:val="none" w:sz="0" w:space="0" w:color="auto"/>
            <w:bottom w:val="none" w:sz="0" w:space="0" w:color="auto"/>
            <w:right w:val="none" w:sz="0" w:space="0" w:color="auto"/>
          </w:divBdr>
        </w:div>
        <w:div w:id="1315185769">
          <w:marLeft w:val="0"/>
          <w:marRight w:val="0"/>
          <w:marTop w:val="0"/>
          <w:marBottom w:val="0"/>
          <w:divBdr>
            <w:top w:val="none" w:sz="0" w:space="0" w:color="auto"/>
            <w:left w:val="none" w:sz="0" w:space="0" w:color="auto"/>
            <w:bottom w:val="none" w:sz="0" w:space="0" w:color="auto"/>
            <w:right w:val="none" w:sz="0" w:space="0" w:color="auto"/>
          </w:divBdr>
        </w:div>
        <w:div w:id="1338339079">
          <w:marLeft w:val="0"/>
          <w:marRight w:val="0"/>
          <w:marTop w:val="0"/>
          <w:marBottom w:val="0"/>
          <w:divBdr>
            <w:top w:val="none" w:sz="0" w:space="0" w:color="auto"/>
            <w:left w:val="none" w:sz="0" w:space="0" w:color="auto"/>
            <w:bottom w:val="none" w:sz="0" w:space="0" w:color="auto"/>
            <w:right w:val="none" w:sz="0" w:space="0" w:color="auto"/>
          </w:divBdr>
        </w:div>
        <w:div w:id="1374959388">
          <w:marLeft w:val="0"/>
          <w:marRight w:val="0"/>
          <w:marTop w:val="0"/>
          <w:marBottom w:val="0"/>
          <w:divBdr>
            <w:top w:val="none" w:sz="0" w:space="0" w:color="auto"/>
            <w:left w:val="none" w:sz="0" w:space="0" w:color="auto"/>
            <w:bottom w:val="none" w:sz="0" w:space="0" w:color="auto"/>
            <w:right w:val="none" w:sz="0" w:space="0" w:color="auto"/>
          </w:divBdr>
        </w:div>
        <w:div w:id="1417702730">
          <w:marLeft w:val="0"/>
          <w:marRight w:val="0"/>
          <w:marTop w:val="0"/>
          <w:marBottom w:val="0"/>
          <w:divBdr>
            <w:top w:val="none" w:sz="0" w:space="0" w:color="auto"/>
            <w:left w:val="none" w:sz="0" w:space="0" w:color="auto"/>
            <w:bottom w:val="none" w:sz="0" w:space="0" w:color="auto"/>
            <w:right w:val="none" w:sz="0" w:space="0" w:color="auto"/>
          </w:divBdr>
        </w:div>
        <w:div w:id="1438527446">
          <w:marLeft w:val="0"/>
          <w:marRight w:val="0"/>
          <w:marTop w:val="0"/>
          <w:marBottom w:val="0"/>
          <w:divBdr>
            <w:top w:val="none" w:sz="0" w:space="0" w:color="auto"/>
            <w:left w:val="none" w:sz="0" w:space="0" w:color="auto"/>
            <w:bottom w:val="none" w:sz="0" w:space="0" w:color="auto"/>
            <w:right w:val="none" w:sz="0" w:space="0" w:color="auto"/>
          </w:divBdr>
        </w:div>
        <w:div w:id="1469282994">
          <w:marLeft w:val="0"/>
          <w:marRight w:val="0"/>
          <w:marTop w:val="0"/>
          <w:marBottom w:val="0"/>
          <w:divBdr>
            <w:top w:val="none" w:sz="0" w:space="0" w:color="auto"/>
            <w:left w:val="none" w:sz="0" w:space="0" w:color="auto"/>
            <w:bottom w:val="none" w:sz="0" w:space="0" w:color="auto"/>
            <w:right w:val="none" w:sz="0" w:space="0" w:color="auto"/>
          </w:divBdr>
        </w:div>
        <w:div w:id="1500730207">
          <w:marLeft w:val="0"/>
          <w:marRight w:val="0"/>
          <w:marTop w:val="0"/>
          <w:marBottom w:val="0"/>
          <w:divBdr>
            <w:top w:val="none" w:sz="0" w:space="0" w:color="auto"/>
            <w:left w:val="none" w:sz="0" w:space="0" w:color="auto"/>
            <w:bottom w:val="none" w:sz="0" w:space="0" w:color="auto"/>
            <w:right w:val="none" w:sz="0" w:space="0" w:color="auto"/>
          </w:divBdr>
        </w:div>
        <w:div w:id="1609853732">
          <w:marLeft w:val="0"/>
          <w:marRight w:val="0"/>
          <w:marTop w:val="0"/>
          <w:marBottom w:val="0"/>
          <w:divBdr>
            <w:top w:val="none" w:sz="0" w:space="0" w:color="auto"/>
            <w:left w:val="none" w:sz="0" w:space="0" w:color="auto"/>
            <w:bottom w:val="none" w:sz="0" w:space="0" w:color="auto"/>
            <w:right w:val="none" w:sz="0" w:space="0" w:color="auto"/>
          </w:divBdr>
        </w:div>
        <w:div w:id="1668173037">
          <w:marLeft w:val="0"/>
          <w:marRight w:val="0"/>
          <w:marTop w:val="0"/>
          <w:marBottom w:val="0"/>
          <w:divBdr>
            <w:top w:val="none" w:sz="0" w:space="0" w:color="auto"/>
            <w:left w:val="none" w:sz="0" w:space="0" w:color="auto"/>
            <w:bottom w:val="none" w:sz="0" w:space="0" w:color="auto"/>
            <w:right w:val="none" w:sz="0" w:space="0" w:color="auto"/>
          </w:divBdr>
        </w:div>
        <w:div w:id="1737437350">
          <w:marLeft w:val="0"/>
          <w:marRight w:val="0"/>
          <w:marTop w:val="0"/>
          <w:marBottom w:val="0"/>
          <w:divBdr>
            <w:top w:val="none" w:sz="0" w:space="0" w:color="auto"/>
            <w:left w:val="none" w:sz="0" w:space="0" w:color="auto"/>
            <w:bottom w:val="none" w:sz="0" w:space="0" w:color="auto"/>
            <w:right w:val="none" w:sz="0" w:space="0" w:color="auto"/>
          </w:divBdr>
        </w:div>
        <w:div w:id="1863542993">
          <w:marLeft w:val="0"/>
          <w:marRight w:val="0"/>
          <w:marTop w:val="0"/>
          <w:marBottom w:val="0"/>
          <w:divBdr>
            <w:top w:val="none" w:sz="0" w:space="0" w:color="auto"/>
            <w:left w:val="none" w:sz="0" w:space="0" w:color="auto"/>
            <w:bottom w:val="none" w:sz="0" w:space="0" w:color="auto"/>
            <w:right w:val="none" w:sz="0" w:space="0" w:color="auto"/>
          </w:divBdr>
        </w:div>
        <w:div w:id="1964727704">
          <w:marLeft w:val="0"/>
          <w:marRight w:val="0"/>
          <w:marTop w:val="0"/>
          <w:marBottom w:val="0"/>
          <w:divBdr>
            <w:top w:val="none" w:sz="0" w:space="0" w:color="auto"/>
            <w:left w:val="none" w:sz="0" w:space="0" w:color="auto"/>
            <w:bottom w:val="none" w:sz="0" w:space="0" w:color="auto"/>
            <w:right w:val="none" w:sz="0" w:space="0" w:color="auto"/>
          </w:divBdr>
        </w:div>
        <w:div w:id="1984700132">
          <w:marLeft w:val="0"/>
          <w:marRight w:val="0"/>
          <w:marTop w:val="0"/>
          <w:marBottom w:val="0"/>
          <w:divBdr>
            <w:top w:val="none" w:sz="0" w:space="0" w:color="auto"/>
            <w:left w:val="none" w:sz="0" w:space="0" w:color="auto"/>
            <w:bottom w:val="none" w:sz="0" w:space="0" w:color="auto"/>
            <w:right w:val="none" w:sz="0" w:space="0" w:color="auto"/>
          </w:divBdr>
        </w:div>
        <w:div w:id="2011254163">
          <w:marLeft w:val="0"/>
          <w:marRight w:val="0"/>
          <w:marTop w:val="0"/>
          <w:marBottom w:val="0"/>
          <w:divBdr>
            <w:top w:val="none" w:sz="0" w:space="0" w:color="auto"/>
            <w:left w:val="none" w:sz="0" w:space="0" w:color="auto"/>
            <w:bottom w:val="none" w:sz="0" w:space="0" w:color="auto"/>
            <w:right w:val="none" w:sz="0" w:space="0" w:color="auto"/>
          </w:divBdr>
        </w:div>
      </w:divsChild>
    </w:div>
    <w:div w:id="1348823304">
      <w:bodyDiv w:val="1"/>
      <w:marLeft w:val="0"/>
      <w:marRight w:val="0"/>
      <w:marTop w:val="0"/>
      <w:marBottom w:val="0"/>
      <w:divBdr>
        <w:top w:val="none" w:sz="0" w:space="0" w:color="auto"/>
        <w:left w:val="none" w:sz="0" w:space="0" w:color="auto"/>
        <w:bottom w:val="none" w:sz="0" w:space="0" w:color="auto"/>
        <w:right w:val="none" w:sz="0" w:space="0" w:color="auto"/>
      </w:divBdr>
    </w:div>
    <w:div w:id="1361970981">
      <w:bodyDiv w:val="1"/>
      <w:marLeft w:val="0"/>
      <w:marRight w:val="0"/>
      <w:marTop w:val="0"/>
      <w:marBottom w:val="0"/>
      <w:divBdr>
        <w:top w:val="none" w:sz="0" w:space="0" w:color="auto"/>
        <w:left w:val="none" w:sz="0" w:space="0" w:color="auto"/>
        <w:bottom w:val="none" w:sz="0" w:space="0" w:color="auto"/>
        <w:right w:val="none" w:sz="0" w:space="0" w:color="auto"/>
      </w:divBdr>
      <w:divsChild>
        <w:div w:id="135493614">
          <w:marLeft w:val="0"/>
          <w:marRight w:val="0"/>
          <w:marTop w:val="0"/>
          <w:marBottom w:val="0"/>
          <w:divBdr>
            <w:top w:val="none" w:sz="0" w:space="0" w:color="auto"/>
            <w:left w:val="none" w:sz="0" w:space="0" w:color="auto"/>
            <w:bottom w:val="none" w:sz="0" w:space="0" w:color="auto"/>
            <w:right w:val="none" w:sz="0" w:space="0" w:color="auto"/>
          </w:divBdr>
        </w:div>
        <w:div w:id="211429222">
          <w:marLeft w:val="0"/>
          <w:marRight w:val="0"/>
          <w:marTop w:val="0"/>
          <w:marBottom w:val="0"/>
          <w:divBdr>
            <w:top w:val="none" w:sz="0" w:space="0" w:color="auto"/>
            <w:left w:val="none" w:sz="0" w:space="0" w:color="auto"/>
            <w:bottom w:val="none" w:sz="0" w:space="0" w:color="auto"/>
            <w:right w:val="none" w:sz="0" w:space="0" w:color="auto"/>
          </w:divBdr>
        </w:div>
        <w:div w:id="417212777">
          <w:marLeft w:val="0"/>
          <w:marRight w:val="0"/>
          <w:marTop w:val="0"/>
          <w:marBottom w:val="0"/>
          <w:divBdr>
            <w:top w:val="none" w:sz="0" w:space="0" w:color="auto"/>
            <w:left w:val="none" w:sz="0" w:space="0" w:color="auto"/>
            <w:bottom w:val="none" w:sz="0" w:space="0" w:color="auto"/>
            <w:right w:val="none" w:sz="0" w:space="0" w:color="auto"/>
          </w:divBdr>
        </w:div>
        <w:div w:id="452022284">
          <w:marLeft w:val="0"/>
          <w:marRight w:val="0"/>
          <w:marTop w:val="0"/>
          <w:marBottom w:val="0"/>
          <w:divBdr>
            <w:top w:val="none" w:sz="0" w:space="0" w:color="auto"/>
            <w:left w:val="none" w:sz="0" w:space="0" w:color="auto"/>
            <w:bottom w:val="none" w:sz="0" w:space="0" w:color="auto"/>
            <w:right w:val="none" w:sz="0" w:space="0" w:color="auto"/>
          </w:divBdr>
        </w:div>
        <w:div w:id="459106024">
          <w:marLeft w:val="0"/>
          <w:marRight w:val="0"/>
          <w:marTop w:val="0"/>
          <w:marBottom w:val="0"/>
          <w:divBdr>
            <w:top w:val="none" w:sz="0" w:space="0" w:color="auto"/>
            <w:left w:val="none" w:sz="0" w:space="0" w:color="auto"/>
            <w:bottom w:val="none" w:sz="0" w:space="0" w:color="auto"/>
            <w:right w:val="none" w:sz="0" w:space="0" w:color="auto"/>
          </w:divBdr>
        </w:div>
        <w:div w:id="1113011209">
          <w:marLeft w:val="0"/>
          <w:marRight w:val="0"/>
          <w:marTop w:val="0"/>
          <w:marBottom w:val="0"/>
          <w:divBdr>
            <w:top w:val="none" w:sz="0" w:space="0" w:color="auto"/>
            <w:left w:val="none" w:sz="0" w:space="0" w:color="auto"/>
            <w:bottom w:val="none" w:sz="0" w:space="0" w:color="auto"/>
            <w:right w:val="none" w:sz="0" w:space="0" w:color="auto"/>
          </w:divBdr>
        </w:div>
        <w:div w:id="1124889548">
          <w:marLeft w:val="0"/>
          <w:marRight w:val="0"/>
          <w:marTop w:val="0"/>
          <w:marBottom w:val="0"/>
          <w:divBdr>
            <w:top w:val="none" w:sz="0" w:space="0" w:color="auto"/>
            <w:left w:val="none" w:sz="0" w:space="0" w:color="auto"/>
            <w:bottom w:val="none" w:sz="0" w:space="0" w:color="auto"/>
            <w:right w:val="none" w:sz="0" w:space="0" w:color="auto"/>
          </w:divBdr>
        </w:div>
        <w:div w:id="1145927722">
          <w:marLeft w:val="0"/>
          <w:marRight w:val="0"/>
          <w:marTop w:val="0"/>
          <w:marBottom w:val="0"/>
          <w:divBdr>
            <w:top w:val="none" w:sz="0" w:space="0" w:color="auto"/>
            <w:left w:val="none" w:sz="0" w:space="0" w:color="auto"/>
            <w:bottom w:val="none" w:sz="0" w:space="0" w:color="auto"/>
            <w:right w:val="none" w:sz="0" w:space="0" w:color="auto"/>
          </w:divBdr>
        </w:div>
        <w:div w:id="1594707127">
          <w:marLeft w:val="0"/>
          <w:marRight w:val="0"/>
          <w:marTop w:val="0"/>
          <w:marBottom w:val="0"/>
          <w:divBdr>
            <w:top w:val="none" w:sz="0" w:space="0" w:color="auto"/>
            <w:left w:val="none" w:sz="0" w:space="0" w:color="auto"/>
            <w:bottom w:val="none" w:sz="0" w:space="0" w:color="auto"/>
            <w:right w:val="none" w:sz="0" w:space="0" w:color="auto"/>
          </w:divBdr>
        </w:div>
        <w:div w:id="1933705434">
          <w:marLeft w:val="0"/>
          <w:marRight w:val="0"/>
          <w:marTop w:val="0"/>
          <w:marBottom w:val="0"/>
          <w:divBdr>
            <w:top w:val="none" w:sz="0" w:space="0" w:color="auto"/>
            <w:left w:val="none" w:sz="0" w:space="0" w:color="auto"/>
            <w:bottom w:val="none" w:sz="0" w:space="0" w:color="auto"/>
            <w:right w:val="none" w:sz="0" w:space="0" w:color="auto"/>
          </w:divBdr>
        </w:div>
        <w:div w:id="2071151479">
          <w:marLeft w:val="0"/>
          <w:marRight w:val="0"/>
          <w:marTop w:val="0"/>
          <w:marBottom w:val="0"/>
          <w:divBdr>
            <w:top w:val="none" w:sz="0" w:space="0" w:color="auto"/>
            <w:left w:val="none" w:sz="0" w:space="0" w:color="auto"/>
            <w:bottom w:val="none" w:sz="0" w:space="0" w:color="auto"/>
            <w:right w:val="none" w:sz="0" w:space="0" w:color="auto"/>
          </w:divBdr>
        </w:div>
      </w:divsChild>
    </w:div>
    <w:div w:id="1406758595">
      <w:bodyDiv w:val="1"/>
      <w:marLeft w:val="0"/>
      <w:marRight w:val="0"/>
      <w:marTop w:val="0"/>
      <w:marBottom w:val="0"/>
      <w:divBdr>
        <w:top w:val="none" w:sz="0" w:space="0" w:color="auto"/>
        <w:left w:val="none" w:sz="0" w:space="0" w:color="auto"/>
        <w:bottom w:val="none" w:sz="0" w:space="0" w:color="auto"/>
        <w:right w:val="none" w:sz="0" w:space="0" w:color="auto"/>
      </w:divBdr>
      <w:divsChild>
        <w:div w:id="323316832">
          <w:marLeft w:val="0"/>
          <w:marRight w:val="0"/>
          <w:marTop w:val="0"/>
          <w:marBottom w:val="0"/>
          <w:divBdr>
            <w:top w:val="none" w:sz="0" w:space="0" w:color="auto"/>
            <w:left w:val="none" w:sz="0" w:space="0" w:color="auto"/>
            <w:bottom w:val="none" w:sz="0" w:space="0" w:color="auto"/>
            <w:right w:val="none" w:sz="0" w:space="0" w:color="auto"/>
          </w:divBdr>
        </w:div>
        <w:div w:id="745880170">
          <w:marLeft w:val="0"/>
          <w:marRight w:val="0"/>
          <w:marTop w:val="0"/>
          <w:marBottom w:val="0"/>
          <w:divBdr>
            <w:top w:val="none" w:sz="0" w:space="0" w:color="auto"/>
            <w:left w:val="none" w:sz="0" w:space="0" w:color="auto"/>
            <w:bottom w:val="none" w:sz="0" w:space="0" w:color="auto"/>
            <w:right w:val="none" w:sz="0" w:space="0" w:color="auto"/>
          </w:divBdr>
        </w:div>
      </w:divsChild>
    </w:div>
    <w:div w:id="1443300195">
      <w:bodyDiv w:val="1"/>
      <w:marLeft w:val="0"/>
      <w:marRight w:val="0"/>
      <w:marTop w:val="0"/>
      <w:marBottom w:val="0"/>
      <w:divBdr>
        <w:top w:val="none" w:sz="0" w:space="0" w:color="auto"/>
        <w:left w:val="none" w:sz="0" w:space="0" w:color="auto"/>
        <w:bottom w:val="none" w:sz="0" w:space="0" w:color="auto"/>
        <w:right w:val="none" w:sz="0" w:space="0" w:color="auto"/>
      </w:divBdr>
      <w:divsChild>
        <w:div w:id="1062287586">
          <w:marLeft w:val="0"/>
          <w:marRight w:val="0"/>
          <w:marTop w:val="0"/>
          <w:marBottom w:val="0"/>
          <w:divBdr>
            <w:top w:val="none" w:sz="0" w:space="0" w:color="auto"/>
            <w:left w:val="none" w:sz="0" w:space="0" w:color="auto"/>
            <w:bottom w:val="none" w:sz="0" w:space="0" w:color="auto"/>
            <w:right w:val="none" w:sz="0" w:space="0" w:color="auto"/>
          </w:divBdr>
        </w:div>
        <w:div w:id="1093697097">
          <w:marLeft w:val="0"/>
          <w:marRight w:val="0"/>
          <w:marTop w:val="0"/>
          <w:marBottom w:val="0"/>
          <w:divBdr>
            <w:top w:val="none" w:sz="0" w:space="0" w:color="auto"/>
            <w:left w:val="none" w:sz="0" w:space="0" w:color="auto"/>
            <w:bottom w:val="none" w:sz="0" w:space="0" w:color="auto"/>
            <w:right w:val="none" w:sz="0" w:space="0" w:color="auto"/>
          </w:divBdr>
        </w:div>
        <w:div w:id="1574463581">
          <w:marLeft w:val="0"/>
          <w:marRight w:val="0"/>
          <w:marTop w:val="0"/>
          <w:marBottom w:val="0"/>
          <w:divBdr>
            <w:top w:val="none" w:sz="0" w:space="0" w:color="auto"/>
            <w:left w:val="none" w:sz="0" w:space="0" w:color="auto"/>
            <w:bottom w:val="none" w:sz="0" w:space="0" w:color="auto"/>
            <w:right w:val="none" w:sz="0" w:space="0" w:color="auto"/>
          </w:divBdr>
        </w:div>
      </w:divsChild>
    </w:div>
    <w:div w:id="1471094503">
      <w:bodyDiv w:val="1"/>
      <w:marLeft w:val="0"/>
      <w:marRight w:val="0"/>
      <w:marTop w:val="0"/>
      <w:marBottom w:val="0"/>
      <w:divBdr>
        <w:top w:val="none" w:sz="0" w:space="0" w:color="auto"/>
        <w:left w:val="none" w:sz="0" w:space="0" w:color="auto"/>
        <w:bottom w:val="none" w:sz="0" w:space="0" w:color="auto"/>
        <w:right w:val="none" w:sz="0" w:space="0" w:color="auto"/>
      </w:divBdr>
    </w:div>
    <w:div w:id="1476412491">
      <w:bodyDiv w:val="1"/>
      <w:marLeft w:val="0"/>
      <w:marRight w:val="0"/>
      <w:marTop w:val="0"/>
      <w:marBottom w:val="0"/>
      <w:divBdr>
        <w:top w:val="none" w:sz="0" w:space="0" w:color="auto"/>
        <w:left w:val="none" w:sz="0" w:space="0" w:color="auto"/>
        <w:bottom w:val="none" w:sz="0" w:space="0" w:color="auto"/>
        <w:right w:val="none" w:sz="0" w:space="0" w:color="auto"/>
      </w:divBdr>
    </w:div>
    <w:div w:id="1494372502">
      <w:bodyDiv w:val="1"/>
      <w:marLeft w:val="0"/>
      <w:marRight w:val="0"/>
      <w:marTop w:val="0"/>
      <w:marBottom w:val="0"/>
      <w:divBdr>
        <w:top w:val="none" w:sz="0" w:space="0" w:color="auto"/>
        <w:left w:val="none" w:sz="0" w:space="0" w:color="auto"/>
        <w:bottom w:val="none" w:sz="0" w:space="0" w:color="auto"/>
        <w:right w:val="none" w:sz="0" w:space="0" w:color="auto"/>
      </w:divBdr>
      <w:divsChild>
        <w:div w:id="42366179">
          <w:marLeft w:val="0"/>
          <w:marRight w:val="0"/>
          <w:marTop w:val="0"/>
          <w:marBottom w:val="0"/>
          <w:divBdr>
            <w:top w:val="none" w:sz="0" w:space="0" w:color="auto"/>
            <w:left w:val="none" w:sz="0" w:space="0" w:color="auto"/>
            <w:bottom w:val="none" w:sz="0" w:space="0" w:color="auto"/>
            <w:right w:val="none" w:sz="0" w:space="0" w:color="auto"/>
          </w:divBdr>
        </w:div>
        <w:div w:id="151601596">
          <w:marLeft w:val="0"/>
          <w:marRight w:val="0"/>
          <w:marTop w:val="0"/>
          <w:marBottom w:val="0"/>
          <w:divBdr>
            <w:top w:val="none" w:sz="0" w:space="0" w:color="auto"/>
            <w:left w:val="none" w:sz="0" w:space="0" w:color="auto"/>
            <w:bottom w:val="none" w:sz="0" w:space="0" w:color="auto"/>
            <w:right w:val="none" w:sz="0" w:space="0" w:color="auto"/>
          </w:divBdr>
        </w:div>
        <w:div w:id="186988940">
          <w:marLeft w:val="0"/>
          <w:marRight w:val="0"/>
          <w:marTop w:val="0"/>
          <w:marBottom w:val="0"/>
          <w:divBdr>
            <w:top w:val="none" w:sz="0" w:space="0" w:color="auto"/>
            <w:left w:val="none" w:sz="0" w:space="0" w:color="auto"/>
            <w:bottom w:val="none" w:sz="0" w:space="0" w:color="auto"/>
            <w:right w:val="none" w:sz="0" w:space="0" w:color="auto"/>
          </w:divBdr>
        </w:div>
        <w:div w:id="242840407">
          <w:marLeft w:val="0"/>
          <w:marRight w:val="0"/>
          <w:marTop w:val="0"/>
          <w:marBottom w:val="0"/>
          <w:divBdr>
            <w:top w:val="none" w:sz="0" w:space="0" w:color="auto"/>
            <w:left w:val="none" w:sz="0" w:space="0" w:color="auto"/>
            <w:bottom w:val="none" w:sz="0" w:space="0" w:color="auto"/>
            <w:right w:val="none" w:sz="0" w:space="0" w:color="auto"/>
          </w:divBdr>
        </w:div>
        <w:div w:id="252011468">
          <w:marLeft w:val="0"/>
          <w:marRight w:val="0"/>
          <w:marTop w:val="0"/>
          <w:marBottom w:val="0"/>
          <w:divBdr>
            <w:top w:val="none" w:sz="0" w:space="0" w:color="auto"/>
            <w:left w:val="none" w:sz="0" w:space="0" w:color="auto"/>
            <w:bottom w:val="none" w:sz="0" w:space="0" w:color="auto"/>
            <w:right w:val="none" w:sz="0" w:space="0" w:color="auto"/>
          </w:divBdr>
        </w:div>
        <w:div w:id="304823653">
          <w:marLeft w:val="0"/>
          <w:marRight w:val="0"/>
          <w:marTop w:val="0"/>
          <w:marBottom w:val="0"/>
          <w:divBdr>
            <w:top w:val="none" w:sz="0" w:space="0" w:color="auto"/>
            <w:left w:val="none" w:sz="0" w:space="0" w:color="auto"/>
            <w:bottom w:val="none" w:sz="0" w:space="0" w:color="auto"/>
            <w:right w:val="none" w:sz="0" w:space="0" w:color="auto"/>
          </w:divBdr>
        </w:div>
        <w:div w:id="415129079">
          <w:marLeft w:val="0"/>
          <w:marRight w:val="0"/>
          <w:marTop w:val="0"/>
          <w:marBottom w:val="0"/>
          <w:divBdr>
            <w:top w:val="none" w:sz="0" w:space="0" w:color="auto"/>
            <w:left w:val="none" w:sz="0" w:space="0" w:color="auto"/>
            <w:bottom w:val="none" w:sz="0" w:space="0" w:color="auto"/>
            <w:right w:val="none" w:sz="0" w:space="0" w:color="auto"/>
          </w:divBdr>
        </w:div>
        <w:div w:id="418143064">
          <w:marLeft w:val="0"/>
          <w:marRight w:val="0"/>
          <w:marTop w:val="0"/>
          <w:marBottom w:val="0"/>
          <w:divBdr>
            <w:top w:val="none" w:sz="0" w:space="0" w:color="auto"/>
            <w:left w:val="none" w:sz="0" w:space="0" w:color="auto"/>
            <w:bottom w:val="none" w:sz="0" w:space="0" w:color="auto"/>
            <w:right w:val="none" w:sz="0" w:space="0" w:color="auto"/>
          </w:divBdr>
        </w:div>
        <w:div w:id="427580111">
          <w:marLeft w:val="0"/>
          <w:marRight w:val="0"/>
          <w:marTop w:val="0"/>
          <w:marBottom w:val="0"/>
          <w:divBdr>
            <w:top w:val="none" w:sz="0" w:space="0" w:color="auto"/>
            <w:left w:val="none" w:sz="0" w:space="0" w:color="auto"/>
            <w:bottom w:val="none" w:sz="0" w:space="0" w:color="auto"/>
            <w:right w:val="none" w:sz="0" w:space="0" w:color="auto"/>
          </w:divBdr>
        </w:div>
        <w:div w:id="547030606">
          <w:marLeft w:val="0"/>
          <w:marRight w:val="0"/>
          <w:marTop w:val="0"/>
          <w:marBottom w:val="0"/>
          <w:divBdr>
            <w:top w:val="none" w:sz="0" w:space="0" w:color="auto"/>
            <w:left w:val="none" w:sz="0" w:space="0" w:color="auto"/>
            <w:bottom w:val="none" w:sz="0" w:space="0" w:color="auto"/>
            <w:right w:val="none" w:sz="0" w:space="0" w:color="auto"/>
          </w:divBdr>
        </w:div>
        <w:div w:id="690105005">
          <w:marLeft w:val="0"/>
          <w:marRight w:val="0"/>
          <w:marTop w:val="0"/>
          <w:marBottom w:val="0"/>
          <w:divBdr>
            <w:top w:val="none" w:sz="0" w:space="0" w:color="auto"/>
            <w:left w:val="none" w:sz="0" w:space="0" w:color="auto"/>
            <w:bottom w:val="none" w:sz="0" w:space="0" w:color="auto"/>
            <w:right w:val="none" w:sz="0" w:space="0" w:color="auto"/>
          </w:divBdr>
        </w:div>
        <w:div w:id="757407264">
          <w:marLeft w:val="0"/>
          <w:marRight w:val="0"/>
          <w:marTop w:val="0"/>
          <w:marBottom w:val="0"/>
          <w:divBdr>
            <w:top w:val="none" w:sz="0" w:space="0" w:color="auto"/>
            <w:left w:val="none" w:sz="0" w:space="0" w:color="auto"/>
            <w:bottom w:val="none" w:sz="0" w:space="0" w:color="auto"/>
            <w:right w:val="none" w:sz="0" w:space="0" w:color="auto"/>
          </w:divBdr>
        </w:div>
        <w:div w:id="763191398">
          <w:marLeft w:val="0"/>
          <w:marRight w:val="0"/>
          <w:marTop w:val="0"/>
          <w:marBottom w:val="0"/>
          <w:divBdr>
            <w:top w:val="none" w:sz="0" w:space="0" w:color="auto"/>
            <w:left w:val="none" w:sz="0" w:space="0" w:color="auto"/>
            <w:bottom w:val="none" w:sz="0" w:space="0" w:color="auto"/>
            <w:right w:val="none" w:sz="0" w:space="0" w:color="auto"/>
          </w:divBdr>
        </w:div>
        <w:div w:id="828794094">
          <w:marLeft w:val="0"/>
          <w:marRight w:val="0"/>
          <w:marTop w:val="0"/>
          <w:marBottom w:val="0"/>
          <w:divBdr>
            <w:top w:val="none" w:sz="0" w:space="0" w:color="auto"/>
            <w:left w:val="none" w:sz="0" w:space="0" w:color="auto"/>
            <w:bottom w:val="none" w:sz="0" w:space="0" w:color="auto"/>
            <w:right w:val="none" w:sz="0" w:space="0" w:color="auto"/>
          </w:divBdr>
        </w:div>
        <w:div w:id="924653006">
          <w:marLeft w:val="0"/>
          <w:marRight w:val="0"/>
          <w:marTop w:val="0"/>
          <w:marBottom w:val="0"/>
          <w:divBdr>
            <w:top w:val="none" w:sz="0" w:space="0" w:color="auto"/>
            <w:left w:val="none" w:sz="0" w:space="0" w:color="auto"/>
            <w:bottom w:val="none" w:sz="0" w:space="0" w:color="auto"/>
            <w:right w:val="none" w:sz="0" w:space="0" w:color="auto"/>
          </w:divBdr>
        </w:div>
        <w:div w:id="1028070756">
          <w:marLeft w:val="0"/>
          <w:marRight w:val="0"/>
          <w:marTop w:val="0"/>
          <w:marBottom w:val="0"/>
          <w:divBdr>
            <w:top w:val="none" w:sz="0" w:space="0" w:color="auto"/>
            <w:left w:val="none" w:sz="0" w:space="0" w:color="auto"/>
            <w:bottom w:val="none" w:sz="0" w:space="0" w:color="auto"/>
            <w:right w:val="none" w:sz="0" w:space="0" w:color="auto"/>
          </w:divBdr>
        </w:div>
        <w:div w:id="1086683950">
          <w:marLeft w:val="0"/>
          <w:marRight w:val="0"/>
          <w:marTop w:val="0"/>
          <w:marBottom w:val="0"/>
          <w:divBdr>
            <w:top w:val="none" w:sz="0" w:space="0" w:color="auto"/>
            <w:left w:val="none" w:sz="0" w:space="0" w:color="auto"/>
            <w:bottom w:val="none" w:sz="0" w:space="0" w:color="auto"/>
            <w:right w:val="none" w:sz="0" w:space="0" w:color="auto"/>
          </w:divBdr>
        </w:div>
        <w:div w:id="1192957017">
          <w:marLeft w:val="0"/>
          <w:marRight w:val="0"/>
          <w:marTop w:val="0"/>
          <w:marBottom w:val="0"/>
          <w:divBdr>
            <w:top w:val="none" w:sz="0" w:space="0" w:color="auto"/>
            <w:left w:val="none" w:sz="0" w:space="0" w:color="auto"/>
            <w:bottom w:val="none" w:sz="0" w:space="0" w:color="auto"/>
            <w:right w:val="none" w:sz="0" w:space="0" w:color="auto"/>
          </w:divBdr>
        </w:div>
        <w:div w:id="1286110340">
          <w:marLeft w:val="0"/>
          <w:marRight w:val="0"/>
          <w:marTop w:val="0"/>
          <w:marBottom w:val="0"/>
          <w:divBdr>
            <w:top w:val="none" w:sz="0" w:space="0" w:color="auto"/>
            <w:left w:val="none" w:sz="0" w:space="0" w:color="auto"/>
            <w:bottom w:val="none" w:sz="0" w:space="0" w:color="auto"/>
            <w:right w:val="none" w:sz="0" w:space="0" w:color="auto"/>
          </w:divBdr>
        </w:div>
        <w:div w:id="1305429891">
          <w:marLeft w:val="0"/>
          <w:marRight w:val="0"/>
          <w:marTop w:val="0"/>
          <w:marBottom w:val="0"/>
          <w:divBdr>
            <w:top w:val="none" w:sz="0" w:space="0" w:color="auto"/>
            <w:left w:val="none" w:sz="0" w:space="0" w:color="auto"/>
            <w:bottom w:val="none" w:sz="0" w:space="0" w:color="auto"/>
            <w:right w:val="none" w:sz="0" w:space="0" w:color="auto"/>
          </w:divBdr>
        </w:div>
        <w:div w:id="1305507461">
          <w:marLeft w:val="0"/>
          <w:marRight w:val="0"/>
          <w:marTop w:val="0"/>
          <w:marBottom w:val="0"/>
          <w:divBdr>
            <w:top w:val="none" w:sz="0" w:space="0" w:color="auto"/>
            <w:left w:val="none" w:sz="0" w:space="0" w:color="auto"/>
            <w:bottom w:val="none" w:sz="0" w:space="0" w:color="auto"/>
            <w:right w:val="none" w:sz="0" w:space="0" w:color="auto"/>
          </w:divBdr>
        </w:div>
        <w:div w:id="1358000511">
          <w:marLeft w:val="0"/>
          <w:marRight w:val="0"/>
          <w:marTop w:val="0"/>
          <w:marBottom w:val="0"/>
          <w:divBdr>
            <w:top w:val="none" w:sz="0" w:space="0" w:color="auto"/>
            <w:left w:val="none" w:sz="0" w:space="0" w:color="auto"/>
            <w:bottom w:val="none" w:sz="0" w:space="0" w:color="auto"/>
            <w:right w:val="none" w:sz="0" w:space="0" w:color="auto"/>
          </w:divBdr>
        </w:div>
        <w:div w:id="1371106057">
          <w:marLeft w:val="0"/>
          <w:marRight w:val="0"/>
          <w:marTop w:val="0"/>
          <w:marBottom w:val="0"/>
          <w:divBdr>
            <w:top w:val="none" w:sz="0" w:space="0" w:color="auto"/>
            <w:left w:val="none" w:sz="0" w:space="0" w:color="auto"/>
            <w:bottom w:val="none" w:sz="0" w:space="0" w:color="auto"/>
            <w:right w:val="none" w:sz="0" w:space="0" w:color="auto"/>
          </w:divBdr>
        </w:div>
        <w:div w:id="1457798490">
          <w:marLeft w:val="0"/>
          <w:marRight w:val="0"/>
          <w:marTop w:val="0"/>
          <w:marBottom w:val="0"/>
          <w:divBdr>
            <w:top w:val="none" w:sz="0" w:space="0" w:color="auto"/>
            <w:left w:val="none" w:sz="0" w:space="0" w:color="auto"/>
            <w:bottom w:val="none" w:sz="0" w:space="0" w:color="auto"/>
            <w:right w:val="none" w:sz="0" w:space="0" w:color="auto"/>
          </w:divBdr>
        </w:div>
        <w:div w:id="1464617900">
          <w:marLeft w:val="0"/>
          <w:marRight w:val="0"/>
          <w:marTop w:val="0"/>
          <w:marBottom w:val="0"/>
          <w:divBdr>
            <w:top w:val="none" w:sz="0" w:space="0" w:color="auto"/>
            <w:left w:val="none" w:sz="0" w:space="0" w:color="auto"/>
            <w:bottom w:val="none" w:sz="0" w:space="0" w:color="auto"/>
            <w:right w:val="none" w:sz="0" w:space="0" w:color="auto"/>
          </w:divBdr>
        </w:div>
        <w:div w:id="1480883485">
          <w:marLeft w:val="0"/>
          <w:marRight w:val="0"/>
          <w:marTop w:val="0"/>
          <w:marBottom w:val="0"/>
          <w:divBdr>
            <w:top w:val="none" w:sz="0" w:space="0" w:color="auto"/>
            <w:left w:val="none" w:sz="0" w:space="0" w:color="auto"/>
            <w:bottom w:val="none" w:sz="0" w:space="0" w:color="auto"/>
            <w:right w:val="none" w:sz="0" w:space="0" w:color="auto"/>
          </w:divBdr>
        </w:div>
        <w:div w:id="1509906472">
          <w:marLeft w:val="0"/>
          <w:marRight w:val="0"/>
          <w:marTop w:val="0"/>
          <w:marBottom w:val="0"/>
          <w:divBdr>
            <w:top w:val="none" w:sz="0" w:space="0" w:color="auto"/>
            <w:left w:val="none" w:sz="0" w:space="0" w:color="auto"/>
            <w:bottom w:val="none" w:sz="0" w:space="0" w:color="auto"/>
            <w:right w:val="none" w:sz="0" w:space="0" w:color="auto"/>
          </w:divBdr>
        </w:div>
        <w:div w:id="1533684847">
          <w:marLeft w:val="0"/>
          <w:marRight w:val="0"/>
          <w:marTop w:val="0"/>
          <w:marBottom w:val="0"/>
          <w:divBdr>
            <w:top w:val="none" w:sz="0" w:space="0" w:color="auto"/>
            <w:left w:val="none" w:sz="0" w:space="0" w:color="auto"/>
            <w:bottom w:val="none" w:sz="0" w:space="0" w:color="auto"/>
            <w:right w:val="none" w:sz="0" w:space="0" w:color="auto"/>
          </w:divBdr>
        </w:div>
        <w:div w:id="1583029457">
          <w:marLeft w:val="0"/>
          <w:marRight w:val="0"/>
          <w:marTop w:val="0"/>
          <w:marBottom w:val="0"/>
          <w:divBdr>
            <w:top w:val="none" w:sz="0" w:space="0" w:color="auto"/>
            <w:left w:val="none" w:sz="0" w:space="0" w:color="auto"/>
            <w:bottom w:val="none" w:sz="0" w:space="0" w:color="auto"/>
            <w:right w:val="none" w:sz="0" w:space="0" w:color="auto"/>
          </w:divBdr>
        </w:div>
        <w:div w:id="1623879571">
          <w:marLeft w:val="0"/>
          <w:marRight w:val="0"/>
          <w:marTop w:val="0"/>
          <w:marBottom w:val="0"/>
          <w:divBdr>
            <w:top w:val="none" w:sz="0" w:space="0" w:color="auto"/>
            <w:left w:val="none" w:sz="0" w:space="0" w:color="auto"/>
            <w:bottom w:val="none" w:sz="0" w:space="0" w:color="auto"/>
            <w:right w:val="none" w:sz="0" w:space="0" w:color="auto"/>
          </w:divBdr>
        </w:div>
        <w:div w:id="1637879218">
          <w:marLeft w:val="0"/>
          <w:marRight w:val="0"/>
          <w:marTop w:val="0"/>
          <w:marBottom w:val="0"/>
          <w:divBdr>
            <w:top w:val="none" w:sz="0" w:space="0" w:color="auto"/>
            <w:left w:val="none" w:sz="0" w:space="0" w:color="auto"/>
            <w:bottom w:val="none" w:sz="0" w:space="0" w:color="auto"/>
            <w:right w:val="none" w:sz="0" w:space="0" w:color="auto"/>
          </w:divBdr>
        </w:div>
        <w:div w:id="1806314968">
          <w:marLeft w:val="0"/>
          <w:marRight w:val="0"/>
          <w:marTop w:val="0"/>
          <w:marBottom w:val="0"/>
          <w:divBdr>
            <w:top w:val="none" w:sz="0" w:space="0" w:color="auto"/>
            <w:left w:val="none" w:sz="0" w:space="0" w:color="auto"/>
            <w:bottom w:val="none" w:sz="0" w:space="0" w:color="auto"/>
            <w:right w:val="none" w:sz="0" w:space="0" w:color="auto"/>
          </w:divBdr>
        </w:div>
        <w:div w:id="1814902323">
          <w:marLeft w:val="0"/>
          <w:marRight w:val="0"/>
          <w:marTop w:val="0"/>
          <w:marBottom w:val="0"/>
          <w:divBdr>
            <w:top w:val="none" w:sz="0" w:space="0" w:color="auto"/>
            <w:left w:val="none" w:sz="0" w:space="0" w:color="auto"/>
            <w:bottom w:val="none" w:sz="0" w:space="0" w:color="auto"/>
            <w:right w:val="none" w:sz="0" w:space="0" w:color="auto"/>
          </w:divBdr>
        </w:div>
        <w:div w:id="1816489586">
          <w:marLeft w:val="0"/>
          <w:marRight w:val="0"/>
          <w:marTop w:val="0"/>
          <w:marBottom w:val="0"/>
          <w:divBdr>
            <w:top w:val="none" w:sz="0" w:space="0" w:color="auto"/>
            <w:left w:val="none" w:sz="0" w:space="0" w:color="auto"/>
            <w:bottom w:val="none" w:sz="0" w:space="0" w:color="auto"/>
            <w:right w:val="none" w:sz="0" w:space="0" w:color="auto"/>
          </w:divBdr>
        </w:div>
        <w:div w:id="1986005369">
          <w:marLeft w:val="0"/>
          <w:marRight w:val="0"/>
          <w:marTop w:val="0"/>
          <w:marBottom w:val="0"/>
          <w:divBdr>
            <w:top w:val="none" w:sz="0" w:space="0" w:color="auto"/>
            <w:left w:val="none" w:sz="0" w:space="0" w:color="auto"/>
            <w:bottom w:val="none" w:sz="0" w:space="0" w:color="auto"/>
            <w:right w:val="none" w:sz="0" w:space="0" w:color="auto"/>
          </w:divBdr>
        </w:div>
        <w:div w:id="2139033430">
          <w:marLeft w:val="0"/>
          <w:marRight w:val="0"/>
          <w:marTop w:val="0"/>
          <w:marBottom w:val="0"/>
          <w:divBdr>
            <w:top w:val="none" w:sz="0" w:space="0" w:color="auto"/>
            <w:left w:val="none" w:sz="0" w:space="0" w:color="auto"/>
            <w:bottom w:val="none" w:sz="0" w:space="0" w:color="auto"/>
            <w:right w:val="none" w:sz="0" w:space="0" w:color="auto"/>
          </w:divBdr>
        </w:div>
      </w:divsChild>
    </w:div>
    <w:div w:id="1507668949">
      <w:bodyDiv w:val="1"/>
      <w:marLeft w:val="0"/>
      <w:marRight w:val="0"/>
      <w:marTop w:val="0"/>
      <w:marBottom w:val="0"/>
      <w:divBdr>
        <w:top w:val="none" w:sz="0" w:space="0" w:color="auto"/>
        <w:left w:val="none" w:sz="0" w:space="0" w:color="auto"/>
        <w:bottom w:val="none" w:sz="0" w:space="0" w:color="auto"/>
        <w:right w:val="none" w:sz="0" w:space="0" w:color="auto"/>
      </w:divBdr>
    </w:div>
    <w:div w:id="1507863594">
      <w:bodyDiv w:val="1"/>
      <w:marLeft w:val="0"/>
      <w:marRight w:val="0"/>
      <w:marTop w:val="0"/>
      <w:marBottom w:val="0"/>
      <w:divBdr>
        <w:top w:val="none" w:sz="0" w:space="0" w:color="auto"/>
        <w:left w:val="none" w:sz="0" w:space="0" w:color="auto"/>
        <w:bottom w:val="none" w:sz="0" w:space="0" w:color="auto"/>
        <w:right w:val="none" w:sz="0" w:space="0" w:color="auto"/>
      </w:divBdr>
      <w:divsChild>
        <w:div w:id="7870849">
          <w:marLeft w:val="0"/>
          <w:marRight w:val="0"/>
          <w:marTop w:val="0"/>
          <w:marBottom w:val="0"/>
          <w:divBdr>
            <w:top w:val="none" w:sz="0" w:space="0" w:color="auto"/>
            <w:left w:val="none" w:sz="0" w:space="0" w:color="auto"/>
            <w:bottom w:val="none" w:sz="0" w:space="0" w:color="auto"/>
            <w:right w:val="none" w:sz="0" w:space="0" w:color="auto"/>
          </w:divBdr>
        </w:div>
        <w:div w:id="29573100">
          <w:marLeft w:val="0"/>
          <w:marRight w:val="0"/>
          <w:marTop w:val="0"/>
          <w:marBottom w:val="0"/>
          <w:divBdr>
            <w:top w:val="none" w:sz="0" w:space="0" w:color="auto"/>
            <w:left w:val="none" w:sz="0" w:space="0" w:color="auto"/>
            <w:bottom w:val="none" w:sz="0" w:space="0" w:color="auto"/>
            <w:right w:val="none" w:sz="0" w:space="0" w:color="auto"/>
          </w:divBdr>
        </w:div>
        <w:div w:id="119037490">
          <w:marLeft w:val="0"/>
          <w:marRight w:val="0"/>
          <w:marTop w:val="0"/>
          <w:marBottom w:val="0"/>
          <w:divBdr>
            <w:top w:val="none" w:sz="0" w:space="0" w:color="auto"/>
            <w:left w:val="none" w:sz="0" w:space="0" w:color="auto"/>
            <w:bottom w:val="none" w:sz="0" w:space="0" w:color="auto"/>
            <w:right w:val="none" w:sz="0" w:space="0" w:color="auto"/>
          </w:divBdr>
        </w:div>
        <w:div w:id="219634075">
          <w:marLeft w:val="0"/>
          <w:marRight w:val="0"/>
          <w:marTop w:val="0"/>
          <w:marBottom w:val="0"/>
          <w:divBdr>
            <w:top w:val="none" w:sz="0" w:space="0" w:color="auto"/>
            <w:left w:val="none" w:sz="0" w:space="0" w:color="auto"/>
            <w:bottom w:val="none" w:sz="0" w:space="0" w:color="auto"/>
            <w:right w:val="none" w:sz="0" w:space="0" w:color="auto"/>
          </w:divBdr>
        </w:div>
        <w:div w:id="237136400">
          <w:marLeft w:val="0"/>
          <w:marRight w:val="0"/>
          <w:marTop w:val="0"/>
          <w:marBottom w:val="0"/>
          <w:divBdr>
            <w:top w:val="none" w:sz="0" w:space="0" w:color="auto"/>
            <w:left w:val="none" w:sz="0" w:space="0" w:color="auto"/>
            <w:bottom w:val="none" w:sz="0" w:space="0" w:color="auto"/>
            <w:right w:val="none" w:sz="0" w:space="0" w:color="auto"/>
          </w:divBdr>
        </w:div>
        <w:div w:id="253125380">
          <w:marLeft w:val="0"/>
          <w:marRight w:val="0"/>
          <w:marTop w:val="0"/>
          <w:marBottom w:val="0"/>
          <w:divBdr>
            <w:top w:val="none" w:sz="0" w:space="0" w:color="auto"/>
            <w:left w:val="none" w:sz="0" w:space="0" w:color="auto"/>
            <w:bottom w:val="none" w:sz="0" w:space="0" w:color="auto"/>
            <w:right w:val="none" w:sz="0" w:space="0" w:color="auto"/>
          </w:divBdr>
        </w:div>
        <w:div w:id="412776641">
          <w:marLeft w:val="0"/>
          <w:marRight w:val="0"/>
          <w:marTop w:val="0"/>
          <w:marBottom w:val="0"/>
          <w:divBdr>
            <w:top w:val="none" w:sz="0" w:space="0" w:color="auto"/>
            <w:left w:val="none" w:sz="0" w:space="0" w:color="auto"/>
            <w:bottom w:val="none" w:sz="0" w:space="0" w:color="auto"/>
            <w:right w:val="none" w:sz="0" w:space="0" w:color="auto"/>
          </w:divBdr>
        </w:div>
        <w:div w:id="615409054">
          <w:marLeft w:val="0"/>
          <w:marRight w:val="0"/>
          <w:marTop w:val="0"/>
          <w:marBottom w:val="0"/>
          <w:divBdr>
            <w:top w:val="none" w:sz="0" w:space="0" w:color="auto"/>
            <w:left w:val="none" w:sz="0" w:space="0" w:color="auto"/>
            <w:bottom w:val="none" w:sz="0" w:space="0" w:color="auto"/>
            <w:right w:val="none" w:sz="0" w:space="0" w:color="auto"/>
          </w:divBdr>
        </w:div>
        <w:div w:id="643504038">
          <w:marLeft w:val="0"/>
          <w:marRight w:val="0"/>
          <w:marTop w:val="0"/>
          <w:marBottom w:val="0"/>
          <w:divBdr>
            <w:top w:val="none" w:sz="0" w:space="0" w:color="auto"/>
            <w:left w:val="none" w:sz="0" w:space="0" w:color="auto"/>
            <w:bottom w:val="none" w:sz="0" w:space="0" w:color="auto"/>
            <w:right w:val="none" w:sz="0" w:space="0" w:color="auto"/>
          </w:divBdr>
        </w:div>
        <w:div w:id="653990237">
          <w:marLeft w:val="0"/>
          <w:marRight w:val="0"/>
          <w:marTop w:val="0"/>
          <w:marBottom w:val="0"/>
          <w:divBdr>
            <w:top w:val="none" w:sz="0" w:space="0" w:color="auto"/>
            <w:left w:val="none" w:sz="0" w:space="0" w:color="auto"/>
            <w:bottom w:val="none" w:sz="0" w:space="0" w:color="auto"/>
            <w:right w:val="none" w:sz="0" w:space="0" w:color="auto"/>
          </w:divBdr>
        </w:div>
        <w:div w:id="664364411">
          <w:marLeft w:val="0"/>
          <w:marRight w:val="0"/>
          <w:marTop w:val="0"/>
          <w:marBottom w:val="0"/>
          <w:divBdr>
            <w:top w:val="none" w:sz="0" w:space="0" w:color="auto"/>
            <w:left w:val="none" w:sz="0" w:space="0" w:color="auto"/>
            <w:bottom w:val="none" w:sz="0" w:space="0" w:color="auto"/>
            <w:right w:val="none" w:sz="0" w:space="0" w:color="auto"/>
          </w:divBdr>
        </w:div>
        <w:div w:id="676468656">
          <w:marLeft w:val="0"/>
          <w:marRight w:val="0"/>
          <w:marTop w:val="0"/>
          <w:marBottom w:val="0"/>
          <w:divBdr>
            <w:top w:val="none" w:sz="0" w:space="0" w:color="auto"/>
            <w:left w:val="none" w:sz="0" w:space="0" w:color="auto"/>
            <w:bottom w:val="none" w:sz="0" w:space="0" w:color="auto"/>
            <w:right w:val="none" w:sz="0" w:space="0" w:color="auto"/>
          </w:divBdr>
        </w:div>
        <w:div w:id="699278362">
          <w:marLeft w:val="0"/>
          <w:marRight w:val="0"/>
          <w:marTop w:val="0"/>
          <w:marBottom w:val="0"/>
          <w:divBdr>
            <w:top w:val="none" w:sz="0" w:space="0" w:color="auto"/>
            <w:left w:val="none" w:sz="0" w:space="0" w:color="auto"/>
            <w:bottom w:val="none" w:sz="0" w:space="0" w:color="auto"/>
            <w:right w:val="none" w:sz="0" w:space="0" w:color="auto"/>
          </w:divBdr>
        </w:div>
        <w:div w:id="743338169">
          <w:marLeft w:val="0"/>
          <w:marRight w:val="0"/>
          <w:marTop w:val="0"/>
          <w:marBottom w:val="0"/>
          <w:divBdr>
            <w:top w:val="none" w:sz="0" w:space="0" w:color="auto"/>
            <w:left w:val="none" w:sz="0" w:space="0" w:color="auto"/>
            <w:bottom w:val="none" w:sz="0" w:space="0" w:color="auto"/>
            <w:right w:val="none" w:sz="0" w:space="0" w:color="auto"/>
          </w:divBdr>
        </w:div>
        <w:div w:id="769004788">
          <w:marLeft w:val="0"/>
          <w:marRight w:val="0"/>
          <w:marTop w:val="0"/>
          <w:marBottom w:val="0"/>
          <w:divBdr>
            <w:top w:val="none" w:sz="0" w:space="0" w:color="auto"/>
            <w:left w:val="none" w:sz="0" w:space="0" w:color="auto"/>
            <w:bottom w:val="none" w:sz="0" w:space="0" w:color="auto"/>
            <w:right w:val="none" w:sz="0" w:space="0" w:color="auto"/>
          </w:divBdr>
        </w:div>
        <w:div w:id="801967095">
          <w:marLeft w:val="0"/>
          <w:marRight w:val="0"/>
          <w:marTop w:val="0"/>
          <w:marBottom w:val="0"/>
          <w:divBdr>
            <w:top w:val="none" w:sz="0" w:space="0" w:color="auto"/>
            <w:left w:val="none" w:sz="0" w:space="0" w:color="auto"/>
            <w:bottom w:val="none" w:sz="0" w:space="0" w:color="auto"/>
            <w:right w:val="none" w:sz="0" w:space="0" w:color="auto"/>
          </w:divBdr>
        </w:div>
        <w:div w:id="802894058">
          <w:marLeft w:val="0"/>
          <w:marRight w:val="0"/>
          <w:marTop w:val="0"/>
          <w:marBottom w:val="0"/>
          <w:divBdr>
            <w:top w:val="none" w:sz="0" w:space="0" w:color="auto"/>
            <w:left w:val="none" w:sz="0" w:space="0" w:color="auto"/>
            <w:bottom w:val="none" w:sz="0" w:space="0" w:color="auto"/>
            <w:right w:val="none" w:sz="0" w:space="0" w:color="auto"/>
          </w:divBdr>
        </w:div>
        <w:div w:id="828641031">
          <w:marLeft w:val="0"/>
          <w:marRight w:val="0"/>
          <w:marTop w:val="0"/>
          <w:marBottom w:val="0"/>
          <w:divBdr>
            <w:top w:val="none" w:sz="0" w:space="0" w:color="auto"/>
            <w:left w:val="none" w:sz="0" w:space="0" w:color="auto"/>
            <w:bottom w:val="none" w:sz="0" w:space="0" w:color="auto"/>
            <w:right w:val="none" w:sz="0" w:space="0" w:color="auto"/>
          </w:divBdr>
        </w:div>
        <w:div w:id="901520969">
          <w:marLeft w:val="0"/>
          <w:marRight w:val="0"/>
          <w:marTop w:val="0"/>
          <w:marBottom w:val="0"/>
          <w:divBdr>
            <w:top w:val="none" w:sz="0" w:space="0" w:color="auto"/>
            <w:left w:val="none" w:sz="0" w:space="0" w:color="auto"/>
            <w:bottom w:val="none" w:sz="0" w:space="0" w:color="auto"/>
            <w:right w:val="none" w:sz="0" w:space="0" w:color="auto"/>
          </w:divBdr>
        </w:div>
        <w:div w:id="941107255">
          <w:marLeft w:val="0"/>
          <w:marRight w:val="0"/>
          <w:marTop w:val="0"/>
          <w:marBottom w:val="0"/>
          <w:divBdr>
            <w:top w:val="none" w:sz="0" w:space="0" w:color="auto"/>
            <w:left w:val="none" w:sz="0" w:space="0" w:color="auto"/>
            <w:bottom w:val="none" w:sz="0" w:space="0" w:color="auto"/>
            <w:right w:val="none" w:sz="0" w:space="0" w:color="auto"/>
          </w:divBdr>
        </w:div>
        <w:div w:id="1000936551">
          <w:marLeft w:val="0"/>
          <w:marRight w:val="0"/>
          <w:marTop w:val="0"/>
          <w:marBottom w:val="0"/>
          <w:divBdr>
            <w:top w:val="none" w:sz="0" w:space="0" w:color="auto"/>
            <w:left w:val="none" w:sz="0" w:space="0" w:color="auto"/>
            <w:bottom w:val="none" w:sz="0" w:space="0" w:color="auto"/>
            <w:right w:val="none" w:sz="0" w:space="0" w:color="auto"/>
          </w:divBdr>
        </w:div>
        <w:div w:id="1011177309">
          <w:marLeft w:val="0"/>
          <w:marRight w:val="0"/>
          <w:marTop w:val="0"/>
          <w:marBottom w:val="0"/>
          <w:divBdr>
            <w:top w:val="none" w:sz="0" w:space="0" w:color="auto"/>
            <w:left w:val="none" w:sz="0" w:space="0" w:color="auto"/>
            <w:bottom w:val="none" w:sz="0" w:space="0" w:color="auto"/>
            <w:right w:val="none" w:sz="0" w:space="0" w:color="auto"/>
          </w:divBdr>
        </w:div>
        <w:div w:id="1062290212">
          <w:marLeft w:val="0"/>
          <w:marRight w:val="0"/>
          <w:marTop w:val="0"/>
          <w:marBottom w:val="0"/>
          <w:divBdr>
            <w:top w:val="none" w:sz="0" w:space="0" w:color="auto"/>
            <w:left w:val="none" w:sz="0" w:space="0" w:color="auto"/>
            <w:bottom w:val="none" w:sz="0" w:space="0" w:color="auto"/>
            <w:right w:val="none" w:sz="0" w:space="0" w:color="auto"/>
          </w:divBdr>
        </w:div>
        <w:div w:id="1126653810">
          <w:marLeft w:val="0"/>
          <w:marRight w:val="0"/>
          <w:marTop w:val="0"/>
          <w:marBottom w:val="0"/>
          <w:divBdr>
            <w:top w:val="none" w:sz="0" w:space="0" w:color="auto"/>
            <w:left w:val="none" w:sz="0" w:space="0" w:color="auto"/>
            <w:bottom w:val="none" w:sz="0" w:space="0" w:color="auto"/>
            <w:right w:val="none" w:sz="0" w:space="0" w:color="auto"/>
          </w:divBdr>
        </w:div>
        <w:div w:id="1157842883">
          <w:marLeft w:val="0"/>
          <w:marRight w:val="0"/>
          <w:marTop w:val="0"/>
          <w:marBottom w:val="0"/>
          <w:divBdr>
            <w:top w:val="none" w:sz="0" w:space="0" w:color="auto"/>
            <w:left w:val="none" w:sz="0" w:space="0" w:color="auto"/>
            <w:bottom w:val="none" w:sz="0" w:space="0" w:color="auto"/>
            <w:right w:val="none" w:sz="0" w:space="0" w:color="auto"/>
          </w:divBdr>
        </w:div>
        <w:div w:id="1164858070">
          <w:marLeft w:val="0"/>
          <w:marRight w:val="0"/>
          <w:marTop w:val="0"/>
          <w:marBottom w:val="0"/>
          <w:divBdr>
            <w:top w:val="none" w:sz="0" w:space="0" w:color="auto"/>
            <w:left w:val="none" w:sz="0" w:space="0" w:color="auto"/>
            <w:bottom w:val="none" w:sz="0" w:space="0" w:color="auto"/>
            <w:right w:val="none" w:sz="0" w:space="0" w:color="auto"/>
          </w:divBdr>
        </w:div>
        <w:div w:id="1240748148">
          <w:marLeft w:val="0"/>
          <w:marRight w:val="0"/>
          <w:marTop w:val="0"/>
          <w:marBottom w:val="0"/>
          <w:divBdr>
            <w:top w:val="none" w:sz="0" w:space="0" w:color="auto"/>
            <w:left w:val="none" w:sz="0" w:space="0" w:color="auto"/>
            <w:bottom w:val="none" w:sz="0" w:space="0" w:color="auto"/>
            <w:right w:val="none" w:sz="0" w:space="0" w:color="auto"/>
          </w:divBdr>
        </w:div>
        <w:div w:id="1243178780">
          <w:marLeft w:val="0"/>
          <w:marRight w:val="0"/>
          <w:marTop w:val="0"/>
          <w:marBottom w:val="0"/>
          <w:divBdr>
            <w:top w:val="none" w:sz="0" w:space="0" w:color="auto"/>
            <w:left w:val="none" w:sz="0" w:space="0" w:color="auto"/>
            <w:bottom w:val="none" w:sz="0" w:space="0" w:color="auto"/>
            <w:right w:val="none" w:sz="0" w:space="0" w:color="auto"/>
          </w:divBdr>
        </w:div>
        <w:div w:id="1381398627">
          <w:marLeft w:val="0"/>
          <w:marRight w:val="0"/>
          <w:marTop w:val="0"/>
          <w:marBottom w:val="0"/>
          <w:divBdr>
            <w:top w:val="none" w:sz="0" w:space="0" w:color="auto"/>
            <w:left w:val="none" w:sz="0" w:space="0" w:color="auto"/>
            <w:bottom w:val="none" w:sz="0" w:space="0" w:color="auto"/>
            <w:right w:val="none" w:sz="0" w:space="0" w:color="auto"/>
          </w:divBdr>
        </w:div>
        <w:div w:id="1401710499">
          <w:marLeft w:val="0"/>
          <w:marRight w:val="0"/>
          <w:marTop w:val="0"/>
          <w:marBottom w:val="0"/>
          <w:divBdr>
            <w:top w:val="none" w:sz="0" w:space="0" w:color="auto"/>
            <w:left w:val="none" w:sz="0" w:space="0" w:color="auto"/>
            <w:bottom w:val="none" w:sz="0" w:space="0" w:color="auto"/>
            <w:right w:val="none" w:sz="0" w:space="0" w:color="auto"/>
          </w:divBdr>
        </w:div>
        <w:div w:id="1424497265">
          <w:marLeft w:val="0"/>
          <w:marRight w:val="0"/>
          <w:marTop w:val="0"/>
          <w:marBottom w:val="0"/>
          <w:divBdr>
            <w:top w:val="none" w:sz="0" w:space="0" w:color="auto"/>
            <w:left w:val="none" w:sz="0" w:space="0" w:color="auto"/>
            <w:bottom w:val="none" w:sz="0" w:space="0" w:color="auto"/>
            <w:right w:val="none" w:sz="0" w:space="0" w:color="auto"/>
          </w:divBdr>
        </w:div>
        <w:div w:id="1445223810">
          <w:marLeft w:val="0"/>
          <w:marRight w:val="0"/>
          <w:marTop w:val="0"/>
          <w:marBottom w:val="0"/>
          <w:divBdr>
            <w:top w:val="none" w:sz="0" w:space="0" w:color="auto"/>
            <w:left w:val="none" w:sz="0" w:space="0" w:color="auto"/>
            <w:bottom w:val="none" w:sz="0" w:space="0" w:color="auto"/>
            <w:right w:val="none" w:sz="0" w:space="0" w:color="auto"/>
          </w:divBdr>
        </w:div>
        <w:div w:id="1487092592">
          <w:marLeft w:val="0"/>
          <w:marRight w:val="0"/>
          <w:marTop w:val="0"/>
          <w:marBottom w:val="0"/>
          <w:divBdr>
            <w:top w:val="none" w:sz="0" w:space="0" w:color="auto"/>
            <w:left w:val="none" w:sz="0" w:space="0" w:color="auto"/>
            <w:bottom w:val="none" w:sz="0" w:space="0" w:color="auto"/>
            <w:right w:val="none" w:sz="0" w:space="0" w:color="auto"/>
          </w:divBdr>
        </w:div>
        <w:div w:id="1575819321">
          <w:marLeft w:val="0"/>
          <w:marRight w:val="0"/>
          <w:marTop w:val="0"/>
          <w:marBottom w:val="0"/>
          <w:divBdr>
            <w:top w:val="none" w:sz="0" w:space="0" w:color="auto"/>
            <w:left w:val="none" w:sz="0" w:space="0" w:color="auto"/>
            <w:bottom w:val="none" w:sz="0" w:space="0" w:color="auto"/>
            <w:right w:val="none" w:sz="0" w:space="0" w:color="auto"/>
          </w:divBdr>
        </w:div>
        <w:div w:id="1619989721">
          <w:marLeft w:val="0"/>
          <w:marRight w:val="0"/>
          <w:marTop w:val="0"/>
          <w:marBottom w:val="0"/>
          <w:divBdr>
            <w:top w:val="none" w:sz="0" w:space="0" w:color="auto"/>
            <w:left w:val="none" w:sz="0" w:space="0" w:color="auto"/>
            <w:bottom w:val="none" w:sz="0" w:space="0" w:color="auto"/>
            <w:right w:val="none" w:sz="0" w:space="0" w:color="auto"/>
          </w:divBdr>
        </w:div>
        <w:div w:id="1716731356">
          <w:marLeft w:val="0"/>
          <w:marRight w:val="0"/>
          <w:marTop w:val="0"/>
          <w:marBottom w:val="0"/>
          <w:divBdr>
            <w:top w:val="none" w:sz="0" w:space="0" w:color="auto"/>
            <w:left w:val="none" w:sz="0" w:space="0" w:color="auto"/>
            <w:bottom w:val="none" w:sz="0" w:space="0" w:color="auto"/>
            <w:right w:val="none" w:sz="0" w:space="0" w:color="auto"/>
          </w:divBdr>
        </w:div>
        <w:div w:id="1789742944">
          <w:marLeft w:val="0"/>
          <w:marRight w:val="0"/>
          <w:marTop w:val="0"/>
          <w:marBottom w:val="0"/>
          <w:divBdr>
            <w:top w:val="none" w:sz="0" w:space="0" w:color="auto"/>
            <w:left w:val="none" w:sz="0" w:space="0" w:color="auto"/>
            <w:bottom w:val="none" w:sz="0" w:space="0" w:color="auto"/>
            <w:right w:val="none" w:sz="0" w:space="0" w:color="auto"/>
          </w:divBdr>
        </w:div>
        <w:div w:id="1852834617">
          <w:marLeft w:val="0"/>
          <w:marRight w:val="0"/>
          <w:marTop w:val="0"/>
          <w:marBottom w:val="0"/>
          <w:divBdr>
            <w:top w:val="none" w:sz="0" w:space="0" w:color="auto"/>
            <w:left w:val="none" w:sz="0" w:space="0" w:color="auto"/>
            <w:bottom w:val="none" w:sz="0" w:space="0" w:color="auto"/>
            <w:right w:val="none" w:sz="0" w:space="0" w:color="auto"/>
          </w:divBdr>
        </w:div>
        <w:div w:id="1873683299">
          <w:marLeft w:val="0"/>
          <w:marRight w:val="0"/>
          <w:marTop w:val="0"/>
          <w:marBottom w:val="0"/>
          <w:divBdr>
            <w:top w:val="none" w:sz="0" w:space="0" w:color="auto"/>
            <w:left w:val="none" w:sz="0" w:space="0" w:color="auto"/>
            <w:bottom w:val="none" w:sz="0" w:space="0" w:color="auto"/>
            <w:right w:val="none" w:sz="0" w:space="0" w:color="auto"/>
          </w:divBdr>
        </w:div>
        <w:div w:id="1921717921">
          <w:marLeft w:val="0"/>
          <w:marRight w:val="0"/>
          <w:marTop w:val="0"/>
          <w:marBottom w:val="0"/>
          <w:divBdr>
            <w:top w:val="none" w:sz="0" w:space="0" w:color="auto"/>
            <w:left w:val="none" w:sz="0" w:space="0" w:color="auto"/>
            <w:bottom w:val="none" w:sz="0" w:space="0" w:color="auto"/>
            <w:right w:val="none" w:sz="0" w:space="0" w:color="auto"/>
          </w:divBdr>
        </w:div>
        <w:div w:id="2026713639">
          <w:marLeft w:val="0"/>
          <w:marRight w:val="0"/>
          <w:marTop w:val="0"/>
          <w:marBottom w:val="0"/>
          <w:divBdr>
            <w:top w:val="none" w:sz="0" w:space="0" w:color="auto"/>
            <w:left w:val="none" w:sz="0" w:space="0" w:color="auto"/>
            <w:bottom w:val="none" w:sz="0" w:space="0" w:color="auto"/>
            <w:right w:val="none" w:sz="0" w:space="0" w:color="auto"/>
          </w:divBdr>
        </w:div>
        <w:div w:id="2125074510">
          <w:marLeft w:val="0"/>
          <w:marRight w:val="0"/>
          <w:marTop w:val="0"/>
          <w:marBottom w:val="0"/>
          <w:divBdr>
            <w:top w:val="none" w:sz="0" w:space="0" w:color="auto"/>
            <w:left w:val="none" w:sz="0" w:space="0" w:color="auto"/>
            <w:bottom w:val="none" w:sz="0" w:space="0" w:color="auto"/>
            <w:right w:val="none" w:sz="0" w:space="0" w:color="auto"/>
          </w:divBdr>
        </w:div>
        <w:div w:id="2130783543">
          <w:marLeft w:val="0"/>
          <w:marRight w:val="0"/>
          <w:marTop w:val="0"/>
          <w:marBottom w:val="0"/>
          <w:divBdr>
            <w:top w:val="none" w:sz="0" w:space="0" w:color="auto"/>
            <w:left w:val="none" w:sz="0" w:space="0" w:color="auto"/>
            <w:bottom w:val="none" w:sz="0" w:space="0" w:color="auto"/>
            <w:right w:val="none" w:sz="0" w:space="0" w:color="auto"/>
          </w:divBdr>
        </w:div>
        <w:div w:id="2142110336">
          <w:marLeft w:val="0"/>
          <w:marRight w:val="0"/>
          <w:marTop w:val="0"/>
          <w:marBottom w:val="0"/>
          <w:divBdr>
            <w:top w:val="none" w:sz="0" w:space="0" w:color="auto"/>
            <w:left w:val="none" w:sz="0" w:space="0" w:color="auto"/>
            <w:bottom w:val="none" w:sz="0" w:space="0" w:color="auto"/>
            <w:right w:val="none" w:sz="0" w:space="0" w:color="auto"/>
          </w:divBdr>
        </w:div>
      </w:divsChild>
    </w:div>
    <w:div w:id="1519848454">
      <w:bodyDiv w:val="1"/>
      <w:marLeft w:val="0"/>
      <w:marRight w:val="0"/>
      <w:marTop w:val="0"/>
      <w:marBottom w:val="0"/>
      <w:divBdr>
        <w:top w:val="none" w:sz="0" w:space="0" w:color="auto"/>
        <w:left w:val="none" w:sz="0" w:space="0" w:color="auto"/>
        <w:bottom w:val="none" w:sz="0" w:space="0" w:color="auto"/>
        <w:right w:val="none" w:sz="0" w:space="0" w:color="auto"/>
      </w:divBdr>
      <w:divsChild>
        <w:div w:id="99036088">
          <w:marLeft w:val="0"/>
          <w:marRight w:val="0"/>
          <w:marTop w:val="0"/>
          <w:marBottom w:val="0"/>
          <w:divBdr>
            <w:top w:val="none" w:sz="0" w:space="0" w:color="auto"/>
            <w:left w:val="none" w:sz="0" w:space="0" w:color="auto"/>
            <w:bottom w:val="none" w:sz="0" w:space="0" w:color="auto"/>
            <w:right w:val="none" w:sz="0" w:space="0" w:color="auto"/>
          </w:divBdr>
        </w:div>
        <w:div w:id="307243134">
          <w:marLeft w:val="0"/>
          <w:marRight w:val="0"/>
          <w:marTop w:val="0"/>
          <w:marBottom w:val="0"/>
          <w:divBdr>
            <w:top w:val="none" w:sz="0" w:space="0" w:color="auto"/>
            <w:left w:val="none" w:sz="0" w:space="0" w:color="auto"/>
            <w:bottom w:val="none" w:sz="0" w:space="0" w:color="auto"/>
            <w:right w:val="none" w:sz="0" w:space="0" w:color="auto"/>
          </w:divBdr>
        </w:div>
        <w:div w:id="849027007">
          <w:marLeft w:val="0"/>
          <w:marRight w:val="0"/>
          <w:marTop w:val="0"/>
          <w:marBottom w:val="0"/>
          <w:divBdr>
            <w:top w:val="none" w:sz="0" w:space="0" w:color="auto"/>
            <w:left w:val="none" w:sz="0" w:space="0" w:color="auto"/>
            <w:bottom w:val="none" w:sz="0" w:space="0" w:color="auto"/>
            <w:right w:val="none" w:sz="0" w:space="0" w:color="auto"/>
          </w:divBdr>
        </w:div>
        <w:div w:id="1004746752">
          <w:marLeft w:val="0"/>
          <w:marRight w:val="0"/>
          <w:marTop w:val="0"/>
          <w:marBottom w:val="0"/>
          <w:divBdr>
            <w:top w:val="none" w:sz="0" w:space="0" w:color="auto"/>
            <w:left w:val="none" w:sz="0" w:space="0" w:color="auto"/>
            <w:bottom w:val="none" w:sz="0" w:space="0" w:color="auto"/>
            <w:right w:val="none" w:sz="0" w:space="0" w:color="auto"/>
          </w:divBdr>
        </w:div>
        <w:div w:id="1201625958">
          <w:marLeft w:val="0"/>
          <w:marRight w:val="0"/>
          <w:marTop w:val="0"/>
          <w:marBottom w:val="0"/>
          <w:divBdr>
            <w:top w:val="none" w:sz="0" w:space="0" w:color="auto"/>
            <w:left w:val="none" w:sz="0" w:space="0" w:color="auto"/>
            <w:bottom w:val="none" w:sz="0" w:space="0" w:color="auto"/>
            <w:right w:val="none" w:sz="0" w:space="0" w:color="auto"/>
          </w:divBdr>
        </w:div>
        <w:div w:id="1699966335">
          <w:marLeft w:val="0"/>
          <w:marRight w:val="0"/>
          <w:marTop w:val="0"/>
          <w:marBottom w:val="0"/>
          <w:divBdr>
            <w:top w:val="none" w:sz="0" w:space="0" w:color="auto"/>
            <w:left w:val="none" w:sz="0" w:space="0" w:color="auto"/>
            <w:bottom w:val="none" w:sz="0" w:space="0" w:color="auto"/>
            <w:right w:val="none" w:sz="0" w:space="0" w:color="auto"/>
          </w:divBdr>
        </w:div>
        <w:div w:id="1896038532">
          <w:marLeft w:val="0"/>
          <w:marRight w:val="0"/>
          <w:marTop w:val="0"/>
          <w:marBottom w:val="0"/>
          <w:divBdr>
            <w:top w:val="none" w:sz="0" w:space="0" w:color="auto"/>
            <w:left w:val="none" w:sz="0" w:space="0" w:color="auto"/>
            <w:bottom w:val="none" w:sz="0" w:space="0" w:color="auto"/>
            <w:right w:val="none" w:sz="0" w:space="0" w:color="auto"/>
          </w:divBdr>
        </w:div>
        <w:div w:id="1909074088">
          <w:marLeft w:val="0"/>
          <w:marRight w:val="0"/>
          <w:marTop w:val="0"/>
          <w:marBottom w:val="0"/>
          <w:divBdr>
            <w:top w:val="none" w:sz="0" w:space="0" w:color="auto"/>
            <w:left w:val="none" w:sz="0" w:space="0" w:color="auto"/>
            <w:bottom w:val="none" w:sz="0" w:space="0" w:color="auto"/>
            <w:right w:val="none" w:sz="0" w:space="0" w:color="auto"/>
          </w:divBdr>
        </w:div>
      </w:divsChild>
    </w:div>
    <w:div w:id="1542134289">
      <w:bodyDiv w:val="1"/>
      <w:marLeft w:val="0"/>
      <w:marRight w:val="0"/>
      <w:marTop w:val="0"/>
      <w:marBottom w:val="0"/>
      <w:divBdr>
        <w:top w:val="none" w:sz="0" w:space="0" w:color="auto"/>
        <w:left w:val="none" w:sz="0" w:space="0" w:color="auto"/>
        <w:bottom w:val="none" w:sz="0" w:space="0" w:color="auto"/>
        <w:right w:val="none" w:sz="0" w:space="0" w:color="auto"/>
      </w:divBdr>
      <w:divsChild>
        <w:div w:id="124812221">
          <w:marLeft w:val="0"/>
          <w:marRight w:val="0"/>
          <w:marTop w:val="0"/>
          <w:marBottom w:val="0"/>
          <w:divBdr>
            <w:top w:val="none" w:sz="0" w:space="0" w:color="auto"/>
            <w:left w:val="none" w:sz="0" w:space="0" w:color="auto"/>
            <w:bottom w:val="none" w:sz="0" w:space="0" w:color="auto"/>
            <w:right w:val="none" w:sz="0" w:space="0" w:color="auto"/>
          </w:divBdr>
        </w:div>
        <w:div w:id="172763720">
          <w:marLeft w:val="0"/>
          <w:marRight w:val="0"/>
          <w:marTop w:val="0"/>
          <w:marBottom w:val="0"/>
          <w:divBdr>
            <w:top w:val="none" w:sz="0" w:space="0" w:color="auto"/>
            <w:left w:val="none" w:sz="0" w:space="0" w:color="auto"/>
            <w:bottom w:val="none" w:sz="0" w:space="0" w:color="auto"/>
            <w:right w:val="none" w:sz="0" w:space="0" w:color="auto"/>
          </w:divBdr>
          <w:divsChild>
            <w:div w:id="72053605">
              <w:marLeft w:val="0"/>
              <w:marRight w:val="0"/>
              <w:marTop w:val="0"/>
              <w:marBottom w:val="0"/>
              <w:divBdr>
                <w:top w:val="none" w:sz="0" w:space="0" w:color="auto"/>
                <w:left w:val="none" w:sz="0" w:space="0" w:color="auto"/>
                <w:bottom w:val="none" w:sz="0" w:space="0" w:color="auto"/>
                <w:right w:val="none" w:sz="0" w:space="0" w:color="auto"/>
              </w:divBdr>
            </w:div>
            <w:div w:id="470682997">
              <w:marLeft w:val="0"/>
              <w:marRight w:val="0"/>
              <w:marTop w:val="0"/>
              <w:marBottom w:val="0"/>
              <w:divBdr>
                <w:top w:val="none" w:sz="0" w:space="0" w:color="auto"/>
                <w:left w:val="none" w:sz="0" w:space="0" w:color="auto"/>
                <w:bottom w:val="none" w:sz="0" w:space="0" w:color="auto"/>
                <w:right w:val="none" w:sz="0" w:space="0" w:color="auto"/>
              </w:divBdr>
            </w:div>
            <w:div w:id="609360275">
              <w:marLeft w:val="0"/>
              <w:marRight w:val="0"/>
              <w:marTop w:val="0"/>
              <w:marBottom w:val="0"/>
              <w:divBdr>
                <w:top w:val="none" w:sz="0" w:space="0" w:color="auto"/>
                <w:left w:val="none" w:sz="0" w:space="0" w:color="auto"/>
                <w:bottom w:val="none" w:sz="0" w:space="0" w:color="auto"/>
                <w:right w:val="none" w:sz="0" w:space="0" w:color="auto"/>
              </w:divBdr>
            </w:div>
            <w:div w:id="654457240">
              <w:marLeft w:val="0"/>
              <w:marRight w:val="0"/>
              <w:marTop w:val="0"/>
              <w:marBottom w:val="0"/>
              <w:divBdr>
                <w:top w:val="none" w:sz="0" w:space="0" w:color="auto"/>
                <w:left w:val="none" w:sz="0" w:space="0" w:color="auto"/>
                <w:bottom w:val="none" w:sz="0" w:space="0" w:color="auto"/>
                <w:right w:val="none" w:sz="0" w:space="0" w:color="auto"/>
              </w:divBdr>
            </w:div>
            <w:div w:id="668216751">
              <w:marLeft w:val="0"/>
              <w:marRight w:val="0"/>
              <w:marTop w:val="0"/>
              <w:marBottom w:val="0"/>
              <w:divBdr>
                <w:top w:val="none" w:sz="0" w:space="0" w:color="auto"/>
                <w:left w:val="none" w:sz="0" w:space="0" w:color="auto"/>
                <w:bottom w:val="none" w:sz="0" w:space="0" w:color="auto"/>
                <w:right w:val="none" w:sz="0" w:space="0" w:color="auto"/>
              </w:divBdr>
            </w:div>
          </w:divsChild>
        </w:div>
        <w:div w:id="189077791">
          <w:marLeft w:val="0"/>
          <w:marRight w:val="0"/>
          <w:marTop w:val="0"/>
          <w:marBottom w:val="0"/>
          <w:divBdr>
            <w:top w:val="none" w:sz="0" w:space="0" w:color="auto"/>
            <w:left w:val="none" w:sz="0" w:space="0" w:color="auto"/>
            <w:bottom w:val="none" w:sz="0" w:space="0" w:color="auto"/>
            <w:right w:val="none" w:sz="0" w:space="0" w:color="auto"/>
          </w:divBdr>
        </w:div>
        <w:div w:id="191236617">
          <w:marLeft w:val="0"/>
          <w:marRight w:val="0"/>
          <w:marTop w:val="0"/>
          <w:marBottom w:val="0"/>
          <w:divBdr>
            <w:top w:val="none" w:sz="0" w:space="0" w:color="auto"/>
            <w:left w:val="none" w:sz="0" w:space="0" w:color="auto"/>
            <w:bottom w:val="none" w:sz="0" w:space="0" w:color="auto"/>
            <w:right w:val="none" w:sz="0" w:space="0" w:color="auto"/>
          </w:divBdr>
        </w:div>
        <w:div w:id="221185722">
          <w:marLeft w:val="0"/>
          <w:marRight w:val="0"/>
          <w:marTop w:val="0"/>
          <w:marBottom w:val="0"/>
          <w:divBdr>
            <w:top w:val="none" w:sz="0" w:space="0" w:color="auto"/>
            <w:left w:val="none" w:sz="0" w:space="0" w:color="auto"/>
            <w:bottom w:val="none" w:sz="0" w:space="0" w:color="auto"/>
            <w:right w:val="none" w:sz="0" w:space="0" w:color="auto"/>
          </w:divBdr>
          <w:divsChild>
            <w:div w:id="169370322">
              <w:marLeft w:val="0"/>
              <w:marRight w:val="0"/>
              <w:marTop w:val="0"/>
              <w:marBottom w:val="0"/>
              <w:divBdr>
                <w:top w:val="none" w:sz="0" w:space="0" w:color="auto"/>
                <w:left w:val="none" w:sz="0" w:space="0" w:color="auto"/>
                <w:bottom w:val="none" w:sz="0" w:space="0" w:color="auto"/>
                <w:right w:val="none" w:sz="0" w:space="0" w:color="auto"/>
              </w:divBdr>
            </w:div>
            <w:div w:id="635724707">
              <w:marLeft w:val="0"/>
              <w:marRight w:val="0"/>
              <w:marTop w:val="0"/>
              <w:marBottom w:val="0"/>
              <w:divBdr>
                <w:top w:val="none" w:sz="0" w:space="0" w:color="auto"/>
                <w:left w:val="none" w:sz="0" w:space="0" w:color="auto"/>
                <w:bottom w:val="none" w:sz="0" w:space="0" w:color="auto"/>
                <w:right w:val="none" w:sz="0" w:space="0" w:color="auto"/>
              </w:divBdr>
            </w:div>
            <w:div w:id="687174246">
              <w:marLeft w:val="0"/>
              <w:marRight w:val="0"/>
              <w:marTop w:val="0"/>
              <w:marBottom w:val="0"/>
              <w:divBdr>
                <w:top w:val="none" w:sz="0" w:space="0" w:color="auto"/>
                <w:left w:val="none" w:sz="0" w:space="0" w:color="auto"/>
                <w:bottom w:val="none" w:sz="0" w:space="0" w:color="auto"/>
                <w:right w:val="none" w:sz="0" w:space="0" w:color="auto"/>
              </w:divBdr>
            </w:div>
            <w:div w:id="1686399461">
              <w:marLeft w:val="0"/>
              <w:marRight w:val="0"/>
              <w:marTop w:val="0"/>
              <w:marBottom w:val="0"/>
              <w:divBdr>
                <w:top w:val="none" w:sz="0" w:space="0" w:color="auto"/>
                <w:left w:val="none" w:sz="0" w:space="0" w:color="auto"/>
                <w:bottom w:val="none" w:sz="0" w:space="0" w:color="auto"/>
                <w:right w:val="none" w:sz="0" w:space="0" w:color="auto"/>
              </w:divBdr>
            </w:div>
            <w:div w:id="2134205584">
              <w:marLeft w:val="0"/>
              <w:marRight w:val="0"/>
              <w:marTop w:val="0"/>
              <w:marBottom w:val="0"/>
              <w:divBdr>
                <w:top w:val="none" w:sz="0" w:space="0" w:color="auto"/>
                <w:left w:val="none" w:sz="0" w:space="0" w:color="auto"/>
                <w:bottom w:val="none" w:sz="0" w:space="0" w:color="auto"/>
                <w:right w:val="none" w:sz="0" w:space="0" w:color="auto"/>
              </w:divBdr>
            </w:div>
          </w:divsChild>
        </w:div>
        <w:div w:id="243033281">
          <w:marLeft w:val="0"/>
          <w:marRight w:val="0"/>
          <w:marTop w:val="0"/>
          <w:marBottom w:val="0"/>
          <w:divBdr>
            <w:top w:val="none" w:sz="0" w:space="0" w:color="auto"/>
            <w:left w:val="none" w:sz="0" w:space="0" w:color="auto"/>
            <w:bottom w:val="none" w:sz="0" w:space="0" w:color="auto"/>
            <w:right w:val="none" w:sz="0" w:space="0" w:color="auto"/>
          </w:divBdr>
        </w:div>
        <w:div w:id="251477078">
          <w:marLeft w:val="0"/>
          <w:marRight w:val="0"/>
          <w:marTop w:val="0"/>
          <w:marBottom w:val="0"/>
          <w:divBdr>
            <w:top w:val="none" w:sz="0" w:space="0" w:color="auto"/>
            <w:left w:val="none" w:sz="0" w:space="0" w:color="auto"/>
            <w:bottom w:val="none" w:sz="0" w:space="0" w:color="auto"/>
            <w:right w:val="none" w:sz="0" w:space="0" w:color="auto"/>
          </w:divBdr>
        </w:div>
        <w:div w:id="381828824">
          <w:marLeft w:val="0"/>
          <w:marRight w:val="0"/>
          <w:marTop w:val="0"/>
          <w:marBottom w:val="0"/>
          <w:divBdr>
            <w:top w:val="none" w:sz="0" w:space="0" w:color="auto"/>
            <w:left w:val="none" w:sz="0" w:space="0" w:color="auto"/>
            <w:bottom w:val="none" w:sz="0" w:space="0" w:color="auto"/>
            <w:right w:val="none" w:sz="0" w:space="0" w:color="auto"/>
          </w:divBdr>
        </w:div>
        <w:div w:id="390545955">
          <w:marLeft w:val="0"/>
          <w:marRight w:val="0"/>
          <w:marTop w:val="0"/>
          <w:marBottom w:val="0"/>
          <w:divBdr>
            <w:top w:val="none" w:sz="0" w:space="0" w:color="auto"/>
            <w:left w:val="none" w:sz="0" w:space="0" w:color="auto"/>
            <w:bottom w:val="none" w:sz="0" w:space="0" w:color="auto"/>
            <w:right w:val="none" w:sz="0" w:space="0" w:color="auto"/>
          </w:divBdr>
        </w:div>
        <w:div w:id="425617781">
          <w:marLeft w:val="0"/>
          <w:marRight w:val="0"/>
          <w:marTop w:val="0"/>
          <w:marBottom w:val="0"/>
          <w:divBdr>
            <w:top w:val="none" w:sz="0" w:space="0" w:color="auto"/>
            <w:left w:val="none" w:sz="0" w:space="0" w:color="auto"/>
            <w:bottom w:val="none" w:sz="0" w:space="0" w:color="auto"/>
            <w:right w:val="none" w:sz="0" w:space="0" w:color="auto"/>
          </w:divBdr>
        </w:div>
        <w:div w:id="449669185">
          <w:marLeft w:val="0"/>
          <w:marRight w:val="0"/>
          <w:marTop w:val="0"/>
          <w:marBottom w:val="0"/>
          <w:divBdr>
            <w:top w:val="none" w:sz="0" w:space="0" w:color="auto"/>
            <w:left w:val="none" w:sz="0" w:space="0" w:color="auto"/>
            <w:bottom w:val="none" w:sz="0" w:space="0" w:color="auto"/>
            <w:right w:val="none" w:sz="0" w:space="0" w:color="auto"/>
          </w:divBdr>
        </w:div>
        <w:div w:id="472914681">
          <w:marLeft w:val="0"/>
          <w:marRight w:val="0"/>
          <w:marTop w:val="0"/>
          <w:marBottom w:val="0"/>
          <w:divBdr>
            <w:top w:val="none" w:sz="0" w:space="0" w:color="auto"/>
            <w:left w:val="none" w:sz="0" w:space="0" w:color="auto"/>
            <w:bottom w:val="none" w:sz="0" w:space="0" w:color="auto"/>
            <w:right w:val="none" w:sz="0" w:space="0" w:color="auto"/>
          </w:divBdr>
        </w:div>
        <w:div w:id="528416927">
          <w:marLeft w:val="0"/>
          <w:marRight w:val="0"/>
          <w:marTop w:val="0"/>
          <w:marBottom w:val="0"/>
          <w:divBdr>
            <w:top w:val="none" w:sz="0" w:space="0" w:color="auto"/>
            <w:left w:val="none" w:sz="0" w:space="0" w:color="auto"/>
            <w:bottom w:val="none" w:sz="0" w:space="0" w:color="auto"/>
            <w:right w:val="none" w:sz="0" w:space="0" w:color="auto"/>
          </w:divBdr>
        </w:div>
        <w:div w:id="603928124">
          <w:marLeft w:val="0"/>
          <w:marRight w:val="0"/>
          <w:marTop w:val="0"/>
          <w:marBottom w:val="0"/>
          <w:divBdr>
            <w:top w:val="none" w:sz="0" w:space="0" w:color="auto"/>
            <w:left w:val="none" w:sz="0" w:space="0" w:color="auto"/>
            <w:bottom w:val="none" w:sz="0" w:space="0" w:color="auto"/>
            <w:right w:val="none" w:sz="0" w:space="0" w:color="auto"/>
          </w:divBdr>
        </w:div>
        <w:div w:id="614480648">
          <w:marLeft w:val="0"/>
          <w:marRight w:val="0"/>
          <w:marTop w:val="0"/>
          <w:marBottom w:val="0"/>
          <w:divBdr>
            <w:top w:val="none" w:sz="0" w:space="0" w:color="auto"/>
            <w:left w:val="none" w:sz="0" w:space="0" w:color="auto"/>
            <w:bottom w:val="none" w:sz="0" w:space="0" w:color="auto"/>
            <w:right w:val="none" w:sz="0" w:space="0" w:color="auto"/>
          </w:divBdr>
        </w:div>
        <w:div w:id="632297682">
          <w:marLeft w:val="0"/>
          <w:marRight w:val="0"/>
          <w:marTop w:val="0"/>
          <w:marBottom w:val="0"/>
          <w:divBdr>
            <w:top w:val="none" w:sz="0" w:space="0" w:color="auto"/>
            <w:left w:val="none" w:sz="0" w:space="0" w:color="auto"/>
            <w:bottom w:val="none" w:sz="0" w:space="0" w:color="auto"/>
            <w:right w:val="none" w:sz="0" w:space="0" w:color="auto"/>
          </w:divBdr>
        </w:div>
        <w:div w:id="645861815">
          <w:marLeft w:val="0"/>
          <w:marRight w:val="0"/>
          <w:marTop w:val="0"/>
          <w:marBottom w:val="0"/>
          <w:divBdr>
            <w:top w:val="none" w:sz="0" w:space="0" w:color="auto"/>
            <w:left w:val="none" w:sz="0" w:space="0" w:color="auto"/>
            <w:bottom w:val="none" w:sz="0" w:space="0" w:color="auto"/>
            <w:right w:val="none" w:sz="0" w:space="0" w:color="auto"/>
          </w:divBdr>
        </w:div>
        <w:div w:id="765998427">
          <w:marLeft w:val="0"/>
          <w:marRight w:val="0"/>
          <w:marTop w:val="0"/>
          <w:marBottom w:val="0"/>
          <w:divBdr>
            <w:top w:val="none" w:sz="0" w:space="0" w:color="auto"/>
            <w:left w:val="none" w:sz="0" w:space="0" w:color="auto"/>
            <w:bottom w:val="none" w:sz="0" w:space="0" w:color="auto"/>
            <w:right w:val="none" w:sz="0" w:space="0" w:color="auto"/>
          </w:divBdr>
        </w:div>
        <w:div w:id="790055106">
          <w:marLeft w:val="0"/>
          <w:marRight w:val="0"/>
          <w:marTop w:val="0"/>
          <w:marBottom w:val="0"/>
          <w:divBdr>
            <w:top w:val="none" w:sz="0" w:space="0" w:color="auto"/>
            <w:left w:val="none" w:sz="0" w:space="0" w:color="auto"/>
            <w:bottom w:val="none" w:sz="0" w:space="0" w:color="auto"/>
            <w:right w:val="none" w:sz="0" w:space="0" w:color="auto"/>
          </w:divBdr>
        </w:div>
        <w:div w:id="819662051">
          <w:marLeft w:val="0"/>
          <w:marRight w:val="0"/>
          <w:marTop w:val="0"/>
          <w:marBottom w:val="0"/>
          <w:divBdr>
            <w:top w:val="none" w:sz="0" w:space="0" w:color="auto"/>
            <w:left w:val="none" w:sz="0" w:space="0" w:color="auto"/>
            <w:bottom w:val="none" w:sz="0" w:space="0" w:color="auto"/>
            <w:right w:val="none" w:sz="0" w:space="0" w:color="auto"/>
          </w:divBdr>
        </w:div>
        <w:div w:id="876545080">
          <w:marLeft w:val="0"/>
          <w:marRight w:val="0"/>
          <w:marTop w:val="0"/>
          <w:marBottom w:val="0"/>
          <w:divBdr>
            <w:top w:val="none" w:sz="0" w:space="0" w:color="auto"/>
            <w:left w:val="none" w:sz="0" w:space="0" w:color="auto"/>
            <w:bottom w:val="none" w:sz="0" w:space="0" w:color="auto"/>
            <w:right w:val="none" w:sz="0" w:space="0" w:color="auto"/>
          </w:divBdr>
        </w:div>
        <w:div w:id="927808588">
          <w:marLeft w:val="0"/>
          <w:marRight w:val="0"/>
          <w:marTop w:val="0"/>
          <w:marBottom w:val="0"/>
          <w:divBdr>
            <w:top w:val="none" w:sz="0" w:space="0" w:color="auto"/>
            <w:left w:val="none" w:sz="0" w:space="0" w:color="auto"/>
            <w:bottom w:val="none" w:sz="0" w:space="0" w:color="auto"/>
            <w:right w:val="none" w:sz="0" w:space="0" w:color="auto"/>
          </w:divBdr>
        </w:div>
        <w:div w:id="941836831">
          <w:marLeft w:val="0"/>
          <w:marRight w:val="0"/>
          <w:marTop w:val="0"/>
          <w:marBottom w:val="0"/>
          <w:divBdr>
            <w:top w:val="none" w:sz="0" w:space="0" w:color="auto"/>
            <w:left w:val="none" w:sz="0" w:space="0" w:color="auto"/>
            <w:bottom w:val="none" w:sz="0" w:space="0" w:color="auto"/>
            <w:right w:val="none" w:sz="0" w:space="0" w:color="auto"/>
          </w:divBdr>
          <w:divsChild>
            <w:div w:id="331688506">
              <w:marLeft w:val="0"/>
              <w:marRight w:val="0"/>
              <w:marTop w:val="0"/>
              <w:marBottom w:val="0"/>
              <w:divBdr>
                <w:top w:val="none" w:sz="0" w:space="0" w:color="auto"/>
                <w:left w:val="none" w:sz="0" w:space="0" w:color="auto"/>
                <w:bottom w:val="none" w:sz="0" w:space="0" w:color="auto"/>
                <w:right w:val="none" w:sz="0" w:space="0" w:color="auto"/>
              </w:divBdr>
            </w:div>
            <w:div w:id="851336112">
              <w:marLeft w:val="0"/>
              <w:marRight w:val="0"/>
              <w:marTop w:val="0"/>
              <w:marBottom w:val="0"/>
              <w:divBdr>
                <w:top w:val="none" w:sz="0" w:space="0" w:color="auto"/>
                <w:left w:val="none" w:sz="0" w:space="0" w:color="auto"/>
                <w:bottom w:val="none" w:sz="0" w:space="0" w:color="auto"/>
                <w:right w:val="none" w:sz="0" w:space="0" w:color="auto"/>
              </w:divBdr>
            </w:div>
            <w:div w:id="1169179484">
              <w:marLeft w:val="0"/>
              <w:marRight w:val="0"/>
              <w:marTop w:val="0"/>
              <w:marBottom w:val="0"/>
              <w:divBdr>
                <w:top w:val="none" w:sz="0" w:space="0" w:color="auto"/>
                <w:left w:val="none" w:sz="0" w:space="0" w:color="auto"/>
                <w:bottom w:val="none" w:sz="0" w:space="0" w:color="auto"/>
                <w:right w:val="none" w:sz="0" w:space="0" w:color="auto"/>
              </w:divBdr>
            </w:div>
            <w:div w:id="1206526799">
              <w:marLeft w:val="0"/>
              <w:marRight w:val="0"/>
              <w:marTop w:val="0"/>
              <w:marBottom w:val="0"/>
              <w:divBdr>
                <w:top w:val="none" w:sz="0" w:space="0" w:color="auto"/>
                <w:left w:val="none" w:sz="0" w:space="0" w:color="auto"/>
                <w:bottom w:val="none" w:sz="0" w:space="0" w:color="auto"/>
                <w:right w:val="none" w:sz="0" w:space="0" w:color="auto"/>
              </w:divBdr>
            </w:div>
            <w:div w:id="1440444242">
              <w:marLeft w:val="0"/>
              <w:marRight w:val="0"/>
              <w:marTop w:val="0"/>
              <w:marBottom w:val="0"/>
              <w:divBdr>
                <w:top w:val="none" w:sz="0" w:space="0" w:color="auto"/>
                <w:left w:val="none" w:sz="0" w:space="0" w:color="auto"/>
                <w:bottom w:val="none" w:sz="0" w:space="0" w:color="auto"/>
                <w:right w:val="none" w:sz="0" w:space="0" w:color="auto"/>
              </w:divBdr>
            </w:div>
          </w:divsChild>
        </w:div>
        <w:div w:id="995958501">
          <w:marLeft w:val="0"/>
          <w:marRight w:val="0"/>
          <w:marTop w:val="0"/>
          <w:marBottom w:val="0"/>
          <w:divBdr>
            <w:top w:val="none" w:sz="0" w:space="0" w:color="auto"/>
            <w:left w:val="none" w:sz="0" w:space="0" w:color="auto"/>
            <w:bottom w:val="none" w:sz="0" w:space="0" w:color="auto"/>
            <w:right w:val="none" w:sz="0" w:space="0" w:color="auto"/>
          </w:divBdr>
          <w:divsChild>
            <w:div w:id="495146607">
              <w:marLeft w:val="0"/>
              <w:marRight w:val="0"/>
              <w:marTop w:val="0"/>
              <w:marBottom w:val="0"/>
              <w:divBdr>
                <w:top w:val="none" w:sz="0" w:space="0" w:color="auto"/>
                <w:left w:val="none" w:sz="0" w:space="0" w:color="auto"/>
                <w:bottom w:val="none" w:sz="0" w:space="0" w:color="auto"/>
                <w:right w:val="none" w:sz="0" w:space="0" w:color="auto"/>
              </w:divBdr>
            </w:div>
            <w:div w:id="1144614501">
              <w:marLeft w:val="0"/>
              <w:marRight w:val="0"/>
              <w:marTop w:val="0"/>
              <w:marBottom w:val="0"/>
              <w:divBdr>
                <w:top w:val="none" w:sz="0" w:space="0" w:color="auto"/>
                <w:left w:val="none" w:sz="0" w:space="0" w:color="auto"/>
                <w:bottom w:val="none" w:sz="0" w:space="0" w:color="auto"/>
                <w:right w:val="none" w:sz="0" w:space="0" w:color="auto"/>
              </w:divBdr>
            </w:div>
            <w:div w:id="1430079064">
              <w:marLeft w:val="0"/>
              <w:marRight w:val="0"/>
              <w:marTop w:val="0"/>
              <w:marBottom w:val="0"/>
              <w:divBdr>
                <w:top w:val="none" w:sz="0" w:space="0" w:color="auto"/>
                <w:left w:val="none" w:sz="0" w:space="0" w:color="auto"/>
                <w:bottom w:val="none" w:sz="0" w:space="0" w:color="auto"/>
                <w:right w:val="none" w:sz="0" w:space="0" w:color="auto"/>
              </w:divBdr>
            </w:div>
            <w:div w:id="1849059915">
              <w:marLeft w:val="0"/>
              <w:marRight w:val="0"/>
              <w:marTop w:val="0"/>
              <w:marBottom w:val="0"/>
              <w:divBdr>
                <w:top w:val="none" w:sz="0" w:space="0" w:color="auto"/>
                <w:left w:val="none" w:sz="0" w:space="0" w:color="auto"/>
                <w:bottom w:val="none" w:sz="0" w:space="0" w:color="auto"/>
                <w:right w:val="none" w:sz="0" w:space="0" w:color="auto"/>
              </w:divBdr>
            </w:div>
            <w:div w:id="2085104852">
              <w:marLeft w:val="0"/>
              <w:marRight w:val="0"/>
              <w:marTop w:val="0"/>
              <w:marBottom w:val="0"/>
              <w:divBdr>
                <w:top w:val="none" w:sz="0" w:space="0" w:color="auto"/>
                <w:left w:val="none" w:sz="0" w:space="0" w:color="auto"/>
                <w:bottom w:val="none" w:sz="0" w:space="0" w:color="auto"/>
                <w:right w:val="none" w:sz="0" w:space="0" w:color="auto"/>
              </w:divBdr>
            </w:div>
          </w:divsChild>
        </w:div>
        <w:div w:id="1043020885">
          <w:marLeft w:val="0"/>
          <w:marRight w:val="0"/>
          <w:marTop w:val="0"/>
          <w:marBottom w:val="0"/>
          <w:divBdr>
            <w:top w:val="none" w:sz="0" w:space="0" w:color="auto"/>
            <w:left w:val="none" w:sz="0" w:space="0" w:color="auto"/>
            <w:bottom w:val="none" w:sz="0" w:space="0" w:color="auto"/>
            <w:right w:val="none" w:sz="0" w:space="0" w:color="auto"/>
          </w:divBdr>
        </w:div>
        <w:div w:id="1114399608">
          <w:marLeft w:val="0"/>
          <w:marRight w:val="0"/>
          <w:marTop w:val="0"/>
          <w:marBottom w:val="0"/>
          <w:divBdr>
            <w:top w:val="none" w:sz="0" w:space="0" w:color="auto"/>
            <w:left w:val="none" w:sz="0" w:space="0" w:color="auto"/>
            <w:bottom w:val="none" w:sz="0" w:space="0" w:color="auto"/>
            <w:right w:val="none" w:sz="0" w:space="0" w:color="auto"/>
          </w:divBdr>
        </w:div>
        <w:div w:id="1141113185">
          <w:marLeft w:val="0"/>
          <w:marRight w:val="0"/>
          <w:marTop w:val="0"/>
          <w:marBottom w:val="0"/>
          <w:divBdr>
            <w:top w:val="none" w:sz="0" w:space="0" w:color="auto"/>
            <w:left w:val="none" w:sz="0" w:space="0" w:color="auto"/>
            <w:bottom w:val="none" w:sz="0" w:space="0" w:color="auto"/>
            <w:right w:val="none" w:sz="0" w:space="0" w:color="auto"/>
          </w:divBdr>
        </w:div>
        <w:div w:id="1236818537">
          <w:marLeft w:val="0"/>
          <w:marRight w:val="0"/>
          <w:marTop w:val="0"/>
          <w:marBottom w:val="0"/>
          <w:divBdr>
            <w:top w:val="none" w:sz="0" w:space="0" w:color="auto"/>
            <w:left w:val="none" w:sz="0" w:space="0" w:color="auto"/>
            <w:bottom w:val="none" w:sz="0" w:space="0" w:color="auto"/>
            <w:right w:val="none" w:sz="0" w:space="0" w:color="auto"/>
          </w:divBdr>
        </w:div>
        <w:div w:id="1252811892">
          <w:marLeft w:val="0"/>
          <w:marRight w:val="0"/>
          <w:marTop w:val="0"/>
          <w:marBottom w:val="0"/>
          <w:divBdr>
            <w:top w:val="none" w:sz="0" w:space="0" w:color="auto"/>
            <w:left w:val="none" w:sz="0" w:space="0" w:color="auto"/>
            <w:bottom w:val="none" w:sz="0" w:space="0" w:color="auto"/>
            <w:right w:val="none" w:sz="0" w:space="0" w:color="auto"/>
          </w:divBdr>
        </w:div>
        <w:div w:id="1309743046">
          <w:marLeft w:val="0"/>
          <w:marRight w:val="0"/>
          <w:marTop w:val="0"/>
          <w:marBottom w:val="0"/>
          <w:divBdr>
            <w:top w:val="none" w:sz="0" w:space="0" w:color="auto"/>
            <w:left w:val="none" w:sz="0" w:space="0" w:color="auto"/>
            <w:bottom w:val="none" w:sz="0" w:space="0" w:color="auto"/>
            <w:right w:val="none" w:sz="0" w:space="0" w:color="auto"/>
          </w:divBdr>
        </w:div>
        <w:div w:id="1313409114">
          <w:marLeft w:val="0"/>
          <w:marRight w:val="0"/>
          <w:marTop w:val="0"/>
          <w:marBottom w:val="0"/>
          <w:divBdr>
            <w:top w:val="none" w:sz="0" w:space="0" w:color="auto"/>
            <w:left w:val="none" w:sz="0" w:space="0" w:color="auto"/>
            <w:bottom w:val="none" w:sz="0" w:space="0" w:color="auto"/>
            <w:right w:val="none" w:sz="0" w:space="0" w:color="auto"/>
          </w:divBdr>
        </w:div>
        <w:div w:id="1314792794">
          <w:marLeft w:val="0"/>
          <w:marRight w:val="0"/>
          <w:marTop w:val="0"/>
          <w:marBottom w:val="0"/>
          <w:divBdr>
            <w:top w:val="none" w:sz="0" w:space="0" w:color="auto"/>
            <w:left w:val="none" w:sz="0" w:space="0" w:color="auto"/>
            <w:bottom w:val="none" w:sz="0" w:space="0" w:color="auto"/>
            <w:right w:val="none" w:sz="0" w:space="0" w:color="auto"/>
          </w:divBdr>
        </w:div>
        <w:div w:id="1352105133">
          <w:marLeft w:val="0"/>
          <w:marRight w:val="0"/>
          <w:marTop w:val="0"/>
          <w:marBottom w:val="0"/>
          <w:divBdr>
            <w:top w:val="none" w:sz="0" w:space="0" w:color="auto"/>
            <w:left w:val="none" w:sz="0" w:space="0" w:color="auto"/>
            <w:bottom w:val="none" w:sz="0" w:space="0" w:color="auto"/>
            <w:right w:val="none" w:sz="0" w:space="0" w:color="auto"/>
          </w:divBdr>
        </w:div>
        <w:div w:id="1352804748">
          <w:marLeft w:val="0"/>
          <w:marRight w:val="0"/>
          <w:marTop w:val="0"/>
          <w:marBottom w:val="0"/>
          <w:divBdr>
            <w:top w:val="none" w:sz="0" w:space="0" w:color="auto"/>
            <w:left w:val="none" w:sz="0" w:space="0" w:color="auto"/>
            <w:bottom w:val="none" w:sz="0" w:space="0" w:color="auto"/>
            <w:right w:val="none" w:sz="0" w:space="0" w:color="auto"/>
          </w:divBdr>
        </w:div>
        <w:div w:id="1360004777">
          <w:marLeft w:val="0"/>
          <w:marRight w:val="0"/>
          <w:marTop w:val="0"/>
          <w:marBottom w:val="0"/>
          <w:divBdr>
            <w:top w:val="none" w:sz="0" w:space="0" w:color="auto"/>
            <w:left w:val="none" w:sz="0" w:space="0" w:color="auto"/>
            <w:bottom w:val="none" w:sz="0" w:space="0" w:color="auto"/>
            <w:right w:val="none" w:sz="0" w:space="0" w:color="auto"/>
          </w:divBdr>
        </w:div>
        <w:div w:id="1469081807">
          <w:marLeft w:val="0"/>
          <w:marRight w:val="0"/>
          <w:marTop w:val="0"/>
          <w:marBottom w:val="0"/>
          <w:divBdr>
            <w:top w:val="none" w:sz="0" w:space="0" w:color="auto"/>
            <w:left w:val="none" w:sz="0" w:space="0" w:color="auto"/>
            <w:bottom w:val="none" w:sz="0" w:space="0" w:color="auto"/>
            <w:right w:val="none" w:sz="0" w:space="0" w:color="auto"/>
          </w:divBdr>
        </w:div>
        <w:div w:id="1493713075">
          <w:marLeft w:val="0"/>
          <w:marRight w:val="0"/>
          <w:marTop w:val="0"/>
          <w:marBottom w:val="0"/>
          <w:divBdr>
            <w:top w:val="none" w:sz="0" w:space="0" w:color="auto"/>
            <w:left w:val="none" w:sz="0" w:space="0" w:color="auto"/>
            <w:bottom w:val="none" w:sz="0" w:space="0" w:color="auto"/>
            <w:right w:val="none" w:sz="0" w:space="0" w:color="auto"/>
          </w:divBdr>
        </w:div>
        <w:div w:id="1497571974">
          <w:marLeft w:val="0"/>
          <w:marRight w:val="0"/>
          <w:marTop w:val="0"/>
          <w:marBottom w:val="0"/>
          <w:divBdr>
            <w:top w:val="none" w:sz="0" w:space="0" w:color="auto"/>
            <w:left w:val="none" w:sz="0" w:space="0" w:color="auto"/>
            <w:bottom w:val="none" w:sz="0" w:space="0" w:color="auto"/>
            <w:right w:val="none" w:sz="0" w:space="0" w:color="auto"/>
          </w:divBdr>
          <w:divsChild>
            <w:div w:id="447161275">
              <w:marLeft w:val="0"/>
              <w:marRight w:val="0"/>
              <w:marTop w:val="0"/>
              <w:marBottom w:val="0"/>
              <w:divBdr>
                <w:top w:val="none" w:sz="0" w:space="0" w:color="auto"/>
                <w:left w:val="none" w:sz="0" w:space="0" w:color="auto"/>
                <w:bottom w:val="none" w:sz="0" w:space="0" w:color="auto"/>
                <w:right w:val="none" w:sz="0" w:space="0" w:color="auto"/>
              </w:divBdr>
            </w:div>
            <w:div w:id="681400438">
              <w:marLeft w:val="0"/>
              <w:marRight w:val="0"/>
              <w:marTop w:val="0"/>
              <w:marBottom w:val="0"/>
              <w:divBdr>
                <w:top w:val="none" w:sz="0" w:space="0" w:color="auto"/>
                <w:left w:val="none" w:sz="0" w:space="0" w:color="auto"/>
                <w:bottom w:val="none" w:sz="0" w:space="0" w:color="auto"/>
                <w:right w:val="none" w:sz="0" w:space="0" w:color="auto"/>
              </w:divBdr>
            </w:div>
            <w:div w:id="681978931">
              <w:marLeft w:val="0"/>
              <w:marRight w:val="0"/>
              <w:marTop w:val="0"/>
              <w:marBottom w:val="0"/>
              <w:divBdr>
                <w:top w:val="none" w:sz="0" w:space="0" w:color="auto"/>
                <w:left w:val="none" w:sz="0" w:space="0" w:color="auto"/>
                <w:bottom w:val="none" w:sz="0" w:space="0" w:color="auto"/>
                <w:right w:val="none" w:sz="0" w:space="0" w:color="auto"/>
              </w:divBdr>
            </w:div>
            <w:div w:id="912735504">
              <w:marLeft w:val="0"/>
              <w:marRight w:val="0"/>
              <w:marTop w:val="0"/>
              <w:marBottom w:val="0"/>
              <w:divBdr>
                <w:top w:val="none" w:sz="0" w:space="0" w:color="auto"/>
                <w:left w:val="none" w:sz="0" w:space="0" w:color="auto"/>
                <w:bottom w:val="none" w:sz="0" w:space="0" w:color="auto"/>
                <w:right w:val="none" w:sz="0" w:space="0" w:color="auto"/>
              </w:divBdr>
            </w:div>
            <w:div w:id="1205556161">
              <w:marLeft w:val="0"/>
              <w:marRight w:val="0"/>
              <w:marTop w:val="0"/>
              <w:marBottom w:val="0"/>
              <w:divBdr>
                <w:top w:val="none" w:sz="0" w:space="0" w:color="auto"/>
                <w:left w:val="none" w:sz="0" w:space="0" w:color="auto"/>
                <w:bottom w:val="none" w:sz="0" w:space="0" w:color="auto"/>
                <w:right w:val="none" w:sz="0" w:space="0" w:color="auto"/>
              </w:divBdr>
            </w:div>
          </w:divsChild>
        </w:div>
        <w:div w:id="1562474967">
          <w:marLeft w:val="0"/>
          <w:marRight w:val="0"/>
          <w:marTop w:val="0"/>
          <w:marBottom w:val="0"/>
          <w:divBdr>
            <w:top w:val="none" w:sz="0" w:space="0" w:color="auto"/>
            <w:left w:val="none" w:sz="0" w:space="0" w:color="auto"/>
            <w:bottom w:val="none" w:sz="0" w:space="0" w:color="auto"/>
            <w:right w:val="none" w:sz="0" w:space="0" w:color="auto"/>
          </w:divBdr>
        </w:div>
        <w:div w:id="1567490213">
          <w:marLeft w:val="0"/>
          <w:marRight w:val="0"/>
          <w:marTop w:val="0"/>
          <w:marBottom w:val="0"/>
          <w:divBdr>
            <w:top w:val="none" w:sz="0" w:space="0" w:color="auto"/>
            <w:left w:val="none" w:sz="0" w:space="0" w:color="auto"/>
            <w:bottom w:val="none" w:sz="0" w:space="0" w:color="auto"/>
            <w:right w:val="none" w:sz="0" w:space="0" w:color="auto"/>
          </w:divBdr>
        </w:div>
        <w:div w:id="1597858201">
          <w:marLeft w:val="0"/>
          <w:marRight w:val="0"/>
          <w:marTop w:val="0"/>
          <w:marBottom w:val="0"/>
          <w:divBdr>
            <w:top w:val="none" w:sz="0" w:space="0" w:color="auto"/>
            <w:left w:val="none" w:sz="0" w:space="0" w:color="auto"/>
            <w:bottom w:val="none" w:sz="0" w:space="0" w:color="auto"/>
            <w:right w:val="none" w:sz="0" w:space="0" w:color="auto"/>
          </w:divBdr>
        </w:div>
        <w:div w:id="1598051407">
          <w:marLeft w:val="0"/>
          <w:marRight w:val="0"/>
          <w:marTop w:val="0"/>
          <w:marBottom w:val="0"/>
          <w:divBdr>
            <w:top w:val="none" w:sz="0" w:space="0" w:color="auto"/>
            <w:left w:val="none" w:sz="0" w:space="0" w:color="auto"/>
            <w:bottom w:val="none" w:sz="0" w:space="0" w:color="auto"/>
            <w:right w:val="none" w:sz="0" w:space="0" w:color="auto"/>
          </w:divBdr>
        </w:div>
        <w:div w:id="1602370930">
          <w:marLeft w:val="0"/>
          <w:marRight w:val="0"/>
          <w:marTop w:val="0"/>
          <w:marBottom w:val="0"/>
          <w:divBdr>
            <w:top w:val="none" w:sz="0" w:space="0" w:color="auto"/>
            <w:left w:val="none" w:sz="0" w:space="0" w:color="auto"/>
            <w:bottom w:val="none" w:sz="0" w:space="0" w:color="auto"/>
            <w:right w:val="none" w:sz="0" w:space="0" w:color="auto"/>
          </w:divBdr>
        </w:div>
        <w:div w:id="1641496541">
          <w:marLeft w:val="0"/>
          <w:marRight w:val="0"/>
          <w:marTop w:val="0"/>
          <w:marBottom w:val="0"/>
          <w:divBdr>
            <w:top w:val="none" w:sz="0" w:space="0" w:color="auto"/>
            <w:left w:val="none" w:sz="0" w:space="0" w:color="auto"/>
            <w:bottom w:val="none" w:sz="0" w:space="0" w:color="auto"/>
            <w:right w:val="none" w:sz="0" w:space="0" w:color="auto"/>
          </w:divBdr>
        </w:div>
        <w:div w:id="1649433101">
          <w:marLeft w:val="0"/>
          <w:marRight w:val="0"/>
          <w:marTop w:val="0"/>
          <w:marBottom w:val="0"/>
          <w:divBdr>
            <w:top w:val="none" w:sz="0" w:space="0" w:color="auto"/>
            <w:left w:val="none" w:sz="0" w:space="0" w:color="auto"/>
            <w:bottom w:val="none" w:sz="0" w:space="0" w:color="auto"/>
            <w:right w:val="none" w:sz="0" w:space="0" w:color="auto"/>
          </w:divBdr>
        </w:div>
        <w:div w:id="1698195795">
          <w:marLeft w:val="0"/>
          <w:marRight w:val="0"/>
          <w:marTop w:val="0"/>
          <w:marBottom w:val="0"/>
          <w:divBdr>
            <w:top w:val="none" w:sz="0" w:space="0" w:color="auto"/>
            <w:left w:val="none" w:sz="0" w:space="0" w:color="auto"/>
            <w:bottom w:val="none" w:sz="0" w:space="0" w:color="auto"/>
            <w:right w:val="none" w:sz="0" w:space="0" w:color="auto"/>
          </w:divBdr>
        </w:div>
        <w:div w:id="1716812803">
          <w:marLeft w:val="0"/>
          <w:marRight w:val="0"/>
          <w:marTop w:val="0"/>
          <w:marBottom w:val="0"/>
          <w:divBdr>
            <w:top w:val="none" w:sz="0" w:space="0" w:color="auto"/>
            <w:left w:val="none" w:sz="0" w:space="0" w:color="auto"/>
            <w:bottom w:val="none" w:sz="0" w:space="0" w:color="auto"/>
            <w:right w:val="none" w:sz="0" w:space="0" w:color="auto"/>
          </w:divBdr>
        </w:div>
        <w:div w:id="1731346089">
          <w:marLeft w:val="0"/>
          <w:marRight w:val="0"/>
          <w:marTop w:val="0"/>
          <w:marBottom w:val="0"/>
          <w:divBdr>
            <w:top w:val="none" w:sz="0" w:space="0" w:color="auto"/>
            <w:left w:val="none" w:sz="0" w:space="0" w:color="auto"/>
            <w:bottom w:val="none" w:sz="0" w:space="0" w:color="auto"/>
            <w:right w:val="none" w:sz="0" w:space="0" w:color="auto"/>
          </w:divBdr>
        </w:div>
        <w:div w:id="1734621220">
          <w:marLeft w:val="0"/>
          <w:marRight w:val="0"/>
          <w:marTop w:val="0"/>
          <w:marBottom w:val="0"/>
          <w:divBdr>
            <w:top w:val="none" w:sz="0" w:space="0" w:color="auto"/>
            <w:left w:val="none" w:sz="0" w:space="0" w:color="auto"/>
            <w:bottom w:val="none" w:sz="0" w:space="0" w:color="auto"/>
            <w:right w:val="none" w:sz="0" w:space="0" w:color="auto"/>
          </w:divBdr>
        </w:div>
        <w:div w:id="1859154936">
          <w:marLeft w:val="0"/>
          <w:marRight w:val="0"/>
          <w:marTop w:val="0"/>
          <w:marBottom w:val="0"/>
          <w:divBdr>
            <w:top w:val="none" w:sz="0" w:space="0" w:color="auto"/>
            <w:left w:val="none" w:sz="0" w:space="0" w:color="auto"/>
            <w:bottom w:val="none" w:sz="0" w:space="0" w:color="auto"/>
            <w:right w:val="none" w:sz="0" w:space="0" w:color="auto"/>
          </w:divBdr>
        </w:div>
        <w:div w:id="1914462077">
          <w:marLeft w:val="0"/>
          <w:marRight w:val="0"/>
          <w:marTop w:val="0"/>
          <w:marBottom w:val="0"/>
          <w:divBdr>
            <w:top w:val="none" w:sz="0" w:space="0" w:color="auto"/>
            <w:left w:val="none" w:sz="0" w:space="0" w:color="auto"/>
            <w:bottom w:val="none" w:sz="0" w:space="0" w:color="auto"/>
            <w:right w:val="none" w:sz="0" w:space="0" w:color="auto"/>
          </w:divBdr>
        </w:div>
        <w:div w:id="1982231215">
          <w:marLeft w:val="0"/>
          <w:marRight w:val="0"/>
          <w:marTop w:val="0"/>
          <w:marBottom w:val="0"/>
          <w:divBdr>
            <w:top w:val="none" w:sz="0" w:space="0" w:color="auto"/>
            <w:left w:val="none" w:sz="0" w:space="0" w:color="auto"/>
            <w:bottom w:val="none" w:sz="0" w:space="0" w:color="auto"/>
            <w:right w:val="none" w:sz="0" w:space="0" w:color="auto"/>
          </w:divBdr>
          <w:divsChild>
            <w:div w:id="257518548">
              <w:marLeft w:val="0"/>
              <w:marRight w:val="0"/>
              <w:marTop w:val="0"/>
              <w:marBottom w:val="0"/>
              <w:divBdr>
                <w:top w:val="none" w:sz="0" w:space="0" w:color="auto"/>
                <w:left w:val="none" w:sz="0" w:space="0" w:color="auto"/>
                <w:bottom w:val="none" w:sz="0" w:space="0" w:color="auto"/>
                <w:right w:val="none" w:sz="0" w:space="0" w:color="auto"/>
              </w:divBdr>
            </w:div>
            <w:div w:id="898783291">
              <w:marLeft w:val="0"/>
              <w:marRight w:val="0"/>
              <w:marTop w:val="0"/>
              <w:marBottom w:val="0"/>
              <w:divBdr>
                <w:top w:val="none" w:sz="0" w:space="0" w:color="auto"/>
                <w:left w:val="none" w:sz="0" w:space="0" w:color="auto"/>
                <w:bottom w:val="none" w:sz="0" w:space="0" w:color="auto"/>
                <w:right w:val="none" w:sz="0" w:space="0" w:color="auto"/>
              </w:divBdr>
            </w:div>
            <w:div w:id="1166441086">
              <w:marLeft w:val="0"/>
              <w:marRight w:val="0"/>
              <w:marTop w:val="0"/>
              <w:marBottom w:val="0"/>
              <w:divBdr>
                <w:top w:val="none" w:sz="0" w:space="0" w:color="auto"/>
                <w:left w:val="none" w:sz="0" w:space="0" w:color="auto"/>
                <w:bottom w:val="none" w:sz="0" w:space="0" w:color="auto"/>
                <w:right w:val="none" w:sz="0" w:space="0" w:color="auto"/>
              </w:divBdr>
            </w:div>
            <w:div w:id="1406679577">
              <w:marLeft w:val="0"/>
              <w:marRight w:val="0"/>
              <w:marTop w:val="0"/>
              <w:marBottom w:val="0"/>
              <w:divBdr>
                <w:top w:val="none" w:sz="0" w:space="0" w:color="auto"/>
                <w:left w:val="none" w:sz="0" w:space="0" w:color="auto"/>
                <w:bottom w:val="none" w:sz="0" w:space="0" w:color="auto"/>
                <w:right w:val="none" w:sz="0" w:space="0" w:color="auto"/>
              </w:divBdr>
            </w:div>
            <w:div w:id="1765032369">
              <w:marLeft w:val="0"/>
              <w:marRight w:val="0"/>
              <w:marTop w:val="0"/>
              <w:marBottom w:val="0"/>
              <w:divBdr>
                <w:top w:val="none" w:sz="0" w:space="0" w:color="auto"/>
                <w:left w:val="none" w:sz="0" w:space="0" w:color="auto"/>
                <w:bottom w:val="none" w:sz="0" w:space="0" w:color="auto"/>
                <w:right w:val="none" w:sz="0" w:space="0" w:color="auto"/>
              </w:divBdr>
            </w:div>
          </w:divsChild>
        </w:div>
        <w:div w:id="2041275056">
          <w:marLeft w:val="0"/>
          <w:marRight w:val="0"/>
          <w:marTop w:val="0"/>
          <w:marBottom w:val="0"/>
          <w:divBdr>
            <w:top w:val="none" w:sz="0" w:space="0" w:color="auto"/>
            <w:left w:val="none" w:sz="0" w:space="0" w:color="auto"/>
            <w:bottom w:val="none" w:sz="0" w:space="0" w:color="auto"/>
            <w:right w:val="none" w:sz="0" w:space="0" w:color="auto"/>
          </w:divBdr>
        </w:div>
        <w:div w:id="2080517005">
          <w:marLeft w:val="0"/>
          <w:marRight w:val="0"/>
          <w:marTop w:val="0"/>
          <w:marBottom w:val="0"/>
          <w:divBdr>
            <w:top w:val="none" w:sz="0" w:space="0" w:color="auto"/>
            <w:left w:val="none" w:sz="0" w:space="0" w:color="auto"/>
            <w:bottom w:val="none" w:sz="0" w:space="0" w:color="auto"/>
            <w:right w:val="none" w:sz="0" w:space="0" w:color="auto"/>
          </w:divBdr>
        </w:div>
      </w:divsChild>
    </w:div>
    <w:div w:id="1550679666">
      <w:bodyDiv w:val="1"/>
      <w:marLeft w:val="0"/>
      <w:marRight w:val="0"/>
      <w:marTop w:val="0"/>
      <w:marBottom w:val="0"/>
      <w:divBdr>
        <w:top w:val="none" w:sz="0" w:space="0" w:color="auto"/>
        <w:left w:val="none" w:sz="0" w:space="0" w:color="auto"/>
        <w:bottom w:val="none" w:sz="0" w:space="0" w:color="auto"/>
        <w:right w:val="none" w:sz="0" w:space="0" w:color="auto"/>
      </w:divBdr>
    </w:div>
    <w:div w:id="1561404873">
      <w:bodyDiv w:val="1"/>
      <w:marLeft w:val="0"/>
      <w:marRight w:val="0"/>
      <w:marTop w:val="0"/>
      <w:marBottom w:val="0"/>
      <w:divBdr>
        <w:top w:val="none" w:sz="0" w:space="0" w:color="auto"/>
        <w:left w:val="none" w:sz="0" w:space="0" w:color="auto"/>
        <w:bottom w:val="none" w:sz="0" w:space="0" w:color="auto"/>
        <w:right w:val="none" w:sz="0" w:space="0" w:color="auto"/>
      </w:divBdr>
    </w:div>
    <w:div w:id="1562712749">
      <w:bodyDiv w:val="1"/>
      <w:marLeft w:val="0"/>
      <w:marRight w:val="0"/>
      <w:marTop w:val="0"/>
      <w:marBottom w:val="0"/>
      <w:divBdr>
        <w:top w:val="none" w:sz="0" w:space="0" w:color="auto"/>
        <w:left w:val="none" w:sz="0" w:space="0" w:color="auto"/>
        <w:bottom w:val="none" w:sz="0" w:space="0" w:color="auto"/>
        <w:right w:val="none" w:sz="0" w:space="0" w:color="auto"/>
      </w:divBdr>
    </w:div>
    <w:div w:id="1615403314">
      <w:bodyDiv w:val="1"/>
      <w:marLeft w:val="0"/>
      <w:marRight w:val="0"/>
      <w:marTop w:val="0"/>
      <w:marBottom w:val="0"/>
      <w:divBdr>
        <w:top w:val="none" w:sz="0" w:space="0" w:color="auto"/>
        <w:left w:val="none" w:sz="0" w:space="0" w:color="auto"/>
        <w:bottom w:val="none" w:sz="0" w:space="0" w:color="auto"/>
        <w:right w:val="none" w:sz="0" w:space="0" w:color="auto"/>
      </w:divBdr>
      <w:divsChild>
        <w:div w:id="32193097">
          <w:marLeft w:val="0"/>
          <w:marRight w:val="0"/>
          <w:marTop w:val="0"/>
          <w:marBottom w:val="0"/>
          <w:divBdr>
            <w:top w:val="none" w:sz="0" w:space="0" w:color="auto"/>
            <w:left w:val="none" w:sz="0" w:space="0" w:color="auto"/>
            <w:bottom w:val="none" w:sz="0" w:space="0" w:color="auto"/>
            <w:right w:val="none" w:sz="0" w:space="0" w:color="auto"/>
          </w:divBdr>
        </w:div>
        <w:div w:id="58677026">
          <w:marLeft w:val="0"/>
          <w:marRight w:val="0"/>
          <w:marTop w:val="0"/>
          <w:marBottom w:val="0"/>
          <w:divBdr>
            <w:top w:val="none" w:sz="0" w:space="0" w:color="auto"/>
            <w:left w:val="none" w:sz="0" w:space="0" w:color="auto"/>
            <w:bottom w:val="none" w:sz="0" w:space="0" w:color="auto"/>
            <w:right w:val="none" w:sz="0" w:space="0" w:color="auto"/>
          </w:divBdr>
        </w:div>
        <w:div w:id="70272985">
          <w:marLeft w:val="0"/>
          <w:marRight w:val="0"/>
          <w:marTop w:val="0"/>
          <w:marBottom w:val="0"/>
          <w:divBdr>
            <w:top w:val="none" w:sz="0" w:space="0" w:color="auto"/>
            <w:left w:val="none" w:sz="0" w:space="0" w:color="auto"/>
            <w:bottom w:val="none" w:sz="0" w:space="0" w:color="auto"/>
            <w:right w:val="none" w:sz="0" w:space="0" w:color="auto"/>
          </w:divBdr>
        </w:div>
        <w:div w:id="129905050">
          <w:marLeft w:val="0"/>
          <w:marRight w:val="0"/>
          <w:marTop w:val="0"/>
          <w:marBottom w:val="0"/>
          <w:divBdr>
            <w:top w:val="none" w:sz="0" w:space="0" w:color="auto"/>
            <w:left w:val="none" w:sz="0" w:space="0" w:color="auto"/>
            <w:bottom w:val="none" w:sz="0" w:space="0" w:color="auto"/>
            <w:right w:val="none" w:sz="0" w:space="0" w:color="auto"/>
          </w:divBdr>
        </w:div>
        <w:div w:id="185099399">
          <w:marLeft w:val="0"/>
          <w:marRight w:val="0"/>
          <w:marTop w:val="0"/>
          <w:marBottom w:val="0"/>
          <w:divBdr>
            <w:top w:val="none" w:sz="0" w:space="0" w:color="auto"/>
            <w:left w:val="none" w:sz="0" w:space="0" w:color="auto"/>
            <w:bottom w:val="none" w:sz="0" w:space="0" w:color="auto"/>
            <w:right w:val="none" w:sz="0" w:space="0" w:color="auto"/>
          </w:divBdr>
        </w:div>
        <w:div w:id="260800259">
          <w:marLeft w:val="0"/>
          <w:marRight w:val="0"/>
          <w:marTop w:val="0"/>
          <w:marBottom w:val="0"/>
          <w:divBdr>
            <w:top w:val="none" w:sz="0" w:space="0" w:color="auto"/>
            <w:left w:val="none" w:sz="0" w:space="0" w:color="auto"/>
            <w:bottom w:val="none" w:sz="0" w:space="0" w:color="auto"/>
            <w:right w:val="none" w:sz="0" w:space="0" w:color="auto"/>
          </w:divBdr>
        </w:div>
        <w:div w:id="431440313">
          <w:marLeft w:val="0"/>
          <w:marRight w:val="0"/>
          <w:marTop w:val="0"/>
          <w:marBottom w:val="0"/>
          <w:divBdr>
            <w:top w:val="none" w:sz="0" w:space="0" w:color="auto"/>
            <w:left w:val="none" w:sz="0" w:space="0" w:color="auto"/>
            <w:bottom w:val="none" w:sz="0" w:space="0" w:color="auto"/>
            <w:right w:val="none" w:sz="0" w:space="0" w:color="auto"/>
          </w:divBdr>
        </w:div>
        <w:div w:id="585849047">
          <w:marLeft w:val="0"/>
          <w:marRight w:val="0"/>
          <w:marTop w:val="0"/>
          <w:marBottom w:val="0"/>
          <w:divBdr>
            <w:top w:val="none" w:sz="0" w:space="0" w:color="auto"/>
            <w:left w:val="none" w:sz="0" w:space="0" w:color="auto"/>
            <w:bottom w:val="none" w:sz="0" w:space="0" w:color="auto"/>
            <w:right w:val="none" w:sz="0" w:space="0" w:color="auto"/>
          </w:divBdr>
        </w:div>
        <w:div w:id="624625391">
          <w:marLeft w:val="0"/>
          <w:marRight w:val="0"/>
          <w:marTop w:val="0"/>
          <w:marBottom w:val="0"/>
          <w:divBdr>
            <w:top w:val="none" w:sz="0" w:space="0" w:color="auto"/>
            <w:left w:val="none" w:sz="0" w:space="0" w:color="auto"/>
            <w:bottom w:val="none" w:sz="0" w:space="0" w:color="auto"/>
            <w:right w:val="none" w:sz="0" w:space="0" w:color="auto"/>
          </w:divBdr>
        </w:div>
        <w:div w:id="645160587">
          <w:marLeft w:val="0"/>
          <w:marRight w:val="0"/>
          <w:marTop w:val="0"/>
          <w:marBottom w:val="0"/>
          <w:divBdr>
            <w:top w:val="none" w:sz="0" w:space="0" w:color="auto"/>
            <w:left w:val="none" w:sz="0" w:space="0" w:color="auto"/>
            <w:bottom w:val="none" w:sz="0" w:space="0" w:color="auto"/>
            <w:right w:val="none" w:sz="0" w:space="0" w:color="auto"/>
          </w:divBdr>
        </w:div>
        <w:div w:id="675231247">
          <w:marLeft w:val="0"/>
          <w:marRight w:val="0"/>
          <w:marTop w:val="0"/>
          <w:marBottom w:val="0"/>
          <w:divBdr>
            <w:top w:val="none" w:sz="0" w:space="0" w:color="auto"/>
            <w:left w:val="none" w:sz="0" w:space="0" w:color="auto"/>
            <w:bottom w:val="none" w:sz="0" w:space="0" w:color="auto"/>
            <w:right w:val="none" w:sz="0" w:space="0" w:color="auto"/>
          </w:divBdr>
        </w:div>
        <w:div w:id="678123602">
          <w:marLeft w:val="0"/>
          <w:marRight w:val="0"/>
          <w:marTop w:val="0"/>
          <w:marBottom w:val="0"/>
          <w:divBdr>
            <w:top w:val="none" w:sz="0" w:space="0" w:color="auto"/>
            <w:left w:val="none" w:sz="0" w:space="0" w:color="auto"/>
            <w:bottom w:val="none" w:sz="0" w:space="0" w:color="auto"/>
            <w:right w:val="none" w:sz="0" w:space="0" w:color="auto"/>
          </w:divBdr>
        </w:div>
        <w:div w:id="756167931">
          <w:marLeft w:val="0"/>
          <w:marRight w:val="0"/>
          <w:marTop w:val="0"/>
          <w:marBottom w:val="0"/>
          <w:divBdr>
            <w:top w:val="none" w:sz="0" w:space="0" w:color="auto"/>
            <w:left w:val="none" w:sz="0" w:space="0" w:color="auto"/>
            <w:bottom w:val="none" w:sz="0" w:space="0" w:color="auto"/>
            <w:right w:val="none" w:sz="0" w:space="0" w:color="auto"/>
          </w:divBdr>
        </w:div>
        <w:div w:id="781652573">
          <w:marLeft w:val="0"/>
          <w:marRight w:val="0"/>
          <w:marTop w:val="0"/>
          <w:marBottom w:val="0"/>
          <w:divBdr>
            <w:top w:val="none" w:sz="0" w:space="0" w:color="auto"/>
            <w:left w:val="none" w:sz="0" w:space="0" w:color="auto"/>
            <w:bottom w:val="none" w:sz="0" w:space="0" w:color="auto"/>
            <w:right w:val="none" w:sz="0" w:space="0" w:color="auto"/>
          </w:divBdr>
        </w:div>
        <w:div w:id="866066542">
          <w:marLeft w:val="0"/>
          <w:marRight w:val="0"/>
          <w:marTop w:val="0"/>
          <w:marBottom w:val="0"/>
          <w:divBdr>
            <w:top w:val="none" w:sz="0" w:space="0" w:color="auto"/>
            <w:left w:val="none" w:sz="0" w:space="0" w:color="auto"/>
            <w:bottom w:val="none" w:sz="0" w:space="0" w:color="auto"/>
            <w:right w:val="none" w:sz="0" w:space="0" w:color="auto"/>
          </w:divBdr>
        </w:div>
        <w:div w:id="1043864402">
          <w:marLeft w:val="0"/>
          <w:marRight w:val="0"/>
          <w:marTop w:val="0"/>
          <w:marBottom w:val="0"/>
          <w:divBdr>
            <w:top w:val="none" w:sz="0" w:space="0" w:color="auto"/>
            <w:left w:val="none" w:sz="0" w:space="0" w:color="auto"/>
            <w:bottom w:val="none" w:sz="0" w:space="0" w:color="auto"/>
            <w:right w:val="none" w:sz="0" w:space="0" w:color="auto"/>
          </w:divBdr>
        </w:div>
        <w:div w:id="1125849223">
          <w:marLeft w:val="0"/>
          <w:marRight w:val="0"/>
          <w:marTop w:val="0"/>
          <w:marBottom w:val="0"/>
          <w:divBdr>
            <w:top w:val="none" w:sz="0" w:space="0" w:color="auto"/>
            <w:left w:val="none" w:sz="0" w:space="0" w:color="auto"/>
            <w:bottom w:val="none" w:sz="0" w:space="0" w:color="auto"/>
            <w:right w:val="none" w:sz="0" w:space="0" w:color="auto"/>
          </w:divBdr>
        </w:div>
        <w:div w:id="1266888106">
          <w:marLeft w:val="0"/>
          <w:marRight w:val="0"/>
          <w:marTop w:val="0"/>
          <w:marBottom w:val="0"/>
          <w:divBdr>
            <w:top w:val="none" w:sz="0" w:space="0" w:color="auto"/>
            <w:left w:val="none" w:sz="0" w:space="0" w:color="auto"/>
            <w:bottom w:val="none" w:sz="0" w:space="0" w:color="auto"/>
            <w:right w:val="none" w:sz="0" w:space="0" w:color="auto"/>
          </w:divBdr>
        </w:div>
        <w:div w:id="1440874956">
          <w:marLeft w:val="0"/>
          <w:marRight w:val="0"/>
          <w:marTop w:val="0"/>
          <w:marBottom w:val="0"/>
          <w:divBdr>
            <w:top w:val="none" w:sz="0" w:space="0" w:color="auto"/>
            <w:left w:val="none" w:sz="0" w:space="0" w:color="auto"/>
            <w:bottom w:val="none" w:sz="0" w:space="0" w:color="auto"/>
            <w:right w:val="none" w:sz="0" w:space="0" w:color="auto"/>
          </w:divBdr>
        </w:div>
        <w:div w:id="1449546860">
          <w:marLeft w:val="0"/>
          <w:marRight w:val="0"/>
          <w:marTop w:val="0"/>
          <w:marBottom w:val="0"/>
          <w:divBdr>
            <w:top w:val="none" w:sz="0" w:space="0" w:color="auto"/>
            <w:left w:val="none" w:sz="0" w:space="0" w:color="auto"/>
            <w:bottom w:val="none" w:sz="0" w:space="0" w:color="auto"/>
            <w:right w:val="none" w:sz="0" w:space="0" w:color="auto"/>
          </w:divBdr>
        </w:div>
        <w:div w:id="1572497159">
          <w:marLeft w:val="0"/>
          <w:marRight w:val="0"/>
          <w:marTop w:val="0"/>
          <w:marBottom w:val="0"/>
          <w:divBdr>
            <w:top w:val="none" w:sz="0" w:space="0" w:color="auto"/>
            <w:left w:val="none" w:sz="0" w:space="0" w:color="auto"/>
            <w:bottom w:val="none" w:sz="0" w:space="0" w:color="auto"/>
            <w:right w:val="none" w:sz="0" w:space="0" w:color="auto"/>
          </w:divBdr>
        </w:div>
        <w:div w:id="1612201057">
          <w:marLeft w:val="0"/>
          <w:marRight w:val="0"/>
          <w:marTop w:val="0"/>
          <w:marBottom w:val="0"/>
          <w:divBdr>
            <w:top w:val="none" w:sz="0" w:space="0" w:color="auto"/>
            <w:left w:val="none" w:sz="0" w:space="0" w:color="auto"/>
            <w:bottom w:val="none" w:sz="0" w:space="0" w:color="auto"/>
            <w:right w:val="none" w:sz="0" w:space="0" w:color="auto"/>
          </w:divBdr>
        </w:div>
        <w:div w:id="1618677952">
          <w:marLeft w:val="0"/>
          <w:marRight w:val="0"/>
          <w:marTop w:val="0"/>
          <w:marBottom w:val="0"/>
          <w:divBdr>
            <w:top w:val="none" w:sz="0" w:space="0" w:color="auto"/>
            <w:left w:val="none" w:sz="0" w:space="0" w:color="auto"/>
            <w:bottom w:val="none" w:sz="0" w:space="0" w:color="auto"/>
            <w:right w:val="none" w:sz="0" w:space="0" w:color="auto"/>
          </w:divBdr>
        </w:div>
        <w:div w:id="1624119117">
          <w:marLeft w:val="0"/>
          <w:marRight w:val="0"/>
          <w:marTop w:val="0"/>
          <w:marBottom w:val="0"/>
          <w:divBdr>
            <w:top w:val="none" w:sz="0" w:space="0" w:color="auto"/>
            <w:left w:val="none" w:sz="0" w:space="0" w:color="auto"/>
            <w:bottom w:val="none" w:sz="0" w:space="0" w:color="auto"/>
            <w:right w:val="none" w:sz="0" w:space="0" w:color="auto"/>
          </w:divBdr>
        </w:div>
        <w:div w:id="1737702655">
          <w:marLeft w:val="0"/>
          <w:marRight w:val="0"/>
          <w:marTop w:val="0"/>
          <w:marBottom w:val="0"/>
          <w:divBdr>
            <w:top w:val="none" w:sz="0" w:space="0" w:color="auto"/>
            <w:left w:val="none" w:sz="0" w:space="0" w:color="auto"/>
            <w:bottom w:val="none" w:sz="0" w:space="0" w:color="auto"/>
            <w:right w:val="none" w:sz="0" w:space="0" w:color="auto"/>
          </w:divBdr>
        </w:div>
        <w:div w:id="1761097754">
          <w:marLeft w:val="0"/>
          <w:marRight w:val="0"/>
          <w:marTop w:val="0"/>
          <w:marBottom w:val="0"/>
          <w:divBdr>
            <w:top w:val="none" w:sz="0" w:space="0" w:color="auto"/>
            <w:left w:val="none" w:sz="0" w:space="0" w:color="auto"/>
            <w:bottom w:val="none" w:sz="0" w:space="0" w:color="auto"/>
            <w:right w:val="none" w:sz="0" w:space="0" w:color="auto"/>
          </w:divBdr>
        </w:div>
        <w:div w:id="1761754569">
          <w:marLeft w:val="0"/>
          <w:marRight w:val="0"/>
          <w:marTop w:val="0"/>
          <w:marBottom w:val="0"/>
          <w:divBdr>
            <w:top w:val="none" w:sz="0" w:space="0" w:color="auto"/>
            <w:left w:val="none" w:sz="0" w:space="0" w:color="auto"/>
            <w:bottom w:val="none" w:sz="0" w:space="0" w:color="auto"/>
            <w:right w:val="none" w:sz="0" w:space="0" w:color="auto"/>
          </w:divBdr>
        </w:div>
        <w:div w:id="1791822671">
          <w:marLeft w:val="0"/>
          <w:marRight w:val="0"/>
          <w:marTop w:val="0"/>
          <w:marBottom w:val="0"/>
          <w:divBdr>
            <w:top w:val="none" w:sz="0" w:space="0" w:color="auto"/>
            <w:left w:val="none" w:sz="0" w:space="0" w:color="auto"/>
            <w:bottom w:val="none" w:sz="0" w:space="0" w:color="auto"/>
            <w:right w:val="none" w:sz="0" w:space="0" w:color="auto"/>
          </w:divBdr>
        </w:div>
        <w:div w:id="2037458755">
          <w:marLeft w:val="0"/>
          <w:marRight w:val="0"/>
          <w:marTop w:val="0"/>
          <w:marBottom w:val="0"/>
          <w:divBdr>
            <w:top w:val="none" w:sz="0" w:space="0" w:color="auto"/>
            <w:left w:val="none" w:sz="0" w:space="0" w:color="auto"/>
            <w:bottom w:val="none" w:sz="0" w:space="0" w:color="auto"/>
            <w:right w:val="none" w:sz="0" w:space="0" w:color="auto"/>
          </w:divBdr>
        </w:div>
        <w:div w:id="2047483893">
          <w:marLeft w:val="0"/>
          <w:marRight w:val="0"/>
          <w:marTop w:val="0"/>
          <w:marBottom w:val="0"/>
          <w:divBdr>
            <w:top w:val="none" w:sz="0" w:space="0" w:color="auto"/>
            <w:left w:val="none" w:sz="0" w:space="0" w:color="auto"/>
            <w:bottom w:val="none" w:sz="0" w:space="0" w:color="auto"/>
            <w:right w:val="none" w:sz="0" w:space="0" w:color="auto"/>
          </w:divBdr>
        </w:div>
      </w:divsChild>
    </w:div>
    <w:div w:id="1620450389">
      <w:bodyDiv w:val="1"/>
      <w:marLeft w:val="0"/>
      <w:marRight w:val="0"/>
      <w:marTop w:val="0"/>
      <w:marBottom w:val="0"/>
      <w:divBdr>
        <w:top w:val="none" w:sz="0" w:space="0" w:color="auto"/>
        <w:left w:val="none" w:sz="0" w:space="0" w:color="auto"/>
        <w:bottom w:val="none" w:sz="0" w:space="0" w:color="auto"/>
        <w:right w:val="none" w:sz="0" w:space="0" w:color="auto"/>
      </w:divBdr>
      <w:divsChild>
        <w:div w:id="318269186">
          <w:marLeft w:val="0"/>
          <w:marRight w:val="0"/>
          <w:marTop w:val="0"/>
          <w:marBottom w:val="0"/>
          <w:divBdr>
            <w:top w:val="none" w:sz="0" w:space="0" w:color="auto"/>
            <w:left w:val="none" w:sz="0" w:space="0" w:color="auto"/>
            <w:bottom w:val="none" w:sz="0" w:space="0" w:color="auto"/>
            <w:right w:val="none" w:sz="0" w:space="0" w:color="auto"/>
          </w:divBdr>
        </w:div>
        <w:div w:id="1309897349">
          <w:marLeft w:val="0"/>
          <w:marRight w:val="0"/>
          <w:marTop w:val="0"/>
          <w:marBottom w:val="0"/>
          <w:divBdr>
            <w:top w:val="none" w:sz="0" w:space="0" w:color="auto"/>
            <w:left w:val="none" w:sz="0" w:space="0" w:color="auto"/>
            <w:bottom w:val="none" w:sz="0" w:space="0" w:color="auto"/>
            <w:right w:val="none" w:sz="0" w:space="0" w:color="auto"/>
          </w:divBdr>
        </w:div>
        <w:div w:id="1628393435">
          <w:marLeft w:val="0"/>
          <w:marRight w:val="0"/>
          <w:marTop w:val="0"/>
          <w:marBottom w:val="0"/>
          <w:divBdr>
            <w:top w:val="none" w:sz="0" w:space="0" w:color="auto"/>
            <w:left w:val="none" w:sz="0" w:space="0" w:color="auto"/>
            <w:bottom w:val="none" w:sz="0" w:space="0" w:color="auto"/>
            <w:right w:val="none" w:sz="0" w:space="0" w:color="auto"/>
          </w:divBdr>
        </w:div>
        <w:div w:id="1943536599">
          <w:marLeft w:val="0"/>
          <w:marRight w:val="0"/>
          <w:marTop w:val="0"/>
          <w:marBottom w:val="0"/>
          <w:divBdr>
            <w:top w:val="none" w:sz="0" w:space="0" w:color="auto"/>
            <w:left w:val="none" w:sz="0" w:space="0" w:color="auto"/>
            <w:bottom w:val="none" w:sz="0" w:space="0" w:color="auto"/>
            <w:right w:val="none" w:sz="0" w:space="0" w:color="auto"/>
          </w:divBdr>
        </w:div>
      </w:divsChild>
    </w:div>
    <w:div w:id="1645767494">
      <w:bodyDiv w:val="1"/>
      <w:marLeft w:val="0"/>
      <w:marRight w:val="0"/>
      <w:marTop w:val="0"/>
      <w:marBottom w:val="0"/>
      <w:divBdr>
        <w:top w:val="none" w:sz="0" w:space="0" w:color="auto"/>
        <w:left w:val="none" w:sz="0" w:space="0" w:color="auto"/>
        <w:bottom w:val="none" w:sz="0" w:space="0" w:color="auto"/>
        <w:right w:val="none" w:sz="0" w:space="0" w:color="auto"/>
      </w:divBdr>
      <w:divsChild>
        <w:div w:id="325784253">
          <w:marLeft w:val="0"/>
          <w:marRight w:val="0"/>
          <w:marTop w:val="0"/>
          <w:marBottom w:val="0"/>
          <w:divBdr>
            <w:top w:val="none" w:sz="0" w:space="0" w:color="auto"/>
            <w:left w:val="none" w:sz="0" w:space="0" w:color="auto"/>
            <w:bottom w:val="none" w:sz="0" w:space="0" w:color="auto"/>
            <w:right w:val="none" w:sz="0" w:space="0" w:color="auto"/>
          </w:divBdr>
        </w:div>
        <w:div w:id="509150452">
          <w:marLeft w:val="0"/>
          <w:marRight w:val="0"/>
          <w:marTop w:val="0"/>
          <w:marBottom w:val="0"/>
          <w:divBdr>
            <w:top w:val="none" w:sz="0" w:space="0" w:color="auto"/>
            <w:left w:val="none" w:sz="0" w:space="0" w:color="auto"/>
            <w:bottom w:val="none" w:sz="0" w:space="0" w:color="auto"/>
            <w:right w:val="none" w:sz="0" w:space="0" w:color="auto"/>
          </w:divBdr>
        </w:div>
        <w:div w:id="1663118635">
          <w:marLeft w:val="0"/>
          <w:marRight w:val="0"/>
          <w:marTop w:val="0"/>
          <w:marBottom w:val="0"/>
          <w:divBdr>
            <w:top w:val="none" w:sz="0" w:space="0" w:color="auto"/>
            <w:left w:val="none" w:sz="0" w:space="0" w:color="auto"/>
            <w:bottom w:val="none" w:sz="0" w:space="0" w:color="auto"/>
            <w:right w:val="none" w:sz="0" w:space="0" w:color="auto"/>
          </w:divBdr>
        </w:div>
      </w:divsChild>
    </w:div>
    <w:div w:id="1657996699">
      <w:bodyDiv w:val="1"/>
      <w:marLeft w:val="0"/>
      <w:marRight w:val="0"/>
      <w:marTop w:val="0"/>
      <w:marBottom w:val="0"/>
      <w:divBdr>
        <w:top w:val="none" w:sz="0" w:space="0" w:color="auto"/>
        <w:left w:val="none" w:sz="0" w:space="0" w:color="auto"/>
        <w:bottom w:val="none" w:sz="0" w:space="0" w:color="auto"/>
        <w:right w:val="none" w:sz="0" w:space="0" w:color="auto"/>
      </w:divBdr>
    </w:div>
    <w:div w:id="1661928518">
      <w:bodyDiv w:val="1"/>
      <w:marLeft w:val="0"/>
      <w:marRight w:val="0"/>
      <w:marTop w:val="0"/>
      <w:marBottom w:val="0"/>
      <w:divBdr>
        <w:top w:val="none" w:sz="0" w:space="0" w:color="auto"/>
        <w:left w:val="none" w:sz="0" w:space="0" w:color="auto"/>
        <w:bottom w:val="none" w:sz="0" w:space="0" w:color="auto"/>
        <w:right w:val="none" w:sz="0" w:space="0" w:color="auto"/>
      </w:divBdr>
      <w:divsChild>
        <w:div w:id="115679610">
          <w:marLeft w:val="0"/>
          <w:marRight w:val="0"/>
          <w:marTop w:val="0"/>
          <w:marBottom w:val="0"/>
          <w:divBdr>
            <w:top w:val="none" w:sz="0" w:space="0" w:color="auto"/>
            <w:left w:val="none" w:sz="0" w:space="0" w:color="auto"/>
            <w:bottom w:val="none" w:sz="0" w:space="0" w:color="auto"/>
            <w:right w:val="none" w:sz="0" w:space="0" w:color="auto"/>
          </w:divBdr>
        </w:div>
        <w:div w:id="327371015">
          <w:marLeft w:val="0"/>
          <w:marRight w:val="0"/>
          <w:marTop w:val="0"/>
          <w:marBottom w:val="0"/>
          <w:divBdr>
            <w:top w:val="none" w:sz="0" w:space="0" w:color="auto"/>
            <w:left w:val="none" w:sz="0" w:space="0" w:color="auto"/>
            <w:bottom w:val="none" w:sz="0" w:space="0" w:color="auto"/>
            <w:right w:val="none" w:sz="0" w:space="0" w:color="auto"/>
          </w:divBdr>
        </w:div>
        <w:div w:id="701978730">
          <w:marLeft w:val="0"/>
          <w:marRight w:val="0"/>
          <w:marTop w:val="0"/>
          <w:marBottom w:val="0"/>
          <w:divBdr>
            <w:top w:val="none" w:sz="0" w:space="0" w:color="auto"/>
            <w:left w:val="none" w:sz="0" w:space="0" w:color="auto"/>
            <w:bottom w:val="none" w:sz="0" w:space="0" w:color="auto"/>
            <w:right w:val="none" w:sz="0" w:space="0" w:color="auto"/>
          </w:divBdr>
        </w:div>
        <w:div w:id="707409301">
          <w:marLeft w:val="0"/>
          <w:marRight w:val="0"/>
          <w:marTop w:val="0"/>
          <w:marBottom w:val="0"/>
          <w:divBdr>
            <w:top w:val="none" w:sz="0" w:space="0" w:color="auto"/>
            <w:left w:val="none" w:sz="0" w:space="0" w:color="auto"/>
            <w:bottom w:val="none" w:sz="0" w:space="0" w:color="auto"/>
            <w:right w:val="none" w:sz="0" w:space="0" w:color="auto"/>
          </w:divBdr>
        </w:div>
        <w:div w:id="1926381376">
          <w:marLeft w:val="0"/>
          <w:marRight w:val="0"/>
          <w:marTop w:val="0"/>
          <w:marBottom w:val="0"/>
          <w:divBdr>
            <w:top w:val="none" w:sz="0" w:space="0" w:color="auto"/>
            <w:left w:val="none" w:sz="0" w:space="0" w:color="auto"/>
            <w:bottom w:val="none" w:sz="0" w:space="0" w:color="auto"/>
            <w:right w:val="none" w:sz="0" w:space="0" w:color="auto"/>
          </w:divBdr>
        </w:div>
      </w:divsChild>
    </w:div>
    <w:div w:id="1666516537">
      <w:bodyDiv w:val="1"/>
      <w:marLeft w:val="0"/>
      <w:marRight w:val="0"/>
      <w:marTop w:val="0"/>
      <w:marBottom w:val="0"/>
      <w:divBdr>
        <w:top w:val="none" w:sz="0" w:space="0" w:color="auto"/>
        <w:left w:val="none" w:sz="0" w:space="0" w:color="auto"/>
        <w:bottom w:val="none" w:sz="0" w:space="0" w:color="auto"/>
        <w:right w:val="none" w:sz="0" w:space="0" w:color="auto"/>
      </w:divBdr>
    </w:div>
    <w:div w:id="1690524429">
      <w:bodyDiv w:val="1"/>
      <w:marLeft w:val="0"/>
      <w:marRight w:val="0"/>
      <w:marTop w:val="0"/>
      <w:marBottom w:val="0"/>
      <w:divBdr>
        <w:top w:val="none" w:sz="0" w:space="0" w:color="auto"/>
        <w:left w:val="none" w:sz="0" w:space="0" w:color="auto"/>
        <w:bottom w:val="none" w:sz="0" w:space="0" w:color="auto"/>
        <w:right w:val="none" w:sz="0" w:space="0" w:color="auto"/>
      </w:divBdr>
      <w:divsChild>
        <w:div w:id="8677712">
          <w:marLeft w:val="0"/>
          <w:marRight w:val="0"/>
          <w:marTop w:val="0"/>
          <w:marBottom w:val="0"/>
          <w:divBdr>
            <w:top w:val="none" w:sz="0" w:space="0" w:color="auto"/>
            <w:left w:val="none" w:sz="0" w:space="0" w:color="auto"/>
            <w:bottom w:val="none" w:sz="0" w:space="0" w:color="auto"/>
            <w:right w:val="none" w:sz="0" w:space="0" w:color="auto"/>
          </w:divBdr>
        </w:div>
        <w:div w:id="123155198">
          <w:marLeft w:val="0"/>
          <w:marRight w:val="0"/>
          <w:marTop w:val="0"/>
          <w:marBottom w:val="0"/>
          <w:divBdr>
            <w:top w:val="none" w:sz="0" w:space="0" w:color="auto"/>
            <w:left w:val="none" w:sz="0" w:space="0" w:color="auto"/>
            <w:bottom w:val="none" w:sz="0" w:space="0" w:color="auto"/>
            <w:right w:val="none" w:sz="0" w:space="0" w:color="auto"/>
          </w:divBdr>
        </w:div>
        <w:div w:id="251282980">
          <w:marLeft w:val="0"/>
          <w:marRight w:val="0"/>
          <w:marTop w:val="0"/>
          <w:marBottom w:val="0"/>
          <w:divBdr>
            <w:top w:val="none" w:sz="0" w:space="0" w:color="auto"/>
            <w:left w:val="none" w:sz="0" w:space="0" w:color="auto"/>
            <w:bottom w:val="none" w:sz="0" w:space="0" w:color="auto"/>
            <w:right w:val="none" w:sz="0" w:space="0" w:color="auto"/>
          </w:divBdr>
        </w:div>
        <w:div w:id="458232512">
          <w:marLeft w:val="0"/>
          <w:marRight w:val="0"/>
          <w:marTop w:val="0"/>
          <w:marBottom w:val="0"/>
          <w:divBdr>
            <w:top w:val="none" w:sz="0" w:space="0" w:color="auto"/>
            <w:left w:val="none" w:sz="0" w:space="0" w:color="auto"/>
            <w:bottom w:val="none" w:sz="0" w:space="0" w:color="auto"/>
            <w:right w:val="none" w:sz="0" w:space="0" w:color="auto"/>
          </w:divBdr>
        </w:div>
        <w:div w:id="472213300">
          <w:marLeft w:val="0"/>
          <w:marRight w:val="0"/>
          <w:marTop w:val="0"/>
          <w:marBottom w:val="0"/>
          <w:divBdr>
            <w:top w:val="none" w:sz="0" w:space="0" w:color="auto"/>
            <w:left w:val="none" w:sz="0" w:space="0" w:color="auto"/>
            <w:bottom w:val="none" w:sz="0" w:space="0" w:color="auto"/>
            <w:right w:val="none" w:sz="0" w:space="0" w:color="auto"/>
          </w:divBdr>
        </w:div>
        <w:div w:id="478305540">
          <w:marLeft w:val="0"/>
          <w:marRight w:val="0"/>
          <w:marTop w:val="0"/>
          <w:marBottom w:val="0"/>
          <w:divBdr>
            <w:top w:val="none" w:sz="0" w:space="0" w:color="auto"/>
            <w:left w:val="none" w:sz="0" w:space="0" w:color="auto"/>
            <w:bottom w:val="none" w:sz="0" w:space="0" w:color="auto"/>
            <w:right w:val="none" w:sz="0" w:space="0" w:color="auto"/>
          </w:divBdr>
        </w:div>
        <w:div w:id="513227812">
          <w:marLeft w:val="0"/>
          <w:marRight w:val="0"/>
          <w:marTop w:val="0"/>
          <w:marBottom w:val="0"/>
          <w:divBdr>
            <w:top w:val="none" w:sz="0" w:space="0" w:color="auto"/>
            <w:left w:val="none" w:sz="0" w:space="0" w:color="auto"/>
            <w:bottom w:val="none" w:sz="0" w:space="0" w:color="auto"/>
            <w:right w:val="none" w:sz="0" w:space="0" w:color="auto"/>
          </w:divBdr>
        </w:div>
        <w:div w:id="709647155">
          <w:marLeft w:val="0"/>
          <w:marRight w:val="0"/>
          <w:marTop w:val="0"/>
          <w:marBottom w:val="0"/>
          <w:divBdr>
            <w:top w:val="none" w:sz="0" w:space="0" w:color="auto"/>
            <w:left w:val="none" w:sz="0" w:space="0" w:color="auto"/>
            <w:bottom w:val="none" w:sz="0" w:space="0" w:color="auto"/>
            <w:right w:val="none" w:sz="0" w:space="0" w:color="auto"/>
          </w:divBdr>
        </w:div>
        <w:div w:id="820538503">
          <w:marLeft w:val="0"/>
          <w:marRight w:val="0"/>
          <w:marTop w:val="0"/>
          <w:marBottom w:val="0"/>
          <w:divBdr>
            <w:top w:val="none" w:sz="0" w:space="0" w:color="auto"/>
            <w:left w:val="none" w:sz="0" w:space="0" w:color="auto"/>
            <w:bottom w:val="none" w:sz="0" w:space="0" w:color="auto"/>
            <w:right w:val="none" w:sz="0" w:space="0" w:color="auto"/>
          </w:divBdr>
        </w:div>
        <w:div w:id="920144104">
          <w:marLeft w:val="0"/>
          <w:marRight w:val="0"/>
          <w:marTop w:val="0"/>
          <w:marBottom w:val="0"/>
          <w:divBdr>
            <w:top w:val="none" w:sz="0" w:space="0" w:color="auto"/>
            <w:left w:val="none" w:sz="0" w:space="0" w:color="auto"/>
            <w:bottom w:val="none" w:sz="0" w:space="0" w:color="auto"/>
            <w:right w:val="none" w:sz="0" w:space="0" w:color="auto"/>
          </w:divBdr>
        </w:div>
        <w:div w:id="947585785">
          <w:marLeft w:val="0"/>
          <w:marRight w:val="0"/>
          <w:marTop w:val="0"/>
          <w:marBottom w:val="0"/>
          <w:divBdr>
            <w:top w:val="none" w:sz="0" w:space="0" w:color="auto"/>
            <w:left w:val="none" w:sz="0" w:space="0" w:color="auto"/>
            <w:bottom w:val="none" w:sz="0" w:space="0" w:color="auto"/>
            <w:right w:val="none" w:sz="0" w:space="0" w:color="auto"/>
          </w:divBdr>
        </w:div>
        <w:div w:id="1013990460">
          <w:marLeft w:val="0"/>
          <w:marRight w:val="0"/>
          <w:marTop w:val="0"/>
          <w:marBottom w:val="0"/>
          <w:divBdr>
            <w:top w:val="none" w:sz="0" w:space="0" w:color="auto"/>
            <w:left w:val="none" w:sz="0" w:space="0" w:color="auto"/>
            <w:bottom w:val="none" w:sz="0" w:space="0" w:color="auto"/>
            <w:right w:val="none" w:sz="0" w:space="0" w:color="auto"/>
          </w:divBdr>
        </w:div>
        <w:div w:id="1056928282">
          <w:marLeft w:val="0"/>
          <w:marRight w:val="0"/>
          <w:marTop w:val="0"/>
          <w:marBottom w:val="0"/>
          <w:divBdr>
            <w:top w:val="none" w:sz="0" w:space="0" w:color="auto"/>
            <w:left w:val="none" w:sz="0" w:space="0" w:color="auto"/>
            <w:bottom w:val="none" w:sz="0" w:space="0" w:color="auto"/>
            <w:right w:val="none" w:sz="0" w:space="0" w:color="auto"/>
          </w:divBdr>
        </w:div>
        <w:div w:id="1363244896">
          <w:marLeft w:val="0"/>
          <w:marRight w:val="0"/>
          <w:marTop w:val="0"/>
          <w:marBottom w:val="0"/>
          <w:divBdr>
            <w:top w:val="none" w:sz="0" w:space="0" w:color="auto"/>
            <w:left w:val="none" w:sz="0" w:space="0" w:color="auto"/>
            <w:bottom w:val="none" w:sz="0" w:space="0" w:color="auto"/>
            <w:right w:val="none" w:sz="0" w:space="0" w:color="auto"/>
          </w:divBdr>
        </w:div>
        <w:div w:id="1418670401">
          <w:marLeft w:val="0"/>
          <w:marRight w:val="0"/>
          <w:marTop w:val="0"/>
          <w:marBottom w:val="0"/>
          <w:divBdr>
            <w:top w:val="none" w:sz="0" w:space="0" w:color="auto"/>
            <w:left w:val="none" w:sz="0" w:space="0" w:color="auto"/>
            <w:bottom w:val="none" w:sz="0" w:space="0" w:color="auto"/>
            <w:right w:val="none" w:sz="0" w:space="0" w:color="auto"/>
          </w:divBdr>
        </w:div>
        <w:div w:id="1487815395">
          <w:marLeft w:val="0"/>
          <w:marRight w:val="0"/>
          <w:marTop w:val="0"/>
          <w:marBottom w:val="0"/>
          <w:divBdr>
            <w:top w:val="none" w:sz="0" w:space="0" w:color="auto"/>
            <w:left w:val="none" w:sz="0" w:space="0" w:color="auto"/>
            <w:bottom w:val="none" w:sz="0" w:space="0" w:color="auto"/>
            <w:right w:val="none" w:sz="0" w:space="0" w:color="auto"/>
          </w:divBdr>
        </w:div>
        <w:div w:id="1625771811">
          <w:marLeft w:val="0"/>
          <w:marRight w:val="0"/>
          <w:marTop w:val="0"/>
          <w:marBottom w:val="0"/>
          <w:divBdr>
            <w:top w:val="none" w:sz="0" w:space="0" w:color="auto"/>
            <w:left w:val="none" w:sz="0" w:space="0" w:color="auto"/>
            <w:bottom w:val="none" w:sz="0" w:space="0" w:color="auto"/>
            <w:right w:val="none" w:sz="0" w:space="0" w:color="auto"/>
          </w:divBdr>
        </w:div>
        <w:div w:id="1633250555">
          <w:marLeft w:val="0"/>
          <w:marRight w:val="0"/>
          <w:marTop w:val="0"/>
          <w:marBottom w:val="0"/>
          <w:divBdr>
            <w:top w:val="none" w:sz="0" w:space="0" w:color="auto"/>
            <w:left w:val="none" w:sz="0" w:space="0" w:color="auto"/>
            <w:bottom w:val="none" w:sz="0" w:space="0" w:color="auto"/>
            <w:right w:val="none" w:sz="0" w:space="0" w:color="auto"/>
          </w:divBdr>
        </w:div>
        <w:div w:id="1748258854">
          <w:marLeft w:val="0"/>
          <w:marRight w:val="0"/>
          <w:marTop w:val="0"/>
          <w:marBottom w:val="0"/>
          <w:divBdr>
            <w:top w:val="none" w:sz="0" w:space="0" w:color="auto"/>
            <w:left w:val="none" w:sz="0" w:space="0" w:color="auto"/>
            <w:bottom w:val="none" w:sz="0" w:space="0" w:color="auto"/>
            <w:right w:val="none" w:sz="0" w:space="0" w:color="auto"/>
          </w:divBdr>
        </w:div>
        <w:div w:id="1901749003">
          <w:marLeft w:val="0"/>
          <w:marRight w:val="0"/>
          <w:marTop w:val="0"/>
          <w:marBottom w:val="0"/>
          <w:divBdr>
            <w:top w:val="none" w:sz="0" w:space="0" w:color="auto"/>
            <w:left w:val="none" w:sz="0" w:space="0" w:color="auto"/>
            <w:bottom w:val="none" w:sz="0" w:space="0" w:color="auto"/>
            <w:right w:val="none" w:sz="0" w:space="0" w:color="auto"/>
          </w:divBdr>
        </w:div>
        <w:div w:id="1957635515">
          <w:marLeft w:val="0"/>
          <w:marRight w:val="0"/>
          <w:marTop w:val="0"/>
          <w:marBottom w:val="0"/>
          <w:divBdr>
            <w:top w:val="none" w:sz="0" w:space="0" w:color="auto"/>
            <w:left w:val="none" w:sz="0" w:space="0" w:color="auto"/>
            <w:bottom w:val="none" w:sz="0" w:space="0" w:color="auto"/>
            <w:right w:val="none" w:sz="0" w:space="0" w:color="auto"/>
          </w:divBdr>
        </w:div>
        <w:div w:id="2050454939">
          <w:marLeft w:val="0"/>
          <w:marRight w:val="0"/>
          <w:marTop w:val="0"/>
          <w:marBottom w:val="0"/>
          <w:divBdr>
            <w:top w:val="none" w:sz="0" w:space="0" w:color="auto"/>
            <w:left w:val="none" w:sz="0" w:space="0" w:color="auto"/>
            <w:bottom w:val="none" w:sz="0" w:space="0" w:color="auto"/>
            <w:right w:val="none" w:sz="0" w:space="0" w:color="auto"/>
          </w:divBdr>
        </w:div>
        <w:div w:id="2122331756">
          <w:marLeft w:val="0"/>
          <w:marRight w:val="0"/>
          <w:marTop w:val="0"/>
          <w:marBottom w:val="0"/>
          <w:divBdr>
            <w:top w:val="none" w:sz="0" w:space="0" w:color="auto"/>
            <w:left w:val="none" w:sz="0" w:space="0" w:color="auto"/>
            <w:bottom w:val="none" w:sz="0" w:space="0" w:color="auto"/>
            <w:right w:val="none" w:sz="0" w:space="0" w:color="auto"/>
          </w:divBdr>
        </w:div>
      </w:divsChild>
    </w:div>
    <w:div w:id="1724400172">
      <w:bodyDiv w:val="1"/>
      <w:marLeft w:val="0"/>
      <w:marRight w:val="0"/>
      <w:marTop w:val="0"/>
      <w:marBottom w:val="0"/>
      <w:divBdr>
        <w:top w:val="none" w:sz="0" w:space="0" w:color="auto"/>
        <w:left w:val="none" w:sz="0" w:space="0" w:color="auto"/>
        <w:bottom w:val="none" w:sz="0" w:space="0" w:color="auto"/>
        <w:right w:val="none" w:sz="0" w:space="0" w:color="auto"/>
      </w:divBdr>
    </w:div>
    <w:div w:id="1745028662">
      <w:bodyDiv w:val="1"/>
      <w:marLeft w:val="0"/>
      <w:marRight w:val="0"/>
      <w:marTop w:val="0"/>
      <w:marBottom w:val="0"/>
      <w:divBdr>
        <w:top w:val="none" w:sz="0" w:space="0" w:color="auto"/>
        <w:left w:val="none" w:sz="0" w:space="0" w:color="auto"/>
        <w:bottom w:val="none" w:sz="0" w:space="0" w:color="auto"/>
        <w:right w:val="none" w:sz="0" w:space="0" w:color="auto"/>
      </w:divBdr>
    </w:div>
    <w:div w:id="1745182727">
      <w:bodyDiv w:val="1"/>
      <w:marLeft w:val="0"/>
      <w:marRight w:val="0"/>
      <w:marTop w:val="0"/>
      <w:marBottom w:val="0"/>
      <w:divBdr>
        <w:top w:val="none" w:sz="0" w:space="0" w:color="auto"/>
        <w:left w:val="none" w:sz="0" w:space="0" w:color="auto"/>
        <w:bottom w:val="none" w:sz="0" w:space="0" w:color="auto"/>
        <w:right w:val="none" w:sz="0" w:space="0" w:color="auto"/>
      </w:divBdr>
      <w:divsChild>
        <w:div w:id="49812144">
          <w:marLeft w:val="0"/>
          <w:marRight w:val="0"/>
          <w:marTop w:val="0"/>
          <w:marBottom w:val="0"/>
          <w:divBdr>
            <w:top w:val="none" w:sz="0" w:space="0" w:color="auto"/>
            <w:left w:val="none" w:sz="0" w:space="0" w:color="auto"/>
            <w:bottom w:val="none" w:sz="0" w:space="0" w:color="auto"/>
            <w:right w:val="none" w:sz="0" w:space="0" w:color="auto"/>
          </w:divBdr>
        </w:div>
        <w:div w:id="103157869">
          <w:marLeft w:val="0"/>
          <w:marRight w:val="0"/>
          <w:marTop w:val="0"/>
          <w:marBottom w:val="0"/>
          <w:divBdr>
            <w:top w:val="none" w:sz="0" w:space="0" w:color="auto"/>
            <w:left w:val="none" w:sz="0" w:space="0" w:color="auto"/>
            <w:bottom w:val="none" w:sz="0" w:space="0" w:color="auto"/>
            <w:right w:val="none" w:sz="0" w:space="0" w:color="auto"/>
          </w:divBdr>
        </w:div>
        <w:div w:id="149829706">
          <w:marLeft w:val="0"/>
          <w:marRight w:val="0"/>
          <w:marTop w:val="0"/>
          <w:marBottom w:val="0"/>
          <w:divBdr>
            <w:top w:val="none" w:sz="0" w:space="0" w:color="auto"/>
            <w:left w:val="none" w:sz="0" w:space="0" w:color="auto"/>
            <w:bottom w:val="none" w:sz="0" w:space="0" w:color="auto"/>
            <w:right w:val="none" w:sz="0" w:space="0" w:color="auto"/>
          </w:divBdr>
        </w:div>
        <w:div w:id="166751502">
          <w:marLeft w:val="0"/>
          <w:marRight w:val="0"/>
          <w:marTop w:val="0"/>
          <w:marBottom w:val="0"/>
          <w:divBdr>
            <w:top w:val="none" w:sz="0" w:space="0" w:color="auto"/>
            <w:left w:val="none" w:sz="0" w:space="0" w:color="auto"/>
            <w:bottom w:val="none" w:sz="0" w:space="0" w:color="auto"/>
            <w:right w:val="none" w:sz="0" w:space="0" w:color="auto"/>
          </w:divBdr>
        </w:div>
        <w:div w:id="213740597">
          <w:marLeft w:val="0"/>
          <w:marRight w:val="0"/>
          <w:marTop w:val="0"/>
          <w:marBottom w:val="0"/>
          <w:divBdr>
            <w:top w:val="none" w:sz="0" w:space="0" w:color="auto"/>
            <w:left w:val="none" w:sz="0" w:space="0" w:color="auto"/>
            <w:bottom w:val="none" w:sz="0" w:space="0" w:color="auto"/>
            <w:right w:val="none" w:sz="0" w:space="0" w:color="auto"/>
          </w:divBdr>
        </w:div>
        <w:div w:id="214661602">
          <w:marLeft w:val="0"/>
          <w:marRight w:val="0"/>
          <w:marTop w:val="0"/>
          <w:marBottom w:val="0"/>
          <w:divBdr>
            <w:top w:val="none" w:sz="0" w:space="0" w:color="auto"/>
            <w:left w:val="none" w:sz="0" w:space="0" w:color="auto"/>
            <w:bottom w:val="none" w:sz="0" w:space="0" w:color="auto"/>
            <w:right w:val="none" w:sz="0" w:space="0" w:color="auto"/>
          </w:divBdr>
        </w:div>
        <w:div w:id="356472638">
          <w:marLeft w:val="0"/>
          <w:marRight w:val="0"/>
          <w:marTop w:val="0"/>
          <w:marBottom w:val="0"/>
          <w:divBdr>
            <w:top w:val="none" w:sz="0" w:space="0" w:color="auto"/>
            <w:left w:val="none" w:sz="0" w:space="0" w:color="auto"/>
            <w:bottom w:val="none" w:sz="0" w:space="0" w:color="auto"/>
            <w:right w:val="none" w:sz="0" w:space="0" w:color="auto"/>
          </w:divBdr>
        </w:div>
        <w:div w:id="368454079">
          <w:marLeft w:val="0"/>
          <w:marRight w:val="0"/>
          <w:marTop w:val="0"/>
          <w:marBottom w:val="0"/>
          <w:divBdr>
            <w:top w:val="none" w:sz="0" w:space="0" w:color="auto"/>
            <w:left w:val="none" w:sz="0" w:space="0" w:color="auto"/>
            <w:bottom w:val="none" w:sz="0" w:space="0" w:color="auto"/>
            <w:right w:val="none" w:sz="0" w:space="0" w:color="auto"/>
          </w:divBdr>
        </w:div>
        <w:div w:id="418020247">
          <w:marLeft w:val="0"/>
          <w:marRight w:val="0"/>
          <w:marTop w:val="0"/>
          <w:marBottom w:val="0"/>
          <w:divBdr>
            <w:top w:val="none" w:sz="0" w:space="0" w:color="auto"/>
            <w:left w:val="none" w:sz="0" w:space="0" w:color="auto"/>
            <w:bottom w:val="none" w:sz="0" w:space="0" w:color="auto"/>
            <w:right w:val="none" w:sz="0" w:space="0" w:color="auto"/>
          </w:divBdr>
        </w:div>
        <w:div w:id="430707318">
          <w:marLeft w:val="0"/>
          <w:marRight w:val="0"/>
          <w:marTop w:val="0"/>
          <w:marBottom w:val="0"/>
          <w:divBdr>
            <w:top w:val="none" w:sz="0" w:space="0" w:color="auto"/>
            <w:left w:val="none" w:sz="0" w:space="0" w:color="auto"/>
            <w:bottom w:val="none" w:sz="0" w:space="0" w:color="auto"/>
            <w:right w:val="none" w:sz="0" w:space="0" w:color="auto"/>
          </w:divBdr>
        </w:div>
        <w:div w:id="552278322">
          <w:marLeft w:val="0"/>
          <w:marRight w:val="0"/>
          <w:marTop w:val="0"/>
          <w:marBottom w:val="0"/>
          <w:divBdr>
            <w:top w:val="none" w:sz="0" w:space="0" w:color="auto"/>
            <w:left w:val="none" w:sz="0" w:space="0" w:color="auto"/>
            <w:bottom w:val="none" w:sz="0" w:space="0" w:color="auto"/>
            <w:right w:val="none" w:sz="0" w:space="0" w:color="auto"/>
          </w:divBdr>
        </w:div>
        <w:div w:id="582228664">
          <w:marLeft w:val="0"/>
          <w:marRight w:val="0"/>
          <w:marTop w:val="0"/>
          <w:marBottom w:val="0"/>
          <w:divBdr>
            <w:top w:val="none" w:sz="0" w:space="0" w:color="auto"/>
            <w:left w:val="none" w:sz="0" w:space="0" w:color="auto"/>
            <w:bottom w:val="none" w:sz="0" w:space="0" w:color="auto"/>
            <w:right w:val="none" w:sz="0" w:space="0" w:color="auto"/>
          </w:divBdr>
        </w:div>
        <w:div w:id="633682365">
          <w:marLeft w:val="0"/>
          <w:marRight w:val="0"/>
          <w:marTop w:val="0"/>
          <w:marBottom w:val="0"/>
          <w:divBdr>
            <w:top w:val="none" w:sz="0" w:space="0" w:color="auto"/>
            <w:left w:val="none" w:sz="0" w:space="0" w:color="auto"/>
            <w:bottom w:val="none" w:sz="0" w:space="0" w:color="auto"/>
            <w:right w:val="none" w:sz="0" w:space="0" w:color="auto"/>
          </w:divBdr>
        </w:div>
        <w:div w:id="714355890">
          <w:marLeft w:val="0"/>
          <w:marRight w:val="0"/>
          <w:marTop w:val="0"/>
          <w:marBottom w:val="0"/>
          <w:divBdr>
            <w:top w:val="none" w:sz="0" w:space="0" w:color="auto"/>
            <w:left w:val="none" w:sz="0" w:space="0" w:color="auto"/>
            <w:bottom w:val="none" w:sz="0" w:space="0" w:color="auto"/>
            <w:right w:val="none" w:sz="0" w:space="0" w:color="auto"/>
          </w:divBdr>
        </w:div>
        <w:div w:id="753556114">
          <w:marLeft w:val="0"/>
          <w:marRight w:val="0"/>
          <w:marTop w:val="0"/>
          <w:marBottom w:val="0"/>
          <w:divBdr>
            <w:top w:val="none" w:sz="0" w:space="0" w:color="auto"/>
            <w:left w:val="none" w:sz="0" w:space="0" w:color="auto"/>
            <w:bottom w:val="none" w:sz="0" w:space="0" w:color="auto"/>
            <w:right w:val="none" w:sz="0" w:space="0" w:color="auto"/>
          </w:divBdr>
        </w:div>
        <w:div w:id="835463468">
          <w:marLeft w:val="0"/>
          <w:marRight w:val="0"/>
          <w:marTop w:val="0"/>
          <w:marBottom w:val="0"/>
          <w:divBdr>
            <w:top w:val="none" w:sz="0" w:space="0" w:color="auto"/>
            <w:left w:val="none" w:sz="0" w:space="0" w:color="auto"/>
            <w:bottom w:val="none" w:sz="0" w:space="0" w:color="auto"/>
            <w:right w:val="none" w:sz="0" w:space="0" w:color="auto"/>
          </w:divBdr>
        </w:div>
        <w:div w:id="1044058947">
          <w:marLeft w:val="0"/>
          <w:marRight w:val="0"/>
          <w:marTop w:val="0"/>
          <w:marBottom w:val="0"/>
          <w:divBdr>
            <w:top w:val="none" w:sz="0" w:space="0" w:color="auto"/>
            <w:left w:val="none" w:sz="0" w:space="0" w:color="auto"/>
            <w:bottom w:val="none" w:sz="0" w:space="0" w:color="auto"/>
            <w:right w:val="none" w:sz="0" w:space="0" w:color="auto"/>
          </w:divBdr>
        </w:div>
        <w:div w:id="1259558988">
          <w:marLeft w:val="0"/>
          <w:marRight w:val="0"/>
          <w:marTop w:val="0"/>
          <w:marBottom w:val="0"/>
          <w:divBdr>
            <w:top w:val="none" w:sz="0" w:space="0" w:color="auto"/>
            <w:left w:val="none" w:sz="0" w:space="0" w:color="auto"/>
            <w:bottom w:val="none" w:sz="0" w:space="0" w:color="auto"/>
            <w:right w:val="none" w:sz="0" w:space="0" w:color="auto"/>
          </w:divBdr>
        </w:div>
        <w:div w:id="1629436489">
          <w:marLeft w:val="0"/>
          <w:marRight w:val="0"/>
          <w:marTop w:val="0"/>
          <w:marBottom w:val="0"/>
          <w:divBdr>
            <w:top w:val="none" w:sz="0" w:space="0" w:color="auto"/>
            <w:left w:val="none" w:sz="0" w:space="0" w:color="auto"/>
            <w:bottom w:val="none" w:sz="0" w:space="0" w:color="auto"/>
            <w:right w:val="none" w:sz="0" w:space="0" w:color="auto"/>
          </w:divBdr>
        </w:div>
        <w:div w:id="1982929033">
          <w:marLeft w:val="0"/>
          <w:marRight w:val="0"/>
          <w:marTop w:val="0"/>
          <w:marBottom w:val="0"/>
          <w:divBdr>
            <w:top w:val="none" w:sz="0" w:space="0" w:color="auto"/>
            <w:left w:val="none" w:sz="0" w:space="0" w:color="auto"/>
            <w:bottom w:val="none" w:sz="0" w:space="0" w:color="auto"/>
            <w:right w:val="none" w:sz="0" w:space="0" w:color="auto"/>
          </w:divBdr>
        </w:div>
      </w:divsChild>
    </w:div>
    <w:div w:id="1747921225">
      <w:bodyDiv w:val="1"/>
      <w:marLeft w:val="0"/>
      <w:marRight w:val="0"/>
      <w:marTop w:val="0"/>
      <w:marBottom w:val="0"/>
      <w:divBdr>
        <w:top w:val="none" w:sz="0" w:space="0" w:color="auto"/>
        <w:left w:val="none" w:sz="0" w:space="0" w:color="auto"/>
        <w:bottom w:val="none" w:sz="0" w:space="0" w:color="auto"/>
        <w:right w:val="none" w:sz="0" w:space="0" w:color="auto"/>
      </w:divBdr>
      <w:divsChild>
        <w:div w:id="971910559">
          <w:marLeft w:val="0"/>
          <w:marRight w:val="0"/>
          <w:marTop w:val="0"/>
          <w:marBottom w:val="0"/>
          <w:divBdr>
            <w:top w:val="none" w:sz="0" w:space="0" w:color="auto"/>
            <w:left w:val="none" w:sz="0" w:space="0" w:color="auto"/>
            <w:bottom w:val="none" w:sz="0" w:space="0" w:color="auto"/>
            <w:right w:val="none" w:sz="0" w:space="0" w:color="auto"/>
          </w:divBdr>
        </w:div>
        <w:div w:id="993946820">
          <w:marLeft w:val="0"/>
          <w:marRight w:val="0"/>
          <w:marTop w:val="0"/>
          <w:marBottom w:val="0"/>
          <w:divBdr>
            <w:top w:val="none" w:sz="0" w:space="0" w:color="auto"/>
            <w:left w:val="none" w:sz="0" w:space="0" w:color="auto"/>
            <w:bottom w:val="none" w:sz="0" w:space="0" w:color="auto"/>
            <w:right w:val="none" w:sz="0" w:space="0" w:color="auto"/>
          </w:divBdr>
        </w:div>
        <w:div w:id="1007708753">
          <w:marLeft w:val="0"/>
          <w:marRight w:val="0"/>
          <w:marTop w:val="0"/>
          <w:marBottom w:val="0"/>
          <w:divBdr>
            <w:top w:val="none" w:sz="0" w:space="0" w:color="auto"/>
            <w:left w:val="none" w:sz="0" w:space="0" w:color="auto"/>
            <w:bottom w:val="none" w:sz="0" w:space="0" w:color="auto"/>
            <w:right w:val="none" w:sz="0" w:space="0" w:color="auto"/>
          </w:divBdr>
        </w:div>
        <w:div w:id="1088697029">
          <w:marLeft w:val="0"/>
          <w:marRight w:val="0"/>
          <w:marTop w:val="0"/>
          <w:marBottom w:val="0"/>
          <w:divBdr>
            <w:top w:val="none" w:sz="0" w:space="0" w:color="auto"/>
            <w:left w:val="none" w:sz="0" w:space="0" w:color="auto"/>
            <w:bottom w:val="none" w:sz="0" w:space="0" w:color="auto"/>
            <w:right w:val="none" w:sz="0" w:space="0" w:color="auto"/>
          </w:divBdr>
        </w:div>
        <w:div w:id="1168522322">
          <w:marLeft w:val="0"/>
          <w:marRight w:val="0"/>
          <w:marTop w:val="0"/>
          <w:marBottom w:val="0"/>
          <w:divBdr>
            <w:top w:val="none" w:sz="0" w:space="0" w:color="auto"/>
            <w:left w:val="none" w:sz="0" w:space="0" w:color="auto"/>
            <w:bottom w:val="none" w:sz="0" w:space="0" w:color="auto"/>
            <w:right w:val="none" w:sz="0" w:space="0" w:color="auto"/>
          </w:divBdr>
        </w:div>
        <w:div w:id="1224951011">
          <w:marLeft w:val="0"/>
          <w:marRight w:val="0"/>
          <w:marTop w:val="0"/>
          <w:marBottom w:val="0"/>
          <w:divBdr>
            <w:top w:val="none" w:sz="0" w:space="0" w:color="auto"/>
            <w:left w:val="none" w:sz="0" w:space="0" w:color="auto"/>
            <w:bottom w:val="none" w:sz="0" w:space="0" w:color="auto"/>
            <w:right w:val="none" w:sz="0" w:space="0" w:color="auto"/>
          </w:divBdr>
        </w:div>
        <w:div w:id="1404063444">
          <w:marLeft w:val="0"/>
          <w:marRight w:val="0"/>
          <w:marTop w:val="0"/>
          <w:marBottom w:val="0"/>
          <w:divBdr>
            <w:top w:val="none" w:sz="0" w:space="0" w:color="auto"/>
            <w:left w:val="none" w:sz="0" w:space="0" w:color="auto"/>
            <w:bottom w:val="none" w:sz="0" w:space="0" w:color="auto"/>
            <w:right w:val="none" w:sz="0" w:space="0" w:color="auto"/>
          </w:divBdr>
        </w:div>
        <w:div w:id="1487208468">
          <w:marLeft w:val="0"/>
          <w:marRight w:val="0"/>
          <w:marTop w:val="0"/>
          <w:marBottom w:val="0"/>
          <w:divBdr>
            <w:top w:val="none" w:sz="0" w:space="0" w:color="auto"/>
            <w:left w:val="none" w:sz="0" w:space="0" w:color="auto"/>
            <w:bottom w:val="none" w:sz="0" w:space="0" w:color="auto"/>
            <w:right w:val="none" w:sz="0" w:space="0" w:color="auto"/>
          </w:divBdr>
        </w:div>
        <w:div w:id="2079015229">
          <w:marLeft w:val="0"/>
          <w:marRight w:val="0"/>
          <w:marTop w:val="0"/>
          <w:marBottom w:val="0"/>
          <w:divBdr>
            <w:top w:val="none" w:sz="0" w:space="0" w:color="auto"/>
            <w:left w:val="none" w:sz="0" w:space="0" w:color="auto"/>
            <w:bottom w:val="none" w:sz="0" w:space="0" w:color="auto"/>
            <w:right w:val="none" w:sz="0" w:space="0" w:color="auto"/>
          </w:divBdr>
        </w:div>
      </w:divsChild>
    </w:div>
    <w:div w:id="1756047996">
      <w:bodyDiv w:val="1"/>
      <w:marLeft w:val="0"/>
      <w:marRight w:val="0"/>
      <w:marTop w:val="0"/>
      <w:marBottom w:val="0"/>
      <w:divBdr>
        <w:top w:val="none" w:sz="0" w:space="0" w:color="auto"/>
        <w:left w:val="none" w:sz="0" w:space="0" w:color="auto"/>
        <w:bottom w:val="none" w:sz="0" w:space="0" w:color="auto"/>
        <w:right w:val="none" w:sz="0" w:space="0" w:color="auto"/>
      </w:divBdr>
    </w:div>
    <w:div w:id="1771193202">
      <w:bodyDiv w:val="1"/>
      <w:marLeft w:val="0"/>
      <w:marRight w:val="0"/>
      <w:marTop w:val="0"/>
      <w:marBottom w:val="0"/>
      <w:divBdr>
        <w:top w:val="none" w:sz="0" w:space="0" w:color="auto"/>
        <w:left w:val="none" w:sz="0" w:space="0" w:color="auto"/>
        <w:bottom w:val="none" w:sz="0" w:space="0" w:color="auto"/>
        <w:right w:val="none" w:sz="0" w:space="0" w:color="auto"/>
      </w:divBdr>
    </w:div>
    <w:div w:id="1780295750">
      <w:bodyDiv w:val="1"/>
      <w:marLeft w:val="0"/>
      <w:marRight w:val="0"/>
      <w:marTop w:val="0"/>
      <w:marBottom w:val="0"/>
      <w:divBdr>
        <w:top w:val="none" w:sz="0" w:space="0" w:color="auto"/>
        <w:left w:val="none" w:sz="0" w:space="0" w:color="auto"/>
        <w:bottom w:val="none" w:sz="0" w:space="0" w:color="auto"/>
        <w:right w:val="none" w:sz="0" w:space="0" w:color="auto"/>
      </w:divBdr>
      <w:divsChild>
        <w:div w:id="56248673">
          <w:marLeft w:val="0"/>
          <w:marRight w:val="0"/>
          <w:marTop w:val="0"/>
          <w:marBottom w:val="0"/>
          <w:divBdr>
            <w:top w:val="none" w:sz="0" w:space="0" w:color="auto"/>
            <w:left w:val="none" w:sz="0" w:space="0" w:color="auto"/>
            <w:bottom w:val="none" w:sz="0" w:space="0" w:color="auto"/>
            <w:right w:val="none" w:sz="0" w:space="0" w:color="auto"/>
          </w:divBdr>
        </w:div>
        <w:div w:id="57559527">
          <w:marLeft w:val="0"/>
          <w:marRight w:val="0"/>
          <w:marTop w:val="0"/>
          <w:marBottom w:val="0"/>
          <w:divBdr>
            <w:top w:val="none" w:sz="0" w:space="0" w:color="auto"/>
            <w:left w:val="none" w:sz="0" w:space="0" w:color="auto"/>
            <w:bottom w:val="none" w:sz="0" w:space="0" w:color="auto"/>
            <w:right w:val="none" w:sz="0" w:space="0" w:color="auto"/>
          </w:divBdr>
        </w:div>
        <w:div w:id="158663281">
          <w:marLeft w:val="0"/>
          <w:marRight w:val="0"/>
          <w:marTop w:val="0"/>
          <w:marBottom w:val="0"/>
          <w:divBdr>
            <w:top w:val="none" w:sz="0" w:space="0" w:color="auto"/>
            <w:left w:val="none" w:sz="0" w:space="0" w:color="auto"/>
            <w:bottom w:val="none" w:sz="0" w:space="0" w:color="auto"/>
            <w:right w:val="none" w:sz="0" w:space="0" w:color="auto"/>
          </w:divBdr>
        </w:div>
        <w:div w:id="194006473">
          <w:marLeft w:val="0"/>
          <w:marRight w:val="0"/>
          <w:marTop w:val="0"/>
          <w:marBottom w:val="0"/>
          <w:divBdr>
            <w:top w:val="none" w:sz="0" w:space="0" w:color="auto"/>
            <w:left w:val="none" w:sz="0" w:space="0" w:color="auto"/>
            <w:bottom w:val="none" w:sz="0" w:space="0" w:color="auto"/>
            <w:right w:val="none" w:sz="0" w:space="0" w:color="auto"/>
          </w:divBdr>
        </w:div>
        <w:div w:id="244657546">
          <w:marLeft w:val="0"/>
          <w:marRight w:val="0"/>
          <w:marTop w:val="0"/>
          <w:marBottom w:val="0"/>
          <w:divBdr>
            <w:top w:val="none" w:sz="0" w:space="0" w:color="auto"/>
            <w:left w:val="none" w:sz="0" w:space="0" w:color="auto"/>
            <w:bottom w:val="none" w:sz="0" w:space="0" w:color="auto"/>
            <w:right w:val="none" w:sz="0" w:space="0" w:color="auto"/>
          </w:divBdr>
        </w:div>
        <w:div w:id="281347850">
          <w:marLeft w:val="0"/>
          <w:marRight w:val="0"/>
          <w:marTop w:val="0"/>
          <w:marBottom w:val="0"/>
          <w:divBdr>
            <w:top w:val="none" w:sz="0" w:space="0" w:color="auto"/>
            <w:left w:val="none" w:sz="0" w:space="0" w:color="auto"/>
            <w:bottom w:val="none" w:sz="0" w:space="0" w:color="auto"/>
            <w:right w:val="none" w:sz="0" w:space="0" w:color="auto"/>
          </w:divBdr>
        </w:div>
        <w:div w:id="309553489">
          <w:marLeft w:val="0"/>
          <w:marRight w:val="0"/>
          <w:marTop w:val="0"/>
          <w:marBottom w:val="0"/>
          <w:divBdr>
            <w:top w:val="none" w:sz="0" w:space="0" w:color="auto"/>
            <w:left w:val="none" w:sz="0" w:space="0" w:color="auto"/>
            <w:bottom w:val="none" w:sz="0" w:space="0" w:color="auto"/>
            <w:right w:val="none" w:sz="0" w:space="0" w:color="auto"/>
          </w:divBdr>
        </w:div>
        <w:div w:id="404033229">
          <w:marLeft w:val="0"/>
          <w:marRight w:val="0"/>
          <w:marTop w:val="0"/>
          <w:marBottom w:val="0"/>
          <w:divBdr>
            <w:top w:val="none" w:sz="0" w:space="0" w:color="auto"/>
            <w:left w:val="none" w:sz="0" w:space="0" w:color="auto"/>
            <w:bottom w:val="none" w:sz="0" w:space="0" w:color="auto"/>
            <w:right w:val="none" w:sz="0" w:space="0" w:color="auto"/>
          </w:divBdr>
        </w:div>
        <w:div w:id="489449859">
          <w:marLeft w:val="0"/>
          <w:marRight w:val="0"/>
          <w:marTop w:val="0"/>
          <w:marBottom w:val="0"/>
          <w:divBdr>
            <w:top w:val="none" w:sz="0" w:space="0" w:color="auto"/>
            <w:left w:val="none" w:sz="0" w:space="0" w:color="auto"/>
            <w:bottom w:val="none" w:sz="0" w:space="0" w:color="auto"/>
            <w:right w:val="none" w:sz="0" w:space="0" w:color="auto"/>
          </w:divBdr>
        </w:div>
        <w:div w:id="495995767">
          <w:marLeft w:val="0"/>
          <w:marRight w:val="0"/>
          <w:marTop w:val="0"/>
          <w:marBottom w:val="0"/>
          <w:divBdr>
            <w:top w:val="none" w:sz="0" w:space="0" w:color="auto"/>
            <w:left w:val="none" w:sz="0" w:space="0" w:color="auto"/>
            <w:bottom w:val="none" w:sz="0" w:space="0" w:color="auto"/>
            <w:right w:val="none" w:sz="0" w:space="0" w:color="auto"/>
          </w:divBdr>
        </w:div>
        <w:div w:id="511457642">
          <w:marLeft w:val="0"/>
          <w:marRight w:val="0"/>
          <w:marTop w:val="0"/>
          <w:marBottom w:val="0"/>
          <w:divBdr>
            <w:top w:val="none" w:sz="0" w:space="0" w:color="auto"/>
            <w:left w:val="none" w:sz="0" w:space="0" w:color="auto"/>
            <w:bottom w:val="none" w:sz="0" w:space="0" w:color="auto"/>
            <w:right w:val="none" w:sz="0" w:space="0" w:color="auto"/>
          </w:divBdr>
        </w:div>
        <w:div w:id="641690865">
          <w:marLeft w:val="0"/>
          <w:marRight w:val="0"/>
          <w:marTop w:val="0"/>
          <w:marBottom w:val="0"/>
          <w:divBdr>
            <w:top w:val="none" w:sz="0" w:space="0" w:color="auto"/>
            <w:left w:val="none" w:sz="0" w:space="0" w:color="auto"/>
            <w:bottom w:val="none" w:sz="0" w:space="0" w:color="auto"/>
            <w:right w:val="none" w:sz="0" w:space="0" w:color="auto"/>
          </w:divBdr>
        </w:div>
        <w:div w:id="681124106">
          <w:marLeft w:val="0"/>
          <w:marRight w:val="0"/>
          <w:marTop w:val="0"/>
          <w:marBottom w:val="0"/>
          <w:divBdr>
            <w:top w:val="none" w:sz="0" w:space="0" w:color="auto"/>
            <w:left w:val="none" w:sz="0" w:space="0" w:color="auto"/>
            <w:bottom w:val="none" w:sz="0" w:space="0" w:color="auto"/>
            <w:right w:val="none" w:sz="0" w:space="0" w:color="auto"/>
          </w:divBdr>
        </w:div>
        <w:div w:id="714044958">
          <w:marLeft w:val="0"/>
          <w:marRight w:val="0"/>
          <w:marTop w:val="0"/>
          <w:marBottom w:val="0"/>
          <w:divBdr>
            <w:top w:val="none" w:sz="0" w:space="0" w:color="auto"/>
            <w:left w:val="none" w:sz="0" w:space="0" w:color="auto"/>
            <w:bottom w:val="none" w:sz="0" w:space="0" w:color="auto"/>
            <w:right w:val="none" w:sz="0" w:space="0" w:color="auto"/>
          </w:divBdr>
        </w:div>
        <w:div w:id="855652491">
          <w:marLeft w:val="0"/>
          <w:marRight w:val="0"/>
          <w:marTop w:val="0"/>
          <w:marBottom w:val="0"/>
          <w:divBdr>
            <w:top w:val="none" w:sz="0" w:space="0" w:color="auto"/>
            <w:left w:val="none" w:sz="0" w:space="0" w:color="auto"/>
            <w:bottom w:val="none" w:sz="0" w:space="0" w:color="auto"/>
            <w:right w:val="none" w:sz="0" w:space="0" w:color="auto"/>
          </w:divBdr>
        </w:div>
        <w:div w:id="858354511">
          <w:marLeft w:val="0"/>
          <w:marRight w:val="0"/>
          <w:marTop w:val="0"/>
          <w:marBottom w:val="0"/>
          <w:divBdr>
            <w:top w:val="none" w:sz="0" w:space="0" w:color="auto"/>
            <w:left w:val="none" w:sz="0" w:space="0" w:color="auto"/>
            <w:bottom w:val="none" w:sz="0" w:space="0" w:color="auto"/>
            <w:right w:val="none" w:sz="0" w:space="0" w:color="auto"/>
          </w:divBdr>
        </w:div>
        <w:div w:id="883954818">
          <w:marLeft w:val="0"/>
          <w:marRight w:val="0"/>
          <w:marTop w:val="0"/>
          <w:marBottom w:val="0"/>
          <w:divBdr>
            <w:top w:val="none" w:sz="0" w:space="0" w:color="auto"/>
            <w:left w:val="none" w:sz="0" w:space="0" w:color="auto"/>
            <w:bottom w:val="none" w:sz="0" w:space="0" w:color="auto"/>
            <w:right w:val="none" w:sz="0" w:space="0" w:color="auto"/>
          </w:divBdr>
        </w:div>
        <w:div w:id="953100998">
          <w:marLeft w:val="0"/>
          <w:marRight w:val="0"/>
          <w:marTop w:val="0"/>
          <w:marBottom w:val="0"/>
          <w:divBdr>
            <w:top w:val="none" w:sz="0" w:space="0" w:color="auto"/>
            <w:left w:val="none" w:sz="0" w:space="0" w:color="auto"/>
            <w:bottom w:val="none" w:sz="0" w:space="0" w:color="auto"/>
            <w:right w:val="none" w:sz="0" w:space="0" w:color="auto"/>
          </w:divBdr>
        </w:div>
        <w:div w:id="978190619">
          <w:marLeft w:val="0"/>
          <w:marRight w:val="0"/>
          <w:marTop w:val="0"/>
          <w:marBottom w:val="0"/>
          <w:divBdr>
            <w:top w:val="none" w:sz="0" w:space="0" w:color="auto"/>
            <w:left w:val="none" w:sz="0" w:space="0" w:color="auto"/>
            <w:bottom w:val="none" w:sz="0" w:space="0" w:color="auto"/>
            <w:right w:val="none" w:sz="0" w:space="0" w:color="auto"/>
          </w:divBdr>
        </w:div>
        <w:div w:id="981809823">
          <w:marLeft w:val="0"/>
          <w:marRight w:val="0"/>
          <w:marTop w:val="0"/>
          <w:marBottom w:val="0"/>
          <w:divBdr>
            <w:top w:val="none" w:sz="0" w:space="0" w:color="auto"/>
            <w:left w:val="none" w:sz="0" w:space="0" w:color="auto"/>
            <w:bottom w:val="none" w:sz="0" w:space="0" w:color="auto"/>
            <w:right w:val="none" w:sz="0" w:space="0" w:color="auto"/>
          </w:divBdr>
        </w:div>
        <w:div w:id="990331641">
          <w:marLeft w:val="0"/>
          <w:marRight w:val="0"/>
          <w:marTop w:val="0"/>
          <w:marBottom w:val="0"/>
          <w:divBdr>
            <w:top w:val="none" w:sz="0" w:space="0" w:color="auto"/>
            <w:left w:val="none" w:sz="0" w:space="0" w:color="auto"/>
            <w:bottom w:val="none" w:sz="0" w:space="0" w:color="auto"/>
            <w:right w:val="none" w:sz="0" w:space="0" w:color="auto"/>
          </w:divBdr>
        </w:div>
        <w:div w:id="1008868524">
          <w:marLeft w:val="0"/>
          <w:marRight w:val="0"/>
          <w:marTop w:val="0"/>
          <w:marBottom w:val="0"/>
          <w:divBdr>
            <w:top w:val="none" w:sz="0" w:space="0" w:color="auto"/>
            <w:left w:val="none" w:sz="0" w:space="0" w:color="auto"/>
            <w:bottom w:val="none" w:sz="0" w:space="0" w:color="auto"/>
            <w:right w:val="none" w:sz="0" w:space="0" w:color="auto"/>
          </w:divBdr>
        </w:div>
        <w:div w:id="1017006586">
          <w:marLeft w:val="0"/>
          <w:marRight w:val="0"/>
          <w:marTop w:val="0"/>
          <w:marBottom w:val="0"/>
          <w:divBdr>
            <w:top w:val="none" w:sz="0" w:space="0" w:color="auto"/>
            <w:left w:val="none" w:sz="0" w:space="0" w:color="auto"/>
            <w:bottom w:val="none" w:sz="0" w:space="0" w:color="auto"/>
            <w:right w:val="none" w:sz="0" w:space="0" w:color="auto"/>
          </w:divBdr>
        </w:div>
        <w:div w:id="1035303519">
          <w:marLeft w:val="0"/>
          <w:marRight w:val="0"/>
          <w:marTop w:val="0"/>
          <w:marBottom w:val="0"/>
          <w:divBdr>
            <w:top w:val="none" w:sz="0" w:space="0" w:color="auto"/>
            <w:left w:val="none" w:sz="0" w:space="0" w:color="auto"/>
            <w:bottom w:val="none" w:sz="0" w:space="0" w:color="auto"/>
            <w:right w:val="none" w:sz="0" w:space="0" w:color="auto"/>
          </w:divBdr>
        </w:div>
        <w:div w:id="1054624532">
          <w:marLeft w:val="0"/>
          <w:marRight w:val="0"/>
          <w:marTop w:val="0"/>
          <w:marBottom w:val="0"/>
          <w:divBdr>
            <w:top w:val="none" w:sz="0" w:space="0" w:color="auto"/>
            <w:left w:val="none" w:sz="0" w:space="0" w:color="auto"/>
            <w:bottom w:val="none" w:sz="0" w:space="0" w:color="auto"/>
            <w:right w:val="none" w:sz="0" w:space="0" w:color="auto"/>
          </w:divBdr>
        </w:div>
        <w:div w:id="1086390373">
          <w:marLeft w:val="0"/>
          <w:marRight w:val="0"/>
          <w:marTop w:val="0"/>
          <w:marBottom w:val="0"/>
          <w:divBdr>
            <w:top w:val="none" w:sz="0" w:space="0" w:color="auto"/>
            <w:left w:val="none" w:sz="0" w:space="0" w:color="auto"/>
            <w:bottom w:val="none" w:sz="0" w:space="0" w:color="auto"/>
            <w:right w:val="none" w:sz="0" w:space="0" w:color="auto"/>
          </w:divBdr>
        </w:div>
        <w:div w:id="1129595172">
          <w:marLeft w:val="0"/>
          <w:marRight w:val="0"/>
          <w:marTop w:val="0"/>
          <w:marBottom w:val="0"/>
          <w:divBdr>
            <w:top w:val="none" w:sz="0" w:space="0" w:color="auto"/>
            <w:left w:val="none" w:sz="0" w:space="0" w:color="auto"/>
            <w:bottom w:val="none" w:sz="0" w:space="0" w:color="auto"/>
            <w:right w:val="none" w:sz="0" w:space="0" w:color="auto"/>
          </w:divBdr>
        </w:div>
        <w:div w:id="1198006046">
          <w:marLeft w:val="0"/>
          <w:marRight w:val="0"/>
          <w:marTop w:val="0"/>
          <w:marBottom w:val="0"/>
          <w:divBdr>
            <w:top w:val="none" w:sz="0" w:space="0" w:color="auto"/>
            <w:left w:val="none" w:sz="0" w:space="0" w:color="auto"/>
            <w:bottom w:val="none" w:sz="0" w:space="0" w:color="auto"/>
            <w:right w:val="none" w:sz="0" w:space="0" w:color="auto"/>
          </w:divBdr>
        </w:div>
        <w:div w:id="1255825190">
          <w:marLeft w:val="0"/>
          <w:marRight w:val="0"/>
          <w:marTop w:val="0"/>
          <w:marBottom w:val="0"/>
          <w:divBdr>
            <w:top w:val="none" w:sz="0" w:space="0" w:color="auto"/>
            <w:left w:val="none" w:sz="0" w:space="0" w:color="auto"/>
            <w:bottom w:val="none" w:sz="0" w:space="0" w:color="auto"/>
            <w:right w:val="none" w:sz="0" w:space="0" w:color="auto"/>
          </w:divBdr>
        </w:div>
        <w:div w:id="1319724260">
          <w:marLeft w:val="0"/>
          <w:marRight w:val="0"/>
          <w:marTop w:val="0"/>
          <w:marBottom w:val="0"/>
          <w:divBdr>
            <w:top w:val="none" w:sz="0" w:space="0" w:color="auto"/>
            <w:left w:val="none" w:sz="0" w:space="0" w:color="auto"/>
            <w:bottom w:val="none" w:sz="0" w:space="0" w:color="auto"/>
            <w:right w:val="none" w:sz="0" w:space="0" w:color="auto"/>
          </w:divBdr>
        </w:div>
        <w:div w:id="1323268346">
          <w:marLeft w:val="0"/>
          <w:marRight w:val="0"/>
          <w:marTop w:val="0"/>
          <w:marBottom w:val="0"/>
          <w:divBdr>
            <w:top w:val="none" w:sz="0" w:space="0" w:color="auto"/>
            <w:left w:val="none" w:sz="0" w:space="0" w:color="auto"/>
            <w:bottom w:val="none" w:sz="0" w:space="0" w:color="auto"/>
            <w:right w:val="none" w:sz="0" w:space="0" w:color="auto"/>
          </w:divBdr>
        </w:div>
        <w:div w:id="1335910603">
          <w:marLeft w:val="0"/>
          <w:marRight w:val="0"/>
          <w:marTop w:val="0"/>
          <w:marBottom w:val="0"/>
          <w:divBdr>
            <w:top w:val="none" w:sz="0" w:space="0" w:color="auto"/>
            <w:left w:val="none" w:sz="0" w:space="0" w:color="auto"/>
            <w:bottom w:val="none" w:sz="0" w:space="0" w:color="auto"/>
            <w:right w:val="none" w:sz="0" w:space="0" w:color="auto"/>
          </w:divBdr>
        </w:div>
        <w:div w:id="1360934059">
          <w:marLeft w:val="0"/>
          <w:marRight w:val="0"/>
          <w:marTop w:val="0"/>
          <w:marBottom w:val="0"/>
          <w:divBdr>
            <w:top w:val="none" w:sz="0" w:space="0" w:color="auto"/>
            <w:left w:val="none" w:sz="0" w:space="0" w:color="auto"/>
            <w:bottom w:val="none" w:sz="0" w:space="0" w:color="auto"/>
            <w:right w:val="none" w:sz="0" w:space="0" w:color="auto"/>
          </w:divBdr>
        </w:div>
        <w:div w:id="1401520113">
          <w:marLeft w:val="0"/>
          <w:marRight w:val="0"/>
          <w:marTop w:val="0"/>
          <w:marBottom w:val="0"/>
          <w:divBdr>
            <w:top w:val="none" w:sz="0" w:space="0" w:color="auto"/>
            <w:left w:val="none" w:sz="0" w:space="0" w:color="auto"/>
            <w:bottom w:val="none" w:sz="0" w:space="0" w:color="auto"/>
            <w:right w:val="none" w:sz="0" w:space="0" w:color="auto"/>
          </w:divBdr>
        </w:div>
        <w:div w:id="1616715968">
          <w:marLeft w:val="0"/>
          <w:marRight w:val="0"/>
          <w:marTop w:val="0"/>
          <w:marBottom w:val="0"/>
          <w:divBdr>
            <w:top w:val="none" w:sz="0" w:space="0" w:color="auto"/>
            <w:left w:val="none" w:sz="0" w:space="0" w:color="auto"/>
            <w:bottom w:val="none" w:sz="0" w:space="0" w:color="auto"/>
            <w:right w:val="none" w:sz="0" w:space="0" w:color="auto"/>
          </w:divBdr>
        </w:div>
        <w:div w:id="1746487764">
          <w:marLeft w:val="0"/>
          <w:marRight w:val="0"/>
          <w:marTop w:val="0"/>
          <w:marBottom w:val="0"/>
          <w:divBdr>
            <w:top w:val="none" w:sz="0" w:space="0" w:color="auto"/>
            <w:left w:val="none" w:sz="0" w:space="0" w:color="auto"/>
            <w:bottom w:val="none" w:sz="0" w:space="0" w:color="auto"/>
            <w:right w:val="none" w:sz="0" w:space="0" w:color="auto"/>
          </w:divBdr>
        </w:div>
        <w:div w:id="1781681211">
          <w:marLeft w:val="0"/>
          <w:marRight w:val="0"/>
          <w:marTop w:val="0"/>
          <w:marBottom w:val="0"/>
          <w:divBdr>
            <w:top w:val="none" w:sz="0" w:space="0" w:color="auto"/>
            <w:left w:val="none" w:sz="0" w:space="0" w:color="auto"/>
            <w:bottom w:val="none" w:sz="0" w:space="0" w:color="auto"/>
            <w:right w:val="none" w:sz="0" w:space="0" w:color="auto"/>
          </w:divBdr>
        </w:div>
        <w:div w:id="1831363531">
          <w:marLeft w:val="0"/>
          <w:marRight w:val="0"/>
          <w:marTop w:val="0"/>
          <w:marBottom w:val="0"/>
          <w:divBdr>
            <w:top w:val="none" w:sz="0" w:space="0" w:color="auto"/>
            <w:left w:val="none" w:sz="0" w:space="0" w:color="auto"/>
            <w:bottom w:val="none" w:sz="0" w:space="0" w:color="auto"/>
            <w:right w:val="none" w:sz="0" w:space="0" w:color="auto"/>
          </w:divBdr>
        </w:div>
        <w:div w:id="1834099553">
          <w:marLeft w:val="0"/>
          <w:marRight w:val="0"/>
          <w:marTop w:val="0"/>
          <w:marBottom w:val="0"/>
          <w:divBdr>
            <w:top w:val="none" w:sz="0" w:space="0" w:color="auto"/>
            <w:left w:val="none" w:sz="0" w:space="0" w:color="auto"/>
            <w:bottom w:val="none" w:sz="0" w:space="0" w:color="auto"/>
            <w:right w:val="none" w:sz="0" w:space="0" w:color="auto"/>
          </w:divBdr>
        </w:div>
        <w:div w:id="1844278599">
          <w:marLeft w:val="0"/>
          <w:marRight w:val="0"/>
          <w:marTop w:val="0"/>
          <w:marBottom w:val="0"/>
          <w:divBdr>
            <w:top w:val="none" w:sz="0" w:space="0" w:color="auto"/>
            <w:left w:val="none" w:sz="0" w:space="0" w:color="auto"/>
            <w:bottom w:val="none" w:sz="0" w:space="0" w:color="auto"/>
            <w:right w:val="none" w:sz="0" w:space="0" w:color="auto"/>
          </w:divBdr>
        </w:div>
        <w:div w:id="1863123743">
          <w:marLeft w:val="0"/>
          <w:marRight w:val="0"/>
          <w:marTop w:val="0"/>
          <w:marBottom w:val="0"/>
          <w:divBdr>
            <w:top w:val="none" w:sz="0" w:space="0" w:color="auto"/>
            <w:left w:val="none" w:sz="0" w:space="0" w:color="auto"/>
            <w:bottom w:val="none" w:sz="0" w:space="0" w:color="auto"/>
            <w:right w:val="none" w:sz="0" w:space="0" w:color="auto"/>
          </w:divBdr>
        </w:div>
        <w:div w:id="1872300447">
          <w:marLeft w:val="0"/>
          <w:marRight w:val="0"/>
          <w:marTop w:val="0"/>
          <w:marBottom w:val="0"/>
          <w:divBdr>
            <w:top w:val="none" w:sz="0" w:space="0" w:color="auto"/>
            <w:left w:val="none" w:sz="0" w:space="0" w:color="auto"/>
            <w:bottom w:val="none" w:sz="0" w:space="0" w:color="auto"/>
            <w:right w:val="none" w:sz="0" w:space="0" w:color="auto"/>
          </w:divBdr>
        </w:div>
        <w:div w:id="1984192681">
          <w:marLeft w:val="0"/>
          <w:marRight w:val="0"/>
          <w:marTop w:val="0"/>
          <w:marBottom w:val="0"/>
          <w:divBdr>
            <w:top w:val="none" w:sz="0" w:space="0" w:color="auto"/>
            <w:left w:val="none" w:sz="0" w:space="0" w:color="auto"/>
            <w:bottom w:val="none" w:sz="0" w:space="0" w:color="auto"/>
            <w:right w:val="none" w:sz="0" w:space="0" w:color="auto"/>
          </w:divBdr>
        </w:div>
        <w:div w:id="2030377157">
          <w:marLeft w:val="0"/>
          <w:marRight w:val="0"/>
          <w:marTop w:val="0"/>
          <w:marBottom w:val="0"/>
          <w:divBdr>
            <w:top w:val="none" w:sz="0" w:space="0" w:color="auto"/>
            <w:left w:val="none" w:sz="0" w:space="0" w:color="auto"/>
            <w:bottom w:val="none" w:sz="0" w:space="0" w:color="auto"/>
            <w:right w:val="none" w:sz="0" w:space="0" w:color="auto"/>
          </w:divBdr>
        </w:div>
        <w:div w:id="2047363169">
          <w:marLeft w:val="0"/>
          <w:marRight w:val="0"/>
          <w:marTop w:val="0"/>
          <w:marBottom w:val="0"/>
          <w:divBdr>
            <w:top w:val="none" w:sz="0" w:space="0" w:color="auto"/>
            <w:left w:val="none" w:sz="0" w:space="0" w:color="auto"/>
            <w:bottom w:val="none" w:sz="0" w:space="0" w:color="auto"/>
            <w:right w:val="none" w:sz="0" w:space="0" w:color="auto"/>
          </w:divBdr>
        </w:div>
        <w:div w:id="2123837229">
          <w:marLeft w:val="0"/>
          <w:marRight w:val="0"/>
          <w:marTop w:val="0"/>
          <w:marBottom w:val="0"/>
          <w:divBdr>
            <w:top w:val="none" w:sz="0" w:space="0" w:color="auto"/>
            <w:left w:val="none" w:sz="0" w:space="0" w:color="auto"/>
            <w:bottom w:val="none" w:sz="0" w:space="0" w:color="auto"/>
            <w:right w:val="none" w:sz="0" w:space="0" w:color="auto"/>
          </w:divBdr>
        </w:div>
        <w:div w:id="2127307343">
          <w:marLeft w:val="0"/>
          <w:marRight w:val="0"/>
          <w:marTop w:val="0"/>
          <w:marBottom w:val="0"/>
          <w:divBdr>
            <w:top w:val="none" w:sz="0" w:space="0" w:color="auto"/>
            <w:left w:val="none" w:sz="0" w:space="0" w:color="auto"/>
            <w:bottom w:val="none" w:sz="0" w:space="0" w:color="auto"/>
            <w:right w:val="none" w:sz="0" w:space="0" w:color="auto"/>
          </w:divBdr>
        </w:div>
      </w:divsChild>
    </w:div>
    <w:div w:id="1783528322">
      <w:bodyDiv w:val="1"/>
      <w:marLeft w:val="0"/>
      <w:marRight w:val="0"/>
      <w:marTop w:val="0"/>
      <w:marBottom w:val="0"/>
      <w:divBdr>
        <w:top w:val="none" w:sz="0" w:space="0" w:color="auto"/>
        <w:left w:val="none" w:sz="0" w:space="0" w:color="auto"/>
        <w:bottom w:val="none" w:sz="0" w:space="0" w:color="auto"/>
        <w:right w:val="none" w:sz="0" w:space="0" w:color="auto"/>
      </w:divBdr>
      <w:divsChild>
        <w:div w:id="298347614">
          <w:marLeft w:val="0"/>
          <w:marRight w:val="0"/>
          <w:marTop w:val="0"/>
          <w:marBottom w:val="0"/>
          <w:divBdr>
            <w:top w:val="none" w:sz="0" w:space="0" w:color="auto"/>
            <w:left w:val="none" w:sz="0" w:space="0" w:color="auto"/>
            <w:bottom w:val="none" w:sz="0" w:space="0" w:color="auto"/>
            <w:right w:val="none" w:sz="0" w:space="0" w:color="auto"/>
          </w:divBdr>
        </w:div>
        <w:div w:id="1148017527">
          <w:marLeft w:val="0"/>
          <w:marRight w:val="0"/>
          <w:marTop w:val="0"/>
          <w:marBottom w:val="0"/>
          <w:divBdr>
            <w:top w:val="none" w:sz="0" w:space="0" w:color="auto"/>
            <w:left w:val="none" w:sz="0" w:space="0" w:color="auto"/>
            <w:bottom w:val="none" w:sz="0" w:space="0" w:color="auto"/>
            <w:right w:val="none" w:sz="0" w:space="0" w:color="auto"/>
          </w:divBdr>
        </w:div>
        <w:div w:id="1966933328">
          <w:marLeft w:val="0"/>
          <w:marRight w:val="0"/>
          <w:marTop w:val="0"/>
          <w:marBottom w:val="0"/>
          <w:divBdr>
            <w:top w:val="none" w:sz="0" w:space="0" w:color="auto"/>
            <w:left w:val="none" w:sz="0" w:space="0" w:color="auto"/>
            <w:bottom w:val="none" w:sz="0" w:space="0" w:color="auto"/>
            <w:right w:val="none" w:sz="0" w:space="0" w:color="auto"/>
          </w:divBdr>
        </w:div>
      </w:divsChild>
    </w:div>
    <w:div w:id="1799183985">
      <w:bodyDiv w:val="1"/>
      <w:marLeft w:val="0"/>
      <w:marRight w:val="0"/>
      <w:marTop w:val="0"/>
      <w:marBottom w:val="0"/>
      <w:divBdr>
        <w:top w:val="none" w:sz="0" w:space="0" w:color="auto"/>
        <w:left w:val="none" w:sz="0" w:space="0" w:color="auto"/>
        <w:bottom w:val="none" w:sz="0" w:space="0" w:color="auto"/>
        <w:right w:val="none" w:sz="0" w:space="0" w:color="auto"/>
      </w:divBdr>
    </w:div>
    <w:div w:id="1800610968">
      <w:bodyDiv w:val="1"/>
      <w:marLeft w:val="0"/>
      <w:marRight w:val="0"/>
      <w:marTop w:val="0"/>
      <w:marBottom w:val="0"/>
      <w:divBdr>
        <w:top w:val="none" w:sz="0" w:space="0" w:color="auto"/>
        <w:left w:val="none" w:sz="0" w:space="0" w:color="auto"/>
        <w:bottom w:val="none" w:sz="0" w:space="0" w:color="auto"/>
        <w:right w:val="none" w:sz="0" w:space="0" w:color="auto"/>
      </w:divBdr>
    </w:div>
    <w:div w:id="1814834429">
      <w:bodyDiv w:val="1"/>
      <w:marLeft w:val="0"/>
      <w:marRight w:val="0"/>
      <w:marTop w:val="0"/>
      <w:marBottom w:val="0"/>
      <w:divBdr>
        <w:top w:val="none" w:sz="0" w:space="0" w:color="auto"/>
        <w:left w:val="none" w:sz="0" w:space="0" w:color="auto"/>
        <w:bottom w:val="none" w:sz="0" w:space="0" w:color="auto"/>
        <w:right w:val="none" w:sz="0" w:space="0" w:color="auto"/>
      </w:divBdr>
    </w:div>
    <w:div w:id="1840652368">
      <w:bodyDiv w:val="1"/>
      <w:marLeft w:val="0"/>
      <w:marRight w:val="0"/>
      <w:marTop w:val="0"/>
      <w:marBottom w:val="0"/>
      <w:divBdr>
        <w:top w:val="none" w:sz="0" w:space="0" w:color="auto"/>
        <w:left w:val="none" w:sz="0" w:space="0" w:color="auto"/>
        <w:bottom w:val="none" w:sz="0" w:space="0" w:color="auto"/>
        <w:right w:val="none" w:sz="0" w:space="0" w:color="auto"/>
      </w:divBdr>
      <w:divsChild>
        <w:div w:id="924151318">
          <w:marLeft w:val="0"/>
          <w:marRight w:val="0"/>
          <w:marTop w:val="0"/>
          <w:marBottom w:val="0"/>
          <w:divBdr>
            <w:top w:val="none" w:sz="0" w:space="0" w:color="auto"/>
            <w:left w:val="none" w:sz="0" w:space="0" w:color="auto"/>
            <w:bottom w:val="none" w:sz="0" w:space="0" w:color="auto"/>
            <w:right w:val="none" w:sz="0" w:space="0" w:color="auto"/>
          </w:divBdr>
        </w:div>
        <w:div w:id="2142266670">
          <w:marLeft w:val="0"/>
          <w:marRight w:val="0"/>
          <w:marTop w:val="0"/>
          <w:marBottom w:val="0"/>
          <w:divBdr>
            <w:top w:val="none" w:sz="0" w:space="0" w:color="auto"/>
            <w:left w:val="none" w:sz="0" w:space="0" w:color="auto"/>
            <w:bottom w:val="none" w:sz="0" w:space="0" w:color="auto"/>
            <w:right w:val="none" w:sz="0" w:space="0" w:color="auto"/>
          </w:divBdr>
        </w:div>
      </w:divsChild>
    </w:div>
    <w:div w:id="1851335706">
      <w:bodyDiv w:val="1"/>
      <w:marLeft w:val="0"/>
      <w:marRight w:val="0"/>
      <w:marTop w:val="0"/>
      <w:marBottom w:val="0"/>
      <w:divBdr>
        <w:top w:val="none" w:sz="0" w:space="0" w:color="auto"/>
        <w:left w:val="none" w:sz="0" w:space="0" w:color="auto"/>
        <w:bottom w:val="none" w:sz="0" w:space="0" w:color="auto"/>
        <w:right w:val="none" w:sz="0" w:space="0" w:color="auto"/>
      </w:divBdr>
      <w:divsChild>
        <w:div w:id="4864928">
          <w:marLeft w:val="0"/>
          <w:marRight w:val="0"/>
          <w:marTop w:val="0"/>
          <w:marBottom w:val="0"/>
          <w:divBdr>
            <w:top w:val="none" w:sz="0" w:space="0" w:color="auto"/>
            <w:left w:val="none" w:sz="0" w:space="0" w:color="auto"/>
            <w:bottom w:val="none" w:sz="0" w:space="0" w:color="auto"/>
            <w:right w:val="none" w:sz="0" w:space="0" w:color="auto"/>
          </w:divBdr>
        </w:div>
        <w:div w:id="10887137">
          <w:marLeft w:val="0"/>
          <w:marRight w:val="0"/>
          <w:marTop w:val="0"/>
          <w:marBottom w:val="0"/>
          <w:divBdr>
            <w:top w:val="none" w:sz="0" w:space="0" w:color="auto"/>
            <w:left w:val="none" w:sz="0" w:space="0" w:color="auto"/>
            <w:bottom w:val="none" w:sz="0" w:space="0" w:color="auto"/>
            <w:right w:val="none" w:sz="0" w:space="0" w:color="auto"/>
          </w:divBdr>
        </w:div>
        <w:div w:id="52043046">
          <w:marLeft w:val="0"/>
          <w:marRight w:val="0"/>
          <w:marTop w:val="0"/>
          <w:marBottom w:val="0"/>
          <w:divBdr>
            <w:top w:val="none" w:sz="0" w:space="0" w:color="auto"/>
            <w:left w:val="none" w:sz="0" w:space="0" w:color="auto"/>
            <w:bottom w:val="none" w:sz="0" w:space="0" w:color="auto"/>
            <w:right w:val="none" w:sz="0" w:space="0" w:color="auto"/>
          </w:divBdr>
        </w:div>
        <w:div w:id="89812623">
          <w:marLeft w:val="0"/>
          <w:marRight w:val="0"/>
          <w:marTop w:val="0"/>
          <w:marBottom w:val="0"/>
          <w:divBdr>
            <w:top w:val="none" w:sz="0" w:space="0" w:color="auto"/>
            <w:left w:val="none" w:sz="0" w:space="0" w:color="auto"/>
            <w:bottom w:val="none" w:sz="0" w:space="0" w:color="auto"/>
            <w:right w:val="none" w:sz="0" w:space="0" w:color="auto"/>
          </w:divBdr>
        </w:div>
        <w:div w:id="90703174">
          <w:marLeft w:val="0"/>
          <w:marRight w:val="0"/>
          <w:marTop w:val="0"/>
          <w:marBottom w:val="0"/>
          <w:divBdr>
            <w:top w:val="none" w:sz="0" w:space="0" w:color="auto"/>
            <w:left w:val="none" w:sz="0" w:space="0" w:color="auto"/>
            <w:bottom w:val="none" w:sz="0" w:space="0" w:color="auto"/>
            <w:right w:val="none" w:sz="0" w:space="0" w:color="auto"/>
          </w:divBdr>
        </w:div>
        <w:div w:id="93984626">
          <w:marLeft w:val="0"/>
          <w:marRight w:val="0"/>
          <w:marTop w:val="0"/>
          <w:marBottom w:val="0"/>
          <w:divBdr>
            <w:top w:val="none" w:sz="0" w:space="0" w:color="auto"/>
            <w:left w:val="none" w:sz="0" w:space="0" w:color="auto"/>
            <w:bottom w:val="none" w:sz="0" w:space="0" w:color="auto"/>
            <w:right w:val="none" w:sz="0" w:space="0" w:color="auto"/>
          </w:divBdr>
        </w:div>
        <w:div w:id="209077950">
          <w:marLeft w:val="0"/>
          <w:marRight w:val="0"/>
          <w:marTop w:val="0"/>
          <w:marBottom w:val="0"/>
          <w:divBdr>
            <w:top w:val="none" w:sz="0" w:space="0" w:color="auto"/>
            <w:left w:val="none" w:sz="0" w:space="0" w:color="auto"/>
            <w:bottom w:val="none" w:sz="0" w:space="0" w:color="auto"/>
            <w:right w:val="none" w:sz="0" w:space="0" w:color="auto"/>
          </w:divBdr>
        </w:div>
        <w:div w:id="255403017">
          <w:marLeft w:val="0"/>
          <w:marRight w:val="0"/>
          <w:marTop w:val="0"/>
          <w:marBottom w:val="0"/>
          <w:divBdr>
            <w:top w:val="none" w:sz="0" w:space="0" w:color="auto"/>
            <w:left w:val="none" w:sz="0" w:space="0" w:color="auto"/>
            <w:bottom w:val="none" w:sz="0" w:space="0" w:color="auto"/>
            <w:right w:val="none" w:sz="0" w:space="0" w:color="auto"/>
          </w:divBdr>
        </w:div>
        <w:div w:id="269359262">
          <w:marLeft w:val="0"/>
          <w:marRight w:val="0"/>
          <w:marTop w:val="0"/>
          <w:marBottom w:val="0"/>
          <w:divBdr>
            <w:top w:val="none" w:sz="0" w:space="0" w:color="auto"/>
            <w:left w:val="none" w:sz="0" w:space="0" w:color="auto"/>
            <w:bottom w:val="none" w:sz="0" w:space="0" w:color="auto"/>
            <w:right w:val="none" w:sz="0" w:space="0" w:color="auto"/>
          </w:divBdr>
        </w:div>
        <w:div w:id="281233269">
          <w:marLeft w:val="0"/>
          <w:marRight w:val="0"/>
          <w:marTop w:val="0"/>
          <w:marBottom w:val="0"/>
          <w:divBdr>
            <w:top w:val="none" w:sz="0" w:space="0" w:color="auto"/>
            <w:left w:val="none" w:sz="0" w:space="0" w:color="auto"/>
            <w:bottom w:val="none" w:sz="0" w:space="0" w:color="auto"/>
            <w:right w:val="none" w:sz="0" w:space="0" w:color="auto"/>
          </w:divBdr>
        </w:div>
        <w:div w:id="429663303">
          <w:marLeft w:val="0"/>
          <w:marRight w:val="0"/>
          <w:marTop w:val="0"/>
          <w:marBottom w:val="0"/>
          <w:divBdr>
            <w:top w:val="none" w:sz="0" w:space="0" w:color="auto"/>
            <w:left w:val="none" w:sz="0" w:space="0" w:color="auto"/>
            <w:bottom w:val="none" w:sz="0" w:space="0" w:color="auto"/>
            <w:right w:val="none" w:sz="0" w:space="0" w:color="auto"/>
          </w:divBdr>
        </w:div>
        <w:div w:id="446971681">
          <w:marLeft w:val="0"/>
          <w:marRight w:val="0"/>
          <w:marTop w:val="0"/>
          <w:marBottom w:val="0"/>
          <w:divBdr>
            <w:top w:val="none" w:sz="0" w:space="0" w:color="auto"/>
            <w:left w:val="none" w:sz="0" w:space="0" w:color="auto"/>
            <w:bottom w:val="none" w:sz="0" w:space="0" w:color="auto"/>
            <w:right w:val="none" w:sz="0" w:space="0" w:color="auto"/>
          </w:divBdr>
        </w:div>
        <w:div w:id="463501250">
          <w:marLeft w:val="0"/>
          <w:marRight w:val="0"/>
          <w:marTop w:val="0"/>
          <w:marBottom w:val="0"/>
          <w:divBdr>
            <w:top w:val="none" w:sz="0" w:space="0" w:color="auto"/>
            <w:left w:val="none" w:sz="0" w:space="0" w:color="auto"/>
            <w:bottom w:val="none" w:sz="0" w:space="0" w:color="auto"/>
            <w:right w:val="none" w:sz="0" w:space="0" w:color="auto"/>
          </w:divBdr>
        </w:div>
        <w:div w:id="500509916">
          <w:marLeft w:val="0"/>
          <w:marRight w:val="0"/>
          <w:marTop w:val="0"/>
          <w:marBottom w:val="0"/>
          <w:divBdr>
            <w:top w:val="none" w:sz="0" w:space="0" w:color="auto"/>
            <w:left w:val="none" w:sz="0" w:space="0" w:color="auto"/>
            <w:bottom w:val="none" w:sz="0" w:space="0" w:color="auto"/>
            <w:right w:val="none" w:sz="0" w:space="0" w:color="auto"/>
          </w:divBdr>
        </w:div>
        <w:div w:id="560294651">
          <w:marLeft w:val="0"/>
          <w:marRight w:val="0"/>
          <w:marTop w:val="0"/>
          <w:marBottom w:val="0"/>
          <w:divBdr>
            <w:top w:val="none" w:sz="0" w:space="0" w:color="auto"/>
            <w:left w:val="none" w:sz="0" w:space="0" w:color="auto"/>
            <w:bottom w:val="none" w:sz="0" w:space="0" w:color="auto"/>
            <w:right w:val="none" w:sz="0" w:space="0" w:color="auto"/>
          </w:divBdr>
        </w:div>
        <w:div w:id="599603397">
          <w:marLeft w:val="0"/>
          <w:marRight w:val="0"/>
          <w:marTop w:val="0"/>
          <w:marBottom w:val="0"/>
          <w:divBdr>
            <w:top w:val="none" w:sz="0" w:space="0" w:color="auto"/>
            <w:left w:val="none" w:sz="0" w:space="0" w:color="auto"/>
            <w:bottom w:val="none" w:sz="0" w:space="0" w:color="auto"/>
            <w:right w:val="none" w:sz="0" w:space="0" w:color="auto"/>
          </w:divBdr>
        </w:div>
        <w:div w:id="659580487">
          <w:marLeft w:val="0"/>
          <w:marRight w:val="0"/>
          <w:marTop w:val="0"/>
          <w:marBottom w:val="0"/>
          <w:divBdr>
            <w:top w:val="none" w:sz="0" w:space="0" w:color="auto"/>
            <w:left w:val="none" w:sz="0" w:space="0" w:color="auto"/>
            <w:bottom w:val="none" w:sz="0" w:space="0" w:color="auto"/>
            <w:right w:val="none" w:sz="0" w:space="0" w:color="auto"/>
          </w:divBdr>
        </w:div>
        <w:div w:id="880049902">
          <w:marLeft w:val="0"/>
          <w:marRight w:val="0"/>
          <w:marTop w:val="0"/>
          <w:marBottom w:val="0"/>
          <w:divBdr>
            <w:top w:val="none" w:sz="0" w:space="0" w:color="auto"/>
            <w:left w:val="none" w:sz="0" w:space="0" w:color="auto"/>
            <w:bottom w:val="none" w:sz="0" w:space="0" w:color="auto"/>
            <w:right w:val="none" w:sz="0" w:space="0" w:color="auto"/>
          </w:divBdr>
        </w:div>
        <w:div w:id="917640283">
          <w:marLeft w:val="0"/>
          <w:marRight w:val="0"/>
          <w:marTop w:val="0"/>
          <w:marBottom w:val="0"/>
          <w:divBdr>
            <w:top w:val="none" w:sz="0" w:space="0" w:color="auto"/>
            <w:left w:val="none" w:sz="0" w:space="0" w:color="auto"/>
            <w:bottom w:val="none" w:sz="0" w:space="0" w:color="auto"/>
            <w:right w:val="none" w:sz="0" w:space="0" w:color="auto"/>
          </w:divBdr>
        </w:div>
        <w:div w:id="920600706">
          <w:marLeft w:val="0"/>
          <w:marRight w:val="0"/>
          <w:marTop w:val="0"/>
          <w:marBottom w:val="0"/>
          <w:divBdr>
            <w:top w:val="none" w:sz="0" w:space="0" w:color="auto"/>
            <w:left w:val="none" w:sz="0" w:space="0" w:color="auto"/>
            <w:bottom w:val="none" w:sz="0" w:space="0" w:color="auto"/>
            <w:right w:val="none" w:sz="0" w:space="0" w:color="auto"/>
          </w:divBdr>
        </w:div>
        <w:div w:id="974683275">
          <w:marLeft w:val="0"/>
          <w:marRight w:val="0"/>
          <w:marTop w:val="0"/>
          <w:marBottom w:val="0"/>
          <w:divBdr>
            <w:top w:val="none" w:sz="0" w:space="0" w:color="auto"/>
            <w:left w:val="none" w:sz="0" w:space="0" w:color="auto"/>
            <w:bottom w:val="none" w:sz="0" w:space="0" w:color="auto"/>
            <w:right w:val="none" w:sz="0" w:space="0" w:color="auto"/>
          </w:divBdr>
        </w:div>
        <w:div w:id="1035890555">
          <w:marLeft w:val="0"/>
          <w:marRight w:val="0"/>
          <w:marTop w:val="0"/>
          <w:marBottom w:val="0"/>
          <w:divBdr>
            <w:top w:val="none" w:sz="0" w:space="0" w:color="auto"/>
            <w:left w:val="none" w:sz="0" w:space="0" w:color="auto"/>
            <w:bottom w:val="none" w:sz="0" w:space="0" w:color="auto"/>
            <w:right w:val="none" w:sz="0" w:space="0" w:color="auto"/>
          </w:divBdr>
        </w:div>
        <w:div w:id="1074737537">
          <w:marLeft w:val="0"/>
          <w:marRight w:val="0"/>
          <w:marTop w:val="0"/>
          <w:marBottom w:val="0"/>
          <w:divBdr>
            <w:top w:val="none" w:sz="0" w:space="0" w:color="auto"/>
            <w:left w:val="none" w:sz="0" w:space="0" w:color="auto"/>
            <w:bottom w:val="none" w:sz="0" w:space="0" w:color="auto"/>
            <w:right w:val="none" w:sz="0" w:space="0" w:color="auto"/>
          </w:divBdr>
        </w:div>
        <w:div w:id="1155956684">
          <w:marLeft w:val="0"/>
          <w:marRight w:val="0"/>
          <w:marTop w:val="0"/>
          <w:marBottom w:val="0"/>
          <w:divBdr>
            <w:top w:val="none" w:sz="0" w:space="0" w:color="auto"/>
            <w:left w:val="none" w:sz="0" w:space="0" w:color="auto"/>
            <w:bottom w:val="none" w:sz="0" w:space="0" w:color="auto"/>
            <w:right w:val="none" w:sz="0" w:space="0" w:color="auto"/>
          </w:divBdr>
        </w:div>
        <w:div w:id="1194000490">
          <w:marLeft w:val="0"/>
          <w:marRight w:val="0"/>
          <w:marTop w:val="0"/>
          <w:marBottom w:val="0"/>
          <w:divBdr>
            <w:top w:val="none" w:sz="0" w:space="0" w:color="auto"/>
            <w:left w:val="none" w:sz="0" w:space="0" w:color="auto"/>
            <w:bottom w:val="none" w:sz="0" w:space="0" w:color="auto"/>
            <w:right w:val="none" w:sz="0" w:space="0" w:color="auto"/>
          </w:divBdr>
        </w:div>
        <w:div w:id="1240289193">
          <w:marLeft w:val="0"/>
          <w:marRight w:val="0"/>
          <w:marTop w:val="0"/>
          <w:marBottom w:val="0"/>
          <w:divBdr>
            <w:top w:val="none" w:sz="0" w:space="0" w:color="auto"/>
            <w:left w:val="none" w:sz="0" w:space="0" w:color="auto"/>
            <w:bottom w:val="none" w:sz="0" w:space="0" w:color="auto"/>
            <w:right w:val="none" w:sz="0" w:space="0" w:color="auto"/>
          </w:divBdr>
        </w:div>
        <w:div w:id="1263761052">
          <w:marLeft w:val="0"/>
          <w:marRight w:val="0"/>
          <w:marTop w:val="0"/>
          <w:marBottom w:val="0"/>
          <w:divBdr>
            <w:top w:val="none" w:sz="0" w:space="0" w:color="auto"/>
            <w:left w:val="none" w:sz="0" w:space="0" w:color="auto"/>
            <w:bottom w:val="none" w:sz="0" w:space="0" w:color="auto"/>
            <w:right w:val="none" w:sz="0" w:space="0" w:color="auto"/>
          </w:divBdr>
        </w:div>
        <w:div w:id="1392776067">
          <w:marLeft w:val="0"/>
          <w:marRight w:val="0"/>
          <w:marTop w:val="0"/>
          <w:marBottom w:val="0"/>
          <w:divBdr>
            <w:top w:val="none" w:sz="0" w:space="0" w:color="auto"/>
            <w:left w:val="none" w:sz="0" w:space="0" w:color="auto"/>
            <w:bottom w:val="none" w:sz="0" w:space="0" w:color="auto"/>
            <w:right w:val="none" w:sz="0" w:space="0" w:color="auto"/>
          </w:divBdr>
        </w:div>
        <w:div w:id="1432043153">
          <w:marLeft w:val="0"/>
          <w:marRight w:val="0"/>
          <w:marTop w:val="0"/>
          <w:marBottom w:val="0"/>
          <w:divBdr>
            <w:top w:val="none" w:sz="0" w:space="0" w:color="auto"/>
            <w:left w:val="none" w:sz="0" w:space="0" w:color="auto"/>
            <w:bottom w:val="none" w:sz="0" w:space="0" w:color="auto"/>
            <w:right w:val="none" w:sz="0" w:space="0" w:color="auto"/>
          </w:divBdr>
        </w:div>
        <w:div w:id="1460877919">
          <w:marLeft w:val="0"/>
          <w:marRight w:val="0"/>
          <w:marTop w:val="0"/>
          <w:marBottom w:val="0"/>
          <w:divBdr>
            <w:top w:val="none" w:sz="0" w:space="0" w:color="auto"/>
            <w:left w:val="none" w:sz="0" w:space="0" w:color="auto"/>
            <w:bottom w:val="none" w:sz="0" w:space="0" w:color="auto"/>
            <w:right w:val="none" w:sz="0" w:space="0" w:color="auto"/>
          </w:divBdr>
        </w:div>
        <w:div w:id="1471552322">
          <w:marLeft w:val="0"/>
          <w:marRight w:val="0"/>
          <w:marTop w:val="0"/>
          <w:marBottom w:val="0"/>
          <w:divBdr>
            <w:top w:val="none" w:sz="0" w:space="0" w:color="auto"/>
            <w:left w:val="none" w:sz="0" w:space="0" w:color="auto"/>
            <w:bottom w:val="none" w:sz="0" w:space="0" w:color="auto"/>
            <w:right w:val="none" w:sz="0" w:space="0" w:color="auto"/>
          </w:divBdr>
        </w:div>
        <w:div w:id="1482844676">
          <w:marLeft w:val="0"/>
          <w:marRight w:val="0"/>
          <w:marTop w:val="0"/>
          <w:marBottom w:val="0"/>
          <w:divBdr>
            <w:top w:val="none" w:sz="0" w:space="0" w:color="auto"/>
            <w:left w:val="none" w:sz="0" w:space="0" w:color="auto"/>
            <w:bottom w:val="none" w:sz="0" w:space="0" w:color="auto"/>
            <w:right w:val="none" w:sz="0" w:space="0" w:color="auto"/>
          </w:divBdr>
        </w:div>
        <w:div w:id="1566641285">
          <w:marLeft w:val="0"/>
          <w:marRight w:val="0"/>
          <w:marTop w:val="0"/>
          <w:marBottom w:val="0"/>
          <w:divBdr>
            <w:top w:val="none" w:sz="0" w:space="0" w:color="auto"/>
            <w:left w:val="none" w:sz="0" w:space="0" w:color="auto"/>
            <w:bottom w:val="none" w:sz="0" w:space="0" w:color="auto"/>
            <w:right w:val="none" w:sz="0" w:space="0" w:color="auto"/>
          </w:divBdr>
        </w:div>
        <w:div w:id="1574658995">
          <w:marLeft w:val="0"/>
          <w:marRight w:val="0"/>
          <w:marTop w:val="0"/>
          <w:marBottom w:val="0"/>
          <w:divBdr>
            <w:top w:val="none" w:sz="0" w:space="0" w:color="auto"/>
            <w:left w:val="none" w:sz="0" w:space="0" w:color="auto"/>
            <w:bottom w:val="none" w:sz="0" w:space="0" w:color="auto"/>
            <w:right w:val="none" w:sz="0" w:space="0" w:color="auto"/>
          </w:divBdr>
        </w:div>
        <w:div w:id="1695837748">
          <w:marLeft w:val="0"/>
          <w:marRight w:val="0"/>
          <w:marTop w:val="0"/>
          <w:marBottom w:val="0"/>
          <w:divBdr>
            <w:top w:val="none" w:sz="0" w:space="0" w:color="auto"/>
            <w:left w:val="none" w:sz="0" w:space="0" w:color="auto"/>
            <w:bottom w:val="none" w:sz="0" w:space="0" w:color="auto"/>
            <w:right w:val="none" w:sz="0" w:space="0" w:color="auto"/>
          </w:divBdr>
        </w:div>
        <w:div w:id="1706322959">
          <w:marLeft w:val="0"/>
          <w:marRight w:val="0"/>
          <w:marTop w:val="0"/>
          <w:marBottom w:val="0"/>
          <w:divBdr>
            <w:top w:val="none" w:sz="0" w:space="0" w:color="auto"/>
            <w:left w:val="none" w:sz="0" w:space="0" w:color="auto"/>
            <w:bottom w:val="none" w:sz="0" w:space="0" w:color="auto"/>
            <w:right w:val="none" w:sz="0" w:space="0" w:color="auto"/>
          </w:divBdr>
        </w:div>
        <w:div w:id="1734768251">
          <w:marLeft w:val="0"/>
          <w:marRight w:val="0"/>
          <w:marTop w:val="0"/>
          <w:marBottom w:val="0"/>
          <w:divBdr>
            <w:top w:val="none" w:sz="0" w:space="0" w:color="auto"/>
            <w:left w:val="none" w:sz="0" w:space="0" w:color="auto"/>
            <w:bottom w:val="none" w:sz="0" w:space="0" w:color="auto"/>
            <w:right w:val="none" w:sz="0" w:space="0" w:color="auto"/>
          </w:divBdr>
        </w:div>
        <w:div w:id="1891767348">
          <w:marLeft w:val="0"/>
          <w:marRight w:val="0"/>
          <w:marTop w:val="0"/>
          <w:marBottom w:val="0"/>
          <w:divBdr>
            <w:top w:val="none" w:sz="0" w:space="0" w:color="auto"/>
            <w:left w:val="none" w:sz="0" w:space="0" w:color="auto"/>
            <w:bottom w:val="none" w:sz="0" w:space="0" w:color="auto"/>
            <w:right w:val="none" w:sz="0" w:space="0" w:color="auto"/>
          </w:divBdr>
        </w:div>
        <w:div w:id="1916161510">
          <w:marLeft w:val="0"/>
          <w:marRight w:val="0"/>
          <w:marTop w:val="0"/>
          <w:marBottom w:val="0"/>
          <w:divBdr>
            <w:top w:val="none" w:sz="0" w:space="0" w:color="auto"/>
            <w:left w:val="none" w:sz="0" w:space="0" w:color="auto"/>
            <w:bottom w:val="none" w:sz="0" w:space="0" w:color="auto"/>
            <w:right w:val="none" w:sz="0" w:space="0" w:color="auto"/>
          </w:divBdr>
        </w:div>
        <w:div w:id="1943343967">
          <w:marLeft w:val="0"/>
          <w:marRight w:val="0"/>
          <w:marTop w:val="0"/>
          <w:marBottom w:val="0"/>
          <w:divBdr>
            <w:top w:val="none" w:sz="0" w:space="0" w:color="auto"/>
            <w:left w:val="none" w:sz="0" w:space="0" w:color="auto"/>
            <w:bottom w:val="none" w:sz="0" w:space="0" w:color="auto"/>
            <w:right w:val="none" w:sz="0" w:space="0" w:color="auto"/>
          </w:divBdr>
        </w:div>
        <w:div w:id="1952517612">
          <w:marLeft w:val="0"/>
          <w:marRight w:val="0"/>
          <w:marTop w:val="0"/>
          <w:marBottom w:val="0"/>
          <w:divBdr>
            <w:top w:val="none" w:sz="0" w:space="0" w:color="auto"/>
            <w:left w:val="none" w:sz="0" w:space="0" w:color="auto"/>
            <w:bottom w:val="none" w:sz="0" w:space="0" w:color="auto"/>
            <w:right w:val="none" w:sz="0" w:space="0" w:color="auto"/>
          </w:divBdr>
        </w:div>
        <w:div w:id="1984001915">
          <w:marLeft w:val="0"/>
          <w:marRight w:val="0"/>
          <w:marTop w:val="0"/>
          <w:marBottom w:val="0"/>
          <w:divBdr>
            <w:top w:val="none" w:sz="0" w:space="0" w:color="auto"/>
            <w:left w:val="none" w:sz="0" w:space="0" w:color="auto"/>
            <w:bottom w:val="none" w:sz="0" w:space="0" w:color="auto"/>
            <w:right w:val="none" w:sz="0" w:space="0" w:color="auto"/>
          </w:divBdr>
        </w:div>
        <w:div w:id="1995983861">
          <w:marLeft w:val="0"/>
          <w:marRight w:val="0"/>
          <w:marTop w:val="0"/>
          <w:marBottom w:val="0"/>
          <w:divBdr>
            <w:top w:val="none" w:sz="0" w:space="0" w:color="auto"/>
            <w:left w:val="none" w:sz="0" w:space="0" w:color="auto"/>
            <w:bottom w:val="none" w:sz="0" w:space="0" w:color="auto"/>
            <w:right w:val="none" w:sz="0" w:space="0" w:color="auto"/>
          </w:divBdr>
        </w:div>
        <w:div w:id="1999646457">
          <w:marLeft w:val="0"/>
          <w:marRight w:val="0"/>
          <w:marTop w:val="0"/>
          <w:marBottom w:val="0"/>
          <w:divBdr>
            <w:top w:val="none" w:sz="0" w:space="0" w:color="auto"/>
            <w:left w:val="none" w:sz="0" w:space="0" w:color="auto"/>
            <w:bottom w:val="none" w:sz="0" w:space="0" w:color="auto"/>
            <w:right w:val="none" w:sz="0" w:space="0" w:color="auto"/>
          </w:divBdr>
        </w:div>
        <w:div w:id="2061663770">
          <w:marLeft w:val="0"/>
          <w:marRight w:val="0"/>
          <w:marTop w:val="0"/>
          <w:marBottom w:val="0"/>
          <w:divBdr>
            <w:top w:val="none" w:sz="0" w:space="0" w:color="auto"/>
            <w:left w:val="none" w:sz="0" w:space="0" w:color="auto"/>
            <w:bottom w:val="none" w:sz="0" w:space="0" w:color="auto"/>
            <w:right w:val="none" w:sz="0" w:space="0" w:color="auto"/>
          </w:divBdr>
        </w:div>
        <w:div w:id="2064668795">
          <w:marLeft w:val="0"/>
          <w:marRight w:val="0"/>
          <w:marTop w:val="0"/>
          <w:marBottom w:val="0"/>
          <w:divBdr>
            <w:top w:val="none" w:sz="0" w:space="0" w:color="auto"/>
            <w:left w:val="none" w:sz="0" w:space="0" w:color="auto"/>
            <w:bottom w:val="none" w:sz="0" w:space="0" w:color="auto"/>
            <w:right w:val="none" w:sz="0" w:space="0" w:color="auto"/>
          </w:divBdr>
        </w:div>
        <w:div w:id="2135556558">
          <w:marLeft w:val="0"/>
          <w:marRight w:val="0"/>
          <w:marTop w:val="0"/>
          <w:marBottom w:val="0"/>
          <w:divBdr>
            <w:top w:val="none" w:sz="0" w:space="0" w:color="auto"/>
            <w:left w:val="none" w:sz="0" w:space="0" w:color="auto"/>
            <w:bottom w:val="none" w:sz="0" w:space="0" w:color="auto"/>
            <w:right w:val="none" w:sz="0" w:space="0" w:color="auto"/>
          </w:divBdr>
        </w:div>
      </w:divsChild>
    </w:div>
    <w:div w:id="1877427654">
      <w:bodyDiv w:val="1"/>
      <w:marLeft w:val="0"/>
      <w:marRight w:val="0"/>
      <w:marTop w:val="0"/>
      <w:marBottom w:val="0"/>
      <w:divBdr>
        <w:top w:val="none" w:sz="0" w:space="0" w:color="auto"/>
        <w:left w:val="none" w:sz="0" w:space="0" w:color="auto"/>
        <w:bottom w:val="none" w:sz="0" w:space="0" w:color="auto"/>
        <w:right w:val="none" w:sz="0" w:space="0" w:color="auto"/>
      </w:divBdr>
      <w:divsChild>
        <w:div w:id="27336722">
          <w:marLeft w:val="0"/>
          <w:marRight w:val="0"/>
          <w:marTop w:val="0"/>
          <w:marBottom w:val="0"/>
          <w:divBdr>
            <w:top w:val="none" w:sz="0" w:space="0" w:color="auto"/>
            <w:left w:val="none" w:sz="0" w:space="0" w:color="auto"/>
            <w:bottom w:val="none" w:sz="0" w:space="0" w:color="auto"/>
            <w:right w:val="none" w:sz="0" w:space="0" w:color="auto"/>
          </w:divBdr>
        </w:div>
        <w:div w:id="525944922">
          <w:marLeft w:val="0"/>
          <w:marRight w:val="0"/>
          <w:marTop w:val="0"/>
          <w:marBottom w:val="0"/>
          <w:divBdr>
            <w:top w:val="none" w:sz="0" w:space="0" w:color="auto"/>
            <w:left w:val="none" w:sz="0" w:space="0" w:color="auto"/>
            <w:bottom w:val="none" w:sz="0" w:space="0" w:color="auto"/>
            <w:right w:val="none" w:sz="0" w:space="0" w:color="auto"/>
          </w:divBdr>
        </w:div>
        <w:div w:id="786392911">
          <w:marLeft w:val="0"/>
          <w:marRight w:val="0"/>
          <w:marTop w:val="0"/>
          <w:marBottom w:val="0"/>
          <w:divBdr>
            <w:top w:val="none" w:sz="0" w:space="0" w:color="auto"/>
            <w:left w:val="none" w:sz="0" w:space="0" w:color="auto"/>
            <w:bottom w:val="none" w:sz="0" w:space="0" w:color="auto"/>
            <w:right w:val="none" w:sz="0" w:space="0" w:color="auto"/>
          </w:divBdr>
        </w:div>
        <w:div w:id="955714142">
          <w:marLeft w:val="0"/>
          <w:marRight w:val="0"/>
          <w:marTop w:val="0"/>
          <w:marBottom w:val="0"/>
          <w:divBdr>
            <w:top w:val="none" w:sz="0" w:space="0" w:color="auto"/>
            <w:left w:val="none" w:sz="0" w:space="0" w:color="auto"/>
            <w:bottom w:val="none" w:sz="0" w:space="0" w:color="auto"/>
            <w:right w:val="none" w:sz="0" w:space="0" w:color="auto"/>
          </w:divBdr>
        </w:div>
        <w:div w:id="1106198917">
          <w:marLeft w:val="0"/>
          <w:marRight w:val="0"/>
          <w:marTop w:val="0"/>
          <w:marBottom w:val="0"/>
          <w:divBdr>
            <w:top w:val="none" w:sz="0" w:space="0" w:color="auto"/>
            <w:left w:val="none" w:sz="0" w:space="0" w:color="auto"/>
            <w:bottom w:val="none" w:sz="0" w:space="0" w:color="auto"/>
            <w:right w:val="none" w:sz="0" w:space="0" w:color="auto"/>
          </w:divBdr>
        </w:div>
        <w:div w:id="1200123094">
          <w:marLeft w:val="0"/>
          <w:marRight w:val="0"/>
          <w:marTop w:val="0"/>
          <w:marBottom w:val="0"/>
          <w:divBdr>
            <w:top w:val="none" w:sz="0" w:space="0" w:color="auto"/>
            <w:left w:val="none" w:sz="0" w:space="0" w:color="auto"/>
            <w:bottom w:val="none" w:sz="0" w:space="0" w:color="auto"/>
            <w:right w:val="none" w:sz="0" w:space="0" w:color="auto"/>
          </w:divBdr>
        </w:div>
        <w:div w:id="1254624452">
          <w:marLeft w:val="0"/>
          <w:marRight w:val="0"/>
          <w:marTop w:val="0"/>
          <w:marBottom w:val="0"/>
          <w:divBdr>
            <w:top w:val="none" w:sz="0" w:space="0" w:color="auto"/>
            <w:left w:val="none" w:sz="0" w:space="0" w:color="auto"/>
            <w:bottom w:val="none" w:sz="0" w:space="0" w:color="auto"/>
            <w:right w:val="none" w:sz="0" w:space="0" w:color="auto"/>
          </w:divBdr>
        </w:div>
        <w:div w:id="1691098994">
          <w:marLeft w:val="0"/>
          <w:marRight w:val="0"/>
          <w:marTop w:val="0"/>
          <w:marBottom w:val="0"/>
          <w:divBdr>
            <w:top w:val="none" w:sz="0" w:space="0" w:color="auto"/>
            <w:left w:val="none" w:sz="0" w:space="0" w:color="auto"/>
            <w:bottom w:val="none" w:sz="0" w:space="0" w:color="auto"/>
            <w:right w:val="none" w:sz="0" w:space="0" w:color="auto"/>
          </w:divBdr>
        </w:div>
        <w:div w:id="1702704143">
          <w:marLeft w:val="0"/>
          <w:marRight w:val="0"/>
          <w:marTop w:val="0"/>
          <w:marBottom w:val="0"/>
          <w:divBdr>
            <w:top w:val="none" w:sz="0" w:space="0" w:color="auto"/>
            <w:left w:val="none" w:sz="0" w:space="0" w:color="auto"/>
            <w:bottom w:val="none" w:sz="0" w:space="0" w:color="auto"/>
            <w:right w:val="none" w:sz="0" w:space="0" w:color="auto"/>
          </w:divBdr>
        </w:div>
      </w:divsChild>
    </w:div>
    <w:div w:id="1878469309">
      <w:bodyDiv w:val="1"/>
      <w:marLeft w:val="0"/>
      <w:marRight w:val="0"/>
      <w:marTop w:val="0"/>
      <w:marBottom w:val="0"/>
      <w:divBdr>
        <w:top w:val="none" w:sz="0" w:space="0" w:color="auto"/>
        <w:left w:val="none" w:sz="0" w:space="0" w:color="auto"/>
        <w:bottom w:val="none" w:sz="0" w:space="0" w:color="auto"/>
        <w:right w:val="none" w:sz="0" w:space="0" w:color="auto"/>
      </w:divBdr>
      <w:divsChild>
        <w:div w:id="43412848">
          <w:marLeft w:val="0"/>
          <w:marRight w:val="0"/>
          <w:marTop w:val="0"/>
          <w:marBottom w:val="0"/>
          <w:divBdr>
            <w:top w:val="none" w:sz="0" w:space="0" w:color="auto"/>
            <w:left w:val="none" w:sz="0" w:space="0" w:color="auto"/>
            <w:bottom w:val="none" w:sz="0" w:space="0" w:color="auto"/>
            <w:right w:val="none" w:sz="0" w:space="0" w:color="auto"/>
          </w:divBdr>
        </w:div>
        <w:div w:id="53505658">
          <w:marLeft w:val="0"/>
          <w:marRight w:val="0"/>
          <w:marTop w:val="0"/>
          <w:marBottom w:val="0"/>
          <w:divBdr>
            <w:top w:val="none" w:sz="0" w:space="0" w:color="auto"/>
            <w:left w:val="none" w:sz="0" w:space="0" w:color="auto"/>
            <w:bottom w:val="none" w:sz="0" w:space="0" w:color="auto"/>
            <w:right w:val="none" w:sz="0" w:space="0" w:color="auto"/>
          </w:divBdr>
        </w:div>
        <w:div w:id="173151097">
          <w:marLeft w:val="0"/>
          <w:marRight w:val="0"/>
          <w:marTop w:val="0"/>
          <w:marBottom w:val="0"/>
          <w:divBdr>
            <w:top w:val="none" w:sz="0" w:space="0" w:color="auto"/>
            <w:left w:val="none" w:sz="0" w:space="0" w:color="auto"/>
            <w:bottom w:val="none" w:sz="0" w:space="0" w:color="auto"/>
            <w:right w:val="none" w:sz="0" w:space="0" w:color="auto"/>
          </w:divBdr>
        </w:div>
        <w:div w:id="227880366">
          <w:marLeft w:val="0"/>
          <w:marRight w:val="0"/>
          <w:marTop w:val="0"/>
          <w:marBottom w:val="0"/>
          <w:divBdr>
            <w:top w:val="none" w:sz="0" w:space="0" w:color="auto"/>
            <w:left w:val="none" w:sz="0" w:space="0" w:color="auto"/>
            <w:bottom w:val="none" w:sz="0" w:space="0" w:color="auto"/>
            <w:right w:val="none" w:sz="0" w:space="0" w:color="auto"/>
          </w:divBdr>
        </w:div>
        <w:div w:id="233008141">
          <w:marLeft w:val="0"/>
          <w:marRight w:val="0"/>
          <w:marTop w:val="0"/>
          <w:marBottom w:val="0"/>
          <w:divBdr>
            <w:top w:val="none" w:sz="0" w:space="0" w:color="auto"/>
            <w:left w:val="none" w:sz="0" w:space="0" w:color="auto"/>
            <w:bottom w:val="none" w:sz="0" w:space="0" w:color="auto"/>
            <w:right w:val="none" w:sz="0" w:space="0" w:color="auto"/>
          </w:divBdr>
        </w:div>
        <w:div w:id="302733805">
          <w:marLeft w:val="0"/>
          <w:marRight w:val="0"/>
          <w:marTop w:val="0"/>
          <w:marBottom w:val="0"/>
          <w:divBdr>
            <w:top w:val="none" w:sz="0" w:space="0" w:color="auto"/>
            <w:left w:val="none" w:sz="0" w:space="0" w:color="auto"/>
            <w:bottom w:val="none" w:sz="0" w:space="0" w:color="auto"/>
            <w:right w:val="none" w:sz="0" w:space="0" w:color="auto"/>
          </w:divBdr>
        </w:div>
        <w:div w:id="540822916">
          <w:marLeft w:val="0"/>
          <w:marRight w:val="0"/>
          <w:marTop w:val="0"/>
          <w:marBottom w:val="0"/>
          <w:divBdr>
            <w:top w:val="none" w:sz="0" w:space="0" w:color="auto"/>
            <w:left w:val="none" w:sz="0" w:space="0" w:color="auto"/>
            <w:bottom w:val="none" w:sz="0" w:space="0" w:color="auto"/>
            <w:right w:val="none" w:sz="0" w:space="0" w:color="auto"/>
          </w:divBdr>
        </w:div>
        <w:div w:id="714619716">
          <w:marLeft w:val="0"/>
          <w:marRight w:val="0"/>
          <w:marTop w:val="0"/>
          <w:marBottom w:val="0"/>
          <w:divBdr>
            <w:top w:val="none" w:sz="0" w:space="0" w:color="auto"/>
            <w:left w:val="none" w:sz="0" w:space="0" w:color="auto"/>
            <w:bottom w:val="none" w:sz="0" w:space="0" w:color="auto"/>
            <w:right w:val="none" w:sz="0" w:space="0" w:color="auto"/>
          </w:divBdr>
        </w:div>
        <w:div w:id="878006254">
          <w:marLeft w:val="0"/>
          <w:marRight w:val="0"/>
          <w:marTop w:val="0"/>
          <w:marBottom w:val="0"/>
          <w:divBdr>
            <w:top w:val="none" w:sz="0" w:space="0" w:color="auto"/>
            <w:left w:val="none" w:sz="0" w:space="0" w:color="auto"/>
            <w:bottom w:val="none" w:sz="0" w:space="0" w:color="auto"/>
            <w:right w:val="none" w:sz="0" w:space="0" w:color="auto"/>
          </w:divBdr>
        </w:div>
        <w:div w:id="917131188">
          <w:marLeft w:val="0"/>
          <w:marRight w:val="0"/>
          <w:marTop w:val="0"/>
          <w:marBottom w:val="0"/>
          <w:divBdr>
            <w:top w:val="none" w:sz="0" w:space="0" w:color="auto"/>
            <w:left w:val="none" w:sz="0" w:space="0" w:color="auto"/>
            <w:bottom w:val="none" w:sz="0" w:space="0" w:color="auto"/>
            <w:right w:val="none" w:sz="0" w:space="0" w:color="auto"/>
          </w:divBdr>
        </w:div>
        <w:div w:id="933591618">
          <w:marLeft w:val="0"/>
          <w:marRight w:val="0"/>
          <w:marTop w:val="0"/>
          <w:marBottom w:val="0"/>
          <w:divBdr>
            <w:top w:val="none" w:sz="0" w:space="0" w:color="auto"/>
            <w:left w:val="none" w:sz="0" w:space="0" w:color="auto"/>
            <w:bottom w:val="none" w:sz="0" w:space="0" w:color="auto"/>
            <w:right w:val="none" w:sz="0" w:space="0" w:color="auto"/>
          </w:divBdr>
        </w:div>
        <w:div w:id="935332576">
          <w:marLeft w:val="0"/>
          <w:marRight w:val="0"/>
          <w:marTop w:val="0"/>
          <w:marBottom w:val="0"/>
          <w:divBdr>
            <w:top w:val="none" w:sz="0" w:space="0" w:color="auto"/>
            <w:left w:val="none" w:sz="0" w:space="0" w:color="auto"/>
            <w:bottom w:val="none" w:sz="0" w:space="0" w:color="auto"/>
            <w:right w:val="none" w:sz="0" w:space="0" w:color="auto"/>
          </w:divBdr>
        </w:div>
        <w:div w:id="982079449">
          <w:marLeft w:val="0"/>
          <w:marRight w:val="0"/>
          <w:marTop w:val="0"/>
          <w:marBottom w:val="0"/>
          <w:divBdr>
            <w:top w:val="none" w:sz="0" w:space="0" w:color="auto"/>
            <w:left w:val="none" w:sz="0" w:space="0" w:color="auto"/>
            <w:bottom w:val="none" w:sz="0" w:space="0" w:color="auto"/>
            <w:right w:val="none" w:sz="0" w:space="0" w:color="auto"/>
          </w:divBdr>
        </w:div>
        <w:div w:id="998731842">
          <w:marLeft w:val="0"/>
          <w:marRight w:val="0"/>
          <w:marTop w:val="0"/>
          <w:marBottom w:val="0"/>
          <w:divBdr>
            <w:top w:val="none" w:sz="0" w:space="0" w:color="auto"/>
            <w:left w:val="none" w:sz="0" w:space="0" w:color="auto"/>
            <w:bottom w:val="none" w:sz="0" w:space="0" w:color="auto"/>
            <w:right w:val="none" w:sz="0" w:space="0" w:color="auto"/>
          </w:divBdr>
        </w:div>
        <w:div w:id="1184172967">
          <w:marLeft w:val="0"/>
          <w:marRight w:val="0"/>
          <w:marTop w:val="0"/>
          <w:marBottom w:val="0"/>
          <w:divBdr>
            <w:top w:val="none" w:sz="0" w:space="0" w:color="auto"/>
            <w:left w:val="none" w:sz="0" w:space="0" w:color="auto"/>
            <w:bottom w:val="none" w:sz="0" w:space="0" w:color="auto"/>
            <w:right w:val="none" w:sz="0" w:space="0" w:color="auto"/>
          </w:divBdr>
        </w:div>
        <w:div w:id="1234268969">
          <w:marLeft w:val="0"/>
          <w:marRight w:val="0"/>
          <w:marTop w:val="0"/>
          <w:marBottom w:val="0"/>
          <w:divBdr>
            <w:top w:val="none" w:sz="0" w:space="0" w:color="auto"/>
            <w:left w:val="none" w:sz="0" w:space="0" w:color="auto"/>
            <w:bottom w:val="none" w:sz="0" w:space="0" w:color="auto"/>
            <w:right w:val="none" w:sz="0" w:space="0" w:color="auto"/>
          </w:divBdr>
        </w:div>
        <w:div w:id="1253322682">
          <w:marLeft w:val="0"/>
          <w:marRight w:val="0"/>
          <w:marTop w:val="0"/>
          <w:marBottom w:val="0"/>
          <w:divBdr>
            <w:top w:val="none" w:sz="0" w:space="0" w:color="auto"/>
            <w:left w:val="none" w:sz="0" w:space="0" w:color="auto"/>
            <w:bottom w:val="none" w:sz="0" w:space="0" w:color="auto"/>
            <w:right w:val="none" w:sz="0" w:space="0" w:color="auto"/>
          </w:divBdr>
        </w:div>
        <w:div w:id="1256326937">
          <w:marLeft w:val="0"/>
          <w:marRight w:val="0"/>
          <w:marTop w:val="0"/>
          <w:marBottom w:val="0"/>
          <w:divBdr>
            <w:top w:val="none" w:sz="0" w:space="0" w:color="auto"/>
            <w:left w:val="none" w:sz="0" w:space="0" w:color="auto"/>
            <w:bottom w:val="none" w:sz="0" w:space="0" w:color="auto"/>
            <w:right w:val="none" w:sz="0" w:space="0" w:color="auto"/>
          </w:divBdr>
        </w:div>
        <w:div w:id="1261332757">
          <w:marLeft w:val="0"/>
          <w:marRight w:val="0"/>
          <w:marTop w:val="0"/>
          <w:marBottom w:val="0"/>
          <w:divBdr>
            <w:top w:val="none" w:sz="0" w:space="0" w:color="auto"/>
            <w:left w:val="none" w:sz="0" w:space="0" w:color="auto"/>
            <w:bottom w:val="none" w:sz="0" w:space="0" w:color="auto"/>
            <w:right w:val="none" w:sz="0" w:space="0" w:color="auto"/>
          </w:divBdr>
        </w:div>
        <w:div w:id="1379088163">
          <w:marLeft w:val="0"/>
          <w:marRight w:val="0"/>
          <w:marTop w:val="0"/>
          <w:marBottom w:val="0"/>
          <w:divBdr>
            <w:top w:val="none" w:sz="0" w:space="0" w:color="auto"/>
            <w:left w:val="none" w:sz="0" w:space="0" w:color="auto"/>
            <w:bottom w:val="none" w:sz="0" w:space="0" w:color="auto"/>
            <w:right w:val="none" w:sz="0" w:space="0" w:color="auto"/>
          </w:divBdr>
        </w:div>
        <w:div w:id="1471634882">
          <w:marLeft w:val="0"/>
          <w:marRight w:val="0"/>
          <w:marTop w:val="0"/>
          <w:marBottom w:val="0"/>
          <w:divBdr>
            <w:top w:val="none" w:sz="0" w:space="0" w:color="auto"/>
            <w:left w:val="none" w:sz="0" w:space="0" w:color="auto"/>
            <w:bottom w:val="none" w:sz="0" w:space="0" w:color="auto"/>
            <w:right w:val="none" w:sz="0" w:space="0" w:color="auto"/>
          </w:divBdr>
        </w:div>
        <w:div w:id="1573419435">
          <w:marLeft w:val="0"/>
          <w:marRight w:val="0"/>
          <w:marTop w:val="0"/>
          <w:marBottom w:val="0"/>
          <w:divBdr>
            <w:top w:val="none" w:sz="0" w:space="0" w:color="auto"/>
            <w:left w:val="none" w:sz="0" w:space="0" w:color="auto"/>
            <w:bottom w:val="none" w:sz="0" w:space="0" w:color="auto"/>
            <w:right w:val="none" w:sz="0" w:space="0" w:color="auto"/>
          </w:divBdr>
        </w:div>
        <w:div w:id="1622490621">
          <w:marLeft w:val="0"/>
          <w:marRight w:val="0"/>
          <w:marTop w:val="0"/>
          <w:marBottom w:val="0"/>
          <w:divBdr>
            <w:top w:val="none" w:sz="0" w:space="0" w:color="auto"/>
            <w:left w:val="none" w:sz="0" w:space="0" w:color="auto"/>
            <w:bottom w:val="none" w:sz="0" w:space="0" w:color="auto"/>
            <w:right w:val="none" w:sz="0" w:space="0" w:color="auto"/>
          </w:divBdr>
        </w:div>
        <w:div w:id="1627006631">
          <w:marLeft w:val="0"/>
          <w:marRight w:val="0"/>
          <w:marTop w:val="0"/>
          <w:marBottom w:val="0"/>
          <w:divBdr>
            <w:top w:val="none" w:sz="0" w:space="0" w:color="auto"/>
            <w:left w:val="none" w:sz="0" w:space="0" w:color="auto"/>
            <w:bottom w:val="none" w:sz="0" w:space="0" w:color="auto"/>
            <w:right w:val="none" w:sz="0" w:space="0" w:color="auto"/>
          </w:divBdr>
        </w:div>
        <w:div w:id="1718436121">
          <w:marLeft w:val="0"/>
          <w:marRight w:val="0"/>
          <w:marTop w:val="0"/>
          <w:marBottom w:val="0"/>
          <w:divBdr>
            <w:top w:val="none" w:sz="0" w:space="0" w:color="auto"/>
            <w:left w:val="none" w:sz="0" w:space="0" w:color="auto"/>
            <w:bottom w:val="none" w:sz="0" w:space="0" w:color="auto"/>
            <w:right w:val="none" w:sz="0" w:space="0" w:color="auto"/>
          </w:divBdr>
        </w:div>
        <w:div w:id="1855072087">
          <w:marLeft w:val="0"/>
          <w:marRight w:val="0"/>
          <w:marTop w:val="0"/>
          <w:marBottom w:val="0"/>
          <w:divBdr>
            <w:top w:val="none" w:sz="0" w:space="0" w:color="auto"/>
            <w:left w:val="none" w:sz="0" w:space="0" w:color="auto"/>
            <w:bottom w:val="none" w:sz="0" w:space="0" w:color="auto"/>
            <w:right w:val="none" w:sz="0" w:space="0" w:color="auto"/>
          </w:divBdr>
        </w:div>
        <w:div w:id="1911236405">
          <w:marLeft w:val="0"/>
          <w:marRight w:val="0"/>
          <w:marTop w:val="0"/>
          <w:marBottom w:val="0"/>
          <w:divBdr>
            <w:top w:val="none" w:sz="0" w:space="0" w:color="auto"/>
            <w:left w:val="none" w:sz="0" w:space="0" w:color="auto"/>
            <w:bottom w:val="none" w:sz="0" w:space="0" w:color="auto"/>
            <w:right w:val="none" w:sz="0" w:space="0" w:color="auto"/>
          </w:divBdr>
        </w:div>
        <w:div w:id="1947732130">
          <w:marLeft w:val="0"/>
          <w:marRight w:val="0"/>
          <w:marTop w:val="0"/>
          <w:marBottom w:val="0"/>
          <w:divBdr>
            <w:top w:val="none" w:sz="0" w:space="0" w:color="auto"/>
            <w:left w:val="none" w:sz="0" w:space="0" w:color="auto"/>
            <w:bottom w:val="none" w:sz="0" w:space="0" w:color="auto"/>
            <w:right w:val="none" w:sz="0" w:space="0" w:color="auto"/>
          </w:divBdr>
        </w:div>
        <w:div w:id="2042968717">
          <w:marLeft w:val="0"/>
          <w:marRight w:val="0"/>
          <w:marTop w:val="0"/>
          <w:marBottom w:val="0"/>
          <w:divBdr>
            <w:top w:val="none" w:sz="0" w:space="0" w:color="auto"/>
            <w:left w:val="none" w:sz="0" w:space="0" w:color="auto"/>
            <w:bottom w:val="none" w:sz="0" w:space="0" w:color="auto"/>
            <w:right w:val="none" w:sz="0" w:space="0" w:color="auto"/>
          </w:divBdr>
        </w:div>
        <w:div w:id="2045212616">
          <w:marLeft w:val="0"/>
          <w:marRight w:val="0"/>
          <w:marTop w:val="0"/>
          <w:marBottom w:val="0"/>
          <w:divBdr>
            <w:top w:val="none" w:sz="0" w:space="0" w:color="auto"/>
            <w:left w:val="none" w:sz="0" w:space="0" w:color="auto"/>
            <w:bottom w:val="none" w:sz="0" w:space="0" w:color="auto"/>
            <w:right w:val="none" w:sz="0" w:space="0" w:color="auto"/>
          </w:divBdr>
        </w:div>
        <w:div w:id="2053267701">
          <w:marLeft w:val="0"/>
          <w:marRight w:val="0"/>
          <w:marTop w:val="0"/>
          <w:marBottom w:val="0"/>
          <w:divBdr>
            <w:top w:val="none" w:sz="0" w:space="0" w:color="auto"/>
            <w:left w:val="none" w:sz="0" w:space="0" w:color="auto"/>
            <w:bottom w:val="none" w:sz="0" w:space="0" w:color="auto"/>
            <w:right w:val="none" w:sz="0" w:space="0" w:color="auto"/>
          </w:divBdr>
        </w:div>
        <w:div w:id="2089691956">
          <w:marLeft w:val="0"/>
          <w:marRight w:val="0"/>
          <w:marTop w:val="0"/>
          <w:marBottom w:val="0"/>
          <w:divBdr>
            <w:top w:val="none" w:sz="0" w:space="0" w:color="auto"/>
            <w:left w:val="none" w:sz="0" w:space="0" w:color="auto"/>
            <w:bottom w:val="none" w:sz="0" w:space="0" w:color="auto"/>
            <w:right w:val="none" w:sz="0" w:space="0" w:color="auto"/>
          </w:divBdr>
        </w:div>
        <w:div w:id="2096434761">
          <w:marLeft w:val="0"/>
          <w:marRight w:val="0"/>
          <w:marTop w:val="0"/>
          <w:marBottom w:val="0"/>
          <w:divBdr>
            <w:top w:val="none" w:sz="0" w:space="0" w:color="auto"/>
            <w:left w:val="none" w:sz="0" w:space="0" w:color="auto"/>
            <w:bottom w:val="none" w:sz="0" w:space="0" w:color="auto"/>
            <w:right w:val="none" w:sz="0" w:space="0" w:color="auto"/>
          </w:divBdr>
        </w:div>
      </w:divsChild>
    </w:div>
    <w:div w:id="1880043898">
      <w:bodyDiv w:val="1"/>
      <w:marLeft w:val="0"/>
      <w:marRight w:val="0"/>
      <w:marTop w:val="0"/>
      <w:marBottom w:val="0"/>
      <w:divBdr>
        <w:top w:val="none" w:sz="0" w:space="0" w:color="auto"/>
        <w:left w:val="none" w:sz="0" w:space="0" w:color="auto"/>
        <w:bottom w:val="none" w:sz="0" w:space="0" w:color="auto"/>
        <w:right w:val="none" w:sz="0" w:space="0" w:color="auto"/>
      </w:divBdr>
      <w:divsChild>
        <w:div w:id="770512071">
          <w:marLeft w:val="0"/>
          <w:marRight w:val="0"/>
          <w:marTop w:val="0"/>
          <w:marBottom w:val="0"/>
          <w:divBdr>
            <w:top w:val="none" w:sz="0" w:space="0" w:color="auto"/>
            <w:left w:val="none" w:sz="0" w:space="0" w:color="auto"/>
            <w:bottom w:val="none" w:sz="0" w:space="0" w:color="auto"/>
            <w:right w:val="none" w:sz="0" w:space="0" w:color="auto"/>
          </w:divBdr>
        </w:div>
        <w:div w:id="779378759">
          <w:marLeft w:val="0"/>
          <w:marRight w:val="0"/>
          <w:marTop w:val="0"/>
          <w:marBottom w:val="0"/>
          <w:divBdr>
            <w:top w:val="none" w:sz="0" w:space="0" w:color="auto"/>
            <w:left w:val="none" w:sz="0" w:space="0" w:color="auto"/>
            <w:bottom w:val="none" w:sz="0" w:space="0" w:color="auto"/>
            <w:right w:val="none" w:sz="0" w:space="0" w:color="auto"/>
          </w:divBdr>
        </w:div>
        <w:div w:id="912735786">
          <w:marLeft w:val="0"/>
          <w:marRight w:val="0"/>
          <w:marTop w:val="0"/>
          <w:marBottom w:val="0"/>
          <w:divBdr>
            <w:top w:val="none" w:sz="0" w:space="0" w:color="auto"/>
            <w:left w:val="none" w:sz="0" w:space="0" w:color="auto"/>
            <w:bottom w:val="none" w:sz="0" w:space="0" w:color="auto"/>
            <w:right w:val="none" w:sz="0" w:space="0" w:color="auto"/>
          </w:divBdr>
        </w:div>
      </w:divsChild>
    </w:div>
    <w:div w:id="1885212465">
      <w:bodyDiv w:val="1"/>
      <w:marLeft w:val="0"/>
      <w:marRight w:val="0"/>
      <w:marTop w:val="0"/>
      <w:marBottom w:val="0"/>
      <w:divBdr>
        <w:top w:val="none" w:sz="0" w:space="0" w:color="auto"/>
        <w:left w:val="none" w:sz="0" w:space="0" w:color="auto"/>
        <w:bottom w:val="none" w:sz="0" w:space="0" w:color="auto"/>
        <w:right w:val="none" w:sz="0" w:space="0" w:color="auto"/>
      </w:divBdr>
      <w:divsChild>
        <w:div w:id="118954794">
          <w:marLeft w:val="0"/>
          <w:marRight w:val="0"/>
          <w:marTop w:val="0"/>
          <w:marBottom w:val="0"/>
          <w:divBdr>
            <w:top w:val="none" w:sz="0" w:space="0" w:color="auto"/>
            <w:left w:val="none" w:sz="0" w:space="0" w:color="auto"/>
            <w:bottom w:val="none" w:sz="0" w:space="0" w:color="auto"/>
            <w:right w:val="none" w:sz="0" w:space="0" w:color="auto"/>
          </w:divBdr>
        </w:div>
        <w:div w:id="314725824">
          <w:marLeft w:val="0"/>
          <w:marRight w:val="0"/>
          <w:marTop w:val="0"/>
          <w:marBottom w:val="0"/>
          <w:divBdr>
            <w:top w:val="none" w:sz="0" w:space="0" w:color="auto"/>
            <w:left w:val="none" w:sz="0" w:space="0" w:color="auto"/>
            <w:bottom w:val="none" w:sz="0" w:space="0" w:color="auto"/>
            <w:right w:val="none" w:sz="0" w:space="0" w:color="auto"/>
          </w:divBdr>
        </w:div>
        <w:div w:id="442499814">
          <w:marLeft w:val="0"/>
          <w:marRight w:val="0"/>
          <w:marTop w:val="0"/>
          <w:marBottom w:val="0"/>
          <w:divBdr>
            <w:top w:val="none" w:sz="0" w:space="0" w:color="auto"/>
            <w:left w:val="none" w:sz="0" w:space="0" w:color="auto"/>
            <w:bottom w:val="none" w:sz="0" w:space="0" w:color="auto"/>
            <w:right w:val="none" w:sz="0" w:space="0" w:color="auto"/>
          </w:divBdr>
        </w:div>
        <w:div w:id="550533405">
          <w:marLeft w:val="0"/>
          <w:marRight w:val="0"/>
          <w:marTop w:val="0"/>
          <w:marBottom w:val="0"/>
          <w:divBdr>
            <w:top w:val="none" w:sz="0" w:space="0" w:color="auto"/>
            <w:left w:val="none" w:sz="0" w:space="0" w:color="auto"/>
            <w:bottom w:val="none" w:sz="0" w:space="0" w:color="auto"/>
            <w:right w:val="none" w:sz="0" w:space="0" w:color="auto"/>
          </w:divBdr>
        </w:div>
        <w:div w:id="985551453">
          <w:marLeft w:val="0"/>
          <w:marRight w:val="0"/>
          <w:marTop w:val="0"/>
          <w:marBottom w:val="0"/>
          <w:divBdr>
            <w:top w:val="none" w:sz="0" w:space="0" w:color="auto"/>
            <w:left w:val="none" w:sz="0" w:space="0" w:color="auto"/>
            <w:bottom w:val="none" w:sz="0" w:space="0" w:color="auto"/>
            <w:right w:val="none" w:sz="0" w:space="0" w:color="auto"/>
          </w:divBdr>
        </w:div>
        <w:div w:id="1070033279">
          <w:marLeft w:val="0"/>
          <w:marRight w:val="0"/>
          <w:marTop w:val="0"/>
          <w:marBottom w:val="0"/>
          <w:divBdr>
            <w:top w:val="none" w:sz="0" w:space="0" w:color="auto"/>
            <w:left w:val="none" w:sz="0" w:space="0" w:color="auto"/>
            <w:bottom w:val="none" w:sz="0" w:space="0" w:color="auto"/>
            <w:right w:val="none" w:sz="0" w:space="0" w:color="auto"/>
          </w:divBdr>
        </w:div>
        <w:div w:id="1262950193">
          <w:marLeft w:val="0"/>
          <w:marRight w:val="0"/>
          <w:marTop w:val="0"/>
          <w:marBottom w:val="0"/>
          <w:divBdr>
            <w:top w:val="none" w:sz="0" w:space="0" w:color="auto"/>
            <w:left w:val="none" w:sz="0" w:space="0" w:color="auto"/>
            <w:bottom w:val="none" w:sz="0" w:space="0" w:color="auto"/>
            <w:right w:val="none" w:sz="0" w:space="0" w:color="auto"/>
          </w:divBdr>
        </w:div>
        <w:div w:id="1265574470">
          <w:marLeft w:val="0"/>
          <w:marRight w:val="0"/>
          <w:marTop w:val="0"/>
          <w:marBottom w:val="0"/>
          <w:divBdr>
            <w:top w:val="none" w:sz="0" w:space="0" w:color="auto"/>
            <w:left w:val="none" w:sz="0" w:space="0" w:color="auto"/>
            <w:bottom w:val="none" w:sz="0" w:space="0" w:color="auto"/>
            <w:right w:val="none" w:sz="0" w:space="0" w:color="auto"/>
          </w:divBdr>
        </w:div>
        <w:div w:id="1468425659">
          <w:marLeft w:val="0"/>
          <w:marRight w:val="0"/>
          <w:marTop w:val="0"/>
          <w:marBottom w:val="0"/>
          <w:divBdr>
            <w:top w:val="none" w:sz="0" w:space="0" w:color="auto"/>
            <w:left w:val="none" w:sz="0" w:space="0" w:color="auto"/>
            <w:bottom w:val="none" w:sz="0" w:space="0" w:color="auto"/>
            <w:right w:val="none" w:sz="0" w:space="0" w:color="auto"/>
          </w:divBdr>
        </w:div>
        <w:div w:id="1526551897">
          <w:marLeft w:val="0"/>
          <w:marRight w:val="0"/>
          <w:marTop w:val="0"/>
          <w:marBottom w:val="0"/>
          <w:divBdr>
            <w:top w:val="none" w:sz="0" w:space="0" w:color="auto"/>
            <w:left w:val="none" w:sz="0" w:space="0" w:color="auto"/>
            <w:bottom w:val="none" w:sz="0" w:space="0" w:color="auto"/>
            <w:right w:val="none" w:sz="0" w:space="0" w:color="auto"/>
          </w:divBdr>
        </w:div>
        <w:div w:id="1546257701">
          <w:marLeft w:val="0"/>
          <w:marRight w:val="0"/>
          <w:marTop w:val="0"/>
          <w:marBottom w:val="0"/>
          <w:divBdr>
            <w:top w:val="none" w:sz="0" w:space="0" w:color="auto"/>
            <w:left w:val="none" w:sz="0" w:space="0" w:color="auto"/>
            <w:bottom w:val="none" w:sz="0" w:space="0" w:color="auto"/>
            <w:right w:val="none" w:sz="0" w:space="0" w:color="auto"/>
          </w:divBdr>
        </w:div>
        <w:div w:id="1660578520">
          <w:marLeft w:val="0"/>
          <w:marRight w:val="0"/>
          <w:marTop w:val="0"/>
          <w:marBottom w:val="0"/>
          <w:divBdr>
            <w:top w:val="none" w:sz="0" w:space="0" w:color="auto"/>
            <w:left w:val="none" w:sz="0" w:space="0" w:color="auto"/>
            <w:bottom w:val="none" w:sz="0" w:space="0" w:color="auto"/>
            <w:right w:val="none" w:sz="0" w:space="0" w:color="auto"/>
          </w:divBdr>
        </w:div>
        <w:div w:id="1677223059">
          <w:marLeft w:val="0"/>
          <w:marRight w:val="0"/>
          <w:marTop w:val="0"/>
          <w:marBottom w:val="0"/>
          <w:divBdr>
            <w:top w:val="none" w:sz="0" w:space="0" w:color="auto"/>
            <w:left w:val="none" w:sz="0" w:space="0" w:color="auto"/>
            <w:bottom w:val="none" w:sz="0" w:space="0" w:color="auto"/>
            <w:right w:val="none" w:sz="0" w:space="0" w:color="auto"/>
          </w:divBdr>
        </w:div>
        <w:div w:id="1737123341">
          <w:marLeft w:val="0"/>
          <w:marRight w:val="0"/>
          <w:marTop w:val="0"/>
          <w:marBottom w:val="0"/>
          <w:divBdr>
            <w:top w:val="none" w:sz="0" w:space="0" w:color="auto"/>
            <w:left w:val="none" w:sz="0" w:space="0" w:color="auto"/>
            <w:bottom w:val="none" w:sz="0" w:space="0" w:color="auto"/>
            <w:right w:val="none" w:sz="0" w:space="0" w:color="auto"/>
          </w:divBdr>
        </w:div>
        <w:div w:id="2032491763">
          <w:marLeft w:val="0"/>
          <w:marRight w:val="0"/>
          <w:marTop w:val="0"/>
          <w:marBottom w:val="0"/>
          <w:divBdr>
            <w:top w:val="none" w:sz="0" w:space="0" w:color="auto"/>
            <w:left w:val="none" w:sz="0" w:space="0" w:color="auto"/>
            <w:bottom w:val="none" w:sz="0" w:space="0" w:color="auto"/>
            <w:right w:val="none" w:sz="0" w:space="0" w:color="auto"/>
          </w:divBdr>
        </w:div>
      </w:divsChild>
    </w:div>
    <w:div w:id="1885866080">
      <w:bodyDiv w:val="1"/>
      <w:marLeft w:val="0"/>
      <w:marRight w:val="0"/>
      <w:marTop w:val="0"/>
      <w:marBottom w:val="0"/>
      <w:divBdr>
        <w:top w:val="none" w:sz="0" w:space="0" w:color="auto"/>
        <w:left w:val="none" w:sz="0" w:space="0" w:color="auto"/>
        <w:bottom w:val="none" w:sz="0" w:space="0" w:color="auto"/>
        <w:right w:val="none" w:sz="0" w:space="0" w:color="auto"/>
      </w:divBdr>
      <w:divsChild>
        <w:div w:id="1023170993">
          <w:marLeft w:val="0"/>
          <w:marRight w:val="0"/>
          <w:marTop w:val="0"/>
          <w:marBottom w:val="0"/>
          <w:divBdr>
            <w:top w:val="none" w:sz="0" w:space="0" w:color="auto"/>
            <w:left w:val="none" w:sz="0" w:space="0" w:color="auto"/>
            <w:bottom w:val="none" w:sz="0" w:space="0" w:color="auto"/>
            <w:right w:val="none" w:sz="0" w:space="0" w:color="auto"/>
          </w:divBdr>
        </w:div>
        <w:div w:id="1828744114">
          <w:marLeft w:val="0"/>
          <w:marRight w:val="0"/>
          <w:marTop w:val="0"/>
          <w:marBottom w:val="0"/>
          <w:divBdr>
            <w:top w:val="none" w:sz="0" w:space="0" w:color="auto"/>
            <w:left w:val="none" w:sz="0" w:space="0" w:color="auto"/>
            <w:bottom w:val="none" w:sz="0" w:space="0" w:color="auto"/>
            <w:right w:val="none" w:sz="0" w:space="0" w:color="auto"/>
          </w:divBdr>
        </w:div>
      </w:divsChild>
    </w:div>
    <w:div w:id="1896699391">
      <w:bodyDiv w:val="1"/>
      <w:marLeft w:val="0"/>
      <w:marRight w:val="0"/>
      <w:marTop w:val="0"/>
      <w:marBottom w:val="0"/>
      <w:divBdr>
        <w:top w:val="none" w:sz="0" w:space="0" w:color="auto"/>
        <w:left w:val="none" w:sz="0" w:space="0" w:color="auto"/>
        <w:bottom w:val="none" w:sz="0" w:space="0" w:color="auto"/>
        <w:right w:val="none" w:sz="0" w:space="0" w:color="auto"/>
      </w:divBdr>
    </w:div>
    <w:div w:id="1912351208">
      <w:bodyDiv w:val="1"/>
      <w:marLeft w:val="0"/>
      <w:marRight w:val="0"/>
      <w:marTop w:val="0"/>
      <w:marBottom w:val="0"/>
      <w:divBdr>
        <w:top w:val="none" w:sz="0" w:space="0" w:color="auto"/>
        <w:left w:val="none" w:sz="0" w:space="0" w:color="auto"/>
        <w:bottom w:val="none" w:sz="0" w:space="0" w:color="auto"/>
        <w:right w:val="none" w:sz="0" w:space="0" w:color="auto"/>
      </w:divBdr>
    </w:div>
    <w:div w:id="1919823617">
      <w:bodyDiv w:val="1"/>
      <w:marLeft w:val="0"/>
      <w:marRight w:val="0"/>
      <w:marTop w:val="0"/>
      <w:marBottom w:val="0"/>
      <w:divBdr>
        <w:top w:val="none" w:sz="0" w:space="0" w:color="auto"/>
        <w:left w:val="none" w:sz="0" w:space="0" w:color="auto"/>
        <w:bottom w:val="none" w:sz="0" w:space="0" w:color="auto"/>
        <w:right w:val="none" w:sz="0" w:space="0" w:color="auto"/>
      </w:divBdr>
    </w:div>
    <w:div w:id="1934244711">
      <w:bodyDiv w:val="1"/>
      <w:marLeft w:val="0"/>
      <w:marRight w:val="0"/>
      <w:marTop w:val="0"/>
      <w:marBottom w:val="0"/>
      <w:divBdr>
        <w:top w:val="none" w:sz="0" w:space="0" w:color="auto"/>
        <w:left w:val="none" w:sz="0" w:space="0" w:color="auto"/>
        <w:bottom w:val="none" w:sz="0" w:space="0" w:color="auto"/>
        <w:right w:val="none" w:sz="0" w:space="0" w:color="auto"/>
      </w:divBdr>
      <w:divsChild>
        <w:div w:id="179130990">
          <w:marLeft w:val="0"/>
          <w:marRight w:val="0"/>
          <w:marTop w:val="0"/>
          <w:marBottom w:val="0"/>
          <w:divBdr>
            <w:top w:val="none" w:sz="0" w:space="0" w:color="auto"/>
            <w:left w:val="none" w:sz="0" w:space="0" w:color="auto"/>
            <w:bottom w:val="none" w:sz="0" w:space="0" w:color="auto"/>
            <w:right w:val="none" w:sz="0" w:space="0" w:color="auto"/>
          </w:divBdr>
        </w:div>
        <w:div w:id="258297572">
          <w:marLeft w:val="0"/>
          <w:marRight w:val="0"/>
          <w:marTop w:val="0"/>
          <w:marBottom w:val="0"/>
          <w:divBdr>
            <w:top w:val="none" w:sz="0" w:space="0" w:color="auto"/>
            <w:left w:val="none" w:sz="0" w:space="0" w:color="auto"/>
            <w:bottom w:val="none" w:sz="0" w:space="0" w:color="auto"/>
            <w:right w:val="none" w:sz="0" w:space="0" w:color="auto"/>
          </w:divBdr>
        </w:div>
        <w:div w:id="318996107">
          <w:marLeft w:val="0"/>
          <w:marRight w:val="0"/>
          <w:marTop w:val="0"/>
          <w:marBottom w:val="0"/>
          <w:divBdr>
            <w:top w:val="none" w:sz="0" w:space="0" w:color="auto"/>
            <w:left w:val="none" w:sz="0" w:space="0" w:color="auto"/>
            <w:bottom w:val="none" w:sz="0" w:space="0" w:color="auto"/>
            <w:right w:val="none" w:sz="0" w:space="0" w:color="auto"/>
          </w:divBdr>
        </w:div>
        <w:div w:id="320813177">
          <w:marLeft w:val="0"/>
          <w:marRight w:val="0"/>
          <w:marTop w:val="0"/>
          <w:marBottom w:val="0"/>
          <w:divBdr>
            <w:top w:val="none" w:sz="0" w:space="0" w:color="auto"/>
            <w:left w:val="none" w:sz="0" w:space="0" w:color="auto"/>
            <w:bottom w:val="none" w:sz="0" w:space="0" w:color="auto"/>
            <w:right w:val="none" w:sz="0" w:space="0" w:color="auto"/>
          </w:divBdr>
        </w:div>
        <w:div w:id="448672619">
          <w:marLeft w:val="0"/>
          <w:marRight w:val="0"/>
          <w:marTop w:val="0"/>
          <w:marBottom w:val="0"/>
          <w:divBdr>
            <w:top w:val="none" w:sz="0" w:space="0" w:color="auto"/>
            <w:left w:val="none" w:sz="0" w:space="0" w:color="auto"/>
            <w:bottom w:val="none" w:sz="0" w:space="0" w:color="auto"/>
            <w:right w:val="none" w:sz="0" w:space="0" w:color="auto"/>
          </w:divBdr>
        </w:div>
        <w:div w:id="544415521">
          <w:marLeft w:val="0"/>
          <w:marRight w:val="0"/>
          <w:marTop w:val="0"/>
          <w:marBottom w:val="0"/>
          <w:divBdr>
            <w:top w:val="none" w:sz="0" w:space="0" w:color="auto"/>
            <w:left w:val="none" w:sz="0" w:space="0" w:color="auto"/>
            <w:bottom w:val="none" w:sz="0" w:space="0" w:color="auto"/>
            <w:right w:val="none" w:sz="0" w:space="0" w:color="auto"/>
          </w:divBdr>
        </w:div>
        <w:div w:id="649093078">
          <w:marLeft w:val="0"/>
          <w:marRight w:val="0"/>
          <w:marTop w:val="0"/>
          <w:marBottom w:val="0"/>
          <w:divBdr>
            <w:top w:val="none" w:sz="0" w:space="0" w:color="auto"/>
            <w:left w:val="none" w:sz="0" w:space="0" w:color="auto"/>
            <w:bottom w:val="none" w:sz="0" w:space="0" w:color="auto"/>
            <w:right w:val="none" w:sz="0" w:space="0" w:color="auto"/>
          </w:divBdr>
        </w:div>
        <w:div w:id="780535121">
          <w:marLeft w:val="0"/>
          <w:marRight w:val="0"/>
          <w:marTop w:val="0"/>
          <w:marBottom w:val="0"/>
          <w:divBdr>
            <w:top w:val="none" w:sz="0" w:space="0" w:color="auto"/>
            <w:left w:val="none" w:sz="0" w:space="0" w:color="auto"/>
            <w:bottom w:val="none" w:sz="0" w:space="0" w:color="auto"/>
            <w:right w:val="none" w:sz="0" w:space="0" w:color="auto"/>
          </w:divBdr>
        </w:div>
        <w:div w:id="856777638">
          <w:marLeft w:val="0"/>
          <w:marRight w:val="0"/>
          <w:marTop w:val="0"/>
          <w:marBottom w:val="0"/>
          <w:divBdr>
            <w:top w:val="none" w:sz="0" w:space="0" w:color="auto"/>
            <w:left w:val="none" w:sz="0" w:space="0" w:color="auto"/>
            <w:bottom w:val="none" w:sz="0" w:space="0" w:color="auto"/>
            <w:right w:val="none" w:sz="0" w:space="0" w:color="auto"/>
          </w:divBdr>
        </w:div>
        <w:div w:id="865681388">
          <w:marLeft w:val="0"/>
          <w:marRight w:val="0"/>
          <w:marTop w:val="0"/>
          <w:marBottom w:val="0"/>
          <w:divBdr>
            <w:top w:val="none" w:sz="0" w:space="0" w:color="auto"/>
            <w:left w:val="none" w:sz="0" w:space="0" w:color="auto"/>
            <w:bottom w:val="none" w:sz="0" w:space="0" w:color="auto"/>
            <w:right w:val="none" w:sz="0" w:space="0" w:color="auto"/>
          </w:divBdr>
        </w:div>
        <w:div w:id="1091465044">
          <w:marLeft w:val="0"/>
          <w:marRight w:val="0"/>
          <w:marTop w:val="0"/>
          <w:marBottom w:val="0"/>
          <w:divBdr>
            <w:top w:val="none" w:sz="0" w:space="0" w:color="auto"/>
            <w:left w:val="none" w:sz="0" w:space="0" w:color="auto"/>
            <w:bottom w:val="none" w:sz="0" w:space="0" w:color="auto"/>
            <w:right w:val="none" w:sz="0" w:space="0" w:color="auto"/>
          </w:divBdr>
        </w:div>
        <w:div w:id="1231580419">
          <w:marLeft w:val="0"/>
          <w:marRight w:val="0"/>
          <w:marTop w:val="0"/>
          <w:marBottom w:val="0"/>
          <w:divBdr>
            <w:top w:val="none" w:sz="0" w:space="0" w:color="auto"/>
            <w:left w:val="none" w:sz="0" w:space="0" w:color="auto"/>
            <w:bottom w:val="none" w:sz="0" w:space="0" w:color="auto"/>
            <w:right w:val="none" w:sz="0" w:space="0" w:color="auto"/>
          </w:divBdr>
        </w:div>
        <w:div w:id="1234730894">
          <w:marLeft w:val="0"/>
          <w:marRight w:val="0"/>
          <w:marTop w:val="0"/>
          <w:marBottom w:val="0"/>
          <w:divBdr>
            <w:top w:val="none" w:sz="0" w:space="0" w:color="auto"/>
            <w:left w:val="none" w:sz="0" w:space="0" w:color="auto"/>
            <w:bottom w:val="none" w:sz="0" w:space="0" w:color="auto"/>
            <w:right w:val="none" w:sz="0" w:space="0" w:color="auto"/>
          </w:divBdr>
        </w:div>
        <w:div w:id="1274631673">
          <w:marLeft w:val="0"/>
          <w:marRight w:val="0"/>
          <w:marTop w:val="0"/>
          <w:marBottom w:val="0"/>
          <w:divBdr>
            <w:top w:val="none" w:sz="0" w:space="0" w:color="auto"/>
            <w:left w:val="none" w:sz="0" w:space="0" w:color="auto"/>
            <w:bottom w:val="none" w:sz="0" w:space="0" w:color="auto"/>
            <w:right w:val="none" w:sz="0" w:space="0" w:color="auto"/>
          </w:divBdr>
        </w:div>
        <w:div w:id="1493641051">
          <w:marLeft w:val="0"/>
          <w:marRight w:val="0"/>
          <w:marTop w:val="0"/>
          <w:marBottom w:val="0"/>
          <w:divBdr>
            <w:top w:val="none" w:sz="0" w:space="0" w:color="auto"/>
            <w:left w:val="none" w:sz="0" w:space="0" w:color="auto"/>
            <w:bottom w:val="none" w:sz="0" w:space="0" w:color="auto"/>
            <w:right w:val="none" w:sz="0" w:space="0" w:color="auto"/>
          </w:divBdr>
        </w:div>
        <w:div w:id="1504783077">
          <w:marLeft w:val="0"/>
          <w:marRight w:val="0"/>
          <w:marTop w:val="0"/>
          <w:marBottom w:val="0"/>
          <w:divBdr>
            <w:top w:val="none" w:sz="0" w:space="0" w:color="auto"/>
            <w:left w:val="none" w:sz="0" w:space="0" w:color="auto"/>
            <w:bottom w:val="none" w:sz="0" w:space="0" w:color="auto"/>
            <w:right w:val="none" w:sz="0" w:space="0" w:color="auto"/>
          </w:divBdr>
        </w:div>
        <w:div w:id="1524243148">
          <w:marLeft w:val="0"/>
          <w:marRight w:val="0"/>
          <w:marTop w:val="0"/>
          <w:marBottom w:val="0"/>
          <w:divBdr>
            <w:top w:val="none" w:sz="0" w:space="0" w:color="auto"/>
            <w:left w:val="none" w:sz="0" w:space="0" w:color="auto"/>
            <w:bottom w:val="none" w:sz="0" w:space="0" w:color="auto"/>
            <w:right w:val="none" w:sz="0" w:space="0" w:color="auto"/>
          </w:divBdr>
        </w:div>
        <w:div w:id="1633901968">
          <w:marLeft w:val="0"/>
          <w:marRight w:val="0"/>
          <w:marTop w:val="0"/>
          <w:marBottom w:val="0"/>
          <w:divBdr>
            <w:top w:val="none" w:sz="0" w:space="0" w:color="auto"/>
            <w:left w:val="none" w:sz="0" w:space="0" w:color="auto"/>
            <w:bottom w:val="none" w:sz="0" w:space="0" w:color="auto"/>
            <w:right w:val="none" w:sz="0" w:space="0" w:color="auto"/>
          </w:divBdr>
        </w:div>
        <w:div w:id="1800145132">
          <w:marLeft w:val="0"/>
          <w:marRight w:val="0"/>
          <w:marTop w:val="0"/>
          <w:marBottom w:val="0"/>
          <w:divBdr>
            <w:top w:val="none" w:sz="0" w:space="0" w:color="auto"/>
            <w:left w:val="none" w:sz="0" w:space="0" w:color="auto"/>
            <w:bottom w:val="none" w:sz="0" w:space="0" w:color="auto"/>
            <w:right w:val="none" w:sz="0" w:space="0" w:color="auto"/>
          </w:divBdr>
        </w:div>
        <w:div w:id="2024896382">
          <w:marLeft w:val="0"/>
          <w:marRight w:val="0"/>
          <w:marTop w:val="0"/>
          <w:marBottom w:val="0"/>
          <w:divBdr>
            <w:top w:val="none" w:sz="0" w:space="0" w:color="auto"/>
            <w:left w:val="none" w:sz="0" w:space="0" w:color="auto"/>
            <w:bottom w:val="none" w:sz="0" w:space="0" w:color="auto"/>
            <w:right w:val="none" w:sz="0" w:space="0" w:color="auto"/>
          </w:divBdr>
        </w:div>
        <w:div w:id="2110344063">
          <w:marLeft w:val="0"/>
          <w:marRight w:val="0"/>
          <w:marTop w:val="0"/>
          <w:marBottom w:val="0"/>
          <w:divBdr>
            <w:top w:val="none" w:sz="0" w:space="0" w:color="auto"/>
            <w:left w:val="none" w:sz="0" w:space="0" w:color="auto"/>
            <w:bottom w:val="none" w:sz="0" w:space="0" w:color="auto"/>
            <w:right w:val="none" w:sz="0" w:space="0" w:color="auto"/>
          </w:divBdr>
        </w:div>
      </w:divsChild>
    </w:div>
    <w:div w:id="1939865730">
      <w:bodyDiv w:val="1"/>
      <w:marLeft w:val="0"/>
      <w:marRight w:val="0"/>
      <w:marTop w:val="0"/>
      <w:marBottom w:val="0"/>
      <w:divBdr>
        <w:top w:val="none" w:sz="0" w:space="0" w:color="auto"/>
        <w:left w:val="none" w:sz="0" w:space="0" w:color="auto"/>
        <w:bottom w:val="none" w:sz="0" w:space="0" w:color="auto"/>
        <w:right w:val="none" w:sz="0" w:space="0" w:color="auto"/>
      </w:divBdr>
    </w:div>
    <w:div w:id="1944728796">
      <w:bodyDiv w:val="1"/>
      <w:marLeft w:val="0"/>
      <w:marRight w:val="0"/>
      <w:marTop w:val="0"/>
      <w:marBottom w:val="0"/>
      <w:divBdr>
        <w:top w:val="none" w:sz="0" w:space="0" w:color="auto"/>
        <w:left w:val="none" w:sz="0" w:space="0" w:color="auto"/>
        <w:bottom w:val="none" w:sz="0" w:space="0" w:color="auto"/>
        <w:right w:val="none" w:sz="0" w:space="0" w:color="auto"/>
      </w:divBdr>
      <w:divsChild>
        <w:div w:id="121848539">
          <w:marLeft w:val="0"/>
          <w:marRight w:val="0"/>
          <w:marTop w:val="0"/>
          <w:marBottom w:val="0"/>
          <w:divBdr>
            <w:top w:val="none" w:sz="0" w:space="0" w:color="auto"/>
            <w:left w:val="none" w:sz="0" w:space="0" w:color="auto"/>
            <w:bottom w:val="none" w:sz="0" w:space="0" w:color="auto"/>
            <w:right w:val="none" w:sz="0" w:space="0" w:color="auto"/>
          </w:divBdr>
        </w:div>
        <w:div w:id="148012673">
          <w:marLeft w:val="0"/>
          <w:marRight w:val="0"/>
          <w:marTop w:val="0"/>
          <w:marBottom w:val="0"/>
          <w:divBdr>
            <w:top w:val="none" w:sz="0" w:space="0" w:color="auto"/>
            <w:left w:val="none" w:sz="0" w:space="0" w:color="auto"/>
            <w:bottom w:val="none" w:sz="0" w:space="0" w:color="auto"/>
            <w:right w:val="none" w:sz="0" w:space="0" w:color="auto"/>
          </w:divBdr>
        </w:div>
        <w:div w:id="185407504">
          <w:marLeft w:val="0"/>
          <w:marRight w:val="0"/>
          <w:marTop w:val="0"/>
          <w:marBottom w:val="0"/>
          <w:divBdr>
            <w:top w:val="none" w:sz="0" w:space="0" w:color="auto"/>
            <w:left w:val="none" w:sz="0" w:space="0" w:color="auto"/>
            <w:bottom w:val="none" w:sz="0" w:space="0" w:color="auto"/>
            <w:right w:val="none" w:sz="0" w:space="0" w:color="auto"/>
          </w:divBdr>
        </w:div>
        <w:div w:id="245504255">
          <w:marLeft w:val="0"/>
          <w:marRight w:val="0"/>
          <w:marTop w:val="0"/>
          <w:marBottom w:val="0"/>
          <w:divBdr>
            <w:top w:val="none" w:sz="0" w:space="0" w:color="auto"/>
            <w:left w:val="none" w:sz="0" w:space="0" w:color="auto"/>
            <w:bottom w:val="none" w:sz="0" w:space="0" w:color="auto"/>
            <w:right w:val="none" w:sz="0" w:space="0" w:color="auto"/>
          </w:divBdr>
        </w:div>
        <w:div w:id="460153739">
          <w:marLeft w:val="0"/>
          <w:marRight w:val="0"/>
          <w:marTop w:val="0"/>
          <w:marBottom w:val="0"/>
          <w:divBdr>
            <w:top w:val="none" w:sz="0" w:space="0" w:color="auto"/>
            <w:left w:val="none" w:sz="0" w:space="0" w:color="auto"/>
            <w:bottom w:val="none" w:sz="0" w:space="0" w:color="auto"/>
            <w:right w:val="none" w:sz="0" w:space="0" w:color="auto"/>
          </w:divBdr>
        </w:div>
        <w:div w:id="612054292">
          <w:marLeft w:val="0"/>
          <w:marRight w:val="0"/>
          <w:marTop w:val="0"/>
          <w:marBottom w:val="0"/>
          <w:divBdr>
            <w:top w:val="none" w:sz="0" w:space="0" w:color="auto"/>
            <w:left w:val="none" w:sz="0" w:space="0" w:color="auto"/>
            <w:bottom w:val="none" w:sz="0" w:space="0" w:color="auto"/>
            <w:right w:val="none" w:sz="0" w:space="0" w:color="auto"/>
          </w:divBdr>
        </w:div>
        <w:div w:id="1079910314">
          <w:marLeft w:val="0"/>
          <w:marRight w:val="0"/>
          <w:marTop w:val="0"/>
          <w:marBottom w:val="0"/>
          <w:divBdr>
            <w:top w:val="none" w:sz="0" w:space="0" w:color="auto"/>
            <w:left w:val="none" w:sz="0" w:space="0" w:color="auto"/>
            <w:bottom w:val="none" w:sz="0" w:space="0" w:color="auto"/>
            <w:right w:val="none" w:sz="0" w:space="0" w:color="auto"/>
          </w:divBdr>
        </w:div>
        <w:div w:id="1387680891">
          <w:marLeft w:val="0"/>
          <w:marRight w:val="0"/>
          <w:marTop w:val="0"/>
          <w:marBottom w:val="0"/>
          <w:divBdr>
            <w:top w:val="none" w:sz="0" w:space="0" w:color="auto"/>
            <w:left w:val="none" w:sz="0" w:space="0" w:color="auto"/>
            <w:bottom w:val="none" w:sz="0" w:space="0" w:color="auto"/>
            <w:right w:val="none" w:sz="0" w:space="0" w:color="auto"/>
          </w:divBdr>
        </w:div>
        <w:div w:id="1479036983">
          <w:marLeft w:val="0"/>
          <w:marRight w:val="0"/>
          <w:marTop w:val="0"/>
          <w:marBottom w:val="0"/>
          <w:divBdr>
            <w:top w:val="none" w:sz="0" w:space="0" w:color="auto"/>
            <w:left w:val="none" w:sz="0" w:space="0" w:color="auto"/>
            <w:bottom w:val="none" w:sz="0" w:space="0" w:color="auto"/>
            <w:right w:val="none" w:sz="0" w:space="0" w:color="auto"/>
          </w:divBdr>
        </w:div>
        <w:div w:id="2021660511">
          <w:marLeft w:val="0"/>
          <w:marRight w:val="0"/>
          <w:marTop w:val="0"/>
          <w:marBottom w:val="0"/>
          <w:divBdr>
            <w:top w:val="none" w:sz="0" w:space="0" w:color="auto"/>
            <w:left w:val="none" w:sz="0" w:space="0" w:color="auto"/>
            <w:bottom w:val="none" w:sz="0" w:space="0" w:color="auto"/>
            <w:right w:val="none" w:sz="0" w:space="0" w:color="auto"/>
          </w:divBdr>
        </w:div>
        <w:div w:id="2120102509">
          <w:marLeft w:val="0"/>
          <w:marRight w:val="0"/>
          <w:marTop w:val="0"/>
          <w:marBottom w:val="0"/>
          <w:divBdr>
            <w:top w:val="none" w:sz="0" w:space="0" w:color="auto"/>
            <w:left w:val="none" w:sz="0" w:space="0" w:color="auto"/>
            <w:bottom w:val="none" w:sz="0" w:space="0" w:color="auto"/>
            <w:right w:val="none" w:sz="0" w:space="0" w:color="auto"/>
          </w:divBdr>
        </w:div>
      </w:divsChild>
    </w:div>
    <w:div w:id="1946382056">
      <w:bodyDiv w:val="1"/>
      <w:marLeft w:val="0"/>
      <w:marRight w:val="0"/>
      <w:marTop w:val="0"/>
      <w:marBottom w:val="0"/>
      <w:divBdr>
        <w:top w:val="none" w:sz="0" w:space="0" w:color="auto"/>
        <w:left w:val="none" w:sz="0" w:space="0" w:color="auto"/>
        <w:bottom w:val="none" w:sz="0" w:space="0" w:color="auto"/>
        <w:right w:val="none" w:sz="0" w:space="0" w:color="auto"/>
      </w:divBdr>
      <w:divsChild>
        <w:div w:id="163471571">
          <w:marLeft w:val="0"/>
          <w:marRight w:val="0"/>
          <w:marTop w:val="0"/>
          <w:marBottom w:val="0"/>
          <w:divBdr>
            <w:top w:val="none" w:sz="0" w:space="0" w:color="auto"/>
            <w:left w:val="none" w:sz="0" w:space="0" w:color="auto"/>
            <w:bottom w:val="none" w:sz="0" w:space="0" w:color="auto"/>
            <w:right w:val="none" w:sz="0" w:space="0" w:color="auto"/>
          </w:divBdr>
        </w:div>
        <w:div w:id="310528258">
          <w:marLeft w:val="0"/>
          <w:marRight w:val="0"/>
          <w:marTop w:val="0"/>
          <w:marBottom w:val="0"/>
          <w:divBdr>
            <w:top w:val="none" w:sz="0" w:space="0" w:color="auto"/>
            <w:left w:val="none" w:sz="0" w:space="0" w:color="auto"/>
            <w:bottom w:val="none" w:sz="0" w:space="0" w:color="auto"/>
            <w:right w:val="none" w:sz="0" w:space="0" w:color="auto"/>
          </w:divBdr>
        </w:div>
        <w:div w:id="878318323">
          <w:marLeft w:val="0"/>
          <w:marRight w:val="0"/>
          <w:marTop w:val="0"/>
          <w:marBottom w:val="0"/>
          <w:divBdr>
            <w:top w:val="none" w:sz="0" w:space="0" w:color="auto"/>
            <w:left w:val="none" w:sz="0" w:space="0" w:color="auto"/>
            <w:bottom w:val="none" w:sz="0" w:space="0" w:color="auto"/>
            <w:right w:val="none" w:sz="0" w:space="0" w:color="auto"/>
          </w:divBdr>
        </w:div>
      </w:divsChild>
    </w:div>
    <w:div w:id="1955670557">
      <w:bodyDiv w:val="1"/>
      <w:marLeft w:val="0"/>
      <w:marRight w:val="0"/>
      <w:marTop w:val="0"/>
      <w:marBottom w:val="0"/>
      <w:divBdr>
        <w:top w:val="none" w:sz="0" w:space="0" w:color="auto"/>
        <w:left w:val="none" w:sz="0" w:space="0" w:color="auto"/>
        <w:bottom w:val="none" w:sz="0" w:space="0" w:color="auto"/>
        <w:right w:val="none" w:sz="0" w:space="0" w:color="auto"/>
      </w:divBdr>
      <w:divsChild>
        <w:div w:id="192691332">
          <w:marLeft w:val="360"/>
          <w:marRight w:val="0"/>
          <w:marTop w:val="200"/>
          <w:marBottom w:val="0"/>
          <w:divBdr>
            <w:top w:val="none" w:sz="0" w:space="0" w:color="auto"/>
            <w:left w:val="none" w:sz="0" w:space="0" w:color="auto"/>
            <w:bottom w:val="none" w:sz="0" w:space="0" w:color="auto"/>
            <w:right w:val="none" w:sz="0" w:space="0" w:color="auto"/>
          </w:divBdr>
        </w:div>
        <w:div w:id="740062618">
          <w:marLeft w:val="360"/>
          <w:marRight w:val="0"/>
          <w:marTop w:val="200"/>
          <w:marBottom w:val="0"/>
          <w:divBdr>
            <w:top w:val="none" w:sz="0" w:space="0" w:color="auto"/>
            <w:left w:val="none" w:sz="0" w:space="0" w:color="auto"/>
            <w:bottom w:val="none" w:sz="0" w:space="0" w:color="auto"/>
            <w:right w:val="none" w:sz="0" w:space="0" w:color="auto"/>
          </w:divBdr>
        </w:div>
        <w:div w:id="890774090">
          <w:marLeft w:val="360"/>
          <w:marRight w:val="0"/>
          <w:marTop w:val="200"/>
          <w:marBottom w:val="0"/>
          <w:divBdr>
            <w:top w:val="none" w:sz="0" w:space="0" w:color="auto"/>
            <w:left w:val="none" w:sz="0" w:space="0" w:color="auto"/>
            <w:bottom w:val="none" w:sz="0" w:space="0" w:color="auto"/>
            <w:right w:val="none" w:sz="0" w:space="0" w:color="auto"/>
          </w:divBdr>
        </w:div>
        <w:div w:id="975526840">
          <w:marLeft w:val="360"/>
          <w:marRight w:val="0"/>
          <w:marTop w:val="200"/>
          <w:marBottom w:val="0"/>
          <w:divBdr>
            <w:top w:val="none" w:sz="0" w:space="0" w:color="auto"/>
            <w:left w:val="none" w:sz="0" w:space="0" w:color="auto"/>
            <w:bottom w:val="none" w:sz="0" w:space="0" w:color="auto"/>
            <w:right w:val="none" w:sz="0" w:space="0" w:color="auto"/>
          </w:divBdr>
        </w:div>
        <w:div w:id="1340279748">
          <w:marLeft w:val="360"/>
          <w:marRight w:val="0"/>
          <w:marTop w:val="200"/>
          <w:marBottom w:val="0"/>
          <w:divBdr>
            <w:top w:val="none" w:sz="0" w:space="0" w:color="auto"/>
            <w:left w:val="none" w:sz="0" w:space="0" w:color="auto"/>
            <w:bottom w:val="none" w:sz="0" w:space="0" w:color="auto"/>
            <w:right w:val="none" w:sz="0" w:space="0" w:color="auto"/>
          </w:divBdr>
        </w:div>
        <w:div w:id="1394700519">
          <w:marLeft w:val="360"/>
          <w:marRight w:val="0"/>
          <w:marTop w:val="200"/>
          <w:marBottom w:val="0"/>
          <w:divBdr>
            <w:top w:val="none" w:sz="0" w:space="0" w:color="auto"/>
            <w:left w:val="none" w:sz="0" w:space="0" w:color="auto"/>
            <w:bottom w:val="none" w:sz="0" w:space="0" w:color="auto"/>
            <w:right w:val="none" w:sz="0" w:space="0" w:color="auto"/>
          </w:divBdr>
        </w:div>
        <w:div w:id="1417674926">
          <w:marLeft w:val="360"/>
          <w:marRight w:val="0"/>
          <w:marTop w:val="200"/>
          <w:marBottom w:val="0"/>
          <w:divBdr>
            <w:top w:val="none" w:sz="0" w:space="0" w:color="auto"/>
            <w:left w:val="none" w:sz="0" w:space="0" w:color="auto"/>
            <w:bottom w:val="none" w:sz="0" w:space="0" w:color="auto"/>
            <w:right w:val="none" w:sz="0" w:space="0" w:color="auto"/>
          </w:divBdr>
        </w:div>
        <w:div w:id="1748574994">
          <w:marLeft w:val="360"/>
          <w:marRight w:val="0"/>
          <w:marTop w:val="200"/>
          <w:marBottom w:val="0"/>
          <w:divBdr>
            <w:top w:val="none" w:sz="0" w:space="0" w:color="auto"/>
            <w:left w:val="none" w:sz="0" w:space="0" w:color="auto"/>
            <w:bottom w:val="none" w:sz="0" w:space="0" w:color="auto"/>
            <w:right w:val="none" w:sz="0" w:space="0" w:color="auto"/>
          </w:divBdr>
        </w:div>
      </w:divsChild>
    </w:div>
    <w:div w:id="2020618507">
      <w:bodyDiv w:val="1"/>
      <w:marLeft w:val="0"/>
      <w:marRight w:val="0"/>
      <w:marTop w:val="0"/>
      <w:marBottom w:val="0"/>
      <w:divBdr>
        <w:top w:val="none" w:sz="0" w:space="0" w:color="auto"/>
        <w:left w:val="none" w:sz="0" w:space="0" w:color="auto"/>
        <w:bottom w:val="none" w:sz="0" w:space="0" w:color="auto"/>
        <w:right w:val="none" w:sz="0" w:space="0" w:color="auto"/>
      </w:divBdr>
      <w:divsChild>
        <w:div w:id="207034">
          <w:marLeft w:val="0"/>
          <w:marRight w:val="0"/>
          <w:marTop w:val="0"/>
          <w:marBottom w:val="0"/>
          <w:divBdr>
            <w:top w:val="none" w:sz="0" w:space="0" w:color="auto"/>
            <w:left w:val="none" w:sz="0" w:space="0" w:color="auto"/>
            <w:bottom w:val="none" w:sz="0" w:space="0" w:color="auto"/>
            <w:right w:val="none" w:sz="0" w:space="0" w:color="auto"/>
          </w:divBdr>
        </w:div>
        <w:div w:id="1317901">
          <w:marLeft w:val="0"/>
          <w:marRight w:val="0"/>
          <w:marTop w:val="0"/>
          <w:marBottom w:val="0"/>
          <w:divBdr>
            <w:top w:val="none" w:sz="0" w:space="0" w:color="auto"/>
            <w:left w:val="none" w:sz="0" w:space="0" w:color="auto"/>
            <w:bottom w:val="none" w:sz="0" w:space="0" w:color="auto"/>
            <w:right w:val="none" w:sz="0" w:space="0" w:color="auto"/>
          </w:divBdr>
        </w:div>
        <w:div w:id="44765285">
          <w:marLeft w:val="0"/>
          <w:marRight w:val="0"/>
          <w:marTop w:val="0"/>
          <w:marBottom w:val="0"/>
          <w:divBdr>
            <w:top w:val="none" w:sz="0" w:space="0" w:color="auto"/>
            <w:left w:val="none" w:sz="0" w:space="0" w:color="auto"/>
            <w:bottom w:val="none" w:sz="0" w:space="0" w:color="auto"/>
            <w:right w:val="none" w:sz="0" w:space="0" w:color="auto"/>
          </w:divBdr>
        </w:div>
        <w:div w:id="50085350">
          <w:marLeft w:val="0"/>
          <w:marRight w:val="0"/>
          <w:marTop w:val="0"/>
          <w:marBottom w:val="0"/>
          <w:divBdr>
            <w:top w:val="none" w:sz="0" w:space="0" w:color="auto"/>
            <w:left w:val="none" w:sz="0" w:space="0" w:color="auto"/>
            <w:bottom w:val="none" w:sz="0" w:space="0" w:color="auto"/>
            <w:right w:val="none" w:sz="0" w:space="0" w:color="auto"/>
          </w:divBdr>
        </w:div>
        <w:div w:id="110519281">
          <w:marLeft w:val="0"/>
          <w:marRight w:val="0"/>
          <w:marTop w:val="0"/>
          <w:marBottom w:val="0"/>
          <w:divBdr>
            <w:top w:val="none" w:sz="0" w:space="0" w:color="auto"/>
            <w:left w:val="none" w:sz="0" w:space="0" w:color="auto"/>
            <w:bottom w:val="none" w:sz="0" w:space="0" w:color="auto"/>
            <w:right w:val="none" w:sz="0" w:space="0" w:color="auto"/>
          </w:divBdr>
        </w:div>
        <w:div w:id="262150764">
          <w:marLeft w:val="0"/>
          <w:marRight w:val="0"/>
          <w:marTop w:val="0"/>
          <w:marBottom w:val="0"/>
          <w:divBdr>
            <w:top w:val="none" w:sz="0" w:space="0" w:color="auto"/>
            <w:left w:val="none" w:sz="0" w:space="0" w:color="auto"/>
            <w:bottom w:val="none" w:sz="0" w:space="0" w:color="auto"/>
            <w:right w:val="none" w:sz="0" w:space="0" w:color="auto"/>
          </w:divBdr>
        </w:div>
        <w:div w:id="413210124">
          <w:marLeft w:val="0"/>
          <w:marRight w:val="0"/>
          <w:marTop w:val="0"/>
          <w:marBottom w:val="0"/>
          <w:divBdr>
            <w:top w:val="none" w:sz="0" w:space="0" w:color="auto"/>
            <w:left w:val="none" w:sz="0" w:space="0" w:color="auto"/>
            <w:bottom w:val="none" w:sz="0" w:space="0" w:color="auto"/>
            <w:right w:val="none" w:sz="0" w:space="0" w:color="auto"/>
          </w:divBdr>
        </w:div>
        <w:div w:id="496071536">
          <w:marLeft w:val="0"/>
          <w:marRight w:val="0"/>
          <w:marTop w:val="0"/>
          <w:marBottom w:val="0"/>
          <w:divBdr>
            <w:top w:val="none" w:sz="0" w:space="0" w:color="auto"/>
            <w:left w:val="none" w:sz="0" w:space="0" w:color="auto"/>
            <w:bottom w:val="none" w:sz="0" w:space="0" w:color="auto"/>
            <w:right w:val="none" w:sz="0" w:space="0" w:color="auto"/>
          </w:divBdr>
        </w:div>
        <w:div w:id="695234181">
          <w:marLeft w:val="0"/>
          <w:marRight w:val="0"/>
          <w:marTop w:val="0"/>
          <w:marBottom w:val="0"/>
          <w:divBdr>
            <w:top w:val="none" w:sz="0" w:space="0" w:color="auto"/>
            <w:left w:val="none" w:sz="0" w:space="0" w:color="auto"/>
            <w:bottom w:val="none" w:sz="0" w:space="0" w:color="auto"/>
            <w:right w:val="none" w:sz="0" w:space="0" w:color="auto"/>
          </w:divBdr>
        </w:div>
        <w:div w:id="730035328">
          <w:marLeft w:val="0"/>
          <w:marRight w:val="0"/>
          <w:marTop w:val="0"/>
          <w:marBottom w:val="0"/>
          <w:divBdr>
            <w:top w:val="none" w:sz="0" w:space="0" w:color="auto"/>
            <w:left w:val="none" w:sz="0" w:space="0" w:color="auto"/>
            <w:bottom w:val="none" w:sz="0" w:space="0" w:color="auto"/>
            <w:right w:val="none" w:sz="0" w:space="0" w:color="auto"/>
          </w:divBdr>
        </w:div>
        <w:div w:id="740061681">
          <w:marLeft w:val="0"/>
          <w:marRight w:val="0"/>
          <w:marTop w:val="0"/>
          <w:marBottom w:val="0"/>
          <w:divBdr>
            <w:top w:val="none" w:sz="0" w:space="0" w:color="auto"/>
            <w:left w:val="none" w:sz="0" w:space="0" w:color="auto"/>
            <w:bottom w:val="none" w:sz="0" w:space="0" w:color="auto"/>
            <w:right w:val="none" w:sz="0" w:space="0" w:color="auto"/>
          </w:divBdr>
        </w:div>
        <w:div w:id="740098443">
          <w:marLeft w:val="0"/>
          <w:marRight w:val="0"/>
          <w:marTop w:val="0"/>
          <w:marBottom w:val="0"/>
          <w:divBdr>
            <w:top w:val="none" w:sz="0" w:space="0" w:color="auto"/>
            <w:left w:val="none" w:sz="0" w:space="0" w:color="auto"/>
            <w:bottom w:val="none" w:sz="0" w:space="0" w:color="auto"/>
            <w:right w:val="none" w:sz="0" w:space="0" w:color="auto"/>
          </w:divBdr>
        </w:div>
        <w:div w:id="751857679">
          <w:marLeft w:val="0"/>
          <w:marRight w:val="0"/>
          <w:marTop w:val="0"/>
          <w:marBottom w:val="0"/>
          <w:divBdr>
            <w:top w:val="none" w:sz="0" w:space="0" w:color="auto"/>
            <w:left w:val="none" w:sz="0" w:space="0" w:color="auto"/>
            <w:bottom w:val="none" w:sz="0" w:space="0" w:color="auto"/>
            <w:right w:val="none" w:sz="0" w:space="0" w:color="auto"/>
          </w:divBdr>
        </w:div>
        <w:div w:id="1028794983">
          <w:marLeft w:val="0"/>
          <w:marRight w:val="0"/>
          <w:marTop w:val="0"/>
          <w:marBottom w:val="0"/>
          <w:divBdr>
            <w:top w:val="none" w:sz="0" w:space="0" w:color="auto"/>
            <w:left w:val="none" w:sz="0" w:space="0" w:color="auto"/>
            <w:bottom w:val="none" w:sz="0" w:space="0" w:color="auto"/>
            <w:right w:val="none" w:sz="0" w:space="0" w:color="auto"/>
          </w:divBdr>
        </w:div>
        <w:div w:id="1095907231">
          <w:marLeft w:val="0"/>
          <w:marRight w:val="0"/>
          <w:marTop w:val="0"/>
          <w:marBottom w:val="0"/>
          <w:divBdr>
            <w:top w:val="none" w:sz="0" w:space="0" w:color="auto"/>
            <w:left w:val="none" w:sz="0" w:space="0" w:color="auto"/>
            <w:bottom w:val="none" w:sz="0" w:space="0" w:color="auto"/>
            <w:right w:val="none" w:sz="0" w:space="0" w:color="auto"/>
          </w:divBdr>
        </w:div>
        <w:div w:id="1126311831">
          <w:marLeft w:val="0"/>
          <w:marRight w:val="0"/>
          <w:marTop w:val="0"/>
          <w:marBottom w:val="0"/>
          <w:divBdr>
            <w:top w:val="none" w:sz="0" w:space="0" w:color="auto"/>
            <w:left w:val="none" w:sz="0" w:space="0" w:color="auto"/>
            <w:bottom w:val="none" w:sz="0" w:space="0" w:color="auto"/>
            <w:right w:val="none" w:sz="0" w:space="0" w:color="auto"/>
          </w:divBdr>
        </w:div>
        <w:div w:id="1188714244">
          <w:marLeft w:val="0"/>
          <w:marRight w:val="0"/>
          <w:marTop w:val="0"/>
          <w:marBottom w:val="0"/>
          <w:divBdr>
            <w:top w:val="none" w:sz="0" w:space="0" w:color="auto"/>
            <w:left w:val="none" w:sz="0" w:space="0" w:color="auto"/>
            <w:bottom w:val="none" w:sz="0" w:space="0" w:color="auto"/>
            <w:right w:val="none" w:sz="0" w:space="0" w:color="auto"/>
          </w:divBdr>
        </w:div>
        <w:div w:id="1213036836">
          <w:marLeft w:val="0"/>
          <w:marRight w:val="0"/>
          <w:marTop w:val="0"/>
          <w:marBottom w:val="0"/>
          <w:divBdr>
            <w:top w:val="none" w:sz="0" w:space="0" w:color="auto"/>
            <w:left w:val="none" w:sz="0" w:space="0" w:color="auto"/>
            <w:bottom w:val="none" w:sz="0" w:space="0" w:color="auto"/>
            <w:right w:val="none" w:sz="0" w:space="0" w:color="auto"/>
          </w:divBdr>
        </w:div>
        <w:div w:id="1213465091">
          <w:marLeft w:val="0"/>
          <w:marRight w:val="0"/>
          <w:marTop w:val="0"/>
          <w:marBottom w:val="0"/>
          <w:divBdr>
            <w:top w:val="none" w:sz="0" w:space="0" w:color="auto"/>
            <w:left w:val="none" w:sz="0" w:space="0" w:color="auto"/>
            <w:bottom w:val="none" w:sz="0" w:space="0" w:color="auto"/>
            <w:right w:val="none" w:sz="0" w:space="0" w:color="auto"/>
          </w:divBdr>
        </w:div>
        <w:div w:id="1237664678">
          <w:marLeft w:val="0"/>
          <w:marRight w:val="0"/>
          <w:marTop w:val="0"/>
          <w:marBottom w:val="0"/>
          <w:divBdr>
            <w:top w:val="none" w:sz="0" w:space="0" w:color="auto"/>
            <w:left w:val="none" w:sz="0" w:space="0" w:color="auto"/>
            <w:bottom w:val="none" w:sz="0" w:space="0" w:color="auto"/>
            <w:right w:val="none" w:sz="0" w:space="0" w:color="auto"/>
          </w:divBdr>
        </w:div>
        <w:div w:id="1298604319">
          <w:marLeft w:val="0"/>
          <w:marRight w:val="0"/>
          <w:marTop w:val="0"/>
          <w:marBottom w:val="0"/>
          <w:divBdr>
            <w:top w:val="none" w:sz="0" w:space="0" w:color="auto"/>
            <w:left w:val="none" w:sz="0" w:space="0" w:color="auto"/>
            <w:bottom w:val="none" w:sz="0" w:space="0" w:color="auto"/>
            <w:right w:val="none" w:sz="0" w:space="0" w:color="auto"/>
          </w:divBdr>
        </w:div>
        <w:div w:id="1321157322">
          <w:marLeft w:val="0"/>
          <w:marRight w:val="0"/>
          <w:marTop w:val="0"/>
          <w:marBottom w:val="0"/>
          <w:divBdr>
            <w:top w:val="none" w:sz="0" w:space="0" w:color="auto"/>
            <w:left w:val="none" w:sz="0" w:space="0" w:color="auto"/>
            <w:bottom w:val="none" w:sz="0" w:space="0" w:color="auto"/>
            <w:right w:val="none" w:sz="0" w:space="0" w:color="auto"/>
          </w:divBdr>
        </w:div>
        <w:div w:id="1355350360">
          <w:marLeft w:val="0"/>
          <w:marRight w:val="0"/>
          <w:marTop w:val="0"/>
          <w:marBottom w:val="0"/>
          <w:divBdr>
            <w:top w:val="none" w:sz="0" w:space="0" w:color="auto"/>
            <w:left w:val="none" w:sz="0" w:space="0" w:color="auto"/>
            <w:bottom w:val="none" w:sz="0" w:space="0" w:color="auto"/>
            <w:right w:val="none" w:sz="0" w:space="0" w:color="auto"/>
          </w:divBdr>
        </w:div>
        <w:div w:id="1380200346">
          <w:marLeft w:val="0"/>
          <w:marRight w:val="0"/>
          <w:marTop w:val="0"/>
          <w:marBottom w:val="0"/>
          <w:divBdr>
            <w:top w:val="none" w:sz="0" w:space="0" w:color="auto"/>
            <w:left w:val="none" w:sz="0" w:space="0" w:color="auto"/>
            <w:bottom w:val="none" w:sz="0" w:space="0" w:color="auto"/>
            <w:right w:val="none" w:sz="0" w:space="0" w:color="auto"/>
          </w:divBdr>
        </w:div>
        <w:div w:id="1482653130">
          <w:marLeft w:val="0"/>
          <w:marRight w:val="0"/>
          <w:marTop w:val="0"/>
          <w:marBottom w:val="0"/>
          <w:divBdr>
            <w:top w:val="none" w:sz="0" w:space="0" w:color="auto"/>
            <w:left w:val="none" w:sz="0" w:space="0" w:color="auto"/>
            <w:bottom w:val="none" w:sz="0" w:space="0" w:color="auto"/>
            <w:right w:val="none" w:sz="0" w:space="0" w:color="auto"/>
          </w:divBdr>
        </w:div>
        <w:div w:id="1556163175">
          <w:marLeft w:val="0"/>
          <w:marRight w:val="0"/>
          <w:marTop w:val="0"/>
          <w:marBottom w:val="0"/>
          <w:divBdr>
            <w:top w:val="none" w:sz="0" w:space="0" w:color="auto"/>
            <w:left w:val="none" w:sz="0" w:space="0" w:color="auto"/>
            <w:bottom w:val="none" w:sz="0" w:space="0" w:color="auto"/>
            <w:right w:val="none" w:sz="0" w:space="0" w:color="auto"/>
          </w:divBdr>
        </w:div>
        <w:div w:id="1630277489">
          <w:marLeft w:val="0"/>
          <w:marRight w:val="0"/>
          <w:marTop w:val="0"/>
          <w:marBottom w:val="0"/>
          <w:divBdr>
            <w:top w:val="none" w:sz="0" w:space="0" w:color="auto"/>
            <w:left w:val="none" w:sz="0" w:space="0" w:color="auto"/>
            <w:bottom w:val="none" w:sz="0" w:space="0" w:color="auto"/>
            <w:right w:val="none" w:sz="0" w:space="0" w:color="auto"/>
          </w:divBdr>
        </w:div>
        <w:div w:id="1652174674">
          <w:marLeft w:val="0"/>
          <w:marRight w:val="0"/>
          <w:marTop w:val="0"/>
          <w:marBottom w:val="0"/>
          <w:divBdr>
            <w:top w:val="none" w:sz="0" w:space="0" w:color="auto"/>
            <w:left w:val="none" w:sz="0" w:space="0" w:color="auto"/>
            <w:bottom w:val="none" w:sz="0" w:space="0" w:color="auto"/>
            <w:right w:val="none" w:sz="0" w:space="0" w:color="auto"/>
          </w:divBdr>
        </w:div>
        <w:div w:id="1692299322">
          <w:marLeft w:val="0"/>
          <w:marRight w:val="0"/>
          <w:marTop w:val="0"/>
          <w:marBottom w:val="0"/>
          <w:divBdr>
            <w:top w:val="none" w:sz="0" w:space="0" w:color="auto"/>
            <w:left w:val="none" w:sz="0" w:space="0" w:color="auto"/>
            <w:bottom w:val="none" w:sz="0" w:space="0" w:color="auto"/>
            <w:right w:val="none" w:sz="0" w:space="0" w:color="auto"/>
          </w:divBdr>
        </w:div>
        <w:div w:id="1741126865">
          <w:marLeft w:val="0"/>
          <w:marRight w:val="0"/>
          <w:marTop w:val="0"/>
          <w:marBottom w:val="0"/>
          <w:divBdr>
            <w:top w:val="none" w:sz="0" w:space="0" w:color="auto"/>
            <w:left w:val="none" w:sz="0" w:space="0" w:color="auto"/>
            <w:bottom w:val="none" w:sz="0" w:space="0" w:color="auto"/>
            <w:right w:val="none" w:sz="0" w:space="0" w:color="auto"/>
          </w:divBdr>
        </w:div>
        <w:div w:id="1854107194">
          <w:marLeft w:val="0"/>
          <w:marRight w:val="0"/>
          <w:marTop w:val="0"/>
          <w:marBottom w:val="0"/>
          <w:divBdr>
            <w:top w:val="none" w:sz="0" w:space="0" w:color="auto"/>
            <w:left w:val="none" w:sz="0" w:space="0" w:color="auto"/>
            <w:bottom w:val="none" w:sz="0" w:space="0" w:color="auto"/>
            <w:right w:val="none" w:sz="0" w:space="0" w:color="auto"/>
          </w:divBdr>
        </w:div>
        <w:div w:id="1882669958">
          <w:marLeft w:val="0"/>
          <w:marRight w:val="0"/>
          <w:marTop w:val="0"/>
          <w:marBottom w:val="0"/>
          <w:divBdr>
            <w:top w:val="none" w:sz="0" w:space="0" w:color="auto"/>
            <w:left w:val="none" w:sz="0" w:space="0" w:color="auto"/>
            <w:bottom w:val="none" w:sz="0" w:space="0" w:color="auto"/>
            <w:right w:val="none" w:sz="0" w:space="0" w:color="auto"/>
          </w:divBdr>
        </w:div>
        <w:div w:id="1956790953">
          <w:marLeft w:val="0"/>
          <w:marRight w:val="0"/>
          <w:marTop w:val="0"/>
          <w:marBottom w:val="0"/>
          <w:divBdr>
            <w:top w:val="none" w:sz="0" w:space="0" w:color="auto"/>
            <w:left w:val="none" w:sz="0" w:space="0" w:color="auto"/>
            <w:bottom w:val="none" w:sz="0" w:space="0" w:color="auto"/>
            <w:right w:val="none" w:sz="0" w:space="0" w:color="auto"/>
          </w:divBdr>
        </w:div>
        <w:div w:id="2027170314">
          <w:marLeft w:val="0"/>
          <w:marRight w:val="0"/>
          <w:marTop w:val="0"/>
          <w:marBottom w:val="0"/>
          <w:divBdr>
            <w:top w:val="none" w:sz="0" w:space="0" w:color="auto"/>
            <w:left w:val="none" w:sz="0" w:space="0" w:color="auto"/>
            <w:bottom w:val="none" w:sz="0" w:space="0" w:color="auto"/>
            <w:right w:val="none" w:sz="0" w:space="0" w:color="auto"/>
          </w:divBdr>
        </w:div>
      </w:divsChild>
    </w:div>
    <w:div w:id="2021732738">
      <w:bodyDiv w:val="1"/>
      <w:marLeft w:val="0"/>
      <w:marRight w:val="0"/>
      <w:marTop w:val="0"/>
      <w:marBottom w:val="0"/>
      <w:divBdr>
        <w:top w:val="none" w:sz="0" w:space="0" w:color="auto"/>
        <w:left w:val="none" w:sz="0" w:space="0" w:color="auto"/>
        <w:bottom w:val="none" w:sz="0" w:space="0" w:color="auto"/>
        <w:right w:val="none" w:sz="0" w:space="0" w:color="auto"/>
      </w:divBdr>
      <w:divsChild>
        <w:div w:id="109671556">
          <w:marLeft w:val="0"/>
          <w:marRight w:val="0"/>
          <w:marTop w:val="0"/>
          <w:marBottom w:val="0"/>
          <w:divBdr>
            <w:top w:val="none" w:sz="0" w:space="0" w:color="auto"/>
            <w:left w:val="none" w:sz="0" w:space="0" w:color="auto"/>
            <w:bottom w:val="none" w:sz="0" w:space="0" w:color="auto"/>
            <w:right w:val="none" w:sz="0" w:space="0" w:color="auto"/>
          </w:divBdr>
        </w:div>
        <w:div w:id="181670095">
          <w:marLeft w:val="0"/>
          <w:marRight w:val="0"/>
          <w:marTop w:val="0"/>
          <w:marBottom w:val="0"/>
          <w:divBdr>
            <w:top w:val="none" w:sz="0" w:space="0" w:color="auto"/>
            <w:left w:val="none" w:sz="0" w:space="0" w:color="auto"/>
            <w:bottom w:val="none" w:sz="0" w:space="0" w:color="auto"/>
            <w:right w:val="none" w:sz="0" w:space="0" w:color="auto"/>
          </w:divBdr>
        </w:div>
        <w:div w:id="235937500">
          <w:marLeft w:val="0"/>
          <w:marRight w:val="0"/>
          <w:marTop w:val="0"/>
          <w:marBottom w:val="0"/>
          <w:divBdr>
            <w:top w:val="none" w:sz="0" w:space="0" w:color="auto"/>
            <w:left w:val="none" w:sz="0" w:space="0" w:color="auto"/>
            <w:bottom w:val="none" w:sz="0" w:space="0" w:color="auto"/>
            <w:right w:val="none" w:sz="0" w:space="0" w:color="auto"/>
          </w:divBdr>
        </w:div>
        <w:div w:id="246111643">
          <w:marLeft w:val="0"/>
          <w:marRight w:val="0"/>
          <w:marTop w:val="0"/>
          <w:marBottom w:val="0"/>
          <w:divBdr>
            <w:top w:val="none" w:sz="0" w:space="0" w:color="auto"/>
            <w:left w:val="none" w:sz="0" w:space="0" w:color="auto"/>
            <w:bottom w:val="none" w:sz="0" w:space="0" w:color="auto"/>
            <w:right w:val="none" w:sz="0" w:space="0" w:color="auto"/>
          </w:divBdr>
        </w:div>
        <w:div w:id="258106447">
          <w:marLeft w:val="0"/>
          <w:marRight w:val="0"/>
          <w:marTop w:val="0"/>
          <w:marBottom w:val="0"/>
          <w:divBdr>
            <w:top w:val="none" w:sz="0" w:space="0" w:color="auto"/>
            <w:left w:val="none" w:sz="0" w:space="0" w:color="auto"/>
            <w:bottom w:val="none" w:sz="0" w:space="0" w:color="auto"/>
            <w:right w:val="none" w:sz="0" w:space="0" w:color="auto"/>
          </w:divBdr>
        </w:div>
        <w:div w:id="304892625">
          <w:marLeft w:val="0"/>
          <w:marRight w:val="0"/>
          <w:marTop w:val="0"/>
          <w:marBottom w:val="0"/>
          <w:divBdr>
            <w:top w:val="none" w:sz="0" w:space="0" w:color="auto"/>
            <w:left w:val="none" w:sz="0" w:space="0" w:color="auto"/>
            <w:bottom w:val="none" w:sz="0" w:space="0" w:color="auto"/>
            <w:right w:val="none" w:sz="0" w:space="0" w:color="auto"/>
          </w:divBdr>
        </w:div>
        <w:div w:id="348801155">
          <w:marLeft w:val="0"/>
          <w:marRight w:val="0"/>
          <w:marTop w:val="0"/>
          <w:marBottom w:val="0"/>
          <w:divBdr>
            <w:top w:val="none" w:sz="0" w:space="0" w:color="auto"/>
            <w:left w:val="none" w:sz="0" w:space="0" w:color="auto"/>
            <w:bottom w:val="none" w:sz="0" w:space="0" w:color="auto"/>
            <w:right w:val="none" w:sz="0" w:space="0" w:color="auto"/>
          </w:divBdr>
        </w:div>
        <w:div w:id="350450450">
          <w:marLeft w:val="0"/>
          <w:marRight w:val="0"/>
          <w:marTop w:val="0"/>
          <w:marBottom w:val="0"/>
          <w:divBdr>
            <w:top w:val="none" w:sz="0" w:space="0" w:color="auto"/>
            <w:left w:val="none" w:sz="0" w:space="0" w:color="auto"/>
            <w:bottom w:val="none" w:sz="0" w:space="0" w:color="auto"/>
            <w:right w:val="none" w:sz="0" w:space="0" w:color="auto"/>
          </w:divBdr>
        </w:div>
        <w:div w:id="402291070">
          <w:marLeft w:val="0"/>
          <w:marRight w:val="0"/>
          <w:marTop w:val="0"/>
          <w:marBottom w:val="0"/>
          <w:divBdr>
            <w:top w:val="none" w:sz="0" w:space="0" w:color="auto"/>
            <w:left w:val="none" w:sz="0" w:space="0" w:color="auto"/>
            <w:bottom w:val="none" w:sz="0" w:space="0" w:color="auto"/>
            <w:right w:val="none" w:sz="0" w:space="0" w:color="auto"/>
          </w:divBdr>
        </w:div>
        <w:div w:id="435829613">
          <w:marLeft w:val="0"/>
          <w:marRight w:val="0"/>
          <w:marTop w:val="0"/>
          <w:marBottom w:val="0"/>
          <w:divBdr>
            <w:top w:val="none" w:sz="0" w:space="0" w:color="auto"/>
            <w:left w:val="none" w:sz="0" w:space="0" w:color="auto"/>
            <w:bottom w:val="none" w:sz="0" w:space="0" w:color="auto"/>
            <w:right w:val="none" w:sz="0" w:space="0" w:color="auto"/>
          </w:divBdr>
        </w:div>
        <w:div w:id="547839768">
          <w:marLeft w:val="0"/>
          <w:marRight w:val="0"/>
          <w:marTop w:val="0"/>
          <w:marBottom w:val="0"/>
          <w:divBdr>
            <w:top w:val="none" w:sz="0" w:space="0" w:color="auto"/>
            <w:left w:val="none" w:sz="0" w:space="0" w:color="auto"/>
            <w:bottom w:val="none" w:sz="0" w:space="0" w:color="auto"/>
            <w:right w:val="none" w:sz="0" w:space="0" w:color="auto"/>
          </w:divBdr>
        </w:div>
        <w:div w:id="618880639">
          <w:marLeft w:val="0"/>
          <w:marRight w:val="0"/>
          <w:marTop w:val="0"/>
          <w:marBottom w:val="0"/>
          <w:divBdr>
            <w:top w:val="none" w:sz="0" w:space="0" w:color="auto"/>
            <w:left w:val="none" w:sz="0" w:space="0" w:color="auto"/>
            <w:bottom w:val="none" w:sz="0" w:space="0" w:color="auto"/>
            <w:right w:val="none" w:sz="0" w:space="0" w:color="auto"/>
          </w:divBdr>
        </w:div>
        <w:div w:id="765421665">
          <w:marLeft w:val="0"/>
          <w:marRight w:val="0"/>
          <w:marTop w:val="0"/>
          <w:marBottom w:val="0"/>
          <w:divBdr>
            <w:top w:val="none" w:sz="0" w:space="0" w:color="auto"/>
            <w:left w:val="none" w:sz="0" w:space="0" w:color="auto"/>
            <w:bottom w:val="none" w:sz="0" w:space="0" w:color="auto"/>
            <w:right w:val="none" w:sz="0" w:space="0" w:color="auto"/>
          </w:divBdr>
        </w:div>
        <w:div w:id="784275969">
          <w:marLeft w:val="0"/>
          <w:marRight w:val="0"/>
          <w:marTop w:val="0"/>
          <w:marBottom w:val="0"/>
          <w:divBdr>
            <w:top w:val="none" w:sz="0" w:space="0" w:color="auto"/>
            <w:left w:val="none" w:sz="0" w:space="0" w:color="auto"/>
            <w:bottom w:val="none" w:sz="0" w:space="0" w:color="auto"/>
            <w:right w:val="none" w:sz="0" w:space="0" w:color="auto"/>
          </w:divBdr>
        </w:div>
        <w:div w:id="802307278">
          <w:marLeft w:val="0"/>
          <w:marRight w:val="0"/>
          <w:marTop w:val="0"/>
          <w:marBottom w:val="0"/>
          <w:divBdr>
            <w:top w:val="none" w:sz="0" w:space="0" w:color="auto"/>
            <w:left w:val="none" w:sz="0" w:space="0" w:color="auto"/>
            <w:bottom w:val="none" w:sz="0" w:space="0" w:color="auto"/>
            <w:right w:val="none" w:sz="0" w:space="0" w:color="auto"/>
          </w:divBdr>
        </w:div>
        <w:div w:id="833373361">
          <w:marLeft w:val="0"/>
          <w:marRight w:val="0"/>
          <w:marTop w:val="0"/>
          <w:marBottom w:val="0"/>
          <w:divBdr>
            <w:top w:val="none" w:sz="0" w:space="0" w:color="auto"/>
            <w:left w:val="none" w:sz="0" w:space="0" w:color="auto"/>
            <w:bottom w:val="none" w:sz="0" w:space="0" w:color="auto"/>
            <w:right w:val="none" w:sz="0" w:space="0" w:color="auto"/>
          </w:divBdr>
        </w:div>
        <w:div w:id="916784770">
          <w:marLeft w:val="0"/>
          <w:marRight w:val="0"/>
          <w:marTop w:val="0"/>
          <w:marBottom w:val="0"/>
          <w:divBdr>
            <w:top w:val="none" w:sz="0" w:space="0" w:color="auto"/>
            <w:left w:val="none" w:sz="0" w:space="0" w:color="auto"/>
            <w:bottom w:val="none" w:sz="0" w:space="0" w:color="auto"/>
            <w:right w:val="none" w:sz="0" w:space="0" w:color="auto"/>
          </w:divBdr>
        </w:div>
        <w:div w:id="929629468">
          <w:marLeft w:val="0"/>
          <w:marRight w:val="0"/>
          <w:marTop w:val="0"/>
          <w:marBottom w:val="0"/>
          <w:divBdr>
            <w:top w:val="none" w:sz="0" w:space="0" w:color="auto"/>
            <w:left w:val="none" w:sz="0" w:space="0" w:color="auto"/>
            <w:bottom w:val="none" w:sz="0" w:space="0" w:color="auto"/>
            <w:right w:val="none" w:sz="0" w:space="0" w:color="auto"/>
          </w:divBdr>
        </w:div>
        <w:div w:id="974531033">
          <w:marLeft w:val="0"/>
          <w:marRight w:val="0"/>
          <w:marTop w:val="0"/>
          <w:marBottom w:val="0"/>
          <w:divBdr>
            <w:top w:val="none" w:sz="0" w:space="0" w:color="auto"/>
            <w:left w:val="none" w:sz="0" w:space="0" w:color="auto"/>
            <w:bottom w:val="none" w:sz="0" w:space="0" w:color="auto"/>
            <w:right w:val="none" w:sz="0" w:space="0" w:color="auto"/>
          </w:divBdr>
        </w:div>
        <w:div w:id="1010565357">
          <w:marLeft w:val="0"/>
          <w:marRight w:val="0"/>
          <w:marTop w:val="0"/>
          <w:marBottom w:val="0"/>
          <w:divBdr>
            <w:top w:val="none" w:sz="0" w:space="0" w:color="auto"/>
            <w:left w:val="none" w:sz="0" w:space="0" w:color="auto"/>
            <w:bottom w:val="none" w:sz="0" w:space="0" w:color="auto"/>
            <w:right w:val="none" w:sz="0" w:space="0" w:color="auto"/>
          </w:divBdr>
        </w:div>
        <w:div w:id="1101418779">
          <w:marLeft w:val="0"/>
          <w:marRight w:val="0"/>
          <w:marTop w:val="0"/>
          <w:marBottom w:val="0"/>
          <w:divBdr>
            <w:top w:val="none" w:sz="0" w:space="0" w:color="auto"/>
            <w:left w:val="none" w:sz="0" w:space="0" w:color="auto"/>
            <w:bottom w:val="none" w:sz="0" w:space="0" w:color="auto"/>
            <w:right w:val="none" w:sz="0" w:space="0" w:color="auto"/>
          </w:divBdr>
        </w:div>
        <w:div w:id="1185830836">
          <w:marLeft w:val="0"/>
          <w:marRight w:val="0"/>
          <w:marTop w:val="0"/>
          <w:marBottom w:val="0"/>
          <w:divBdr>
            <w:top w:val="none" w:sz="0" w:space="0" w:color="auto"/>
            <w:left w:val="none" w:sz="0" w:space="0" w:color="auto"/>
            <w:bottom w:val="none" w:sz="0" w:space="0" w:color="auto"/>
            <w:right w:val="none" w:sz="0" w:space="0" w:color="auto"/>
          </w:divBdr>
        </w:div>
        <w:div w:id="1201359302">
          <w:marLeft w:val="0"/>
          <w:marRight w:val="0"/>
          <w:marTop w:val="0"/>
          <w:marBottom w:val="0"/>
          <w:divBdr>
            <w:top w:val="none" w:sz="0" w:space="0" w:color="auto"/>
            <w:left w:val="none" w:sz="0" w:space="0" w:color="auto"/>
            <w:bottom w:val="none" w:sz="0" w:space="0" w:color="auto"/>
            <w:right w:val="none" w:sz="0" w:space="0" w:color="auto"/>
          </w:divBdr>
        </w:div>
        <w:div w:id="1216312928">
          <w:marLeft w:val="0"/>
          <w:marRight w:val="0"/>
          <w:marTop w:val="0"/>
          <w:marBottom w:val="0"/>
          <w:divBdr>
            <w:top w:val="none" w:sz="0" w:space="0" w:color="auto"/>
            <w:left w:val="none" w:sz="0" w:space="0" w:color="auto"/>
            <w:bottom w:val="none" w:sz="0" w:space="0" w:color="auto"/>
            <w:right w:val="none" w:sz="0" w:space="0" w:color="auto"/>
          </w:divBdr>
        </w:div>
        <w:div w:id="1260093131">
          <w:marLeft w:val="0"/>
          <w:marRight w:val="0"/>
          <w:marTop w:val="0"/>
          <w:marBottom w:val="0"/>
          <w:divBdr>
            <w:top w:val="none" w:sz="0" w:space="0" w:color="auto"/>
            <w:left w:val="none" w:sz="0" w:space="0" w:color="auto"/>
            <w:bottom w:val="none" w:sz="0" w:space="0" w:color="auto"/>
            <w:right w:val="none" w:sz="0" w:space="0" w:color="auto"/>
          </w:divBdr>
        </w:div>
        <w:div w:id="1368875250">
          <w:marLeft w:val="0"/>
          <w:marRight w:val="0"/>
          <w:marTop w:val="0"/>
          <w:marBottom w:val="0"/>
          <w:divBdr>
            <w:top w:val="none" w:sz="0" w:space="0" w:color="auto"/>
            <w:left w:val="none" w:sz="0" w:space="0" w:color="auto"/>
            <w:bottom w:val="none" w:sz="0" w:space="0" w:color="auto"/>
            <w:right w:val="none" w:sz="0" w:space="0" w:color="auto"/>
          </w:divBdr>
        </w:div>
        <w:div w:id="1395930827">
          <w:marLeft w:val="0"/>
          <w:marRight w:val="0"/>
          <w:marTop w:val="0"/>
          <w:marBottom w:val="0"/>
          <w:divBdr>
            <w:top w:val="none" w:sz="0" w:space="0" w:color="auto"/>
            <w:left w:val="none" w:sz="0" w:space="0" w:color="auto"/>
            <w:bottom w:val="none" w:sz="0" w:space="0" w:color="auto"/>
            <w:right w:val="none" w:sz="0" w:space="0" w:color="auto"/>
          </w:divBdr>
        </w:div>
        <w:div w:id="1396471531">
          <w:marLeft w:val="0"/>
          <w:marRight w:val="0"/>
          <w:marTop w:val="0"/>
          <w:marBottom w:val="0"/>
          <w:divBdr>
            <w:top w:val="none" w:sz="0" w:space="0" w:color="auto"/>
            <w:left w:val="none" w:sz="0" w:space="0" w:color="auto"/>
            <w:bottom w:val="none" w:sz="0" w:space="0" w:color="auto"/>
            <w:right w:val="none" w:sz="0" w:space="0" w:color="auto"/>
          </w:divBdr>
        </w:div>
        <w:div w:id="1458254005">
          <w:marLeft w:val="0"/>
          <w:marRight w:val="0"/>
          <w:marTop w:val="0"/>
          <w:marBottom w:val="0"/>
          <w:divBdr>
            <w:top w:val="none" w:sz="0" w:space="0" w:color="auto"/>
            <w:left w:val="none" w:sz="0" w:space="0" w:color="auto"/>
            <w:bottom w:val="none" w:sz="0" w:space="0" w:color="auto"/>
            <w:right w:val="none" w:sz="0" w:space="0" w:color="auto"/>
          </w:divBdr>
        </w:div>
        <w:div w:id="1474562130">
          <w:marLeft w:val="0"/>
          <w:marRight w:val="0"/>
          <w:marTop w:val="0"/>
          <w:marBottom w:val="0"/>
          <w:divBdr>
            <w:top w:val="none" w:sz="0" w:space="0" w:color="auto"/>
            <w:left w:val="none" w:sz="0" w:space="0" w:color="auto"/>
            <w:bottom w:val="none" w:sz="0" w:space="0" w:color="auto"/>
            <w:right w:val="none" w:sz="0" w:space="0" w:color="auto"/>
          </w:divBdr>
        </w:div>
        <w:div w:id="1529028404">
          <w:marLeft w:val="0"/>
          <w:marRight w:val="0"/>
          <w:marTop w:val="0"/>
          <w:marBottom w:val="0"/>
          <w:divBdr>
            <w:top w:val="none" w:sz="0" w:space="0" w:color="auto"/>
            <w:left w:val="none" w:sz="0" w:space="0" w:color="auto"/>
            <w:bottom w:val="none" w:sz="0" w:space="0" w:color="auto"/>
            <w:right w:val="none" w:sz="0" w:space="0" w:color="auto"/>
          </w:divBdr>
        </w:div>
        <w:div w:id="1542353784">
          <w:marLeft w:val="0"/>
          <w:marRight w:val="0"/>
          <w:marTop w:val="0"/>
          <w:marBottom w:val="0"/>
          <w:divBdr>
            <w:top w:val="none" w:sz="0" w:space="0" w:color="auto"/>
            <w:left w:val="none" w:sz="0" w:space="0" w:color="auto"/>
            <w:bottom w:val="none" w:sz="0" w:space="0" w:color="auto"/>
            <w:right w:val="none" w:sz="0" w:space="0" w:color="auto"/>
          </w:divBdr>
        </w:div>
        <w:div w:id="1559975766">
          <w:marLeft w:val="0"/>
          <w:marRight w:val="0"/>
          <w:marTop w:val="0"/>
          <w:marBottom w:val="0"/>
          <w:divBdr>
            <w:top w:val="none" w:sz="0" w:space="0" w:color="auto"/>
            <w:left w:val="none" w:sz="0" w:space="0" w:color="auto"/>
            <w:bottom w:val="none" w:sz="0" w:space="0" w:color="auto"/>
            <w:right w:val="none" w:sz="0" w:space="0" w:color="auto"/>
          </w:divBdr>
        </w:div>
        <w:div w:id="1575315445">
          <w:marLeft w:val="0"/>
          <w:marRight w:val="0"/>
          <w:marTop w:val="0"/>
          <w:marBottom w:val="0"/>
          <w:divBdr>
            <w:top w:val="none" w:sz="0" w:space="0" w:color="auto"/>
            <w:left w:val="none" w:sz="0" w:space="0" w:color="auto"/>
            <w:bottom w:val="none" w:sz="0" w:space="0" w:color="auto"/>
            <w:right w:val="none" w:sz="0" w:space="0" w:color="auto"/>
          </w:divBdr>
        </w:div>
        <w:div w:id="1584727773">
          <w:marLeft w:val="0"/>
          <w:marRight w:val="0"/>
          <w:marTop w:val="0"/>
          <w:marBottom w:val="0"/>
          <w:divBdr>
            <w:top w:val="none" w:sz="0" w:space="0" w:color="auto"/>
            <w:left w:val="none" w:sz="0" w:space="0" w:color="auto"/>
            <w:bottom w:val="none" w:sz="0" w:space="0" w:color="auto"/>
            <w:right w:val="none" w:sz="0" w:space="0" w:color="auto"/>
          </w:divBdr>
        </w:div>
        <w:div w:id="1613708750">
          <w:marLeft w:val="0"/>
          <w:marRight w:val="0"/>
          <w:marTop w:val="0"/>
          <w:marBottom w:val="0"/>
          <w:divBdr>
            <w:top w:val="none" w:sz="0" w:space="0" w:color="auto"/>
            <w:left w:val="none" w:sz="0" w:space="0" w:color="auto"/>
            <w:bottom w:val="none" w:sz="0" w:space="0" w:color="auto"/>
            <w:right w:val="none" w:sz="0" w:space="0" w:color="auto"/>
          </w:divBdr>
        </w:div>
        <w:div w:id="1649817384">
          <w:marLeft w:val="0"/>
          <w:marRight w:val="0"/>
          <w:marTop w:val="0"/>
          <w:marBottom w:val="0"/>
          <w:divBdr>
            <w:top w:val="none" w:sz="0" w:space="0" w:color="auto"/>
            <w:left w:val="none" w:sz="0" w:space="0" w:color="auto"/>
            <w:bottom w:val="none" w:sz="0" w:space="0" w:color="auto"/>
            <w:right w:val="none" w:sz="0" w:space="0" w:color="auto"/>
          </w:divBdr>
        </w:div>
        <w:div w:id="1869097792">
          <w:marLeft w:val="0"/>
          <w:marRight w:val="0"/>
          <w:marTop w:val="0"/>
          <w:marBottom w:val="0"/>
          <w:divBdr>
            <w:top w:val="none" w:sz="0" w:space="0" w:color="auto"/>
            <w:left w:val="none" w:sz="0" w:space="0" w:color="auto"/>
            <w:bottom w:val="none" w:sz="0" w:space="0" w:color="auto"/>
            <w:right w:val="none" w:sz="0" w:space="0" w:color="auto"/>
          </w:divBdr>
        </w:div>
        <w:div w:id="1952853623">
          <w:marLeft w:val="0"/>
          <w:marRight w:val="0"/>
          <w:marTop w:val="0"/>
          <w:marBottom w:val="0"/>
          <w:divBdr>
            <w:top w:val="none" w:sz="0" w:space="0" w:color="auto"/>
            <w:left w:val="none" w:sz="0" w:space="0" w:color="auto"/>
            <w:bottom w:val="none" w:sz="0" w:space="0" w:color="auto"/>
            <w:right w:val="none" w:sz="0" w:space="0" w:color="auto"/>
          </w:divBdr>
        </w:div>
        <w:div w:id="1970166856">
          <w:marLeft w:val="0"/>
          <w:marRight w:val="0"/>
          <w:marTop w:val="0"/>
          <w:marBottom w:val="0"/>
          <w:divBdr>
            <w:top w:val="none" w:sz="0" w:space="0" w:color="auto"/>
            <w:left w:val="none" w:sz="0" w:space="0" w:color="auto"/>
            <w:bottom w:val="none" w:sz="0" w:space="0" w:color="auto"/>
            <w:right w:val="none" w:sz="0" w:space="0" w:color="auto"/>
          </w:divBdr>
        </w:div>
        <w:div w:id="2071731694">
          <w:marLeft w:val="0"/>
          <w:marRight w:val="0"/>
          <w:marTop w:val="0"/>
          <w:marBottom w:val="0"/>
          <w:divBdr>
            <w:top w:val="none" w:sz="0" w:space="0" w:color="auto"/>
            <w:left w:val="none" w:sz="0" w:space="0" w:color="auto"/>
            <w:bottom w:val="none" w:sz="0" w:space="0" w:color="auto"/>
            <w:right w:val="none" w:sz="0" w:space="0" w:color="auto"/>
          </w:divBdr>
        </w:div>
        <w:div w:id="2132048321">
          <w:marLeft w:val="0"/>
          <w:marRight w:val="0"/>
          <w:marTop w:val="0"/>
          <w:marBottom w:val="0"/>
          <w:divBdr>
            <w:top w:val="none" w:sz="0" w:space="0" w:color="auto"/>
            <w:left w:val="none" w:sz="0" w:space="0" w:color="auto"/>
            <w:bottom w:val="none" w:sz="0" w:space="0" w:color="auto"/>
            <w:right w:val="none" w:sz="0" w:space="0" w:color="auto"/>
          </w:divBdr>
        </w:div>
      </w:divsChild>
    </w:div>
    <w:div w:id="2032879556">
      <w:bodyDiv w:val="1"/>
      <w:marLeft w:val="0"/>
      <w:marRight w:val="0"/>
      <w:marTop w:val="0"/>
      <w:marBottom w:val="0"/>
      <w:divBdr>
        <w:top w:val="none" w:sz="0" w:space="0" w:color="auto"/>
        <w:left w:val="none" w:sz="0" w:space="0" w:color="auto"/>
        <w:bottom w:val="none" w:sz="0" w:space="0" w:color="auto"/>
        <w:right w:val="none" w:sz="0" w:space="0" w:color="auto"/>
      </w:divBdr>
      <w:divsChild>
        <w:div w:id="36980372">
          <w:marLeft w:val="0"/>
          <w:marRight w:val="0"/>
          <w:marTop w:val="0"/>
          <w:marBottom w:val="0"/>
          <w:divBdr>
            <w:top w:val="none" w:sz="0" w:space="0" w:color="auto"/>
            <w:left w:val="none" w:sz="0" w:space="0" w:color="auto"/>
            <w:bottom w:val="none" w:sz="0" w:space="0" w:color="auto"/>
            <w:right w:val="none" w:sz="0" w:space="0" w:color="auto"/>
          </w:divBdr>
        </w:div>
        <w:div w:id="246690690">
          <w:marLeft w:val="0"/>
          <w:marRight w:val="0"/>
          <w:marTop w:val="0"/>
          <w:marBottom w:val="0"/>
          <w:divBdr>
            <w:top w:val="none" w:sz="0" w:space="0" w:color="auto"/>
            <w:left w:val="none" w:sz="0" w:space="0" w:color="auto"/>
            <w:bottom w:val="none" w:sz="0" w:space="0" w:color="auto"/>
            <w:right w:val="none" w:sz="0" w:space="0" w:color="auto"/>
          </w:divBdr>
        </w:div>
        <w:div w:id="386874988">
          <w:marLeft w:val="0"/>
          <w:marRight w:val="0"/>
          <w:marTop w:val="0"/>
          <w:marBottom w:val="0"/>
          <w:divBdr>
            <w:top w:val="none" w:sz="0" w:space="0" w:color="auto"/>
            <w:left w:val="none" w:sz="0" w:space="0" w:color="auto"/>
            <w:bottom w:val="none" w:sz="0" w:space="0" w:color="auto"/>
            <w:right w:val="none" w:sz="0" w:space="0" w:color="auto"/>
          </w:divBdr>
        </w:div>
        <w:div w:id="1022560346">
          <w:marLeft w:val="0"/>
          <w:marRight w:val="0"/>
          <w:marTop w:val="0"/>
          <w:marBottom w:val="0"/>
          <w:divBdr>
            <w:top w:val="none" w:sz="0" w:space="0" w:color="auto"/>
            <w:left w:val="none" w:sz="0" w:space="0" w:color="auto"/>
            <w:bottom w:val="none" w:sz="0" w:space="0" w:color="auto"/>
            <w:right w:val="none" w:sz="0" w:space="0" w:color="auto"/>
          </w:divBdr>
        </w:div>
        <w:div w:id="1038822748">
          <w:marLeft w:val="0"/>
          <w:marRight w:val="0"/>
          <w:marTop w:val="0"/>
          <w:marBottom w:val="0"/>
          <w:divBdr>
            <w:top w:val="none" w:sz="0" w:space="0" w:color="auto"/>
            <w:left w:val="none" w:sz="0" w:space="0" w:color="auto"/>
            <w:bottom w:val="none" w:sz="0" w:space="0" w:color="auto"/>
            <w:right w:val="none" w:sz="0" w:space="0" w:color="auto"/>
          </w:divBdr>
        </w:div>
        <w:div w:id="1054620801">
          <w:marLeft w:val="0"/>
          <w:marRight w:val="0"/>
          <w:marTop w:val="0"/>
          <w:marBottom w:val="0"/>
          <w:divBdr>
            <w:top w:val="none" w:sz="0" w:space="0" w:color="auto"/>
            <w:left w:val="none" w:sz="0" w:space="0" w:color="auto"/>
            <w:bottom w:val="none" w:sz="0" w:space="0" w:color="auto"/>
            <w:right w:val="none" w:sz="0" w:space="0" w:color="auto"/>
          </w:divBdr>
        </w:div>
        <w:div w:id="1063484319">
          <w:marLeft w:val="0"/>
          <w:marRight w:val="0"/>
          <w:marTop w:val="0"/>
          <w:marBottom w:val="0"/>
          <w:divBdr>
            <w:top w:val="none" w:sz="0" w:space="0" w:color="auto"/>
            <w:left w:val="none" w:sz="0" w:space="0" w:color="auto"/>
            <w:bottom w:val="none" w:sz="0" w:space="0" w:color="auto"/>
            <w:right w:val="none" w:sz="0" w:space="0" w:color="auto"/>
          </w:divBdr>
        </w:div>
        <w:div w:id="1213887813">
          <w:marLeft w:val="0"/>
          <w:marRight w:val="0"/>
          <w:marTop w:val="0"/>
          <w:marBottom w:val="0"/>
          <w:divBdr>
            <w:top w:val="none" w:sz="0" w:space="0" w:color="auto"/>
            <w:left w:val="none" w:sz="0" w:space="0" w:color="auto"/>
            <w:bottom w:val="none" w:sz="0" w:space="0" w:color="auto"/>
            <w:right w:val="none" w:sz="0" w:space="0" w:color="auto"/>
          </w:divBdr>
        </w:div>
        <w:div w:id="1269586455">
          <w:marLeft w:val="0"/>
          <w:marRight w:val="0"/>
          <w:marTop w:val="0"/>
          <w:marBottom w:val="0"/>
          <w:divBdr>
            <w:top w:val="none" w:sz="0" w:space="0" w:color="auto"/>
            <w:left w:val="none" w:sz="0" w:space="0" w:color="auto"/>
            <w:bottom w:val="none" w:sz="0" w:space="0" w:color="auto"/>
            <w:right w:val="none" w:sz="0" w:space="0" w:color="auto"/>
          </w:divBdr>
        </w:div>
        <w:div w:id="1433281922">
          <w:marLeft w:val="0"/>
          <w:marRight w:val="0"/>
          <w:marTop w:val="0"/>
          <w:marBottom w:val="0"/>
          <w:divBdr>
            <w:top w:val="none" w:sz="0" w:space="0" w:color="auto"/>
            <w:left w:val="none" w:sz="0" w:space="0" w:color="auto"/>
            <w:bottom w:val="none" w:sz="0" w:space="0" w:color="auto"/>
            <w:right w:val="none" w:sz="0" w:space="0" w:color="auto"/>
          </w:divBdr>
        </w:div>
        <w:div w:id="2115518988">
          <w:marLeft w:val="0"/>
          <w:marRight w:val="0"/>
          <w:marTop w:val="0"/>
          <w:marBottom w:val="0"/>
          <w:divBdr>
            <w:top w:val="none" w:sz="0" w:space="0" w:color="auto"/>
            <w:left w:val="none" w:sz="0" w:space="0" w:color="auto"/>
            <w:bottom w:val="none" w:sz="0" w:space="0" w:color="auto"/>
            <w:right w:val="none" w:sz="0" w:space="0" w:color="auto"/>
          </w:divBdr>
        </w:div>
        <w:div w:id="2124686548">
          <w:marLeft w:val="0"/>
          <w:marRight w:val="0"/>
          <w:marTop w:val="0"/>
          <w:marBottom w:val="0"/>
          <w:divBdr>
            <w:top w:val="none" w:sz="0" w:space="0" w:color="auto"/>
            <w:left w:val="none" w:sz="0" w:space="0" w:color="auto"/>
            <w:bottom w:val="none" w:sz="0" w:space="0" w:color="auto"/>
            <w:right w:val="none" w:sz="0" w:space="0" w:color="auto"/>
          </w:divBdr>
        </w:div>
      </w:divsChild>
    </w:div>
    <w:div w:id="2039967195">
      <w:bodyDiv w:val="1"/>
      <w:marLeft w:val="0"/>
      <w:marRight w:val="0"/>
      <w:marTop w:val="0"/>
      <w:marBottom w:val="0"/>
      <w:divBdr>
        <w:top w:val="none" w:sz="0" w:space="0" w:color="auto"/>
        <w:left w:val="none" w:sz="0" w:space="0" w:color="auto"/>
        <w:bottom w:val="none" w:sz="0" w:space="0" w:color="auto"/>
        <w:right w:val="none" w:sz="0" w:space="0" w:color="auto"/>
      </w:divBdr>
    </w:div>
    <w:div w:id="2060010037">
      <w:bodyDiv w:val="1"/>
      <w:marLeft w:val="0"/>
      <w:marRight w:val="0"/>
      <w:marTop w:val="0"/>
      <w:marBottom w:val="0"/>
      <w:divBdr>
        <w:top w:val="none" w:sz="0" w:space="0" w:color="auto"/>
        <w:left w:val="none" w:sz="0" w:space="0" w:color="auto"/>
        <w:bottom w:val="none" w:sz="0" w:space="0" w:color="auto"/>
        <w:right w:val="none" w:sz="0" w:space="0" w:color="auto"/>
      </w:divBdr>
    </w:div>
    <w:div w:id="2104493584">
      <w:bodyDiv w:val="1"/>
      <w:marLeft w:val="0"/>
      <w:marRight w:val="0"/>
      <w:marTop w:val="0"/>
      <w:marBottom w:val="0"/>
      <w:divBdr>
        <w:top w:val="none" w:sz="0" w:space="0" w:color="auto"/>
        <w:left w:val="none" w:sz="0" w:space="0" w:color="auto"/>
        <w:bottom w:val="none" w:sz="0" w:space="0" w:color="auto"/>
        <w:right w:val="none" w:sz="0" w:space="0" w:color="auto"/>
      </w:divBdr>
      <w:divsChild>
        <w:div w:id="49040313">
          <w:marLeft w:val="0"/>
          <w:marRight w:val="0"/>
          <w:marTop w:val="0"/>
          <w:marBottom w:val="0"/>
          <w:divBdr>
            <w:top w:val="none" w:sz="0" w:space="0" w:color="auto"/>
            <w:left w:val="none" w:sz="0" w:space="0" w:color="auto"/>
            <w:bottom w:val="none" w:sz="0" w:space="0" w:color="auto"/>
            <w:right w:val="none" w:sz="0" w:space="0" w:color="auto"/>
          </w:divBdr>
        </w:div>
        <w:div w:id="167646391">
          <w:marLeft w:val="0"/>
          <w:marRight w:val="0"/>
          <w:marTop w:val="0"/>
          <w:marBottom w:val="0"/>
          <w:divBdr>
            <w:top w:val="none" w:sz="0" w:space="0" w:color="auto"/>
            <w:left w:val="none" w:sz="0" w:space="0" w:color="auto"/>
            <w:bottom w:val="none" w:sz="0" w:space="0" w:color="auto"/>
            <w:right w:val="none" w:sz="0" w:space="0" w:color="auto"/>
          </w:divBdr>
        </w:div>
        <w:div w:id="188880635">
          <w:marLeft w:val="0"/>
          <w:marRight w:val="0"/>
          <w:marTop w:val="0"/>
          <w:marBottom w:val="0"/>
          <w:divBdr>
            <w:top w:val="none" w:sz="0" w:space="0" w:color="auto"/>
            <w:left w:val="none" w:sz="0" w:space="0" w:color="auto"/>
            <w:bottom w:val="none" w:sz="0" w:space="0" w:color="auto"/>
            <w:right w:val="none" w:sz="0" w:space="0" w:color="auto"/>
          </w:divBdr>
        </w:div>
        <w:div w:id="301080604">
          <w:marLeft w:val="0"/>
          <w:marRight w:val="0"/>
          <w:marTop w:val="0"/>
          <w:marBottom w:val="0"/>
          <w:divBdr>
            <w:top w:val="none" w:sz="0" w:space="0" w:color="auto"/>
            <w:left w:val="none" w:sz="0" w:space="0" w:color="auto"/>
            <w:bottom w:val="none" w:sz="0" w:space="0" w:color="auto"/>
            <w:right w:val="none" w:sz="0" w:space="0" w:color="auto"/>
          </w:divBdr>
        </w:div>
        <w:div w:id="416751224">
          <w:marLeft w:val="0"/>
          <w:marRight w:val="0"/>
          <w:marTop w:val="0"/>
          <w:marBottom w:val="0"/>
          <w:divBdr>
            <w:top w:val="none" w:sz="0" w:space="0" w:color="auto"/>
            <w:left w:val="none" w:sz="0" w:space="0" w:color="auto"/>
            <w:bottom w:val="none" w:sz="0" w:space="0" w:color="auto"/>
            <w:right w:val="none" w:sz="0" w:space="0" w:color="auto"/>
          </w:divBdr>
        </w:div>
        <w:div w:id="522089238">
          <w:marLeft w:val="0"/>
          <w:marRight w:val="0"/>
          <w:marTop w:val="0"/>
          <w:marBottom w:val="0"/>
          <w:divBdr>
            <w:top w:val="none" w:sz="0" w:space="0" w:color="auto"/>
            <w:left w:val="none" w:sz="0" w:space="0" w:color="auto"/>
            <w:bottom w:val="none" w:sz="0" w:space="0" w:color="auto"/>
            <w:right w:val="none" w:sz="0" w:space="0" w:color="auto"/>
          </w:divBdr>
        </w:div>
        <w:div w:id="629550476">
          <w:marLeft w:val="0"/>
          <w:marRight w:val="0"/>
          <w:marTop w:val="0"/>
          <w:marBottom w:val="0"/>
          <w:divBdr>
            <w:top w:val="none" w:sz="0" w:space="0" w:color="auto"/>
            <w:left w:val="none" w:sz="0" w:space="0" w:color="auto"/>
            <w:bottom w:val="none" w:sz="0" w:space="0" w:color="auto"/>
            <w:right w:val="none" w:sz="0" w:space="0" w:color="auto"/>
          </w:divBdr>
        </w:div>
        <w:div w:id="670764972">
          <w:marLeft w:val="0"/>
          <w:marRight w:val="0"/>
          <w:marTop w:val="0"/>
          <w:marBottom w:val="0"/>
          <w:divBdr>
            <w:top w:val="none" w:sz="0" w:space="0" w:color="auto"/>
            <w:left w:val="none" w:sz="0" w:space="0" w:color="auto"/>
            <w:bottom w:val="none" w:sz="0" w:space="0" w:color="auto"/>
            <w:right w:val="none" w:sz="0" w:space="0" w:color="auto"/>
          </w:divBdr>
        </w:div>
        <w:div w:id="690448014">
          <w:marLeft w:val="0"/>
          <w:marRight w:val="0"/>
          <w:marTop w:val="0"/>
          <w:marBottom w:val="0"/>
          <w:divBdr>
            <w:top w:val="none" w:sz="0" w:space="0" w:color="auto"/>
            <w:left w:val="none" w:sz="0" w:space="0" w:color="auto"/>
            <w:bottom w:val="none" w:sz="0" w:space="0" w:color="auto"/>
            <w:right w:val="none" w:sz="0" w:space="0" w:color="auto"/>
          </w:divBdr>
        </w:div>
        <w:div w:id="741832389">
          <w:marLeft w:val="0"/>
          <w:marRight w:val="0"/>
          <w:marTop w:val="0"/>
          <w:marBottom w:val="0"/>
          <w:divBdr>
            <w:top w:val="none" w:sz="0" w:space="0" w:color="auto"/>
            <w:left w:val="none" w:sz="0" w:space="0" w:color="auto"/>
            <w:bottom w:val="none" w:sz="0" w:space="0" w:color="auto"/>
            <w:right w:val="none" w:sz="0" w:space="0" w:color="auto"/>
          </w:divBdr>
        </w:div>
        <w:div w:id="753355641">
          <w:marLeft w:val="0"/>
          <w:marRight w:val="0"/>
          <w:marTop w:val="0"/>
          <w:marBottom w:val="0"/>
          <w:divBdr>
            <w:top w:val="none" w:sz="0" w:space="0" w:color="auto"/>
            <w:left w:val="none" w:sz="0" w:space="0" w:color="auto"/>
            <w:bottom w:val="none" w:sz="0" w:space="0" w:color="auto"/>
            <w:right w:val="none" w:sz="0" w:space="0" w:color="auto"/>
          </w:divBdr>
        </w:div>
        <w:div w:id="829717468">
          <w:marLeft w:val="0"/>
          <w:marRight w:val="0"/>
          <w:marTop w:val="0"/>
          <w:marBottom w:val="0"/>
          <w:divBdr>
            <w:top w:val="none" w:sz="0" w:space="0" w:color="auto"/>
            <w:left w:val="none" w:sz="0" w:space="0" w:color="auto"/>
            <w:bottom w:val="none" w:sz="0" w:space="0" w:color="auto"/>
            <w:right w:val="none" w:sz="0" w:space="0" w:color="auto"/>
          </w:divBdr>
        </w:div>
        <w:div w:id="888760214">
          <w:marLeft w:val="0"/>
          <w:marRight w:val="0"/>
          <w:marTop w:val="0"/>
          <w:marBottom w:val="0"/>
          <w:divBdr>
            <w:top w:val="none" w:sz="0" w:space="0" w:color="auto"/>
            <w:left w:val="none" w:sz="0" w:space="0" w:color="auto"/>
            <w:bottom w:val="none" w:sz="0" w:space="0" w:color="auto"/>
            <w:right w:val="none" w:sz="0" w:space="0" w:color="auto"/>
          </w:divBdr>
        </w:div>
        <w:div w:id="1072853726">
          <w:marLeft w:val="0"/>
          <w:marRight w:val="0"/>
          <w:marTop w:val="0"/>
          <w:marBottom w:val="0"/>
          <w:divBdr>
            <w:top w:val="none" w:sz="0" w:space="0" w:color="auto"/>
            <w:left w:val="none" w:sz="0" w:space="0" w:color="auto"/>
            <w:bottom w:val="none" w:sz="0" w:space="0" w:color="auto"/>
            <w:right w:val="none" w:sz="0" w:space="0" w:color="auto"/>
          </w:divBdr>
        </w:div>
        <w:div w:id="1256091829">
          <w:marLeft w:val="0"/>
          <w:marRight w:val="0"/>
          <w:marTop w:val="0"/>
          <w:marBottom w:val="0"/>
          <w:divBdr>
            <w:top w:val="none" w:sz="0" w:space="0" w:color="auto"/>
            <w:left w:val="none" w:sz="0" w:space="0" w:color="auto"/>
            <w:bottom w:val="none" w:sz="0" w:space="0" w:color="auto"/>
            <w:right w:val="none" w:sz="0" w:space="0" w:color="auto"/>
          </w:divBdr>
        </w:div>
        <w:div w:id="1265456957">
          <w:marLeft w:val="0"/>
          <w:marRight w:val="0"/>
          <w:marTop w:val="0"/>
          <w:marBottom w:val="0"/>
          <w:divBdr>
            <w:top w:val="none" w:sz="0" w:space="0" w:color="auto"/>
            <w:left w:val="none" w:sz="0" w:space="0" w:color="auto"/>
            <w:bottom w:val="none" w:sz="0" w:space="0" w:color="auto"/>
            <w:right w:val="none" w:sz="0" w:space="0" w:color="auto"/>
          </w:divBdr>
        </w:div>
        <w:div w:id="1285692484">
          <w:marLeft w:val="0"/>
          <w:marRight w:val="0"/>
          <w:marTop w:val="0"/>
          <w:marBottom w:val="0"/>
          <w:divBdr>
            <w:top w:val="none" w:sz="0" w:space="0" w:color="auto"/>
            <w:left w:val="none" w:sz="0" w:space="0" w:color="auto"/>
            <w:bottom w:val="none" w:sz="0" w:space="0" w:color="auto"/>
            <w:right w:val="none" w:sz="0" w:space="0" w:color="auto"/>
          </w:divBdr>
        </w:div>
        <w:div w:id="1300457113">
          <w:marLeft w:val="0"/>
          <w:marRight w:val="0"/>
          <w:marTop w:val="0"/>
          <w:marBottom w:val="0"/>
          <w:divBdr>
            <w:top w:val="none" w:sz="0" w:space="0" w:color="auto"/>
            <w:left w:val="none" w:sz="0" w:space="0" w:color="auto"/>
            <w:bottom w:val="none" w:sz="0" w:space="0" w:color="auto"/>
            <w:right w:val="none" w:sz="0" w:space="0" w:color="auto"/>
          </w:divBdr>
        </w:div>
        <w:div w:id="1350906251">
          <w:marLeft w:val="0"/>
          <w:marRight w:val="0"/>
          <w:marTop w:val="0"/>
          <w:marBottom w:val="0"/>
          <w:divBdr>
            <w:top w:val="none" w:sz="0" w:space="0" w:color="auto"/>
            <w:left w:val="none" w:sz="0" w:space="0" w:color="auto"/>
            <w:bottom w:val="none" w:sz="0" w:space="0" w:color="auto"/>
            <w:right w:val="none" w:sz="0" w:space="0" w:color="auto"/>
          </w:divBdr>
        </w:div>
        <w:div w:id="1381830611">
          <w:marLeft w:val="0"/>
          <w:marRight w:val="0"/>
          <w:marTop w:val="0"/>
          <w:marBottom w:val="0"/>
          <w:divBdr>
            <w:top w:val="none" w:sz="0" w:space="0" w:color="auto"/>
            <w:left w:val="none" w:sz="0" w:space="0" w:color="auto"/>
            <w:bottom w:val="none" w:sz="0" w:space="0" w:color="auto"/>
            <w:right w:val="none" w:sz="0" w:space="0" w:color="auto"/>
          </w:divBdr>
        </w:div>
        <w:div w:id="1386290914">
          <w:marLeft w:val="0"/>
          <w:marRight w:val="0"/>
          <w:marTop w:val="0"/>
          <w:marBottom w:val="0"/>
          <w:divBdr>
            <w:top w:val="none" w:sz="0" w:space="0" w:color="auto"/>
            <w:left w:val="none" w:sz="0" w:space="0" w:color="auto"/>
            <w:bottom w:val="none" w:sz="0" w:space="0" w:color="auto"/>
            <w:right w:val="none" w:sz="0" w:space="0" w:color="auto"/>
          </w:divBdr>
        </w:div>
        <w:div w:id="1464080374">
          <w:marLeft w:val="0"/>
          <w:marRight w:val="0"/>
          <w:marTop w:val="0"/>
          <w:marBottom w:val="0"/>
          <w:divBdr>
            <w:top w:val="none" w:sz="0" w:space="0" w:color="auto"/>
            <w:left w:val="none" w:sz="0" w:space="0" w:color="auto"/>
            <w:bottom w:val="none" w:sz="0" w:space="0" w:color="auto"/>
            <w:right w:val="none" w:sz="0" w:space="0" w:color="auto"/>
          </w:divBdr>
        </w:div>
        <w:div w:id="1507861488">
          <w:marLeft w:val="0"/>
          <w:marRight w:val="0"/>
          <w:marTop w:val="0"/>
          <w:marBottom w:val="0"/>
          <w:divBdr>
            <w:top w:val="none" w:sz="0" w:space="0" w:color="auto"/>
            <w:left w:val="none" w:sz="0" w:space="0" w:color="auto"/>
            <w:bottom w:val="none" w:sz="0" w:space="0" w:color="auto"/>
            <w:right w:val="none" w:sz="0" w:space="0" w:color="auto"/>
          </w:divBdr>
        </w:div>
        <w:div w:id="1573464840">
          <w:marLeft w:val="0"/>
          <w:marRight w:val="0"/>
          <w:marTop w:val="0"/>
          <w:marBottom w:val="0"/>
          <w:divBdr>
            <w:top w:val="none" w:sz="0" w:space="0" w:color="auto"/>
            <w:left w:val="none" w:sz="0" w:space="0" w:color="auto"/>
            <w:bottom w:val="none" w:sz="0" w:space="0" w:color="auto"/>
            <w:right w:val="none" w:sz="0" w:space="0" w:color="auto"/>
          </w:divBdr>
        </w:div>
        <w:div w:id="1611282809">
          <w:marLeft w:val="0"/>
          <w:marRight w:val="0"/>
          <w:marTop w:val="0"/>
          <w:marBottom w:val="0"/>
          <w:divBdr>
            <w:top w:val="none" w:sz="0" w:space="0" w:color="auto"/>
            <w:left w:val="none" w:sz="0" w:space="0" w:color="auto"/>
            <w:bottom w:val="none" w:sz="0" w:space="0" w:color="auto"/>
            <w:right w:val="none" w:sz="0" w:space="0" w:color="auto"/>
          </w:divBdr>
        </w:div>
        <w:div w:id="1614436859">
          <w:marLeft w:val="0"/>
          <w:marRight w:val="0"/>
          <w:marTop w:val="0"/>
          <w:marBottom w:val="0"/>
          <w:divBdr>
            <w:top w:val="none" w:sz="0" w:space="0" w:color="auto"/>
            <w:left w:val="none" w:sz="0" w:space="0" w:color="auto"/>
            <w:bottom w:val="none" w:sz="0" w:space="0" w:color="auto"/>
            <w:right w:val="none" w:sz="0" w:space="0" w:color="auto"/>
          </w:divBdr>
        </w:div>
        <w:div w:id="1654407889">
          <w:marLeft w:val="0"/>
          <w:marRight w:val="0"/>
          <w:marTop w:val="0"/>
          <w:marBottom w:val="0"/>
          <w:divBdr>
            <w:top w:val="none" w:sz="0" w:space="0" w:color="auto"/>
            <w:left w:val="none" w:sz="0" w:space="0" w:color="auto"/>
            <w:bottom w:val="none" w:sz="0" w:space="0" w:color="auto"/>
            <w:right w:val="none" w:sz="0" w:space="0" w:color="auto"/>
          </w:divBdr>
        </w:div>
        <w:div w:id="1675649185">
          <w:marLeft w:val="0"/>
          <w:marRight w:val="0"/>
          <w:marTop w:val="0"/>
          <w:marBottom w:val="0"/>
          <w:divBdr>
            <w:top w:val="none" w:sz="0" w:space="0" w:color="auto"/>
            <w:left w:val="none" w:sz="0" w:space="0" w:color="auto"/>
            <w:bottom w:val="none" w:sz="0" w:space="0" w:color="auto"/>
            <w:right w:val="none" w:sz="0" w:space="0" w:color="auto"/>
          </w:divBdr>
        </w:div>
        <w:div w:id="1695962962">
          <w:marLeft w:val="0"/>
          <w:marRight w:val="0"/>
          <w:marTop w:val="0"/>
          <w:marBottom w:val="0"/>
          <w:divBdr>
            <w:top w:val="none" w:sz="0" w:space="0" w:color="auto"/>
            <w:left w:val="none" w:sz="0" w:space="0" w:color="auto"/>
            <w:bottom w:val="none" w:sz="0" w:space="0" w:color="auto"/>
            <w:right w:val="none" w:sz="0" w:space="0" w:color="auto"/>
          </w:divBdr>
        </w:div>
        <w:div w:id="1704937294">
          <w:marLeft w:val="0"/>
          <w:marRight w:val="0"/>
          <w:marTop w:val="0"/>
          <w:marBottom w:val="0"/>
          <w:divBdr>
            <w:top w:val="none" w:sz="0" w:space="0" w:color="auto"/>
            <w:left w:val="none" w:sz="0" w:space="0" w:color="auto"/>
            <w:bottom w:val="none" w:sz="0" w:space="0" w:color="auto"/>
            <w:right w:val="none" w:sz="0" w:space="0" w:color="auto"/>
          </w:divBdr>
        </w:div>
        <w:div w:id="1731807408">
          <w:marLeft w:val="0"/>
          <w:marRight w:val="0"/>
          <w:marTop w:val="0"/>
          <w:marBottom w:val="0"/>
          <w:divBdr>
            <w:top w:val="none" w:sz="0" w:space="0" w:color="auto"/>
            <w:left w:val="none" w:sz="0" w:space="0" w:color="auto"/>
            <w:bottom w:val="none" w:sz="0" w:space="0" w:color="auto"/>
            <w:right w:val="none" w:sz="0" w:space="0" w:color="auto"/>
          </w:divBdr>
        </w:div>
        <w:div w:id="1811944409">
          <w:marLeft w:val="0"/>
          <w:marRight w:val="0"/>
          <w:marTop w:val="0"/>
          <w:marBottom w:val="0"/>
          <w:divBdr>
            <w:top w:val="none" w:sz="0" w:space="0" w:color="auto"/>
            <w:left w:val="none" w:sz="0" w:space="0" w:color="auto"/>
            <w:bottom w:val="none" w:sz="0" w:space="0" w:color="auto"/>
            <w:right w:val="none" w:sz="0" w:space="0" w:color="auto"/>
          </w:divBdr>
        </w:div>
        <w:div w:id="1876188693">
          <w:marLeft w:val="0"/>
          <w:marRight w:val="0"/>
          <w:marTop w:val="0"/>
          <w:marBottom w:val="0"/>
          <w:divBdr>
            <w:top w:val="none" w:sz="0" w:space="0" w:color="auto"/>
            <w:left w:val="none" w:sz="0" w:space="0" w:color="auto"/>
            <w:bottom w:val="none" w:sz="0" w:space="0" w:color="auto"/>
            <w:right w:val="none" w:sz="0" w:space="0" w:color="auto"/>
          </w:divBdr>
        </w:div>
        <w:div w:id="1888103130">
          <w:marLeft w:val="0"/>
          <w:marRight w:val="0"/>
          <w:marTop w:val="0"/>
          <w:marBottom w:val="0"/>
          <w:divBdr>
            <w:top w:val="none" w:sz="0" w:space="0" w:color="auto"/>
            <w:left w:val="none" w:sz="0" w:space="0" w:color="auto"/>
            <w:bottom w:val="none" w:sz="0" w:space="0" w:color="auto"/>
            <w:right w:val="none" w:sz="0" w:space="0" w:color="auto"/>
          </w:divBdr>
        </w:div>
        <w:div w:id="1964581279">
          <w:marLeft w:val="0"/>
          <w:marRight w:val="0"/>
          <w:marTop w:val="0"/>
          <w:marBottom w:val="0"/>
          <w:divBdr>
            <w:top w:val="none" w:sz="0" w:space="0" w:color="auto"/>
            <w:left w:val="none" w:sz="0" w:space="0" w:color="auto"/>
            <w:bottom w:val="none" w:sz="0" w:space="0" w:color="auto"/>
            <w:right w:val="none" w:sz="0" w:space="0" w:color="auto"/>
          </w:divBdr>
        </w:div>
        <w:div w:id="2001273315">
          <w:marLeft w:val="0"/>
          <w:marRight w:val="0"/>
          <w:marTop w:val="0"/>
          <w:marBottom w:val="0"/>
          <w:divBdr>
            <w:top w:val="none" w:sz="0" w:space="0" w:color="auto"/>
            <w:left w:val="none" w:sz="0" w:space="0" w:color="auto"/>
            <w:bottom w:val="none" w:sz="0" w:space="0" w:color="auto"/>
            <w:right w:val="none" w:sz="0" w:space="0" w:color="auto"/>
          </w:divBdr>
        </w:div>
        <w:div w:id="2012028946">
          <w:marLeft w:val="0"/>
          <w:marRight w:val="0"/>
          <w:marTop w:val="0"/>
          <w:marBottom w:val="0"/>
          <w:divBdr>
            <w:top w:val="none" w:sz="0" w:space="0" w:color="auto"/>
            <w:left w:val="none" w:sz="0" w:space="0" w:color="auto"/>
            <w:bottom w:val="none" w:sz="0" w:space="0" w:color="auto"/>
            <w:right w:val="none" w:sz="0" w:space="0" w:color="auto"/>
          </w:divBdr>
        </w:div>
        <w:div w:id="2060860073">
          <w:marLeft w:val="0"/>
          <w:marRight w:val="0"/>
          <w:marTop w:val="0"/>
          <w:marBottom w:val="0"/>
          <w:divBdr>
            <w:top w:val="none" w:sz="0" w:space="0" w:color="auto"/>
            <w:left w:val="none" w:sz="0" w:space="0" w:color="auto"/>
            <w:bottom w:val="none" w:sz="0" w:space="0" w:color="auto"/>
            <w:right w:val="none" w:sz="0" w:space="0" w:color="auto"/>
          </w:divBdr>
        </w:div>
      </w:divsChild>
    </w:div>
    <w:div w:id="2108891207">
      <w:bodyDiv w:val="1"/>
      <w:marLeft w:val="0"/>
      <w:marRight w:val="0"/>
      <w:marTop w:val="0"/>
      <w:marBottom w:val="0"/>
      <w:divBdr>
        <w:top w:val="none" w:sz="0" w:space="0" w:color="auto"/>
        <w:left w:val="none" w:sz="0" w:space="0" w:color="auto"/>
        <w:bottom w:val="none" w:sz="0" w:space="0" w:color="auto"/>
        <w:right w:val="none" w:sz="0" w:space="0" w:color="auto"/>
      </w:divBdr>
    </w:div>
    <w:div w:id="2110805689">
      <w:bodyDiv w:val="1"/>
      <w:marLeft w:val="0"/>
      <w:marRight w:val="0"/>
      <w:marTop w:val="0"/>
      <w:marBottom w:val="0"/>
      <w:divBdr>
        <w:top w:val="none" w:sz="0" w:space="0" w:color="auto"/>
        <w:left w:val="none" w:sz="0" w:space="0" w:color="auto"/>
        <w:bottom w:val="none" w:sz="0" w:space="0" w:color="auto"/>
        <w:right w:val="none" w:sz="0" w:space="0" w:color="auto"/>
      </w:divBdr>
    </w:div>
    <w:div w:id="2112502613">
      <w:bodyDiv w:val="1"/>
      <w:marLeft w:val="0"/>
      <w:marRight w:val="0"/>
      <w:marTop w:val="0"/>
      <w:marBottom w:val="0"/>
      <w:divBdr>
        <w:top w:val="none" w:sz="0" w:space="0" w:color="auto"/>
        <w:left w:val="none" w:sz="0" w:space="0" w:color="auto"/>
        <w:bottom w:val="none" w:sz="0" w:space="0" w:color="auto"/>
        <w:right w:val="none" w:sz="0" w:space="0" w:color="auto"/>
      </w:divBdr>
    </w:div>
    <w:div w:id="2126534138">
      <w:bodyDiv w:val="1"/>
      <w:marLeft w:val="0"/>
      <w:marRight w:val="0"/>
      <w:marTop w:val="0"/>
      <w:marBottom w:val="0"/>
      <w:divBdr>
        <w:top w:val="none" w:sz="0" w:space="0" w:color="auto"/>
        <w:left w:val="none" w:sz="0" w:space="0" w:color="auto"/>
        <w:bottom w:val="none" w:sz="0" w:space="0" w:color="auto"/>
        <w:right w:val="none" w:sz="0" w:space="0" w:color="auto"/>
      </w:divBdr>
      <w:divsChild>
        <w:div w:id="493380162">
          <w:marLeft w:val="0"/>
          <w:marRight w:val="0"/>
          <w:marTop w:val="0"/>
          <w:marBottom w:val="0"/>
          <w:divBdr>
            <w:top w:val="none" w:sz="0" w:space="0" w:color="auto"/>
            <w:left w:val="none" w:sz="0" w:space="0" w:color="auto"/>
            <w:bottom w:val="none" w:sz="0" w:space="0" w:color="auto"/>
            <w:right w:val="none" w:sz="0" w:space="0" w:color="auto"/>
          </w:divBdr>
        </w:div>
        <w:div w:id="738746198">
          <w:marLeft w:val="0"/>
          <w:marRight w:val="0"/>
          <w:marTop w:val="0"/>
          <w:marBottom w:val="0"/>
          <w:divBdr>
            <w:top w:val="none" w:sz="0" w:space="0" w:color="auto"/>
            <w:left w:val="none" w:sz="0" w:space="0" w:color="auto"/>
            <w:bottom w:val="none" w:sz="0" w:space="0" w:color="auto"/>
            <w:right w:val="none" w:sz="0" w:space="0" w:color="auto"/>
          </w:divBdr>
        </w:div>
      </w:divsChild>
    </w:div>
  </w:divs>
  <w:encoding w:val="windows-1252"/>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diagramLayout" Target="diagrams/layout2.xml"/><Relationship Id="rId23" Type="http://schemas.openxmlformats.org/officeDocument/2006/relationships/header" Target="header3.xml"/><Relationship Id="rId10" Type="http://schemas.openxmlformats.org/officeDocument/2006/relationships/diagramLayout" Target="diagrams/layout1.xm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footer" Target="footer2.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5">
  <dgm:title val=""/>
  <dgm:desc val=""/>
  <dgm:catLst>
    <dgm:cat type="accent1" pri="11500"/>
  </dgm:catLst>
  <dgm:styleLbl name="node0">
    <dgm:fillClrLst meth="cycle">
      <a:schemeClr val="accent1">
        <a:alpha val="80000"/>
      </a:schemeClr>
    </dgm:fillClrLst>
    <dgm:linClrLst meth="repeat">
      <a:schemeClr val="lt1"/>
    </dgm:linClrLst>
    <dgm:effectClrLst/>
    <dgm:txLinClrLst/>
    <dgm:txFillClrLst/>
    <dgm:txEffectClrLst/>
  </dgm:styleLbl>
  <dgm:styleLbl name="node1">
    <dgm:fillClrLst>
      <a:schemeClr val="accent1">
        <a:alpha val="90000"/>
      </a:schemeClr>
      <a:schemeClr val="accent1">
        <a:alpha val="50000"/>
      </a:schemeClr>
    </dgm:fillClrLst>
    <dgm:linClrLst meth="repeat">
      <a:schemeClr val="lt1"/>
    </dgm:linClrLst>
    <dgm:effectClrLst/>
    <dgm:txLinClrLst/>
    <dgm:txFillClrLst/>
    <dgm:txEffectClrLst/>
  </dgm:styleLbl>
  <dgm:styleLbl name="alignNode1">
    <dgm:fillClrLst>
      <a:schemeClr val="accent1">
        <a:alpha val="90000"/>
      </a:schemeClr>
      <a:schemeClr val="accent1">
        <a:alpha val="50000"/>
      </a:schemeClr>
    </dgm:fillClrLst>
    <dgm:linClrLst>
      <a:schemeClr val="accent1">
        <a:alpha val="90000"/>
      </a:schemeClr>
      <a:schemeClr val="accent1">
        <a:alpha val="50000"/>
      </a:schemeClr>
    </dgm:linClrLst>
    <dgm:effectClrLst/>
    <dgm:txLinClrLst/>
    <dgm:txFillClrLst/>
    <dgm:txEffectClrLst/>
  </dgm:styleLbl>
  <dgm:styleLbl name="lnNode1">
    <dgm:fillClrLst>
      <a:schemeClr val="accent1">
        <a:shade val="90000"/>
      </a:schemeClr>
      <a:schemeClr val="accent1">
        <a:alpha val="50000"/>
        <a:tint val="5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alpha val="80000"/>
      </a:schemeClr>
    </dgm:fillClrLst>
    <dgm:linClrLst meth="repeat">
      <a:schemeClr val="lt1"/>
    </dgm:linClrLst>
    <dgm:effectClrLst/>
    <dgm:txLinClrLst/>
    <dgm:txFillClrLst/>
    <dgm:txEffectClrLst/>
  </dgm:styleLbl>
  <dgm:styleLbl name="node2">
    <dgm:fillClrLst>
      <a:schemeClr val="accent1">
        <a:alpha val="70000"/>
      </a:schemeClr>
    </dgm:fillClrLst>
    <dgm:linClrLst meth="repeat">
      <a:schemeClr val="lt1"/>
    </dgm:linClrLst>
    <dgm:effectClrLst/>
    <dgm:txLinClrLst/>
    <dgm:txFillClrLst/>
    <dgm:txEffectClrLst/>
  </dgm:styleLbl>
  <dgm:styleLbl name="node3">
    <dgm:fillClrLst>
      <a:schemeClr val="accent1">
        <a:alpha val="50000"/>
      </a:schemeClr>
    </dgm:fillClrLst>
    <dgm:linClrLst meth="repeat">
      <a:schemeClr val="lt1"/>
    </dgm:linClrLst>
    <dgm:effectClrLst/>
    <dgm:txLinClrLst/>
    <dgm:txFillClrLst/>
    <dgm:txEffectClrLst/>
  </dgm:styleLbl>
  <dgm:styleLbl name="node4">
    <dgm:fillClrLst>
      <a:schemeClr val="accent1">
        <a:alpha val="30000"/>
      </a:schemeClr>
    </dgm:fillClrLst>
    <dgm:linClrLst meth="repeat">
      <a:schemeClr val="lt1"/>
    </dgm:linClrLst>
    <dgm:effectClrLst/>
    <dgm:txLinClrLst/>
    <dgm:txFillClrLst/>
    <dgm:txEffectClrLst/>
  </dgm:styleLbl>
  <dgm:styleLbl name="fgImgPlace1">
    <dgm:fillClrLst>
      <a:schemeClr val="accent1">
        <a:tint val="50000"/>
        <a:alpha val="90000"/>
      </a:schemeClr>
      <a:schemeClr val="accent1">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f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b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sibTrans1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alpha val="90000"/>
      </a:schemeClr>
    </dgm:fillClrLst>
    <dgm:linClrLst meth="repeat">
      <a:schemeClr val="lt1"/>
    </dgm:linClrLst>
    <dgm:effectClrLst/>
    <dgm:txLinClrLst/>
    <dgm:txFillClrLst/>
    <dgm:txEffectClrLst/>
  </dgm:styleLbl>
  <dgm:styleLbl name="asst1">
    <dgm:fillClrLst meth="repeat">
      <a:schemeClr val="accent1">
        <a:alpha val="90000"/>
      </a:schemeClr>
    </dgm:fillClrLst>
    <dgm:linClrLst meth="repeat">
      <a:schemeClr val="lt1"/>
    </dgm:linClrLst>
    <dgm:effectClrLst/>
    <dgm:txLinClrLst/>
    <dgm:txFillClrLst/>
    <dgm:txEffectClrLst/>
  </dgm:styleLbl>
  <dgm:styleLbl name="asst2">
    <dgm:fillClrLst>
      <a:schemeClr val="accent1">
        <a:alpha val="90000"/>
      </a:schemeClr>
    </dgm:fillClrLst>
    <dgm:linClrLst meth="repeat">
      <a:schemeClr val="lt1"/>
    </dgm:linClrLst>
    <dgm:effectClrLst/>
    <dgm:txLinClrLst/>
    <dgm:txFillClrLst/>
    <dgm:txEffectClrLst/>
  </dgm:styleLbl>
  <dgm:styleLbl name="asst3">
    <dgm:fillClrLst>
      <a:schemeClr val="accent1">
        <a:alpha val="70000"/>
      </a:schemeClr>
    </dgm:fillClrLst>
    <dgm:linClrLst meth="repeat">
      <a:schemeClr val="lt1"/>
    </dgm:linClrLst>
    <dgm:effectClrLst/>
    <dgm:txLinClrLst/>
    <dgm:txFillClrLst/>
    <dgm:txEffectClrLst/>
  </dgm:styleLbl>
  <dgm:styleLbl name="asst4">
    <dgm:fillClrLst>
      <a:schemeClr val="accent1">
        <a:alpha val="50000"/>
      </a:schemeClr>
    </dgm:fillClrLst>
    <dgm:linClrLst meth="repeat">
      <a:schemeClr val="lt1"/>
    </dgm:linClrLst>
    <dgm:effectClrLst/>
    <dgm:txLinClrLst/>
    <dgm:txFillClrLst/>
    <dgm:txEffectClrLst/>
  </dgm:styleLbl>
  <dgm:styleLbl name="parChTrans2D1">
    <dgm:fillClrLst meth="repeat">
      <a:schemeClr val="accent1">
        <a:shade val="8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a:schemeClr val="accent1">
        <a:alpha val="90000"/>
        <a:tint val="40000"/>
      </a:schemeClr>
      <a:schemeClr val="accent1">
        <a:alpha val="5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C3E4EE0-8556-4A09-80BB-CD9DBBC679B4}" type="doc">
      <dgm:prSet loTypeId="urn:microsoft.com/office/officeart/2005/8/layout/matrix1" loCatId="matrix" qsTypeId="urn:microsoft.com/office/officeart/2005/8/quickstyle/simple1" qsCatId="simple" csTypeId="urn:microsoft.com/office/officeart/2005/8/colors/colorful5" csCatId="colorful" phldr="1"/>
      <dgm:spPr/>
      <dgm:t>
        <a:bodyPr/>
        <a:lstStyle/>
        <a:p>
          <a:endParaRPr lang="en-US"/>
        </a:p>
      </dgm:t>
    </dgm:pt>
    <dgm:pt modelId="{94FCF5B2-1F29-4C97-B133-A85FF431D175}">
      <dgm:prSet phldrT="[Text]" custT="1"/>
      <dgm:spPr/>
      <dgm:t>
        <a:bodyPr/>
        <a:lstStyle/>
        <a:p>
          <a:r>
            <a:rPr lang="en-US" sz="1050" b="1" dirty="0">
              <a:solidFill>
                <a:schemeClr val="tx1"/>
              </a:solidFill>
              <a:latin typeface="Arial" panose="020B0604020202020204" pitchFamily="34" charset="0"/>
              <a:cs typeface="Arial" panose="020B0604020202020204" pitchFamily="34" charset="0"/>
            </a:rPr>
            <a:t>Quad chart</a:t>
          </a:r>
        </a:p>
        <a:p>
          <a:r>
            <a:rPr lang="en-US" sz="1050" b="1" dirty="0">
              <a:solidFill>
                <a:schemeClr val="tx1"/>
              </a:solidFill>
              <a:latin typeface="Arial" panose="020B0604020202020204" pitchFamily="34" charset="0"/>
              <a:cs typeface="Arial" panose="020B0604020202020204" pitchFamily="34" charset="0"/>
            </a:rPr>
            <a:t>For (</a:t>
          </a:r>
          <a:r>
            <a:rPr lang="en-GB" sz="1050" b="1" i="0" u="none" strike="noStrike" dirty="0">
              <a:solidFill>
                <a:schemeClr val="tx1"/>
              </a:solidFill>
              <a:effectLst/>
              <a:latin typeface="Söhne"/>
            </a:rPr>
            <a:t>Community Green Initiative: Solar Panel Installation</a:t>
          </a:r>
          <a:r>
            <a:rPr lang="en-US" sz="1050" b="1" dirty="0">
              <a:solidFill>
                <a:schemeClr val="tx1"/>
              </a:solidFill>
              <a:latin typeface="Arial" panose="020B0604020202020204" pitchFamily="34" charset="0"/>
              <a:cs typeface="Arial" panose="020B0604020202020204" pitchFamily="34" charset="0"/>
            </a:rPr>
            <a:t> to fundraise</a:t>
          </a:r>
          <a:r>
            <a:rPr lang="en-US" sz="1200" b="1" dirty="0">
              <a:latin typeface="Arial" panose="020B0604020202020204" pitchFamily="34" charset="0"/>
              <a:cs typeface="Arial" panose="020B0604020202020204" pitchFamily="34" charset="0"/>
            </a:rPr>
            <a:t>)</a:t>
          </a:r>
        </a:p>
      </dgm:t>
    </dgm:pt>
    <dgm:pt modelId="{149B3935-3DFB-42F3-A532-3FD1E1521C8B}" type="parTrans" cxnId="{56A15AE5-1AFA-413E-A77F-AC8F6C1CFAF4}">
      <dgm:prSet/>
      <dgm:spPr/>
      <dgm:t>
        <a:bodyPr/>
        <a:lstStyle/>
        <a:p>
          <a:endParaRPr lang="en-US" b="1"/>
        </a:p>
      </dgm:t>
    </dgm:pt>
    <dgm:pt modelId="{65C32C57-5A19-48F6-8DF3-968F2485F4E9}" type="sibTrans" cxnId="{56A15AE5-1AFA-413E-A77F-AC8F6C1CFAF4}">
      <dgm:prSet/>
      <dgm:spPr/>
      <dgm:t>
        <a:bodyPr/>
        <a:lstStyle/>
        <a:p>
          <a:endParaRPr lang="en-US" b="1"/>
        </a:p>
      </dgm:t>
    </dgm:pt>
    <dgm:pt modelId="{05A7B0D1-C532-47F8-B881-9284E00B2216}">
      <dgm:prSet phldrT="[Text]" custT="1"/>
      <dgm:spPr/>
      <dgm:t>
        <a:bodyPr/>
        <a:lstStyle/>
        <a:p>
          <a:r>
            <a:rPr lang="en-US" sz="1100" b="1" u="sng" dirty="0">
              <a:solidFill>
                <a:schemeClr val="bg1"/>
              </a:solidFill>
              <a:latin typeface="Arial" panose="020B0604020202020204" pitchFamily="34" charset="0"/>
              <a:cs typeface="Arial" panose="020B0604020202020204" pitchFamily="34" charset="0"/>
            </a:rPr>
            <a:t>Aim/ objective</a:t>
          </a:r>
        </a:p>
        <a:p>
          <a:r>
            <a:rPr lang="en-US" sz="1100" b="1" dirty="0">
              <a:solidFill>
                <a:schemeClr val="bg1"/>
              </a:solidFill>
              <a:latin typeface="Arial" panose="020B0604020202020204" pitchFamily="34" charset="0"/>
              <a:cs typeface="Arial" panose="020B0604020202020204" pitchFamily="34" charset="0"/>
            </a:rPr>
            <a:t>Install solar panel in designated buildings , raise community awareness  on renewable energy sources, </a:t>
          </a:r>
        </a:p>
      </dgm:t>
    </dgm:pt>
    <dgm:pt modelId="{66979F23-7B4B-45DE-AD01-7EC5FB4A333A}" type="parTrans" cxnId="{5A7C7A4B-7C2C-4925-876E-F300A00B1305}">
      <dgm:prSet/>
      <dgm:spPr/>
      <dgm:t>
        <a:bodyPr/>
        <a:lstStyle/>
        <a:p>
          <a:endParaRPr lang="en-US" b="1"/>
        </a:p>
      </dgm:t>
    </dgm:pt>
    <dgm:pt modelId="{78FB77F9-1351-445A-A1F8-B61569F469D5}" type="sibTrans" cxnId="{5A7C7A4B-7C2C-4925-876E-F300A00B1305}">
      <dgm:prSet/>
      <dgm:spPr/>
      <dgm:t>
        <a:bodyPr/>
        <a:lstStyle/>
        <a:p>
          <a:endParaRPr lang="en-US" b="1"/>
        </a:p>
      </dgm:t>
    </dgm:pt>
    <dgm:pt modelId="{2F615556-CAA8-414D-B923-E4107796093A}">
      <dgm:prSet phldrT="[Text]" custT="1"/>
      <dgm:spPr/>
      <dgm:t>
        <a:bodyPr/>
        <a:lstStyle/>
        <a:p>
          <a:r>
            <a:rPr lang="en-US" sz="1400" b="1" u="sng" dirty="0">
              <a:latin typeface="Arial" panose="020B0604020202020204" pitchFamily="34" charset="0"/>
              <a:cs typeface="Arial" panose="020B0604020202020204" pitchFamily="34" charset="0"/>
            </a:rPr>
            <a:t>Customer/ </a:t>
          </a:r>
          <a:r>
            <a:rPr lang="en-US" sz="1200" b="1" u="none" dirty="0" err="1">
              <a:latin typeface="Arial" panose="020B0604020202020204" pitchFamily="34" charset="0"/>
              <a:cs typeface="Arial" panose="020B0604020202020204" pitchFamily="34" charset="0"/>
            </a:rPr>
            <a:t>Audiencetecaher</a:t>
          </a:r>
          <a:r>
            <a:rPr lang="en-US" sz="1200" b="1" u="none" dirty="0">
              <a:latin typeface="Arial" panose="020B0604020202020204" pitchFamily="34" charset="0"/>
              <a:cs typeface="Arial" panose="020B0604020202020204" pitchFamily="34" charset="0"/>
            </a:rPr>
            <a:t> and school staff, General community members</a:t>
          </a:r>
        </a:p>
      </dgm:t>
    </dgm:pt>
    <dgm:pt modelId="{92029298-C211-4E9B-8807-C11033333CEE}" type="parTrans" cxnId="{70F0074C-8E49-481C-8DAF-EF24F7FE4A04}">
      <dgm:prSet/>
      <dgm:spPr/>
      <dgm:t>
        <a:bodyPr/>
        <a:lstStyle/>
        <a:p>
          <a:endParaRPr lang="en-US" b="1"/>
        </a:p>
      </dgm:t>
    </dgm:pt>
    <dgm:pt modelId="{37C5CECF-E572-4D6B-ADBB-5AA3973F74CC}" type="sibTrans" cxnId="{70F0074C-8E49-481C-8DAF-EF24F7FE4A04}">
      <dgm:prSet/>
      <dgm:spPr/>
      <dgm:t>
        <a:bodyPr/>
        <a:lstStyle/>
        <a:p>
          <a:endParaRPr lang="en-US" b="1"/>
        </a:p>
      </dgm:t>
    </dgm:pt>
    <dgm:pt modelId="{ABEF9E53-B499-4A5F-B282-BFC0F22408DC}">
      <dgm:prSet phldrT="[Text]" custT="1"/>
      <dgm:spPr/>
      <dgm:t>
        <a:bodyPr/>
        <a:lstStyle/>
        <a:p>
          <a:r>
            <a:rPr lang="en-US" sz="1200" b="1" u="sng" dirty="0">
              <a:latin typeface="Arial" panose="020B0604020202020204" pitchFamily="34" charset="0"/>
              <a:cs typeface="Arial" panose="020B0604020202020204" pitchFamily="34" charset="0"/>
            </a:rPr>
            <a:t>Desired results</a:t>
          </a:r>
        </a:p>
        <a:p>
          <a:r>
            <a:rPr lang="en-US" sz="1200" b="1" dirty="0">
              <a:latin typeface="Arial" panose="020B0604020202020204" pitchFamily="34" charset="0"/>
              <a:cs typeface="Arial" panose="020B0604020202020204" pitchFamily="34" charset="0"/>
            </a:rPr>
            <a:t>Reduce energy cost, educational benefits, increase awareness and support</a:t>
          </a:r>
        </a:p>
      </dgm:t>
    </dgm:pt>
    <dgm:pt modelId="{3EDB032B-014E-4031-99D2-25F97DF03375}" type="parTrans" cxnId="{8E0351FD-73E2-45E0-9A35-D64000344F25}">
      <dgm:prSet/>
      <dgm:spPr/>
      <dgm:t>
        <a:bodyPr/>
        <a:lstStyle/>
        <a:p>
          <a:endParaRPr lang="en-US" b="1"/>
        </a:p>
      </dgm:t>
    </dgm:pt>
    <dgm:pt modelId="{D2FF06D9-A609-44CE-9CC4-DDE85F9C3060}" type="sibTrans" cxnId="{8E0351FD-73E2-45E0-9A35-D64000344F25}">
      <dgm:prSet/>
      <dgm:spPr/>
      <dgm:t>
        <a:bodyPr/>
        <a:lstStyle/>
        <a:p>
          <a:endParaRPr lang="en-US" b="1"/>
        </a:p>
      </dgm:t>
    </dgm:pt>
    <dgm:pt modelId="{F69E3D8B-FFB1-40E1-A01B-34F3B43AB5FF}">
      <dgm:prSet phldrT="[Text]" custT="1"/>
      <dgm:spPr/>
      <dgm:t>
        <a:bodyPr/>
        <a:lstStyle/>
        <a:p>
          <a:r>
            <a:rPr lang="en-US" sz="1200" b="1" u="sng" dirty="0">
              <a:latin typeface="Arial" panose="020B0604020202020204" pitchFamily="34" charset="0"/>
              <a:cs typeface="Arial" panose="020B0604020202020204" pitchFamily="34" charset="0"/>
            </a:rPr>
            <a:t>Measure of success</a:t>
          </a:r>
        </a:p>
        <a:p>
          <a:r>
            <a:rPr lang="en-US" sz="800" b="1" dirty="0">
              <a:latin typeface="Arial" panose="020B0604020202020204" pitchFamily="34" charset="0"/>
              <a:cs typeface="Arial" panose="020B0604020202020204" pitchFamily="34" charset="0"/>
            </a:rPr>
            <a:t>Achieve 30 [percent reduction in energy, 100 percent staff trained and practicum maintenance</a:t>
          </a:r>
        </a:p>
      </dgm:t>
    </dgm:pt>
    <dgm:pt modelId="{AA9F57C8-8D3D-4D66-8B5A-97B3BA7F9E70}" type="parTrans" cxnId="{C6B0D18A-22B9-4932-B528-4BC27E46BF50}">
      <dgm:prSet/>
      <dgm:spPr/>
      <dgm:t>
        <a:bodyPr/>
        <a:lstStyle/>
        <a:p>
          <a:endParaRPr lang="en-US" b="1"/>
        </a:p>
      </dgm:t>
    </dgm:pt>
    <dgm:pt modelId="{E2A657F5-EEC8-4688-90BD-BF88F4330DFF}" type="sibTrans" cxnId="{C6B0D18A-22B9-4932-B528-4BC27E46BF50}">
      <dgm:prSet/>
      <dgm:spPr/>
      <dgm:t>
        <a:bodyPr/>
        <a:lstStyle/>
        <a:p>
          <a:endParaRPr lang="en-US" b="1"/>
        </a:p>
      </dgm:t>
    </dgm:pt>
    <dgm:pt modelId="{81BB6D6C-C1F2-4DF6-81C9-CC37009B3912}" type="pres">
      <dgm:prSet presAssocID="{DC3E4EE0-8556-4A09-80BB-CD9DBBC679B4}" presName="diagram" presStyleCnt="0">
        <dgm:presLayoutVars>
          <dgm:chMax val="1"/>
          <dgm:dir/>
          <dgm:animLvl val="ctr"/>
          <dgm:resizeHandles val="exact"/>
        </dgm:presLayoutVars>
      </dgm:prSet>
      <dgm:spPr/>
    </dgm:pt>
    <dgm:pt modelId="{5808C5D3-9547-49F5-B9C4-1E027E9137F8}" type="pres">
      <dgm:prSet presAssocID="{DC3E4EE0-8556-4A09-80BB-CD9DBBC679B4}" presName="matrix" presStyleCnt="0"/>
      <dgm:spPr/>
    </dgm:pt>
    <dgm:pt modelId="{264C3733-34F6-4023-840C-08C1E0F11888}" type="pres">
      <dgm:prSet presAssocID="{DC3E4EE0-8556-4A09-80BB-CD9DBBC679B4}" presName="tile1" presStyleLbl="node1" presStyleIdx="0" presStyleCnt="4" custLinFactNeighborX="0" custLinFactNeighborY="-927"/>
      <dgm:spPr/>
    </dgm:pt>
    <dgm:pt modelId="{88E44EFB-345B-4740-A854-67ED8C0168BC}" type="pres">
      <dgm:prSet presAssocID="{DC3E4EE0-8556-4A09-80BB-CD9DBBC679B4}" presName="tile1text" presStyleLbl="node1" presStyleIdx="0" presStyleCnt="4">
        <dgm:presLayoutVars>
          <dgm:chMax val="0"/>
          <dgm:chPref val="0"/>
          <dgm:bulletEnabled val="1"/>
        </dgm:presLayoutVars>
      </dgm:prSet>
      <dgm:spPr/>
    </dgm:pt>
    <dgm:pt modelId="{85652F02-E146-4772-B8DC-39B9DBAE5CE1}" type="pres">
      <dgm:prSet presAssocID="{DC3E4EE0-8556-4A09-80BB-CD9DBBC679B4}" presName="tile2" presStyleLbl="node1" presStyleIdx="1" presStyleCnt="4" custLinFactNeighborX="-309" custLinFactNeighborY="824"/>
      <dgm:spPr/>
    </dgm:pt>
    <dgm:pt modelId="{0A651C26-121D-4B80-984F-1ED7D6C0CAB1}" type="pres">
      <dgm:prSet presAssocID="{DC3E4EE0-8556-4A09-80BB-CD9DBBC679B4}" presName="tile2text" presStyleLbl="node1" presStyleIdx="1" presStyleCnt="4">
        <dgm:presLayoutVars>
          <dgm:chMax val="0"/>
          <dgm:chPref val="0"/>
          <dgm:bulletEnabled val="1"/>
        </dgm:presLayoutVars>
      </dgm:prSet>
      <dgm:spPr/>
    </dgm:pt>
    <dgm:pt modelId="{F90CF130-5303-4C10-B4AC-E941E91267E9}" type="pres">
      <dgm:prSet presAssocID="{DC3E4EE0-8556-4A09-80BB-CD9DBBC679B4}" presName="tile3" presStyleLbl="node1" presStyleIdx="2" presStyleCnt="4"/>
      <dgm:spPr/>
    </dgm:pt>
    <dgm:pt modelId="{64A011B2-4902-4F85-B1C8-604102769C97}" type="pres">
      <dgm:prSet presAssocID="{DC3E4EE0-8556-4A09-80BB-CD9DBBC679B4}" presName="tile3text" presStyleLbl="node1" presStyleIdx="2" presStyleCnt="4">
        <dgm:presLayoutVars>
          <dgm:chMax val="0"/>
          <dgm:chPref val="0"/>
          <dgm:bulletEnabled val="1"/>
        </dgm:presLayoutVars>
      </dgm:prSet>
      <dgm:spPr/>
    </dgm:pt>
    <dgm:pt modelId="{9762FD4C-B4B9-4270-9884-0C7A1A1678C8}" type="pres">
      <dgm:prSet presAssocID="{DC3E4EE0-8556-4A09-80BB-CD9DBBC679B4}" presName="tile4" presStyleLbl="node1" presStyleIdx="3" presStyleCnt="4"/>
      <dgm:spPr/>
    </dgm:pt>
    <dgm:pt modelId="{C5BC26C6-F0B2-4E12-AF1B-206499E5869F}" type="pres">
      <dgm:prSet presAssocID="{DC3E4EE0-8556-4A09-80BB-CD9DBBC679B4}" presName="tile4text" presStyleLbl="node1" presStyleIdx="3" presStyleCnt="4">
        <dgm:presLayoutVars>
          <dgm:chMax val="0"/>
          <dgm:chPref val="0"/>
          <dgm:bulletEnabled val="1"/>
        </dgm:presLayoutVars>
      </dgm:prSet>
      <dgm:spPr/>
    </dgm:pt>
    <dgm:pt modelId="{FE637788-AD82-46EE-AE69-E528F9C3684F}" type="pres">
      <dgm:prSet presAssocID="{DC3E4EE0-8556-4A09-80BB-CD9DBBC679B4}" presName="centerTile" presStyleLbl="fgShp" presStyleIdx="0" presStyleCnt="1" custScaleX="144017" custScaleY="80442">
        <dgm:presLayoutVars>
          <dgm:chMax val="0"/>
          <dgm:chPref val="0"/>
        </dgm:presLayoutVars>
      </dgm:prSet>
      <dgm:spPr/>
    </dgm:pt>
  </dgm:ptLst>
  <dgm:cxnLst>
    <dgm:cxn modelId="{C6A03415-BD28-46C7-A071-CB9C0101F6D0}" type="presOf" srcId="{2F615556-CAA8-414D-B923-E4107796093A}" destId="{0A651C26-121D-4B80-984F-1ED7D6C0CAB1}" srcOrd="1" destOrd="0" presId="urn:microsoft.com/office/officeart/2005/8/layout/matrix1"/>
    <dgm:cxn modelId="{77F31225-0C43-4B88-A120-AC8E37BD7FD5}" type="presOf" srcId="{05A7B0D1-C532-47F8-B881-9284E00B2216}" destId="{264C3733-34F6-4023-840C-08C1E0F11888}" srcOrd="0" destOrd="0" presId="urn:microsoft.com/office/officeart/2005/8/layout/matrix1"/>
    <dgm:cxn modelId="{5A7C7A4B-7C2C-4925-876E-F300A00B1305}" srcId="{94FCF5B2-1F29-4C97-B133-A85FF431D175}" destId="{05A7B0D1-C532-47F8-B881-9284E00B2216}" srcOrd="0" destOrd="0" parTransId="{66979F23-7B4B-45DE-AD01-7EC5FB4A333A}" sibTransId="{78FB77F9-1351-445A-A1F8-B61569F469D5}"/>
    <dgm:cxn modelId="{70F0074C-8E49-481C-8DAF-EF24F7FE4A04}" srcId="{94FCF5B2-1F29-4C97-B133-A85FF431D175}" destId="{2F615556-CAA8-414D-B923-E4107796093A}" srcOrd="1" destOrd="0" parTransId="{92029298-C211-4E9B-8807-C11033333CEE}" sibTransId="{37C5CECF-E572-4D6B-ADBB-5AA3973F74CC}"/>
    <dgm:cxn modelId="{29B3E655-0F2B-47DA-8001-AB4042521868}" type="presOf" srcId="{DC3E4EE0-8556-4A09-80BB-CD9DBBC679B4}" destId="{81BB6D6C-C1F2-4DF6-81C9-CC37009B3912}" srcOrd="0" destOrd="0" presId="urn:microsoft.com/office/officeart/2005/8/layout/matrix1"/>
    <dgm:cxn modelId="{FA8D4E59-EB21-4A66-AE48-115D7BDAE65A}" type="presOf" srcId="{F69E3D8B-FFB1-40E1-A01B-34F3B43AB5FF}" destId="{C5BC26C6-F0B2-4E12-AF1B-206499E5869F}" srcOrd="1" destOrd="0" presId="urn:microsoft.com/office/officeart/2005/8/layout/matrix1"/>
    <dgm:cxn modelId="{AE768682-951C-47A9-8011-536707D581EB}" type="presOf" srcId="{2F615556-CAA8-414D-B923-E4107796093A}" destId="{85652F02-E146-4772-B8DC-39B9DBAE5CE1}" srcOrd="0" destOrd="0" presId="urn:microsoft.com/office/officeart/2005/8/layout/matrix1"/>
    <dgm:cxn modelId="{C6B0D18A-22B9-4932-B528-4BC27E46BF50}" srcId="{94FCF5B2-1F29-4C97-B133-A85FF431D175}" destId="{F69E3D8B-FFB1-40E1-A01B-34F3B43AB5FF}" srcOrd="3" destOrd="0" parTransId="{AA9F57C8-8D3D-4D66-8B5A-97B3BA7F9E70}" sibTransId="{E2A657F5-EEC8-4688-90BD-BF88F4330DFF}"/>
    <dgm:cxn modelId="{1B15299B-B8DA-4728-AF63-1F897724F107}" type="presOf" srcId="{F69E3D8B-FFB1-40E1-A01B-34F3B43AB5FF}" destId="{9762FD4C-B4B9-4270-9884-0C7A1A1678C8}" srcOrd="0" destOrd="0" presId="urn:microsoft.com/office/officeart/2005/8/layout/matrix1"/>
    <dgm:cxn modelId="{22934ABA-91EB-4721-875F-F835D409BF0C}" type="presOf" srcId="{ABEF9E53-B499-4A5F-B282-BFC0F22408DC}" destId="{64A011B2-4902-4F85-B1C8-604102769C97}" srcOrd="1" destOrd="0" presId="urn:microsoft.com/office/officeart/2005/8/layout/matrix1"/>
    <dgm:cxn modelId="{80805DE2-EC25-4D4C-9694-F92423A0B368}" type="presOf" srcId="{05A7B0D1-C532-47F8-B881-9284E00B2216}" destId="{88E44EFB-345B-4740-A854-67ED8C0168BC}" srcOrd="1" destOrd="0" presId="urn:microsoft.com/office/officeart/2005/8/layout/matrix1"/>
    <dgm:cxn modelId="{56A15AE5-1AFA-413E-A77F-AC8F6C1CFAF4}" srcId="{DC3E4EE0-8556-4A09-80BB-CD9DBBC679B4}" destId="{94FCF5B2-1F29-4C97-B133-A85FF431D175}" srcOrd="0" destOrd="0" parTransId="{149B3935-3DFB-42F3-A532-3FD1E1521C8B}" sibTransId="{65C32C57-5A19-48F6-8DF3-968F2485F4E9}"/>
    <dgm:cxn modelId="{F3785EE9-5964-47F0-8443-94860FF0E9F8}" type="presOf" srcId="{ABEF9E53-B499-4A5F-B282-BFC0F22408DC}" destId="{F90CF130-5303-4C10-B4AC-E941E91267E9}" srcOrd="0" destOrd="0" presId="urn:microsoft.com/office/officeart/2005/8/layout/matrix1"/>
    <dgm:cxn modelId="{8E0351FD-73E2-45E0-9A35-D64000344F25}" srcId="{94FCF5B2-1F29-4C97-B133-A85FF431D175}" destId="{ABEF9E53-B499-4A5F-B282-BFC0F22408DC}" srcOrd="2" destOrd="0" parTransId="{3EDB032B-014E-4031-99D2-25F97DF03375}" sibTransId="{D2FF06D9-A609-44CE-9CC4-DDE85F9C3060}"/>
    <dgm:cxn modelId="{5B30ACFF-751A-4CBE-A4D4-EAB4345DC3DC}" type="presOf" srcId="{94FCF5B2-1F29-4C97-B133-A85FF431D175}" destId="{FE637788-AD82-46EE-AE69-E528F9C3684F}" srcOrd="0" destOrd="0" presId="urn:microsoft.com/office/officeart/2005/8/layout/matrix1"/>
    <dgm:cxn modelId="{4203A031-C8FD-4338-BCDF-F3B232EC024B}" type="presParOf" srcId="{81BB6D6C-C1F2-4DF6-81C9-CC37009B3912}" destId="{5808C5D3-9547-49F5-B9C4-1E027E9137F8}" srcOrd="0" destOrd="0" presId="urn:microsoft.com/office/officeart/2005/8/layout/matrix1"/>
    <dgm:cxn modelId="{E89A2BD3-7B42-4C5F-AB2F-E4A0ADA14889}" type="presParOf" srcId="{5808C5D3-9547-49F5-B9C4-1E027E9137F8}" destId="{264C3733-34F6-4023-840C-08C1E0F11888}" srcOrd="0" destOrd="0" presId="urn:microsoft.com/office/officeart/2005/8/layout/matrix1"/>
    <dgm:cxn modelId="{C1D62E33-0965-4F55-BEB6-5C112BF35D9A}" type="presParOf" srcId="{5808C5D3-9547-49F5-B9C4-1E027E9137F8}" destId="{88E44EFB-345B-4740-A854-67ED8C0168BC}" srcOrd="1" destOrd="0" presId="urn:microsoft.com/office/officeart/2005/8/layout/matrix1"/>
    <dgm:cxn modelId="{171DB10C-0297-43F2-BA4C-BD45211A61D3}" type="presParOf" srcId="{5808C5D3-9547-49F5-B9C4-1E027E9137F8}" destId="{85652F02-E146-4772-B8DC-39B9DBAE5CE1}" srcOrd="2" destOrd="0" presId="urn:microsoft.com/office/officeart/2005/8/layout/matrix1"/>
    <dgm:cxn modelId="{715237F2-7153-457B-AA11-931288377327}" type="presParOf" srcId="{5808C5D3-9547-49F5-B9C4-1E027E9137F8}" destId="{0A651C26-121D-4B80-984F-1ED7D6C0CAB1}" srcOrd="3" destOrd="0" presId="urn:microsoft.com/office/officeart/2005/8/layout/matrix1"/>
    <dgm:cxn modelId="{6F297091-6249-413A-A7C2-FB8C530B2744}" type="presParOf" srcId="{5808C5D3-9547-49F5-B9C4-1E027E9137F8}" destId="{F90CF130-5303-4C10-B4AC-E941E91267E9}" srcOrd="4" destOrd="0" presId="urn:microsoft.com/office/officeart/2005/8/layout/matrix1"/>
    <dgm:cxn modelId="{BE3C1904-A146-42B6-8DC2-5A9D2E4368E8}" type="presParOf" srcId="{5808C5D3-9547-49F5-B9C4-1E027E9137F8}" destId="{64A011B2-4902-4F85-B1C8-604102769C97}" srcOrd="5" destOrd="0" presId="urn:microsoft.com/office/officeart/2005/8/layout/matrix1"/>
    <dgm:cxn modelId="{C03F495D-129C-44B4-9F85-C6BCDEE7723A}" type="presParOf" srcId="{5808C5D3-9547-49F5-B9C4-1E027E9137F8}" destId="{9762FD4C-B4B9-4270-9884-0C7A1A1678C8}" srcOrd="6" destOrd="0" presId="urn:microsoft.com/office/officeart/2005/8/layout/matrix1"/>
    <dgm:cxn modelId="{4D73430C-1F2C-43E7-8E4D-E5AAB8CB9541}" type="presParOf" srcId="{5808C5D3-9547-49F5-B9C4-1E027E9137F8}" destId="{C5BC26C6-F0B2-4E12-AF1B-206499E5869F}" srcOrd="7" destOrd="0" presId="urn:microsoft.com/office/officeart/2005/8/layout/matrix1"/>
    <dgm:cxn modelId="{9E0E0B25-9D9B-4641-98BF-249CD5053F0F}" type="presParOf" srcId="{81BB6D6C-C1F2-4DF6-81C9-CC37009B3912}" destId="{FE637788-AD82-46EE-AE69-E528F9C3684F}" srcOrd="1" destOrd="0" presId="urn:microsoft.com/office/officeart/2005/8/layout/matrix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23651F6-995A-4A7F-BC97-B41F44FD695F}" type="doc">
      <dgm:prSet loTypeId="urn:microsoft.com/office/officeart/2005/8/layout/matrix1" loCatId="matrix" qsTypeId="urn:microsoft.com/office/officeart/2005/8/quickstyle/simple1" qsCatId="simple" csTypeId="urn:microsoft.com/office/officeart/2005/8/colors/accent1_5" csCatId="accent1" phldr="1"/>
      <dgm:spPr/>
      <dgm:t>
        <a:bodyPr/>
        <a:lstStyle/>
        <a:p>
          <a:endParaRPr lang="en-US"/>
        </a:p>
      </dgm:t>
    </dgm:pt>
    <dgm:pt modelId="{BF856126-7961-49A8-8C0C-DD43563C030F}">
      <dgm:prSet phldrT="[Text]"/>
      <dgm:spPr/>
      <dgm:t>
        <a:bodyPr/>
        <a:lstStyle/>
        <a:p>
          <a:r>
            <a:rPr lang="en-US" b="1" dirty="0">
              <a:solidFill>
                <a:schemeClr val="tx1"/>
              </a:solidFill>
              <a:latin typeface="Arial" panose="020B0604020202020204" pitchFamily="34" charset="0"/>
              <a:cs typeface="Arial" panose="020B0604020202020204" pitchFamily="34" charset="0"/>
            </a:rPr>
            <a:t>Quad Chart for </a:t>
          </a:r>
          <a:r>
            <a:rPr lang="en-GB" b="0" i="0" u="none" strike="noStrike" dirty="0">
              <a:solidFill>
                <a:schemeClr val="tx1"/>
              </a:solidFill>
              <a:effectLst/>
              <a:latin typeface="Söhne"/>
            </a:rPr>
            <a:t>Community Green Initiative: Solar Panel Installation</a:t>
          </a:r>
          <a:endParaRPr lang="en-US" b="1" dirty="0">
            <a:solidFill>
              <a:schemeClr val="tx1"/>
            </a:solidFill>
            <a:latin typeface="Arial" panose="020B0604020202020204" pitchFamily="34" charset="0"/>
            <a:cs typeface="Arial" panose="020B0604020202020204" pitchFamily="34" charset="0"/>
          </a:endParaRPr>
        </a:p>
      </dgm:t>
    </dgm:pt>
    <dgm:pt modelId="{E122C9F8-4475-4B75-8313-66FF0C624927}" type="parTrans" cxnId="{BEB68429-BA90-4478-8720-125699207471}">
      <dgm:prSet/>
      <dgm:spPr/>
      <dgm:t>
        <a:bodyPr/>
        <a:lstStyle/>
        <a:p>
          <a:endParaRPr lang="en-US" b="1"/>
        </a:p>
      </dgm:t>
    </dgm:pt>
    <dgm:pt modelId="{9F0C9311-0C15-456B-B0D3-F1B110D6CE53}" type="sibTrans" cxnId="{BEB68429-BA90-4478-8720-125699207471}">
      <dgm:prSet/>
      <dgm:spPr/>
      <dgm:t>
        <a:bodyPr/>
        <a:lstStyle/>
        <a:p>
          <a:endParaRPr lang="en-US" b="1"/>
        </a:p>
      </dgm:t>
    </dgm:pt>
    <dgm:pt modelId="{6914AED6-30C6-4B01-B3CC-16152D28E646}">
      <dgm:prSet phldrT="[Text]" custT="1"/>
      <dgm:spPr/>
      <dgm:t>
        <a:bodyPr/>
        <a:lstStyle/>
        <a:p>
          <a:r>
            <a:rPr lang="en-GB" sz="1050" b="1" i="0" u="none" strike="noStrike" dirty="0">
              <a:solidFill>
                <a:schemeClr val="bg1"/>
              </a:solidFill>
              <a:effectLst/>
              <a:latin typeface="+mn-lt"/>
              <a:ea typeface="+mn-ea"/>
              <a:cs typeface="+mn-cs"/>
            </a:rPr>
            <a:t>Accomplishments </a:t>
          </a:r>
        </a:p>
        <a:p>
          <a:r>
            <a:rPr lang="en-GB" sz="1050" b="1" i="0" u="none" strike="noStrike" dirty="0">
              <a:solidFill>
                <a:schemeClr val="bg1"/>
              </a:solidFill>
              <a:effectLst/>
              <a:latin typeface="+mn-lt"/>
              <a:ea typeface="+mn-ea"/>
              <a:cs typeface="+mn-cs"/>
            </a:rPr>
            <a:t>Secured necessary funding, partnered with local energy companies</a:t>
          </a:r>
          <a:endParaRPr lang="en-US" sz="1050" b="1" dirty="0">
            <a:solidFill>
              <a:schemeClr val="bg1"/>
            </a:solidFill>
            <a:latin typeface="Arial" panose="020B0604020202020204" pitchFamily="34" charset="0"/>
            <a:cs typeface="Arial" panose="020B0604020202020204" pitchFamily="34" charset="0"/>
          </a:endParaRPr>
        </a:p>
      </dgm:t>
    </dgm:pt>
    <dgm:pt modelId="{4D9EC6F9-8573-4755-8C32-B294FABF377C}" type="parTrans" cxnId="{D9A45886-5D31-4B74-8C09-BE84FD865318}">
      <dgm:prSet/>
      <dgm:spPr/>
      <dgm:t>
        <a:bodyPr/>
        <a:lstStyle/>
        <a:p>
          <a:endParaRPr lang="en-US" b="1"/>
        </a:p>
      </dgm:t>
    </dgm:pt>
    <dgm:pt modelId="{B8F4E7C6-F18A-481C-8ED9-689DEDD66D3B}" type="sibTrans" cxnId="{D9A45886-5D31-4B74-8C09-BE84FD865318}">
      <dgm:prSet/>
      <dgm:spPr/>
      <dgm:t>
        <a:bodyPr/>
        <a:lstStyle/>
        <a:p>
          <a:endParaRPr lang="en-US" b="1"/>
        </a:p>
      </dgm:t>
    </dgm:pt>
    <dgm:pt modelId="{0D356DC0-212C-4C55-862C-C2BD88BF8F7F}">
      <dgm:prSet phldrT="[Text]" custT="1"/>
      <dgm:spPr/>
      <dgm:t>
        <a:bodyPr/>
        <a:lstStyle/>
        <a:p>
          <a:r>
            <a:rPr lang="en-US" sz="1050" b="1" u="sng" dirty="0">
              <a:solidFill>
                <a:schemeClr val="bg1"/>
              </a:solidFill>
              <a:latin typeface="Arial" panose="020B0604020202020204" pitchFamily="34" charset="0"/>
              <a:cs typeface="Arial" panose="020B0604020202020204" pitchFamily="34" charset="0"/>
            </a:rPr>
            <a:t>Stakeholders</a:t>
          </a:r>
        </a:p>
        <a:p>
          <a:r>
            <a:rPr lang="en-GB" sz="1050" b="1" i="0" u="none" strike="noStrike" dirty="0">
              <a:solidFill>
                <a:schemeClr val="bg1"/>
              </a:solidFill>
              <a:effectLst/>
              <a:latin typeface="+mn-lt"/>
              <a:ea typeface="+mn-ea"/>
              <a:cs typeface="+mn-cs"/>
            </a:rPr>
            <a:t>Initial costs, potential weather disruptions during installation</a:t>
          </a:r>
          <a:r>
            <a:rPr lang="en-GB" sz="1050" b="0" i="0" u="none" strike="noStrike" dirty="0">
              <a:solidFill>
                <a:schemeClr val="tx1"/>
              </a:solidFill>
              <a:effectLst/>
              <a:latin typeface="+mn-lt"/>
              <a:ea typeface="+mn-ea"/>
              <a:cs typeface="+mn-cs"/>
            </a:rPr>
            <a:t>.</a:t>
          </a:r>
          <a:endParaRPr lang="en-US" sz="1050" b="1" dirty="0">
            <a:latin typeface="Arial" panose="020B0604020202020204" pitchFamily="34" charset="0"/>
            <a:cs typeface="Arial" panose="020B0604020202020204" pitchFamily="34" charset="0"/>
          </a:endParaRPr>
        </a:p>
      </dgm:t>
    </dgm:pt>
    <dgm:pt modelId="{56D221DC-54CB-4E56-91C2-A540D9E842A2}" type="parTrans" cxnId="{D8CD781E-2951-40EC-A06A-088325133E9D}">
      <dgm:prSet/>
      <dgm:spPr/>
      <dgm:t>
        <a:bodyPr/>
        <a:lstStyle/>
        <a:p>
          <a:endParaRPr lang="en-US" b="1"/>
        </a:p>
      </dgm:t>
    </dgm:pt>
    <dgm:pt modelId="{507ADCD5-8D73-46AC-B0DC-6B38F60DC1F7}" type="sibTrans" cxnId="{D8CD781E-2951-40EC-A06A-088325133E9D}">
      <dgm:prSet/>
      <dgm:spPr/>
      <dgm:t>
        <a:bodyPr/>
        <a:lstStyle/>
        <a:p>
          <a:endParaRPr lang="en-US" b="1"/>
        </a:p>
      </dgm:t>
    </dgm:pt>
    <dgm:pt modelId="{E78AA551-C3A5-4B41-8B03-CB31473C004B}">
      <dgm:prSet phldrT="[Text]" custT="1"/>
      <dgm:spPr/>
      <dgm:t>
        <a:bodyPr/>
        <a:lstStyle/>
        <a:p>
          <a:r>
            <a:rPr lang="en-GB" sz="1050" b="1" i="0" u="none" strike="noStrike" dirty="0">
              <a:solidFill>
                <a:schemeClr val="bg1"/>
              </a:solidFill>
              <a:effectLst/>
              <a:latin typeface="+mn-lt"/>
              <a:ea typeface="+mn-ea"/>
              <a:cs typeface="+mn-cs"/>
            </a:rPr>
            <a:t>Metrics – </a:t>
          </a:r>
        </a:p>
        <a:p>
          <a:r>
            <a:rPr lang="en-GB" sz="1050" b="1" i="0" u="none" strike="noStrike" dirty="0">
              <a:solidFill>
                <a:schemeClr val="bg1"/>
              </a:solidFill>
              <a:effectLst/>
              <a:latin typeface="+mn-lt"/>
              <a:ea typeface="+mn-ea"/>
              <a:cs typeface="+mn-cs"/>
            </a:rPr>
            <a:t>Reduction in energy consumption, cost savings, community engagement levels</a:t>
          </a:r>
          <a:r>
            <a:rPr lang="en-GB" sz="1050" b="0" i="0" u="none" strike="noStrike" dirty="0">
              <a:solidFill>
                <a:schemeClr val="dk1"/>
              </a:solidFill>
              <a:effectLst/>
              <a:latin typeface="+mn-lt"/>
              <a:ea typeface="+mn-ea"/>
              <a:cs typeface="+mn-cs"/>
            </a:rPr>
            <a:t>.</a:t>
          </a:r>
          <a:endParaRPr lang="en-US" sz="800" b="1" dirty="0"/>
        </a:p>
      </dgm:t>
    </dgm:pt>
    <dgm:pt modelId="{269040A9-557F-402E-9F6C-339397FB4F72}" type="parTrans" cxnId="{C7CC77C6-28C7-4DB0-965C-6CF0C739862A}">
      <dgm:prSet/>
      <dgm:spPr/>
      <dgm:t>
        <a:bodyPr/>
        <a:lstStyle/>
        <a:p>
          <a:endParaRPr lang="en-US" b="1"/>
        </a:p>
      </dgm:t>
    </dgm:pt>
    <dgm:pt modelId="{23BE946B-515C-4B87-8E96-4479E49C4929}" type="sibTrans" cxnId="{C7CC77C6-28C7-4DB0-965C-6CF0C739862A}">
      <dgm:prSet/>
      <dgm:spPr/>
      <dgm:t>
        <a:bodyPr/>
        <a:lstStyle/>
        <a:p>
          <a:endParaRPr lang="en-US" b="1"/>
        </a:p>
      </dgm:t>
    </dgm:pt>
    <dgm:pt modelId="{6C7E663F-5826-4E06-9CC7-8B5B29DC3B2B}">
      <dgm:prSet phldrT="[Text]" custT="1"/>
      <dgm:spPr/>
      <dgm:t>
        <a:bodyPr/>
        <a:lstStyle/>
        <a:p>
          <a:r>
            <a:rPr lang="en-GB" sz="1050" b="1" i="0" u="none" strike="noStrike" dirty="0">
              <a:solidFill>
                <a:schemeClr val="bg1"/>
              </a:solidFill>
              <a:effectLst/>
              <a:latin typeface="+mn-lt"/>
              <a:ea typeface="+mn-ea"/>
              <a:cs typeface="+mn-cs"/>
            </a:rPr>
            <a:t>Next Steps – </a:t>
          </a:r>
        </a:p>
        <a:p>
          <a:r>
            <a:rPr lang="en-GB" sz="1050" b="1" i="0" u="none" strike="noStrike" dirty="0">
              <a:solidFill>
                <a:schemeClr val="bg1"/>
              </a:solidFill>
              <a:effectLst/>
              <a:latin typeface="+mn-lt"/>
              <a:ea typeface="+mn-ea"/>
              <a:cs typeface="+mn-cs"/>
            </a:rPr>
            <a:t>Community engagement programs, ongoing maintenance strategies, expansion plans.</a:t>
          </a:r>
          <a:endParaRPr lang="en-US" sz="1050" b="1" dirty="0">
            <a:solidFill>
              <a:schemeClr val="bg1"/>
            </a:solidFill>
            <a:latin typeface="Arial" panose="020B0604020202020204" pitchFamily="34" charset="0"/>
            <a:cs typeface="Arial" panose="020B0604020202020204" pitchFamily="34" charset="0"/>
          </a:endParaRPr>
        </a:p>
      </dgm:t>
    </dgm:pt>
    <dgm:pt modelId="{675FC057-050F-44F7-BA29-33B78BAD8783}" type="parTrans" cxnId="{31E76D83-1243-424F-B5D3-B67399AA3B17}">
      <dgm:prSet/>
      <dgm:spPr/>
      <dgm:t>
        <a:bodyPr/>
        <a:lstStyle/>
        <a:p>
          <a:endParaRPr lang="en-US" b="1"/>
        </a:p>
      </dgm:t>
    </dgm:pt>
    <dgm:pt modelId="{6587DA99-807A-4803-9A92-276DA52E45EC}" type="sibTrans" cxnId="{31E76D83-1243-424F-B5D3-B67399AA3B17}">
      <dgm:prSet/>
      <dgm:spPr/>
      <dgm:t>
        <a:bodyPr/>
        <a:lstStyle/>
        <a:p>
          <a:endParaRPr lang="en-US" b="1"/>
        </a:p>
      </dgm:t>
    </dgm:pt>
    <dgm:pt modelId="{D4BD2E15-6A0D-4755-BB80-B8384B009D9A}" type="pres">
      <dgm:prSet presAssocID="{923651F6-995A-4A7F-BC97-B41F44FD695F}" presName="diagram" presStyleCnt="0">
        <dgm:presLayoutVars>
          <dgm:chMax val="1"/>
          <dgm:dir/>
          <dgm:animLvl val="ctr"/>
          <dgm:resizeHandles val="exact"/>
        </dgm:presLayoutVars>
      </dgm:prSet>
      <dgm:spPr/>
    </dgm:pt>
    <dgm:pt modelId="{6E572CE3-65B3-4B86-9B84-1D7A8E38EBC9}" type="pres">
      <dgm:prSet presAssocID="{923651F6-995A-4A7F-BC97-B41F44FD695F}" presName="matrix" presStyleCnt="0"/>
      <dgm:spPr/>
    </dgm:pt>
    <dgm:pt modelId="{5684FFC0-2299-4916-BBEB-A1B096971666}" type="pres">
      <dgm:prSet presAssocID="{923651F6-995A-4A7F-BC97-B41F44FD695F}" presName="tile1" presStyleLbl="node1" presStyleIdx="0" presStyleCnt="4" custLinFactNeighborX="1195"/>
      <dgm:spPr/>
    </dgm:pt>
    <dgm:pt modelId="{7F569509-9262-44B0-9247-91EC7D9FCD83}" type="pres">
      <dgm:prSet presAssocID="{923651F6-995A-4A7F-BC97-B41F44FD695F}" presName="tile1text" presStyleLbl="node1" presStyleIdx="0" presStyleCnt="4">
        <dgm:presLayoutVars>
          <dgm:chMax val="0"/>
          <dgm:chPref val="0"/>
          <dgm:bulletEnabled val="1"/>
        </dgm:presLayoutVars>
      </dgm:prSet>
      <dgm:spPr/>
    </dgm:pt>
    <dgm:pt modelId="{9BBAAD22-1ACC-4D34-A700-B5DC6E534F2A}" type="pres">
      <dgm:prSet presAssocID="{923651F6-995A-4A7F-BC97-B41F44FD695F}" presName="tile2" presStyleLbl="node1" presStyleIdx="1" presStyleCnt="4" custLinFactNeighborY="-1245"/>
      <dgm:spPr/>
    </dgm:pt>
    <dgm:pt modelId="{2340769C-0377-4E75-AF50-D177DB198997}" type="pres">
      <dgm:prSet presAssocID="{923651F6-995A-4A7F-BC97-B41F44FD695F}" presName="tile2text" presStyleLbl="node1" presStyleIdx="1" presStyleCnt="4">
        <dgm:presLayoutVars>
          <dgm:chMax val="0"/>
          <dgm:chPref val="0"/>
          <dgm:bulletEnabled val="1"/>
        </dgm:presLayoutVars>
      </dgm:prSet>
      <dgm:spPr/>
    </dgm:pt>
    <dgm:pt modelId="{5FE9C290-F23C-48B9-9EC9-CA8D2518BF02}" type="pres">
      <dgm:prSet presAssocID="{923651F6-995A-4A7F-BC97-B41F44FD695F}" presName="tile3" presStyleLbl="node1" presStyleIdx="2" presStyleCnt="4" custLinFactNeighborX="610" custLinFactNeighborY="-332"/>
      <dgm:spPr/>
    </dgm:pt>
    <dgm:pt modelId="{70A47ADB-3D13-4164-9A87-690F4677A78C}" type="pres">
      <dgm:prSet presAssocID="{923651F6-995A-4A7F-BC97-B41F44FD695F}" presName="tile3text" presStyleLbl="node1" presStyleIdx="2" presStyleCnt="4">
        <dgm:presLayoutVars>
          <dgm:chMax val="0"/>
          <dgm:chPref val="0"/>
          <dgm:bulletEnabled val="1"/>
        </dgm:presLayoutVars>
      </dgm:prSet>
      <dgm:spPr/>
    </dgm:pt>
    <dgm:pt modelId="{872A200D-F096-420D-96ED-9F83C4D46ADC}" type="pres">
      <dgm:prSet presAssocID="{923651F6-995A-4A7F-BC97-B41F44FD695F}" presName="tile4" presStyleLbl="node1" presStyleIdx="3" presStyleCnt="4"/>
      <dgm:spPr/>
    </dgm:pt>
    <dgm:pt modelId="{E1DEE700-D312-422F-82F5-32A17FB39330}" type="pres">
      <dgm:prSet presAssocID="{923651F6-995A-4A7F-BC97-B41F44FD695F}" presName="tile4text" presStyleLbl="node1" presStyleIdx="3" presStyleCnt="4">
        <dgm:presLayoutVars>
          <dgm:chMax val="0"/>
          <dgm:chPref val="0"/>
          <dgm:bulletEnabled val="1"/>
        </dgm:presLayoutVars>
      </dgm:prSet>
      <dgm:spPr/>
    </dgm:pt>
    <dgm:pt modelId="{D69A3B4E-8311-4B52-93D9-CC9E7A98E8E8}" type="pres">
      <dgm:prSet presAssocID="{923651F6-995A-4A7F-BC97-B41F44FD695F}" presName="centerTile" presStyleLbl="fgShp" presStyleIdx="0" presStyleCnt="1" custScaleX="115244">
        <dgm:presLayoutVars>
          <dgm:chMax val="0"/>
          <dgm:chPref val="0"/>
        </dgm:presLayoutVars>
      </dgm:prSet>
      <dgm:spPr/>
    </dgm:pt>
  </dgm:ptLst>
  <dgm:cxnLst>
    <dgm:cxn modelId="{D8CD781E-2951-40EC-A06A-088325133E9D}" srcId="{BF856126-7961-49A8-8C0C-DD43563C030F}" destId="{0D356DC0-212C-4C55-862C-C2BD88BF8F7F}" srcOrd="1" destOrd="0" parTransId="{56D221DC-54CB-4E56-91C2-A540D9E842A2}" sibTransId="{507ADCD5-8D73-46AC-B0DC-6B38F60DC1F7}"/>
    <dgm:cxn modelId="{BEB68429-BA90-4478-8720-125699207471}" srcId="{923651F6-995A-4A7F-BC97-B41F44FD695F}" destId="{BF856126-7961-49A8-8C0C-DD43563C030F}" srcOrd="0" destOrd="0" parTransId="{E122C9F8-4475-4B75-8313-66FF0C624927}" sibTransId="{9F0C9311-0C15-456B-B0D3-F1B110D6CE53}"/>
    <dgm:cxn modelId="{39D25C5A-715E-4FB2-B3B5-CFEDB672BC26}" type="presOf" srcId="{E78AA551-C3A5-4B41-8B03-CB31473C004B}" destId="{70A47ADB-3D13-4164-9A87-690F4677A78C}" srcOrd="1" destOrd="0" presId="urn:microsoft.com/office/officeart/2005/8/layout/matrix1"/>
    <dgm:cxn modelId="{5B8DD75D-C2B1-4B67-9CED-6B0CB9069AA4}" type="presOf" srcId="{6C7E663F-5826-4E06-9CC7-8B5B29DC3B2B}" destId="{872A200D-F096-420D-96ED-9F83C4D46ADC}" srcOrd="0" destOrd="0" presId="urn:microsoft.com/office/officeart/2005/8/layout/matrix1"/>
    <dgm:cxn modelId="{3256E477-24D0-440C-865D-A14DB7E7ADDD}" type="presOf" srcId="{E78AA551-C3A5-4B41-8B03-CB31473C004B}" destId="{5FE9C290-F23C-48B9-9EC9-CA8D2518BF02}" srcOrd="0" destOrd="0" presId="urn:microsoft.com/office/officeart/2005/8/layout/matrix1"/>
    <dgm:cxn modelId="{31E76D83-1243-424F-B5D3-B67399AA3B17}" srcId="{BF856126-7961-49A8-8C0C-DD43563C030F}" destId="{6C7E663F-5826-4E06-9CC7-8B5B29DC3B2B}" srcOrd="3" destOrd="0" parTransId="{675FC057-050F-44F7-BA29-33B78BAD8783}" sibTransId="{6587DA99-807A-4803-9A92-276DA52E45EC}"/>
    <dgm:cxn modelId="{D9A45886-5D31-4B74-8C09-BE84FD865318}" srcId="{BF856126-7961-49A8-8C0C-DD43563C030F}" destId="{6914AED6-30C6-4B01-B3CC-16152D28E646}" srcOrd="0" destOrd="0" parTransId="{4D9EC6F9-8573-4755-8C32-B294FABF377C}" sibTransId="{B8F4E7C6-F18A-481C-8ED9-689DEDD66D3B}"/>
    <dgm:cxn modelId="{9C3B3FA1-45EF-4CF9-A30E-7D8D3037F799}" type="presOf" srcId="{BF856126-7961-49A8-8C0C-DD43563C030F}" destId="{D69A3B4E-8311-4B52-93D9-CC9E7A98E8E8}" srcOrd="0" destOrd="0" presId="urn:microsoft.com/office/officeart/2005/8/layout/matrix1"/>
    <dgm:cxn modelId="{7724A3BE-B4DA-498F-B6D5-CCC0F11499A1}" type="presOf" srcId="{6914AED6-30C6-4B01-B3CC-16152D28E646}" destId="{7F569509-9262-44B0-9247-91EC7D9FCD83}" srcOrd="1" destOrd="0" presId="urn:microsoft.com/office/officeart/2005/8/layout/matrix1"/>
    <dgm:cxn modelId="{C7CC77C6-28C7-4DB0-965C-6CF0C739862A}" srcId="{BF856126-7961-49A8-8C0C-DD43563C030F}" destId="{E78AA551-C3A5-4B41-8B03-CB31473C004B}" srcOrd="2" destOrd="0" parTransId="{269040A9-557F-402E-9F6C-339397FB4F72}" sibTransId="{23BE946B-515C-4B87-8E96-4479E49C4929}"/>
    <dgm:cxn modelId="{5E4073D4-F59A-4F11-A6CA-B048873622A0}" type="presOf" srcId="{0D356DC0-212C-4C55-862C-C2BD88BF8F7F}" destId="{2340769C-0377-4E75-AF50-D177DB198997}" srcOrd="1" destOrd="0" presId="urn:microsoft.com/office/officeart/2005/8/layout/matrix1"/>
    <dgm:cxn modelId="{7DC149DB-30BF-41C1-B96E-84ED1B79528D}" type="presOf" srcId="{6C7E663F-5826-4E06-9CC7-8B5B29DC3B2B}" destId="{E1DEE700-D312-422F-82F5-32A17FB39330}" srcOrd="1" destOrd="0" presId="urn:microsoft.com/office/officeart/2005/8/layout/matrix1"/>
    <dgm:cxn modelId="{6F71BBE6-4F01-425F-B01E-0D98A3BCE648}" type="presOf" srcId="{6914AED6-30C6-4B01-B3CC-16152D28E646}" destId="{5684FFC0-2299-4916-BBEB-A1B096971666}" srcOrd="0" destOrd="0" presId="urn:microsoft.com/office/officeart/2005/8/layout/matrix1"/>
    <dgm:cxn modelId="{687877F0-7D92-4B7B-9EC2-726770664049}" type="presOf" srcId="{0D356DC0-212C-4C55-862C-C2BD88BF8F7F}" destId="{9BBAAD22-1ACC-4D34-A700-B5DC6E534F2A}" srcOrd="0" destOrd="0" presId="urn:microsoft.com/office/officeart/2005/8/layout/matrix1"/>
    <dgm:cxn modelId="{D893C5FE-51B8-4CBE-BD56-E5C4F8FA5AD5}" type="presOf" srcId="{923651F6-995A-4A7F-BC97-B41F44FD695F}" destId="{D4BD2E15-6A0D-4755-BB80-B8384B009D9A}" srcOrd="0" destOrd="0" presId="urn:microsoft.com/office/officeart/2005/8/layout/matrix1"/>
    <dgm:cxn modelId="{501D11A0-9240-4296-BE1F-F8D190F22448}" type="presParOf" srcId="{D4BD2E15-6A0D-4755-BB80-B8384B009D9A}" destId="{6E572CE3-65B3-4B86-9B84-1D7A8E38EBC9}" srcOrd="0" destOrd="0" presId="urn:microsoft.com/office/officeart/2005/8/layout/matrix1"/>
    <dgm:cxn modelId="{C438E5D3-A404-4A53-9363-D8C711141C3D}" type="presParOf" srcId="{6E572CE3-65B3-4B86-9B84-1D7A8E38EBC9}" destId="{5684FFC0-2299-4916-BBEB-A1B096971666}" srcOrd="0" destOrd="0" presId="urn:microsoft.com/office/officeart/2005/8/layout/matrix1"/>
    <dgm:cxn modelId="{BCC63720-15F4-4A4E-AC75-69A1F3F6F86E}" type="presParOf" srcId="{6E572CE3-65B3-4B86-9B84-1D7A8E38EBC9}" destId="{7F569509-9262-44B0-9247-91EC7D9FCD83}" srcOrd="1" destOrd="0" presId="urn:microsoft.com/office/officeart/2005/8/layout/matrix1"/>
    <dgm:cxn modelId="{4B91F66D-A2EA-4E32-95AF-79CE34CA8626}" type="presParOf" srcId="{6E572CE3-65B3-4B86-9B84-1D7A8E38EBC9}" destId="{9BBAAD22-1ACC-4D34-A700-B5DC6E534F2A}" srcOrd="2" destOrd="0" presId="urn:microsoft.com/office/officeart/2005/8/layout/matrix1"/>
    <dgm:cxn modelId="{82ED49A6-15E1-41F9-8470-2DE6D83CCAF2}" type="presParOf" srcId="{6E572CE3-65B3-4B86-9B84-1D7A8E38EBC9}" destId="{2340769C-0377-4E75-AF50-D177DB198997}" srcOrd="3" destOrd="0" presId="urn:microsoft.com/office/officeart/2005/8/layout/matrix1"/>
    <dgm:cxn modelId="{6428F32A-1D8A-4B39-A3E3-75F763297013}" type="presParOf" srcId="{6E572CE3-65B3-4B86-9B84-1D7A8E38EBC9}" destId="{5FE9C290-F23C-48B9-9EC9-CA8D2518BF02}" srcOrd="4" destOrd="0" presId="urn:microsoft.com/office/officeart/2005/8/layout/matrix1"/>
    <dgm:cxn modelId="{3AD88032-077C-4CD5-A8A5-3E40407B9F76}" type="presParOf" srcId="{6E572CE3-65B3-4B86-9B84-1D7A8E38EBC9}" destId="{70A47ADB-3D13-4164-9A87-690F4677A78C}" srcOrd="5" destOrd="0" presId="urn:microsoft.com/office/officeart/2005/8/layout/matrix1"/>
    <dgm:cxn modelId="{6DF5444B-FD6A-417B-BA3E-A44985214717}" type="presParOf" srcId="{6E572CE3-65B3-4B86-9B84-1D7A8E38EBC9}" destId="{872A200D-F096-420D-96ED-9F83C4D46ADC}" srcOrd="6" destOrd="0" presId="urn:microsoft.com/office/officeart/2005/8/layout/matrix1"/>
    <dgm:cxn modelId="{D6F038D5-6158-45EB-941B-1719523A5A68}" type="presParOf" srcId="{6E572CE3-65B3-4B86-9B84-1D7A8E38EBC9}" destId="{E1DEE700-D312-422F-82F5-32A17FB39330}" srcOrd="7" destOrd="0" presId="urn:microsoft.com/office/officeart/2005/8/layout/matrix1"/>
    <dgm:cxn modelId="{8051FAB5-D4CA-4481-A205-A5A44B222C32}" type="presParOf" srcId="{D4BD2E15-6A0D-4755-BB80-B8384B009D9A}" destId="{D69A3B4E-8311-4B52-93D9-CC9E7A98E8E8}" srcOrd="1" destOrd="0" presId="urn:microsoft.com/office/officeart/2005/8/layout/matrix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64C3733-34F6-4023-840C-08C1E0F11888}">
      <dsp:nvSpPr>
        <dsp:cNvPr id="0" name=""/>
        <dsp:cNvSpPr/>
      </dsp:nvSpPr>
      <dsp:spPr>
        <a:xfrm rot="16200000">
          <a:off x="26511" y="-26511"/>
          <a:ext cx="1503680" cy="1556702"/>
        </a:xfrm>
        <a:prstGeom prst="round1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US" sz="1100" b="1" u="sng" kern="1200" dirty="0">
              <a:solidFill>
                <a:schemeClr val="bg1"/>
              </a:solidFill>
              <a:latin typeface="Arial" panose="020B0604020202020204" pitchFamily="34" charset="0"/>
              <a:cs typeface="Arial" panose="020B0604020202020204" pitchFamily="34" charset="0"/>
            </a:rPr>
            <a:t>Aim/ objective</a:t>
          </a:r>
        </a:p>
        <a:p>
          <a:pPr marL="0" lvl="0" indent="0" algn="ctr" defTabSz="488950">
            <a:lnSpc>
              <a:spcPct val="90000"/>
            </a:lnSpc>
            <a:spcBef>
              <a:spcPct val="0"/>
            </a:spcBef>
            <a:spcAft>
              <a:spcPct val="35000"/>
            </a:spcAft>
            <a:buNone/>
          </a:pPr>
          <a:r>
            <a:rPr lang="en-US" sz="1100" b="1" kern="1200" dirty="0">
              <a:solidFill>
                <a:schemeClr val="bg1"/>
              </a:solidFill>
              <a:latin typeface="Arial" panose="020B0604020202020204" pitchFamily="34" charset="0"/>
              <a:cs typeface="Arial" panose="020B0604020202020204" pitchFamily="34" charset="0"/>
            </a:rPr>
            <a:t>Install solar panel in designated buildings , raise community awareness  on renewable energy sources, </a:t>
          </a:r>
        </a:p>
      </dsp:txBody>
      <dsp:txXfrm rot="5400000">
        <a:off x="0" y="0"/>
        <a:ext cx="1556702" cy="1127760"/>
      </dsp:txXfrm>
    </dsp:sp>
    <dsp:sp modelId="{85652F02-E146-4772-B8DC-39B9DBAE5CE1}">
      <dsp:nvSpPr>
        <dsp:cNvPr id="0" name=""/>
        <dsp:cNvSpPr/>
      </dsp:nvSpPr>
      <dsp:spPr>
        <a:xfrm>
          <a:off x="1551892" y="12390"/>
          <a:ext cx="1556702" cy="1503680"/>
        </a:xfrm>
        <a:prstGeom prst="round1Rect">
          <a:avLst/>
        </a:prstGeom>
        <a:solidFill>
          <a:schemeClr val="accent5">
            <a:hueOff val="-2252848"/>
            <a:satOff val="-5806"/>
            <a:lumOff val="-3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US" sz="1400" b="1" u="sng" kern="1200" dirty="0">
              <a:latin typeface="Arial" panose="020B0604020202020204" pitchFamily="34" charset="0"/>
              <a:cs typeface="Arial" panose="020B0604020202020204" pitchFamily="34" charset="0"/>
            </a:rPr>
            <a:t>Customer/ </a:t>
          </a:r>
          <a:r>
            <a:rPr lang="en-US" sz="1200" b="1" u="none" kern="1200" dirty="0" err="1">
              <a:latin typeface="Arial" panose="020B0604020202020204" pitchFamily="34" charset="0"/>
              <a:cs typeface="Arial" panose="020B0604020202020204" pitchFamily="34" charset="0"/>
            </a:rPr>
            <a:t>Audiencetecaher</a:t>
          </a:r>
          <a:r>
            <a:rPr lang="en-US" sz="1200" b="1" u="none" kern="1200" dirty="0">
              <a:latin typeface="Arial" panose="020B0604020202020204" pitchFamily="34" charset="0"/>
              <a:cs typeface="Arial" panose="020B0604020202020204" pitchFamily="34" charset="0"/>
            </a:rPr>
            <a:t> and school staff, General community members</a:t>
          </a:r>
        </a:p>
      </dsp:txBody>
      <dsp:txXfrm>
        <a:off x="1551892" y="12390"/>
        <a:ext cx="1556702" cy="1127760"/>
      </dsp:txXfrm>
    </dsp:sp>
    <dsp:sp modelId="{F90CF130-5303-4C10-B4AC-E941E91267E9}">
      <dsp:nvSpPr>
        <dsp:cNvPr id="0" name=""/>
        <dsp:cNvSpPr/>
      </dsp:nvSpPr>
      <dsp:spPr>
        <a:xfrm rot="10800000">
          <a:off x="0" y="1503680"/>
          <a:ext cx="1556702" cy="1503680"/>
        </a:xfrm>
        <a:prstGeom prst="round1Rect">
          <a:avLst/>
        </a:prstGeom>
        <a:solidFill>
          <a:schemeClr val="accent5">
            <a:hueOff val="-4505695"/>
            <a:satOff val="-11613"/>
            <a:lumOff val="-784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1" u="sng" kern="1200" dirty="0">
              <a:latin typeface="Arial" panose="020B0604020202020204" pitchFamily="34" charset="0"/>
              <a:cs typeface="Arial" panose="020B0604020202020204" pitchFamily="34" charset="0"/>
            </a:rPr>
            <a:t>Desired results</a:t>
          </a:r>
        </a:p>
        <a:p>
          <a:pPr marL="0" lvl="0" indent="0" algn="ctr" defTabSz="533400">
            <a:lnSpc>
              <a:spcPct val="90000"/>
            </a:lnSpc>
            <a:spcBef>
              <a:spcPct val="0"/>
            </a:spcBef>
            <a:spcAft>
              <a:spcPct val="35000"/>
            </a:spcAft>
            <a:buNone/>
          </a:pPr>
          <a:r>
            <a:rPr lang="en-US" sz="1200" b="1" kern="1200" dirty="0">
              <a:latin typeface="Arial" panose="020B0604020202020204" pitchFamily="34" charset="0"/>
              <a:cs typeface="Arial" panose="020B0604020202020204" pitchFamily="34" charset="0"/>
            </a:rPr>
            <a:t>Reduce energy cost, educational benefits, increase awareness and support</a:t>
          </a:r>
        </a:p>
      </dsp:txBody>
      <dsp:txXfrm rot="10800000">
        <a:off x="0" y="1879600"/>
        <a:ext cx="1556702" cy="1127760"/>
      </dsp:txXfrm>
    </dsp:sp>
    <dsp:sp modelId="{9762FD4C-B4B9-4270-9884-0C7A1A1678C8}">
      <dsp:nvSpPr>
        <dsp:cNvPr id="0" name=""/>
        <dsp:cNvSpPr/>
      </dsp:nvSpPr>
      <dsp:spPr>
        <a:xfrm rot="5400000">
          <a:off x="1583213" y="1477168"/>
          <a:ext cx="1503680" cy="1556702"/>
        </a:xfrm>
        <a:prstGeom prst="round1Rect">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1" u="sng" kern="1200" dirty="0">
              <a:latin typeface="Arial" panose="020B0604020202020204" pitchFamily="34" charset="0"/>
              <a:cs typeface="Arial" panose="020B0604020202020204" pitchFamily="34" charset="0"/>
            </a:rPr>
            <a:t>Measure of success</a:t>
          </a:r>
        </a:p>
        <a:p>
          <a:pPr marL="0" lvl="0" indent="0" algn="ctr" defTabSz="533400">
            <a:lnSpc>
              <a:spcPct val="90000"/>
            </a:lnSpc>
            <a:spcBef>
              <a:spcPct val="0"/>
            </a:spcBef>
            <a:spcAft>
              <a:spcPct val="35000"/>
            </a:spcAft>
            <a:buNone/>
          </a:pPr>
          <a:r>
            <a:rPr lang="en-US" sz="800" b="1" kern="1200" dirty="0">
              <a:latin typeface="Arial" panose="020B0604020202020204" pitchFamily="34" charset="0"/>
              <a:cs typeface="Arial" panose="020B0604020202020204" pitchFamily="34" charset="0"/>
            </a:rPr>
            <a:t>Achieve 30 [percent reduction in energy, 100 percent staff trained and practicum maintenance</a:t>
          </a:r>
        </a:p>
      </dsp:txBody>
      <dsp:txXfrm rot="-5400000">
        <a:off x="1556702" y="1879599"/>
        <a:ext cx="1556702" cy="1127760"/>
      </dsp:txXfrm>
    </dsp:sp>
    <dsp:sp modelId="{FE637788-AD82-46EE-AE69-E528F9C3684F}">
      <dsp:nvSpPr>
        <dsp:cNvPr id="0" name=""/>
        <dsp:cNvSpPr/>
      </dsp:nvSpPr>
      <dsp:spPr>
        <a:xfrm>
          <a:off x="884127" y="1201282"/>
          <a:ext cx="1345149" cy="604795"/>
        </a:xfrm>
        <a:prstGeom prst="roundRect">
          <a:avLst/>
        </a:prstGeom>
        <a:solidFill>
          <a:schemeClr val="accent5">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US" sz="1050" b="1" kern="1200" dirty="0">
              <a:solidFill>
                <a:schemeClr val="tx1"/>
              </a:solidFill>
              <a:latin typeface="Arial" panose="020B0604020202020204" pitchFamily="34" charset="0"/>
              <a:cs typeface="Arial" panose="020B0604020202020204" pitchFamily="34" charset="0"/>
            </a:rPr>
            <a:t>Quad chart</a:t>
          </a:r>
        </a:p>
        <a:p>
          <a:pPr marL="0" lvl="0" indent="0" algn="ctr" defTabSz="466725">
            <a:lnSpc>
              <a:spcPct val="90000"/>
            </a:lnSpc>
            <a:spcBef>
              <a:spcPct val="0"/>
            </a:spcBef>
            <a:spcAft>
              <a:spcPct val="35000"/>
            </a:spcAft>
            <a:buNone/>
          </a:pPr>
          <a:r>
            <a:rPr lang="en-US" sz="1050" b="1" kern="1200" dirty="0">
              <a:solidFill>
                <a:schemeClr val="tx1"/>
              </a:solidFill>
              <a:latin typeface="Arial" panose="020B0604020202020204" pitchFamily="34" charset="0"/>
              <a:cs typeface="Arial" panose="020B0604020202020204" pitchFamily="34" charset="0"/>
            </a:rPr>
            <a:t>For (</a:t>
          </a:r>
          <a:r>
            <a:rPr lang="en-GB" sz="1050" b="1" i="0" u="none" strike="noStrike" kern="1200" dirty="0">
              <a:solidFill>
                <a:schemeClr val="tx1"/>
              </a:solidFill>
              <a:effectLst/>
              <a:latin typeface="Söhne"/>
            </a:rPr>
            <a:t>Community Green Initiative: Solar Panel Installation</a:t>
          </a:r>
          <a:r>
            <a:rPr lang="en-US" sz="1050" b="1" kern="1200" dirty="0">
              <a:solidFill>
                <a:schemeClr val="tx1"/>
              </a:solidFill>
              <a:latin typeface="Arial" panose="020B0604020202020204" pitchFamily="34" charset="0"/>
              <a:cs typeface="Arial" panose="020B0604020202020204" pitchFamily="34" charset="0"/>
            </a:rPr>
            <a:t> to fundraise</a:t>
          </a:r>
          <a:r>
            <a:rPr lang="en-US" sz="1200" b="1" kern="1200" dirty="0">
              <a:latin typeface="Arial" panose="020B0604020202020204" pitchFamily="34" charset="0"/>
              <a:cs typeface="Arial" panose="020B0604020202020204" pitchFamily="34" charset="0"/>
            </a:rPr>
            <a:t>)</a:t>
          </a:r>
        </a:p>
      </dsp:txBody>
      <dsp:txXfrm>
        <a:off x="913651" y="1230806"/>
        <a:ext cx="1286101" cy="54574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684FFC0-2299-4916-BBEB-A1B096971666}">
      <dsp:nvSpPr>
        <dsp:cNvPr id="0" name=""/>
        <dsp:cNvSpPr/>
      </dsp:nvSpPr>
      <dsp:spPr>
        <a:xfrm rot="16200000">
          <a:off x="-76193" y="94773"/>
          <a:ext cx="1744345" cy="1554797"/>
        </a:xfrm>
        <a:prstGeom prst="round1Rect">
          <a:avLst/>
        </a:prstGeom>
        <a:solidFill>
          <a:schemeClr val="accent1">
            <a:alpha val="9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66725">
            <a:lnSpc>
              <a:spcPct val="90000"/>
            </a:lnSpc>
            <a:spcBef>
              <a:spcPct val="0"/>
            </a:spcBef>
            <a:spcAft>
              <a:spcPct val="35000"/>
            </a:spcAft>
            <a:buNone/>
          </a:pPr>
          <a:r>
            <a:rPr lang="en-GB" sz="1050" b="1" i="0" u="none" strike="noStrike" kern="1200" dirty="0">
              <a:solidFill>
                <a:schemeClr val="bg1"/>
              </a:solidFill>
              <a:effectLst/>
              <a:latin typeface="+mn-lt"/>
              <a:ea typeface="+mn-ea"/>
              <a:cs typeface="+mn-cs"/>
            </a:rPr>
            <a:t>Accomplishments </a:t>
          </a:r>
        </a:p>
        <a:p>
          <a:pPr marL="0" lvl="0" indent="0" algn="ctr" defTabSz="466725">
            <a:lnSpc>
              <a:spcPct val="90000"/>
            </a:lnSpc>
            <a:spcBef>
              <a:spcPct val="0"/>
            </a:spcBef>
            <a:spcAft>
              <a:spcPct val="35000"/>
            </a:spcAft>
            <a:buNone/>
          </a:pPr>
          <a:r>
            <a:rPr lang="en-GB" sz="1050" b="1" i="0" u="none" strike="noStrike" kern="1200" dirty="0">
              <a:solidFill>
                <a:schemeClr val="bg1"/>
              </a:solidFill>
              <a:effectLst/>
              <a:latin typeface="+mn-lt"/>
              <a:ea typeface="+mn-ea"/>
              <a:cs typeface="+mn-cs"/>
            </a:rPr>
            <a:t>Secured necessary funding, partnered with local energy companies</a:t>
          </a:r>
          <a:endParaRPr lang="en-US" sz="1050" b="1" kern="1200" dirty="0">
            <a:solidFill>
              <a:schemeClr val="bg1"/>
            </a:solidFill>
            <a:latin typeface="Arial" panose="020B0604020202020204" pitchFamily="34" charset="0"/>
            <a:cs typeface="Arial" panose="020B0604020202020204" pitchFamily="34" charset="0"/>
          </a:endParaRPr>
        </a:p>
      </dsp:txBody>
      <dsp:txXfrm rot="5400000">
        <a:off x="18580" y="0"/>
        <a:ext cx="1554797" cy="1308258"/>
      </dsp:txXfrm>
    </dsp:sp>
    <dsp:sp modelId="{9BBAAD22-1ACC-4D34-A700-B5DC6E534F2A}">
      <dsp:nvSpPr>
        <dsp:cNvPr id="0" name=""/>
        <dsp:cNvSpPr/>
      </dsp:nvSpPr>
      <dsp:spPr>
        <a:xfrm>
          <a:off x="1554797" y="0"/>
          <a:ext cx="1554797" cy="1744345"/>
        </a:xfrm>
        <a:prstGeom prst="round1Rect">
          <a:avLst/>
        </a:prstGeom>
        <a:solidFill>
          <a:schemeClr val="accent1">
            <a:alpha val="90000"/>
            <a:hueOff val="0"/>
            <a:satOff val="0"/>
            <a:lumOff val="0"/>
            <a:alphaOff val="-13333"/>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66725">
            <a:lnSpc>
              <a:spcPct val="90000"/>
            </a:lnSpc>
            <a:spcBef>
              <a:spcPct val="0"/>
            </a:spcBef>
            <a:spcAft>
              <a:spcPct val="35000"/>
            </a:spcAft>
            <a:buNone/>
          </a:pPr>
          <a:r>
            <a:rPr lang="en-US" sz="1050" b="1" u="sng" kern="1200" dirty="0">
              <a:solidFill>
                <a:schemeClr val="bg1"/>
              </a:solidFill>
              <a:latin typeface="Arial" panose="020B0604020202020204" pitchFamily="34" charset="0"/>
              <a:cs typeface="Arial" panose="020B0604020202020204" pitchFamily="34" charset="0"/>
            </a:rPr>
            <a:t>Stakeholders</a:t>
          </a:r>
        </a:p>
        <a:p>
          <a:pPr marL="0" lvl="0" indent="0" algn="ctr" defTabSz="466725">
            <a:lnSpc>
              <a:spcPct val="90000"/>
            </a:lnSpc>
            <a:spcBef>
              <a:spcPct val="0"/>
            </a:spcBef>
            <a:spcAft>
              <a:spcPct val="35000"/>
            </a:spcAft>
            <a:buNone/>
          </a:pPr>
          <a:r>
            <a:rPr lang="en-GB" sz="1050" b="1" i="0" u="none" strike="noStrike" kern="1200" dirty="0">
              <a:solidFill>
                <a:schemeClr val="bg1"/>
              </a:solidFill>
              <a:effectLst/>
              <a:latin typeface="+mn-lt"/>
              <a:ea typeface="+mn-ea"/>
              <a:cs typeface="+mn-cs"/>
            </a:rPr>
            <a:t>Initial costs, potential weather disruptions during installation</a:t>
          </a:r>
          <a:r>
            <a:rPr lang="en-GB" sz="1050" b="0" i="0" u="none" strike="noStrike" kern="1200" dirty="0">
              <a:solidFill>
                <a:schemeClr val="tx1"/>
              </a:solidFill>
              <a:effectLst/>
              <a:latin typeface="+mn-lt"/>
              <a:ea typeface="+mn-ea"/>
              <a:cs typeface="+mn-cs"/>
            </a:rPr>
            <a:t>.</a:t>
          </a:r>
          <a:endParaRPr lang="en-US" sz="1050" b="1" kern="1200" dirty="0">
            <a:latin typeface="Arial" panose="020B0604020202020204" pitchFamily="34" charset="0"/>
            <a:cs typeface="Arial" panose="020B0604020202020204" pitchFamily="34" charset="0"/>
          </a:endParaRPr>
        </a:p>
      </dsp:txBody>
      <dsp:txXfrm>
        <a:off x="1554797" y="0"/>
        <a:ext cx="1554797" cy="1308258"/>
      </dsp:txXfrm>
    </dsp:sp>
    <dsp:sp modelId="{5FE9C290-F23C-48B9-9EC9-CA8D2518BF02}">
      <dsp:nvSpPr>
        <dsp:cNvPr id="0" name=""/>
        <dsp:cNvSpPr/>
      </dsp:nvSpPr>
      <dsp:spPr>
        <a:xfrm rot="10800000">
          <a:off x="9484" y="1738553"/>
          <a:ext cx="1554797" cy="1744345"/>
        </a:xfrm>
        <a:prstGeom prst="round1Rect">
          <a:avLst/>
        </a:prstGeom>
        <a:solidFill>
          <a:schemeClr val="accent1">
            <a:alpha val="90000"/>
            <a:hueOff val="0"/>
            <a:satOff val="0"/>
            <a:lumOff val="0"/>
            <a:alphaOff val="-26667"/>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66725">
            <a:lnSpc>
              <a:spcPct val="90000"/>
            </a:lnSpc>
            <a:spcBef>
              <a:spcPct val="0"/>
            </a:spcBef>
            <a:spcAft>
              <a:spcPct val="35000"/>
            </a:spcAft>
            <a:buNone/>
          </a:pPr>
          <a:r>
            <a:rPr lang="en-GB" sz="1050" b="1" i="0" u="none" strike="noStrike" kern="1200" dirty="0">
              <a:solidFill>
                <a:schemeClr val="bg1"/>
              </a:solidFill>
              <a:effectLst/>
              <a:latin typeface="+mn-lt"/>
              <a:ea typeface="+mn-ea"/>
              <a:cs typeface="+mn-cs"/>
            </a:rPr>
            <a:t>Metrics – </a:t>
          </a:r>
        </a:p>
        <a:p>
          <a:pPr marL="0" lvl="0" indent="0" algn="ctr" defTabSz="466725">
            <a:lnSpc>
              <a:spcPct val="90000"/>
            </a:lnSpc>
            <a:spcBef>
              <a:spcPct val="0"/>
            </a:spcBef>
            <a:spcAft>
              <a:spcPct val="35000"/>
            </a:spcAft>
            <a:buNone/>
          </a:pPr>
          <a:r>
            <a:rPr lang="en-GB" sz="1050" b="1" i="0" u="none" strike="noStrike" kern="1200" dirty="0">
              <a:solidFill>
                <a:schemeClr val="bg1"/>
              </a:solidFill>
              <a:effectLst/>
              <a:latin typeface="+mn-lt"/>
              <a:ea typeface="+mn-ea"/>
              <a:cs typeface="+mn-cs"/>
            </a:rPr>
            <a:t>Reduction in energy consumption, cost savings, community engagement levels</a:t>
          </a:r>
          <a:r>
            <a:rPr lang="en-GB" sz="1050" b="0" i="0" u="none" strike="noStrike" kern="1200" dirty="0">
              <a:solidFill>
                <a:schemeClr val="dk1"/>
              </a:solidFill>
              <a:effectLst/>
              <a:latin typeface="+mn-lt"/>
              <a:ea typeface="+mn-ea"/>
              <a:cs typeface="+mn-cs"/>
            </a:rPr>
            <a:t>.</a:t>
          </a:r>
          <a:endParaRPr lang="en-US" sz="800" b="1" kern="1200" dirty="0"/>
        </a:p>
      </dsp:txBody>
      <dsp:txXfrm rot="10800000">
        <a:off x="9484" y="2174640"/>
        <a:ext cx="1554797" cy="1308258"/>
      </dsp:txXfrm>
    </dsp:sp>
    <dsp:sp modelId="{872A200D-F096-420D-96ED-9F83C4D46ADC}">
      <dsp:nvSpPr>
        <dsp:cNvPr id="0" name=""/>
        <dsp:cNvSpPr/>
      </dsp:nvSpPr>
      <dsp:spPr>
        <a:xfrm rot="5400000">
          <a:off x="1460023" y="1839118"/>
          <a:ext cx="1744345" cy="1554797"/>
        </a:xfrm>
        <a:prstGeom prst="round1Rect">
          <a:avLst/>
        </a:prstGeom>
        <a:solidFill>
          <a:schemeClr val="accent1">
            <a:alpha val="90000"/>
            <a:hueOff val="0"/>
            <a:satOff val="0"/>
            <a:lumOff val="0"/>
            <a:alpha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66725">
            <a:lnSpc>
              <a:spcPct val="90000"/>
            </a:lnSpc>
            <a:spcBef>
              <a:spcPct val="0"/>
            </a:spcBef>
            <a:spcAft>
              <a:spcPct val="35000"/>
            </a:spcAft>
            <a:buNone/>
          </a:pPr>
          <a:r>
            <a:rPr lang="en-GB" sz="1050" b="1" i="0" u="none" strike="noStrike" kern="1200" dirty="0">
              <a:solidFill>
                <a:schemeClr val="bg1"/>
              </a:solidFill>
              <a:effectLst/>
              <a:latin typeface="+mn-lt"/>
              <a:ea typeface="+mn-ea"/>
              <a:cs typeface="+mn-cs"/>
            </a:rPr>
            <a:t>Next Steps – </a:t>
          </a:r>
        </a:p>
        <a:p>
          <a:pPr marL="0" lvl="0" indent="0" algn="ctr" defTabSz="466725">
            <a:lnSpc>
              <a:spcPct val="90000"/>
            </a:lnSpc>
            <a:spcBef>
              <a:spcPct val="0"/>
            </a:spcBef>
            <a:spcAft>
              <a:spcPct val="35000"/>
            </a:spcAft>
            <a:buNone/>
          </a:pPr>
          <a:r>
            <a:rPr lang="en-GB" sz="1050" b="1" i="0" u="none" strike="noStrike" kern="1200" dirty="0">
              <a:solidFill>
                <a:schemeClr val="bg1"/>
              </a:solidFill>
              <a:effectLst/>
              <a:latin typeface="+mn-lt"/>
              <a:ea typeface="+mn-ea"/>
              <a:cs typeface="+mn-cs"/>
            </a:rPr>
            <a:t>Community engagement programs, ongoing maintenance strategies, expansion plans.</a:t>
          </a:r>
          <a:endParaRPr lang="en-US" sz="1050" b="1" kern="1200" dirty="0">
            <a:solidFill>
              <a:schemeClr val="bg1"/>
            </a:solidFill>
            <a:latin typeface="Arial" panose="020B0604020202020204" pitchFamily="34" charset="0"/>
            <a:cs typeface="Arial" panose="020B0604020202020204" pitchFamily="34" charset="0"/>
          </a:endParaRPr>
        </a:p>
      </dsp:txBody>
      <dsp:txXfrm rot="-5400000">
        <a:off x="1554797" y="2180430"/>
        <a:ext cx="1554797" cy="1308258"/>
      </dsp:txXfrm>
    </dsp:sp>
    <dsp:sp modelId="{D69A3B4E-8311-4B52-93D9-CC9E7A98E8E8}">
      <dsp:nvSpPr>
        <dsp:cNvPr id="0" name=""/>
        <dsp:cNvSpPr/>
      </dsp:nvSpPr>
      <dsp:spPr>
        <a:xfrm>
          <a:off x="1017254" y="1308258"/>
          <a:ext cx="1075086" cy="872172"/>
        </a:xfrm>
        <a:prstGeom prst="roundRect">
          <a:avLst/>
        </a:prstGeom>
        <a:solidFill>
          <a:schemeClr val="accent1">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kern="1200" dirty="0">
              <a:solidFill>
                <a:schemeClr val="tx1"/>
              </a:solidFill>
              <a:latin typeface="Arial" panose="020B0604020202020204" pitchFamily="34" charset="0"/>
              <a:cs typeface="Arial" panose="020B0604020202020204" pitchFamily="34" charset="0"/>
            </a:rPr>
            <a:t>Quad Chart for </a:t>
          </a:r>
          <a:r>
            <a:rPr lang="en-GB" sz="1000" b="0" i="0" u="none" strike="noStrike" kern="1200" dirty="0">
              <a:solidFill>
                <a:schemeClr val="tx1"/>
              </a:solidFill>
              <a:effectLst/>
              <a:latin typeface="Söhne"/>
            </a:rPr>
            <a:t>Community Green Initiative: Solar Panel Installation</a:t>
          </a:r>
          <a:endParaRPr lang="en-US" sz="1000" b="1" kern="1200" dirty="0">
            <a:solidFill>
              <a:schemeClr val="tx1"/>
            </a:solidFill>
            <a:latin typeface="Arial" panose="020B0604020202020204" pitchFamily="34" charset="0"/>
            <a:cs typeface="Arial" panose="020B0604020202020204" pitchFamily="34" charset="0"/>
          </a:endParaRPr>
        </a:p>
      </dsp:txBody>
      <dsp:txXfrm>
        <a:off x="1059830" y="1350834"/>
        <a:ext cx="989934" cy="787020"/>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layout2.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175AEB-66ED-4F43-8A34-1D6E5A7F5E8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3612</Words>
  <Characters>20591</Characters>
  <Application>Microsoft Office Word</Application>
  <DocSecurity>0</DocSecurity>
  <Lines>171</Lines>
  <Paragraphs>48</Paragraphs>
  <ScaleCrop>false</ScaleCrop>
  <HeadingPairs>
    <vt:vector size="4" baseType="variant">
      <vt:variant>
        <vt:lpstr>Title</vt:lpstr>
      </vt:variant>
      <vt:variant>
        <vt:i4>1</vt:i4>
      </vt:variant>
      <vt:variant>
        <vt:lpstr>Headings</vt:lpstr>
      </vt:variant>
      <vt:variant>
        <vt:i4>13</vt:i4>
      </vt:variant>
    </vt:vector>
  </HeadingPairs>
  <TitlesOfParts>
    <vt:vector size="14" baseType="lpstr">
      <vt:lpstr/>
      <vt:lpstr>Introduction </vt:lpstr>
      <vt:lpstr>    Project description </vt:lpstr>
      <vt:lpstr>    Scope:</vt:lpstr>
      <vt:lpstr>    Work breakdown structure</vt:lpstr>
      <vt:lpstr>    Quad chart</vt:lpstr>
      <vt:lpstr>    Relevance and benefits </vt:lpstr>
      <vt:lpstr>    Gantt chart</vt:lpstr>
      <vt:lpstr>    Stakeholder analysis</vt:lpstr>
      <vt:lpstr>    Stakeholder mapping</vt:lpstr>
      <vt:lpstr>    Allocations of resources</vt:lpstr>
      <vt:lpstr>    Risk analysis</vt:lpstr>
      <vt:lpstr>Conclusion </vt:lpstr>
      <vt:lpstr>Reference</vt:lpstr>
    </vt:vector>
  </TitlesOfParts>
  <Company>Microsoft</Company>
  <LinksUpToDate>false</LinksUpToDate>
  <CharactersWithSpaces>24155</CharactersWithSpaces>
  <SharedDoc>false</SharedDoc>
  <HLinks>
    <vt:vector size="78" baseType="variant">
      <vt:variant>
        <vt:i4>1441841</vt:i4>
      </vt:variant>
      <vt:variant>
        <vt:i4>74</vt:i4>
      </vt:variant>
      <vt:variant>
        <vt:i4>0</vt:i4>
      </vt:variant>
      <vt:variant>
        <vt:i4>5</vt:i4>
      </vt:variant>
      <vt:variant>
        <vt:lpwstr/>
      </vt:variant>
      <vt:variant>
        <vt:lpwstr>_Toc151550414</vt:lpwstr>
      </vt:variant>
      <vt:variant>
        <vt:i4>1441841</vt:i4>
      </vt:variant>
      <vt:variant>
        <vt:i4>68</vt:i4>
      </vt:variant>
      <vt:variant>
        <vt:i4>0</vt:i4>
      </vt:variant>
      <vt:variant>
        <vt:i4>5</vt:i4>
      </vt:variant>
      <vt:variant>
        <vt:lpwstr/>
      </vt:variant>
      <vt:variant>
        <vt:lpwstr>_Toc151550413</vt:lpwstr>
      </vt:variant>
      <vt:variant>
        <vt:i4>1441841</vt:i4>
      </vt:variant>
      <vt:variant>
        <vt:i4>62</vt:i4>
      </vt:variant>
      <vt:variant>
        <vt:i4>0</vt:i4>
      </vt:variant>
      <vt:variant>
        <vt:i4>5</vt:i4>
      </vt:variant>
      <vt:variant>
        <vt:lpwstr/>
      </vt:variant>
      <vt:variant>
        <vt:lpwstr>_Toc151550412</vt:lpwstr>
      </vt:variant>
      <vt:variant>
        <vt:i4>1441841</vt:i4>
      </vt:variant>
      <vt:variant>
        <vt:i4>56</vt:i4>
      </vt:variant>
      <vt:variant>
        <vt:i4>0</vt:i4>
      </vt:variant>
      <vt:variant>
        <vt:i4>5</vt:i4>
      </vt:variant>
      <vt:variant>
        <vt:lpwstr/>
      </vt:variant>
      <vt:variant>
        <vt:lpwstr>_Toc151550411</vt:lpwstr>
      </vt:variant>
      <vt:variant>
        <vt:i4>1441841</vt:i4>
      </vt:variant>
      <vt:variant>
        <vt:i4>50</vt:i4>
      </vt:variant>
      <vt:variant>
        <vt:i4>0</vt:i4>
      </vt:variant>
      <vt:variant>
        <vt:i4>5</vt:i4>
      </vt:variant>
      <vt:variant>
        <vt:lpwstr/>
      </vt:variant>
      <vt:variant>
        <vt:lpwstr>_Toc151550410</vt:lpwstr>
      </vt:variant>
      <vt:variant>
        <vt:i4>1507377</vt:i4>
      </vt:variant>
      <vt:variant>
        <vt:i4>44</vt:i4>
      </vt:variant>
      <vt:variant>
        <vt:i4>0</vt:i4>
      </vt:variant>
      <vt:variant>
        <vt:i4>5</vt:i4>
      </vt:variant>
      <vt:variant>
        <vt:lpwstr/>
      </vt:variant>
      <vt:variant>
        <vt:lpwstr>_Toc151550409</vt:lpwstr>
      </vt:variant>
      <vt:variant>
        <vt:i4>1507377</vt:i4>
      </vt:variant>
      <vt:variant>
        <vt:i4>38</vt:i4>
      </vt:variant>
      <vt:variant>
        <vt:i4>0</vt:i4>
      </vt:variant>
      <vt:variant>
        <vt:i4>5</vt:i4>
      </vt:variant>
      <vt:variant>
        <vt:lpwstr/>
      </vt:variant>
      <vt:variant>
        <vt:lpwstr>_Toc151550408</vt:lpwstr>
      </vt:variant>
      <vt:variant>
        <vt:i4>1507377</vt:i4>
      </vt:variant>
      <vt:variant>
        <vt:i4>32</vt:i4>
      </vt:variant>
      <vt:variant>
        <vt:i4>0</vt:i4>
      </vt:variant>
      <vt:variant>
        <vt:i4>5</vt:i4>
      </vt:variant>
      <vt:variant>
        <vt:lpwstr/>
      </vt:variant>
      <vt:variant>
        <vt:lpwstr>_Toc151550407</vt:lpwstr>
      </vt:variant>
      <vt:variant>
        <vt:i4>1507377</vt:i4>
      </vt:variant>
      <vt:variant>
        <vt:i4>26</vt:i4>
      </vt:variant>
      <vt:variant>
        <vt:i4>0</vt:i4>
      </vt:variant>
      <vt:variant>
        <vt:i4>5</vt:i4>
      </vt:variant>
      <vt:variant>
        <vt:lpwstr/>
      </vt:variant>
      <vt:variant>
        <vt:lpwstr>_Toc151550406</vt:lpwstr>
      </vt:variant>
      <vt:variant>
        <vt:i4>1507377</vt:i4>
      </vt:variant>
      <vt:variant>
        <vt:i4>20</vt:i4>
      </vt:variant>
      <vt:variant>
        <vt:i4>0</vt:i4>
      </vt:variant>
      <vt:variant>
        <vt:i4>5</vt:i4>
      </vt:variant>
      <vt:variant>
        <vt:lpwstr/>
      </vt:variant>
      <vt:variant>
        <vt:lpwstr>_Toc151550405</vt:lpwstr>
      </vt:variant>
      <vt:variant>
        <vt:i4>1507377</vt:i4>
      </vt:variant>
      <vt:variant>
        <vt:i4>14</vt:i4>
      </vt:variant>
      <vt:variant>
        <vt:i4>0</vt:i4>
      </vt:variant>
      <vt:variant>
        <vt:i4>5</vt:i4>
      </vt:variant>
      <vt:variant>
        <vt:lpwstr/>
      </vt:variant>
      <vt:variant>
        <vt:lpwstr>_Toc151550404</vt:lpwstr>
      </vt:variant>
      <vt:variant>
        <vt:i4>1507377</vt:i4>
      </vt:variant>
      <vt:variant>
        <vt:i4>8</vt:i4>
      </vt:variant>
      <vt:variant>
        <vt:i4>0</vt:i4>
      </vt:variant>
      <vt:variant>
        <vt:i4>5</vt:i4>
      </vt:variant>
      <vt:variant>
        <vt:lpwstr/>
      </vt:variant>
      <vt:variant>
        <vt:lpwstr>_Toc151550403</vt:lpwstr>
      </vt:variant>
      <vt:variant>
        <vt:i4>1507377</vt:i4>
      </vt:variant>
      <vt:variant>
        <vt:i4>2</vt:i4>
      </vt:variant>
      <vt:variant>
        <vt:i4>0</vt:i4>
      </vt:variant>
      <vt:variant>
        <vt:i4>5</vt:i4>
      </vt:variant>
      <vt:variant>
        <vt:lpwstr/>
      </vt:variant>
      <vt:variant>
        <vt:lpwstr>_Toc151550402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Ousmane Sow (2109242)</cp:lastModifiedBy>
  <cp:revision>3</cp:revision>
  <cp:lastPrinted>1601-01-01T00:00:00Z</cp:lastPrinted>
  <dcterms:created xsi:type="dcterms:W3CDTF">2023-11-26T16:50:00Z</dcterms:created>
  <dcterms:modified xsi:type="dcterms:W3CDTF">2023-11-26T16:50:00Z</dcterms:modified>
</cp:coreProperties>
</file>