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B9BB06" w14:textId="3F7B1FCC" w:rsidR="00AA7BBC" w:rsidRPr="00AA7BBC" w:rsidRDefault="00AA7BBC" w:rsidP="00AA7BBC">
      <w:pPr>
        <w:rPr>
          <w:b/>
          <w:sz w:val="24"/>
        </w:rPr>
      </w:pPr>
      <w:r w:rsidRPr="00AA7BBC">
        <w:rPr>
          <w:b/>
          <w:sz w:val="24"/>
        </w:rPr>
        <w:t xml:space="preserve">Contribution Audit </w:t>
      </w:r>
      <w:r w:rsidR="0052474D">
        <w:rPr>
          <w:b/>
          <w:sz w:val="24"/>
        </w:rPr>
        <w:t>–</w:t>
      </w:r>
      <w:r w:rsidRPr="00AA7BBC">
        <w:rPr>
          <w:b/>
          <w:sz w:val="24"/>
        </w:rPr>
        <w:t xml:space="preserve"> </w:t>
      </w:r>
      <w:r w:rsidR="0052474D">
        <w:rPr>
          <w:b/>
          <w:sz w:val="24"/>
        </w:rPr>
        <w:t xml:space="preserve">Team: MAP Mobile Solutions </w:t>
      </w:r>
      <w:r w:rsidRPr="00AA7BBC">
        <w:rPr>
          <w:b/>
          <w:sz w:val="24"/>
        </w:rPr>
        <w:tab/>
      </w:r>
    </w:p>
    <w:p w14:paraId="4C488D27" w14:textId="0FAF2528" w:rsidR="00AA7BBC" w:rsidRPr="00AA7BBC" w:rsidRDefault="00AA7BBC" w:rsidP="00AA7BBC">
      <w:pPr>
        <w:rPr>
          <w:b/>
          <w:sz w:val="24"/>
        </w:rPr>
      </w:pPr>
      <w:r w:rsidRPr="00AA7BBC">
        <w:rPr>
          <w:b/>
          <w:sz w:val="24"/>
        </w:rPr>
        <w:t xml:space="preserve">Assignment Title: </w:t>
      </w:r>
      <w:r w:rsidR="0052474D">
        <w:rPr>
          <w:b/>
          <w:sz w:val="24"/>
        </w:rPr>
        <w:t>Business Proposal</w:t>
      </w:r>
      <w:r w:rsidRPr="00AA7BBC">
        <w:rPr>
          <w:b/>
          <w:sz w:val="24"/>
        </w:rPr>
        <w:tab/>
      </w:r>
    </w:p>
    <w:p w14:paraId="165BDEF2" w14:textId="532DCA26" w:rsidR="00AA7BBC" w:rsidRPr="00AA7BBC" w:rsidRDefault="00AA7BBC" w:rsidP="00AA7BBC">
      <w:pPr>
        <w:rPr>
          <w:b/>
          <w:sz w:val="24"/>
        </w:rPr>
      </w:pPr>
      <w:r w:rsidRPr="00AA7BBC">
        <w:rPr>
          <w:b/>
          <w:sz w:val="24"/>
        </w:rPr>
        <w:t xml:space="preserve">Start Date: </w:t>
      </w:r>
      <w:r w:rsidR="00B61B7A">
        <w:rPr>
          <w:b/>
          <w:sz w:val="24"/>
        </w:rPr>
        <w:t>07</w:t>
      </w:r>
      <w:r w:rsidRPr="00AA7BBC">
        <w:rPr>
          <w:b/>
          <w:sz w:val="24"/>
        </w:rPr>
        <w:t>-</w:t>
      </w:r>
      <w:r w:rsidR="00B61B7A">
        <w:rPr>
          <w:b/>
          <w:sz w:val="24"/>
        </w:rPr>
        <w:t>05</w:t>
      </w:r>
      <w:r w:rsidRPr="00AA7BBC">
        <w:rPr>
          <w:b/>
          <w:sz w:val="24"/>
        </w:rPr>
        <w:t>-</w:t>
      </w:r>
      <w:r w:rsidR="00B61B7A">
        <w:rPr>
          <w:b/>
          <w:sz w:val="24"/>
        </w:rPr>
        <w:t>20</w:t>
      </w:r>
      <w:r w:rsidRPr="00AA7BBC">
        <w:rPr>
          <w:b/>
          <w:sz w:val="24"/>
        </w:rPr>
        <w:t>1</w:t>
      </w:r>
      <w:r w:rsidR="00B61B7A">
        <w:rPr>
          <w:b/>
          <w:sz w:val="24"/>
        </w:rPr>
        <w:t>9</w:t>
      </w:r>
      <w:r w:rsidRPr="00AA7BBC">
        <w:rPr>
          <w:b/>
          <w:sz w:val="24"/>
        </w:rPr>
        <w:tab/>
      </w:r>
    </w:p>
    <w:p w14:paraId="5D84B238" w14:textId="64595C10" w:rsidR="00327A4E" w:rsidRPr="00AA7BBC" w:rsidRDefault="00B61B7A" w:rsidP="00AA7BBC">
      <w:pPr>
        <w:rPr>
          <w:b/>
          <w:sz w:val="24"/>
        </w:rPr>
      </w:pPr>
      <w:r>
        <w:rPr>
          <w:b/>
          <w:sz w:val="24"/>
        </w:rPr>
        <w:t>Completion Date: 11</w:t>
      </w:r>
      <w:r w:rsidR="00AA7BBC" w:rsidRPr="00AA7BBC">
        <w:rPr>
          <w:b/>
          <w:sz w:val="24"/>
        </w:rPr>
        <w:t>-</w:t>
      </w:r>
      <w:r>
        <w:rPr>
          <w:b/>
          <w:sz w:val="24"/>
        </w:rPr>
        <w:t>06-2019</w:t>
      </w:r>
    </w:p>
    <w:p w14:paraId="0BA5E5C6" w14:textId="77777777" w:rsidR="0040657A" w:rsidRDefault="0040657A"/>
    <w:p w14:paraId="766C84B7" w14:textId="77777777" w:rsidR="0040657A" w:rsidRDefault="0040657A"/>
    <w:tbl>
      <w:tblPr>
        <w:tblpPr w:leftFromText="180" w:rightFromText="180" w:horzAnchor="page" w:tblpX="911" w:tblpY="1710"/>
        <w:tblW w:w="10060" w:type="dxa"/>
        <w:tblBorders>
          <w:top w:val="single" w:sz="4" w:space="0" w:color="auto"/>
          <w:left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2268"/>
        <w:gridCol w:w="1701"/>
        <w:gridCol w:w="3402"/>
      </w:tblGrid>
      <w:tr w:rsidR="00D37F79" w:rsidRPr="0040657A" w14:paraId="70DCC73B" w14:textId="77777777" w:rsidTr="00AE74C5">
        <w:trPr>
          <w:trHeight w:val="633"/>
        </w:trPr>
        <w:tc>
          <w:tcPr>
            <w:tcW w:w="2689" w:type="dxa"/>
            <w:shd w:val="clear" w:color="auto" w:fill="D0CECE" w:themeFill="background2" w:themeFillShade="E6"/>
            <w:noWrap/>
            <w:vAlign w:val="center"/>
            <w:hideMark/>
          </w:tcPr>
          <w:p w14:paraId="245FBA8B" w14:textId="77777777" w:rsidR="00D37F79" w:rsidRPr="0040657A" w:rsidRDefault="00D37F79" w:rsidP="00D37F7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40657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Task Name</w:t>
            </w:r>
          </w:p>
        </w:tc>
        <w:tc>
          <w:tcPr>
            <w:tcW w:w="2268" w:type="dxa"/>
            <w:shd w:val="clear" w:color="auto" w:fill="D0CECE" w:themeFill="background2" w:themeFillShade="E6"/>
            <w:noWrap/>
            <w:vAlign w:val="center"/>
            <w:hideMark/>
          </w:tcPr>
          <w:p w14:paraId="07843241" w14:textId="77777777" w:rsidR="00D37F79" w:rsidRPr="0040657A" w:rsidRDefault="00D37F79" w:rsidP="00D37F7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40657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Start date</w:t>
            </w:r>
          </w:p>
        </w:tc>
        <w:tc>
          <w:tcPr>
            <w:tcW w:w="1701" w:type="dxa"/>
            <w:shd w:val="clear" w:color="auto" w:fill="D0CECE" w:themeFill="background2" w:themeFillShade="E6"/>
            <w:noWrap/>
            <w:vAlign w:val="center"/>
            <w:hideMark/>
          </w:tcPr>
          <w:p w14:paraId="75888D39" w14:textId="77777777" w:rsidR="00D37F79" w:rsidRPr="0040657A" w:rsidRDefault="00D37F79" w:rsidP="00D37F7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40657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Completion date</w:t>
            </w:r>
          </w:p>
        </w:tc>
        <w:tc>
          <w:tcPr>
            <w:tcW w:w="3402" w:type="dxa"/>
            <w:shd w:val="clear" w:color="auto" w:fill="D0CECE" w:themeFill="background2" w:themeFillShade="E6"/>
            <w:noWrap/>
            <w:vAlign w:val="center"/>
            <w:hideMark/>
          </w:tcPr>
          <w:p w14:paraId="129ECAF5" w14:textId="77777777" w:rsidR="00D37F79" w:rsidRPr="0040657A" w:rsidRDefault="00D37F79" w:rsidP="00D37F7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40657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Team Member Name</w:t>
            </w:r>
          </w:p>
        </w:tc>
      </w:tr>
      <w:tr w:rsidR="00D37F79" w:rsidRPr="0040657A" w14:paraId="6A934B7F" w14:textId="77777777" w:rsidTr="00AE74C5">
        <w:trPr>
          <w:trHeight w:val="633"/>
        </w:trPr>
        <w:tc>
          <w:tcPr>
            <w:tcW w:w="2689" w:type="dxa"/>
            <w:shd w:val="clear" w:color="auto" w:fill="FFFFFF" w:themeFill="background1"/>
            <w:vAlign w:val="center"/>
            <w:hideMark/>
          </w:tcPr>
          <w:p w14:paraId="60D42568" w14:textId="77777777" w:rsidR="00D37F79" w:rsidRPr="0040657A" w:rsidRDefault="00D37F79" w:rsidP="00D37F79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0657A">
              <w:rPr>
                <w:rFonts w:ascii="Calibri" w:eastAsia="Times New Roman" w:hAnsi="Calibri" w:cs="Calibri"/>
                <w:color w:val="000000"/>
                <w:lang w:eastAsia="en-GB"/>
              </w:rPr>
              <w:t>Group meeting to decide each member task assignment</w:t>
            </w:r>
          </w:p>
        </w:tc>
        <w:tc>
          <w:tcPr>
            <w:tcW w:w="2268" w:type="dxa"/>
            <w:shd w:val="clear" w:color="auto" w:fill="FFFFFF" w:themeFill="background1"/>
            <w:noWrap/>
            <w:vAlign w:val="center"/>
            <w:hideMark/>
          </w:tcPr>
          <w:p w14:paraId="45ABF41A" w14:textId="77777777" w:rsidR="00D37F79" w:rsidRPr="0040657A" w:rsidRDefault="00D37F79" w:rsidP="00D37F79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14/05</w:t>
            </w:r>
            <w:r w:rsidRPr="0040657A">
              <w:rPr>
                <w:rFonts w:ascii="Calibri" w:eastAsia="Times New Roman" w:hAnsi="Calibri" w:cs="Calibri"/>
                <w:color w:val="000000"/>
                <w:lang w:eastAsia="en-GB"/>
              </w:rPr>
              <w:t>/201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9</w:t>
            </w:r>
          </w:p>
        </w:tc>
        <w:tc>
          <w:tcPr>
            <w:tcW w:w="1701" w:type="dxa"/>
            <w:shd w:val="clear" w:color="auto" w:fill="FFFFFF" w:themeFill="background1"/>
            <w:noWrap/>
            <w:vAlign w:val="center"/>
            <w:hideMark/>
          </w:tcPr>
          <w:p w14:paraId="70C063CE" w14:textId="77777777" w:rsidR="00D37F79" w:rsidRPr="0040657A" w:rsidRDefault="00D37F79" w:rsidP="00D37F79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14/05/2019</w:t>
            </w:r>
          </w:p>
        </w:tc>
        <w:tc>
          <w:tcPr>
            <w:tcW w:w="3402" w:type="dxa"/>
            <w:shd w:val="clear" w:color="auto" w:fill="FFFFFF" w:themeFill="background1"/>
            <w:noWrap/>
            <w:vAlign w:val="center"/>
            <w:hideMark/>
          </w:tcPr>
          <w:p w14:paraId="1FC1D84A" w14:textId="77777777" w:rsidR="00D37F79" w:rsidRPr="0040657A" w:rsidRDefault="00D37F79" w:rsidP="00D37F79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0657A">
              <w:rPr>
                <w:rFonts w:ascii="Calibri" w:eastAsia="Times New Roman" w:hAnsi="Calibri" w:cs="Calibri"/>
                <w:color w:val="000000"/>
                <w:lang w:eastAsia="en-GB"/>
              </w:rPr>
              <w:t>All members</w:t>
            </w:r>
          </w:p>
        </w:tc>
      </w:tr>
      <w:tr w:rsidR="00D37F79" w:rsidRPr="0040657A" w14:paraId="23AFD6C4" w14:textId="77777777" w:rsidTr="00AE74C5">
        <w:trPr>
          <w:trHeight w:val="633"/>
        </w:trPr>
        <w:tc>
          <w:tcPr>
            <w:tcW w:w="2689" w:type="dxa"/>
            <w:shd w:val="clear" w:color="auto" w:fill="F2F2F2" w:themeFill="background1" w:themeFillShade="F2"/>
            <w:vAlign w:val="center"/>
            <w:hideMark/>
          </w:tcPr>
          <w:p w14:paraId="2FC44551" w14:textId="77777777" w:rsidR="00D37F79" w:rsidRPr="0040657A" w:rsidRDefault="00D37F79" w:rsidP="00D37F79">
            <w:pPr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Business Introduction Proposal</w:t>
            </w:r>
            <w:r w:rsidRPr="0040657A">
              <w:rPr>
                <w:rFonts w:ascii="Calibri" w:eastAsia="Times New Roman" w:hAnsi="Calibri" w:cs="Calibri"/>
                <w:lang w:eastAsia="en-GB"/>
              </w:rPr>
              <w:t xml:space="preserve"> 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  <w:vAlign w:val="center"/>
            <w:hideMark/>
          </w:tcPr>
          <w:p w14:paraId="17A409C6" w14:textId="77777777" w:rsidR="00D37F79" w:rsidRPr="0040657A" w:rsidRDefault="00D37F79" w:rsidP="00D37F79">
            <w:pPr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21/05/2019</w:t>
            </w:r>
          </w:p>
        </w:tc>
        <w:tc>
          <w:tcPr>
            <w:tcW w:w="1701" w:type="dxa"/>
            <w:shd w:val="clear" w:color="auto" w:fill="F2F2F2" w:themeFill="background1" w:themeFillShade="F2"/>
            <w:noWrap/>
            <w:vAlign w:val="center"/>
            <w:hideMark/>
          </w:tcPr>
          <w:p w14:paraId="0B17A023" w14:textId="77777777" w:rsidR="00D37F79" w:rsidRPr="0040657A" w:rsidRDefault="00D37F79" w:rsidP="00D37F79">
            <w:pPr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21/05/2019</w:t>
            </w:r>
          </w:p>
        </w:tc>
        <w:tc>
          <w:tcPr>
            <w:tcW w:w="3402" w:type="dxa"/>
            <w:shd w:val="clear" w:color="auto" w:fill="F2F2F2" w:themeFill="background1" w:themeFillShade="F2"/>
            <w:noWrap/>
            <w:vAlign w:val="center"/>
            <w:hideMark/>
          </w:tcPr>
          <w:p w14:paraId="246722D4" w14:textId="77777777" w:rsidR="00D37F79" w:rsidRPr="0040657A" w:rsidRDefault="00D37F79" w:rsidP="00D37F79">
            <w:pPr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Abdul Awal</w:t>
            </w:r>
          </w:p>
        </w:tc>
      </w:tr>
      <w:tr w:rsidR="00D37F79" w:rsidRPr="0040657A" w14:paraId="341F4152" w14:textId="77777777" w:rsidTr="00AE74C5">
        <w:trPr>
          <w:trHeight w:val="633"/>
        </w:trPr>
        <w:tc>
          <w:tcPr>
            <w:tcW w:w="2689" w:type="dxa"/>
            <w:shd w:val="clear" w:color="auto" w:fill="FFFFFF" w:themeFill="background1"/>
            <w:vAlign w:val="center"/>
            <w:hideMark/>
          </w:tcPr>
          <w:p w14:paraId="2BCED613" w14:textId="77777777" w:rsidR="00D37F79" w:rsidRPr="0040657A" w:rsidRDefault="00D37F79" w:rsidP="00D37F79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Physical Resource</w:t>
            </w:r>
          </w:p>
        </w:tc>
        <w:tc>
          <w:tcPr>
            <w:tcW w:w="2268" w:type="dxa"/>
            <w:shd w:val="clear" w:color="auto" w:fill="FFFFFF" w:themeFill="background1"/>
            <w:noWrap/>
            <w:vAlign w:val="center"/>
            <w:hideMark/>
          </w:tcPr>
          <w:p w14:paraId="38F76B92" w14:textId="77777777" w:rsidR="00D37F79" w:rsidRPr="0040657A" w:rsidRDefault="00D37F79" w:rsidP="00D37F79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93B">
              <w:rPr>
                <w:rFonts w:ascii="Calibri" w:eastAsia="Times New Roman" w:hAnsi="Calibri" w:cs="Calibri"/>
                <w:color w:val="000000"/>
                <w:lang w:eastAsia="en-GB"/>
              </w:rPr>
              <w:t>21/05/2019</w:t>
            </w:r>
          </w:p>
        </w:tc>
        <w:tc>
          <w:tcPr>
            <w:tcW w:w="1701" w:type="dxa"/>
            <w:shd w:val="clear" w:color="auto" w:fill="FFFFFF" w:themeFill="background1"/>
            <w:noWrap/>
            <w:vAlign w:val="center"/>
            <w:hideMark/>
          </w:tcPr>
          <w:p w14:paraId="06E6A39F" w14:textId="77777777" w:rsidR="00D37F79" w:rsidRPr="0040657A" w:rsidRDefault="00D37F79" w:rsidP="00D37F79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93B">
              <w:rPr>
                <w:rFonts w:ascii="Calibri" w:eastAsia="Times New Roman" w:hAnsi="Calibri" w:cs="Calibri"/>
                <w:color w:val="000000"/>
                <w:lang w:eastAsia="en-GB"/>
              </w:rPr>
              <w:t>21/05/2019</w:t>
            </w:r>
          </w:p>
        </w:tc>
        <w:tc>
          <w:tcPr>
            <w:tcW w:w="3402" w:type="dxa"/>
            <w:shd w:val="clear" w:color="auto" w:fill="FFFFFF" w:themeFill="background1"/>
            <w:noWrap/>
            <w:vAlign w:val="center"/>
            <w:hideMark/>
          </w:tcPr>
          <w:p w14:paraId="591FCD99" w14:textId="77777777" w:rsidR="00D37F79" w:rsidRPr="0040657A" w:rsidRDefault="00D37F79" w:rsidP="00D37F79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Prashant Thapa</w:t>
            </w:r>
          </w:p>
        </w:tc>
      </w:tr>
      <w:tr w:rsidR="00D37F79" w:rsidRPr="0040657A" w14:paraId="2BCD0BDE" w14:textId="77777777" w:rsidTr="00AE74C5">
        <w:trPr>
          <w:trHeight w:val="633"/>
        </w:trPr>
        <w:tc>
          <w:tcPr>
            <w:tcW w:w="2689" w:type="dxa"/>
            <w:shd w:val="clear" w:color="auto" w:fill="F2F2F2" w:themeFill="background1" w:themeFillShade="F2"/>
            <w:vAlign w:val="center"/>
            <w:hideMark/>
          </w:tcPr>
          <w:p w14:paraId="2E19BF5B" w14:textId="77777777" w:rsidR="00D37F79" w:rsidRPr="0040657A" w:rsidRDefault="00D37F79" w:rsidP="00D37F79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Financial Resource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  <w:vAlign w:val="center"/>
            <w:hideMark/>
          </w:tcPr>
          <w:p w14:paraId="2CCED45C" w14:textId="77777777" w:rsidR="00D37F79" w:rsidRPr="0040657A" w:rsidRDefault="00D37F79" w:rsidP="00D37F79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93B">
              <w:rPr>
                <w:rFonts w:ascii="Calibri" w:eastAsia="Times New Roman" w:hAnsi="Calibri" w:cs="Calibri"/>
                <w:color w:val="000000"/>
                <w:lang w:eastAsia="en-GB"/>
              </w:rPr>
              <w:t>21/05/2019</w:t>
            </w:r>
          </w:p>
        </w:tc>
        <w:tc>
          <w:tcPr>
            <w:tcW w:w="1701" w:type="dxa"/>
            <w:shd w:val="clear" w:color="auto" w:fill="F2F2F2" w:themeFill="background1" w:themeFillShade="F2"/>
            <w:noWrap/>
            <w:vAlign w:val="center"/>
            <w:hideMark/>
          </w:tcPr>
          <w:p w14:paraId="15B5A025" w14:textId="77777777" w:rsidR="00D37F79" w:rsidRPr="0040657A" w:rsidRDefault="00D37F79" w:rsidP="00D37F79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93B">
              <w:rPr>
                <w:rFonts w:ascii="Calibri" w:eastAsia="Times New Roman" w:hAnsi="Calibri" w:cs="Calibri"/>
                <w:color w:val="000000"/>
                <w:lang w:eastAsia="en-GB"/>
              </w:rPr>
              <w:t>21/05/2019</w:t>
            </w:r>
          </w:p>
        </w:tc>
        <w:tc>
          <w:tcPr>
            <w:tcW w:w="3402" w:type="dxa"/>
            <w:shd w:val="clear" w:color="auto" w:fill="F2F2F2" w:themeFill="background1" w:themeFillShade="F2"/>
            <w:noWrap/>
            <w:vAlign w:val="center"/>
            <w:hideMark/>
          </w:tcPr>
          <w:p w14:paraId="73CD734B" w14:textId="77777777" w:rsidR="00D37F79" w:rsidRPr="0040657A" w:rsidRDefault="00D37F79" w:rsidP="00D37F79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Ataur Rahman</w:t>
            </w:r>
          </w:p>
        </w:tc>
      </w:tr>
      <w:tr w:rsidR="00D37F79" w:rsidRPr="0040657A" w14:paraId="1BF1E9BB" w14:textId="77777777" w:rsidTr="00AE74C5">
        <w:trPr>
          <w:trHeight w:val="633"/>
        </w:trPr>
        <w:tc>
          <w:tcPr>
            <w:tcW w:w="2689" w:type="dxa"/>
            <w:shd w:val="clear" w:color="auto" w:fill="FFFFFF" w:themeFill="background1"/>
            <w:vAlign w:val="center"/>
            <w:hideMark/>
          </w:tcPr>
          <w:p w14:paraId="744D14CB" w14:textId="77777777" w:rsidR="00D37F79" w:rsidRPr="0040657A" w:rsidRDefault="00D37F79" w:rsidP="00D37F79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Human Resource</w:t>
            </w:r>
          </w:p>
        </w:tc>
        <w:tc>
          <w:tcPr>
            <w:tcW w:w="2268" w:type="dxa"/>
            <w:shd w:val="clear" w:color="auto" w:fill="FFFFFF" w:themeFill="background1"/>
            <w:noWrap/>
            <w:vAlign w:val="center"/>
            <w:hideMark/>
          </w:tcPr>
          <w:p w14:paraId="4C23A515" w14:textId="77777777" w:rsidR="00D37F79" w:rsidRPr="0040657A" w:rsidRDefault="00D37F79" w:rsidP="00D37F79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93B">
              <w:rPr>
                <w:rFonts w:ascii="Calibri" w:eastAsia="Times New Roman" w:hAnsi="Calibri" w:cs="Calibri"/>
                <w:color w:val="000000"/>
                <w:lang w:eastAsia="en-GB"/>
              </w:rPr>
              <w:t>21/05/2019</w:t>
            </w:r>
          </w:p>
        </w:tc>
        <w:tc>
          <w:tcPr>
            <w:tcW w:w="1701" w:type="dxa"/>
            <w:shd w:val="clear" w:color="auto" w:fill="FFFFFF" w:themeFill="background1"/>
            <w:noWrap/>
            <w:vAlign w:val="center"/>
            <w:hideMark/>
          </w:tcPr>
          <w:p w14:paraId="0E8101DB" w14:textId="77777777" w:rsidR="00D37F79" w:rsidRPr="0040657A" w:rsidRDefault="00D37F79" w:rsidP="00D37F79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93B">
              <w:rPr>
                <w:rFonts w:ascii="Calibri" w:eastAsia="Times New Roman" w:hAnsi="Calibri" w:cs="Calibri"/>
                <w:color w:val="000000"/>
                <w:lang w:eastAsia="en-GB"/>
              </w:rPr>
              <w:t>21/05/2019</w:t>
            </w:r>
          </w:p>
        </w:tc>
        <w:tc>
          <w:tcPr>
            <w:tcW w:w="3402" w:type="dxa"/>
            <w:shd w:val="clear" w:color="auto" w:fill="FFFFFF" w:themeFill="background1"/>
            <w:noWrap/>
            <w:vAlign w:val="center"/>
            <w:hideMark/>
          </w:tcPr>
          <w:p w14:paraId="0630DF44" w14:textId="77777777" w:rsidR="00D37F79" w:rsidRPr="0040657A" w:rsidRDefault="00D37F79" w:rsidP="00D37F79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Motiur Rahman</w:t>
            </w:r>
          </w:p>
        </w:tc>
      </w:tr>
      <w:tr w:rsidR="00D37F79" w:rsidRPr="0040657A" w14:paraId="4EEDA569" w14:textId="77777777" w:rsidTr="00AE74C5">
        <w:trPr>
          <w:trHeight w:val="633"/>
        </w:trPr>
        <w:tc>
          <w:tcPr>
            <w:tcW w:w="2689" w:type="dxa"/>
            <w:shd w:val="clear" w:color="auto" w:fill="F2F2F2" w:themeFill="background1" w:themeFillShade="F2"/>
            <w:vAlign w:val="center"/>
            <w:hideMark/>
          </w:tcPr>
          <w:p w14:paraId="2AA05CFD" w14:textId="77777777" w:rsidR="00D37F79" w:rsidRPr="0040657A" w:rsidRDefault="00D37F79" w:rsidP="00D37F79">
            <w:pPr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New Member Joined – Marketing Resource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  <w:vAlign w:val="center"/>
            <w:hideMark/>
          </w:tcPr>
          <w:p w14:paraId="651C1646" w14:textId="77777777" w:rsidR="00D37F79" w:rsidRPr="0040657A" w:rsidRDefault="00D37F79" w:rsidP="00D37F79">
            <w:pPr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E7793B">
              <w:rPr>
                <w:rFonts w:ascii="Calibri" w:eastAsia="Times New Roman" w:hAnsi="Calibri" w:cs="Calibri"/>
                <w:lang w:eastAsia="en-GB"/>
              </w:rPr>
              <w:t>2</w:t>
            </w:r>
            <w:r>
              <w:rPr>
                <w:rFonts w:ascii="Calibri" w:eastAsia="Times New Roman" w:hAnsi="Calibri" w:cs="Calibri"/>
                <w:lang w:eastAsia="en-GB"/>
              </w:rPr>
              <w:t>8</w:t>
            </w:r>
            <w:r w:rsidRPr="00E7793B">
              <w:rPr>
                <w:rFonts w:ascii="Calibri" w:eastAsia="Times New Roman" w:hAnsi="Calibri" w:cs="Calibri"/>
                <w:lang w:eastAsia="en-GB"/>
              </w:rPr>
              <w:t>/05/2019</w:t>
            </w:r>
          </w:p>
        </w:tc>
        <w:tc>
          <w:tcPr>
            <w:tcW w:w="1701" w:type="dxa"/>
            <w:shd w:val="clear" w:color="auto" w:fill="F2F2F2" w:themeFill="background1" w:themeFillShade="F2"/>
            <w:noWrap/>
            <w:vAlign w:val="center"/>
            <w:hideMark/>
          </w:tcPr>
          <w:p w14:paraId="018F5666" w14:textId="77777777" w:rsidR="00D37F79" w:rsidRPr="0040657A" w:rsidRDefault="00D37F79" w:rsidP="00D37F79">
            <w:pPr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E7793B">
              <w:rPr>
                <w:rFonts w:ascii="Calibri" w:eastAsia="Times New Roman" w:hAnsi="Calibri" w:cs="Calibri"/>
                <w:lang w:eastAsia="en-GB"/>
              </w:rPr>
              <w:t>28/05/2019</w:t>
            </w:r>
          </w:p>
        </w:tc>
        <w:tc>
          <w:tcPr>
            <w:tcW w:w="3402" w:type="dxa"/>
            <w:shd w:val="clear" w:color="auto" w:fill="F2F2F2" w:themeFill="background1" w:themeFillShade="F2"/>
            <w:noWrap/>
            <w:vAlign w:val="center"/>
            <w:hideMark/>
          </w:tcPr>
          <w:p w14:paraId="72F227CC" w14:textId="77777777" w:rsidR="00D37F79" w:rsidRPr="0040657A" w:rsidRDefault="00D37F79" w:rsidP="00D37F79">
            <w:pPr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Misba Choudhury</w:t>
            </w:r>
          </w:p>
        </w:tc>
      </w:tr>
      <w:tr w:rsidR="00D37F79" w:rsidRPr="0040657A" w14:paraId="482F27BD" w14:textId="77777777" w:rsidTr="00AE74C5">
        <w:trPr>
          <w:trHeight w:val="633"/>
        </w:trPr>
        <w:tc>
          <w:tcPr>
            <w:tcW w:w="2689" w:type="dxa"/>
            <w:shd w:val="clear" w:color="auto" w:fill="FFFFFF" w:themeFill="background1"/>
            <w:vAlign w:val="center"/>
            <w:hideMark/>
          </w:tcPr>
          <w:p w14:paraId="0DEF8C88" w14:textId="77777777" w:rsidR="00D37F79" w:rsidRPr="0040657A" w:rsidRDefault="00D37F79" w:rsidP="00D37F79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0657A">
              <w:rPr>
                <w:rFonts w:ascii="Calibri" w:eastAsia="Times New Roman" w:hAnsi="Calibri" w:cs="Calibri"/>
                <w:color w:val="000000"/>
                <w:lang w:eastAsia="en-GB"/>
              </w:rPr>
              <w:t>Presentation Speaker Notes Outline</w:t>
            </w:r>
          </w:p>
        </w:tc>
        <w:tc>
          <w:tcPr>
            <w:tcW w:w="2268" w:type="dxa"/>
            <w:shd w:val="clear" w:color="auto" w:fill="FFFFFF" w:themeFill="background1"/>
            <w:noWrap/>
            <w:vAlign w:val="center"/>
            <w:hideMark/>
          </w:tcPr>
          <w:p w14:paraId="39EEF9A6" w14:textId="77777777" w:rsidR="00D37F79" w:rsidRPr="0040657A" w:rsidRDefault="00D37F79" w:rsidP="00D37F79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04/06/2019</w:t>
            </w:r>
          </w:p>
        </w:tc>
        <w:tc>
          <w:tcPr>
            <w:tcW w:w="1701" w:type="dxa"/>
            <w:shd w:val="clear" w:color="auto" w:fill="FFFFFF" w:themeFill="background1"/>
            <w:noWrap/>
            <w:vAlign w:val="center"/>
            <w:hideMark/>
          </w:tcPr>
          <w:p w14:paraId="1FEC30A5" w14:textId="77777777" w:rsidR="00D37F79" w:rsidRPr="0040657A" w:rsidRDefault="00D37F79" w:rsidP="00D37F79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61B7A">
              <w:rPr>
                <w:rFonts w:ascii="Calibri" w:eastAsia="Times New Roman" w:hAnsi="Calibri" w:cs="Calibri"/>
                <w:color w:val="000000"/>
                <w:lang w:eastAsia="en-GB"/>
              </w:rPr>
              <w:t>11/06/2019</w:t>
            </w:r>
          </w:p>
        </w:tc>
        <w:tc>
          <w:tcPr>
            <w:tcW w:w="3402" w:type="dxa"/>
            <w:shd w:val="clear" w:color="auto" w:fill="FFFFFF" w:themeFill="background1"/>
            <w:noWrap/>
            <w:vAlign w:val="center"/>
            <w:hideMark/>
          </w:tcPr>
          <w:p w14:paraId="4312ED87" w14:textId="063431E7" w:rsidR="00D37F79" w:rsidRPr="0040657A" w:rsidRDefault="00D37F79" w:rsidP="00D37F79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0657A">
              <w:rPr>
                <w:rFonts w:ascii="Calibri" w:eastAsia="Times New Roman" w:hAnsi="Calibri" w:cs="Calibri"/>
                <w:color w:val="000000"/>
                <w:lang w:eastAsia="en-GB"/>
              </w:rPr>
              <w:t>All members</w:t>
            </w:r>
          </w:p>
        </w:tc>
      </w:tr>
    </w:tbl>
    <w:tbl>
      <w:tblPr>
        <w:tblpPr w:leftFromText="180" w:rightFromText="180" w:vertAnchor="text" w:horzAnchor="margin" w:tblpXSpec="center" w:tblpY="-789"/>
        <w:tblOverlap w:val="never"/>
        <w:tblW w:w="10064" w:type="dxa"/>
        <w:tblBorders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278"/>
        <w:gridCol w:w="274"/>
        <w:gridCol w:w="2409"/>
        <w:gridCol w:w="1560"/>
        <w:gridCol w:w="3543"/>
      </w:tblGrid>
      <w:tr w:rsidR="00D37F79" w:rsidRPr="0040657A" w14:paraId="366644EC" w14:textId="77777777" w:rsidTr="00D37F79">
        <w:trPr>
          <w:trHeight w:val="644"/>
        </w:trPr>
        <w:tc>
          <w:tcPr>
            <w:tcW w:w="2552" w:type="dxa"/>
            <w:gridSpan w:val="2"/>
            <w:shd w:val="clear" w:color="auto" w:fill="F2F2F2" w:themeFill="background1" w:themeFillShade="F2"/>
            <w:vAlign w:val="center"/>
            <w:hideMark/>
          </w:tcPr>
          <w:p w14:paraId="7404AF59" w14:textId="77777777" w:rsidR="00D37F79" w:rsidRPr="0040657A" w:rsidRDefault="00D37F79" w:rsidP="00D37F79">
            <w:pPr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40657A">
              <w:rPr>
                <w:rFonts w:ascii="Calibri" w:eastAsia="Times New Roman" w:hAnsi="Calibri" w:cs="Calibri"/>
                <w:lang w:eastAsia="en-GB"/>
              </w:rPr>
              <w:t>Team Meeting to discuss presentation slides</w:t>
            </w:r>
          </w:p>
        </w:tc>
        <w:tc>
          <w:tcPr>
            <w:tcW w:w="2409" w:type="dxa"/>
            <w:shd w:val="clear" w:color="auto" w:fill="F2F2F2" w:themeFill="background1" w:themeFillShade="F2"/>
            <w:noWrap/>
            <w:vAlign w:val="center"/>
            <w:hideMark/>
          </w:tcPr>
          <w:p w14:paraId="72C7E556" w14:textId="77777777" w:rsidR="00D37F79" w:rsidRPr="0040657A" w:rsidRDefault="00D37F79" w:rsidP="00D37F79">
            <w:pPr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10/06/2019</w:t>
            </w:r>
          </w:p>
        </w:tc>
        <w:tc>
          <w:tcPr>
            <w:tcW w:w="1560" w:type="dxa"/>
            <w:shd w:val="clear" w:color="auto" w:fill="F2F2F2" w:themeFill="background1" w:themeFillShade="F2"/>
            <w:noWrap/>
            <w:vAlign w:val="center"/>
            <w:hideMark/>
          </w:tcPr>
          <w:p w14:paraId="79B6114B" w14:textId="77777777" w:rsidR="00D37F79" w:rsidRPr="0040657A" w:rsidRDefault="00D37F79" w:rsidP="00D37F79">
            <w:pPr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B61B7A">
              <w:rPr>
                <w:rFonts w:ascii="Calibri" w:eastAsia="Times New Roman" w:hAnsi="Calibri" w:cs="Calibri"/>
                <w:lang w:eastAsia="en-GB"/>
              </w:rPr>
              <w:t>10/06/2019</w:t>
            </w:r>
          </w:p>
        </w:tc>
        <w:tc>
          <w:tcPr>
            <w:tcW w:w="3543" w:type="dxa"/>
            <w:shd w:val="clear" w:color="auto" w:fill="F2F2F2" w:themeFill="background1" w:themeFillShade="F2"/>
            <w:noWrap/>
            <w:vAlign w:val="center"/>
            <w:hideMark/>
          </w:tcPr>
          <w:p w14:paraId="58C27097" w14:textId="77777777" w:rsidR="00D37F79" w:rsidRPr="0040657A" w:rsidRDefault="00D37F79" w:rsidP="00D37F79">
            <w:pPr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40657A">
              <w:rPr>
                <w:rFonts w:ascii="Calibri" w:eastAsia="Times New Roman" w:hAnsi="Calibri" w:cs="Calibri"/>
                <w:lang w:eastAsia="en-GB"/>
              </w:rPr>
              <w:t>All members</w:t>
            </w:r>
          </w:p>
        </w:tc>
      </w:tr>
      <w:tr w:rsidR="00D37F79" w:rsidRPr="0040657A" w14:paraId="7417AD0C" w14:textId="77777777" w:rsidTr="00D37F79">
        <w:trPr>
          <w:trHeight w:val="644"/>
        </w:trPr>
        <w:tc>
          <w:tcPr>
            <w:tcW w:w="2278" w:type="dxa"/>
            <w:shd w:val="clear" w:color="auto" w:fill="FFFFFF" w:themeFill="background1"/>
            <w:vAlign w:val="center"/>
            <w:hideMark/>
          </w:tcPr>
          <w:p w14:paraId="0C6ED313" w14:textId="77777777" w:rsidR="00D37F79" w:rsidRPr="0040657A" w:rsidRDefault="00D37F79" w:rsidP="00D37F79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0657A">
              <w:rPr>
                <w:rFonts w:ascii="Calibri" w:eastAsia="Times New Roman" w:hAnsi="Calibri" w:cs="Calibri"/>
                <w:color w:val="000000"/>
                <w:lang w:eastAsia="en-GB"/>
              </w:rPr>
              <w:t>Team Meeting to discuss final co-ordination for the presentation</w:t>
            </w:r>
          </w:p>
        </w:tc>
        <w:tc>
          <w:tcPr>
            <w:tcW w:w="2683" w:type="dxa"/>
            <w:gridSpan w:val="2"/>
            <w:shd w:val="clear" w:color="auto" w:fill="FFFFFF" w:themeFill="background1"/>
            <w:noWrap/>
            <w:vAlign w:val="center"/>
            <w:hideMark/>
          </w:tcPr>
          <w:p w14:paraId="12A4425E" w14:textId="6A369AE8" w:rsidR="00D37F79" w:rsidRPr="0040657A" w:rsidRDefault="00AE74C5" w:rsidP="00D37F79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</w:t>
            </w:r>
            <w:r w:rsidR="00D37F79" w:rsidRPr="00B61B7A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  <w:r w:rsidR="00D37F79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  <w:r w:rsidR="00D37F79" w:rsidRPr="00B61B7A">
              <w:rPr>
                <w:rFonts w:ascii="Calibri" w:eastAsia="Times New Roman" w:hAnsi="Calibri" w:cs="Calibri"/>
                <w:color w:val="000000"/>
                <w:lang w:eastAsia="en-GB"/>
              </w:rPr>
              <w:t>/06/2019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center"/>
            <w:hideMark/>
          </w:tcPr>
          <w:p w14:paraId="4292C80C" w14:textId="77777777" w:rsidR="00D37F79" w:rsidRPr="0040657A" w:rsidRDefault="00D37F79" w:rsidP="00D37F79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61B7A">
              <w:rPr>
                <w:rFonts w:ascii="Calibri" w:eastAsia="Times New Roman" w:hAnsi="Calibri" w:cs="Calibri"/>
                <w:color w:val="000000"/>
                <w:lang w:eastAsia="en-GB"/>
              </w:rPr>
              <w:t>11/06/2019</w:t>
            </w:r>
          </w:p>
        </w:tc>
        <w:tc>
          <w:tcPr>
            <w:tcW w:w="3543" w:type="dxa"/>
            <w:shd w:val="clear" w:color="auto" w:fill="FFFFFF" w:themeFill="background1"/>
            <w:noWrap/>
            <w:vAlign w:val="center"/>
            <w:hideMark/>
          </w:tcPr>
          <w:p w14:paraId="14113B2B" w14:textId="77777777" w:rsidR="00D37F79" w:rsidRPr="0040657A" w:rsidRDefault="00D37F79" w:rsidP="00D37F79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0657A">
              <w:rPr>
                <w:rFonts w:ascii="Calibri" w:eastAsia="Times New Roman" w:hAnsi="Calibri" w:cs="Calibri"/>
                <w:color w:val="000000"/>
                <w:lang w:eastAsia="en-GB"/>
              </w:rPr>
              <w:t>All members</w:t>
            </w:r>
          </w:p>
        </w:tc>
      </w:tr>
      <w:tr w:rsidR="00D37F79" w:rsidRPr="0040657A" w14:paraId="5A41C432" w14:textId="77777777" w:rsidTr="00D37F79">
        <w:trPr>
          <w:trHeight w:val="644"/>
        </w:trPr>
        <w:tc>
          <w:tcPr>
            <w:tcW w:w="2278" w:type="dxa"/>
            <w:shd w:val="clear" w:color="auto" w:fill="F2F2F2" w:themeFill="background1" w:themeFillShade="F2"/>
            <w:vAlign w:val="center"/>
            <w:hideMark/>
          </w:tcPr>
          <w:p w14:paraId="4B5689B0" w14:textId="77777777" w:rsidR="00D37F79" w:rsidRPr="0040657A" w:rsidRDefault="00D37F79" w:rsidP="00D37F79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Gantt Chart</w:t>
            </w:r>
          </w:p>
        </w:tc>
        <w:tc>
          <w:tcPr>
            <w:tcW w:w="2683" w:type="dxa"/>
            <w:gridSpan w:val="2"/>
            <w:shd w:val="clear" w:color="auto" w:fill="F2F2F2" w:themeFill="background1" w:themeFillShade="F2"/>
            <w:noWrap/>
            <w:vAlign w:val="center"/>
            <w:hideMark/>
          </w:tcPr>
          <w:p w14:paraId="51ED072B" w14:textId="2F65A9FA" w:rsidR="00D37F79" w:rsidRPr="0040657A" w:rsidRDefault="00AE74C5" w:rsidP="00D37F79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</w:t>
            </w:r>
            <w:r w:rsidR="00D37F79" w:rsidRPr="00B61B7A">
              <w:rPr>
                <w:rFonts w:ascii="Calibri" w:eastAsia="Times New Roman" w:hAnsi="Calibri" w:cs="Calibri"/>
                <w:color w:val="000000"/>
                <w:lang w:eastAsia="en-GB"/>
              </w:rPr>
              <w:t>11/06/2019</w:t>
            </w:r>
          </w:p>
        </w:tc>
        <w:tc>
          <w:tcPr>
            <w:tcW w:w="1560" w:type="dxa"/>
            <w:shd w:val="clear" w:color="auto" w:fill="F2F2F2" w:themeFill="background1" w:themeFillShade="F2"/>
            <w:noWrap/>
            <w:vAlign w:val="center"/>
            <w:hideMark/>
          </w:tcPr>
          <w:p w14:paraId="0D38DB7C" w14:textId="77777777" w:rsidR="00D37F79" w:rsidRPr="0040657A" w:rsidRDefault="00D37F79" w:rsidP="00D37F79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61B7A">
              <w:rPr>
                <w:rFonts w:ascii="Calibri" w:eastAsia="Times New Roman" w:hAnsi="Calibri" w:cs="Calibri"/>
                <w:color w:val="000000"/>
                <w:lang w:eastAsia="en-GB"/>
              </w:rPr>
              <w:t>11/06/2019</w:t>
            </w:r>
          </w:p>
        </w:tc>
        <w:tc>
          <w:tcPr>
            <w:tcW w:w="3543" w:type="dxa"/>
            <w:shd w:val="clear" w:color="auto" w:fill="F2F2F2" w:themeFill="background1" w:themeFillShade="F2"/>
            <w:noWrap/>
            <w:vAlign w:val="center"/>
            <w:hideMark/>
          </w:tcPr>
          <w:p w14:paraId="5948D5DF" w14:textId="4DE2D762" w:rsidR="00D37F79" w:rsidRPr="0040657A" w:rsidRDefault="00D37F79" w:rsidP="00D37F79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Ataur Rahman</w:t>
            </w:r>
          </w:p>
        </w:tc>
      </w:tr>
    </w:tbl>
    <w:p w14:paraId="3C2C4BA1" w14:textId="77777777" w:rsidR="0040657A" w:rsidRDefault="0040657A"/>
    <w:p w14:paraId="0A5E2FBD" w14:textId="77777777" w:rsidR="0040657A" w:rsidRDefault="0040657A"/>
    <w:p w14:paraId="5A5A2DBD" w14:textId="77777777" w:rsidR="0040657A" w:rsidRDefault="0040657A" w:rsidP="00733E6A"/>
    <w:p w14:paraId="5099A1D2" w14:textId="77777777" w:rsidR="0040657A" w:rsidRDefault="0040657A" w:rsidP="00733E6A"/>
    <w:p w14:paraId="30E1E04A" w14:textId="77777777" w:rsidR="0040657A" w:rsidRDefault="0040657A" w:rsidP="00733E6A"/>
    <w:p w14:paraId="6466390B" w14:textId="77777777" w:rsidR="0040657A" w:rsidRDefault="0040657A" w:rsidP="00733E6A"/>
    <w:p w14:paraId="40A743BF" w14:textId="77777777" w:rsidR="0040657A" w:rsidRDefault="0040657A" w:rsidP="00733E6A"/>
    <w:p w14:paraId="6BDECDAD" w14:textId="77777777" w:rsidR="0040657A" w:rsidRDefault="00733E6A" w:rsidP="00733E6A">
      <w:r>
        <w:tab/>
      </w:r>
    </w:p>
    <w:p w14:paraId="3ADBCC41" w14:textId="77777777" w:rsidR="00A9204E" w:rsidRDefault="00A9204E" w:rsidP="00733E6A">
      <w:bookmarkStart w:id="0" w:name="_GoBack"/>
      <w:bookmarkEnd w:id="0"/>
    </w:p>
    <w:sectPr w:rsidR="00A9204E" w:rsidSect="00D37F79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7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9"/>
  </w:num>
  <w:num w:numId="2">
    <w:abstractNumId w:val="12"/>
  </w:num>
  <w:num w:numId="3">
    <w:abstractNumId w:val="10"/>
  </w:num>
  <w:num w:numId="4">
    <w:abstractNumId w:val="21"/>
  </w:num>
  <w:num w:numId="5">
    <w:abstractNumId w:val="13"/>
  </w:num>
  <w:num w:numId="6">
    <w:abstractNumId w:val="16"/>
  </w:num>
  <w:num w:numId="7">
    <w:abstractNumId w:val="18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14"/>
  </w:num>
  <w:num w:numId="19">
    <w:abstractNumId w:val="15"/>
  </w:num>
  <w:num w:numId="20">
    <w:abstractNumId w:val="20"/>
  </w:num>
  <w:num w:numId="21">
    <w:abstractNumId w:val="17"/>
  </w:num>
  <w:num w:numId="22">
    <w:abstractNumId w:val="11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E6A"/>
    <w:rsid w:val="001E011F"/>
    <w:rsid w:val="00327A4E"/>
    <w:rsid w:val="0040657A"/>
    <w:rsid w:val="0052474D"/>
    <w:rsid w:val="005641F5"/>
    <w:rsid w:val="00645252"/>
    <w:rsid w:val="0065357E"/>
    <w:rsid w:val="006D3D74"/>
    <w:rsid w:val="00733E6A"/>
    <w:rsid w:val="0083569A"/>
    <w:rsid w:val="00A9204E"/>
    <w:rsid w:val="00AA7BBC"/>
    <w:rsid w:val="00AE74C5"/>
    <w:rsid w:val="00B61B7A"/>
    <w:rsid w:val="00D37F79"/>
    <w:rsid w:val="00E7793B"/>
    <w:rsid w:val="00F21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6B0C24"/>
  <w15:chartTrackingRefBased/>
  <w15:docId w15:val="{4E7CDA81-4268-4D0E-85AE-49868C991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69A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NoSpacing">
    <w:name w:val="No Spacing"/>
    <w:link w:val="NoSpacingChar"/>
    <w:uiPriority w:val="1"/>
    <w:qFormat/>
    <w:rsid w:val="00327A4E"/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327A4E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aur\AppData\Roaming\Microsoft\Templates\Single%20spaced%20(blank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purl.org/dc/terms/"/>
    <ds:schemaRef ds:uri="http://schemas.microsoft.com/office/infopath/2007/PartnerControls"/>
    <ds:schemaRef ds:uri="http://schemas.microsoft.com/office/2006/metadata/properties"/>
    <ds:schemaRef ds:uri="http://purl.org/dc/dcmitype/"/>
    <ds:schemaRef ds:uri="http://schemas.microsoft.com/office/2006/documentManagement/types"/>
    <ds:schemaRef ds:uri="4873beb7-5857-4685-be1f-d57550cc96cc"/>
    <ds:schemaRef ds:uri="http://schemas.openxmlformats.org/package/2006/metadata/core-properties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Single spaced (blank).dotx</Template>
  <TotalTime>48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Aaur Rahman</dc:creator>
  <cp:keywords/>
  <dc:description/>
  <cp:lastModifiedBy>Ataur Rahman</cp:lastModifiedBy>
  <cp:revision>4</cp:revision>
  <dcterms:created xsi:type="dcterms:W3CDTF">2019-06-11T01:19:00Z</dcterms:created>
  <dcterms:modified xsi:type="dcterms:W3CDTF">2019-06-11T10:09:00Z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