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5F8F58F2" w:rsidR="008356C7" w:rsidRPr="00DC3E26" w:rsidRDefault="00F6678C" w:rsidP="00991198">
      <w:pPr>
        <w:pStyle w:val="Heading1"/>
        <w:rPr>
          <w:b/>
          <w:bCs/>
          <w:color w:val="auto"/>
        </w:rPr>
      </w:pPr>
      <w:proofErr w:type="spellStart"/>
      <w:r w:rsidRPr="00991198">
        <w:t>Enw</w:t>
      </w:r>
      <w:proofErr w:type="spellEnd"/>
      <w:r w:rsidRPr="00DC3E26">
        <w:rPr>
          <w:b/>
          <w:bCs/>
          <w:color w:val="auto"/>
          <w:lang w:val="cy"/>
        </w:rPr>
        <w:t>:</w:t>
      </w:r>
      <w:r w:rsidR="00A05F89">
        <w:rPr>
          <w:b/>
          <w:bCs/>
          <w:color w:val="auto"/>
          <w:lang w:val="cy"/>
        </w:rPr>
        <w:t xml:space="preserve"> </w:t>
      </w:r>
      <w:r w:rsidR="00F44D0E">
        <w:t xml:space="preserve">Erika </w:t>
      </w:r>
      <w:proofErr w:type="spellStart"/>
      <w:r w:rsidR="00F44D0E">
        <w:t>Bytheway</w:t>
      </w:r>
      <w:proofErr w:type="spellEnd"/>
      <w:r w:rsidR="00F44D0E">
        <w:t xml:space="preserve"> </w:t>
      </w:r>
    </w:p>
    <w:p w14:paraId="4317874E" w14:textId="5432B630" w:rsidR="0047355E" w:rsidRPr="00F44D0E" w:rsidRDefault="00991198" w:rsidP="0047355E">
      <w:pPr>
        <w:pStyle w:val="Heading1"/>
      </w:pPr>
      <w:proofErr w:type="spellStart"/>
      <w:r w:rsidRPr="00991198">
        <w:t>Rhif</w:t>
      </w:r>
      <w:proofErr w:type="spellEnd"/>
      <w:r w:rsidRPr="00991198">
        <w:t xml:space="preserve"> </w:t>
      </w:r>
      <w:proofErr w:type="spellStart"/>
      <w:r w:rsidRPr="00991198">
        <w:t>myfyriwr</w:t>
      </w:r>
      <w:proofErr w:type="spellEnd"/>
      <w:r w:rsidR="00374B80" w:rsidRPr="00991198">
        <w:t>:</w:t>
      </w:r>
      <w:r w:rsidR="00A05F89">
        <w:t xml:space="preserve"> </w:t>
      </w:r>
      <w:r w:rsidR="00F44D0E">
        <w:t>1304448</w:t>
      </w:r>
    </w:p>
    <w:p w14:paraId="67FDFB53" w14:textId="714DAE4D" w:rsidR="00991198" w:rsidRPr="00B145B4" w:rsidRDefault="00991198" w:rsidP="00991198">
      <w:pPr>
        <w:pStyle w:val="Heading1"/>
      </w:pPr>
      <w:r w:rsidRPr="00B145B4">
        <w:rPr>
          <w:lang w:val="cy-GB"/>
        </w:rPr>
        <w:t>Teitl yr Aseiniad:</w:t>
      </w:r>
      <w:r w:rsidRPr="00B145B4">
        <w:t xml:space="preserve"> </w:t>
      </w:r>
      <w:r w:rsidRPr="00B145B4">
        <w:rPr>
          <w:lang w:val="cy-GB"/>
        </w:rPr>
        <w:t>Adfyfyriwch yn feirniadol ar eich cynnydd addysgegol a amlygwyd trwy elfennau gofynnol y Pasbort Dysgu Proffesiynol, gan nodi maes penodol ar gyfer datblygiad proffesiynol a chyfiawnhau’r camau nesaf ar gyfer gwella</w:t>
      </w:r>
      <w:r w:rsidR="00FB2878">
        <w:rPr>
          <w:lang w:val="cy-GB"/>
        </w:rPr>
        <w:t>.</w:t>
      </w:r>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991198" w:rsidRDefault="00E6399C" w:rsidP="00991198">
            <w:pPr>
              <w:rPr>
                <w:rFonts w:ascii="Arial" w:hAnsi="Arial" w:cs="Arial"/>
              </w:rPr>
            </w:pPr>
          </w:p>
        </w:tc>
        <w:tc>
          <w:tcPr>
            <w:tcW w:w="3685" w:type="dxa"/>
          </w:tcPr>
          <w:p w14:paraId="75F70CB4" w14:textId="77FAE317" w:rsidR="00E6399C" w:rsidRPr="00991198" w:rsidRDefault="001411B0" w:rsidP="00991198">
            <w:pPr>
              <w:rPr>
                <w:rFonts w:ascii="Arial" w:hAnsi="Arial" w:cs="Arial"/>
              </w:rPr>
            </w:pPr>
            <w:r w:rsidRPr="00991198">
              <w:rPr>
                <w:rFonts w:ascii="Arial" w:hAnsi="Arial" w:cs="Arial"/>
                <w:lang w:val="cy"/>
              </w:rPr>
              <w:t>Targed</w:t>
            </w:r>
          </w:p>
        </w:tc>
        <w:tc>
          <w:tcPr>
            <w:tcW w:w="3543" w:type="dxa"/>
          </w:tcPr>
          <w:p w14:paraId="21AF5046" w14:textId="26E69BFC" w:rsidR="00E6399C" w:rsidRPr="00991198" w:rsidRDefault="001411B0" w:rsidP="00991198">
            <w:pPr>
              <w:rPr>
                <w:rFonts w:ascii="Arial" w:hAnsi="Arial" w:cs="Arial"/>
              </w:rPr>
            </w:pPr>
            <w:r w:rsidRPr="00991198">
              <w:rPr>
                <w:rFonts w:ascii="Arial" w:hAnsi="Arial" w:cs="Arial"/>
                <w:lang w:val="cy"/>
              </w:rPr>
              <w:t>Yr hyn rwyf wedi'i wneud yn yr aseiniad hwn...</w:t>
            </w:r>
          </w:p>
        </w:tc>
      </w:tr>
      <w:tr w:rsidR="00E6399C" w14:paraId="0080243E" w14:textId="77777777" w:rsidTr="00A77338">
        <w:tc>
          <w:tcPr>
            <w:tcW w:w="2122" w:type="dxa"/>
          </w:tcPr>
          <w:p w14:paraId="79909AFA" w14:textId="6EE6F3AC" w:rsidR="00E6399C" w:rsidRPr="00991198" w:rsidRDefault="00A77338" w:rsidP="00991198">
            <w:pPr>
              <w:rPr>
                <w:rFonts w:ascii="Arial" w:hAnsi="Arial" w:cs="Arial"/>
              </w:rPr>
            </w:pPr>
            <w:r w:rsidRPr="00991198">
              <w:rPr>
                <w:rFonts w:ascii="Arial" w:hAnsi="Arial" w:cs="Arial"/>
                <w:lang w:val="cy"/>
              </w:rPr>
              <w:t>Targed 1</w:t>
            </w:r>
          </w:p>
        </w:tc>
        <w:tc>
          <w:tcPr>
            <w:tcW w:w="3685" w:type="dxa"/>
          </w:tcPr>
          <w:p w14:paraId="3B96692C" w14:textId="3CC92616" w:rsidR="00E6399C" w:rsidRPr="00991198" w:rsidRDefault="00F44D0E" w:rsidP="00991198">
            <w:pPr>
              <w:rPr>
                <w:rFonts w:ascii="Arial" w:hAnsi="Arial" w:cs="Arial"/>
              </w:rPr>
            </w:pPr>
            <w:r w:rsidRPr="00427D8E">
              <w:rPr>
                <w:rFonts w:ascii="Arial" w:hAnsi="Arial" w:cs="Arial"/>
                <w:sz w:val="20"/>
                <w:lang w:val="cy-GB"/>
              </w:rPr>
              <w:t>Defnyddio llenyddiaeth yn yr iaith Gymraeg</w:t>
            </w:r>
            <w:r>
              <w:rPr>
                <w:rFonts w:ascii="Arial" w:hAnsi="Arial" w:cs="Arial"/>
                <w:sz w:val="20"/>
                <w:lang w:val="cy-GB"/>
              </w:rPr>
              <w:t xml:space="preserve"> </w:t>
            </w:r>
            <w:r w:rsidRPr="00427D8E">
              <w:rPr>
                <w:rFonts w:ascii="Arial" w:hAnsi="Arial" w:cs="Arial"/>
                <w:sz w:val="20"/>
                <w:lang w:val="cy-GB"/>
              </w:rPr>
              <w:t>os oes rhai’n  bodoli e.e. Dyfodol Llwyddiannus.</w:t>
            </w:r>
          </w:p>
        </w:tc>
        <w:tc>
          <w:tcPr>
            <w:tcW w:w="3543" w:type="dxa"/>
          </w:tcPr>
          <w:p w14:paraId="144D9CAC" w14:textId="4F88391A" w:rsidR="00E6399C" w:rsidRPr="00991198" w:rsidRDefault="000A28D4" w:rsidP="00991198">
            <w:pPr>
              <w:rPr>
                <w:rFonts w:ascii="Arial" w:hAnsi="Arial" w:cs="Arial"/>
              </w:rPr>
            </w:pP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llenyddiau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iaith</w:t>
            </w:r>
            <w:proofErr w:type="spellEnd"/>
            <w:r>
              <w:rPr>
                <w:rFonts w:ascii="Arial" w:hAnsi="Arial" w:cs="Arial"/>
              </w:rPr>
              <w:t xml:space="preserve"> </w:t>
            </w:r>
            <w:proofErr w:type="spellStart"/>
            <w:r>
              <w:rPr>
                <w:rFonts w:ascii="Arial" w:hAnsi="Arial" w:cs="Arial"/>
              </w:rPr>
              <w:t>gymaeg</w:t>
            </w:r>
            <w:proofErr w:type="spellEnd"/>
            <w:r>
              <w:rPr>
                <w:rFonts w:ascii="Arial" w:hAnsi="Arial" w:cs="Arial"/>
              </w:rPr>
              <w:t xml:space="preserve"> </w:t>
            </w:r>
            <w:proofErr w:type="spellStart"/>
            <w:r>
              <w:rPr>
                <w:rFonts w:ascii="Arial" w:hAnsi="Arial" w:cs="Arial"/>
              </w:rPr>
              <w:t>lle’n</w:t>
            </w:r>
            <w:proofErr w:type="spellEnd"/>
            <w:r>
              <w:rPr>
                <w:rFonts w:ascii="Arial" w:hAnsi="Arial" w:cs="Arial"/>
              </w:rPr>
              <w:t xml:space="preserve"> </w:t>
            </w:r>
            <w:proofErr w:type="spellStart"/>
            <w:r>
              <w:rPr>
                <w:rFonts w:ascii="Arial" w:hAnsi="Arial" w:cs="Arial"/>
              </w:rPr>
              <w:t>briodol</w:t>
            </w:r>
            <w:proofErr w:type="spellEnd"/>
            <w:r>
              <w:rPr>
                <w:rFonts w:ascii="Arial" w:hAnsi="Arial" w:cs="Arial"/>
              </w:rPr>
              <w:t xml:space="preserve">. </w:t>
            </w:r>
          </w:p>
        </w:tc>
      </w:tr>
      <w:tr w:rsidR="00E6399C" w14:paraId="4B3DB942" w14:textId="77777777" w:rsidTr="00A77338">
        <w:tc>
          <w:tcPr>
            <w:tcW w:w="2122" w:type="dxa"/>
          </w:tcPr>
          <w:p w14:paraId="4EFB0303" w14:textId="2D1EF350" w:rsidR="00E6399C" w:rsidRPr="00991198" w:rsidRDefault="00A77338" w:rsidP="00991198">
            <w:pPr>
              <w:rPr>
                <w:rFonts w:ascii="Arial" w:hAnsi="Arial" w:cs="Arial"/>
              </w:rPr>
            </w:pPr>
            <w:r w:rsidRPr="00991198">
              <w:rPr>
                <w:rFonts w:ascii="Arial" w:hAnsi="Arial" w:cs="Arial"/>
                <w:lang w:val="cy"/>
              </w:rPr>
              <w:t>Targed 2</w:t>
            </w:r>
          </w:p>
        </w:tc>
        <w:tc>
          <w:tcPr>
            <w:tcW w:w="3685" w:type="dxa"/>
          </w:tcPr>
          <w:p w14:paraId="0EAF758B" w14:textId="7113C0D6" w:rsidR="00E6399C" w:rsidRPr="00991198" w:rsidRDefault="00F44D0E" w:rsidP="00991198">
            <w:pPr>
              <w:rPr>
                <w:rFonts w:ascii="Arial" w:hAnsi="Arial" w:cs="Arial"/>
              </w:rPr>
            </w:pPr>
            <w:r w:rsidRPr="00427D8E">
              <w:rPr>
                <w:rFonts w:ascii="Arial" w:hAnsi="Arial" w:cs="Arial"/>
                <w:color w:val="283041"/>
                <w:sz w:val="20"/>
                <w:shd w:val="clear" w:color="auto" w:fill="FFFFFF"/>
                <w:lang w:val="cy-GB"/>
              </w:rPr>
              <w:t>Gwirio'r iaith yn hollol drwyadl cyn cyflwyno gan ganolbwyntio ar dreigliadau, y defnydd o ei (unigol) ac eu (lluosog) a ffurf gywir y ferf. Defnyddier Cysill er mwyn gwella'r iaith ysgrifenedig. </w:t>
            </w:r>
          </w:p>
        </w:tc>
        <w:tc>
          <w:tcPr>
            <w:tcW w:w="3543" w:type="dxa"/>
          </w:tcPr>
          <w:p w14:paraId="7C3D0034" w14:textId="40C141EA" w:rsidR="00E6399C" w:rsidRPr="00991198" w:rsidRDefault="000A28D4" w:rsidP="00991198">
            <w:pPr>
              <w:rPr>
                <w:rFonts w:ascii="Arial" w:hAnsi="Arial" w:cs="Arial"/>
              </w:rPr>
            </w:pPr>
            <w:proofErr w:type="spellStart"/>
            <w:r>
              <w:rPr>
                <w:rFonts w:ascii="Arial" w:hAnsi="Arial" w:cs="Arial"/>
              </w:rPr>
              <w:t>Gwirio</w:t>
            </w:r>
            <w:proofErr w:type="spellEnd"/>
            <w:r>
              <w:rPr>
                <w:rFonts w:ascii="Arial" w:hAnsi="Arial" w:cs="Arial"/>
              </w:rPr>
              <w:t xml:space="preserve"> </w:t>
            </w:r>
            <w:proofErr w:type="spellStart"/>
            <w:r>
              <w:rPr>
                <w:rFonts w:ascii="Arial" w:hAnsi="Arial" w:cs="Arial"/>
              </w:rPr>
              <w:t>iaith</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cysill</w:t>
            </w:r>
            <w:proofErr w:type="spellEnd"/>
            <w:r>
              <w:rPr>
                <w:rFonts w:ascii="Arial" w:hAnsi="Arial" w:cs="Arial"/>
              </w:rPr>
              <w:t xml:space="preserve">. </w:t>
            </w:r>
          </w:p>
        </w:tc>
      </w:tr>
      <w:tr w:rsidR="00E6399C" w14:paraId="7341DBAC" w14:textId="77777777" w:rsidTr="00A77338">
        <w:tc>
          <w:tcPr>
            <w:tcW w:w="2122" w:type="dxa"/>
          </w:tcPr>
          <w:p w14:paraId="19F9083F" w14:textId="17691836" w:rsidR="00E6399C" w:rsidRPr="00991198" w:rsidRDefault="00A77338" w:rsidP="00991198">
            <w:pPr>
              <w:rPr>
                <w:rFonts w:ascii="Arial" w:hAnsi="Arial" w:cs="Arial"/>
              </w:rPr>
            </w:pPr>
            <w:r w:rsidRPr="00991198">
              <w:rPr>
                <w:rFonts w:ascii="Arial" w:hAnsi="Arial" w:cs="Arial"/>
                <w:lang w:val="cy"/>
              </w:rPr>
              <w:t>Targed 3</w:t>
            </w:r>
          </w:p>
        </w:tc>
        <w:tc>
          <w:tcPr>
            <w:tcW w:w="3685" w:type="dxa"/>
          </w:tcPr>
          <w:p w14:paraId="01BE289D" w14:textId="7E127122" w:rsidR="00E6399C" w:rsidRPr="00991198" w:rsidRDefault="00F44D0E" w:rsidP="00991198">
            <w:pPr>
              <w:rPr>
                <w:rFonts w:ascii="Arial" w:hAnsi="Arial" w:cs="Arial"/>
              </w:rPr>
            </w:pPr>
            <w:r w:rsidRPr="00427D8E">
              <w:rPr>
                <w:rFonts w:ascii="Arial" w:hAnsi="Arial" w:cs="Arial"/>
                <w:sz w:val="20"/>
                <w:lang w:val="cy-GB"/>
              </w:rPr>
              <w:t>Dadansoddi cysyniadau mewn mwy o ddyfnder a manylder.</w:t>
            </w:r>
          </w:p>
        </w:tc>
        <w:tc>
          <w:tcPr>
            <w:tcW w:w="3543" w:type="dxa"/>
          </w:tcPr>
          <w:p w14:paraId="7728CCB3" w14:textId="591DFF64" w:rsidR="00E6399C" w:rsidRPr="00991198" w:rsidRDefault="000A28D4" w:rsidP="00991198">
            <w:pPr>
              <w:rPr>
                <w:rFonts w:ascii="Arial" w:hAnsi="Arial" w:cs="Arial"/>
              </w:rPr>
            </w:pP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ceisio</w:t>
            </w:r>
            <w:proofErr w:type="spellEnd"/>
            <w:r>
              <w:rPr>
                <w:rFonts w:ascii="Arial" w:hAnsi="Arial" w:cs="Arial"/>
              </w:rPr>
              <w:t xml:space="preserve"> </w:t>
            </w:r>
            <w:proofErr w:type="spellStart"/>
            <w:r>
              <w:rPr>
                <w:rFonts w:ascii="Arial" w:hAnsi="Arial" w:cs="Arial"/>
              </w:rPr>
              <w:t>dod</w:t>
            </w:r>
            <w:proofErr w:type="spellEnd"/>
            <w:r>
              <w:rPr>
                <w:rFonts w:ascii="Arial" w:hAnsi="Arial" w:cs="Arial"/>
              </w:rPr>
              <w:t xml:space="preserve"> o </w:t>
            </w:r>
            <w:proofErr w:type="spellStart"/>
            <w:r>
              <w:rPr>
                <w:rFonts w:ascii="Arial" w:hAnsi="Arial" w:cs="Arial"/>
              </w:rPr>
              <w:t>hyd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ddadleuon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liwio’r</w:t>
            </w:r>
            <w:proofErr w:type="spellEnd"/>
            <w:r>
              <w:rPr>
                <w:rFonts w:ascii="Arial" w:hAnsi="Arial" w:cs="Arial"/>
              </w:rPr>
              <w:t xml:space="preserve"> </w:t>
            </w:r>
            <w:proofErr w:type="spellStart"/>
            <w:r>
              <w:rPr>
                <w:rFonts w:ascii="Arial" w:hAnsi="Arial" w:cs="Arial"/>
              </w:rPr>
              <w:t>adfyfyriad</w:t>
            </w:r>
            <w:proofErr w:type="spellEnd"/>
            <w:r>
              <w:rPr>
                <w:rFonts w:ascii="Arial" w:hAnsi="Arial" w:cs="Arial"/>
              </w:rPr>
              <w:t xml:space="preserve"> beirniadol</w:t>
            </w:r>
          </w:p>
        </w:tc>
      </w:tr>
    </w:tbl>
    <w:p w14:paraId="5E80A54C" w14:textId="0852387E" w:rsidR="00E6399C" w:rsidRDefault="00E6399C" w:rsidP="00374B80"/>
    <w:p w14:paraId="7866017F" w14:textId="77777777" w:rsidR="005F4DB1" w:rsidRDefault="005F4DB1" w:rsidP="005F4DB1">
      <w:pPr>
        <w:pStyle w:val="Heading1"/>
      </w:pPr>
      <w:r>
        <w:t xml:space="preserve">PDP Linc: </w:t>
      </w:r>
    </w:p>
    <w:p w14:paraId="5A68267E" w14:textId="46D57EDC" w:rsidR="005F4DB1" w:rsidRDefault="005F4DB1">
      <w:hyperlink r:id="rId10" w:history="1">
        <w:r w:rsidRPr="00CE32ED">
          <w:rPr>
            <w:rStyle w:val="Hyperlink"/>
          </w:rPr>
          <w:t>https://v3.pebblepad.co.uk/spa/#</w:t>
        </w:r>
        <w:r w:rsidRPr="00CE32ED">
          <w:rPr>
            <w:rStyle w:val="Hyperlink"/>
          </w:rPr>
          <w:t>/</w:t>
        </w:r>
        <w:r w:rsidRPr="00CE32ED">
          <w:rPr>
            <w:rStyle w:val="Hyperlink"/>
          </w:rPr>
          <w:t>public/kwhG4Zktg9npjH5y4Z9fGwj99r</w:t>
        </w:r>
      </w:hyperlink>
    </w:p>
    <w:p w14:paraId="0591E47B" w14:textId="77777777" w:rsidR="005F4DB1" w:rsidRDefault="005F4DB1"/>
    <w:p w14:paraId="4F1E18A6" w14:textId="0770985D" w:rsidR="2B5A2DAC" w:rsidRDefault="2B5A2DAC">
      <w:r>
        <w:br w:type="page"/>
      </w:r>
    </w:p>
    <w:p w14:paraId="31BE4ACF" w14:textId="436F4310" w:rsidR="29F5B21D" w:rsidRPr="0086049A" w:rsidRDefault="001C4119" w:rsidP="0086049A">
      <w:pPr>
        <w:pStyle w:val="Heading1"/>
      </w:pPr>
      <w:r>
        <w:rPr>
          <w:lang w:val="cy"/>
        </w:rPr>
        <w:lastRenderedPageBreak/>
        <w:t>Rhan 1: Pasbort Dysgu Proffesiynol</w:t>
      </w:r>
    </w:p>
    <w:p w14:paraId="1492360C" w14:textId="6F80FE77" w:rsidR="00446402" w:rsidRPr="00446402" w:rsidRDefault="00446402" w:rsidP="00446402">
      <w:pPr>
        <w:pStyle w:val="Heading2"/>
      </w:pPr>
      <w:r>
        <w:rPr>
          <w:lang w:val="cy"/>
        </w:rPr>
        <w:t>Pontio 2 Myfyrio</w:t>
      </w:r>
    </w:p>
    <w:p w14:paraId="54B2D1F8" w14:textId="5154F6FE" w:rsidR="4F9C5EBB" w:rsidRPr="00A47FD7" w:rsidRDefault="00991198" w:rsidP="00B70105">
      <w:pPr>
        <w:pStyle w:val="Heading3"/>
      </w:pPr>
      <w:r>
        <w:rPr>
          <w:lang w:val="cy"/>
        </w:rPr>
        <w:t>Cwrdd</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r w:rsidRPr="00446402">
              <w:rPr>
                <w:b/>
                <w:szCs w:val="24"/>
                <w:lang w:val="cy"/>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56597BAA" w:rsidR="001305F9" w:rsidRPr="00446402" w:rsidRDefault="001305F9" w:rsidP="001305F9">
            <w:pPr>
              <w:spacing w:line="240" w:lineRule="auto"/>
              <w:rPr>
                <w:b/>
                <w:szCs w:val="24"/>
              </w:rPr>
            </w:pPr>
            <w:r w:rsidRPr="00446402">
              <w:rPr>
                <w:b/>
                <w:szCs w:val="24"/>
                <w:lang w:val="cy"/>
              </w:rPr>
              <w:t xml:space="preserve">Adfyfyrio / </w:t>
            </w:r>
            <w:r w:rsidR="00991198" w:rsidRPr="00446402">
              <w:rPr>
                <w:b/>
                <w:szCs w:val="24"/>
                <w:lang w:val="en"/>
              </w:rPr>
              <w:t>Reflect</w:t>
            </w:r>
          </w:p>
        </w:tc>
      </w:tr>
      <w:tr w:rsidR="00C961EE" w:rsidRPr="00446402" w14:paraId="1E348B32" w14:textId="77777777" w:rsidTr="001939AE">
        <w:trPr>
          <w:trHeight w:val="512"/>
        </w:trPr>
        <w:sdt>
          <w:sdtPr>
            <w:id w:val="-1872908135"/>
            <w:placeholder>
              <w:docPart w:val="6047A188F7CA41249DD46FAEEEB3A36C"/>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7A31476A" w14:textId="77777777" w:rsidR="007276C8" w:rsidRDefault="007276C8" w:rsidP="007276C8">
                <w:pPr>
                  <w:pStyle w:val="NormalWeb"/>
                  <w:rPr>
                    <w:rFonts w:asciiTheme="minorHAnsi" w:hAnsiTheme="minorHAnsi" w:cs="Arial"/>
                  </w:rPr>
                </w:pPr>
                <w:r>
                  <w:t xml:space="preserve"> </w:t>
                </w:r>
                <w:proofErr w:type="spellStart"/>
                <w:r w:rsidRPr="007276C8">
                  <w:rPr>
                    <w:rFonts w:asciiTheme="minorHAnsi" w:hAnsiTheme="minorHAnsi" w:cs="Arial"/>
                  </w:rPr>
                  <w:t>Ar</w:t>
                </w:r>
                <w:proofErr w:type="spellEnd"/>
                <w:r w:rsidRPr="007276C8">
                  <w:rPr>
                    <w:rFonts w:asciiTheme="minorHAnsi" w:hAnsiTheme="minorHAnsi" w:cs="Arial"/>
                  </w:rPr>
                  <w:t xml:space="preserve"> </w:t>
                </w:r>
                <w:proofErr w:type="spellStart"/>
                <w:r w:rsidRPr="007276C8">
                  <w:rPr>
                    <w:rFonts w:asciiTheme="minorHAnsi" w:hAnsiTheme="minorHAnsi" w:cs="Arial"/>
                  </w:rPr>
                  <w:t>gyfer</w:t>
                </w:r>
                <w:proofErr w:type="spellEnd"/>
                <w:r w:rsidRPr="007276C8">
                  <w:rPr>
                    <w:rFonts w:asciiTheme="minorHAnsi" w:hAnsiTheme="minorHAnsi" w:cs="Arial"/>
                  </w:rPr>
                  <w:t xml:space="preserve"> </w:t>
                </w:r>
                <w:proofErr w:type="spellStart"/>
                <w:r w:rsidRPr="007276C8">
                  <w:rPr>
                    <w:rFonts w:asciiTheme="minorHAnsi" w:hAnsiTheme="minorHAnsi" w:cs="Arial"/>
                  </w:rPr>
                  <w:t>pontio</w:t>
                </w:r>
                <w:proofErr w:type="spellEnd"/>
                <w:r w:rsidRPr="007276C8">
                  <w:rPr>
                    <w:rFonts w:asciiTheme="minorHAnsi" w:hAnsiTheme="minorHAnsi" w:cs="Arial"/>
                  </w:rPr>
                  <w:t xml:space="preserve"> 2 </w:t>
                </w:r>
                <w:proofErr w:type="spellStart"/>
                <w:r w:rsidRPr="007276C8">
                  <w:rPr>
                    <w:rFonts w:asciiTheme="minorHAnsi" w:hAnsiTheme="minorHAnsi" w:cs="Arial"/>
                  </w:rPr>
                  <w:t>buaswn</w:t>
                </w:r>
                <w:proofErr w:type="spellEnd"/>
                <w:r w:rsidRPr="007276C8">
                  <w:rPr>
                    <w:rFonts w:asciiTheme="minorHAnsi" w:hAnsiTheme="minorHAnsi" w:cs="Arial"/>
                  </w:rPr>
                  <w:t xml:space="preserve"> </w:t>
                </w:r>
                <w:proofErr w:type="spellStart"/>
                <w:r w:rsidRPr="007276C8">
                  <w:rPr>
                    <w:rFonts w:asciiTheme="minorHAnsi" w:hAnsiTheme="minorHAnsi" w:cs="Arial"/>
                  </w:rPr>
                  <w:t>yn</w:t>
                </w:r>
                <w:proofErr w:type="spellEnd"/>
                <w:r w:rsidRPr="007276C8">
                  <w:rPr>
                    <w:rFonts w:asciiTheme="minorHAnsi" w:hAnsiTheme="minorHAnsi" w:cs="Arial"/>
                  </w:rPr>
                  <w:t xml:space="preserve"> </w:t>
                </w:r>
                <w:proofErr w:type="spellStart"/>
                <w:r w:rsidRPr="007276C8">
                  <w:rPr>
                    <w:rFonts w:asciiTheme="minorHAnsi" w:hAnsiTheme="minorHAnsi" w:cs="Arial"/>
                  </w:rPr>
                  <w:t>edrych</w:t>
                </w:r>
                <w:proofErr w:type="spellEnd"/>
                <w:r w:rsidRPr="007276C8">
                  <w:rPr>
                    <w:rFonts w:asciiTheme="minorHAnsi" w:hAnsiTheme="minorHAnsi" w:cs="Arial"/>
                  </w:rPr>
                  <w:t xml:space="preserve"> at </w:t>
                </w:r>
                <w:proofErr w:type="spellStart"/>
                <w:r w:rsidRPr="007276C8">
                  <w:rPr>
                    <w:rFonts w:asciiTheme="minorHAnsi" w:hAnsiTheme="minorHAnsi" w:cs="Arial"/>
                  </w:rPr>
                  <w:t>Asesu</w:t>
                </w:r>
                <w:proofErr w:type="spellEnd"/>
                <w:r w:rsidRPr="007276C8">
                  <w:rPr>
                    <w:rFonts w:asciiTheme="minorHAnsi" w:hAnsiTheme="minorHAnsi" w:cs="Arial"/>
                  </w:rPr>
                  <w:t xml:space="preserve"> </w:t>
                </w:r>
                <w:proofErr w:type="spellStart"/>
                <w:r w:rsidRPr="007276C8">
                  <w:rPr>
                    <w:rFonts w:asciiTheme="minorHAnsi" w:hAnsiTheme="minorHAnsi" w:cs="Arial"/>
                  </w:rPr>
                  <w:t>ar</w:t>
                </w:r>
                <w:proofErr w:type="spellEnd"/>
                <w:r w:rsidRPr="007276C8">
                  <w:rPr>
                    <w:rFonts w:asciiTheme="minorHAnsi" w:hAnsiTheme="minorHAnsi" w:cs="Arial"/>
                  </w:rPr>
                  <w:t xml:space="preserve"> </w:t>
                </w:r>
                <w:proofErr w:type="spellStart"/>
                <w:r w:rsidRPr="007276C8">
                  <w:rPr>
                    <w:rFonts w:asciiTheme="minorHAnsi" w:hAnsiTheme="minorHAnsi" w:cs="Arial"/>
                  </w:rPr>
                  <w:t>Gyfer</w:t>
                </w:r>
                <w:proofErr w:type="spellEnd"/>
                <w:r w:rsidRPr="007276C8">
                  <w:rPr>
                    <w:rFonts w:asciiTheme="minorHAnsi" w:hAnsiTheme="minorHAnsi" w:cs="Arial"/>
                  </w:rPr>
                  <w:t xml:space="preserve"> </w:t>
                </w:r>
                <w:proofErr w:type="spellStart"/>
                <w:r w:rsidRPr="007276C8">
                  <w:rPr>
                    <w:rFonts w:asciiTheme="minorHAnsi" w:hAnsiTheme="minorHAnsi" w:cs="Arial"/>
                  </w:rPr>
                  <w:t>Dysgu</w:t>
                </w:r>
                <w:proofErr w:type="spellEnd"/>
                <w:r w:rsidRPr="007276C8">
                  <w:rPr>
                    <w:rFonts w:asciiTheme="minorHAnsi" w:hAnsiTheme="minorHAnsi" w:cs="Arial"/>
                  </w:rPr>
                  <w:t xml:space="preserve"> ac </w:t>
                </w:r>
                <w:proofErr w:type="spellStart"/>
                <w:r w:rsidRPr="007276C8">
                  <w:rPr>
                    <w:rFonts w:asciiTheme="minorHAnsi" w:hAnsiTheme="minorHAnsi" w:cs="Arial"/>
                  </w:rPr>
                  <w:t>ar</w:t>
                </w:r>
                <w:proofErr w:type="spellEnd"/>
                <w:r w:rsidRPr="007276C8">
                  <w:rPr>
                    <w:rFonts w:asciiTheme="minorHAnsi" w:hAnsiTheme="minorHAnsi" w:cs="Arial"/>
                  </w:rPr>
                  <w:t xml:space="preserve"> y </w:t>
                </w:r>
                <w:proofErr w:type="spellStart"/>
                <w:r w:rsidRPr="007276C8">
                  <w:rPr>
                    <w:rFonts w:asciiTheme="minorHAnsi" w:hAnsiTheme="minorHAnsi" w:cs="Arial"/>
                  </w:rPr>
                  <w:t>diwrnod</w:t>
                </w:r>
                <w:proofErr w:type="spellEnd"/>
                <w:r w:rsidRPr="007276C8">
                  <w:rPr>
                    <w:rFonts w:asciiTheme="minorHAnsi" w:hAnsiTheme="minorHAnsi" w:cs="Arial"/>
                  </w:rPr>
                  <w:t xml:space="preserve"> </w:t>
                </w:r>
                <w:proofErr w:type="spellStart"/>
                <w:r w:rsidRPr="007276C8">
                  <w:rPr>
                    <w:rFonts w:asciiTheme="minorHAnsi" w:hAnsiTheme="minorHAnsi" w:cs="Arial"/>
                  </w:rPr>
                  <w:t>cwrdd</w:t>
                </w:r>
                <w:proofErr w:type="spellEnd"/>
                <w:r w:rsidRPr="007276C8">
                  <w:rPr>
                    <w:rFonts w:asciiTheme="minorHAnsi" w:hAnsiTheme="minorHAnsi" w:cs="Arial"/>
                  </w:rPr>
                  <w:t xml:space="preserve"> </w:t>
                </w:r>
                <w:proofErr w:type="spellStart"/>
                <w:r w:rsidRPr="007276C8">
                  <w:rPr>
                    <w:rFonts w:asciiTheme="minorHAnsi" w:hAnsiTheme="minorHAnsi" w:cs="Arial"/>
                  </w:rPr>
                  <w:t>roeddwn</w:t>
                </w:r>
                <w:proofErr w:type="spellEnd"/>
                <w:r w:rsidRPr="007276C8">
                  <w:rPr>
                    <w:rFonts w:asciiTheme="minorHAnsi" w:hAnsiTheme="minorHAnsi" w:cs="Arial"/>
                  </w:rPr>
                  <w:t xml:space="preserve"> </w:t>
                </w:r>
                <w:proofErr w:type="spellStart"/>
                <w:r w:rsidRPr="007276C8">
                  <w:rPr>
                    <w:rFonts w:asciiTheme="minorHAnsi" w:hAnsiTheme="minorHAnsi" w:cs="Arial"/>
                  </w:rPr>
                  <w:t>yn</w:t>
                </w:r>
                <w:proofErr w:type="spellEnd"/>
                <w:r w:rsidRPr="007276C8">
                  <w:rPr>
                    <w:rFonts w:asciiTheme="minorHAnsi" w:hAnsiTheme="minorHAnsi" w:cs="Arial"/>
                  </w:rPr>
                  <w:t xml:space="preserve"> </w:t>
                </w:r>
                <w:proofErr w:type="spellStart"/>
                <w:r w:rsidRPr="007276C8">
                  <w:rPr>
                    <w:rFonts w:asciiTheme="minorHAnsi" w:hAnsiTheme="minorHAnsi" w:cs="Arial"/>
                  </w:rPr>
                  <w:t>datblygu</w:t>
                </w:r>
                <w:proofErr w:type="spellEnd"/>
                <w:r w:rsidRPr="007276C8">
                  <w:rPr>
                    <w:rFonts w:asciiTheme="minorHAnsi" w:hAnsiTheme="minorHAnsi" w:cs="Arial"/>
                  </w:rPr>
                  <w:t xml:space="preserve"> </w:t>
                </w:r>
                <w:proofErr w:type="spellStart"/>
                <w:r w:rsidRPr="007276C8">
                  <w:rPr>
                    <w:rFonts w:asciiTheme="minorHAnsi" w:hAnsiTheme="minorHAnsi" w:cs="Arial"/>
                  </w:rPr>
                  <w:t>dealltwriaeth</w:t>
                </w:r>
                <w:proofErr w:type="spellEnd"/>
                <w:r w:rsidRPr="007276C8">
                  <w:rPr>
                    <w:rFonts w:asciiTheme="minorHAnsi" w:hAnsiTheme="minorHAnsi" w:cs="Arial"/>
                  </w:rPr>
                  <w:t xml:space="preserve"> </w:t>
                </w:r>
                <w:proofErr w:type="spellStart"/>
                <w:r w:rsidRPr="007276C8">
                  <w:rPr>
                    <w:rFonts w:asciiTheme="minorHAnsi" w:hAnsiTheme="minorHAnsi" w:cs="Arial"/>
                  </w:rPr>
                  <w:t>o'r</w:t>
                </w:r>
                <w:proofErr w:type="spellEnd"/>
                <w:r w:rsidRPr="007276C8">
                  <w:rPr>
                    <w:rFonts w:asciiTheme="minorHAnsi" w:hAnsiTheme="minorHAnsi" w:cs="Arial"/>
                  </w:rPr>
                  <w:t xml:space="preserve"> </w:t>
                </w:r>
                <w:proofErr w:type="spellStart"/>
                <w:r w:rsidRPr="007276C8">
                  <w:rPr>
                    <w:rFonts w:asciiTheme="minorHAnsi" w:hAnsiTheme="minorHAnsi" w:cs="Arial"/>
                  </w:rPr>
                  <w:t>pedwar</w:t>
                </w:r>
                <w:proofErr w:type="spellEnd"/>
                <w:r w:rsidRPr="007276C8">
                  <w:rPr>
                    <w:rFonts w:asciiTheme="minorHAnsi" w:hAnsiTheme="minorHAnsi" w:cs="Arial"/>
                  </w:rPr>
                  <w:t xml:space="preserve"> </w:t>
                </w:r>
                <w:proofErr w:type="spellStart"/>
                <w:r w:rsidRPr="007276C8">
                  <w:rPr>
                    <w:rFonts w:asciiTheme="minorHAnsi" w:hAnsiTheme="minorHAnsi" w:cs="Arial"/>
                  </w:rPr>
                  <w:t>dimensiwn</w:t>
                </w:r>
                <w:proofErr w:type="spellEnd"/>
                <w:r w:rsidRPr="007276C8">
                  <w:rPr>
                    <w:rFonts w:asciiTheme="minorHAnsi" w:hAnsiTheme="minorHAnsi" w:cs="Arial"/>
                  </w:rPr>
                  <w:t xml:space="preserve"> </w:t>
                </w:r>
                <w:proofErr w:type="spellStart"/>
                <w:r w:rsidRPr="007276C8">
                  <w:rPr>
                    <w:rFonts w:asciiTheme="minorHAnsi" w:hAnsiTheme="minorHAnsi" w:cs="Arial"/>
                  </w:rPr>
                  <w:t>cyffredinol</w:t>
                </w:r>
                <w:proofErr w:type="spellEnd"/>
                <w:r w:rsidRPr="007276C8">
                  <w:rPr>
                    <w:rFonts w:asciiTheme="minorHAnsi" w:hAnsiTheme="minorHAnsi" w:cs="Arial"/>
                  </w:rPr>
                  <w:t xml:space="preserve"> o </w:t>
                </w:r>
                <w:proofErr w:type="spellStart"/>
                <w:r w:rsidRPr="007276C8">
                  <w:rPr>
                    <w:rFonts w:asciiTheme="minorHAnsi" w:hAnsiTheme="minorHAnsi" w:cs="Arial"/>
                  </w:rPr>
                  <w:t>Addysgu</w:t>
                </w:r>
                <w:proofErr w:type="spellEnd"/>
                <w:r w:rsidRPr="007276C8">
                  <w:rPr>
                    <w:rFonts w:asciiTheme="minorHAnsi" w:hAnsiTheme="minorHAnsi" w:cs="Arial"/>
                  </w:rPr>
                  <w:t xml:space="preserve"> </w:t>
                </w:r>
                <w:proofErr w:type="spellStart"/>
                <w:r w:rsidRPr="007276C8">
                  <w:rPr>
                    <w:rFonts w:asciiTheme="minorHAnsi" w:hAnsiTheme="minorHAnsi" w:cs="Arial"/>
                  </w:rPr>
                  <w:t>Gwych</w:t>
                </w:r>
                <w:proofErr w:type="spellEnd"/>
                <w:r w:rsidRPr="007276C8">
                  <w:rPr>
                    <w:rFonts w:asciiTheme="minorHAnsi" w:hAnsiTheme="minorHAnsi" w:cs="Arial"/>
                  </w:rPr>
                  <w:t xml:space="preserve">. </w:t>
                </w:r>
                <w:proofErr w:type="spellStart"/>
                <w:r w:rsidRPr="007276C8">
                  <w:rPr>
                    <w:rFonts w:asciiTheme="minorHAnsi" w:hAnsiTheme="minorHAnsi" w:cs="Arial"/>
                  </w:rPr>
                  <w:t>Roedd</w:t>
                </w:r>
                <w:proofErr w:type="spellEnd"/>
                <w:r w:rsidRPr="007276C8">
                  <w:rPr>
                    <w:rFonts w:asciiTheme="minorHAnsi" w:hAnsiTheme="minorHAnsi" w:cs="Arial"/>
                  </w:rPr>
                  <w:t xml:space="preserve"> </w:t>
                </w:r>
                <w:proofErr w:type="spellStart"/>
                <w:r w:rsidRPr="007276C8">
                  <w:rPr>
                    <w:rFonts w:asciiTheme="minorHAnsi" w:hAnsiTheme="minorHAnsi" w:cs="Arial"/>
                  </w:rPr>
                  <w:t>hyn</w:t>
                </w:r>
                <w:proofErr w:type="spellEnd"/>
                <w:r w:rsidRPr="007276C8">
                  <w:rPr>
                    <w:rFonts w:asciiTheme="minorHAnsi" w:hAnsiTheme="minorHAnsi" w:cs="Arial"/>
                  </w:rPr>
                  <w:t xml:space="preserve"> </w:t>
                </w:r>
                <w:proofErr w:type="spellStart"/>
                <w:r w:rsidRPr="007276C8">
                  <w:rPr>
                    <w:rFonts w:asciiTheme="minorHAnsi" w:hAnsiTheme="minorHAnsi" w:cs="Arial"/>
                  </w:rPr>
                  <w:t>yn</w:t>
                </w:r>
                <w:proofErr w:type="spellEnd"/>
                <w:r w:rsidRPr="007276C8">
                  <w:rPr>
                    <w:rFonts w:asciiTheme="minorHAnsi" w:hAnsiTheme="minorHAnsi" w:cs="Arial"/>
                  </w:rPr>
                  <w:t xml:space="preserve"> </w:t>
                </w:r>
                <w:proofErr w:type="spellStart"/>
                <w:r w:rsidRPr="007276C8">
                  <w:rPr>
                    <w:rFonts w:asciiTheme="minorHAnsi" w:hAnsiTheme="minorHAnsi" w:cs="Arial"/>
                  </w:rPr>
                  <w:t>cynnws</w:t>
                </w:r>
                <w:proofErr w:type="spellEnd"/>
                <w:r w:rsidRPr="007276C8">
                  <w:rPr>
                    <w:rFonts w:asciiTheme="minorHAnsi" w:hAnsiTheme="minorHAnsi" w:cs="Arial"/>
                  </w:rPr>
                  <w:t xml:space="preserve"> </w:t>
                </w:r>
                <w:proofErr w:type="spellStart"/>
                <w:r w:rsidRPr="007276C8">
                  <w:rPr>
                    <w:rFonts w:asciiTheme="minorHAnsi" w:hAnsiTheme="minorHAnsi" w:cs="Arial"/>
                  </w:rPr>
                  <w:t>datblygu</w:t>
                </w:r>
                <w:proofErr w:type="spellEnd"/>
                <w:r w:rsidRPr="007276C8">
                  <w:rPr>
                    <w:rFonts w:asciiTheme="minorHAnsi" w:hAnsiTheme="minorHAnsi" w:cs="Arial"/>
                  </w:rPr>
                  <w:t xml:space="preserve"> </w:t>
                </w:r>
                <w:proofErr w:type="spellStart"/>
                <w:r w:rsidRPr="007276C8">
                  <w:rPr>
                    <w:rFonts w:asciiTheme="minorHAnsi" w:hAnsiTheme="minorHAnsi" w:cs="Arial"/>
                  </w:rPr>
                  <w:t>dealltwriaeth</w:t>
                </w:r>
                <w:proofErr w:type="spellEnd"/>
                <w:r w:rsidRPr="007276C8">
                  <w:rPr>
                    <w:rFonts w:asciiTheme="minorHAnsi" w:hAnsiTheme="minorHAnsi" w:cs="Arial"/>
                  </w:rPr>
                  <w:t xml:space="preserve"> a </w:t>
                </w:r>
                <w:proofErr w:type="spellStart"/>
                <w:r w:rsidRPr="007276C8">
                  <w:rPr>
                    <w:rFonts w:asciiTheme="minorHAnsi" w:hAnsiTheme="minorHAnsi" w:cs="Arial"/>
                  </w:rPr>
                  <w:t>cysyniadau</w:t>
                </w:r>
                <w:proofErr w:type="spellEnd"/>
                <w:r w:rsidRPr="007276C8">
                  <w:rPr>
                    <w:rFonts w:asciiTheme="minorHAnsi" w:hAnsiTheme="minorHAnsi" w:cs="Arial"/>
                  </w:rPr>
                  <w:t xml:space="preserve"> o </w:t>
                </w:r>
                <w:proofErr w:type="spellStart"/>
                <w:r w:rsidRPr="007276C8">
                  <w:rPr>
                    <w:rFonts w:asciiTheme="minorHAnsi" w:hAnsiTheme="minorHAnsi" w:cs="Arial"/>
                  </w:rPr>
                  <w:t>fod</w:t>
                </w:r>
                <w:proofErr w:type="spellEnd"/>
                <w:r w:rsidRPr="007276C8">
                  <w:rPr>
                    <w:rFonts w:asciiTheme="minorHAnsi" w:hAnsiTheme="minorHAnsi" w:cs="Arial"/>
                  </w:rPr>
                  <w:t xml:space="preserve"> </w:t>
                </w:r>
                <w:proofErr w:type="spellStart"/>
                <w:r w:rsidRPr="007276C8">
                  <w:rPr>
                    <w:rFonts w:asciiTheme="minorHAnsi" w:hAnsiTheme="minorHAnsi" w:cs="Arial"/>
                  </w:rPr>
                  <w:t>yn</w:t>
                </w:r>
                <w:proofErr w:type="spellEnd"/>
                <w:r w:rsidRPr="007276C8">
                  <w:rPr>
                    <w:rFonts w:asciiTheme="minorHAnsi" w:hAnsiTheme="minorHAnsi" w:cs="Arial"/>
                  </w:rPr>
                  <w:t xml:space="preserve"> </w:t>
                </w:r>
                <w:proofErr w:type="spellStart"/>
                <w:r w:rsidRPr="007276C8">
                  <w:rPr>
                    <w:rFonts w:asciiTheme="minorHAnsi" w:hAnsiTheme="minorHAnsi" w:cs="Arial"/>
                  </w:rPr>
                  <w:t>athrawon</w:t>
                </w:r>
                <w:proofErr w:type="spellEnd"/>
                <w:r w:rsidRPr="007276C8">
                  <w:rPr>
                    <w:rFonts w:asciiTheme="minorHAnsi" w:hAnsiTheme="minorHAnsi" w:cs="Arial"/>
                  </w:rPr>
                  <w:t xml:space="preserve"> </w:t>
                </w:r>
                <w:proofErr w:type="spellStart"/>
                <w:r w:rsidRPr="007276C8">
                  <w:rPr>
                    <w:rFonts w:asciiTheme="minorHAnsi" w:hAnsiTheme="minorHAnsi" w:cs="Arial"/>
                  </w:rPr>
                  <w:t>gwych</w:t>
                </w:r>
                <w:proofErr w:type="spellEnd"/>
                <w:r w:rsidRPr="007276C8">
                  <w:rPr>
                    <w:rFonts w:asciiTheme="minorHAnsi" w:hAnsiTheme="minorHAnsi" w:cs="Arial"/>
                  </w:rPr>
                  <w:t xml:space="preserve">. </w:t>
                </w:r>
                <w:proofErr w:type="spellStart"/>
                <w:r w:rsidRPr="007276C8">
                  <w:rPr>
                    <w:rFonts w:asciiTheme="minorHAnsi" w:hAnsiTheme="minorHAnsi" w:cs="Arial"/>
                  </w:rPr>
                  <w:t>Yn</w:t>
                </w:r>
                <w:proofErr w:type="spellEnd"/>
                <w:r w:rsidRPr="007276C8">
                  <w:rPr>
                    <w:rFonts w:asciiTheme="minorHAnsi" w:hAnsiTheme="minorHAnsi" w:cs="Arial"/>
                  </w:rPr>
                  <w:t xml:space="preserve"> </w:t>
                </w:r>
                <w:proofErr w:type="spellStart"/>
                <w:r w:rsidRPr="007276C8">
                  <w:rPr>
                    <w:rFonts w:asciiTheme="minorHAnsi" w:hAnsiTheme="minorHAnsi" w:cs="Arial"/>
                  </w:rPr>
                  <w:t>penodol</w:t>
                </w:r>
                <w:proofErr w:type="spellEnd"/>
                <w:r w:rsidRPr="007276C8">
                  <w:rPr>
                    <w:rFonts w:asciiTheme="minorHAnsi" w:hAnsiTheme="minorHAnsi" w:cs="Arial"/>
                  </w:rPr>
                  <w:t xml:space="preserve"> </w:t>
                </w:r>
                <w:proofErr w:type="spellStart"/>
                <w:r w:rsidRPr="007276C8">
                  <w:rPr>
                    <w:rFonts w:asciiTheme="minorHAnsi" w:hAnsiTheme="minorHAnsi" w:cs="Arial"/>
                  </w:rPr>
                  <w:t>gan</w:t>
                </w:r>
                <w:proofErr w:type="spellEnd"/>
                <w:r w:rsidRPr="007276C8">
                  <w:rPr>
                    <w:rFonts w:asciiTheme="minorHAnsi" w:hAnsiTheme="minorHAnsi" w:cs="Arial"/>
                  </w:rPr>
                  <w:t xml:space="preserve"> </w:t>
                </w:r>
                <w:proofErr w:type="spellStart"/>
                <w:r w:rsidRPr="007276C8">
                  <w:rPr>
                    <w:rFonts w:asciiTheme="minorHAnsi" w:hAnsiTheme="minorHAnsi" w:cs="Arial"/>
                  </w:rPr>
                  <w:t>trafod</w:t>
                </w:r>
                <w:proofErr w:type="spellEnd"/>
                <w:r w:rsidRPr="007276C8">
                  <w:rPr>
                    <w:rFonts w:asciiTheme="minorHAnsi" w:hAnsiTheme="minorHAnsi" w:cs="Arial"/>
                  </w:rPr>
                  <w:t xml:space="preserve"> </w:t>
                </w:r>
                <w:proofErr w:type="spellStart"/>
                <w:r w:rsidRPr="007276C8">
                  <w:rPr>
                    <w:rFonts w:asciiTheme="minorHAnsi" w:hAnsiTheme="minorHAnsi" w:cs="Arial"/>
                  </w:rPr>
                  <w:t>athrawon</w:t>
                </w:r>
                <w:proofErr w:type="spellEnd"/>
                <w:r w:rsidRPr="007276C8">
                  <w:rPr>
                    <w:rFonts w:asciiTheme="minorHAnsi" w:hAnsiTheme="minorHAnsi" w:cs="Arial"/>
                  </w:rPr>
                  <w:t xml:space="preserve"> </w:t>
                </w:r>
                <w:proofErr w:type="spellStart"/>
                <w:r w:rsidRPr="007276C8">
                  <w:rPr>
                    <w:rFonts w:asciiTheme="minorHAnsi" w:hAnsiTheme="minorHAnsi" w:cs="Arial"/>
                  </w:rPr>
                  <w:t>effeithiol</w:t>
                </w:r>
                <w:proofErr w:type="spellEnd"/>
                <w:r w:rsidRPr="007276C8">
                  <w:rPr>
                    <w:rFonts w:asciiTheme="minorHAnsi" w:hAnsiTheme="minorHAnsi" w:cs="Arial"/>
                  </w:rPr>
                  <w:t xml:space="preserve"> </w:t>
                </w:r>
                <w:proofErr w:type="spellStart"/>
                <w:r w:rsidRPr="007276C8">
                  <w:rPr>
                    <w:rFonts w:asciiTheme="minorHAnsi" w:hAnsiTheme="minorHAnsi" w:cs="Arial"/>
                  </w:rPr>
                  <w:t>yn</w:t>
                </w:r>
                <w:proofErr w:type="spellEnd"/>
                <w:r w:rsidRPr="007276C8">
                  <w:rPr>
                    <w:rFonts w:asciiTheme="minorHAnsi" w:hAnsiTheme="minorHAnsi" w:cs="Arial"/>
                  </w:rPr>
                  <w:t>:</w:t>
                </w:r>
              </w:p>
              <w:p w14:paraId="47CA7FE8" w14:textId="23F146AE" w:rsidR="007276C8" w:rsidRPr="007276C8" w:rsidRDefault="007276C8" w:rsidP="007276C8">
                <w:pPr>
                  <w:pStyle w:val="NormalWeb"/>
                  <w:numPr>
                    <w:ilvl w:val="0"/>
                    <w:numId w:val="24"/>
                  </w:numPr>
                  <w:rPr>
                    <w:rFonts w:asciiTheme="minorHAnsi" w:hAnsiTheme="minorHAnsi" w:cs="Arial"/>
                  </w:rPr>
                </w:pPr>
                <w:proofErr w:type="spellStart"/>
                <w:r w:rsidRPr="007276C8">
                  <w:rPr>
                    <w:rFonts w:asciiTheme="minorHAnsi" w:hAnsiTheme="minorHAnsi" w:cs="Arial"/>
                  </w:rPr>
                  <w:t>Deall</w:t>
                </w:r>
                <w:proofErr w:type="spellEnd"/>
                <w:r w:rsidRPr="007276C8">
                  <w:rPr>
                    <w:rFonts w:asciiTheme="minorHAnsi" w:hAnsiTheme="minorHAnsi" w:cs="Arial"/>
                  </w:rPr>
                  <w:t xml:space="preserve"> y </w:t>
                </w:r>
                <w:proofErr w:type="spellStart"/>
                <w:r w:rsidRPr="007276C8">
                  <w:rPr>
                    <w:rFonts w:asciiTheme="minorHAnsi" w:hAnsiTheme="minorHAnsi" w:cs="Arial"/>
                  </w:rPr>
                  <w:t>cynnwys</w:t>
                </w:r>
                <w:proofErr w:type="spellEnd"/>
                <w:r w:rsidRPr="007276C8">
                  <w:rPr>
                    <w:rFonts w:asciiTheme="minorHAnsi" w:hAnsiTheme="minorHAnsi" w:cs="Arial"/>
                  </w:rPr>
                  <w:t xml:space="preserve"> </w:t>
                </w:r>
                <w:proofErr w:type="spellStart"/>
                <w:r w:rsidRPr="007276C8">
                  <w:rPr>
                    <w:rFonts w:asciiTheme="minorHAnsi" w:hAnsiTheme="minorHAnsi" w:cs="Arial"/>
                  </w:rPr>
                  <w:t>maen</w:t>
                </w:r>
                <w:proofErr w:type="spellEnd"/>
                <w:r w:rsidRPr="007276C8">
                  <w:rPr>
                    <w:rFonts w:asciiTheme="minorHAnsi" w:hAnsiTheme="minorHAnsi" w:cs="Arial"/>
                  </w:rPr>
                  <w:t xml:space="preserve"> </w:t>
                </w:r>
                <w:proofErr w:type="spellStart"/>
                <w:r w:rsidRPr="007276C8">
                  <w:rPr>
                    <w:rFonts w:asciiTheme="minorHAnsi" w:hAnsiTheme="minorHAnsi" w:cs="Arial"/>
                  </w:rPr>
                  <w:t>yn</w:t>
                </w:r>
                <w:proofErr w:type="spellEnd"/>
                <w:r w:rsidRPr="007276C8">
                  <w:rPr>
                    <w:rFonts w:asciiTheme="minorHAnsi" w:hAnsiTheme="minorHAnsi" w:cs="Arial"/>
                  </w:rPr>
                  <w:t xml:space="preserve"> </w:t>
                </w:r>
                <w:proofErr w:type="spellStart"/>
                <w:r w:rsidRPr="007276C8">
                  <w:rPr>
                    <w:rFonts w:asciiTheme="minorHAnsi" w:hAnsiTheme="minorHAnsi" w:cs="Arial"/>
                  </w:rPr>
                  <w:t>ei</w:t>
                </w:r>
                <w:proofErr w:type="spellEnd"/>
                <w:r w:rsidRPr="007276C8">
                  <w:rPr>
                    <w:rFonts w:asciiTheme="minorHAnsi" w:hAnsiTheme="minorHAnsi" w:cs="Arial"/>
                  </w:rPr>
                  <w:t xml:space="preserve"> </w:t>
                </w:r>
                <w:proofErr w:type="spellStart"/>
                <w:r w:rsidRPr="007276C8">
                  <w:rPr>
                    <w:rFonts w:asciiTheme="minorHAnsi" w:hAnsiTheme="minorHAnsi" w:cs="Arial"/>
                  </w:rPr>
                  <w:t>addysgu</w:t>
                </w:r>
                <w:proofErr w:type="spellEnd"/>
                <w:r w:rsidRPr="007276C8">
                  <w:rPr>
                    <w:rFonts w:asciiTheme="minorHAnsi" w:hAnsiTheme="minorHAnsi" w:cs="Arial"/>
                  </w:rPr>
                  <w:t xml:space="preserve"> a </w:t>
                </w:r>
                <w:proofErr w:type="spellStart"/>
                <w:r w:rsidRPr="007276C8">
                  <w:rPr>
                    <w:rFonts w:asciiTheme="minorHAnsi" w:hAnsiTheme="minorHAnsi" w:cs="Arial"/>
                  </w:rPr>
                  <w:t>sut</w:t>
                </w:r>
                <w:proofErr w:type="spellEnd"/>
                <w:r w:rsidRPr="007276C8">
                  <w:rPr>
                    <w:rFonts w:asciiTheme="minorHAnsi" w:hAnsiTheme="minorHAnsi" w:cs="Arial"/>
                  </w:rPr>
                  <w:t xml:space="preserve"> </w:t>
                </w:r>
                <w:proofErr w:type="spellStart"/>
                <w:r w:rsidRPr="007276C8">
                  <w:rPr>
                    <w:rFonts w:asciiTheme="minorHAnsi" w:hAnsiTheme="minorHAnsi" w:cs="Arial"/>
                  </w:rPr>
                  <w:t>caiff</w:t>
                </w:r>
                <w:proofErr w:type="spellEnd"/>
                <w:r w:rsidRPr="007276C8">
                  <w:rPr>
                    <w:rFonts w:asciiTheme="minorHAnsi" w:hAnsiTheme="minorHAnsi" w:cs="Arial"/>
                  </w:rPr>
                  <w:t xml:space="preserve"> </w:t>
                </w:r>
                <w:proofErr w:type="spellStart"/>
                <w:r w:rsidRPr="007276C8">
                  <w:rPr>
                    <w:rFonts w:asciiTheme="minorHAnsi" w:hAnsiTheme="minorHAnsi" w:cs="Arial"/>
                  </w:rPr>
                  <w:t>ei</w:t>
                </w:r>
                <w:proofErr w:type="spellEnd"/>
                <w:r w:rsidRPr="007276C8">
                  <w:rPr>
                    <w:rFonts w:asciiTheme="minorHAnsi" w:hAnsiTheme="minorHAnsi" w:cs="Arial"/>
                  </w:rPr>
                  <w:t xml:space="preserve"> </w:t>
                </w:r>
                <w:proofErr w:type="spellStart"/>
                <w:proofErr w:type="gramStart"/>
                <w:r w:rsidRPr="007276C8">
                  <w:rPr>
                    <w:rFonts w:asciiTheme="minorHAnsi" w:hAnsiTheme="minorHAnsi" w:cs="Arial"/>
                  </w:rPr>
                  <w:t>ddysgu</w:t>
                </w:r>
                <w:proofErr w:type="spellEnd"/>
                <w:r w:rsidRPr="007276C8">
                  <w:rPr>
                    <w:rFonts w:asciiTheme="minorHAnsi" w:hAnsiTheme="minorHAnsi" w:cs="Arial"/>
                  </w:rPr>
                  <w:t>;</w:t>
                </w:r>
                <w:proofErr w:type="gramEnd"/>
              </w:p>
              <w:p w14:paraId="3E99B249" w14:textId="77777777" w:rsidR="007276C8" w:rsidRPr="007276C8" w:rsidRDefault="007276C8" w:rsidP="007276C8">
                <w:pPr>
                  <w:pStyle w:val="NormalWeb"/>
                  <w:numPr>
                    <w:ilvl w:val="0"/>
                    <w:numId w:val="24"/>
                  </w:numPr>
                  <w:rPr>
                    <w:rFonts w:asciiTheme="minorHAnsi" w:hAnsiTheme="minorHAnsi" w:cs="Arial"/>
                  </w:rPr>
                </w:pPr>
                <w:proofErr w:type="spellStart"/>
                <w:r w:rsidRPr="007276C8">
                  <w:rPr>
                    <w:rFonts w:asciiTheme="minorHAnsi" w:hAnsiTheme="minorHAnsi" w:cs="Arial"/>
                  </w:rPr>
                  <w:t>Creu</w:t>
                </w:r>
                <w:proofErr w:type="spellEnd"/>
                <w:r w:rsidRPr="007276C8">
                  <w:rPr>
                    <w:rFonts w:asciiTheme="minorHAnsi" w:hAnsiTheme="minorHAnsi" w:cs="Arial"/>
                  </w:rPr>
                  <w:t xml:space="preserve"> </w:t>
                </w:r>
                <w:proofErr w:type="spellStart"/>
                <w:r w:rsidRPr="007276C8">
                  <w:rPr>
                    <w:rFonts w:asciiTheme="minorHAnsi" w:hAnsiTheme="minorHAnsi" w:cs="Arial"/>
                  </w:rPr>
                  <w:t>amgylcheldd</w:t>
                </w:r>
                <w:proofErr w:type="spellEnd"/>
                <w:r w:rsidRPr="007276C8">
                  <w:rPr>
                    <w:rFonts w:asciiTheme="minorHAnsi" w:hAnsiTheme="minorHAnsi" w:cs="Arial"/>
                  </w:rPr>
                  <w:t xml:space="preserve"> </w:t>
                </w:r>
                <w:proofErr w:type="spellStart"/>
                <w:r w:rsidRPr="007276C8">
                  <w:rPr>
                    <w:rFonts w:asciiTheme="minorHAnsi" w:hAnsiTheme="minorHAnsi" w:cs="Arial"/>
                  </w:rPr>
                  <w:t>cefnogol</w:t>
                </w:r>
                <w:proofErr w:type="spellEnd"/>
                <w:r w:rsidRPr="007276C8">
                  <w:rPr>
                    <w:rFonts w:asciiTheme="minorHAnsi" w:hAnsiTheme="minorHAnsi" w:cs="Arial"/>
                  </w:rPr>
                  <w:t xml:space="preserve"> </w:t>
                </w:r>
                <w:proofErr w:type="spellStart"/>
                <w:r w:rsidRPr="007276C8">
                  <w:rPr>
                    <w:rFonts w:asciiTheme="minorHAnsi" w:hAnsiTheme="minorHAnsi" w:cs="Arial"/>
                  </w:rPr>
                  <w:t>ar</w:t>
                </w:r>
                <w:proofErr w:type="spellEnd"/>
                <w:r w:rsidRPr="007276C8">
                  <w:rPr>
                    <w:rFonts w:asciiTheme="minorHAnsi" w:hAnsiTheme="minorHAnsi" w:cs="Arial"/>
                  </w:rPr>
                  <w:t xml:space="preserve"> </w:t>
                </w:r>
                <w:proofErr w:type="spellStart"/>
                <w:r w:rsidRPr="007276C8">
                  <w:rPr>
                    <w:rFonts w:asciiTheme="minorHAnsi" w:hAnsiTheme="minorHAnsi" w:cs="Arial"/>
                  </w:rPr>
                  <w:t>gyfer</w:t>
                </w:r>
                <w:proofErr w:type="spellEnd"/>
                <w:r w:rsidRPr="007276C8">
                  <w:rPr>
                    <w:rFonts w:asciiTheme="minorHAnsi" w:hAnsiTheme="minorHAnsi" w:cs="Arial"/>
                  </w:rPr>
                  <w:t xml:space="preserve"> </w:t>
                </w:r>
                <w:proofErr w:type="spellStart"/>
                <w:proofErr w:type="gramStart"/>
                <w:r w:rsidRPr="007276C8">
                  <w:rPr>
                    <w:rFonts w:asciiTheme="minorHAnsi" w:hAnsiTheme="minorHAnsi" w:cs="Arial"/>
                  </w:rPr>
                  <w:t>dysgu</w:t>
                </w:r>
                <w:proofErr w:type="spellEnd"/>
                <w:r w:rsidRPr="007276C8">
                  <w:rPr>
                    <w:rFonts w:asciiTheme="minorHAnsi" w:hAnsiTheme="minorHAnsi" w:cs="Arial"/>
                  </w:rPr>
                  <w:t>;</w:t>
                </w:r>
                <w:proofErr w:type="gramEnd"/>
              </w:p>
              <w:p w14:paraId="29596D8B" w14:textId="77777777" w:rsidR="007276C8" w:rsidRPr="007276C8" w:rsidRDefault="007276C8" w:rsidP="007276C8">
                <w:pPr>
                  <w:pStyle w:val="NormalWeb"/>
                  <w:numPr>
                    <w:ilvl w:val="0"/>
                    <w:numId w:val="24"/>
                  </w:numPr>
                  <w:rPr>
                    <w:rFonts w:asciiTheme="minorHAnsi" w:hAnsiTheme="minorHAnsi" w:cs="Arial"/>
                  </w:rPr>
                </w:pPr>
                <w:proofErr w:type="spellStart"/>
                <w:r w:rsidRPr="007276C8">
                  <w:rPr>
                    <w:rFonts w:asciiTheme="minorHAnsi" w:hAnsiTheme="minorHAnsi" w:cs="Arial"/>
                  </w:rPr>
                  <w:t>Rheoli'r</w:t>
                </w:r>
                <w:proofErr w:type="spellEnd"/>
                <w:r w:rsidRPr="007276C8">
                  <w:rPr>
                    <w:rFonts w:asciiTheme="minorHAnsi" w:hAnsiTheme="minorHAnsi" w:cs="Arial"/>
                  </w:rPr>
                  <w:t xml:space="preserve"> </w:t>
                </w:r>
                <w:proofErr w:type="spellStart"/>
                <w:r w:rsidRPr="007276C8">
                  <w:rPr>
                    <w:rFonts w:asciiTheme="minorHAnsi" w:hAnsiTheme="minorHAnsi" w:cs="Arial"/>
                  </w:rPr>
                  <w:t>ystafell</w:t>
                </w:r>
                <w:proofErr w:type="spellEnd"/>
                <w:r w:rsidRPr="007276C8">
                  <w:rPr>
                    <w:rFonts w:asciiTheme="minorHAnsi" w:hAnsiTheme="minorHAnsi" w:cs="Arial"/>
                  </w:rPr>
                  <w:t xml:space="preserve"> </w:t>
                </w:r>
                <w:proofErr w:type="spellStart"/>
                <w:r w:rsidRPr="007276C8">
                  <w:rPr>
                    <w:rFonts w:asciiTheme="minorHAnsi" w:hAnsiTheme="minorHAnsi" w:cs="Arial"/>
                  </w:rPr>
                  <w:t>ddostbarth</w:t>
                </w:r>
                <w:proofErr w:type="spellEnd"/>
                <w:r w:rsidRPr="007276C8">
                  <w:rPr>
                    <w:rFonts w:asciiTheme="minorHAnsi" w:hAnsiTheme="minorHAnsi" w:cs="Arial"/>
                  </w:rPr>
                  <w:t xml:space="preserve"> </w:t>
                </w:r>
                <w:proofErr w:type="spellStart"/>
                <w:r w:rsidRPr="007276C8">
                  <w:rPr>
                    <w:rFonts w:asciiTheme="minorHAnsi" w:hAnsiTheme="minorHAnsi" w:cs="Arial"/>
                  </w:rPr>
                  <w:t>i</w:t>
                </w:r>
                <w:proofErr w:type="spellEnd"/>
                <w:r w:rsidRPr="007276C8">
                  <w:rPr>
                    <w:rFonts w:asciiTheme="minorHAnsi" w:hAnsiTheme="minorHAnsi" w:cs="Arial"/>
                  </w:rPr>
                  <w:t xml:space="preserve"> </w:t>
                </w:r>
                <w:proofErr w:type="spellStart"/>
                <w:r w:rsidRPr="007276C8">
                  <w:rPr>
                    <w:rFonts w:asciiTheme="minorHAnsi" w:hAnsiTheme="minorHAnsi" w:cs="Arial"/>
                  </w:rPr>
                  <w:t>fanteisio</w:t>
                </w:r>
                <w:proofErr w:type="spellEnd"/>
                <w:r w:rsidRPr="007276C8">
                  <w:rPr>
                    <w:rFonts w:asciiTheme="minorHAnsi" w:hAnsiTheme="minorHAnsi" w:cs="Arial"/>
                  </w:rPr>
                  <w:t xml:space="preserve"> </w:t>
                </w:r>
                <w:proofErr w:type="spellStart"/>
                <w:r w:rsidRPr="007276C8">
                  <w:rPr>
                    <w:rFonts w:asciiTheme="minorHAnsi" w:hAnsiTheme="minorHAnsi" w:cs="Arial"/>
                  </w:rPr>
                  <w:t>i'r</w:t>
                </w:r>
                <w:proofErr w:type="spellEnd"/>
                <w:r w:rsidRPr="007276C8">
                  <w:rPr>
                    <w:rFonts w:asciiTheme="minorHAnsi" w:hAnsiTheme="minorHAnsi" w:cs="Arial"/>
                  </w:rPr>
                  <w:t xml:space="preserve"> </w:t>
                </w:r>
                <w:proofErr w:type="spellStart"/>
                <w:r w:rsidRPr="007276C8">
                  <w:rPr>
                    <w:rFonts w:asciiTheme="minorHAnsi" w:hAnsiTheme="minorHAnsi" w:cs="Arial"/>
                  </w:rPr>
                  <w:t>eithaf</w:t>
                </w:r>
                <w:proofErr w:type="spellEnd"/>
                <w:r w:rsidRPr="007276C8">
                  <w:rPr>
                    <w:rFonts w:asciiTheme="minorHAnsi" w:hAnsiTheme="minorHAnsi" w:cs="Arial"/>
                  </w:rPr>
                  <w:t xml:space="preserve"> </w:t>
                </w:r>
                <w:proofErr w:type="spellStart"/>
                <w:r w:rsidRPr="007276C8">
                  <w:rPr>
                    <w:rFonts w:asciiTheme="minorHAnsi" w:hAnsiTheme="minorHAnsi" w:cs="Arial"/>
                  </w:rPr>
                  <w:t>ar</w:t>
                </w:r>
                <w:proofErr w:type="spellEnd"/>
                <w:r w:rsidRPr="007276C8">
                  <w:rPr>
                    <w:rFonts w:asciiTheme="minorHAnsi" w:hAnsiTheme="minorHAnsi" w:cs="Arial"/>
                  </w:rPr>
                  <w:t xml:space="preserve"> y </w:t>
                </w:r>
                <w:proofErr w:type="spellStart"/>
                <w:r w:rsidRPr="007276C8">
                  <w:rPr>
                    <w:rFonts w:asciiTheme="minorHAnsi" w:hAnsiTheme="minorHAnsi" w:cs="Arial"/>
                  </w:rPr>
                  <w:t>cyfle</w:t>
                </w:r>
                <w:proofErr w:type="spellEnd"/>
                <w:r w:rsidRPr="007276C8">
                  <w:rPr>
                    <w:rFonts w:asciiTheme="minorHAnsi" w:hAnsiTheme="minorHAnsi" w:cs="Arial"/>
                  </w:rPr>
                  <w:t xml:space="preserve"> </w:t>
                </w:r>
                <w:proofErr w:type="spellStart"/>
                <w:r w:rsidRPr="007276C8">
                  <w:rPr>
                    <w:rFonts w:asciiTheme="minorHAnsi" w:hAnsiTheme="minorHAnsi" w:cs="Arial"/>
                  </w:rPr>
                  <w:t>i</w:t>
                </w:r>
                <w:proofErr w:type="spellEnd"/>
                <w:r w:rsidRPr="007276C8">
                  <w:rPr>
                    <w:rFonts w:asciiTheme="minorHAnsi" w:hAnsiTheme="minorHAnsi" w:cs="Arial"/>
                  </w:rPr>
                  <w:t xml:space="preserve"> </w:t>
                </w:r>
                <w:proofErr w:type="spellStart"/>
                <w:proofErr w:type="gramStart"/>
                <w:r w:rsidRPr="007276C8">
                  <w:rPr>
                    <w:rFonts w:asciiTheme="minorHAnsi" w:hAnsiTheme="minorHAnsi" w:cs="Arial"/>
                  </w:rPr>
                  <w:t>ddysgu</w:t>
                </w:r>
                <w:proofErr w:type="spellEnd"/>
                <w:r w:rsidRPr="007276C8">
                  <w:rPr>
                    <w:rFonts w:asciiTheme="minorHAnsi" w:hAnsiTheme="minorHAnsi" w:cs="Arial"/>
                  </w:rPr>
                  <w:t>;</w:t>
                </w:r>
                <w:proofErr w:type="gramEnd"/>
              </w:p>
              <w:p w14:paraId="66CC2ADC" w14:textId="77777777" w:rsidR="007276C8" w:rsidRPr="007276C8" w:rsidRDefault="007276C8" w:rsidP="007276C8">
                <w:pPr>
                  <w:pStyle w:val="NormalWeb"/>
                  <w:numPr>
                    <w:ilvl w:val="0"/>
                    <w:numId w:val="24"/>
                  </w:numPr>
                  <w:rPr>
                    <w:rFonts w:asciiTheme="minorHAnsi" w:hAnsiTheme="minorHAnsi" w:cs="Arial"/>
                  </w:rPr>
                </w:pPr>
                <w:proofErr w:type="spellStart"/>
                <w:r w:rsidRPr="007276C8">
                  <w:rPr>
                    <w:rFonts w:asciiTheme="minorHAnsi" w:hAnsiTheme="minorHAnsi" w:cs="Arial"/>
                  </w:rPr>
                  <w:t>Cyflwyno</w:t>
                </w:r>
                <w:proofErr w:type="spellEnd"/>
                <w:r w:rsidRPr="007276C8">
                  <w:rPr>
                    <w:rFonts w:asciiTheme="minorHAnsi" w:hAnsiTheme="minorHAnsi" w:cs="Arial"/>
                  </w:rPr>
                  <w:t xml:space="preserve"> </w:t>
                </w:r>
                <w:proofErr w:type="spellStart"/>
                <w:r w:rsidRPr="007276C8">
                  <w:rPr>
                    <w:rFonts w:asciiTheme="minorHAnsi" w:hAnsiTheme="minorHAnsi" w:cs="Arial"/>
                  </w:rPr>
                  <w:t>gweithgareddau</w:t>
                </w:r>
                <w:proofErr w:type="spellEnd"/>
                <w:r w:rsidRPr="007276C8">
                  <w:rPr>
                    <w:rFonts w:asciiTheme="minorHAnsi" w:hAnsiTheme="minorHAnsi" w:cs="Arial"/>
                  </w:rPr>
                  <w:t xml:space="preserve"> a </w:t>
                </w:r>
                <w:proofErr w:type="spellStart"/>
                <w:r w:rsidRPr="007276C8">
                  <w:rPr>
                    <w:rFonts w:asciiTheme="minorHAnsi" w:hAnsiTheme="minorHAnsi" w:cs="Arial"/>
                  </w:rPr>
                  <w:t>rhyngweithiadau</w:t>
                </w:r>
                <w:proofErr w:type="spellEnd"/>
                <w:r w:rsidRPr="007276C8">
                  <w:rPr>
                    <w:rFonts w:asciiTheme="minorHAnsi" w:hAnsiTheme="minorHAnsi" w:cs="Arial"/>
                  </w:rPr>
                  <w:t xml:space="preserve"> </w:t>
                </w:r>
                <w:proofErr w:type="spellStart"/>
                <w:r w:rsidRPr="007276C8">
                  <w:rPr>
                    <w:rFonts w:asciiTheme="minorHAnsi" w:hAnsiTheme="minorHAnsi" w:cs="Arial"/>
                  </w:rPr>
                  <w:t>sy'n</w:t>
                </w:r>
                <w:proofErr w:type="spellEnd"/>
                <w:r w:rsidRPr="007276C8">
                  <w:rPr>
                    <w:rFonts w:asciiTheme="minorHAnsi" w:hAnsiTheme="minorHAnsi" w:cs="Arial"/>
                  </w:rPr>
                  <w:t xml:space="preserve"> </w:t>
                </w:r>
                <w:proofErr w:type="spellStart"/>
                <w:r w:rsidRPr="007276C8">
                  <w:rPr>
                    <w:rFonts w:asciiTheme="minorHAnsi" w:hAnsiTheme="minorHAnsi" w:cs="Arial"/>
                  </w:rPr>
                  <w:t>ysgogi</w:t>
                </w:r>
                <w:proofErr w:type="spellEnd"/>
                <w:r w:rsidRPr="007276C8">
                  <w:rPr>
                    <w:rFonts w:asciiTheme="minorHAnsi" w:hAnsiTheme="minorHAnsi" w:cs="Arial"/>
                  </w:rPr>
                  <w:t xml:space="preserve"> </w:t>
                </w:r>
                <w:proofErr w:type="spellStart"/>
                <w:r w:rsidRPr="007276C8">
                  <w:rPr>
                    <w:rFonts w:asciiTheme="minorHAnsi" w:hAnsiTheme="minorHAnsi" w:cs="Arial"/>
                  </w:rPr>
                  <w:t>meddwl</w:t>
                </w:r>
                <w:proofErr w:type="spellEnd"/>
                <w:r w:rsidRPr="007276C8">
                  <w:rPr>
                    <w:rFonts w:asciiTheme="minorHAnsi" w:hAnsiTheme="minorHAnsi" w:cs="Arial"/>
                  </w:rPr>
                  <w:t xml:space="preserve"> </w:t>
                </w:r>
                <w:proofErr w:type="spellStart"/>
                <w:r w:rsidRPr="007276C8">
                  <w:rPr>
                    <w:rFonts w:asciiTheme="minorHAnsi" w:hAnsiTheme="minorHAnsi" w:cs="Arial"/>
                  </w:rPr>
                  <w:t>eu</w:t>
                </w:r>
                <w:proofErr w:type="spellEnd"/>
                <w:r w:rsidRPr="007276C8">
                  <w:rPr>
                    <w:rFonts w:asciiTheme="minorHAnsi" w:hAnsiTheme="minorHAnsi" w:cs="Arial"/>
                  </w:rPr>
                  <w:t xml:space="preserve"> </w:t>
                </w:r>
                <w:proofErr w:type="spellStart"/>
                <w:r w:rsidRPr="007276C8">
                  <w:rPr>
                    <w:rFonts w:asciiTheme="minorHAnsi" w:hAnsiTheme="minorHAnsi" w:cs="Arial"/>
                  </w:rPr>
                  <w:t>myfyrwyr</w:t>
                </w:r>
                <w:proofErr w:type="spellEnd"/>
                <w:r w:rsidRPr="007276C8">
                  <w:rPr>
                    <w:rFonts w:asciiTheme="minorHAnsi" w:hAnsiTheme="minorHAnsi" w:cs="Arial"/>
                  </w:rPr>
                  <w:t>. </w:t>
                </w:r>
              </w:p>
              <w:p w14:paraId="27DF9D4E" w14:textId="301D1598" w:rsidR="00C961EE" w:rsidRPr="00446402" w:rsidRDefault="007276C8" w:rsidP="007276C8">
                <w:pPr>
                  <w:pStyle w:val="NormalWeb"/>
                  <w:numPr>
                    <w:ilvl w:val="0"/>
                    <w:numId w:val="24"/>
                  </w:numPr>
                </w:pPr>
                <w:r w:rsidRPr="007276C8">
                  <w:rPr>
                    <w:rFonts w:asciiTheme="minorHAnsi" w:hAnsiTheme="minorHAnsi" w:cs="Arial"/>
                  </w:rPr>
                  <w:t xml:space="preserve">Gan </w:t>
                </w:r>
                <w:proofErr w:type="spellStart"/>
                <w:r w:rsidRPr="007276C8">
                  <w:rPr>
                    <w:rFonts w:asciiTheme="minorHAnsi" w:hAnsiTheme="minorHAnsi" w:cs="Arial"/>
                  </w:rPr>
                  <w:t>ffocysu</w:t>
                </w:r>
                <w:proofErr w:type="spellEnd"/>
                <w:r w:rsidRPr="007276C8">
                  <w:rPr>
                    <w:rFonts w:asciiTheme="minorHAnsi" w:hAnsiTheme="minorHAnsi" w:cs="Arial"/>
                  </w:rPr>
                  <w:t xml:space="preserve"> </w:t>
                </w:r>
                <w:proofErr w:type="spellStart"/>
                <w:r w:rsidRPr="007276C8">
                  <w:rPr>
                    <w:rFonts w:asciiTheme="minorHAnsi" w:hAnsiTheme="minorHAnsi" w:cs="Arial"/>
                  </w:rPr>
                  <w:t>ar</w:t>
                </w:r>
                <w:proofErr w:type="spellEnd"/>
                <w:r w:rsidRPr="007276C8">
                  <w:rPr>
                    <w:rFonts w:asciiTheme="minorHAnsi" w:hAnsiTheme="minorHAnsi" w:cs="Arial"/>
                  </w:rPr>
                  <w:t xml:space="preserve"> </w:t>
                </w:r>
                <w:proofErr w:type="spellStart"/>
                <w:r w:rsidRPr="007276C8">
                  <w:rPr>
                    <w:rFonts w:asciiTheme="minorHAnsi" w:hAnsiTheme="minorHAnsi" w:cs="Arial"/>
                  </w:rPr>
                  <w:t>Asesu</w:t>
                </w:r>
                <w:proofErr w:type="spellEnd"/>
                <w:r w:rsidRPr="007276C8">
                  <w:rPr>
                    <w:rFonts w:asciiTheme="minorHAnsi" w:hAnsiTheme="minorHAnsi" w:cs="Arial"/>
                  </w:rPr>
                  <w:t xml:space="preserve"> </w:t>
                </w:r>
                <w:proofErr w:type="spellStart"/>
                <w:r w:rsidRPr="007276C8">
                  <w:rPr>
                    <w:rFonts w:asciiTheme="minorHAnsi" w:hAnsiTheme="minorHAnsi" w:cs="Arial"/>
                  </w:rPr>
                  <w:t>ar</w:t>
                </w:r>
                <w:proofErr w:type="spellEnd"/>
                <w:r w:rsidRPr="007276C8">
                  <w:rPr>
                    <w:rFonts w:asciiTheme="minorHAnsi" w:hAnsiTheme="minorHAnsi" w:cs="Arial"/>
                  </w:rPr>
                  <w:t xml:space="preserve"> </w:t>
                </w:r>
                <w:proofErr w:type="spellStart"/>
                <w:r w:rsidRPr="007276C8">
                  <w:rPr>
                    <w:rFonts w:asciiTheme="minorHAnsi" w:hAnsiTheme="minorHAnsi" w:cs="Arial"/>
                  </w:rPr>
                  <w:t>Gyfer</w:t>
                </w:r>
                <w:proofErr w:type="spellEnd"/>
                <w:r w:rsidRPr="007276C8">
                  <w:rPr>
                    <w:rFonts w:asciiTheme="minorHAnsi" w:hAnsiTheme="minorHAnsi" w:cs="Arial"/>
                  </w:rPr>
                  <w:t xml:space="preserve"> </w:t>
                </w:r>
                <w:proofErr w:type="spellStart"/>
                <w:r w:rsidRPr="007276C8">
                  <w:rPr>
                    <w:rFonts w:asciiTheme="minorHAnsi" w:hAnsiTheme="minorHAnsi" w:cs="Arial"/>
                  </w:rPr>
                  <w:t>Dysgu</w:t>
                </w:r>
                <w:proofErr w:type="spellEnd"/>
                <w:r w:rsidRPr="007276C8">
                  <w:rPr>
                    <w:rFonts w:asciiTheme="minorHAnsi" w:hAnsiTheme="minorHAnsi" w:cs="Arial"/>
                  </w:rPr>
                  <w:t xml:space="preserve">, </w:t>
                </w:r>
                <w:proofErr w:type="spellStart"/>
                <w:r w:rsidRPr="007276C8">
                  <w:rPr>
                    <w:rFonts w:asciiTheme="minorHAnsi" w:hAnsiTheme="minorHAnsi" w:cs="Arial"/>
                  </w:rPr>
                  <w:t>buaswn</w:t>
                </w:r>
                <w:proofErr w:type="spellEnd"/>
                <w:r w:rsidRPr="007276C8">
                  <w:rPr>
                    <w:rFonts w:asciiTheme="minorHAnsi" w:hAnsiTheme="minorHAnsi" w:cs="Arial"/>
                  </w:rPr>
                  <w:t xml:space="preserve"> </w:t>
                </w:r>
                <w:proofErr w:type="spellStart"/>
                <w:r w:rsidRPr="007276C8">
                  <w:rPr>
                    <w:rFonts w:asciiTheme="minorHAnsi" w:hAnsiTheme="minorHAnsi" w:cs="Arial"/>
                  </w:rPr>
                  <w:t>hefyd</w:t>
                </w:r>
                <w:proofErr w:type="spellEnd"/>
                <w:r w:rsidRPr="007276C8">
                  <w:rPr>
                    <w:rFonts w:asciiTheme="minorHAnsi" w:hAnsiTheme="minorHAnsi" w:cs="Arial"/>
                  </w:rPr>
                  <w:t xml:space="preserve"> </w:t>
                </w:r>
                <w:proofErr w:type="spellStart"/>
                <w:r w:rsidRPr="007276C8">
                  <w:rPr>
                    <w:rFonts w:asciiTheme="minorHAnsi" w:hAnsiTheme="minorHAnsi" w:cs="Arial"/>
                  </w:rPr>
                  <w:t>yn</w:t>
                </w:r>
                <w:proofErr w:type="spellEnd"/>
                <w:r w:rsidRPr="007276C8">
                  <w:rPr>
                    <w:rFonts w:asciiTheme="minorHAnsi" w:hAnsiTheme="minorHAnsi" w:cs="Arial"/>
                  </w:rPr>
                  <w:t xml:space="preserve"> </w:t>
                </w:r>
                <w:proofErr w:type="spellStart"/>
                <w:r w:rsidRPr="007276C8">
                  <w:rPr>
                    <w:rFonts w:asciiTheme="minorHAnsi" w:hAnsiTheme="minorHAnsi" w:cs="Arial"/>
                  </w:rPr>
                  <w:t>trafod</w:t>
                </w:r>
                <w:proofErr w:type="spellEnd"/>
                <w:r w:rsidRPr="007276C8">
                  <w:rPr>
                    <w:rFonts w:asciiTheme="minorHAnsi" w:hAnsiTheme="minorHAnsi" w:cs="Arial"/>
                  </w:rPr>
                  <w:t xml:space="preserve"> </w:t>
                </w:r>
                <w:proofErr w:type="spellStart"/>
                <w:r w:rsidRPr="007276C8">
                  <w:rPr>
                    <w:rFonts w:asciiTheme="minorHAnsi" w:hAnsiTheme="minorHAnsi" w:cs="Arial"/>
                  </w:rPr>
                  <w:t>stratagaethau</w:t>
                </w:r>
                <w:proofErr w:type="spellEnd"/>
                <w:r w:rsidRPr="007276C8">
                  <w:rPr>
                    <w:rFonts w:asciiTheme="minorHAnsi" w:hAnsiTheme="minorHAnsi" w:cs="Arial"/>
                  </w:rPr>
                  <w:t xml:space="preserve"> </w:t>
                </w:r>
                <w:proofErr w:type="spellStart"/>
                <w:r w:rsidRPr="007276C8">
                  <w:rPr>
                    <w:rFonts w:asciiTheme="minorHAnsi" w:hAnsiTheme="minorHAnsi" w:cs="Arial"/>
                  </w:rPr>
                  <w:t>gwahanol</w:t>
                </w:r>
                <w:proofErr w:type="spellEnd"/>
                <w:r w:rsidRPr="007276C8">
                  <w:rPr>
                    <w:rFonts w:asciiTheme="minorHAnsi" w:hAnsiTheme="minorHAnsi" w:cs="Arial"/>
                  </w:rPr>
                  <w:t xml:space="preserve"> </w:t>
                </w:r>
                <w:proofErr w:type="spellStart"/>
                <w:r w:rsidRPr="007276C8">
                  <w:rPr>
                    <w:rFonts w:asciiTheme="minorHAnsi" w:hAnsiTheme="minorHAnsi" w:cs="Arial"/>
                  </w:rPr>
                  <w:t>allwn</w:t>
                </w:r>
                <w:proofErr w:type="spellEnd"/>
                <w:r w:rsidRPr="007276C8">
                  <w:rPr>
                    <w:rFonts w:asciiTheme="minorHAnsi" w:hAnsiTheme="minorHAnsi" w:cs="Arial"/>
                  </w:rPr>
                  <w:t xml:space="preserve"> </w:t>
                </w:r>
                <w:proofErr w:type="spellStart"/>
                <w:r w:rsidRPr="007276C8">
                  <w:rPr>
                    <w:rFonts w:asciiTheme="minorHAnsi" w:hAnsiTheme="minorHAnsi" w:cs="Arial"/>
                  </w:rPr>
                  <w:t>defnyddio</w:t>
                </w:r>
                <w:proofErr w:type="spellEnd"/>
                <w:r w:rsidRPr="007276C8">
                  <w:rPr>
                    <w:rFonts w:asciiTheme="minorHAnsi" w:hAnsiTheme="minorHAnsi" w:cs="Arial"/>
                  </w:rPr>
                  <w:t xml:space="preserve"> </w:t>
                </w:r>
                <w:proofErr w:type="spellStart"/>
                <w:r w:rsidRPr="007276C8">
                  <w:rPr>
                    <w:rFonts w:asciiTheme="minorHAnsi" w:hAnsiTheme="minorHAnsi" w:cs="Arial"/>
                  </w:rPr>
                  <w:t>yn</w:t>
                </w:r>
                <w:proofErr w:type="spellEnd"/>
                <w:r w:rsidRPr="007276C8">
                  <w:rPr>
                    <w:rFonts w:asciiTheme="minorHAnsi" w:hAnsiTheme="minorHAnsi" w:cs="Arial"/>
                  </w:rPr>
                  <w:t xml:space="preserve"> y </w:t>
                </w:r>
                <w:proofErr w:type="spellStart"/>
                <w:r w:rsidRPr="007276C8">
                  <w:rPr>
                    <w:rFonts w:asciiTheme="minorHAnsi" w:hAnsiTheme="minorHAnsi" w:cs="Arial"/>
                  </w:rPr>
                  <w:t>dosbarth</w:t>
                </w:r>
                <w:proofErr w:type="spellEnd"/>
                <w:r w:rsidRPr="007276C8">
                  <w:rPr>
                    <w:rFonts w:asciiTheme="minorHAnsi" w:hAnsiTheme="minorHAnsi" w:cs="Arial"/>
                  </w:rPr>
                  <w:t xml:space="preserve"> </w:t>
                </w:r>
                <w:proofErr w:type="spellStart"/>
                <w:r w:rsidRPr="007276C8">
                  <w:rPr>
                    <w:rFonts w:asciiTheme="minorHAnsi" w:hAnsiTheme="minorHAnsi" w:cs="Arial"/>
                  </w:rPr>
                  <w:t>i</w:t>
                </w:r>
                <w:proofErr w:type="spellEnd"/>
                <w:r w:rsidRPr="007276C8">
                  <w:rPr>
                    <w:rFonts w:asciiTheme="minorHAnsi" w:hAnsiTheme="minorHAnsi" w:cs="Arial"/>
                  </w:rPr>
                  <w:t xml:space="preserve"> </w:t>
                </w:r>
                <w:proofErr w:type="spellStart"/>
                <w:r w:rsidRPr="007276C8">
                  <w:rPr>
                    <w:rFonts w:asciiTheme="minorHAnsi" w:hAnsiTheme="minorHAnsi" w:cs="Arial"/>
                  </w:rPr>
                  <w:t>fonitro</w:t>
                </w:r>
                <w:proofErr w:type="spellEnd"/>
                <w:r w:rsidRPr="007276C8">
                  <w:rPr>
                    <w:rFonts w:asciiTheme="minorHAnsi" w:hAnsiTheme="minorHAnsi" w:cs="Arial"/>
                  </w:rPr>
                  <w:t xml:space="preserve"> </w:t>
                </w:r>
                <w:proofErr w:type="spellStart"/>
                <w:r w:rsidRPr="007276C8">
                  <w:rPr>
                    <w:rFonts w:asciiTheme="minorHAnsi" w:hAnsiTheme="minorHAnsi" w:cs="Arial"/>
                  </w:rPr>
                  <w:t>hyn</w:t>
                </w:r>
                <w:proofErr w:type="spellEnd"/>
                <w:r w:rsidRPr="007276C8">
                  <w:rPr>
                    <w:rFonts w:asciiTheme="minorHAnsi" w:hAnsiTheme="minorHAnsi" w:cs="Arial"/>
                  </w:rPr>
                  <w:t>.</w:t>
                </w:r>
              </w:p>
            </w:tc>
          </w:sdtContent>
        </w:sdt>
        <w:tc>
          <w:tcPr>
            <w:tcW w:w="4961" w:type="dxa"/>
            <w:tcBorders>
              <w:top w:val="single" w:sz="4" w:space="0" w:color="auto"/>
              <w:left w:val="single" w:sz="4" w:space="0" w:color="auto"/>
              <w:bottom w:val="single" w:sz="4" w:space="0" w:color="auto"/>
              <w:right w:val="single" w:sz="4" w:space="0" w:color="auto"/>
            </w:tcBorders>
          </w:tcPr>
          <w:p w14:paraId="6ABD76FC" w14:textId="7AA01B8C" w:rsidR="007276C8" w:rsidRDefault="007276C8" w:rsidP="007276C8">
            <w:pPr>
              <w:spacing w:line="240" w:lineRule="auto"/>
            </w:pPr>
            <w:r>
              <w:t xml:space="preserve"> </w:t>
            </w:r>
            <w:r>
              <w:t xml:space="preserve">Gan </w:t>
            </w:r>
            <w:proofErr w:type="spellStart"/>
            <w:r>
              <w:t>trafod</w:t>
            </w:r>
            <w:proofErr w:type="spellEnd"/>
            <w:r>
              <w:t xml:space="preserve"> y </w:t>
            </w:r>
            <w:proofErr w:type="spellStart"/>
            <w:r>
              <w:t>pedwar</w:t>
            </w:r>
            <w:proofErr w:type="spellEnd"/>
            <w:r>
              <w:t xml:space="preserve"> </w:t>
            </w:r>
            <w:proofErr w:type="spellStart"/>
            <w:r>
              <w:t>dimensiwn</w:t>
            </w:r>
            <w:proofErr w:type="spellEnd"/>
            <w:r>
              <w:t xml:space="preserve"> o </w:t>
            </w:r>
            <w:proofErr w:type="spellStart"/>
            <w:r>
              <w:t>Addysgu</w:t>
            </w:r>
            <w:proofErr w:type="spellEnd"/>
            <w:r>
              <w:t xml:space="preserve"> </w:t>
            </w:r>
            <w:proofErr w:type="spellStart"/>
            <w:r>
              <w:t>Gwych</w:t>
            </w:r>
            <w:proofErr w:type="spellEnd"/>
            <w:r>
              <w:t xml:space="preserve">, </w:t>
            </w:r>
            <w:proofErr w:type="spellStart"/>
            <w:r>
              <w:t>rwyf</w:t>
            </w:r>
            <w:proofErr w:type="spellEnd"/>
            <w:r>
              <w:t xml:space="preserve"> </w:t>
            </w:r>
            <w:proofErr w:type="spellStart"/>
            <w:r>
              <w:t>wedi</w:t>
            </w:r>
            <w:proofErr w:type="spellEnd"/>
            <w:r>
              <w:t xml:space="preserve"> </w:t>
            </w:r>
            <w:proofErr w:type="spellStart"/>
            <w:r>
              <w:t>dod</w:t>
            </w:r>
            <w:proofErr w:type="spellEnd"/>
            <w:r>
              <w:t xml:space="preserve"> </w:t>
            </w:r>
            <w:proofErr w:type="spellStart"/>
            <w:r>
              <w:t>i</w:t>
            </w:r>
            <w:proofErr w:type="spellEnd"/>
            <w:r>
              <w:t xml:space="preserve"> </w:t>
            </w:r>
            <w:proofErr w:type="spellStart"/>
            <w:r>
              <w:t>ddeall</w:t>
            </w:r>
            <w:proofErr w:type="spellEnd"/>
            <w:r>
              <w:t xml:space="preserve"> </w:t>
            </w:r>
            <w:proofErr w:type="spellStart"/>
            <w:r>
              <w:t>pwysigrwydd</w:t>
            </w:r>
            <w:proofErr w:type="spellEnd"/>
            <w:r>
              <w:t xml:space="preserve"> </w:t>
            </w:r>
            <w:proofErr w:type="spellStart"/>
            <w:r>
              <w:t>rhain</w:t>
            </w:r>
            <w:proofErr w:type="spellEnd"/>
            <w:r>
              <w:t xml:space="preserve">. Gan </w:t>
            </w:r>
            <w:proofErr w:type="spellStart"/>
            <w:r>
              <w:t>ffocysu</w:t>
            </w:r>
            <w:proofErr w:type="spellEnd"/>
            <w:r>
              <w:t xml:space="preserve"> </w:t>
            </w:r>
            <w:proofErr w:type="spellStart"/>
            <w:r>
              <w:t>ar</w:t>
            </w:r>
            <w:proofErr w:type="spellEnd"/>
            <w:r>
              <w:t xml:space="preserve"> </w:t>
            </w:r>
            <w:proofErr w:type="spellStart"/>
            <w:r>
              <w:t>asesu</w:t>
            </w:r>
            <w:proofErr w:type="spellEnd"/>
            <w:r>
              <w:t xml:space="preserve"> </w:t>
            </w:r>
            <w:proofErr w:type="spellStart"/>
            <w:r>
              <w:t>ar</w:t>
            </w:r>
            <w:proofErr w:type="spellEnd"/>
            <w:r>
              <w:t xml:space="preserve"> </w:t>
            </w:r>
            <w:proofErr w:type="spellStart"/>
            <w:r>
              <w:t>gyfer</w:t>
            </w:r>
            <w:proofErr w:type="spellEnd"/>
            <w:r>
              <w:t xml:space="preserve"> </w:t>
            </w:r>
            <w:proofErr w:type="spellStart"/>
            <w:r>
              <w:t>dysgu</w:t>
            </w:r>
            <w:proofErr w:type="spellEnd"/>
            <w:r>
              <w:t xml:space="preserve">, </w:t>
            </w:r>
            <w:proofErr w:type="spellStart"/>
            <w:r>
              <w:t>rwyf</w:t>
            </w:r>
            <w:proofErr w:type="spellEnd"/>
            <w:r>
              <w:t xml:space="preserve"> </w:t>
            </w:r>
            <w:proofErr w:type="spellStart"/>
            <w:r>
              <w:t>wedi</w:t>
            </w:r>
            <w:proofErr w:type="spellEnd"/>
            <w:r>
              <w:t xml:space="preserve"> </w:t>
            </w:r>
            <w:proofErr w:type="spellStart"/>
            <w:r>
              <w:t>dysgu</w:t>
            </w:r>
            <w:proofErr w:type="spellEnd"/>
            <w:r>
              <w:t xml:space="preserve"> am </w:t>
            </w:r>
            <w:proofErr w:type="spellStart"/>
            <w:r>
              <w:t>bwysigrwydd</w:t>
            </w:r>
            <w:proofErr w:type="spellEnd"/>
            <w:r>
              <w:t xml:space="preserve"> </w:t>
            </w:r>
            <w:proofErr w:type="spellStart"/>
            <w:r>
              <w:t>asesu</w:t>
            </w:r>
            <w:proofErr w:type="spellEnd"/>
            <w:r>
              <w:t xml:space="preserve"> </w:t>
            </w:r>
            <w:proofErr w:type="spellStart"/>
            <w:r>
              <w:t>cyfoedion</w:t>
            </w:r>
            <w:proofErr w:type="spellEnd"/>
            <w:r>
              <w:t xml:space="preserve"> a </w:t>
            </w:r>
            <w:proofErr w:type="spellStart"/>
            <w:r>
              <w:t>hunan</w:t>
            </w:r>
            <w:proofErr w:type="spellEnd"/>
            <w:r>
              <w:t xml:space="preserve"> </w:t>
            </w:r>
            <w:proofErr w:type="spellStart"/>
            <w:r>
              <w:t>asesu</w:t>
            </w:r>
            <w:proofErr w:type="spellEnd"/>
            <w:r>
              <w:t xml:space="preserve">, </w:t>
            </w:r>
            <w:proofErr w:type="spellStart"/>
            <w:r>
              <w:t>wrth</w:t>
            </w:r>
            <w:proofErr w:type="spellEnd"/>
            <w:r>
              <w:t xml:space="preserve"> </w:t>
            </w:r>
            <w:proofErr w:type="spellStart"/>
            <w:r>
              <w:t>arsywli</w:t>
            </w:r>
            <w:proofErr w:type="spellEnd"/>
            <w:r>
              <w:t xml:space="preserve">, </w:t>
            </w:r>
            <w:proofErr w:type="spellStart"/>
            <w:r>
              <w:t>roedd</w:t>
            </w:r>
            <w:proofErr w:type="spellEnd"/>
            <w:r>
              <w:t xml:space="preserve"> </w:t>
            </w:r>
            <w:proofErr w:type="spellStart"/>
            <w:r>
              <w:t>yr</w:t>
            </w:r>
            <w:proofErr w:type="spellEnd"/>
            <w:r>
              <w:t xml:space="preserve"> </w:t>
            </w:r>
            <w:proofErr w:type="spellStart"/>
            <w:r>
              <w:t>athro</w:t>
            </w:r>
            <w:proofErr w:type="spellEnd"/>
            <w:r>
              <w:t xml:space="preserve"> </w:t>
            </w:r>
            <w:proofErr w:type="spellStart"/>
            <w:r>
              <w:t>yn</w:t>
            </w:r>
            <w:proofErr w:type="spellEnd"/>
            <w:r>
              <w:t xml:space="preserve"> </w:t>
            </w:r>
            <w:proofErr w:type="spellStart"/>
            <w:r>
              <w:t>herio</w:t>
            </w:r>
            <w:proofErr w:type="spellEnd"/>
            <w:r>
              <w:t xml:space="preserve"> neu </w:t>
            </w:r>
            <w:proofErr w:type="spellStart"/>
            <w:r>
              <w:t>yn</w:t>
            </w:r>
            <w:proofErr w:type="spellEnd"/>
            <w:r>
              <w:t xml:space="preserve"> </w:t>
            </w:r>
            <w:proofErr w:type="spellStart"/>
            <w:r>
              <w:t>cynnal</w:t>
            </w:r>
            <w:proofErr w:type="spellEnd"/>
            <w:r>
              <w:t xml:space="preserve"> </w:t>
            </w:r>
            <w:proofErr w:type="spellStart"/>
            <w:r>
              <w:t>trafodaeth</w:t>
            </w:r>
            <w:proofErr w:type="spellEnd"/>
            <w:r>
              <w:t xml:space="preserve"> am </w:t>
            </w:r>
            <w:proofErr w:type="spellStart"/>
            <w:r>
              <w:t>yr</w:t>
            </w:r>
            <w:proofErr w:type="spellEnd"/>
            <w:r>
              <w:t xml:space="preserve"> </w:t>
            </w:r>
            <w:proofErr w:type="spellStart"/>
            <w:r>
              <w:t>ateb</w:t>
            </w:r>
            <w:proofErr w:type="spellEnd"/>
            <w:r>
              <w:t xml:space="preserve"> </w:t>
            </w:r>
            <w:proofErr w:type="spellStart"/>
            <w:r>
              <w:t>cywir</w:t>
            </w:r>
            <w:proofErr w:type="spellEnd"/>
            <w:r>
              <w:t xml:space="preserve"> </w:t>
            </w:r>
            <w:proofErr w:type="spellStart"/>
            <w:r>
              <w:t>gyda'r</w:t>
            </w:r>
            <w:proofErr w:type="spellEnd"/>
            <w:r>
              <w:t xml:space="preserve"> </w:t>
            </w:r>
            <w:proofErr w:type="spellStart"/>
            <w:r>
              <w:t>dosbarth</w:t>
            </w:r>
            <w:proofErr w:type="spellEnd"/>
            <w:r>
              <w:t xml:space="preserve">. Mae </w:t>
            </w:r>
            <w:proofErr w:type="spellStart"/>
            <w:r>
              <w:t>hyn</w:t>
            </w:r>
            <w:proofErr w:type="spellEnd"/>
            <w:r>
              <w:t xml:space="preserve"> </w:t>
            </w:r>
            <w:proofErr w:type="spellStart"/>
            <w:r>
              <w:t>wedi</w:t>
            </w:r>
            <w:proofErr w:type="spellEnd"/>
            <w:r>
              <w:t xml:space="preserve"> bod </w:t>
            </w:r>
            <w:proofErr w:type="spellStart"/>
            <w:r>
              <w:t>yn</w:t>
            </w:r>
            <w:proofErr w:type="spellEnd"/>
            <w:r>
              <w:t xml:space="preserve"> </w:t>
            </w:r>
            <w:proofErr w:type="spellStart"/>
            <w:r>
              <w:t>effeithiol</w:t>
            </w:r>
            <w:proofErr w:type="spellEnd"/>
            <w:r>
              <w:t xml:space="preserve"> </w:t>
            </w:r>
            <w:proofErr w:type="spellStart"/>
            <w:r>
              <w:t>gan</w:t>
            </w:r>
            <w:proofErr w:type="spellEnd"/>
            <w:r>
              <w:t xml:space="preserve"> </w:t>
            </w:r>
            <w:proofErr w:type="spellStart"/>
            <w:r>
              <w:t>ei</w:t>
            </w:r>
            <w:proofErr w:type="spellEnd"/>
            <w:r>
              <w:t xml:space="preserve"> </w:t>
            </w:r>
            <w:proofErr w:type="spellStart"/>
            <w:r>
              <w:t>fod</w:t>
            </w:r>
            <w:proofErr w:type="spellEnd"/>
            <w:r>
              <w:t xml:space="preserve"> </w:t>
            </w:r>
            <w:proofErr w:type="spellStart"/>
            <w:r>
              <w:t>yn</w:t>
            </w:r>
            <w:proofErr w:type="spellEnd"/>
            <w:r>
              <w:t xml:space="preserve"> </w:t>
            </w:r>
            <w:proofErr w:type="spellStart"/>
            <w:r>
              <w:t>atgyfnerthu</w:t>
            </w:r>
            <w:proofErr w:type="spellEnd"/>
            <w:r>
              <w:t xml:space="preserve"> </w:t>
            </w:r>
            <w:proofErr w:type="spellStart"/>
            <w:r>
              <w:t>dealltwriaeth</w:t>
            </w:r>
            <w:proofErr w:type="spellEnd"/>
            <w:r>
              <w:t xml:space="preserve"> a </w:t>
            </w:r>
            <w:proofErr w:type="spellStart"/>
            <w:r>
              <w:t>sicrhau</w:t>
            </w:r>
            <w:proofErr w:type="spellEnd"/>
            <w:r>
              <w:t xml:space="preserve"> bod </w:t>
            </w:r>
            <w:proofErr w:type="spellStart"/>
            <w:r>
              <w:t>unigolion</w:t>
            </w:r>
            <w:proofErr w:type="spellEnd"/>
            <w:r>
              <w:t xml:space="preserve"> </w:t>
            </w:r>
            <w:proofErr w:type="spellStart"/>
            <w:r>
              <w:t>yn</w:t>
            </w:r>
            <w:proofErr w:type="spellEnd"/>
            <w:r>
              <w:t xml:space="preserve"> y </w:t>
            </w:r>
            <w:proofErr w:type="spellStart"/>
            <w:r>
              <w:t>dosbarth</w:t>
            </w:r>
            <w:proofErr w:type="spellEnd"/>
            <w:r>
              <w:t xml:space="preserve"> </w:t>
            </w:r>
            <w:proofErr w:type="spellStart"/>
            <w:r>
              <w:t>yn</w:t>
            </w:r>
            <w:proofErr w:type="spellEnd"/>
            <w:r>
              <w:t xml:space="preserve"> </w:t>
            </w:r>
            <w:proofErr w:type="spellStart"/>
            <w:r>
              <w:t>deall</w:t>
            </w:r>
            <w:proofErr w:type="spellEnd"/>
            <w:r>
              <w:t xml:space="preserve"> </w:t>
            </w:r>
            <w:proofErr w:type="spellStart"/>
            <w:r>
              <w:t>yr</w:t>
            </w:r>
            <w:proofErr w:type="spellEnd"/>
            <w:r>
              <w:t xml:space="preserve"> </w:t>
            </w:r>
            <w:proofErr w:type="spellStart"/>
            <w:r>
              <w:t>ateb</w:t>
            </w:r>
            <w:proofErr w:type="spellEnd"/>
            <w:r>
              <w:t xml:space="preserve"> </w:t>
            </w:r>
            <w:proofErr w:type="spellStart"/>
            <w:r>
              <w:t>cywir</w:t>
            </w:r>
            <w:proofErr w:type="spellEnd"/>
            <w:r>
              <w:t xml:space="preserve">. Y </w:t>
            </w:r>
            <w:proofErr w:type="spellStart"/>
            <w:r>
              <w:t>fwy</w:t>
            </w:r>
            <w:proofErr w:type="spellEnd"/>
            <w:r>
              <w:t xml:space="preserve"> nag </w:t>
            </w:r>
            <w:proofErr w:type="spellStart"/>
            <w:r>
              <w:t>hyn</w:t>
            </w:r>
            <w:proofErr w:type="spellEnd"/>
            <w:r>
              <w:t xml:space="preserve">, </w:t>
            </w:r>
            <w:proofErr w:type="spellStart"/>
            <w:r>
              <w:t>roedd</w:t>
            </w:r>
            <w:proofErr w:type="spellEnd"/>
            <w:r>
              <w:t xml:space="preserve"> y </w:t>
            </w:r>
            <w:proofErr w:type="spellStart"/>
            <w:r>
              <w:t>pwysigrwydd</w:t>
            </w:r>
            <w:proofErr w:type="spellEnd"/>
            <w:r>
              <w:t xml:space="preserve"> o </w:t>
            </w:r>
            <w:proofErr w:type="spellStart"/>
            <w:r>
              <w:t>cwestiynu</w:t>
            </w:r>
            <w:proofErr w:type="spellEnd"/>
            <w:r>
              <w:t xml:space="preserve"> </w:t>
            </w:r>
            <w:proofErr w:type="spellStart"/>
            <w:r>
              <w:t>effeithiol</w:t>
            </w:r>
            <w:proofErr w:type="spellEnd"/>
            <w:r>
              <w:t xml:space="preserve"> </w:t>
            </w:r>
            <w:proofErr w:type="spellStart"/>
            <w:r>
              <w:t>wedi</w:t>
            </w:r>
            <w:proofErr w:type="spellEnd"/>
            <w:r>
              <w:t xml:space="preserve"> deny </w:t>
            </w:r>
            <w:proofErr w:type="spellStart"/>
            <w:r>
              <w:t>fy</w:t>
            </w:r>
            <w:proofErr w:type="spellEnd"/>
            <w:r>
              <w:t xml:space="preserve"> </w:t>
            </w:r>
            <w:proofErr w:type="spellStart"/>
            <w:r>
              <w:t>sylw</w:t>
            </w:r>
            <w:proofErr w:type="spellEnd"/>
            <w:r>
              <w:t xml:space="preserve"> ac </w:t>
            </w:r>
            <w:proofErr w:type="spellStart"/>
            <w:r>
              <w:t>mae</w:t>
            </w:r>
            <w:proofErr w:type="spellEnd"/>
            <w:r>
              <w:t xml:space="preserve"> </w:t>
            </w:r>
            <w:proofErr w:type="spellStart"/>
            <w:r>
              <w:t>hyn</w:t>
            </w:r>
            <w:proofErr w:type="spellEnd"/>
            <w:r>
              <w:t xml:space="preserve"> </w:t>
            </w:r>
            <w:proofErr w:type="spellStart"/>
            <w:r>
              <w:t>yn</w:t>
            </w:r>
            <w:proofErr w:type="spellEnd"/>
            <w:r>
              <w:t xml:space="preserve"> </w:t>
            </w:r>
            <w:proofErr w:type="spellStart"/>
            <w:r>
              <w:t>rhywbeth</w:t>
            </w:r>
            <w:proofErr w:type="spellEnd"/>
            <w:r>
              <w:t xml:space="preserve"> </w:t>
            </w:r>
            <w:proofErr w:type="spellStart"/>
            <w:r>
              <w:t>hoffai</w:t>
            </w:r>
            <w:proofErr w:type="spellEnd"/>
            <w:r>
              <w:t xml:space="preserve"> </w:t>
            </w:r>
            <w:proofErr w:type="spellStart"/>
            <w:r>
              <w:t>archwilio</w:t>
            </w:r>
            <w:proofErr w:type="spellEnd"/>
            <w:r>
              <w:t xml:space="preserve"> o </w:t>
            </w:r>
            <w:proofErr w:type="spellStart"/>
            <w:r>
              <w:t>fewn</w:t>
            </w:r>
            <w:proofErr w:type="spellEnd"/>
            <w:r>
              <w:t xml:space="preserve"> </w:t>
            </w:r>
            <w:proofErr w:type="spellStart"/>
            <w:r>
              <w:t>fy</w:t>
            </w:r>
            <w:proofErr w:type="spellEnd"/>
            <w:r>
              <w:t xml:space="preserve"> </w:t>
            </w:r>
            <w:proofErr w:type="spellStart"/>
            <w:r>
              <w:t>nulliau</w:t>
            </w:r>
            <w:proofErr w:type="spellEnd"/>
            <w:r>
              <w:t xml:space="preserve"> </w:t>
            </w:r>
            <w:proofErr w:type="spellStart"/>
            <w:r>
              <w:t>addysgu</w:t>
            </w:r>
            <w:proofErr w:type="spellEnd"/>
            <w:r>
              <w:t xml:space="preserve"> </w:t>
            </w:r>
            <w:proofErr w:type="spellStart"/>
            <w:r>
              <w:t>fy</w:t>
            </w:r>
            <w:proofErr w:type="spellEnd"/>
            <w:r>
              <w:t xml:space="preserve"> </w:t>
            </w:r>
            <w:proofErr w:type="spellStart"/>
            <w:r>
              <w:t>hun</w:t>
            </w:r>
            <w:proofErr w:type="spellEnd"/>
            <w:r>
              <w:t>. </w:t>
            </w:r>
          </w:p>
          <w:p w14:paraId="48A2877C" w14:textId="6164FF39" w:rsidR="00C961EE" w:rsidRPr="00446402" w:rsidRDefault="00C961EE" w:rsidP="00C961EE">
            <w:pPr>
              <w:spacing w:line="240" w:lineRule="auto"/>
              <w:rPr>
                <w:sz w:val="22"/>
              </w:rPr>
            </w:pPr>
          </w:p>
        </w:tc>
      </w:tr>
    </w:tbl>
    <w:p w14:paraId="04D56BD5" w14:textId="75DF0425" w:rsidR="00446402" w:rsidRPr="00B70105" w:rsidRDefault="00991198" w:rsidP="00B70105">
      <w:pPr>
        <w:pStyle w:val="Heading3"/>
      </w:pPr>
      <w:r>
        <w:rPr>
          <w:lang w:val="cy"/>
        </w:rPr>
        <w:t>Profi</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r w:rsidRPr="00446402">
              <w:rPr>
                <w:b/>
                <w:szCs w:val="24"/>
                <w:lang w:val="cy"/>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419EED6C" w:rsidR="00446402" w:rsidRPr="00446402" w:rsidRDefault="00446402" w:rsidP="00446402">
            <w:pPr>
              <w:spacing w:line="240" w:lineRule="auto"/>
              <w:rPr>
                <w:b/>
                <w:szCs w:val="24"/>
              </w:rPr>
            </w:pPr>
            <w:r w:rsidRPr="00446402">
              <w:rPr>
                <w:b/>
                <w:szCs w:val="24"/>
                <w:lang w:val="cy"/>
              </w:rPr>
              <w:t xml:space="preserve">Adfyfyrio / </w:t>
            </w:r>
            <w:r w:rsidR="00991198" w:rsidRPr="00446402">
              <w:rPr>
                <w:b/>
                <w:szCs w:val="24"/>
                <w:lang w:val="en"/>
              </w:rPr>
              <w:t>Reflect</w:t>
            </w:r>
          </w:p>
          <w:p w14:paraId="1E2E16F8" w14:textId="77777777" w:rsidR="00446402" w:rsidRPr="00446402" w:rsidRDefault="00446402" w:rsidP="00446402">
            <w:pPr>
              <w:spacing w:line="240" w:lineRule="auto"/>
              <w:rPr>
                <w:b/>
                <w:szCs w:val="24"/>
              </w:rPr>
            </w:pPr>
          </w:p>
        </w:tc>
      </w:tr>
      <w:tr w:rsidR="00446402" w:rsidRPr="00991198"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0F5A5D40" w14:textId="77777777" w:rsidR="008A642F" w:rsidRDefault="008A642F" w:rsidP="008A642F">
            <w:pPr>
              <w:spacing w:line="240" w:lineRule="auto"/>
            </w:pPr>
            <w:proofErr w:type="spellStart"/>
            <w:r>
              <w:t>Yn</w:t>
            </w:r>
            <w:proofErr w:type="spellEnd"/>
            <w:r>
              <w:t xml:space="preserve"> </w:t>
            </w:r>
            <w:proofErr w:type="spellStart"/>
            <w:r>
              <w:t>ystod</w:t>
            </w:r>
            <w:proofErr w:type="spellEnd"/>
            <w:r>
              <w:t xml:space="preserve"> y </w:t>
            </w:r>
            <w:proofErr w:type="spellStart"/>
            <w:r>
              <w:t>gyfnod</w:t>
            </w:r>
            <w:proofErr w:type="spellEnd"/>
            <w:r>
              <w:t xml:space="preserve"> </w:t>
            </w:r>
            <w:proofErr w:type="spellStart"/>
            <w:r>
              <w:t>yma</w:t>
            </w:r>
            <w:proofErr w:type="spellEnd"/>
            <w:r>
              <w:t xml:space="preserve">, </w:t>
            </w:r>
            <w:proofErr w:type="spellStart"/>
            <w:r>
              <w:t>rwyd</w:t>
            </w:r>
            <w:proofErr w:type="spellEnd"/>
            <w:r>
              <w:t xml:space="preserve"> </w:t>
            </w:r>
            <w:proofErr w:type="spellStart"/>
            <w:r>
              <w:t>wedi</w:t>
            </w:r>
            <w:proofErr w:type="spellEnd"/>
            <w:r>
              <w:t xml:space="preserve"> </w:t>
            </w:r>
            <w:proofErr w:type="spellStart"/>
            <w:r>
              <w:t>gweithredu</w:t>
            </w:r>
            <w:proofErr w:type="spellEnd"/>
            <w:r>
              <w:t xml:space="preserve"> </w:t>
            </w:r>
            <w:proofErr w:type="spellStart"/>
            <w:r>
              <w:t>dulliau</w:t>
            </w:r>
            <w:proofErr w:type="spellEnd"/>
            <w:r>
              <w:t xml:space="preserve"> </w:t>
            </w:r>
            <w:proofErr w:type="spellStart"/>
            <w:r>
              <w:t>gwahanol</w:t>
            </w:r>
            <w:proofErr w:type="spellEnd"/>
            <w:r>
              <w:t xml:space="preserve"> </w:t>
            </w:r>
            <w:proofErr w:type="spellStart"/>
            <w:r>
              <w:t>i</w:t>
            </w:r>
            <w:proofErr w:type="spellEnd"/>
            <w:r>
              <w:t xml:space="preserve"> </w:t>
            </w:r>
            <w:proofErr w:type="spellStart"/>
            <w:r>
              <w:t>ddatblygu</w:t>
            </w:r>
            <w:proofErr w:type="spellEnd"/>
            <w:r>
              <w:t xml:space="preserve"> </w:t>
            </w:r>
            <w:proofErr w:type="spellStart"/>
            <w:r>
              <w:t>fy</w:t>
            </w:r>
            <w:proofErr w:type="spellEnd"/>
            <w:r>
              <w:t xml:space="preserve"> </w:t>
            </w:r>
            <w:proofErr w:type="spellStart"/>
            <w:r>
              <w:t>nefnydd</w:t>
            </w:r>
            <w:proofErr w:type="spellEnd"/>
            <w:r>
              <w:t xml:space="preserve"> o </w:t>
            </w:r>
            <w:proofErr w:type="spellStart"/>
            <w:r>
              <w:t>Asesu</w:t>
            </w:r>
            <w:proofErr w:type="spellEnd"/>
            <w:r>
              <w:t xml:space="preserve"> </w:t>
            </w:r>
            <w:proofErr w:type="spellStart"/>
            <w:r>
              <w:t>ar</w:t>
            </w:r>
            <w:proofErr w:type="spellEnd"/>
            <w:r>
              <w:t xml:space="preserve"> </w:t>
            </w:r>
            <w:proofErr w:type="spellStart"/>
            <w:r>
              <w:t>Gyfer</w:t>
            </w:r>
            <w:proofErr w:type="spellEnd"/>
            <w:r>
              <w:t xml:space="preserve"> </w:t>
            </w:r>
            <w:proofErr w:type="spellStart"/>
            <w:r>
              <w:t>Dysgu</w:t>
            </w:r>
            <w:proofErr w:type="spellEnd"/>
            <w:r>
              <w:t xml:space="preserve"> </w:t>
            </w:r>
            <w:proofErr w:type="spellStart"/>
            <w:r>
              <w:t>yn</w:t>
            </w:r>
            <w:proofErr w:type="spellEnd"/>
            <w:r>
              <w:t xml:space="preserve"> y </w:t>
            </w:r>
            <w:proofErr w:type="spellStart"/>
            <w:r>
              <w:t>dosbarth</w:t>
            </w:r>
            <w:proofErr w:type="spellEnd"/>
            <w:r>
              <w:t xml:space="preserve"> </w:t>
            </w:r>
            <w:proofErr w:type="spellStart"/>
            <w:r>
              <w:t>i</w:t>
            </w:r>
            <w:proofErr w:type="spellEnd"/>
            <w:r>
              <w:t xml:space="preserve"> </w:t>
            </w:r>
            <w:proofErr w:type="spellStart"/>
            <w:r>
              <w:t>wella'r</w:t>
            </w:r>
            <w:proofErr w:type="spellEnd"/>
            <w:r>
              <w:t xml:space="preserve"> </w:t>
            </w:r>
            <w:proofErr w:type="spellStart"/>
            <w:r>
              <w:t>profiad</w:t>
            </w:r>
            <w:proofErr w:type="spellEnd"/>
            <w:r>
              <w:t xml:space="preserve"> </w:t>
            </w:r>
            <w:proofErr w:type="spellStart"/>
            <w:r>
              <w:t>dysgu</w:t>
            </w:r>
            <w:proofErr w:type="spellEnd"/>
            <w:r>
              <w:t>. </w:t>
            </w:r>
          </w:p>
          <w:p w14:paraId="18B822A4" w14:textId="77777777" w:rsidR="008A642F" w:rsidRDefault="008A642F" w:rsidP="008A642F">
            <w:pPr>
              <w:spacing w:line="240" w:lineRule="auto"/>
            </w:pPr>
          </w:p>
          <w:p w14:paraId="6B159E81" w14:textId="77777777" w:rsidR="008A642F" w:rsidRDefault="008A642F" w:rsidP="008A642F">
            <w:pPr>
              <w:spacing w:line="240" w:lineRule="auto"/>
            </w:pPr>
            <w:proofErr w:type="spellStart"/>
            <w:r>
              <w:t>Yn</w:t>
            </w:r>
            <w:proofErr w:type="spellEnd"/>
            <w:r>
              <w:t xml:space="preserve"> </w:t>
            </w:r>
            <w:proofErr w:type="spellStart"/>
            <w:r>
              <w:t>gyntaf</w:t>
            </w:r>
            <w:proofErr w:type="spellEnd"/>
            <w:r>
              <w:t xml:space="preserve">, </w:t>
            </w:r>
            <w:proofErr w:type="spellStart"/>
            <w:r>
              <w:t>rewf</w:t>
            </w:r>
            <w:proofErr w:type="spellEnd"/>
            <w:r>
              <w:t xml:space="preserve"> </w:t>
            </w:r>
            <w:proofErr w:type="spellStart"/>
            <w:r>
              <w:t>wedi</w:t>
            </w:r>
            <w:proofErr w:type="spellEnd"/>
            <w:r>
              <w:t xml:space="preserve"> </w:t>
            </w:r>
            <w:proofErr w:type="spellStart"/>
            <w:r>
              <w:t>ceisio</w:t>
            </w:r>
            <w:proofErr w:type="spellEnd"/>
            <w:r>
              <w:t xml:space="preserve"> </w:t>
            </w:r>
            <w:proofErr w:type="spellStart"/>
            <w:r>
              <w:t>defnyddio</w:t>
            </w:r>
            <w:proofErr w:type="spellEnd"/>
            <w:r>
              <w:t xml:space="preserve"> </w:t>
            </w:r>
            <w:proofErr w:type="spellStart"/>
            <w:r>
              <w:t>sesiwn</w:t>
            </w:r>
            <w:proofErr w:type="spellEnd"/>
            <w:r>
              <w:t xml:space="preserve"> '</w:t>
            </w:r>
            <w:proofErr w:type="spellStart"/>
            <w:r>
              <w:t>dwylo</w:t>
            </w:r>
            <w:proofErr w:type="spellEnd"/>
            <w:r>
              <w:t xml:space="preserve"> </w:t>
            </w:r>
            <w:proofErr w:type="spellStart"/>
            <w:r>
              <w:t>i</w:t>
            </w:r>
            <w:proofErr w:type="spellEnd"/>
            <w:r>
              <w:t xml:space="preserve"> </w:t>
            </w:r>
            <w:proofErr w:type="spellStart"/>
            <w:r>
              <w:t>lawr</w:t>
            </w:r>
            <w:proofErr w:type="spellEnd"/>
            <w:r>
              <w:t xml:space="preserve">' </w:t>
            </w:r>
            <w:proofErr w:type="spellStart"/>
            <w:r>
              <w:t>lle</w:t>
            </w:r>
            <w:proofErr w:type="spellEnd"/>
            <w:r>
              <w:t xml:space="preserve"> </w:t>
            </w:r>
            <w:proofErr w:type="spellStart"/>
            <w:r>
              <w:t>nad</w:t>
            </w:r>
            <w:proofErr w:type="spellEnd"/>
            <w:r>
              <w:t xml:space="preserve"> </w:t>
            </w:r>
            <w:proofErr w:type="spellStart"/>
            <w:r>
              <w:t>ydy'r</w:t>
            </w:r>
            <w:proofErr w:type="spellEnd"/>
            <w:r>
              <w:t xml:space="preserve"> </w:t>
            </w:r>
            <w:proofErr w:type="spellStart"/>
            <w:r>
              <w:t>disgyblion</w:t>
            </w:r>
            <w:proofErr w:type="spellEnd"/>
            <w:r>
              <w:t xml:space="preserve"> </w:t>
            </w:r>
            <w:proofErr w:type="spellStart"/>
            <w:r>
              <w:t>yn</w:t>
            </w:r>
            <w:proofErr w:type="spellEnd"/>
            <w:r>
              <w:t xml:space="preserve"> </w:t>
            </w:r>
            <w:proofErr w:type="spellStart"/>
            <w:r>
              <w:t>codi</w:t>
            </w:r>
            <w:proofErr w:type="spellEnd"/>
            <w:r>
              <w:t xml:space="preserve"> </w:t>
            </w:r>
            <w:proofErr w:type="spellStart"/>
            <w:r>
              <w:t>llaw</w:t>
            </w:r>
            <w:proofErr w:type="spellEnd"/>
            <w:r>
              <w:t xml:space="preserve"> </w:t>
            </w:r>
            <w:proofErr w:type="spellStart"/>
            <w:r>
              <w:t>i</w:t>
            </w:r>
            <w:proofErr w:type="spellEnd"/>
            <w:r>
              <w:t xml:space="preserve"> </w:t>
            </w:r>
            <w:proofErr w:type="spellStart"/>
            <w:r>
              <w:t>ateb</w:t>
            </w:r>
            <w:proofErr w:type="spellEnd"/>
            <w:r>
              <w:t xml:space="preserve"> </w:t>
            </w:r>
            <w:proofErr w:type="spellStart"/>
            <w:r>
              <w:t>cwesitwn</w:t>
            </w:r>
            <w:proofErr w:type="spellEnd"/>
            <w:r>
              <w:t xml:space="preserve">, </w:t>
            </w:r>
            <w:proofErr w:type="spellStart"/>
            <w:r>
              <w:t>mae'r</w:t>
            </w:r>
            <w:proofErr w:type="spellEnd"/>
            <w:r>
              <w:t xml:space="preserve"> </w:t>
            </w:r>
            <w:proofErr w:type="spellStart"/>
            <w:r>
              <w:t>athro</w:t>
            </w:r>
            <w:proofErr w:type="spellEnd"/>
            <w:r>
              <w:t>/</w:t>
            </w:r>
            <w:proofErr w:type="spellStart"/>
            <w:r>
              <w:t>athrawes</w:t>
            </w:r>
            <w:proofErr w:type="spellEnd"/>
            <w:r>
              <w:t xml:space="preserve"> </w:t>
            </w:r>
            <w:proofErr w:type="spellStart"/>
            <w:r>
              <w:t>yn</w:t>
            </w:r>
            <w:proofErr w:type="spellEnd"/>
            <w:r>
              <w:t xml:space="preserve"> </w:t>
            </w:r>
            <w:proofErr w:type="spellStart"/>
            <w:r>
              <w:t>dewis</w:t>
            </w:r>
            <w:proofErr w:type="spellEnd"/>
            <w:r>
              <w:t xml:space="preserve"> </w:t>
            </w:r>
            <w:proofErr w:type="spellStart"/>
            <w:r>
              <w:t>unigolion</w:t>
            </w:r>
            <w:proofErr w:type="spellEnd"/>
            <w:r>
              <w:t>. </w:t>
            </w:r>
          </w:p>
          <w:p w14:paraId="376EAC28" w14:textId="77777777" w:rsidR="008A642F" w:rsidRDefault="008A642F" w:rsidP="008A642F">
            <w:pPr>
              <w:spacing w:line="240" w:lineRule="auto"/>
            </w:pPr>
          </w:p>
          <w:p w14:paraId="2BCF4696" w14:textId="77777777" w:rsidR="008A642F" w:rsidRDefault="008A642F" w:rsidP="008A642F">
            <w:pPr>
              <w:spacing w:line="240" w:lineRule="auto"/>
            </w:pPr>
            <w:proofErr w:type="spellStart"/>
            <w:r>
              <w:lastRenderedPageBreak/>
              <w:t>Rwyf</w:t>
            </w:r>
            <w:proofErr w:type="spellEnd"/>
            <w:r>
              <w:t xml:space="preserve"> </w:t>
            </w:r>
            <w:proofErr w:type="spellStart"/>
            <w:r>
              <w:t>hefyd</w:t>
            </w:r>
            <w:proofErr w:type="spellEnd"/>
            <w:r>
              <w:t xml:space="preserve"> </w:t>
            </w:r>
            <w:proofErr w:type="spellStart"/>
            <w:r>
              <w:t>wedi</w:t>
            </w:r>
            <w:proofErr w:type="spellEnd"/>
            <w:r>
              <w:t xml:space="preserve"> </w:t>
            </w:r>
            <w:proofErr w:type="spellStart"/>
            <w:r>
              <w:t>treuali</w:t>
            </w:r>
            <w:proofErr w:type="spellEnd"/>
            <w:r>
              <w:t xml:space="preserve"> </w:t>
            </w:r>
            <w:proofErr w:type="spellStart"/>
            <w:r>
              <w:t>gyda</w:t>
            </w:r>
            <w:proofErr w:type="spellEnd"/>
            <w:r>
              <w:t xml:space="preserve"> </w:t>
            </w:r>
            <w:proofErr w:type="spellStart"/>
            <w:r>
              <w:t>defnyddio</w:t>
            </w:r>
            <w:proofErr w:type="spellEnd"/>
            <w:r>
              <w:t xml:space="preserve"> dull </w:t>
            </w:r>
            <w:proofErr w:type="spellStart"/>
            <w:r>
              <w:t>gwahanol</w:t>
            </w:r>
            <w:proofErr w:type="spellEnd"/>
            <w:r>
              <w:t xml:space="preserve"> o </w:t>
            </w:r>
            <w:proofErr w:type="spellStart"/>
            <w:r>
              <w:t>ateb</w:t>
            </w:r>
            <w:proofErr w:type="spellEnd"/>
            <w:r>
              <w:t xml:space="preserve"> </w:t>
            </w:r>
            <w:proofErr w:type="spellStart"/>
            <w:r>
              <w:t>gan</w:t>
            </w:r>
            <w:proofErr w:type="spellEnd"/>
            <w:r>
              <w:t xml:space="preserve"> </w:t>
            </w:r>
            <w:proofErr w:type="spellStart"/>
            <w:r>
              <w:t>dangos</w:t>
            </w:r>
            <w:proofErr w:type="spellEnd"/>
            <w:r>
              <w:t xml:space="preserve"> </w:t>
            </w:r>
            <w:proofErr w:type="spellStart"/>
            <w:r>
              <w:t>byrddau</w:t>
            </w:r>
            <w:proofErr w:type="spellEnd"/>
            <w:r>
              <w:t xml:space="preserve"> </w:t>
            </w:r>
            <w:proofErr w:type="spellStart"/>
            <w:r>
              <w:t>gwyn</w:t>
            </w:r>
            <w:proofErr w:type="spellEnd"/>
            <w:r>
              <w:t xml:space="preserve"> </w:t>
            </w:r>
            <w:proofErr w:type="spellStart"/>
            <w:r>
              <w:t>unigol</w:t>
            </w:r>
            <w:proofErr w:type="spellEnd"/>
            <w:r>
              <w:t xml:space="preserve">, </w:t>
            </w:r>
            <w:proofErr w:type="spellStart"/>
            <w:r>
              <w:t>lle</w:t>
            </w:r>
            <w:proofErr w:type="spellEnd"/>
            <w:r>
              <w:t xml:space="preserve"> </w:t>
            </w:r>
            <w:proofErr w:type="spellStart"/>
            <w:r>
              <w:t>bydd</w:t>
            </w:r>
            <w:proofErr w:type="spellEnd"/>
            <w:r>
              <w:t xml:space="preserve"> y </w:t>
            </w:r>
            <w:proofErr w:type="spellStart"/>
            <w:r>
              <w:t>disgyblion</w:t>
            </w:r>
            <w:proofErr w:type="spellEnd"/>
            <w:r>
              <w:t xml:space="preserve"> </w:t>
            </w:r>
            <w:proofErr w:type="spellStart"/>
            <w:r>
              <w:t>yn</w:t>
            </w:r>
            <w:proofErr w:type="spellEnd"/>
            <w:r>
              <w:t xml:space="preserve"> </w:t>
            </w:r>
            <w:proofErr w:type="spellStart"/>
            <w:r>
              <w:t>ateb</w:t>
            </w:r>
            <w:proofErr w:type="spellEnd"/>
            <w:r>
              <w:t xml:space="preserve"> </w:t>
            </w:r>
            <w:proofErr w:type="spellStart"/>
            <w:r>
              <w:t>ar</w:t>
            </w:r>
            <w:proofErr w:type="spellEnd"/>
            <w:r>
              <w:t xml:space="preserve"> </w:t>
            </w:r>
            <w:proofErr w:type="spellStart"/>
            <w:r>
              <w:t>eu</w:t>
            </w:r>
            <w:proofErr w:type="spellEnd"/>
            <w:r>
              <w:t xml:space="preserve"> </w:t>
            </w:r>
            <w:proofErr w:type="spellStart"/>
            <w:r>
              <w:t>byrddau</w:t>
            </w:r>
            <w:proofErr w:type="spellEnd"/>
            <w:r>
              <w:t xml:space="preserve"> </w:t>
            </w:r>
            <w:proofErr w:type="spellStart"/>
            <w:r>
              <w:t>gwyn</w:t>
            </w:r>
            <w:proofErr w:type="spellEnd"/>
            <w:r>
              <w:t xml:space="preserve"> ac </w:t>
            </w:r>
            <w:proofErr w:type="spellStart"/>
            <w:r>
              <w:t>wedyn</w:t>
            </w:r>
            <w:proofErr w:type="spellEnd"/>
            <w:r>
              <w:t xml:space="preserve"> </w:t>
            </w:r>
            <w:proofErr w:type="spellStart"/>
            <w:r>
              <w:t>yn</w:t>
            </w:r>
            <w:proofErr w:type="spellEnd"/>
            <w:r>
              <w:t xml:space="preserve"> </w:t>
            </w:r>
            <w:proofErr w:type="spellStart"/>
            <w:r>
              <w:t>arddangos</w:t>
            </w:r>
            <w:proofErr w:type="spellEnd"/>
            <w:r>
              <w:t xml:space="preserve"> y </w:t>
            </w:r>
            <w:proofErr w:type="spellStart"/>
            <w:r>
              <w:t>bwrdd</w:t>
            </w:r>
            <w:proofErr w:type="spellEnd"/>
            <w:r>
              <w:t xml:space="preserve"> </w:t>
            </w:r>
            <w:proofErr w:type="spellStart"/>
            <w:r>
              <w:t>gwyn</w:t>
            </w:r>
            <w:proofErr w:type="spellEnd"/>
            <w:r>
              <w:t xml:space="preserve"> o </w:t>
            </w:r>
            <w:proofErr w:type="spellStart"/>
            <w:r>
              <w:t>flaen</w:t>
            </w:r>
            <w:proofErr w:type="spellEnd"/>
            <w:r>
              <w:t xml:space="preserve"> </w:t>
            </w:r>
            <w:proofErr w:type="spellStart"/>
            <w:r>
              <w:t>eu</w:t>
            </w:r>
            <w:proofErr w:type="spellEnd"/>
            <w:r>
              <w:t xml:space="preserve"> </w:t>
            </w:r>
            <w:proofErr w:type="spellStart"/>
            <w:r>
              <w:t>wynebau</w:t>
            </w:r>
            <w:proofErr w:type="spellEnd"/>
            <w:r>
              <w:t xml:space="preserve"> </w:t>
            </w:r>
            <w:proofErr w:type="spellStart"/>
            <w:r>
              <w:t>fel</w:t>
            </w:r>
            <w:proofErr w:type="spellEnd"/>
            <w:r>
              <w:t xml:space="preserve"> </w:t>
            </w:r>
            <w:proofErr w:type="spellStart"/>
            <w:r>
              <w:t>nad</w:t>
            </w:r>
            <w:proofErr w:type="spellEnd"/>
            <w:r>
              <w:t xml:space="preserve"> </w:t>
            </w:r>
            <w:proofErr w:type="spellStart"/>
            <w:r>
              <w:t>oeddent</w:t>
            </w:r>
            <w:proofErr w:type="spellEnd"/>
            <w:r>
              <w:t xml:space="preserve"> </w:t>
            </w:r>
            <w:proofErr w:type="spellStart"/>
            <w:r>
              <w:t>yn</w:t>
            </w:r>
            <w:proofErr w:type="spellEnd"/>
            <w:r>
              <w:t xml:space="preserve"> </w:t>
            </w:r>
            <w:proofErr w:type="spellStart"/>
            <w:r>
              <w:t>gallu</w:t>
            </w:r>
            <w:proofErr w:type="spellEnd"/>
            <w:r>
              <w:t xml:space="preserve"> </w:t>
            </w:r>
            <w:proofErr w:type="spellStart"/>
            <w:r>
              <w:t>edrych</w:t>
            </w:r>
            <w:proofErr w:type="spellEnd"/>
            <w:r>
              <w:t xml:space="preserve"> </w:t>
            </w:r>
            <w:proofErr w:type="spellStart"/>
            <w:r>
              <w:t>ar</w:t>
            </w:r>
            <w:proofErr w:type="spellEnd"/>
            <w:r>
              <w:t xml:space="preserve"> </w:t>
            </w:r>
            <w:proofErr w:type="spellStart"/>
            <w:r>
              <w:t>atebion</w:t>
            </w:r>
            <w:proofErr w:type="spellEnd"/>
            <w:r>
              <w:t xml:space="preserve"> </w:t>
            </w:r>
            <w:proofErr w:type="spellStart"/>
            <w:r>
              <w:t>eraill</w:t>
            </w:r>
            <w:proofErr w:type="spellEnd"/>
            <w:r>
              <w:t xml:space="preserve"> </w:t>
            </w:r>
            <w:proofErr w:type="spellStart"/>
            <w:r>
              <w:t>yn</w:t>
            </w:r>
            <w:proofErr w:type="spellEnd"/>
            <w:r>
              <w:t xml:space="preserve"> y </w:t>
            </w:r>
            <w:proofErr w:type="spellStart"/>
            <w:r>
              <w:t>dosbarth</w:t>
            </w:r>
            <w:proofErr w:type="spellEnd"/>
            <w:r>
              <w:t>. </w:t>
            </w:r>
          </w:p>
          <w:p w14:paraId="49D3A9FB" w14:textId="77777777" w:rsidR="008A642F" w:rsidRDefault="008A642F" w:rsidP="008A642F">
            <w:pPr>
              <w:spacing w:line="240" w:lineRule="auto"/>
            </w:pPr>
          </w:p>
          <w:p w14:paraId="582CD295" w14:textId="77777777" w:rsidR="008A642F" w:rsidRDefault="008A642F" w:rsidP="008A642F">
            <w:pPr>
              <w:spacing w:line="240" w:lineRule="auto"/>
            </w:pPr>
            <w:proofErr w:type="spellStart"/>
            <w:r>
              <w:t>Gwnes</w:t>
            </w:r>
            <w:proofErr w:type="spellEnd"/>
            <w:r>
              <w:t xml:space="preserve"> </w:t>
            </w:r>
            <w:proofErr w:type="spellStart"/>
            <w:r>
              <w:t>i</w:t>
            </w:r>
            <w:proofErr w:type="spellEnd"/>
            <w:r>
              <w:t xml:space="preserve"> </w:t>
            </w:r>
            <w:proofErr w:type="spellStart"/>
            <w:r>
              <w:t>hefyd</w:t>
            </w:r>
            <w:proofErr w:type="spellEnd"/>
            <w:r>
              <w:t xml:space="preserve"> </w:t>
            </w:r>
            <w:proofErr w:type="spellStart"/>
            <w:r>
              <w:t>arbrofi</w:t>
            </w:r>
            <w:proofErr w:type="spellEnd"/>
            <w:r>
              <w:t xml:space="preserve"> </w:t>
            </w:r>
            <w:proofErr w:type="spellStart"/>
            <w:r>
              <w:t>gydag</w:t>
            </w:r>
            <w:proofErr w:type="spellEnd"/>
            <w:r>
              <w:t xml:space="preserve"> </w:t>
            </w:r>
            <w:proofErr w:type="spellStart"/>
            <w:r>
              <w:t>cynnwys</w:t>
            </w:r>
            <w:proofErr w:type="spellEnd"/>
            <w:r>
              <w:t xml:space="preserve"> </w:t>
            </w:r>
            <w:proofErr w:type="spellStart"/>
            <w:r>
              <w:t>diweddglo</w:t>
            </w:r>
            <w:proofErr w:type="spellEnd"/>
            <w:r>
              <w:t xml:space="preserve"> </w:t>
            </w:r>
            <w:proofErr w:type="gramStart"/>
            <w:r>
              <w:t>a</w:t>
            </w:r>
            <w:proofErr w:type="gramEnd"/>
            <w:r>
              <w:t xml:space="preserve"> </w:t>
            </w:r>
            <w:proofErr w:type="spellStart"/>
            <w:r>
              <w:t>oedd</w:t>
            </w:r>
            <w:proofErr w:type="spellEnd"/>
            <w:r>
              <w:t xml:space="preserve"> </w:t>
            </w:r>
            <w:proofErr w:type="spellStart"/>
            <w:r>
              <w:t>yn</w:t>
            </w:r>
            <w:proofErr w:type="spellEnd"/>
            <w:r>
              <w:t> </w:t>
            </w:r>
            <w:proofErr w:type="spellStart"/>
            <w:r>
              <w:t>gweithgaredd</w:t>
            </w:r>
            <w:proofErr w:type="spellEnd"/>
            <w:r>
              <w:t xml:space="preserve"> </w:t>
            </w:r>
            <w:proofErr w:type="spellStart"/>
            <w:r>
              <w:t>fwy</w:t>
            </w:r>
            <w:proofErr w:type="spellEnd"/>
            <w:r>
              <w:t xml:space="preserve"> </w:t>
            </w:r>
            <w:proofErr w:type="spellStart"/>
            <w:r>
              <w:t>rhyngweithiol</w:t>
            </w:r>
            <w:proofErr w:type="spellEnd"/>
            <w:r>
              <w:t xml:space="preserve">, </w:t>
            </w:r>
            <w:proofErr w:type="spellStart"/>
            <w:r>
              <w:t>gwnes</w:t>
            </w:r>
            <w:proofErr w:type="spellEnd"/>
            <w:r>
              <w:t xml:space="preserve"> </w:t>
            </w:r>
            <w:proofErr w:type="spellStart"/>
            <w:r>
              <w:t>i</w:t>
            </w:r>
            <w:proofErr w:type="spellEnd"/>
            <w:r>
              <w:t xml:space="preserve"> </w:t>
            </w:r>
            <w:proofErr w:type="spellStart"/>
            <w:r>
              <w:t>paratoi</w:t>
            </w:r>
            <w:proofErr w:type="spellEnd"/>
            <w:r>
              <w:t xml:space="preserve"> </w:t>
            </w:r>
            <w:proofErr w:type="spellStart"/>
            <w:r>
              <w:t>gemau</w:t>
            </w:r>
            <w:proofErr w:type="spellEnd"/>
            <w:r>
              <w:t xml:space="preserve"> </w:t>
            </w:r>
            <w:proofErr w:type="spellStart"/>
            <w:r>
              <w:t>gwahanol</w:t>
            </w:r>
            <w:proofErr w:type="spellEnd"/>
            <w:r>
              <w:t xml:space="preserve"> </w:t>
            </w:r>
            <w:proofErr w:type="spellStart"/>
            <w:r>
              <w:t>gallwn</w:t>
            </w:r>
            <w:proofErr w:type="spellEnd"/>
            <w:r>
              <w:t xml:space="preserve"> </w:t>
            </w:r>
            <w:proofErr w:type="spellStart"/>
            <w:r>
              <w:t>chwarae</w:t>
            </w:r>
            <w:proofErr w:type="spellEnd"/>
            <w:r>
              <w:t xml:space="preserve"> </w:t>
            </w:r>
            <w:proofErr w:type="spellStart"/>
            <w:r>
              <w:t>fel</w:t>
            </w:r>
            <w:proofErr w:type="spellEnd"/>
            <w:r>
              <w:t xml:space="preserve"> </w:t>
            </w:r>
            <w:proofErr w:type="spellStart"/>
            <w:r>
              <w:t>dosbarth</w:t>
            </w:r>
            <w:proofErr w:type="spellEnd"/>
            <w:r>
              <w:t xml:space="preserve"> </w:t>
            </w:r>
            <w:proofErr w:type="spellStart"/>
            <w:r>
              <w:t>i</w:t>
            </w:r>
            <w:proofErr w:type="spellEnd"/>
            <w:r>
              <w:t xml:space="preserve"> </w:t>
            </w:r>
            <w:proofErr w:type="spellStart"/>
            <w:r>
              <w:t>asesu</w:t>
            </w:r>
            <w:proofErr w:type="spellEnd"/>
            <w:r>
              <w:t xml:space="preserve"> </w:t>
            </w:r>
            <w:proofErr w:type="spellStart"/>
            <w:r>
              <w:t>dealltwriaeth</w:t>
            </w:r>
            <w:proofErr w:type="spellEnd"/>
            <w:r>
              <w:t xml:space="preserve"> </w:t>
            </w:r>
            <w:proofErr w:type="spellStart"/>
            <w:r>
              <w:t>erbyn</w:t>
            </w:r>
            <w:proofErr w:type="spellEnd"/>
            <w:r>
              <w:t xml:space="preserve"> </w:t>
            </w:r>
            <w:proofErr w:type="spellStart"/>
            <w:r>
              <w:t>diwedd</w:t>
            </w:r>
            <w:proofErr w:type="spellEnd"/>
            <w:r>
              <w:t xml:space="preserve"> y </w:t>
            </w:r>
            <w:proofErr w:type="spellStart"/>
            <w:r>
              <w:t>wers</w:t>
            </w:r>
            <w:proofErr w:type="spellEnd"/>
            <w:r>
              <w:t>. </w:t>
            </w:r>
          </w:p>
          <w:p w14:paraId="4AE1B14F" w14:textId="756D73BC" w:rsidR="00446402" w:rsidRPr="005A57BE" w:rsidRDefault="00446402" w:rsidP="008A642F">
            <w:pPr>
              <w:spacing w:line="240" w:lineRule="auto"/>
            </w:pPr>
          </w:p>
        </w:tc>
        <w:tc>
          <w:tcPr>
            <w:tcW w:w="4961" w:type="dxa"/>
            <w:tcBorders>
              <w:top w:val="single" w:sz="4" w:space="0" w:color="auto"/>
              <w:left w:val="single" w:sz="4" w:space="0" w:color="auto"/>
              <w:bottom w:val="single" w:sz="4" w:space="0" w:color="auto"/>
              <w:right w:val="single" w:sz="4" w:space="0" w:color="auto"/>
            </w:tcBorders>
          </w:tcPr>
          <w:p w14:paraId="5DF27600" w14:textId="5F5980F9" w:rsidR="008A642F" w:rsidRPr="008A642F" w:rsidRDefault="008A642F" w:rsidP="008A642F">
            <w:pPr>
              <w:pStyle w:val="NormalWeb"/>
              <w:rPr>
                <w:rFonts w:asciiTheme="minorHAnsi" w:hAnsiTheme="minorHAnsi"/>
              </w:rPr>
            </w:pPr>
            <w:r w:rsidRPr="008A642F">
              <w:rPr>
                <w:rFonts w:asciiTheme="minorHAnsi" w:hAnsiTheme="minorHAnsi"/>
                <w:sz w:val="21"/>
                <w:szCs w:val="21"/>
              </w:rPr>
              <w:lastRenderedPageBreak/>
              <w:t xml:space="preserve">Mae </w:t>
            </w:r>
            <w:proofErr w:type="spellStart"/>
            <w:r w:rsidRPr="008A642F">
              <w:rPr>
                <w:rFonts w:asciiTheme="minorHAnsi" w:hAnsiTheme="minorHAnsi"/>
                <w:sz w:val="21"/>
                <w:szCs w:val="21"/>
              </w:rPr>
              <w:t>adborth</w:t>
            </w:r>
            <w:proofErr w:type="spellEnd"/>
            <w:r w:rsidRPr="008A642F">
              <w:rPr>
                <w:rFonts w:asciiTheme="minorHAnsi" w:hAnsiTheme="minorHAnsi"/>
                <w:sz w:val="21"/>
                <w:szCs w:val="21"/>
              </w:rPr>
              <w:t xml:space="preserve"> </w:t>
            </w:r>
            <w:proofErr w:type="spellStart"/>
            <w:r w:rsidRPr="008A642F">
              <w:rPr>
                <w:rFonts w:asciiTheme="minorHAnsi" w:hAnsiTheme="minorHAnsi"/>
                <w:sz w:val="21"/>
                <w:szCs w:val="21"/>
              </w:rPr>
              <w:t>rydym</w:t>
            </w:r>
            <w:proofErr w:type="spellEnd"/>
            <w:r w:rsidRPr="008A642F">
              <w:rPr>
                <w:rFonts w:asciiTheme="minorHAnsi" w:hAnsiTheme="minorHAnsi"/>
                <w:sz w:val="21"/>
                <w:szCs w:val="21"/>
              </w:rPr>
              <w:t xml:space="preserve"> </w:t>
            </w:r>
            <w:proofErr w:type="spellStart"/>
            <w:r w:rsidRPr="008A642F">
              <w:rPr>
                <w:rFonts w:asciiTheme="minorHAnsi" w:hAnsiTheme="minorHAnsi"/>
                <w:sz w:val="21"/>
                <w:szCs w:val="21"/>
              </w:rPr>
              <w:t>yn</w:t>
            </w:r>
            <w:proofErr w:type="spellEnd"/>
            <w:r w:rsidRPr="008A642F">
              <w:rPr>
                <w:rFonts w:asciiTheme="minorHAnsi" w:hAnsiTheme="minorHAnsi"/>
                <w:sz w:val="21"/>
                <w:szCs w:val="21"/>
              </w:rPr>
              <w:t xml:space="preserve"> </w:t>
            </w:r>
            <w:proofErr w:type="spellStart"/>
            <w:r w:rsidRPr="008A642F">
              <w:rPr>
                <w:rFonts w:asciiTheme="minorHAnsi" w:hAnsiTheme="minorHAnsi"/>
                <w:sz w:val="21"/>
                <w:szCs w:val="21"/>
              </w:rPr>
              <w:t>derbyn</w:t>
            </w:r>
            <w:proofErr w:type="spellEnd"/>
            <w:r w:rsidRPr="008A642F">
              <w:rPr>
                <w:rFonts w:asciiTheme="minorHAnsi" w:hAnsiTheme="minorHAnsi"/>
                <w:sz w:val="21"/>
                <w:szCs w:val="21"/>
              </w:rPr>
              <w:t xml:space="preserve"> o </w:t>
            </w:r>
            <w:proofErr w:type="spellStart"/>
            <w:r w:rsidRPr="008A642F">
              <w:rPr>
                <w:rFonts w:asciiTheme="minorHAnsi" w:hAnsiTheme="minorHAnsi"/>
                <w:sz w:val="21"/>
                <w:szCs w:val="21"/>
              </w:rPr>
              <w:t>Asesu</w:t>
            </w:r>
            <w:proofErr w:type="spellEnd"/>
            <w:r w:rsidRPr="008A642F">
              <w:rPr>
                <w:rFonts w:asciiTheme="minorHAnsi" w:hAnsiTheme="minorHAnsi"/>
                <w:sz w:val="21"/>
                <w:szCs w:val="21"/>
              </w:rPr>
              <w:t xml:space="preserve"> </w:t>
            </w:r>
            <w:proofErr w:type="spellStart"/>
            <w:r w:rsidRPr="008A642F">
              <w:rPr>
                <w:rFonts w:asciiTheme="minorHAnsi" w:hAnsiTheme="minorHAnsi"/>
                <w:sz w:val="21"/>
                <w:szCs w:val="21"/>
              </w:rPr>
              <w:t>ar</w:t>
            </w:r>
            <w:proofErr w:type="spellEnd"/>
            <w:r w:rsidRPr="008A642F">
              <w:rPr>
                <w:rFonts w:asciiTheme="minorHAnsi" w:hAnsiTheme="minorHAnsi"/>
                <w:sz w:val="21"/>
                <w:szCs w:val="21"/>
              </w:rPr>
              <w:t xml:space="preserve"> </w:t>
            </w:r>
            <w:proofErr w:type="spellStart"/>
            <w:r w:rsidRPr="008A642F">
              <w:rPr>
                <w:rFonts w:asciiTheme="minorHAnsi" w:hAnsiTheme="minorHAnsi"/>
                <w:sz w:val="21"/>
                <w:szCs w:val="21"/>
              </w:rPr>
              <w:t>Gyfer</w:t>
            </w:r>
            <w:proofErr w:type="spellEnd"/>
            <w:r w:rsidRPr="008A642F">
              <w:rPr>
                <w:rFonts w:asciiTheme="minorHAnsi" w:hAnsiTheme="minorHAnsi"/>
                <w:sz w:val="21"/>
                <w:szCs w:val="21"/>
              </w:rPr>
              <w:t xml:space="preserve"> </w:t>
            </w:r>
            <w:proofErr w:type="spellStart"/>
            <w:r w:rsidRPr="008A642F">
              <w:rPr>
                <w:rFonts w:asciiTheme="minorHAnsi" w:hAnsiTheme="minorHAnsi"/>
                <w:sz w:val="21"/>
                <w:szCs w:val="21"/>
              </w:rPr>
              <w:t>Dysgu</w:t>
            </w:r>
            <w:proofErr w:type="spellEnd"/>
            <w:r w:rsidRPr="008A642F">
              <w:rPr>
                <w:rFonts w:asciiTheme="minorHAnsi" w:hAnsiTheme="minorHAnsi"/>
                <w:sz w:val="21"/>
                <w:szCs w:val="21"/>
              </w:rPr>
              <w:t xml:space="preserve"> </w:t>
            </w:r>
            <w:proofErr w:type="spellStart"/>
            <w:r w:rsidRPr="008A642F">
              <w:rPr>
                <w:rFonts w:asciiTheme="minorHAnsi" w:hAnsiTheme="minorHAnsi"/>
                <w:sz w:val="21"/>
                <w:szCs w:val="21"/>
              </w:rPr>
              <w:t>yn</w:t>
            </w:r>
            <w:proofErr w:type="spellEnd"/>
            <w:r w:rsidRPr="008A642F">
              <w:rPr>
                <w:rFonts w:asciiTheme="minorHAnsi" w:hAnsiTheme="minorHAnsi"/>
                <w:sz w:val="21"/>
                <w:szCs w:val="21"/>
              </w:rPr>
              <w:t xml:space="preserve"> </w:t>
            </w:r>
            <w:proofErr w:type="spellStart"/>
            <w:r w:rsidRPr="008A642F">
              <w:rPr>
                <w:rFonts w:asciiTheme="minorHAnsi" w:hAnsiTheme="minorHAnsi"/>
                <w:sz w:val="21"/>
                <w:szCs w:val="21"/>
              </w:rPr>
              <w:t>hanfodol</w:t>
            </w:r>
            <w:proofErr w:type="spellEnd"/>
            <w:r w:rsidRPr="008A642F">
              <w:rPr>
                <w:rFonts w:asciiTheme="minorHAnsi" w:hAnsiTheme="minorHAnsi"/>
                <w:sz w:val="21"/>
                <w:szCs w:val="21"/>
              </w:rPr>
              <w:t xml:space="preserve"> </w:t>
            </w:r>
            <w:proofErr w:type="spellStart"/>
            <w:r w:rsidRPr="008A642F">
              <w:rPr>
                <w:rFonts w:asciiTheme="minorHAnsi" w:hAnsiTheme="minorHAnsi"/>
                <w:sz w:val="21"/>
                <w:szCs w:val="21"/>
              </w:rPr>
              <w:t>ar</w:t>
            </w:r>
            <w:proofErr w:type="spellEnd"/>
            <w:r w:rsidRPr="008A642F">
              <w:rPr>
                <w:rFonts w:asciiTheme="minorHAnsi" w:hAnsiTheme="minorHAnsi"/>
                <w:sz w:val="21"/>
                <w:szCs w:val="21"/>
              </w:rPr>
              <w:t xml:space="preserve"> </w:t>
            </w:r>
            <w:proofErr w:type="spellStart"/>
            <w:r w:rsidRPr="008A642F">
              <w:rPr>
                <w:rFonts w:asciiTheme="minorHAnsi" w:hAnsiTheme="minorHAnsi"/>
                <w:sz w:val="21"/>
                <w:szCs w:val="21"/>
              </w:rPr>
              <w:t>gyfer</w:t>
            </w:r>
            <w:proofErr w:type="spellEnd"/>
            <w:r w:rsidRPr="008A642F">
              <w:rPr>
                <w:rFonts w:asciiTheme="minorHAnsi" w:hAnsiTheme="minorHAnsi"/>
                <w:sz w:val="21"/>
                <w:szCs w:val="21"/>
              </w:rPr>
              <w:t xml:space="preserve"> </w:t>
            </w:r>
            <w:proofErr w:type="spellStart"/>
            <w:r w:rsidRPr="008A642F">
              <w:rPr>
                <w:rFonts w:asciiTheme="minorHAnsi" w:hAnsiTheme="minorHAnsi"/>
                <w:sz w:val="21"/>
                <w:szCs w:val="21"/>
              </w:rPr>
              <w:t>adfyfyrio</w:t>
            </w:r>
            <w:proofErr w:type="spellEnd"/>
            <w:r w:rsidRPr="008A642F">
              <w:rPr>
                <w:rFonts w:asciiTheme="minorHAnsi" w:hAnsiTheme="minorHAnsi"/>
                <w:sz w:val="21"/>
                <w:szCs w:val="21"/>
              </w:rPr>
              <w:t xml:space="preserve"> a </w:t>
            </w:r>
            <w:proofErr w:type="spellStart"/>
            <w:r w:rsidRPr="008A642F">
              <w:rPr>
                <w:rFonts w:asciiTheme="minorHAnsi" w:hAnsiTheme="minorHAnsi"/>
                <w:sz w:val="21"/>
                <w:szCs w:val="21"/>
              </w:rPr>
              <w:t>datblygu</w:t>
            </w:r>
            <w:proofErr w:type="spellEnd"/>
            <w:r w:rsidRPr="008A642F">
              <w:rPr>
                <w:rFonts w:asciiTheme="minorHAnsi" w:hAnsiTheme="minorHAnsi"/>
                <w:sz w:val="21"/>
                <w:szCs w:val="21"/>
              </w:rPr>
              <w:t xml:space="preserve"> </w:t>
            </w:r>
            <w:proofErr w:type="spellStart"/>
            <w:r w:rsidRPr="008A642F">
              <w:rPr>
                <w:rFonts w:asciiTheme="minorHAnsi" w:hAnsiTheme="minorHAnsi"/>
                <w:sz w:val="21"/>
                <w:szCs w:val="21"/>
              </w:rPr>
              <w:t>camau</w:t>
            </w:r>
            <w:proofErr w:type="spellEnd"/>
            <w:r w:rsidRPr="008A642F">
              <w:rPr>
                <w:rFonts w:asciiTheme="minorHAnsi" w:hAnsiTheme="minorHAnsi"/>
                <w:sz w:val="21"/>
                <w:szCs w:val="21"/>
              </w:rPr>
              <w:t xml:space="preserve"> </w:t>
            </w:r>
            <w:proofErr w:type="spellStart"/>
            <w:r w:rsidRPr="008A642F">
              <w:rPr>
                <w:rFonts w:asciiTheme="minorHAnsi" w:hAnsiTheme="minorHAnsi"/>
                <w:sz w:val="21"/>
                <w:szCs w:val="21"/>
              </w:rPr>
              <w:t>nesaf</w:t>
            </w:r>
            <w:proofErr w:type="spellEnd"/>
            <w:r w:rsidRPr="008A642F">
              <w:rPr>
                <w:rFonts w:asciiTheme="minorHAnsi" w:hAnsiTheme="minorHAnsi"/>
                <w:sz w:val="21"/>
                <w:szCs w:val="21"/>
              </w:rPr>
              <w:t>.</w:t>
            </w:r>
          </w:p>
          <w:p w14:paraId="39A5D91C" w14:textId="77777777" w:rsidR="008A642F" w:rsidRPr="008A642F" w:rsidRDefault="008A642F" w:rsidP="008A642F">
            <w:pPr>
              <w:pStyle w:val="NormalWeb"/>
              <w:rPr>
                <w:rFonts w:asciiTheme="minorHAnsi" w:hAnsiTheme="minorHAnsi"/>
              </w:rPr>
            </w:pPr>
            <w:proofErr w:type="spellStart"/>
            <w:r w:rsidRPr="008A642F">
              <w:rPr>
                <w:rFonts w:asciiTheme="minorHAnsi" w:hAnsiTheme="minorHAnsi"/>
                <w:sz w:val="21"/>
                <w:szCs w:val="21"/>
              </w:rPr>
              <w:t>Yn</w:t>
            </w:r>
            <w:proofErr w:type="spellEnd"/>
            <w:r w:rsidRPr="008A642F">
              <w:rPr>
                <w:rFonts w:asciiTheme="minorHAnsi" w:hAnsiTheme="minorHAnsi"/>
                <w:sz w:val="21"/>
                <w:szCs w:val="21"/>
              </w:rPr>
              <w:t xml:space="preserve"> </w:t>
            </w:r>
            <w:proofErr w:type="spellStart"/>
            <w:r w:rsidRPr="008A642F">
              <w:rPr>
                <w:rFonts w:asciiTheme="minorHAnsi" w:hAnsiTheme="minorHAnsi"/>
                <w:sz w:val="21"/>
                <w:szCs w:val="21"/>
              </w:rPr>
              <w:t>ystod</w:t>
            </w:r>
            <w:proofErr w:type="spellEnd"/>
            <w:r w:rsidRPr="008A642F">
              <w:rPr>
                <w:rFonts w:asciiTheme="minorHAnsi" w:hAnsiTheme="minorHAnsi"/>
                <w:sz w:val="21"/>
                <w:szCs w:val="21"/>
              </w:rPr>
              <w:t xml:space="preserve"> y </w:t>
            </w:r>
            <w:proofErr w:type="spellStart"/>
            <w:r w:rsidRPr="008A642F">
              <w:rPr>
                <w:rFonts w:asciiTheme="minorHAnsi" w:hAnsiTheme="minorHAnsi"/>
                <w:sz w:val="21"/>
                <w:szCs w:val="21"/>
              </w:rPr>
              <w:t>wers</w:t>
            </w:r>
            <w:proofErr w:type="spellEnd"/>
            <w:r w:rsidRPr="008A642F">
              <w:rPr>
                <w:rFonts w:asciiTheme="minorHAnsi" w:hAnsiTheme="minorHAnsi"/>
                <w:sz w:val="21"/>
                <w:szCs w:val="21"/>
              </w:rPr>
              <w:t xml:space="preserve"> '</w:t>
            </w:r>
            <w:proofErr w:type="spellStart"/>
            <w:r w:rsidRPr="008A642F">
              <w:rPr>
                <w:rFonts w:asciiTheme="minorHAnsi" w:hAnsiTheme="minorHAnsi"/>
                <w:sz w:val="21"/>
                <w:szCs w:val="21"/>
              </w:rPr>
              <w:t>dwylo</w:t>
            </w:r>
            <w:proofErr w:type="spellEnd"/>
            <w:r w:rsidRPr="008A642F">
              <w:rPr>
                <w:rFonts w:asciiTheme="minorHAnsi" w:hAnsiTheme="minorHAnsi"/>
                <w:sz w:val="21"/>
                <w:szCs w:val="21"/>
              </w:rPr>
              <w:t xml:space="preserve"> </w:t>
            </w:r>
            <w:proofErr w:type="spellStart"/>
            <w:r w:rsidRPr="008A642F">
              <w:rPr>
                <w:rFonts w:asciiTheme="minorHAnsi" w:hAnsiTheme="minorHAnsi"/>
                <w:sz w:val="21"/>
                <w:szCs w:val="21"/>
              </w:rPr>
              <w:t>i</w:t>
            </w:r>
            <w:proofErr w:type="spellEnd"/>
            <w:r w:rsidRPr="008A642F">
              <w:rPr>
                <w:rFonts w:asciiTheme="minorHAnsi" w:hAnsiTheme="minorHAnsi"/>
                <w:sz w:val="21"/>
                <w:szCs w:val="21"/>
              </w:rPr>
              <w:t xml:space="preserve"> </w:t>
            </w:r>
            <w:proofErr w:type="spellStart"/>
            <w:r w:rsidRPr="008A642F">
              <w:rPr>
                <w:rFonts w:asciiTheme="minorHAnsi" w:hAnsiTheme="minorHAnsi"/>
                <w:sz w:val="21"/>
                <w:szCs w:val="21"/>
              </w:rPr>
              <w:t>lawr</w:t>
            </w:r>
            <w:proofErr w:type="spellEnd"/>
            <w:r w:rsidRPr="008A642F">
              <w:rPr>
                <w:rFonts w:asciiTheme="minorHAnsi" w:hAnsiTheme="minorHAnsi"/>
                <w:sz w:val="21"/>
                <w:szCs w:val="21"/>
              </w:rPr>
              <w:t xml:space="preserve"> </w:t>
            </w:r>
            <w:proofErr w:type="spellStart"/>
            <w:r w:rsidRPr="008A642F">
              <w:rPr>
                <w:rFonts w:asciiTheme="minorHAnsi" w:hAnsiTheme="minorHAnsi"/>
                <w:sz w:val="21"/>
                <w:szCs w:val="21"/>
              </w:rPr>
              <w:t>roedd</w:t>
            </w:r>
            <w:proofErr w:type="spellEnd"/>
            <w:r w:rsidRPr="008A642F">
              <w:rPr>
                <w:rFonts w:asciiTheme="minorHAnsi" w:hAnsiTheme="minorHAnsi"/>
                <w:sz w:val="21"/>
                <w:szCs w:val="21"/>
              </w:rPr>
              <w:t> </w:t>
            </w:r>
            <w:proofErr w:type="spellStart"/>
            <w:r w:rsidRPr="008A642F">
              <w:rPr>
                <w:rFonts w:asciiTheme="minorHAnsi" w:hAnsiTheme="minorHAnsi"/>
                <w:color w:val="000000"/>
                <w:sz w:val="21"/>
                <w:szCs w:val="21"/>
              </w:rPr>
              <w:t>Rhai</w:t>
            </w:r>
            <w:proofErr w:type="spellEnd"/>
            <w:r w:rsidRPr="008A642F">
              <w:rPr>
                <w:rFonts w:asciiTheme="minorHAnsi" w:hAnsiTheme="minorHAnsi"/>
                <w:color w:val="000000"/>
                <w:sz w:val="21"/>
                <w:szCs w:val="21"/>
              </w:rPr>
              <w:t xml:space="preserve"> plant </w:t>
            </w:r>
            <w:proofErr w:type="spellStart"/>
            <w:r w:rsidRPr="008A642F">
              <w:rPr>
                <w:rFonts w:asciiTheme="minorHAnsi" w:hAnsiTheme="minorHAnsi"/>
                <w:color w:val="000000"/>
                <w:sz w:val="21"/>
                <w:szCs w:val="21"/>
              </w:rPr>
              <w:t>yn</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hapus</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i</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cynnig</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atebion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ond</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roedd</w:t>
            </w:r>
            <w:proofErr w:type="spellEnd"/>
            <w:r w:rsidRPr="008A642F">
              <w:rPr>
                <w:rFonts w:asciiTheme="minorHAnsi" w:hAnsiTheme="minorHAnsi"/>
                <w:color w:val="000000"/>
                <w:sz w:val="21"/>
                <w:szCs w:val="21"/>
              </w:rPr>
              <w:t> </w:t>
            </w:r>
            <w:proofErr w:type="spellStart"/>
            <w:r w:rsidRPr="008A642F">
              <w:rPr>
                <w:rFonts w:asciiTheme="minorHAnsi" w:hAnsiTheme="minorHAnsi"/>
                <w:color w:val="000000"/>
                <w:sz w:val="21"/>
                <w:szCs w:val="21"/>
              </w:rPr>
              <w:t>Rhai</w:t>
            </w:r>
            <w:proofErr w:type="spellEnd"/>
            <w:r w:rsidRPr="008A642F">
              <w:rPr>
                <w:rFonts w:asciiTheme="minorHAnsi" w:hAnsiTheme="minorHAnsi"/>
                <w:color w:val="000000"/>
                <w:sz w:val="21"/>
                <w:szCs w:val="21"/>
              </w:rPr>
              <w:t xml:space="preserve"> plant </w:t>
            </w:r>
            <w:proofErr w:type="spellStart"/>
            <w:r w:rsidRPr="008A642F">
              <w:rPr>
                <w:rFonts w:asciiTheme="minorHAnsi" w:hAnsiTheme="minorHAnsi"/>
                <w:color w:val="000000"/>
                <w:sz w:val="21"/>
                <w:szCs w:val="21"/>
              </w:rPr>
              <w:t>ddim</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yn</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hapus</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i</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ymateb</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gan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ei</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fod</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yn</w:t>
            </w:r>
            <w:proofErr w:type="spellEnd"/>
            <w:r w:rsidRPr="008A642F">
              <w:rPr>
                <w:rFonts w:asciiTheme="minorHAnsi" w:hAnsiTheme="minorHAnsi"/>
                <w:color w:val="000000"/>
                <w:sz w:val="21"/>
                <w:szCs w:val="21"/>
              </w:rPr>
              <w:t> </w:t>
            </w:r>
            <w:proofErr w:type="spellStart"/>
            <w:r w:rsidRPr="008A642F">
              <w:rPr>
                <w:rFonts w:asciiTheme="minorHAnsi" w:hAnsiTheme="minorHAnsi"/>
                <w:color w:val="000000"/>
                <w:sz w:val="21"/>
                <w:szCs w:val="21"/>
              </w:rPr>
              <w:t>teimlo</w:t>
            </w:r>
            <w:r w:rsidRPr="008A642F">
              <w:rPr>
                <w:rFonts w:asciiTheme="minorHAnsi" w:hAnsiTheme="minorHAnsi"/>
                <w:sz w:val="21"/>
                <w:szCs w:val="21"/>
              </w:rPr>
              <w:t>'</w:t>
            </w:r>
            <w:r w:rsidRPr="008A642F">
              <w:rPr>
                <w:rFonts w:asciiTheme="minorHAnsi" w:hAnsiTheme="minorHAnsi"/>
                <w:color w:val="000000"/>
                <w:sz w:val="21"/>
                <w:szCs w:val="21"/>
              </w:rPr>
              <w:t>n</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swil</w:t>
            </w:r>
            <w:proofErr w:type="spellEnd"/>
            <w:r w:rsidRPr="008A642F">
              <w:rPr>
                <w:rFonts w:asciiTheme="minorHAnsi" w:hAnsiTheme="minorHAnsi"/>
                <w:color w:val="000000"/>
                <w:sz w:val="21"/>
                <w:szCs w:val="21"/>
              </w:rPr>
              <w:t xml:space="preserve"> neu </w:t>
            </w:r>
            <w:proofErr w:type="spellStart"/>
            <w:r w:rsidRPr="008A642F">
              <w:rPr>
                <w:rFonts w:asciiTheme="minorHAnsi" w:hAnsiTheme="minorHAnsi"/>
                <w:color w:val="000000"/>
                <w:sz w:val="21"/>
                <w:szCs w:val="21"/>
              </w:rPr>
              <w:t>ddim</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yn</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hyderus</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i</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ymateb</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Teimlaf</w:t>
            </w:r>
            <w:proofErr w:type="spellEnd"/>
            <w:r w:rsidRPr="008A642F">
              <w:rPr>
                <w:rFonts w:asciiTheme="minorHAnsi" w:hAnsiTheme="minorHAnsi"/>
                <w:color w:val="000000"/>
                <w:sz w:val="21"/>
                <w:szCs w:val="21"/>
              </w:rPr>
              <w:t xml:space="preserve"> bod </w:t>
            </w:r>
            <w:proofErr w:type="spellStart"/>
            <w:r w:rsidRPr="008A642F">
              <w:rPr>
                <w:rFonts w:asciiTheme="minorHAnsi" w:hAnsiTheme="minorHAnsi"/>
                <w:color w:val="000000"/>
                <w:sz w:val="21"/>
                <w:szCs w:val="21"/>
              </w:rPr>
              <w:t>hyn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ddim</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wedi</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gweithio'n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effeithiol</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ar</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gyfer</w:t>
            </w:r>
            <w:proofErr w:type="spellEnd"/>
            <w:r w:rsidRPr="008A642F">
              <w:rPr>
                <w:rFonts w:asciiTheme="minorHAnsi" w:hAnsiTheme="minorHAnsi"/>
                <w:color w:val="000000"/>
                <w:sz w:val="21"/>
                <w:szCs w:val="21"/>
              </w:rPr>
              <w:t xml:space="preserve"> y </w:t>
            </w:r>
            <w:proofErr w:type="spellStart"/>
            <w:r w:rsidRPr="008A642F">
              <w:rPr>
                <w:rFonts w:asciiTheme="minorHAnsi" w:hAnsiTheme="minorHAnsi"/>
                <w:color w:val="000000"/>
                <w:sz w:val="21"/>
                <w:szCs w:val="21"/>
              </w:rPr>
              <w:t>dosbarth</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cyfan</w:t>
            </w:r>
            <w:proofErr w:type="spellEnd"/>
            <w:r w:rsidRPr="008A642F">
              <w:rPr>
                <w:rFonts w:asciiTheme="minorHAnsi" w:hAnsiTheme="minorHAnsi"/>
                <w:color w:val="000000"/>
                <w:sz w:val="21"/>
                <w:szCs w:val="21"/>
              </w:rPr>
              <w:t>. </w:t>
            </w:r>
          </w:p>
          <w:p w14:paraId="2A86CB5C" w14:textId="77777777" w:rsidR="008A642F" w:rsidRPr="008A642F" w:rsidRDefault="008A642F" w:rsidP="008A642F">
            <w:pPr>
              <w:pStyle w:val="NormalWeb"/>
              <w:rPr>
                <w:rFonts w:asciiTheme="minorHAnsi" w:hAnsiTheme="minorHAnsi"/>
              </w:rPr>
            </w:pPr>
            <w:proofErr w:type="spellStart"/>
            <w:r w:rsidRPr="008A642F">
              <w:rPr>
                <w:rFonts w:asciiTheme="minorHAnsi" w:hAnsiTheme="minorHAnsi"/>
                <w:color w:val="000000"/>
                <w:sz w:val="21"/>
                <w:szCs w:val="21"/>
              </w:rPr>
              <w:t>Roedd</w:t>
            </w:r>
            <w:proofErr w:type="spellEnd"/>
            <w:r w:rsidRPr="008A642F">
              <w:rPr>
                <w:rFonts w:asciiTheme="minorHAnsi" w:hAnsiTheme="minorHAnsi"/>
                <w:color w:val="000000"/>
                <w:sz w:val="21"/>
                <w:szCs w:val="21"/>
              </w:rPr>
              <w:t xml:space="preserve"> y </w:t>
            </w:r>
            <w:proofErr w:type="spellStart"/>
            <w:r w:rsidRPr="008A642F">
              <w:rPr>
                <w:rFonts w:asciiTheme="minorHAnsi" w:hAnsiTheme="minorHAnsi"/>
                <w:color w:val="000000"/>
                <w:sz w:val="21"/>
                <w:szCs w:val="21"/>
              </w:rPr>
              <w:t>defnydd</w:t>
            </w:r>
            <w:proofErr w:type="spellEnd"/>
            <w:r w:rsidRPr="008A642F">
              <w:rPr>
                <w:rFonts w:asciiTheme="minorHAnsi" w:hAnsiTheme="minorHAnsi"/>
                <w:color w:val="000000"/>
                <w:sz w:val="21"/>
                <w:szCs w:val="21"/>
              </w:rPr>
              <w:t xml:space="preserve"> o </w:t>
            </w:r>
            <w:proofErr w:type="spellStart"/>
            <w:r w:rsidRPr="008A642F">
              <w:rPr>
                <w:rFonts w:asciiTheme="minorHAnsi" w:hAnsiTheme="minorHAnsi"/>
                <w:color w:val="000000"/>
                <w:sz w:val="21"/>
                <w:szCs w:val="21"/>
              </w:rPr>
              <w:t>byrddau</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gwyn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unigol</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i</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ymateb</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wedi</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dangos</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i</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fod</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effeithiol</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yn</w:t>
            </w:r>
            <w:proofErr w:type="spellEnd"/>
            <w:r w:rsidRPr="008A642F">
              <w:rPr>
                <w:rFonts w:asciiTheme="minorHAnsi" w:hAnsiTheme="minorHAnsi"/>
                <w:color w:val="000000"/>
                <w:sz w:val="21"/>
                <w:szCs w:val="21"/>
              </w:rPr>
              <w:t xml:space="preserve"> y </w:t>
            </w:r>
            <w:proofErr w:type="spellStart"/>
            <w:r w:rsidRPr="008A642F">
              <w:rPr>
                <w:rFonts w:asciiTheme="minorHAnsi" w:hAnsiTheme="minorHAnsi"/>
                <w:color w:val="000000"/>
                <w:sz w:val="21"/>
                <w:szCs w:val="21"/>
              </w:rPr>
              <w:t>dosbarth</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Roedd</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rhan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fwyaf</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o'r</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dosbarth</w:t>
            </w:r>
            <w:proofErr w:type="spellEnd"/>
            <w:r w:rsidRPr="008A642F">
              <w:rPr>
                <w:rFonts w:asciiTheme="minorHAnsi" w:hAnsiTheme="minorHAnsi"/>
                <w:color w:val="000000"/>
                <w:sz w:val="21"/>
                <w:szCs w:val="21"/>
              </w:rPr>
              <w:t xml:space="preserve"> </w:t>
            </w:r>
            <w:proofErr w:type="spellStart"/>
            <w:proofErr w:type="gramStart"/>
            <w:r w:rsidRPr="008A642F">
              <w:rPr>
                <w:rFonts w:asciiTheme="minorHAnsi" w:hAnsiTheme="minorHAnsi"/>
                <w:color w:val="000000"/>
                <w:sz w:val="21"/>
                <w:szCs w:val="21"/>
              </w:rPr>
              <w:t>yn</w:t>
            </w:r>
            <w:proofErr w:type="spellEnd"/>
            <w:r w:rsidRPr="008A642F">
              <w:rPr>
                <w:rFonts w:asciiTheme="minorHAnsi" w:hAnsiTheme="minorHAnsi"/>
                <w:color w:val="000000"/>
                <w:sz w:val="21"/>
                <w:szCs w:val="21"/>
              </w:rPr>
              <w:t> </w:t>
            </w:r>
            <w:r w:rsidRPr="008A642F">
              <w:rPr>
                <w:rFonts w:asciiTheme="minorHAnsi" w:hAnsiTheme="minorHAnsi"/>
                <w:sz w:val="21"/>
                <w:szCs w:val="21"/>
              </w:rPr>
              <w:t> </w:t>
            </w:r>
            <w:proofErr w:type="spellStart"/>
            <w:r w:rsidRPr="008A642F">
              <w:rPr>
                <w:rFonts w:asciiTheme="minorHAnsi" w:hAnsiTheme="minorHAnsi"/>
                <w:color w:val="000000"/>
                <w:sz w:val="21"/>
                <w:szCs w:val="21"/>
              </w:rPr>
              <w:t>hapus</w:t>
            </w:r>
            <w:proofErr w:type="spellEnd"/>
            <w:proofErr w:type="gram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i</w:t>
            </w:r>
            <w:proofErr w:type="spellEnd"/>
            <w:r w:rsidRPr="008A642F">
              <w:rPr>
                <w:rFonts w:asciiTheme="minorHAnsi" w:hAnsiTheme="minorHAnsi"/>
                <w:sz w:val="21"/>
                <w:szCs w:val="21"/>
              </w:rPr>
              <w:t> </w:t>
            </w:r>
            <w:proofErr w:type="spellStart"/>
            <w:r w:rsidRPr="008A642F">
              <w:rPr>
                <w:rFonts w:asciiTheme="minorHAnsi" w:hAnsiTheme="minorHAnsi"/>
                <w:sz w:val="21"/>
                <w:szCs w:val="21"/>
              </w:rPr>
              <w:t>g</w:t>
            </w:r>
            <w:r w:rsidRPr="008A642F">
              <w:rPr>
                <w:rFonts w:asciiTheme="minorHAnsi" w:hAnsiTheme="minorHAnsi"/>
                <w:color w:val="000000"/>
                <w:sz w:val="21"/>
                <w:szCs w:val="21"/>
              </w:rPr>
              <w:t>ynnig</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atebion</w:t>
            </w:r>
            <w:proofErr w:type="spellEnd"/>
            <w:r w:rsidRPr="008A642F">
              <w:rPr>
                <w:rFonts w:asciiTheme="minorHAnsi" w:hAnsiTheme="minorHAnsi"/>
                <w:color w:val="000000"/>
                <w:sz w:val="21"/>
                <w:szCs w:val="21"/>
              </w:rPr>
              <w:t xml:space="preserve">. Er </w:t>
            </w:r>
            <w:proofErr w:type="spellStart"/>
            <w:r w:rsidRPr="008A642F">
              <w:rPr>
                <w:rFonts w:asciiTheme="minorHAnsi" w:hAnsiTheme="minorHAnsi"/>
                <w:color w:val="000000"/>
                <w:sz w:val="21"/>
                <w:szCs w:val="21"/>
              </w:rPr>
              <w:t>hyn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lastRenderedPageBreak/>
              <w:t>roedd</w:t>
            </w:r>
            <w:proofErr w:type="spellEnd"/>
            <w:r w:rsidRPr="008A642F">
              <w:rPr>
                <w:rFonts w:asciiTheme="minorHAnsi" w:hAnsiTheme="minorHAnsi"/>
                <w:color w:val="000000"/>
                <w:sz w:val="21"/>
                <w:szCs w:val="21"/>
              </w:rPr>
              <w:t xml:space="preserve"> y </w:t>
            </w:r>
            <w:proofErr w:type="spellStart"/>
            <w:r w:rsidRPr="008A642F">
              <w:rPr>
                <w:rFonts w:asciiTheme="minorHAnsi" w:hAnsiTheme="minorHAnsi"/>
                <w:color w:val="000000"/>
                <w:sz w:val="21"/>
                <w:szCs w:val="21"/>
              </w:rPr>
              <w:t>byrddau</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gwyn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yn</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gweithio</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yn</w:t>
            </w:r>
            <w:proofErr w:type="spellEnd"/>
            <w:r w:rsidRPr="008A642F">
              <w:rPr>
                <w:rFonts w:asciiTheme="minorHAnsi" w:hAnsiTheme="minorHAnsi"/>
                <w:color w:val="000000"/>
                <w:sz w:val="21"/>
                <w:szCs w:val="21"/>
              </w:rPr>
              <w:t xml:space="preserve"> well </w:t>
            </w:r>
            <w:proofErr w:type="spellStart"/>
            <w:r w:rsidRPr="008A642F">
              <w:rPr>
                <w:rFonts w:asciiTheme="minorHAnsi" w:hAnsiTheme="minorHAnsi"/>
                <w:color w:val="000000"/>
                <w:sz w:val="21"/>
                <w:szCs w:val="21"/>
              </w:rPr>
              <w:t>gyda’r</w:t>
            </w:r>
            <w:proofErr w:type="spellEnd"/>
            <w:r w:rsidRPr="008A642F">
              <w:rPr>
                <w:rFonts w:asciiTheme="minorHAnsi" w:hAnsiTheme="minorHAnsi"/>
                <w:color w:val="000000"/>
                <w:sz w:val="21"/>
                <w:szCs w:val="21"/>
              </w:rPr>
              <w:t xml:space="preserve"> plant </w:t>
            </w:r>
            <w:proofErr w:type="spellStart"/>
            <w:r w:rsidRPr="008A642F">
              <w:rPr>
                <w:rFonts w:asciiTheme="minorHAnsi" w:hAnsiTheme="minorHAnsi"/>
                <w:color w:val="000000"/>
                <w:sz w:val="21"/>
                <w:szCs w:val="21"/>
              </w:rPr>
              <w:t>galluog</w:t>
            </w:r>
            <w:proofErr w:type="spellEnd"/>
            <w:r w:rsidRPr="008A642F">
              <w:rPr>
                <w:rFonts w:asciiTheme="minorHAnsi" w:hAnsiTheme="minorHAnsi"/>
                <w:color w:val="000000"/>
                <w:sz w:val="21"/>
                <w:szCs w:val="21"/>
              </w:rPr>
              <w:t xml:space="preserve"> ac </w:t>
            </w:r>
            <w:proofErr w:type="spellStart"/>
            <w:r w:rsidRPr="008A642F">
              <w:rPr>
                <w:rFonts w:asciiTheme="minorHAnsi" w:hAnsiTheme="minorHAnsi"/>
                <w:color w:val="000000"/>
                <w:sz w:val="21"/>
                <w:szCs w:val="21"/>
              </w:rPr>
              <w:t>roeddwn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wedi</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sylwi</w:t>
            </w:r>
            <w:proofErr w:type="spellEnd"/>
            <w:r w:rsidRPr="008A642F">
              <w:rPr>
                <w:rFonts w:asciiTheme="minorHAnsi" w:hAnsiTheme="minorHAnsi"/>
                <w:color w:val="000000"/>
                <w:sz w:val="21"/>
                <w:szCs w:val="21"/>
              </w:rPr>
              <w:t xml:space="preserve"> bod y plant </w:t>
            </w:r>
            <w:proofErr w:type="spellStart"/>
            <w:r w:rsidRPr="008A642F">
              <w:rPr>
                <w:rFonts w:asciiTheme="minorHAnsi" w:hAnsiTheme="minorHAnsi"/>
                <w:color w:val="000000"/>
                <w:sz w:val="21"/>
                <w:szCs w:val="21"/>
              </w:rPr>
              <w:t>grwp</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gallu</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fwyaf</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isel</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yn</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ceisio</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edrych</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ar</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atebion</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pobl</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eraill</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cyn</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ateb</w:t>
            </w:r>
            <w:proofErr w:type="spellEnd"/>
            <w:r w:rsidRPr="008A642F">
              <w:rPr>
                <w:rFonts w:asciiTheme="minorHAnsi" w:hAnsiTheme="minorHAnsi"/>
                <w:color w:val="000000"/>
                <w:sz w:val="21"/>
                <w:szCs w:val="21"/>
              </w:rPr>
              <w:t xml:space="preserve">. Er </w:t>
            </w:r>
            <w:proofErr w:type="spellStart"/>
            <w:r w:rsidRPr="008A642F">
              <w:rPr>
                <w:rFonts w:asciiTheme="minorHAnsi" w:hAnsiTheme="minorHAnsi"/>
                <w:color w:val="000000"/>
                <w:sz w:val="21"/>
                <w:szCs w:val="21"/>
              </w:rPr>
              <w:t>hyn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gydag</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fwy</w:t>
            </w:r>
            <w:proofErr w:type="spellEnd"/>
            <w:r w:rsidRPr="008A642F">
              <w:rPr>
                <w:rFonts w:asciiTheme="minorHAnsi" w:hAnsiTheme="minorHAnsi"/>
                <w:color w:val="000000"/>
                <w:sz w:val="21"/>
                <w:szCs w:val="21"/>
              </w:rPr>
              <w:t xml:space="preserve"> o </w:t>
            </w:r>
            <w:proofErr w:type="spellStart"/>
            <w:r w:rsidRPr="008A642F">
              <w:rPr>
                <w:rFonts w:asciiTheme="minorHAnsi" w:hAnsiTheme="minorHAnsi"/>
                <w:color w:val="000000"/>
                <w:sz w:val="21"/>
                <w:szCs w:val="21"/>
              </w:rPr>
              <w:t>gweithredu'r</w:t>
            </w:r>
            <w:proofErr w:type="spellEnd"/>
            <w:r w:rsidRPr="008A642F">
              <w:rPr>
                <w:rFonts w:asciiTheme="minorHAnsi" w:hAnsiTheme="minorHAnsi"/>
                <w:color w:val="000000"/>
                <w:sz w:val="21"/>
                <w:szCs w:val="21"/>
              </w:rPr>
              <w:t xml:space="preserve"> dull </w:t>
            </w:r>
            <w:proofErr w:type="spellStart"/>
            <w:r w:rsidRPr="008A642F">
              <w:rPr>
                <w:rFonts w:asciiTheme="minorHAnsi" w:hAnsiTheme="minorHAnsi"/>
                <w:color w:val="000000"/>
                <w:sz w:val="21"/>
                <w:szCs w:val="21"/>
              </w:rPr>
              <w:t>yma</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rwyf</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credu</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bydd</w:t>
            </w:r>
            <w:proofErr w:type="spellEnd"/>
            <w:r w:rsidRPr="008A642F">
              <w:rPr>
                <w:rFonts w:asciiTheme="minorHAnsi" w:hAnsiTheme="minorHAnsi"/>
                <w:color w:val="000000"/>
                <w:sz w:val="21"/>
                <w:szCs w:val="21"/>
              </w:rPr>
              <w:t xml:space="preserve"> y dull </w:t>
            </w:r>
            <w:proofErr w:type="spellStart"/>
            <w:r w:rsidRPr="008A642F">
              <w:rPr>
                <w:rFonts w:asciiTheme="minorHAnsi" w:hAnsiTheme="minorHAnsi"/>
                <w:color w:val="000000"/>
                <w:sz w:val="21"/>
                <w:szCs w:val="21"/>
              </w:rPr>
              <w:t>hyn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effeithiol</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yn</w:t>
            </w:r>
            <w:proofErr w:type="spellEnd"/>
            <w:r w:rsidRPr="008A642F">
              <w:rPr>
                <w:rFonts w:asciiTheme="minorHAnsi" w:hAnsiTheme="minorHAnsi"/>
                <w:color w:val="000000"/>
                <w:sz w:val="21"/>
                <w:szCs w:val="21"/>
              </w:rPr>
              <w:t xml:space="preserve"> y </w:t>
            </w:r>
            <w:proofErr w:type="spellStart"/>
            <w:r w:rsidRPr="008A642F">
              <w:rPr>
                <w:rFonts w:asciiTheme="minorHAnsi" w:hAnsiTheme="minorHAnsi"/>
                <w:color w:val="000000"/>
                <w:sz w:val="21"/>
                <w:szCs w:val="21"/>
              </w:rPr>
              <w:t>dosbarth</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gan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ei</w:t>
            </w:r>
            <w:proofErr w:type="spellEnd"/>
            <w:r w:rsidRPr="008A642F">
              <w:rPr>
                <w:rFonts w:asciiTheme="minorHAnsi" w:hAnsiTheme="minorHAnsi"/>
                <w:color w:val="000000"/>
                <w:sz w:val="21"/>
                <w:szCs w:val="21"/>
              </w:rPr>
              <w:t xml:space="preserve"> for </w:t>
            </w:r>
            <w:proofErr w:type="spellStart"/>
            <w:r w:rsidRPr="008A642F">
              <w:rPr>
                <w:rFonts w:asciiTheme="minorHAnsi" w:hAnsiTheme="minorHAnsi"/>
                <w:color w:val="000000"/>
                <w:sz w:val="21"/>
                <w:szCs w:val="21"/>
              </w:rPr>
              <w:t>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dangos</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dealltwriaeth</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yn</w:t>
            </w:r>
            <w:proofErr w:type="spellEnd"/>
            <w:r w:rsidRPr="008A642F">
              <w:rPr>
                <w:rFonts w:asciiTheme="minorHAnsi" w:hAnsiTheme="minorHAnsi"/>
                <w:sz w:val="21"/>
                <w:szCs w:val="21"/>
              </w:rPr>
              <w:t xml:space="preserve"> </w:t>
            </w:r>
            <w:proofErr w:type="spellStart"/>
            <w:r w:rsidRPr="008A642F">
              <w:rPr>
                <w:rFonts w:asciiTheme="minorHAnsi" w:hAnsiTheme="minorHAnsi"/>
                <w:color w:val="000000"/>
                <w:sz w:val="21"/>
                <w:szCs w:val="21"/>
              </w:rPr>
              <w:t>glir</w:t>
            </w:r>
            <w:proofErr w:type="spellEnd"/>
            <w:r w:rsidRPr="008A642F">
              <w:rPr>
                <w:rFonts w:asciiTheme="minorHAnsi" w:hAnsiTheme="minorHAnsi"/>
                <w:color w:val="000000"/>
                <w:sz w:val="21"/>
                <w:szCs w:val="21"/>
              </w:rPr>
              <w:t xml:space="preserve"> – </w:t>
            </w:r>
            <w:proofErr w:type="spellStart"/>
            <w:r w:rsidRPr="008A642F">
              <w:rPr>
                <w:rFonts w:asciiTheme="minorHAnsi" w:hAnsiTheme="minorHAnsi"/>
                <w:color w:val="000000"/>
                <w:sz w:val="21"/>
                <w:szCs w:val="21"/>
              </w:rPr>
              <w:t>Lemov</w:t>
            </w:r>
            <w:proofErr w:type="spellEnd"/>
            <w:r w:rsidRPr="008A642F">
              <w:rPr>
                <w:rFonts w:asciiTheme="minorHAnsi" w:hAnsiTheme="minorHAnsi"/>
                <w:color w:val="000000"/>
                <w:sz w:val="21"/>
                <w:szCs w:val="21"/>
              </w:rPr>
              <w:t>, 2015</w:t>
            </w:r>
          </w:p>
          <w:p w14:paraId="10344724" w14:textId="77777777" w:rsidR="008A642F" w:rsidRPr="008A642F" w:rsidRDefault="008A642F" w:rsidP="008A642F">
            <w:pPr>
              <w:pStyle w:val="NormalWeb"/>
              <w:rPr>
                <w:rFonts w:asciiTheme="minorHAnsi" w:hAnsiTheme="minorHAnsi"/>
              </w:rPr>
            </w:pPr>
            <w:r w:rsidRPr="008A642F">
              <w:rPr>
                <w:rFonts w:asciiTheme="minorHAnsi" w:hAnsiTheme="minorHAnsi"/>
                <w:color w:val="000000"/>
                <w:sz w:val="21"/>
                <w:szCs w:val="21"/>
              </w:rPr>
              <w:t xml:space="preserve">Gan </w:t>
            </w:r>
            <w:proofErr w:type="spellStart"/>
            <w:r w:rsidRPr="008A642F">
              <w:rPr>
                <w:rFonts w:asciiTheme="minorHAnsi" w:hAnsiTheme="minorHAnsi"/>
                <w:color w:val="000000"/>
                <w:sz w:val="21"/>
                <w:szCs w:val="21"/>
              </w:rPr>
              <w:t>arbrofi</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gyda'r</w:t>
            </w:r>
            <w:proofErr w:type="spellEnd"/>
            <w:r w:rsidRPr="008A642F">
              <w:rPr>
                <w:rFonts w:asciiTheme="minorHAnsi" w:hAnsiTheme="minorHAnsi"/>
                <w:color w:val="000000"/>
                <w:sz w:val="21"/>
                <w:szCs w:val="21"/>
              </w:rPr>
              <w:t xml:space="preserve"> gem </w:t>
            </w:r>
            <w:proofErr w:type="spellStart"/>
            <w:r w:rsidRPr="008A642F">
              <w:rPr>
                <w:rFonts w:asciiTheme="minorHAnsi" w:hAnsiTheme="minorHAnsi"/>
                <w:color w:val="000000"/>
                <w:sz w:val="21"/>
                <w:szCs w:val="21"/>
              </w:rPr>
              <w:t>ar</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gyfer</w:t>
            </w:r>
            <w:proofErr w:type="spellEnd"/>
            <w:r w:rsidRPr="008A642F">
              <w:rPr>
                <w:rFonts w:asciiTheme="minorHAnsi" w:hAnsiTheme="minorHAnsi"/>
                <w:color w:val="000000"/>
                <w:sz w:val="21"/>
                <w:szCs w:val="21"/>
              </w:rPr>
              <w:t xml:space="preserve"> y </w:t>
            </w:r>
            <w:proofErr w:type="spellStart"/>
            <w:r w:rsidRPr="008A642F">
              <w:rPr>
                <w:rFonts w:asciiTheme="minorHAnsi" w:hAnsiTheme="minorHAnsi"/>
                <w:color w:val="000000"/>
                <w:sz w:val="21"/>
                <w:szCs w:val="21"/>
              </w:rPr>
              <w:t>diweddglo</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roedd</w:t>
            </w:r>
            <w:proofErr w:type="spellEnd"/>
            <w:r w:rsidRPr="008A642F">
              <w:rPr>
                <w:rFonts w:asciiTheme="minorHAnsi" w:hAnsiTheme="minorHAnsi"/>
                <w:color w:val="000000"/>
                <w:sz w:val="21"/>
                <w:szCs w:val="21"/>
              </w:rPr>
              <w:t xml:space="preserve"> y </w:t>
            </w:r>
            <w:proofErr w:type="spellStart"/>
            <w:r w:rsidRPr="008A642F">
              <w:rPr>
                <w:rFonts w:asciiTheme="minorHAnsi" w:hAnsiTheme="minorHAnsi"/>
                <w:color w:val="000000"/>
                <w:sz w:val="21"/>
                <w:szCs w:val="21"/>
              </w:rPr>
              <w:t>disgyblion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wedi</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ymateb</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dda</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roedd</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hyn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wedi</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helpu</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adeiladu</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ar</w:t>
            </w:r>
            <w:proofErr w:type="spellEnd"/>
            <w:r w:rsidRPr="008A642F">
              <w:rPr>
                <w:rFonts w:asciiTheme="minorHAnsi" w:hAnsiTheme="minorHAnsi"/>
                <w:color w:val="000000"/>
                <w:sz w:val="21"/>
                <w:szCs w:val="21"/>
              </w:rPr>
              <w:t xml:space="preserve"> y </w:t>
            </w:r>
            <w:proofErr w:type="spellStart"/>
            <w:r w:rsidRPr="008A642F">
              <w:rPr>
                <w:rFonts w:asciiTheme="minorHAnsi" w:hAnsiTheme="minorHAnsi"/>
                <w:color w:val="000000"/>
                <w:sz w:val="21"/>
                <w:szCs w:val="21"/>
              </w:rPr>
              <w:t>gwybodaeth</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gan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ailadrodd</w:t>
            </w:r>
            <w:proofErr w:type="spellEnd"/>
            <w:r w:rsidRPr="008A642F">
              <w:rPr>
                <w:rFonts w:asciiTheme="minorHAnsi" w:hAnsiTheme="minorHAnsi"/>
                <w:color w:val="000000"/>
                <w:sz w:val="21"/>
                <w:szCs w:val="21"/>
              </w:rPr>
              <w:t xml:space="preserve"> y </w:t>
            </w:r>
            <w:proofErr w:type="spellStart"/>
            <w:r w:rsidRPr="008A642F">
              <w:rPr>
                <w:rFonts w:asciiTheme="minorHAnsi" w:hAnsiTheme="minorHAnsi"/>
                <w:color w:val="000000"/>
                <w:sz w:val="21"/>
                <w:szCs w:val="21"/>
              </w:rPr>
              <w:t>dysgu</w:t>
            </w:r>
            <w:proofErr w:type="spellEnd"/>
            <w:r w:rsidRPr="008A642F">
              <w:rPr>
                <w:rFonts w:asciiTheme="minorHAnsi" w:hAnsiTheme="minorHAnsi"/>
                <w:color w:val="000000"/>
                <w:sz w:val="21"/>
                <w:szCs w:val="21"/>
              </w:rPr>
              <w:t xml:space="preserve"> ac </w:t>
            </w:r>
            <w:proofErr w:type="spellStart"/>
            <w:r w:rsidRPr="008A642F">
              <w:rPr>
                <w:rFonts w:asciiTheme="minorHAnsi" w:hAnsiTheme="minorHAnsi"/>
                <w:color w:val="000000"/>
                <w:sz w:val="21"/>
                <w:szCs w:val="21"/>
              </w:rPr>
              <w:t>adolygu'r</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hyn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rydywm</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wedi</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gwneud</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yn</w:t>
            </w:r>
            <w:proofErr w:type="spellEnd"/>
            <w:r w:rsidRPr="008A642F">
              <w:rPr>
                <w:rFonts w:asciiTheme="minorHAnsi" w:hAnsiTheme="minorHAnsi"/>
                <w:color w:val="000000"/>
                <w:sz w:val="21"/>
                <w:szCs w:val="21"/>
              </w:rPr>
              <w:t xml:space="preserve"> y </w:t>
            </w:r>
            <w:proofErr w:type="spellStart"/>
            <w:r w:rsidRPr="008A642F">
              <w:rPr>
                <w:rFonts w:asciiTheme="minorHAnsi" w:hAnsiTheme="minorHAnsi"/>
                <w:color w:val="000000"/>
                <w:sz w:val="21"/>
                <w:szCs w:val="21"/>
              </w:rPr>
              <w:t>wers</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ogystal</w:t>
            </w:r>
            <w:proofErr w:type="spellEnd"/>
            <w:r w:rsidRPr="008A642F">
              <w:rPr>
                <w:rFonts w:asciiTheme="minorHAnsi" w:hAnsiTheme="minorHAnsi"/>
                <w:color w:val="000000"/>
                <w:sz w:val="21"/>
                <w:szCs w:val="21"/>
              </w:rPr>
              <w:t xml:space="preserve"> a </w:t>
            </w:r>
            <w:proofErr w:type="spellStart"/>
            <w:r w:rsidRPr="008A642F">
              <w:rPr>
                <w:rFonts w:asciiTheme="minorHAnsi" w:hAnsiTheme="minorHAnsi"/>
                <w:color w:val="000000"/>
                <w:sz w:val="21"/>
                <w:szCs w:val="21"/>
              </w:rPr>
              <w:t>hyn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mae</w:t>
            </w:r>
            <w:proofErr w:type="spellEnd"/>
            <w:r w:rsidRPr="008A642F">
              <w:rPr>
                <w:rFonts w:asciiTheme="minorHAnsi" w:hAnsiTheme="minorHAnsi"/>
                <w:color w:val="000000"/>
                <w:sz w:val="21"/>
                <w:szCs w:val="21"/>
              </w:rPr>
              <w:t xml:space="preserve"> plant </w:t>
            </w:r>
            <w:proofErr w:type="spellStart"/>
            <w:r w:rsidRPr="008A642F">
              <w:rPr>
                <w:rFonts w:asciiTheme="minorHAnsi" w:hAnsiTheme="minorHAnsi"/>
                <w:color w:val="000000"/>
                <w:sz w:val="21"/>
                <w:szCs w:val="21"/>
              </w:rPr>
              <w:t>hefyd</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mwynhau'r</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cystadleuaeth</w:t>
            </w:r>
            <w:proofErr w:type="spellEnd"/>
            <w:r w:rsidRPr="008A642F">
              <w:rPr>
                <w:rFonts w:asciiTheme="minorHAnsi" w:hAnsiTheme="minorHAnsi"/>
                <w:color w:val="000000"/>
                <w:sz w:val="21"/>
                <w:szCs w:val="21"/>
              </w:rPr>
              <w:t xml:space="preserve"> - EF.com </w:t>
            </w:r>
          </w:p>
          <w:p w14:paraId="4F5C0807" w14:textId="668763A4" w:rsidR="008632A8" w:rsidRPr="00832153" w:rsidRDefault="008A642F" w:rsidP="00832153">
            <w:pPr>
              <w:pStyle w:val="NormalWeb"/>
              <w:rPr>
                <w:rFonts w:asciiTheme="minorHAnsi" w:hAnsiTheme="minorHAnsi"/>
              </w:rPr>
            </w:pPr>
            <w:proofErr w:type="spellStart"/>
            <w:r w:rsidRPr="008A642F">
              <w:rPr>
                <w:rFonts w:asciiTheme="minorHAnsi" w:hAnsiTheme="minorHAnsi"/>
                <w:color w:val="000000"/>
                <w:sz w:val="21"/>
                <w:szCs w:val="21"/>
              </w:rPr>
              <w:t>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benodol</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roedd</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chwarae</w:t>
            </w:r>
            <w:proofErr w:type="spellEnd"/>
            <w:r w:rsidRPr="008A642F">
              <w:rPr>
                <w:rFonts w:asciiTheme="minorHAnsi" w:hAnsiTheme="minorHAnsi"/>
                <w:color w:val="000000"/>
                <w:sz w:val="21"/>
                <w:szCs w:val="21"/>
              </w:rPr>
              <w:t xml:space="preserve"> gem </w:t>
            </w:r>
            <w:proofErr w:type="spellStart"/>
            <w:r w:rsidRPr="008A642F">
              <w:rPr>
                <w:rFonts w:asciiTheme="minorHAnsi" w:hAnsiTheme="minorHAnsi"/>
                <w:color w:val="000000"/>
                <w:sz w:val="21"/>
                <w:szCs w:val="21"/>
              </w:rPr>
              <w:t>ar</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diwedd</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gwersi</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mathermateg</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effeithiol</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iawn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Roeddwn</w:t>
            </w:r>
            <w:proofErr w:type="spellEnd"/>
            <w:r w:rsidRPr="008A642F">
              <w:rPr>
                <w:rFonts w:asciiTheme="minorHAnsi" w:hAnsiTheme="minorHAnsi"/>
                <w:color w:val="000000"/>
                <w:sz w:val="21"/>
                <w:szCs w:val="21"/>
              </w:rPr>
              <w:t> </w:t>
            </w:r>
            <w:proofErr w:type="spellStart"/>
            <w:r w:rsidRPr="008A642F">
              <w:rPr>
                <w:rFonts w:asciiTheme="minorHAnsi" w:hAnsiTheme="minorHAnsi"/>
                <w:color w:val="000000"/>
                <w:sz w:val="21"/>
                <w:szCs w:val="21"/>
              </w:rPr>
              <w:t>wedi</w:t>
            </w:r>
            <w:proofErr w:type="spellEnd"/>
            <w:r w:rsidRPr="008A642F">
              <w:rPr>
                <w:rFonts w:asciiTheme="minorHAnsi" w:hAnsiTheme="minorHAnsi"/>
                <w:color w:val="000000"/>
                <w:sz w:val="21"/>
                <w:szCs w:val="21"/>
              </w:rPr>
              <w:t xml:space="preserve"> bod </w:t>
            </w:r>
            <w:proofErr w:type="spellStart"/>
            <w:r w:rsidRPr="008A642F">
              <w:rPr>
                <w:rFonts w:asciiTheme="minorHAnsi" w:hAnsiTheme="minorHAnsi"/>
                <w:color w:val="000000"/>
                <w:sz w:val="21"/>
                <w:szCs w:val="21"/>
              </w:rPr>
              <w:t>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edrych</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ar</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lluosi</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wythnos</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penodol</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hyn</w:t>
            </w:r>
            <w:proofErr w:type="spellEnd"/>
            <w:r w:rsidRPr="008A642F">
              <w:rPr>
                <w:rFonts w:asciiTheme="minorHAnsi" w:hAnsiTheme="minorHAnsi"/>
                <w:color w:val="000000"/>
                <w:sz w:val="21"/>
                <w:szCs w:val="21"/>
              </w:rPr>
              <w:t xml:space="preserve">, ac </w:t>
            </w:r>
            <w:proofErr w:type="spellStart"/>
            <w:r w:rsidRPr="008A642F">
              <w:rPr>
                <w:rFonts w:asciiTheme="minorHAnsi" w:hAnsiTheme="minorHAnsi"/>
                <w:color w:val="000000"/>
                <w:sz w:val="21"/>
                <w:szCs w:val="21"/>
              </w:rPr>
              <w:t>roedd</w:t>
            </w:r>
            <w:proofErr w:type="spellEnd"/>
            <w:r w:rsidRPr="008A642F">
              <w:rPr>
                <w:rFonts w:asciiTheme="minorHAnsi" w:hAnsiTheme="minorHAnsi"/>
                <w:color w:val="000000"/>
                <w:sz w:val="21"/>
                <w:szCs w:val="21"/>
              </w:rPr>
              <w:t xml:space="preserve"> y plant </w:t>
            </w:r>
            <w:proofErr w:type="spellStart"/>
            <w:r w:rsidRPr="008A642F">
              <w:rPr>
                <w:rFonts w:asciiTheme="minorHAnsi" w:hAnsiTheme="minorHAnsi"/>
                <w:color w:val="000000"/>
                <w:sz w:val="21"/>
                <w:szCs w:val="21"/>
              </w:rPr>
              <w:t>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fwynhau</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chwarae</w:t>
            </w:r>
            <w:proofErr w:type="spellEnd"/>
            <w:r w:rsidRPr="008A642F">
              <w:rPr>
                <w:rFonts w:asciiTheme="minorHAnsi" w:hAnsiTheme="minorHAnsi"/>
                <w:color w:val="000000"/>
                <w:sz w:val="21"/>
                <w:szCs w:val="21"/>
              </w:rPr>
              <w:t xml:space="preserve"> gem bingo neu ‘buzz’. </w:t>
            </w:r>
            <w:proofErr w:type="spellStart"/>
            <w:r w:rsidRPr="008A642F">
              <w:rPr>
                <w:rFonts w:asciiTheme="minorHAnsi" w:hAnsiTheme="minorHAnsi"/>
                <w:color w:val="000000"/>
                <w:sz w:val="21"/>
                <w:szCs w:val="21"/>
              </w:rPr>
              <w:t>Mae'r</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gemau</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hyn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wedi</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galluogi’r</w:t>
            </w:r>
            <w:proofErr w:type="spellEnd"/>
            <w:r w:rsidRPr="008A642F">
              <w:rPr>
                <w:rFonts w:asciiTheme="minorHAnsi" w:hAnsiTheme="minorHAnsi"/>
                <w:color w:val="000000"/>
                <w:sz w:val="21"/>
                <w:szCs w:val="21"/>
              </w:rPr>
              <w:t xml:space="preserve"> plant </w:t>
            </w:r>
            <w:proofErr w:type="spellStart"/>
            <w:r w:rsidRPr="008A642F">
              <w:rPr>
                <w:rFonts w:asciiTheme="minorHAnsi" w:hAnsiTheme="minorHAnsi"/>
                <w:color w:val="000000"/>
                <w:sz w:val="21"/>
                <w:szCs w:val="21"/>
              </w:rPr>
              <w:t>i</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gymhwyso’r</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gwybodaeth</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maent</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wedi</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dysgu</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mewn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ffordd</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gwahanol</w:t>
            </w:r>
            <w:proofErr w:type="spellEnd"/>
            <w:r w:rsidRPr="008A642F">
              <w:rPr>
                <w:rFonts w:asciiTheme="minorHAnsi" w:hAnsiTheme="minorHAnsi"/>
                <w:color w:val="000000"/>
                <w:sz w:val="21"/>
                <w:szCs w:val="21"/>
              </w:rPr>
              <w:t xml:space="preserve">. Mae </w:t>
            </w:r>
            <w:proofErr w:type="spellStart"/>
            <w:r w:rsidRPr="008A642F">
              <w:rPr>
                <w:rFonts w:asciiTheme="minorHAnsi" w:hAnsiTheme="minorHAnsi"/>
                <w:color w:val="000000"/>
                <w:sz w:val="21"/>
                <w:szCs w:val="21"/>
              </w:rPr>
              <w:t>hyn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wedi</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galluogi</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i</w:t>
            </w:r>
            <w:proofErr w:type="spellEnd"/>
            <w:r w:rsidRPr="008A642F">
              <w:rPr>
                <w:rFonts w:asciiTheme="minorHAnsi" w:hAnsiTheme="minorHAnsi"/>
                <w:color w:val="000000"/>
                <w:sz w:val="21"/>
                <w:szCs w:val="21"/>
              </w:rPr>
              <w:t xml:space="preserve"> mi </w:t>
            </w:r>
            <w:proofErr w:type="spellStart"/>
            <w:r w:rsidRPr="008A642F">
              <w:rPr>
                <w:rFonts w:asciiTheme="minorHAnsi" w:hAnsiTheme="minorHAnsi"/>
                <w:color w:val="000000"/>
                <w:sz w:val="21"/>
                <w:szCs w:val="21"/>
              </w:rPr>
              <w:t>asesu’r</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dysgu</w:t>
            </w:r>
            <w:proofErr w:type="spellEnd"/>
            <w:r w:rsidRPr="008A642F">
              <w:rPr>
                <w:rFonts w:asciiTheme="minorHAnsi" w:hAnsiTheme="minorHAnsi"/>
                <w:color w:val="000000"/>
                <w:sz w:val="21"/>
                <w:szCs w:val="21"/>
              </w:rPr>
              <w:t xml:space="preserve"> a </w:t>
            </w:r>
            <w:proofErr w:type="spellStart"/>
            <w:r w:rsidRPr="008A642F">
              <w:rPr>
                <w:rFonts w:asciiTheme="minorHAnsi" w:hAnsiTheme="minorHAnsi"/>
                <w:color w:val="000000"/>
                <w:sz w:val="21"/>
                <w:szCs w:val="21"/>
              </w:rPr>
              <w:t>dealltwriaeth</w:t>
            </w:r>
            <w:proofErr w:type="spellEnd"/>
            <w:r w:rsidRPr="008A642F">
              <w:rPr>
                <w:rFonts w:asciiTheme="minorHAnsi" w:hAnsiTheme="minorHAnsi"/>
                <w:color w:val="000000"/>
                <w:sz w:val="21"/>
                <w:szCs w:val="21"/>
              </w:rPr>
              <w:t xml:space="preserve"> y </w:t>
            </w:r>
            <w:proofErr w:type="spellStart"/>
            <w:r w:rsidRPr="008A642F">
              <w:rPr>
                <w:rFonts w:asciiTheme="minorHAnsi" w:hAnsiTheme="minorHAnsi"/>
                <w:color w:val="000000"/>
                <w:sz w:val="21"/>
                <w:szCs w:val="21"/>
              </w:rPr>
              <w:t>dosbarth</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cyfan</w:t>
            </w:r>
            <w:proofErr w:type="spellEnd"/>
            <w:r w:rsidRPr="008A642F">
              <w:rPr>
                <w:rFonts w:asciiTheme="minorHAnsi" w:hAnsiTheme="minorHAnsi"/>
                <w:color w:val="000000"/>
                <w:sz w:val="21"/>
                <w:szCs w:val="21"/>
              </w:rPr>
              <w:t xml:space="preserve"> – teachertoolkit.com. Mae </w:t>
            </w:r>
            <w:proofErr w:type="spellStart"/>
            <w:r w:rsidRPr="008A642F">
              <w:rPr>
                <w:rFonts w:asciiTheme="minorHAnsi" w:hAnsiTheme="minorHAnsi"/>
                <w:color w:val="000000"/>
                <w:sz w:val="21"/>
                <w:szCs w:val="21"/>
              </w:rPr>
              <w:t>chwarae</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gemau</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hwylus</w:t>
            </w:r>
            <w:proofErr w:type="spellEnd"/>
            <w:r w:rsidRPr="008A642F">
              <w:rPr>
                <w:rFonts w:asciiTheme="minorHAnsi" w:hAnsiTheme="minorHAnsi"/>
                <w:color w:val="000000"/>
                <w:sz w:val="21"/>
                <w:szCs w:val="21"/>
              </w:rPr>
              <w:t xml:space="preserve"> ac </w:t>
            </w:r>
            <w:proofErr w:type="spellStart"/>
            <w:r w:rsidRPr="008A642F">
              <w:rPr>
                <w:rFonts w:asciiTheme="minorHAnsi" w:hAnsiTheme="minorHAnsi"/>
                <w:color w:val="000000"/>
                <w:sz w:val="21"/>
                <w:szCs w:val="21"/>
              </w:rPr>
              <w:t>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helpu</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gyda</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cymhelliant</w:t>
            </w:r>
            <w:proofErr w:type="spellEnd"/>
            <w:r w:rsidRPr="008A642F">
              <w:rPr>
                <w:rFonts w:asciiTheme="minorHAnsi" w:hAnsiTheme="minorHAnsi"/>
                <w:color w:val="000000"/>
                <w:sz w:val="21"/>
                <w:szCs w:val="21"/>
              </w:rPr>
              <w:t xml:space="preserve"> y </w:t>
            </w:r>
            <w:proofErr w:type="spellStart"/>
            <w:r w:rsidRPr="008A642F">
              <w:rPr>
                <w:rFonts w:asciiTheme="minorHAnsi" w:hAnsiTheme="minorHAnsi"/>
                <w:color w:val="000000"/>
                <w:sz w:val="21"/>
                <w:szCs w:val="21"/>
              </w:rPr>
              <w:t>blant</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hefyd</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yn</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helpu</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creu</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cysylltiadau</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positif</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gyda</w:t>
            </w:r>
            <w:proofErr w:type="spellEnd"/>
            <w:r w:rsidRPr="008A642F">
              <w:rPr>
                <w:rFonts w:asciiTheme="minorHAnsi" w:hAnsiTheme="minorHAnsi"/>
                <w:color w:val="000000"/>
                <w:sz w:val="21"/>
                <w:szCs w:val="21"/>
              </w:rPr>
              <w:t xml:space="preserve"> </w:t>
            </w:r>
            <w:proofErr w:type="spellStart"/>
            <w:r w:rsidRPr="008A642F">
              <w:rPr>
                <w:rFonts w:asciiTheme="minorHAnsi" w:hAnsiTheme="minorHAnsi"/>
                <w:color w:val="000000"/>
                <w:sz w:val="21"/>
                <w:szCs w:val="21"/>
              </w:rPr>
              <w:t>mathemateg</w:t>
            </w:r>
            <w:proofErr w:type="spellEnd"/>
            <w:r w:rsidRPr="008A642F">
              <w:rPr>
                <w:rFonts w:asciiTheme="minorHAnsi" w:hAnsiTheme="minorHAnsi"/>
                <w:color w:val="000000"/>
                <w:sz w:val="21"/>
                <w:szCs w:val="21"/>
              </w:rPr>
              <w:t xml:space="preserve"> – </w:t>
            </w:r>
            <w:proofErr w:type="spellStart"/>
            <w:r w:rsidRPr="008A642F">
              <w:rPr>
                <w:rFonts w:asciiTheme="minorHAnsi" w:hAnsiTheme="minorHAnsi"/>
                <w:color w:val="000000"/>
                <w:sz w:val="21"/>
                <w:szCs w:val="21"/>
              </w:rPr>
              <w:t>Tasg</w:t>
            </w:r>
            <w:proofErr w:type="spellEnd"/>
            <w:r w:rsidRPr="008A642F">
              <w:rPr>
                <w:rFonts w:asciiTheme="minorHAnsi" w:hAnsiTheme="minorHAnsi"/>
                <w:color w:val="000000"/>
                <w:sz w:val="21"/>
                <w:szCs w:val="21"/>
              </w:rPr>
              <w:t xml:space="preserve"> &amp; Duel, 2020</w:t>
            </w:r>
            <w:r w:rsidR="00832153">
              <w:rPr>
                <w:rFonts w:asciiTheme="minorHAnsi" w:hAnsiTheme="minorHAnsi"/>
                <w:color w:val="000000"/>
                <w:sz w:val="21"/>
                <w:szCs w:val="21"/>
              </w:rPr>
              <w:t xml:space="preserve">. </w:t>
            </w:r>
          </w:p>
        </w:tc>
      </w:tr>
    </w:tbl>
    <w:p w14:paraId="566D11EC" w14:textId="31CCA029" w:rsidR="00446402" w:rsidRPr="002F5491" w:rsidRDefault="00446402" w:rsidP="00B70105">
      <w:pPr>
        <w:pStyle w:val="Heading3"/>
      </w:pPr>
      <w:r w:rsidRPr="002F5491">
        <w:rPr>
          <w:lang w:val="cy"/>
        </w:rPr>
        <w:t>Rhannu</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r w:rsidRPr="00446402">
              <w:rPr>
                <w:b/>
                <w:szCs w:val="24"/>
                <w:lang w:val="cy"/>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0E8DC4D0" w:rsidR="00446402" w:rsidRPr="00446402" w:rsidRDefault="00446402" w:rsidP="003710E8">
            <w:pPr>
              <w:spacing w:line="240" w:lineRule="auto"/>
              <w:rPr>
                <w:rFonts w:ascii="Calibri" w:eastAsia="Calibri" w:hAnsi="Calibri" w:cs="Times New Roman"/>
                <w:b/>
                <w:szCs w:val="24"/>
                <w:lang w:val="en-GB"/>
              </w:rPr>
            </w:pPr>
            <w:r w:rsidRPr="00446402">
              <w:rPr>
                <w:b/>
                <w:szCs w:val="24"/>
                <w:lang w:val="cy"/>
              </w:rPr>
              <w:t xml:space="preserve">Adfyfyrio / </w:t>
            </w:r>
            <w:r w:rsidR="00991198" w:rsidRPr="00446402">
              <w:rPr>
                <w:b/>
                <w:szCs w:val="24"/>
                <w:lang w:val="en"/>
              </w:rPr>
              <w:t>Reflect</w:t>
            </w:r>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3B6F8E14" w14:textId="21F3F065" w:rsidR="00404B42" w:rsidRDefault="00404B42" w:rsidP="00404B42">
            <w:pPr>
              <w:spacing w:line="240" w:lineRule="auto"/>
            </w:pPr>
            <w:proofErr w:type="spellStart"/>
            <w:r>
              <w:t>Rhannais</w:t>
            </w:r>
            <w:proofErr w:type="spellEnd"/>
            <w:r>
              <w:t xml:space="preserve"> </w:t>
            </w:r>
            <w:proofErr w:type="spellStart"/>
            <w:r>
              <w:t>cyflwyniad</w:t>
            </w:r>
            <w:proofErr w:type="spellEnd"/>
            <w:r>
              <w:t xml:space="preserve"> </w:t>
            </w:r>
            <w:proofErr w:type="spellStart"/>
            <w:r>
              <w:t>byr</w:t>
            </w:r>
            <w:proofErr w:type="spellEnd"/>
            <w:r>
              <w:t xml:space="preserve"> </w:t>
            </w:r>
            <w:proofErr w:type="spellStart"/>
            <w:r>
              <w:t>i</w:t>
            </w:r>
            <w:proofErr w:type="spellEnd"/>
            <w:r>
              <w:t xml:space="preserve"> </w:t>
            </w:r>
            <w:proofErr w:type="spellStart"/>
            <w:r>
              <w:t>gyfoedion</w:t>
            </w:r>
            <w:proofErr w:type="spellEnd"/>
            <w:r>
              <w:t xml:space="preserve"> </w:t>
            </w:r>
            <w:proofErr w:type="spellStart"/>
            <w:r>
              <w:t>ar</w:t>
            </w:r>
            <w:proofErr w:type="spellEnd"/>
            <w:r>
              <w:t xml:space="preserve"> y </w:t>
            </w:r>
            <w:proofErr w:type="spellStart"/>
            <w:r>
              <w:t>stratagaethau</w:t>
            </w:r>
            <w:proofErr w:type="spellEnd"/>
            <w:r>
              <w:t xml:space="preserve"> </w:t>
            </w:r>
            <w:proofErr w:type="spellStart"/>
            <w:r>
              <w:t>wnes</w:t>
            </w:r>
            <w:proofErr w:type="spellEnd"/>
            <w:r>
              <w:t xml:space="preserve"> </w:t>
            </w:r>
            <w:proofErr w:type="spellStart"/>
            <w:r>
              <w:t>i</w:t>
            </w:r>
            <w:proofErr w:type="spellEnd"/>
            <w:r>
              <w:t xml:space="preserve"> </w:t>
            </w:r>
            <w:proofErr w:type="spellStart"/>
            <w:r>
              <w:t>gweithredu</w:t>
            </w:r>
            <w:proofErr w:type="spellEnd"/>
            <w:r>
              <w:t xml:space="preserve"> </w:t>
            </w:r>
            <w:proofErr w:type="spellStart"/>
            <w:r>
              <w:t>yn</w:t>
            </w:r>
            <w:proofErr w:type="spellEnd"/>
            <w:r>
              <w:t xml:space="preserve"> y </w:t>
            </w:r>
            <w:proofErr w:type="spellStart"/>
            <w:r>
              <w:t>dosbarth</w:t>
            </w:r>
            <w:proofErr w:type="spellEnd"/>
            <w:r>
              <w:t xml:space="preserve"> </w:t>
            </w:r>
            <w:proofErr w:type="spellStart"/>
            <w:r>
              <w:t>a'r</w:t>
            </w:r>
            <w:proofErr w:type="spellEnd"/>
            <w:r>
              <w:t xml:space="preserve"> </w:t>
            </w:r>
            <w:proofErr w:type="spellStart"/>
            <w:r>
              <w:t>effaith</w:t>
            </w:r>
            <w:proofErr w:type="spellEnd"/>
            <w:r>
              <w:t xml:space="preserve"> </w:t>
            </w:r>
            <w:proofErr w:type="spellStart"/>
            <w:r>
              <w:t>roedd</w:t>
            </w:r>
            <w:proofErr w:type="spellEnd"/>
            <w:r>
              <w:t xml:space="preserve"> y </w:t>
            </w:r>
            <w:proofErr w:type="spellStart"/>
            <w:r>
              <w:t>dulliau</w:t>
            </w:r>
            <w:proofErr w:type="spellEnd"/>
            <w:r>
              <w:t xml:space="preserve"> </w:t>
            </w:r>
            <w:proofErr w:type="spellStart"/>
            <w:r>
              <w:t>yma</w:t>
            </w:r>
            <w:proofErr w:type="spellEnd"/>
            <w:r>
              <w:t xml:space="preserve"> </w:t>
            </w:r>
            <w:proofErr w:type="spellStart"/>
            <w:r>
              <w:t>wedi</w:t>
            </w:r>
            <w:proofErr w:type="spellEnd"/>
            <w:r>
              <w:t xml:space="preserve"> </w:t>
            </w:r>
            <w:proofErr w:type="spellStart"/>
            <w:r>
              <w:t>cael</w:t>
            </w:r>
            <w:proofErr w:type="spellEnd"/>
            <w:r>
              <w:t xml:space="preserve"> </w:t>
            </w:r>
            <w:proofErr w:type="spellStart"/>
            <w:r>
              <w:t>ar</w:t>
            </w:r>
            <w:proofErr w:type="spellEnd"/>
            <w:r>
              <w:t xml:space="preserve"> y </w:t>
            </w:r>
            <w:proofErr w:type="spellStart"/>
            <w:r>
              <w:t>dosbarth</w:t>
            </w:r>
            <w:proofErr w:type="spellEnd"/>
            <w:r>
              <w:t>. </w:t>
            </w:r>
          </w:p>
          <w:p w14:paraId="4E49FF68" w14:textId="04A0A559" w:rsidR="00446402" w:rsidRPr="00446402" w:rsidRDefault="00446402" w:rsidP="003710E8">
            <w:pPr>
              <w:spacing w:line="240" w:lineRule="auto"/>
              <w:rPr>
                <w:rFonts w:ascii="Calibri" w:eastAsia="Calibri" w:hAnsi="Calibri" w:cs="Times New Roman"/>
                <w:sz w:val="22"/>
                <w:lang w:val="en-GB"/>
              </w:rPr>
            </w:pPr>
          </w:p>
        </w:tc>
        <w:tc>
          <w:tcPr>
            <w:tcW w:w="4961" w:type="dxa"/>
            <w:tcBorders>
              <w:top w:val="single" w:sz="4" w:space="0" w:color="auto"/>
              <w:left w:val="single" w:sz="4" w:space="0" w:color="auto"/>
              <w:bottom w:val="single" w:sz="4" w:space="0" w:color="auto"/>
              <w:right w:val="single" w:sz="4" w:space="0" w:color="auto"/>
            </w:tcBorders>
          </w:tcPr>
          <w:p w14:paraId="3A56BD13" w14:textId="0B79D9C0" w:rsidR="00404B42" w:rsidRDefault="00404B42" w:rsidP="00404B42">
            <w:pPr>
              <w:spacing w:line="240" w:lineRule="auto"/>
            </w:pPr>
            <w:proofErr w:type="spellStart"/>
            <w:r>
              <w:t>W</w:t>
            </w:r>
            <w:r>
              <w:t>rth</w:t>
            </w:r>
            <w:proofErr w:type="spellEnd"/>
            <w:r>
              <w:t xml:space="preserve"> </w:t>
            </w:r>
            <w:proofErr w:type="spellStart"/>
            <w:r>
              <w:t>adfyfyrio</w:t>
            </w:r>
            <w:proofErr w:type="spellEnd"/>
            <w:r>
              <w:t xml:space="preserve"> </w:t>
            </w:r>
            <w:proofErr w:type="spellStart"/>
            <w:r>
              <w:t>ar</w:t>
            </w:r>
            <w:proofErr w:type="spellEnd"/>
            <w:r>
              <w:t xml:space="preserve"> y </w:t>
            </w:r>
            <w:proofErr w:type="spellStart"/>
            <w:r>
              <w:t>cyflwyniad</w:t>
            </w:r>
            <w:proofErr w:type="spellEnd"/>
            <w:r>
              <w:t xml:space="preserve">, </w:t>
            </w:r>
            <w:proofErr w:type="spellStart"/>
            <w:r>
              <w:t>gallaf</w:t>
            </w:r>
            <w:proofErr w:type="spellEnd"/>
            <w:r>
              <w:t xml:space="preserve"> </w:t>
            </w:r>
            <w:proofErr w:type="spellStart"/>
            <w:r>
              <w:t>wedi</w:t>
            </w:r>
            <w:proofErr w:type="spellEnd"/>
            <w:r>
              <w:t xml:space="preserve"> </w:t>
            </w:r>
            <w:proofErr w:type="spellStart"/>
            <w:r>
              <w:t>esbonio</w:t>
            </w:r>
            <w:proofErr w:type="spellEnd"/>
            <w:r>
              <w:t xml:space="preserve"> un neu </w:t>
            </w:r>
            <w:proofErr w:type="spellStart"/>
            <w:r>
              <w:t>ddwy</w:t>
            </w:r>
            <w:proofErr w:type="spellEnd"/>
            <w:r>
              <w:t xml:space="preserve"> dull </w:t>
            </w:r>
            <w:proofErr w:type="spellStart"/>
            <w:r>
              <w:t>gyda</w:t>
            </w:r>
            <w:proofErr w:type="spellEnd"/>
            <w:r>
              <w:t xml:space="preserve"> </w:t>
            </w:r>
            <w:proofErr w:type="spellStart"/>
            <w:r>
              <w:t>fwy</w:t>
            </w:r>
            <w:proofErr w:type="spellEnd"/>
            <w:r>
              <w:t xml:space="preserve"> o </w:t>
            </w:r>
            <w:proofErr w:type="spellStart"/>
            <w:r>
              <w:t>manylder</w:t>
            </w:r>
            <w:proofErr w:type="spellEnd"/>
            <w:r>
              <w:t xml:space="preserve">, er </w:t>
            </w:r>
            <w:proofErr w:type="spellStart"/>
            <w:r>
              <w:t>hyn</w:t>
            </w:r>
            <w:proofErr w:type="spellEnd"/>
            <w:r>
              <w:t xml:space="preserve">, </w:t>
            </w:r>
            <w:proofErr w:type="spellStart"/>
            <w:r>
              <w:t>teimlaf</w:t>
            </w:r>
            <w:proofErr w:type="spellEnd"/>
            <w:r>
              <w:t xml:space="preserve"> </w:t>
            </w:r>
            <w:proofErr w:type="spellStart"/>
            <w:r>
              <w:t>oedd</w:t>
            </w:r>
            <w:proofErr w:type="spellEnd"/>
            <w:r>
              <w:t xml:space="preserve"> </w:t>
            </w:r>
            <w:proofErr w:type="spellStart"/>
            <w:r>
              <w:t>neges</w:t>
            </w:r>
            <w:proofErr w:type="spellEnd"/>
            <w:r>
              <w:t xml:space="preserve"> y </w:t>
            </w:r>
            <w:proofErr w:type="spellStart"/>
            <w:r>
              <w:t>cyflwyniad</w:t>
            </w:r>
            <w:proofErr w:type="spellEnd"/>
            <w:r>
              <w:t xml:space="preserve"> </w:t>
            </w:r>
            <w:proofErr w:type="spellStart"/>
            <w:r>
              <w:t>yn</w:t>
            </w:r>
            <w:proofErr w:type="spellEnd"/>
            <w:r>
              <w:t xml:space="preserve"> </w:t>
            </w:r>
            <w:proofErr w:type="spellStart"/>
            <w:r>
              <w:t>glir</w:t>
            </w:r>
            <w:proofErr w:type="spellEnd"/>
            <w:r>
              <w:t xml:space="preserve">. </w:t>
            </w:r>
            <w:proofErr w:type="spellStart"/>
            <w:r>
              <w:t>Roeddwn</w:t>
            </w:r>
            <w:proofErr w:type="spellEnd"/>
            <w:r>
              <w:t xml:space="preserve"> </w:t>
            </w:r>
            <w:proofErr w:type="spellStart"/>
            <w:r>
              <w:t>wedi</w:t>
            </w:r>
            <w:proofErr w:type="spellEnd"/>
            <w:r>
              <w:t xml:space="preserve"> </w:t>
            </w:r>
            <w:proofErr w:type="spellStart"/>
            <w:r>
              <w:t>llwyddo</w:t>
            </w:r>
            <w:proofErr w:type="spellEnd"/>
            <w:r>
              <w:t xml:space="preserve"> </w:t>
            </w:r>
            <w:proofErr w:type="spellStart"/>
            <w:r>
              <w:t>i</w:t>
            </w:r>
            <w:proofErr w:type="spellEnd"/>
            <w:r>
              <w:t xml:space="preserve"> weld </w:t>
            </w:r>
            <w:proofErr w:type="spellStart"/>
            <w:r>
              <w:t>buddiadau</w:t>
            </w:r>
            <w:proofErr w:type="spellEnd"/>
            <w:r>
              <w:t xml:space="preserve"> </w:t>
            </w:r>
            <w:proofErr w:type="spellStart"/>
            <w:r>
              <w:t>i</w:t>
            </w:r>
            <w:proofErr w:type="spellEnd"/>
            <w:r>
              <w:t xml:space="preserve"> </w:t>
            </w:r>
            <w:proofErr w:type="spellStart"/>
            <w:r>
              <w:t>ddefnyddio</w:t>
            </w:r>
            <w:proofErr w:type="spellEnd"/>
            <w:r>
              <w:t xml:space="preserve"> </w:t>
            </w:r>
            <w:proofErr w:type="spellStart"/>
            <w:r>
              <w:t>dulliau</w:t>
            </w:r>
            <w:proofErr w:type="spellEnd"/>
            <w:r>
              <w:t xml:space="preserve"> </w:t>
            </w:r>
            <w:proofErr w:type="spellStart"/>
            <w:r>
              <w:t>Asesu</w:t>
            </w:r>
            <w:proofErr w:type="spellEnd"/>
            <w:r>
              <w:t xml:space="preserve"> </w:t>
            </w:r>
            <w:proofErr w:type="spellStart"/>
            <w:r>
              <w:t>ar</w:t>
            </w:r>
            <w:proofErr w:type="spellEnd"/>
            <w:r>
              <w:t xml:space="preserve"> </w:t>
            </w:r>
            <w:proofErr w:type="spellStart"/>
            <w:r>
              <w:t>Gyfer</w:t>
            </w:r>
            <w:proofErr w:type="spellEnd"/>
            <w:r>
              <w:t xml:space="preserve"> </w:t>
            </w:r>
            <w:proofErr w:type="spellStart"/>
            <w:r>
              <w:t>Dysgu</w:t>
            </w:r>
            <w:proofErr w:type="spellEnd"/>
            <w:r>
              <w:t xml:space="preserve"> </w:t>
            </w:r>
            <w:proofErr w:type="spellStart"/>
            <w:r>
              <w:t>yn</w:t>
            </w:r>
            <w:proofErr w:type="spellEnd"/>
            <w:r>
              <w:t xml:space="preserve"> y </w:t>
            </w:r>
            <w:proofErr w:type="spellStart"/>
            <w:r>
              <w:t>dosbarth</w:t>
            </w:r>
            <w:proofErr w:type="spellEnd"/>
            <w:r>
              <w:t xml:space="preserve"> ac </w:t>
            </w:r>
            <w:proofErr w:type="spellStart"/>
            <w:r>
              <w:t>hefyd</w:t>
            </w:r>
            <w:proofErr w:type="spellEnd"/>
            <w:r>
              <w:t xml:space="preserve"> </w:t>
            </w:r>
            <w:proofErr w:type="spellStart"/>
            <w:r>
              <w:t>wedi</w:t>
            </w:r>
            <w:proofErr w:type="spellEnd"/>
            <w:r>
              <w:t xml:space="preserve"> </w:t>
            </w:r>
            <w:proofErr w:type="spellStart"/>
            <w:r>
              <w:t>darganfod</w:t>
            </w:r>
            <w:proofErr w:type="spellEnd"/>
            <w:r>
              <w:t xml:space="preserve"> </w:t>
            </w:r>
            <w:proofErr w:type="spellStart"/>
            <w:r>
              <w:t>dulliau</w:t>
            </w:r>
            <w:proofErr w:type="spellEnd"/>
            <w:r>
              <w:t xml:space="preserve"> </w:t>
            </w:r>
            <w:proofErr w:type="spellStart"/>
            <w:r>
              <w:t>gwahanol</w:t>
            </w:r>
            <w:proofErr w:type="spellEnd"/>
            <w:r>
              <w:t xml:space="preserve"> </w:t>
            </w:r>
            <w:proofErr w:type="spellStart"/>
            <w:r>
              <w:t>hoffwn</w:t>
            </w:r>
            <w:proofErr w:type="spellEnd"/>
            <w:r>
              <w:t xml:space="preserve"> </w:t>
            </w:r>
            <w:proofErr w:type="spellStart"/>
            <w:r>
              <w:t>treuali</w:t>
            </w:r>
            <w:proofErr w:type="spellEnd"/>
            <w:r>
              <w:t xml:space="preserve"> </w:t>
            </w:r>
            <w:proofErr w:type="spellStart"/>
            <w:r>
              <w:t>yn</w:t>
            </w:r>
            <w:proofErr w:type="spellEnd"/>
            <w:r>
              <w:t xml:space="preserve"> y </w:t>
            </w:r>
            <w:proofErr w:type="spellStart"/>
            <w:r>
              <w:t>dyfydol</w:t>
            </w:r>
            <w:proofErr w:type="spellEnd"/>
            <w:r>
              <w:t xml:space="preserve"> </w:t>
            </w:r>
            <w:proofErr w:type="spellStart"/>
            <w:r>
              <w:t>gan</w:t>
            </w:r>
            <w:proofErr w:type="spellEnd"/>
            <w:r>
              <w:t xml:space="preserve"> </w:t>
            </w:r>
            <w:proofErr w:type="spellStart"/>
            <w:r>
              <w:t>wrando</w:t>
            </w:r>
            <w:proofErr w:type="spellEnd"/>
            <w:r>
              <w:t xml:space="preserve"> </w:t>
            </w:r>
            <w:proofErr w:type="spellStart"/>
            <w:r>
              <w:t>ar</w:t>
            </w:r>
            <w:proofErr w:type="spellEnd"/>
            <w:r>
              <w:t xml:space="preserve"> </w:t>
            </w:r>
            <w:proofErr w:type="spellStart"/>
            <w:r>
              <w:t>cyflwyniadau</w:t>
            </w:r>
            <w:proofErr w:type="spellEnd"/>
            <w:r>
              <w:t xml:space="preserve"> </w:t>
            </w:r>
            <w:proofErr w:type="spellStart"/>
            <w:r>
              <w:t>fy</w:t>
            </w:r>
            <w:proofErr w:type="spellEnd"/>
            <w:r>
              <w:t xml:space="preserve"> </w:t>
            </w:r>
            <w:proofErr w:type="spellStart"/>
            <w:r>
              <w:t>nghyfoedion</w:t>
            </w:r>
            <w:proofErr w:type="spellEnd"/>
            <w:r>
              <w:t>. </w:t>
            </w:r>
          </w:p>
          <w:p w14:paraId="07D8103A" w14:textId="58FD0845" w:rsidR="008632A8" w:rsidRPr="00446402" w:rsidRDefault="008632A8" w:rsidP="003710E8">
            <w:pPr>
              <w:spacing w:line="240" w:lineRule="auto"/>
              <w:rPr>
                <w:rFonts w:ascii="Calibri" w:eastAsia="Calibri" w:hAnsi="Calibri" w:cs="Times New Roman"/>
                <w:sz w:val="22"/>
                <w:lang w:val="en-GB"/>
              </w:rPr>
            </w:pPr>
          </w:p>
        </w:tc>
      </w:tr>
    </w:tbl>
    <w:p w14:paraId="1FFC6A8B" w14:textId="77777777" w:rsidR="0086049A" w:rsidRDefault="0086049A" w:rsidP="0086049A"/>
    <w:p w14:paraId="407B934A" w14:textId="1D9CB5F0" w:rsidR="00446402" w:rsidRPr="0086049A" w:rsidRDefault="002473E3" w:rsidP="0086049A">
      <w:pPr>
        <w:pStyle w:val="Heading2"/>
        <w:rPr>
          <w:lang w:val="cy"/>
        </w:rPr>
      </w:pPr>
      <w:r>
        <w:rPr>
          <w:lang w:val="cy"/>
        </w:rPr>
        <w:t>DGB/</w:t>
      </w:r>
      <w:r w:rsidR="00336A88">
        <w:rPr>
          <w:lang w:val="cy"/>
        </w:rPr>
        <w:t>SKD</w:t>
      </w:r>
    </w:p>
    <w:p w14:paraId="09E85C8F" w14:textId="2F168904" w:rsidR="00667EB2" w:rsidRDefault="00667EB2" w:rsidP="00B70105">
      <w:pPr>
        <w:pStyle w:val="Heading3"/>
      </w:pPr>
      <w:r>
        <w:rPr>
          <w:lang w:val="cy"/>
        </w:rPr>
        <w:t>Llythrennedd / Llythrennedd</w:t>
      </w:r>
    </w:p>
    <w:p w14:paraId="0E9332AD" w14:textId="049C69D1" w:rsidR="00EE37F6" w:rsidRPr="00EE37F6" w:rsidRDefault="00991198" w:rsidP="00EE37F6">
      <w:r w:rsidRPr="00991198">
        <w:rPr>
          <w:lang w:val="cy"/>
        </w:rPr>
        <w:t>Tystiolaeth o ased?</w:t>
      </w:r>
      <w:r w:rsidR="00C50802">
        <w:rPr>
          <w:lang w:val="cy"/>
        </w:rPr>
        <w:t xml:space="preserve"> </w:t>
      </w:r>
      <w:sdt>
        <w:sdtPr>
          <w:id w:val="-677499591"/>
          <w14:checkbox>
            <w14:checked w14:val="1"/>
            <w14:checkedState w14:val="0061" w14:font="Webdings"/>
            <w14:uncheckedState w14:val="2610" w14:font="MS Gothic"/>
          </w14:checkbox>
        </w:sdtPr>
        <w:sdtEndPr/>
        <w:sdtContent>
          <w:r w:rsidR="00AE1FB4">
            <w:rPr>
              <w:rFonts w:ascii="Webdings" w:hAnsi="Webdings"/>
            </w:rPr>
            <w:t>a</w:t>
          </w:r>
        </w:sdtContent>
      </w:sdt>
    </w:p>
    <w:sdt>
      <w:sdtPr>
        <w:rPr>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dtPr>
      <w:sdtEndPr/>
      <w:sdtContent>
        <w:p w14:paraId="5FACE6DE" w14:textId="10817358" w:rsidR="00AE1FB4" w:rsidRPr="00AE1FB4" w:rsidRDefault="00AE1FB4" w:rsidP="0086049A">
          <w:pPr>
            <w:spacing w:line="240" w:lineRule="auto"/>
            <w:rPr>
              <w:color w:val="2B579A"/>
              <w:shd w:val="clear" w:color="auto" w:fill="FFFFFF"/>
            </w:rPr>
          </w:pPr>
          <w:r w:rsidRPr="00AE1FB4">
            <w:rPr>
              <w:color w:val="2B579A"/>
              <w:shd w:val="clear" w:color="auto" w:fill="FFFFFF"/>
            </w:rPr>
            <w:t xml:space="preserve">I </w:t>
          </w:r>
          <w:proofErr w:type="spellStart"/>
          <w:r w:rsidRPr="00AE1FB4">
            <w:rPr>
              <w:color w:val="2B579A"/>
              <w:shd w:val="clear" w:color="auto" w:fill="FFFFFF"/>
            </w:rPr>
            <w:t>wella</w:t>
          </w:r>
          <w:proofErr w:type="spellEnd"/>
          <w:r w:rsidRPr="00AE1FB4">
            <w:rPr>
              <w:color w:val="2B579A"/>
              <w:shd w:val="clear" w:color="auto" w:fill="FFFFFF"/>
            </w:rPr>
            <w:t xml:space="preserve"> </w:t>
          </w:r>
          <w:proofErr w:type="spellStart"/>
          <w:r w:rsidRPr="00AE1FB4">
            <w:rPr>
              <w:color w:val="2B579A"/>
              <w:shd w:val="clear" w:color="auto" w:fill="FFFFFF"/>
            </w:rPr>
            <w:t>safon</w:t>
          </w:r>
          <w:proofErr w:type="spellEnd"/>
          <w:r w:rsidRPr="00AE1FB4">
            <w:rPr>
              <w:color w:val="2B579A"/>
              <w:shd w:val="clear" w:color="auto" w:fill="FFFFFF"/>
            </w:rPr>
            <w:t xml:space="preserve"> </w:t>
          </w:r>
          <w:proofErr w:type="spellStart"/>
          <w:r w:rsidRPr="00AE1FB4">
            <w:rPr>
              <w:color w:val="2B579A"/>
              <w:shd w:val="clear" w:color="auto" w:fill="FFFFFF"/>
            </w:rPr>
            <w:t>fy</w:t>
          </w:r>
          <w:proofErr w:type="spellEnd"/>
          <w:r w:rsidRPr="00AE1FB4">
            <w:rPr>
              <w:color w:val="2B579A"/>
              <w:shd w:val="clear" w:color="auto" w:fill="FFFFFF"/>
            </w:rPr>
            <w:t xml:space="preserve"> </w:t>
          </w:r>
          <w:proofErr w:type="spellStart"/>
          <w:r w:rsidRPr="00AE1FB4">
            <w:rPr>
              <w:color w:val="2B579A"/>
              <w:shd w:val="clear" w:color="auto" w:fill="FFFFFF"/>
            </w:rPr>
            <w:t>nghymraeg</w:t>
          </w:r>
          <w:proofErr w:type="spellEnd"/>
          <w:r w:rsidRPr="00AE1FB4">
            <w:rPr>
              <w:color w:val="2B579A"/>
              <w:shd w:val="clear" w:color="auto" w:fill="FFFFFF"/>
            </w:rPr>
            <w:t xml:space="preserve"> </w:t>
          </w:r>
          <w:proofErr w:type="spellStart"/>
          <w:r w:rsidRPr="00AE1FB4">
            <w:rPr>
              <w:color w:val="2B579A"/>
              <w:shd w:val="clear" w:color="auto" w:fill="FFFFFF"/>
            </w:rPr>
            <w:t>wrth</w:t>
          </w:r>
          <w:proofErr w:type="spellEnd"/>
          <w:r w:rsidRPr="00AE1FB4">
            <w:rPr>
              <w:color w:val="2B579A"/>
              <w:shd w:val="clear" w:color="auto" w:fill="FFFFFF"/>
            </w:rPr>
            <w:t xml:space="preserve"> </w:t>
          </w:r>
          <w:proofErr w:type="spellStart"/>
          <w:r w:rsidRPr="00AE1FB4">
            <w:rPr>
              <w:color w:val="2B579A"/>
              <w:shd w:val="clear" w:color="auto" w:fill="FFFFFF"/>
            </w:rPr>
            <w:t>siarad</w:t>
          </w:r>
          <w:proofErr w:type="spellEnd"/>
          <w:r w:rsidRPr="00AE1FB4">
            <w:rPr>
              <w:color w:val="2B579A"/>
              <w:shd w:val="clear" w:color="auto" w:fill="FFFFFF"/>
            </w:rPr>
            <w:t xml:space="preserve"> ac </w:t>
          </w:r>
          <w:proofErr w:type="spellStart"/>
          <w:r w:rsidRPr="00AE1FB4">
            <w:rPr>
              <w:color w:val="2B579A"/>
              <w:shd w:val="clear" w:color="auto" w:fill="FFFFFF"/>
            </w:rPr>
            <w:t>ysgrifennu</w:t>
          </w:r>
          <w:proofErr w:type="spellEnd"/>
          <w:r w:rsidRPr="00AE1FB4">
            <w:rPr>
              <w:color w:val="2B579A"/>
              <w:shd w:val="clear" w:color="auto" w:fill="FFFFFF"/>
            </w:rPr>
            <w:t xml:space="preserve">, </w:t>
          </w:r>
          <w:proofErr w:type="spellStart"/>
          <w:r w:rsidRPr="00AE1FB4">
            <w:rPr>
              <w:color w:val="2B579A"/>
              <w:shd w:val="clear" w:color="auto" w:fill="FFFFFF"/>
            </w:rPr>
            <w:t>rwyf</w:t>
          </w:r>
          <w:proofErr w:type="spellEnd"/>
          <w:r w:rsidRPr="00AE1FB4">
            <w:rPr>
              <w:color w:val="2B579A"/>
              <w:shd w:val="clear" w:color="auto" w:fill="FFFFFF"/>
            </w:rPr>
            <w:t xml:space="preserve"> </w:t>
          </w:r>
          <w:proofErr w:type="spellStart"/>
          <w:r w:rsidRPr="00AE1FB4">
            <w:rPr>
              <w:color w:val="2B579A"/>
              <w:shd w:val="clear" w:color="auto" w:fill="FFFFFF"/>
            </w:rPr>
            <w:t>wedi</w:t>
          </w:r>
          <w:proofErr w:type="spellEnd"/>
          <w:r w:rsidRPr="00AE1FB4">
            <w:rPr>
              <w:color w:val="2B579A"/>
              <w:shd w:val="clear" w:color="auto" w:fill="FFFFFF"/>
            </w:rPr>
            <w:t xml:space="preserve"> </w:t>
          </w:r>
          <w:proofErr w:type="spellStart"/>
          <w:r w:rsidRPr="00AE1FB4">
            <w:rPr>
              <w:color w:val="2B579A"/>
              <w:shd w:val="clear" w:color="auto" w:fill="FFFFFF"/>
            </w:rPr>
            <w:t>mynychu</w:t>
          </w:r>
          <w:proofErr w:type="spellEnd"/>
          <w:r w:rsidRPr="00AE1FB4">
            <w:rPr>
              <w:color w:val="2B579A"/>
              <w:shd w:val="clear" w:color="auto" w:fill="FFFFFF"/>
            </w:rPr>
            <w:t xml:space="preserve"> </w:t>
          </w:r>
          <w:proofErr w:type="spellStart"/>
          <w:r w:rsidRPr="00AE1FB4">
            <w:rPr>
              <w:color w:val="2B579A"/>
              <w:shd w:val="clear" w:color="auto" w:fill="FFFFFF"/>
            </w:rPr>
            <w:t>gwersi</w:t>
          </w:r>
          <w:proofErr w:type="spellEnd"/>
          <w:r w:rsidRPr="00AE1FB4">
            <w:rPr>
              <w:color w:val="2B579A"/>
              <w:shd w:val="clear" w:color="auto" w:fill="FFFFFF"/>
            </w:rPr>
            <w:t xml:space="preserve"> '</w:t>
          </w:r>
          <w:proofErr w:type="spellStart"/>
          <w:r w:rsidRPr="00AE1FB4">
            <w:rPr>
              <w:color w:val="2B579A"/>
              <w:shd w:val="clear" w:color="auto" w:fill="FFFFFF"/>
            </w:rPr>
            <w:t>Cymraeg</w:t>
          </w:r>
          <w:proofErr w:type="spellEnd"/>
          <w:r w:rsidRPr="00AE1FB4">
            <w:rPr>
              <w:color w:val="2B579A"/>
              <w:shd w:val="clear" w:color="auto" w:fill="FFFFFF"/>
            </w:rPr>
            <w:t xml:space="preserve"> </w:t>
          </w:r>
          <w:proofErr w:type="spellStart"/>
          <w:r w:rsidRPr="00AE1FB4">
            <w:rPr>
              <w:color w:val="2B579A"/>
              <w:shd w:val="clear" w:color="auto" w:fill="FFFFFF"/>
            </w:rPr>
            <w:t>i</w:t>
          </w:r>
          <w:proofErr w:type="spellEnd"/>
          <w:r w:rsidRPr="00AE1FB4">
            <w:rPr>
              <w:color w:val="2B579A"/>
              <w:shd w:val="clear" w:color="auto" w:fill="FFFFFF"/>
            </w:rPr>
            <w:t xml:space="preserve"> </w:t>
          </w:r>
          <w:proofErr w:type="spellStart"/>
          <w:r w:rsidRPr="00AE1FB4">
            <w:rPr>
              <w:color w:val="2B579A"/>
              <w:shd w:val="clear" w:color="auto" w:fill="FFFFFF"/>
            </w:rPr>
            <w:t>Bawb</w:t>
          </w:r>
          <w:proofErr w:type="spellEnd"/>
          <w:r w:rsidRPr="00AE1FB4">
            <w:rPr>
              <w:color w:val="2B579A"/>
              <w:shd w:val="clear" w:color="auto" w:fill="FFFFFF"/>
            </w:rPr>
            <w:t xml:space="preserve">' </w:t>
          </w:r>
          <w:proofErr w:type="spellStart"/>
          <w:r w:rsidRPr="00AE1FB4">
            <w:rPr>
              <w:color w:val="2B579A"/>
              <w:shd w:val="clear" w:color="auto" w:fill="FFFFFF"/>
            </w:rPr>
            <w:t>trwy</w:t>
          </w:r>
          <w:proofErr w:type="spellEnd"/>
          <w:r w:rsidRPr="00AE1FB4">
            <w:rPr>
              <w:color w:val="2B579A"/>
              <w:shd w:val="clear" w:color="auto" w:fill="FFFFFF"/>
            </w:rPr>
            <w:t xml:space="preserve"> </w:t>
          </w:r>
          <w:proofErr w:type="spellStart"/>
          <w:r w:rsidRPr="00AE1FB4">
            <w:rPr>
              <w:color w:val="2B579A"/>
              <w:shd w:val="clear" w:color="auto" w:fill="FFFFFF"/>
            </w:rPr>
            <w:t>amserlen</w:t>
          </w:r>
          <w:proofErr w:type="spellEnd"/>
          <w:r w:rsidRPr="00AE1FB4">
            <w:rPr>
              <w:color w:val="2B579A"/>
              <w:shd w:val="clear" w:color="auto" w:fill="FFFFFF"/>
            </w:rPr>
            <w:t xml:space="preserve"> y </w:t>
          </w:r>
          <w:proofErr w:type="spellStart"/>
          <w:r w:rsidRPr="00AE1FB4">
            <w:rPr>
              <w:color w:val="2B579A"/>
              <w:shd w:val="clear" w:color="auto" w:fill="FFFFFF"/>
            </w:rPr>
            <w:t>brif</w:t>
          </w:r>
          <w:proofErr w:type="spellEnd"/>
          <w:r w:rsidRPr="00AE1FB4">
            <w:rPr>
              <w:color w:val="2B579A"/>
              <w:shd w:val="clear" w:color="auto" w:fill="FFFFFF"/>
            </w:rPr>
            <w:t xml:space="preserve"> </w:t>
          </w:r>
          <w:proofErr w:type="spellStart"/>
          <w:r w:rsidRPr="00AE1FB4">
            <w:rPr>
              <w:color w:val="2B579A"/>
              <w:shd w:val="clear" w:color="auto" w:fill="FFFFFF"/>
            </w:rPr>
            <w:t>ysgol</w:t>
          </w:r>
          <w:proofErr w:type="spellEnd"/>
          <w:r w:rsidRPr="00AE1FB4">
            <w:rPr>
              <w:color w:val="2B579A"/>
              <w:shd w:val="clear" w:color="auto" w:fill="FFFFFF"/>
            </w:rPr>
            <w:t>. </w:t>
          </w:r>
        </w:p>
        <w:p w14:paraId="268EA0CD" w14:textId="0721B4CF" w:rsidR="001E7B6F" w:rsidRDefault="00AE1FB4" w:rsidP="0086049A">
          <w:pPr>
            <w:spacing w:line="240" w:lineRule="auto"/>
          </w:pPr>
          <w:proofErr w:type="spellStart"/>
          <w:r w:rsidRPr="00AE1FB4">
            <w:rPr>
              <w:color w:val="2B579A"/>
              <w:shd w:val="clear" w:color="auto" w:fill="FFFFFF"/>
            </w:rPr>
            <w:lastRenderedPageBreak/>
            <w:t>Nodwyd</w:t>
          </w:r>
          <w:proofErr w:type="spellEnd"/>
          <w:r w:rsidRPr="00AE1FB4">
            <w:rPr>
              <w:color w:val="2B579A"/>
              <w:shd w:val="clear" w:color="auto" w:fill="FFFFFF"/>
            </w:rPr>
            <w:t xml:space="preserve"> </w:t>
          </w:r>
          <w:proofErr w:type="spellStart"/>
          <w:r w:rsidRPr="00AE1FB4">
            <w:rPr>
              <w:color w:val="2B579A"/>
              <w:shd w:val="clear" w:color="auto" w:fill="FFFFFF"/>
            </w:rPr>
            <w:t>fy</w:t>
          </w:r>
          <w:proofErr w:type="spellEnd"/>
          <w:r w:rsidRPr="00AE1FB4">
            <w:rPr>
              <w:color w:val="2B579A"/>
              <w:shd w:val="clear" w:color="auto" w:fill="FFFFFF"/>
            </w:rPr>
            <w:t xml:space="preserve"> </w:t>
          </w:r>
          <w:proofErr w:type="spellStart"/>
          <w:r w:rsidRPr="00AE1FB4">
            <w:rPr>
              <w:color w:val="2B579A"/>
              <w:shd w:val="clear" w:color="auto" w:fill="FFFFFF"/>
            </w:rPr>
            <w:t>ngwendidau</w:t>
          </w:r>
          <w:proofErr w:type="spellEnd"/>
          <w:r w:rsidRPr="00AE1FB4">
            <w:rPr>
              <w:color w:val="2B579A"/>
              <w:shd w:val="clear" w:color="auto" w:fill="FFFFFF"/>
            </w:rPr>
            <w:t xml:space="preserve"> </w:t>
          </w:r>
          <w:proofErr w:type="spellStart"/>
          <w:r w:rsidRPr="00AE1FB4">
            <w:rPr>
              <w:color w:val="2B579A"/>
              <w:shd w:val="clear" w:color="auto" w:fill="FFFFFF"/>
            </w:rPr>
            <w:t>sef</w:t>
          </w:r>
          <w:proofErr w:type="spellEnd"/>
          <w:r w:rsidRPr="00AE1FB4">
            <w:rPr>
              <w:color w:val="2B579A"/>
              <w:shd w:val="clear" w:color="auto" w:fill="FFFFFF"/>
            </w:rPr>
            <w:t xml:space="preserve"> </w:t>
          </w:r>
          <w:proofErr w:type="spellStart"/>
          <w:r w:rsidRPr="00AE1FB4">
            <w:rPr>
              <w:color w:val="2B579A"/>
              <w:shd w:val="clear" w:color="auto" w:fill="FFFFFF"/>
            </w:rPr>
            <w:t>treigladau</w:t>
          </w:r>
          <w:proofErr w:type="spellEnd"/>
          <w:r w:rsidRPr="00AE1FB4">
            <w:rPr>
              <w:color w:val="2B579A"/>
              <w:shd w:val="clear" w:color="auto" w:fill="FFFFFF"/>
            </w:rPr>
            <w:t xml:space="preserve"> a </w:t>
          </w:r>
          <w:proofErr w:type="spellStart"/>
          <w:r w:rsidRPr="00AE1FB4">
            <w:rPr>
              <w:color w:val="2B579A"/>
              <w:shd w:val="clear" w:color="auto" w:fill="FFFFFF"/>
            </w:rPr>
            <w:t>defnyddio</w:t>
          </w:r>
          <w:proofErr w:type="spellEnd"/>
          <w:r w:rsidRPr="00AE1FB4">
            <w:rPr>
              <w:color w:val="2B579A"/>
              <w:shd w:val="clear" w:color="auto" w:fill="FFFFFF"/>
            </w:rPr>
            <w:t xml:space="preserve"> '</w:t>
          </w:r>
          <w:proofErr w:type="spellStart"/>
          <w:r w:rsidRPr="00AE1FB4">
            <w:rPr>
              <w:color w:val="2B579A"/>
              <w:shd w:val="clear" w:color="auto" w:fill="FFFFFF"/>
            </w:rPr>
            <w:t>ei</w:t>
          </w:r>
          <w:proofErr w:type="spellEnd"/>
          <w:r w:rsidRPr="00AE1FB4">
            <w:rPr>
              <w:color w:val="2B579A"/>
              <w:shd w:val="clear" w:color="auto" w:fill="FFFFFF"/>
            </w:rPr>
            <w:t xml:space="preserve">' </w:t>
          </w:r>
          <w:proofErr w:type="spellStart"/>
          <w:r w:rsidRPr="00AE1FB4">
            <w:rPr>
              <w:color w:val="2B579A"/>
              <w:shd w:val="clear" w:color="auto" w:fill="FFFFFF"/>
            </w:rPr>
            <w:t>unigol</w:t>
          </w:r>
          <w:proofErr w:type="spellEnd"/>
          <w:r w:rsidRPr="00AE1FB4">
            <w:rPr>
              <w:color w:val="2B579A"/>
              <w:shd w:val="clear" w:color="auto" w:fill="FFFFFF"/>
            </w:rPr>
            <w:t xml:space="preserve"> neu '</w:t>
          </w:r>
          <w:proofErr w:type="spellStart"/>
          <w:r w:rsidRPr="00AE1FB4">
            <w:rPr>
              <w:color w:val="2B579A"/>
              <w:shd w:val="clear" w:color="auto" w:fill="FFFFFF"/>
            </w:rPr>
            <w:t>eu</w:t>
          </w:r>
          <w:proofErr w:type="spellEnd"/>
          <w:r w:rsidRPr="00AE1FB4">
            <w:rPr>
              <w:color w:val="2B579A"/>
              <w:shd w:val="clear" w:color="auto" w:fill="FFFFFF"/>
            </w:rPr>
            <w:t xml:space="preserve">' </w:t>
          </w:r>
          <w:proofErr w:type="spellStart"/>
          <w:r w:rsidRPr="00AE1FB4">
            <w:rPr>
              <w:color w:val="2B579A"/>
              <w:shd w:val="clear" w:color="auto" w:fill="FFFFFF"/>
            </w:rPr>
            <w:t>lluosog</w:t>
          </w:r>
          <w:proofErr w:type="spellEnd"/>
          <w:r w:rsidRPr="00AE1FB4">
            <w:rPr>
              <w:color w:val="2B579A"/>
              <w:shd w:val="clear" w:color="auto" w:fill="FFFFFF"/>
            </w:rPr>
            <w:t xml:space="preserve"> ac felly </w:t>
          </w:r>
          <w:proofErr w:type="spellStart"/>
          <w:r w:rsidRPr="00AE1FB4">
            <w:rPr>
              <w:color w:val="2B579A"/>
              <w:shd w:val="clear" w:color="auto" w:fill="FFFFFF"/>
            </w:rPr>
            <w:t>wnes</w:t>
          </w:r>
          <w:proofErr w:type="spellEnd"/>
          <w:r w:rsidRPr="00AE1FB4">
            <w:rPr>
              <w:color w:val="2B579A"/>
              <w:shd w:val="clear" w:color="auto" w:fill="FFFFFF"/>
            </w:rPr>
            <w:t xml:space="preserve"> </w:t>
          </w:r>
          <w:proofErr w:type="spellStart"/>
          <w:r w:rsidRPr="00AE1FB4">
            <w:rPr>
              <w:color w:val="2B579A"/>
              <w:shd w:val="clear" w:color="auto" w:fill="FFFFFF"/>
            </w:rPr>
            <w:t>i</w:t>
          </w:r>
          <w:proofErr w:type="spellEnd"/>
          <w:r w:rsidRPr="00AE1FB4">
            <w:rPr>
              <w:color w:val="2B579A"/>
              <w:shd w:val="clear" w:color="auto" w:fill="FFFFFF"/>
            </w:rPr>
            <w:t xml:space="preserve"> </w:t>
          </w:r>
          <w:proofErr w:type="spellStart"/>
          <w:r w:rsidRPr="00AE1FB4">
            <w:rPr>
              <w:color w:val="2B579A"/>
              <w:shd w:val="clear" w:color="auto" w:fill="FFFFFF"/>
            </w:rPr>
            <w:t>ymarfer</w:t>
          </w:r>
          <w:proofErr w:type="spellEnd"/>
          <w:r w:rsidRPr="00AE1FB4">
            <w:rPr>
              <w:color w:val="2B579A"/>
              <w:shd w:val="clear" w:color="auto" w:fill="FFFFFF"/>
            </w:rPr>
            <w:t xml:space="preserve"> </w:t>
          </w:r>
          <w:proofErr w:type="spellStart"/>
          <w:r w:rsidRPr="00AE1FB4">
            <w:rPr>
              <w:color w:val="2B579A"/>
              <w:shd w:val="clear" w:color="auto" w:fill="FFFFFF"/>
            </w:rPr>
            <w:t>gydag</w:t>
          </w:r>
          <w:proofErr w:type="spellEnd"/>
          <w:r w:rsidRPr="00AE1FB4">
            <w:rPr>
              <w:color w:val="2B579A"/>
              <w:shd w:val="clear" w:color="auto" w:fill="FFFFFF"/>
            </w:rPr>
            <w:t xml:space="preserve"> </w:t>
          </w:r>
          <w:proofErr w:type="spellStart"/>
          <w:r w:rsidRPr="00AE1FB4">
            <w:rPr>
              <w:color w:val="2B579A"/>
              <w:shd w:val="clear" w:color="auto" w:fill="FFFFFF"/>
            </w:rPr>
            <w:t>hyn</w:t>
          </w:r>
          <w:proofErr w:type="spellEnd"/>
          <w:r w:rsidRPr="00AE1FB4">
            <w:rPr>
              <w:color w:val="2B579A"/>
              <w:shd w:val="clear" w:color="auto" w:fill="FFFFFF"/>
            </w:rPr>
            <w:t xml:space="preserve"> </w:t>
          </w:r>
          <w:proofErr w:type="spellStart"/>
          <w:r w:rsidRPr="00AE1FB4">
            <w:rPr>
              <w:color w:val="2B579A"/>
              <w:shd w:val="clear" w:color="auto" w:fill="FFFFFF"/>
            </w:rPr>
            <w:t>trwy</w:t>
          </w:r>
          <w:proofErr w:type="spellEnd"/>
          <w:r w:rsidRPr="00AE1FB4">
            <w:rPr>
              <w:color w:val="2B579A"/>
              <w:shd w:val="clear" w:color="auto" w:fill="FFFFFF"/>
            </w:rPr>
            <w:t xml:space="preserve"> </w:t>
          </w:r>
          <w:proofErr w:type="spellStart"/>
          <w:r w:rsidRPr="00AE1FB4">
            <w:rPr>
              <w:color w:val="2B579A"/>
              <w:shd w:val="clear" w:color="auto" w:fill="FFFFFF"/>
            </w:rPr>
            <w:t>wneud</w:t>
          </w:r>
          <w:proofErr w:type="spellEnd"/>
          <w:r w:rsidRPr="00AE1FB4">
            <w:rPr>
              <w:color w:val="2B579A"/>
              <w:shd w:val="clear" w:color="auto" w:fill="FFFFFF"/>
            </w:rPr>
            <w:t xml:space="preserve"> </w:t>
          </w:r>
          <w:proofErr w:type="spellStart"/>
          <w:r w:rsidRPr="00AE1FB4">
            <w:rPr>
              <w:color w:val="2B579A"/>
              <w:shd w:val="clear" w:color="auto" w:fill="FFFFFF"/>
            </w:rPr>
            <w:t>taflenni</w:t>
          </w:r>
          <w:proofErr w:type="spellEnd"/>
          <w:r w:rsidRPr="00AE1FB4">
            <w:rPr>
              <w:color w:val="2B579A"/>
              <w:shd w:val="clear" w:color="auto" w:fill="FFFFFF"/>
            </w:rPr>
            <w:t xml:space="preserve"> </w:t>
          </w:r>
          <w:proofErr w:type="spellStart"/>
          <w:r w:rsidRPr="00AE1FB4">
            <w:rPr>
              <w:color w:val="2B579A"/>
              <w:shd w:val="clear" w:color="auto" w:fill="FFFFFF"/>
            </w:rPr>
            <w:t>gwaith</w:t>
          </w:r>
          <w:proofErr w:type="spellEnd"/>
          <w:r w:rsidRPr="00AE1FB4">
            <w:rPr>
              <w:color w:val="2B579A"/>
              <w:shd w:val="clear" w:color="auto" w:fill="FFFFFF"/>
            </w:rPr>
            <w:t xml:space="preserve"> a </w:t>
          </w:r>
          <w:proofErr w:type="spellStart"/>
          <w:r w:rsidRPr="00AE1FB4">
            <w:rPr>
              <w:color w:val="2B579A"/>
              <w:shd w:val="clear" w:color="auto" w:fill="FFFFFF"/>
            </w:rPr>
            <w:t>rhoddir</w:t>
          </w:r>
          <w:proofErr w:type="spellEnd"/>
          <w:r w:rsidRPr="00AE1FB4">
            <w:rPr>
              <w:color w:val="2B579A"/>
              <w:shd w:val="clear" w:color="auto" w:fill="FFFFFF"/>
            </w:rPr>
            <w:t xml:space="preserve"> </w:t>
          </w:r>
          <w:proofErr w:type="spellStart"/>
          <w:r w:rsidRPr="00AE1FB4">
            <w:rPr>
              <w:color w:val="2B579A"/>
              <w:shd w:val="clear" w:color="auto" w:fill="FFFFFF"/>
            </w:rPr>
            <w:t>yn</w:t>
          </w:r>
          <w:proofErr w:type="spellEnd"/>
          <w:r w:rsidRPr="00AE1FB4">
            <w:rPr>
              <w:color w:val="2B579A"/>
              <w:shd w:val="clear" w:color="auto" w:fill="FFFFFF"/>
            </w:rPr>
            <w:t xml:space="preserve"> y </w:t>
          </w:r>
          <w:proofErr w:type="spellStart"/>
          <w:r w:rsidRPr="00AE1FB4">
            <w:rPr>
              <w:color w:val="2B579A"/>
              <w:shd w:val="clear" w:color="auto" w:fill="FFFFFF"/>
            </w:rPr>
            <w:t>gwersi</w:t>
          </w:r>
          <w:proofErr w:type="spellEnd"/>
          <w:r w:rsidRPr="00AE1FB4">
            <w:rPr>
              <w:color w:val="2B579A"/>
              <w:shd w:val="clear" w:color="auto" w:fill="FFFFFF"/>
            </w:rPr>
            <w:t xml:space="preserve"> '</w:t>
          </w:r>
          <w:proofErr w:type="spellStart"/>
          <w:r w:rsidRPr="00AE1FB4">
            <w:rPr>
              <w:color w:val="2B579A"/>
              <w:shd w:val="clear" w:color="auto" w:fill="FFFFFF"/>
            </w:rPr>
            <w:t>Cymraeg</w:t>
          </w:r>
          <w:proofErr w:type="spellEnd"/>
          <w:r w:rsidRPr="00AE1FB4">
            <w:rPr>
              <w:color w:val="2B579A"/>
              <w:shd w:val="clear" w:color="auto" w:fill="FFFFFF"/>
            </w:rPr>
            <w:t xml:space="preserve"> </w:t>
          </w:r>
          <w:proofErr w:type="spellStart"/>
          <w:r w:rsidRPr="00AE1FB4">
            <w:rPr>
              <w:color w:val="2B579A"/>
              <w:shd w:val="clear" w:color="auto" w:fill="FFFFFF"/>
            </w:rPr>
            <w:t>i</w:t>
          </w:r>
          <w:proofErr w:type="spellEnd"/>
          <w:r w:rsidRPr="00AE1FB4">
            <w:rPr>
              <w:color w:val="2B579A"/>
              <w:shd w:val="clear" w:color="auto" w:fill="FFFFFF"/>
            </w:rPr>
            <w:t xml:space="preserve"> </w:t>
          </w:r>
          <w:proofErr w:type="spellStart"/>
          <w:r w:rsidRPr="00AE1FB4">
            <w:rPr>
              <w:color w:val="2B579A"/>
              <w:shd w:val="clear" w:color="auto" w:fill="FFFFFF"/>
            </w:rPr>
            <w:t>Bawb</w:t>
          </w:r>
          <w:proofErr w:type="spellEnd"/>
          <w:r w:rsidRPr="00AE1FB4">
            <w:rPr>
              <w:color w:val="2B579A"/>
              <w:shd w:val="clear" w:color="auto" w:fill="FFFFFF"/>
            </w:rPr>
            <w:t xml:space="preserve">'. Mae </w:t>
          </w:r>
          <w:proofErr w:type="spellStart"/>
          <w:r w:rsidRPr="00AE1FB4">
            <w:rPr>
              <w:color w:val="2B579A"/>
              <w:shd w:val="clear" w:color="auto" w:fill="FFFFFF"/>
            </w:rPr>
            <w:t>hyn</w:t>
          </w:r>
          <w:proofErr w:type="spellEnd"/>
          <w:r w:rsidRPr="00AE1FB4">
            <w:rPr>
              <w:color w:val="2B579A"/>
              <w:shd w:val="clear" w:color="auto" w:fill="FFFFFF"/>
            </w:rPr>
            <w:t xml:space="preserve"> </w:t>
          </w:r>
          <w:proofErr w:type="spellStart"/>
          <w:r w:rsidRPr="00AE1FB4">
            <w:rPr>
              <w:color w:val="2B579A"/>
              <w:shd w:val="clear" w:color="auto" w:fill="FFFFFF"/>
            </w:rPr>
            <w:t>wedi</w:t>
          </w:r>
          <w:proofErr w:type="spellEnd"/>
          <w:r w:rsidRPr="00AE1FB4">
            <w:rPr>
              <w:color w:val="2B579A"/>
              <w:shd w:val="clear" w:color="auto" w:fill="FFFFFF"/>
            </w:rPr>
            <w:t xml:space="preserve"> </w:t>
          </w:r>
          <w:proofErr w:type="spellStart"/>
          <w:r w:rsidRPr="00AE1FB4">
            <w:rPr>
              <w:color w:val="2B579A"/>
              <w:shd w:val="clear" w:color="auto" w:fill="FFFFFF"/>
            </w:rPr>
            <w:t>codi</w:t>
          </w:r>
          <w:proofErr w:type="spellEnd"/>
          <w:r w:rsidRPr="00AE1FB4">
            <w:rPr>
              <w:color w:val="2B579A"/>
              <w:shd w:val="clear" w:color="auto" w:fill="FFFFFF"/>
            </w:rPr>
            <w:t xml:space="preserve"> </w:t>
          </w:r>
          <w:proofErr w:type="spellStart"/>
          <w:r w:rsidRPr="00AE1FB4">
            <w:rPr>
              <w:color w:val="2B579A"/>
              <w:shd w:val="clear" w:color="auto" w:fill="FFFFFF"/>
            </w:rPr>
            <w:t>safon</w:t>
          </w:r>
          <w:proofErr w:type="spellEnd"/>
          <w:r w:rsidRPr="00AE1FB4">
            <w:rPr>
              <w:color w:val="2B579A"/>
              <w:shd w:val="clear" w:color="auto" w:fill="FFFFFF"/>
            </w:rPr>
            <w:t xml:space="preserve"> </w:t>
          </w:r>
          <w:proofErr w:type="spellStart"/>
          <w:r w:rsidRPr="00AE1FB4">
            <w:rPr>
              <w:color w:val="2B579A"/>
              <w:shd w:val="clear" w:color="auto" w:fill="FFFFFF"/>
            </w:rPr>
            <w:t>fy</w:t>
          </w:r>
          <w:proofErr w:type="spellEnd"/>
          <w:r w:rsidRPr="00AE1FB4">
            <w:rPr>
              <w:color w:val="2B579A"/>
              <w:shd w:val="clear" w:color="auto" w:fill="FFFFFF"/>
            </w:rPr>
            <w:t xml:space="preserve"> </w:t>
          </w:r>
          <w:proofErr w:type="spellStart"/>
          <w:r w:rsidRPr="00AE1FB4">
            <w:rPr>
              <w:color w:val="2B579A"/>
              <w:shd w:val="clear" w:color="auto" w:fill="FFFFFF"/>
            </w:rPr>
            <w:t>nghymraeg</w:t>
          </w:r>
          <w:proofErr w:type="spellEnd"/>
          <w:r w:rsidRPr="00AE1FB4">
            <w:rPr>
              <w:color w:val="2B579A"/>
              <w:shd w:val="clear" w:color="auto" w:fill="FFFFFF"/>
            </w:rPr>
            <w:t xml:space="preserve"> </w:t>
          </w:r>
          <w:proofErr w:type="spellStart"/>
          <w:r w:rsidRPr="00AE1FB4">
            <w:rPr>
              <w:color w:val="2B579A"/>
              <w:shd w:val="clear" w:color="auto" w:fill="FFFFFF"/>
            </w:rPr>
            <w:t>yn</w:t>
          </w:r>
          <w:proofErr w:type="spellEnd"/>
          <w:r w:rsidRPr="00AE1FB4">
            <w:rPr>
              <w:color w:val="2B579A"/>
              <w:shd w:val="clear" w:color="auto" w:fill="FFFFFF"/>
            </w:rPr>
            <w:t xml:space="preserve"> </w:t>
          </w:r>
          <w:proofErr w:type="spellStart"/>
          <w:r w:rsidRPr="00AE1FB4">
            <w:rPr>
              <w:color w:val="2B579A"/>
              <w:shd w:val="clear" w:color="auto" w:fill="FFFFFF"/>
            </w:rPr>
            <w:t>yr</w:t>
          </w:r>
          <w:proofErr w:type="spellEnd"/>
          <w:r w:rsidRPr="00AE1FB4">
            <w:rPr>
              <w:color w:val="2B579A"/>
              <w:shd w:val="clear" w:color="auto" w:fill="FFFFFF"/>
            </w:rPr>
            <w:t xml:space="preserve"> </w:t>
          </w:r>
          <w:proofErr w:type="spellStart"/>
          <w:r w:rsidRPr="00AE1FB4">
            <w:rPr>
              <w:color w:val="2B579A"/>
              <w:shd w:val="clear" w:color="auto" w:fill="FFFFFF"/>
            </w:rPr>
            <w:t>ysgol</w:t>
          </w:r>
          <w:proofErr w:type="spellEnd"/>
          <w:r w:rsidRPr="00AE1FB4">
            <w:rPr>
              <w:color w:val="2B579A"/>
              <w:shd w:val="clear" w:color="auto" w:fill="FFFFFF"/>
            </w:rPr>
            <w:t xml:space="preserve"> ac </w:t>
          </w:r>
          <w:proofErr w:type="spellStart"/>
          <w:r w:rsidRPr="00AE1FB4">
            <w:rPr>
              <w:color w:val="2B579A"/>
              <w:shd w:val="clear" w:color="auto" w:fill="FFFFFF"/>
            </w:rPr>
            <w:t>yn</w:t>
          </w:r>
          <w:proofErr w:type="spellEnd"/>
          <w:r w:rsidRPr="00AE1FB4">
            <w:rPr>
              <w:color w:val="2B579A"/>
              <w:shd w:val="clear" w:color="auto" w:fill="FFFFFF"/>
            </w:rPr>
            <w:t xml:space="preserve"> </w:t>
          </w:r>
          <w:proofErr w:type="spellStart"/>
          <w:r w:rsidRPr="00AE1FB4">
            <w:rPr>
              <w:color w:val="2B579A"/>
              <w:shd w:val="clear" w:color="auto" w:fill="FFFFFF"/>
            </w:rPr>
            <w:t>cadarnhau</w:t>
          </w:r>
          <w:proofErr w:type="spellEnd"/>
          <w:r w:rsidRPr="00AE1FB4">
            <w:rPr>
              <w:color w:val="2B579A"/>
              <w:shd w:val="clear" w:color="auto" w:fill="FFFFFF"/>
            </w:rPr>
            <w:t xml:space="preserve"> </w:t>
          </w:r>
          <w:proofErr w:type="spellStart"/>
          <w:r w:rsidRPr="00AE1FB4">
            <w:rPr>
              <w:color w:val="2B579A"/>
              <w:shd w:val="clear" w:color="auto" w:fill="FFFFFF"/>
            </w:rPr>
            <w:t>fy</w:t>
          </w:r>
          <w:proofErr w:type="spellEnd"/>
          <w:r w:rsidRPr="00AE1FB4">
            <w:rPr>
              <w:color w:val="2B579A"/>
              <w:shd w:val="clear" w:color="auto" w:fill="FFFFFF"/>
            </w:rPr>
            <w:t xml:space="preserve"> mod </w:t>
          </w:r>
          <w:proofErr w:type="spellStart"/>
          <w:r w:rsidRPr="00AE1FB4">
            <w:rPr>
              <w:color w:val="2B579A"/>
              <w:shd w:val="clear" w:color="auto" w:fill="FFFFFF"/>
            </w:rPr>
            <w:t>i</w:t>
          </w:r>
          <w:proofErr w:type="spellEnd"/>
          <w:r w:rsidRPr="00AE1FB4">
            <w:rPr>
              <w:color w:val="2B579A"/>
              <w:shd w:val="clear" w:color="auto" w:fill="FFFFFF"/>
            </w:rPr>
            <w:t xml:space="preserve"> </w:t>
          </w:r>
          <w:proofErr w:type="spellStart"/>
          <w:r w:rsidRPr="00AE1FB4">
            <w:rPr>
              <w:color w:val="2B579A"/>
              <w:shd w:val="clear" w:color="auto" w:fill="FFFFFF"/>
            </w:rPr>
            <w:t>yn</w:t>
          </w:r>
          <w:proofErr w:type="spellEnd"/>
          <w:r w:rsidRPr="00AE1FB4">
            <w:rPr>
              <w:color w:val="2B579A"/>
              <w:shd w:val="clear" w:color="auto" w:fill="FFFFFF"/>
            </w:rPr>
            <w:t xml:space="preserve"> </w:t>
          </w:r>
          <w:proofErr w:type="spellStart"/>
          <w:r w:rsidRPr="00AE1FB4">
            <w:rPr>
              <w:color w:val="2B579A"/>
              <w:shd w:val="clear" w:color="auto" w:fill="FFFFFF"/>
            </w:rPr>
            <w:t>modelu</w:t>
          </w:r>
          <w:proofErr w:type="spellEnd"/>
          <w:r w:rsidRPr="00AE1FB4">
            <w:rPr>
              <w:color w:val="2B579A"/>
              <w:shd w:val="clear" w:color="auto" w:fill="FFFFFF"/>
            </w:rPr>
            <w:t xml:space="preserve"> </w:t>
          </w:r>
          <w:proofErr w:type="spellStart"/>
          <w:r w:rsidRPr="00AE1FB4">
            <w:rPr>
              <w:color w:val="2B579A"/>
              <w:shd w:val="clear" w:color="auto" w:fill="FFFFFF"/>
            </w:rPr>
            <w:t>iaith</w:t>
          </w:r>
          <w:proofErr w:type="spellEnd"/>
          <w:r w:rsidRPr="00AE1FB4">
            <w:rPr>
              <w:color w:val="2B579A"/>
              <w:shd w:val="clear" w:color="auto" w:fill="FFFFFF"/>
            </w:rPr>
            <w:t xml:space="preserve"> </w:t>
          </w:r>
          <w:proofErr w:type="spellStart"/>
          <w:r w:rsidRPr="00AE1FB4">
            <w:rPr>
              <w:color w:val="2B579A"/>
              <w:shd w:val="clear" w:color="auto" w:fill="FFFFFF"/>
            </w:rPr>
            <w:t>gywir</w:t>
          </w:r>
          <w:proofErr w:type="spellEnd"/>
          <w:r w:rsidRPr="00AE1FB4">
            <w:rPr>
              <w:color w:val="2B579A"/>
              <w:shd w:val="clear" w:color="auto" w:fill="FFFFFF"/>
            </w:rPr>
            <w:t xml:space="preserve"> </w:t>
          </w:r>
          <w:proofErr w:type="spellStart"/>
          <w:r w:rsidRPr="00AE1FB4">
            <w:rPr>
              <w:color w:val="2B579A"/>
              <w:shd w:val="clear" w:color="auto" w:fill="FFFFFF"/>
            </w:rPr>
            <w:t>i'r</w:t>
          </w:r>
          <w:proofErr w:type="spellEnd"/>
          <w:r w:rsidRPr="00AE1FB4">
            <w:rPr>
              <w:color w:val="2B579A"/>
              <w:shd w:val="clear" w:color="auto" w:fill="FFFFFF"/>
            </w:rPr>
            <w:t xml:space="preserve"> </w:t>
          </w:r>
          <w:proofErr w:type="spellStart"/>
          <w:r w:rsidRPr="00AE1FB4">
            <w:rPr>
              <w:color w:val="2B579A"/>
              <w:shd w:val="clear" w:color="auto" w:fill="FFFFFF"/>
            </w:rPr>
            <w:t>disgyblion</w:t>
          </w:r>
          <w:proofErr w:type="spellEnd"/>
          <w:r w:rsidRPr="00AE1FB4">
            <w:rPr>
              <w:color w:val="2B579A"/>
              <w:shd w:val="clear" w:color="auto" w:fill="FFFFFF"/>
            </w:rPr>
            <w:t>. </w:t>
          </w:r>
        </w:p>
      </w:sdtContent>
    </w:sdt>
    <w:p w14:paraId="056A9E00" w14:textId="77777777" w:rsidR="00EE37F6" w:rsidRDefault="00EE37F6" w:rsidP="000E5D60"/>
    <w:p w14:paraId="083CB8D4" w14:textId="0DCF46D4" w:rsidR="00667EB2" w:rsidRDefault="00667EB2" w:rsidP="00B70105">
      <w:pPr>
        <w:pStyle w:val="Heading3"/>
      </w:pPr>
      <w:r>
        <w:rPr>
          <w:lang w:val="cy"/>
        </w:rPr>
        <w:t>Rhifedd</w:t>
      </w:r>
      <w:r w:rsidRPr="00667EB2">
        <w:rPr>
          <w:lang w:val="cy"/>
        </w:rPr>
        <w:t xml:space="preserve"> / Numeracy</w:t>
      </w:r>
    </w:p>
    <w:p w14:paraId="66327DEC" w14:textId="2C43321B" w:rsidR="00EE37F6" w:rsidRPr="00EE37F6" w:rsidRDefault="00991198" w:rsidP="00EE37F6">
      <w:proofErr w:type="spellStart"/>
      <w:r>
        <w:t>Tystiolaeth</w:t>
      </w:r>
      <w:proofErr w:type="spellEnd"/>
      <w:r>
        <w:t xml:space="preserve"> o </w:t>
      </w:r>
      <w:proofErr w:type="spellStart"/>
      <w:r>
        <w:t>ased</w:t>
      </w:r>
      <w:proofErr w:type="spellEnd"/>
      <w:r>
        <w:t>?</w:t>
      </w:r>
      <w:r w:rsidR="00C50802">
        <w:t xml:space="preserve"> </w:t>
      </w:r>
      <w:sdt>
        <w:sdtPr>
          <w:id w:val="1556505794"/>
          <w14:checkbox>
            <w14:checked w14:val="0"/>
            <w14:checkedState w14:val="0061" w14:font="Webdings"/>
            <w14:uncheckedState w14:val="2610" w14:font="MS Gothic"/>
          </w14:checkbox>
        </w:sdtPr>
        <w:sdtEndPr/>
        <w:sdtContent>
          <w:r w:rsidR="00C50802">
            <w:rPr>
              <w:rFonts w:ascii="MS Gothic" w:eastAsia="MS Gothic" w:hAnsi="MS Gothic" w:hint="eastAsia"/>
            </w:rPr>
            <w:t>☐</w:t>
          </w:r>
        </w:sdtContent>
      </w:sdt>
    </w:p>
    <w:p w14:paraId="7F35F197" w14:textId="296A7247" w:rsidR="003529C9" w:rsidRDefault="00633054" w:rsidP="0087791E">
      <w:sdt>
        <w:sdtPr>
          <w:rPr>
            <w:color w:val="2B579A"/>
            <w:shd w:val="clear" w:color="auto" w:fill="FFFFFF"/>
          </w:rPr>
          <w:alias w:val="Justify, expand upon, or provide a context for your evidence"/>
          <w:tag w:val="Justify, expand upon, or provide a context for your evidence"/>
          <w:id w:val="-661239191"/>
          <w:placeholder>
            <w:docPart w:val="FED34A098A654B48AB6C26F9410D13D3"/>
          </w:placeholder>
        </w:sdtPr>
        <w:sdtEndPr/>
        <w:sdtContent>
          <w:proofErr w:type="spellStart"/>
          <w:r w:rsidR="0086049A">
            <w:rPr>
              <w:color w:val="2B579A"/>
              <w:shd w:val="clear" w:color="auto" w:fill="FFFFFF"/>
            </w:rPr>
            <w:t>Ddim</w:t>
          </w:r>
          <w:proofErr w:type="spellEnd"/>
          <w:r w:rsidR="0086049A">
            <w:rPr>
              <w:color w:val="2B579A"/>
              <w:shd w:val="clear" w:color="auto" w:fill="FFFFFF"/>
            </w:rPr>
            <w:t xml:space="preserve"> </w:t>
          </w:r>
          <w:proofErr w:type="spellStart"/>
          <w:r w:rsidR="0086049A">
            <w:rPr>
              <w:color w:val="2B579A"/>
              <w:shd w:val="clear" w:color="auto" w:fill="FFFFFF"/>
            </w:rPr>
            <w:t>yn</w:t>
          </w:r>
          <w:proofErr w:type="spellEnd"/>
          <w:r w:rsidR="0086049A">
            <w:rPr>
              <w:color w:val="2B579A"/>
              <w:shd w:val="clear" w:color="auto" w:fill="FFFFFF"/>
            </w:rPr>
            <w:t xml:space="preserve"> </w:t>
          </w:r>
          <w:proofErr w:type="spellStart"/>
          <w:r w:rsidR="0086049A">
            <w:rPr>
              <w:color w:val="2B579A"/>
              <w:shd w:val="clear" w:color="auto" w:fill="FFFFFF"/>
            </w:rPr>
            <w:t>perthnasol</w:t>
          </w:r>
          <w:proofErr w:type="spellEnd"/>
          <w:r w:rsidR="0086049A">
            <w:rPr>
              <w:color w:val="2B579A"/>
              <w:shd w:val="clear" w:color="auto" w:fill="FFFFFF"/>
            </w:rPr>
            <w:t>.</w:t>
          </w:r>
        </w:sdtContent>
      </w:sdt>
    </w:p>
    <w:p w14:paraId="01440A3B" w14:textId="77777777" w:rsidR="00EE37F6" w:rsidRDefault="00EE37F6" w:rsidP="00CA10E6"/>
    <w:p w14:paraId="320D57D3" w14:textId="59AB4458" w:rsidR="00667EB2" w:rsidRDefault="00667EB2" w:rsidP="00B70105">
      <w:pPr>
        <w:pStyle w:val="Heading3"/>
      </w:pPr>
      <w:r>
        <w:rPr>
          <w:lang w:val="cy"/>
        </w:rPr>
        <w:t>Cymhwysedd Digidol  / Digital competence</w:t>
      </w:r>
    </w:p>
    <w:p w14:paraId="00567E8C" w14:textId="7E3C46A5" w:rsidR="00EE37F6" w:rsidRPr="00EE37F6" w:rsidRDefault="00991198" w:rsidP="00EE37F6">
      <w:proofErr w:type="spellStart"/>
      <w:r>
        <w:t>Tystiolaeth</w:t>
      </w:r>
      <w:proofErr w:type="spellEnd"/>
      <w:r>
        <w:t xml:space="preserve"> o </w:t>
      </w:r>
      <w:proofErr w:type="spellStart"/>
      <w:r>
        <w:t>ased</w:t>
      </w:r>
      <w:proofErr w:type="spellEnd"/>
      <w:r>
        <w:t>?</w:t>
      </w:r>
      <w:r w:rsidR="00C50802">
        <w:t xml:space="preserve"> </w:t>
      </w:r>
      <w:sdt>
        <w:sdtPr>
          <w:id w:val="-843865021"/>
          <w14:checkbox>
            <w14:checked w14:val="1"/>
            <w14:checkedState w14:val="0061" w14:font="Webdings"/>
            <w14:uncheckedState w14:val="2610" w14:font="MS Gothic"/>
          </w14:checkbox>
        </w:sdtPr>
        <w:sdtEndPr/>
        <w:sdtContent>
          <w:r w:rsidR="0086049A">
            <w:rPr>
              <w:rFonts w:ascii="Webdings" w:hAnsi="Webdings"/>
            </w:rPr>
            <w:t>a</w:t>
          </w:r>
        </w:sdtContent>
      </w:sdt>
    </w:p>
    <w:p w14:paraId="3C02CFE0" w14:textId="1B500C89" w:rsidR="003529C9" w:rsidRDefault="00633054" w:rsidP="0086049A">
      <w:pPr>
        <w:spacing w:line="240" w:lineRule="auto"/>
      </w:pPr>
      <w:sdt>
        <w:sdtPr>
          <w:rPr>
            <w:color w:val="2B579A"/>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EndPr/>
        <w:sdtContent>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ystod</w:t>
          </w:r>
          <w:proofErr w:type="spellEnd"/>
          <w:r w:rsidR="0086049A" w:rsidRPr="0086049A">
            <w:rPr>
              <w:color w:val="2B579A"/>
              <w:shd w:val="clear" w:color="auto" w:fill="FFFFFF"/>
            </w:rPr>
            <w:t xml:space="preserve"> y </w:t>
          </w:r>
          <w:proofErr w:type="spellStart"/>
          <w:r w:rsidR="0086049A" w:rsidRPr="0086049A">
            <w:rPr>
              <w:color w:val="2B579A"/>
              <w:shd w:val="clear" w:color="auto" w:fill="FFFFFF"/>
            </w:rPr>
            <w:t>cyfnod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clo</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cefais</w:t>
          </w:r>
          <w:proofErr w:type="spellEnd"/>
          <w:r w:rsidR="0086049A" w:rsidRPr="0086049A">
            <w:rPr>
              <w:color w:val="2B579A"/>
              <w:shd w:val="clear" w:color="auto" w:fill="FFFFFF"/>
            </w:rPr>
            <w:t xml:space="preserve"> y </w:t>
          </w:r>
          <w:proofErr w:type="spellStart"/>
          <w:r w:rsidR="0086049A" w:rsidRPr="0086049A">
            <w:rPr>
              <w:color w:val="2B579A"/>
              <w:shd w:val="clear" w:color="auto" w:fill="FFFFFF"/>
            </w:rPr>
            <w:t>cyfle</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i</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weithio</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hwb</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yr</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ysgol</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gyda</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phlant</w:t>
          </w:r>
          <w:proofErr w:type="spellEnd"/>
          <w:r w:rsidR="0086049A" w:rsidRPr="0086049A">
            <w:rPr>
              <w:color w:val="2B579A"/>
              <w:shd w:val="clear" w:color="auto" w:fill="FFFFFF"/>
            </w:rPr>
            <w:t xml:space="preserve"> </w:t>
          </w:r>
          <w:proofErr w:type="gramStart"/>
          <w:r w:rsidR="0086049A" w:rsidRPr="0086049A">
            <w:rPr>
              <w:color w:val="2B579A"/>
              <w:shd w:val="clear" w:color="auto" w:fill="FFFFFF"/>
            </w:rPr>
            <w:t>a</w:t>
          </w:r>
          <w:proofErr w:type="gramEnd"/>
          <w:r w:rsidR="0086049A" w:rsidRPr="0086049A">
            <w:rPr>
              <w:color w:val="2B579A"/>
              <w:shd w:val="clear" w:color="auto" w:fill="FFFFFF"/>
            </w:rPr>
            <w:t xml:space="preserve"> </w:t>
          </w:r>
          <w:proofErr w:type="spellStart"/>
          <w:r w:rsidR="0086049A" w:rsidRPr="0086049A">
            <w:rPr>
              <w:color w:val="2B579A"/>
              <w:shd w:val="clear" w:color="auto" w:fill="FFFFFF"/>
            </w:rPr>
            <w:t>oedd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mynychu'r</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hwb</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Dros</w:t>
          </w:r>
          <w:proofErr w:type="spellEnd"/>
          <w:r w:rsidR="0086049A" w:rsidRPr="0086049A">
            <w:rPr>
              <w:color w:val="2B579A"/>
              <w:shd w:val="clear" w:color="auto" w:fill="FFFFFF"/>
            </w:rPr>
            <w:t xml:space="preserve"> y </w:t>
          </w:r>
          <w:proofErr w:type="spellStart"/>
          <w:r w:rsidR="0086049A" w:rsidRPr="0086049A">
            <w:rPr>
              <w:color w:val="2B579A"/>
              <w:shd w:val="clear" w:color="auto" w:fill="FFFFFF"/>
            </w:rPr>
            <w:t>cyfnod</w:t>
          </w:r>
          <w:proofErr w:type="spellEnd"/>
          <w:r w:rsidR="0086049A" w:rsidRPr="0086049A">
            <w:rPr>
              <w:color w:val="2B579A"/>
              <w:shd w:val="clear" w:color="auto" w:fill="FFFFFF"/>
            </w:rPr>
            <w:t xml:space="preserve"> </w:t>
          </w:r>
          <w:proofErr w:type="spellStart"/>
          <w:proofErr w:type="gramStart"/>
          <w:r w:rsidR="0086049A" w:rsidRPr="0086049A">
            <w:rPr>
              <w:color w:val="2B579A"/>
              <w:shd w:val="clear" w:color="auto" w:fill="FFFFFF"/>
            </w:rPr>
            <w:t>hwn</w:t>
          </w:r>
          <w:proofErr w:type="spellEnd"/>
          <w:r w:rsidR="0086049A" w:rsidRPr="0086049A">
            <w:rPr>
              <w:color w:val="2B579A"/>
              <w:shd w:val="clear" w:color="auto" w:fill="FFFFFF"/>
            </w:rPr>
            <w:t>,  </w:t>
          </w:r>
          <w:proofErr w:type="spellStart"/>
          <w:r w:rsidR="0086049A" w:rsidRPr="0086049A">
            <w:rPr>
              <w:color w:val="2B579A"/>
              <w:shd w:val="clear" w:color="auto" w:fill="FFFFFF"/>
            </w:rPr>
            <w:t>roedd</w:t>
          </w:r>
          <w:proofErr w:type="spellEnd"/>
          <w:proofErr w:type="gramEnd"/>
          <w:r w:rsidR="0086049A" w:rsidRPr="0086049A">
            <w:rPr>
              <w:color w:val="2B579A"/>
              <w:shd w:val="clear" w:color="auto" w:fill="FFFFFF"/>
            </w:rPr>
            <w:t xml:space="preserve">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hynod</w:t>
          </w:r>
          <w:proofErr w:type="spellEnd"/>
          <w:r w:rsidR="0086049A" w:rsidRPr="0086049A">
            <w:rPr>
              <w:color w:val="2B579A"/>
              <w:shd w:val="clear" w:color="auto" w:fill="FFFFFF"/>
            </w:rPr>
            <w:t xml:space="preserve"> o </w:t>
          </w:r>
          <w:proofErr w:type="spellStart"/>
          <w:r w:rsidR="0086049A" w:rsidRPr="0086049A">
            <w:rPr>
              <w:color w:val="2B579A"/>
              <w:shd w:val="clear" w:color="auto" w:fill="FFFFFF"/>
            </w:rPr>
            <w:t>bwysig</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ein</w:t>
          </w:r>
          <w:proofErr w:type="spellEnd"/>
          <w:r w:rsidR="0086049A" w:rsidRPr="0086049A">
            <w:rPr>
              <w:color w:val="2B579A"/>
              <w:shd w:val="clear" w:color="auto" w:fill="FFFFFF"/>
            </w:rPr>
            <w:t xml:space="preserve"> bod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gweithio</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llythrennedd</w:t>
          </w:r>
          <w:proofErr w:type="spellEnd"/>
          <w:r w:rsidR="0086049A" w:rsidRPr="0086049A">
            <w:rPr>
              <w:color w:val="2B579A"/>
              <w:shd w:val="clear" w:color="auto" w:fill="FFFFFF"/>
            </w:rPr>
            <w:t xml:space="preserve"> a </w:t>
          </w:r>
          <w:proofErr w:type="spellStart"/>
          <w:r w:rsidR="0086049A" w:rsidRPr="0086049A">
            <w:rPr>
              <w:color w:val="2B579A"/>
              <w:shd w:val="clear" w:color="auto" w:fill="FFFFFF"/>
            </w:rPr>
            <w:t>rhifedd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gan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geisio</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adeiladu</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ar</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yr</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hyn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roedd</w:t>
          </w:r>
          <w:proofErr w:type="spellEnd"/>
          <w:r w:rsidR="0086049A" w:rsidRPr="0086049A">
            <w:rPr>
              <w:color w:val="2B579A"/>
              <w:shd w:val="clear" w:color="auto" w:fill="FFFFFF"/>
            </w:rPr>
            <w:t xml:space="preserve"> y plant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adnabod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barod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iddynt</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gadw</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i</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fynnu</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gyda'r</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sgiliau</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mathemateg</w:t>
          </w:r>
          <w:proofErr w:type="spellEnd"/>
          <w:r w:rsidR="0086049A" w:rsidRPr="0086049A">
            <w:rPr>
              <w:color w:val="2B579A"/>
              <w:shd w:val="clear" w:color="auto" w:fill="FFFFFF"/>
            </w:rPr>
            <w:t xml:space="preserve"> a </w:t>
          </w:r>
          <w:proofErr w:type="spellStart"/>
          <w:r w:rsidR="0086049A" w:rsidRPr="0086049A">
            <w:rPr>
              <w:color w:val="2B579A"/>
              <w:shd w:val="clear" w:color="auto" w:fill="FFFFFF"/>
            </w:rPr>
            <w:t>llythrennedd</w:t>
          </w:r>
          <w:proofErr w:type="spellEnd"/>
          <w:r w:rsidR="0086049A" w:rsidRPr="0086049A">
            <w:rPr>
              <w:color w:val="2B579A"/>
              <w:shd w:val="clear" w:color="auto" w:fill="FFFFFF"/>
            </w:rPr>
            <w:t xml:space="preserve">. I </w:t>
          </w:r>
          <w:proofErr w:type="spellStart"/>
          <w:r w:rsidR="0086049A" w:rsidRPr="0086049A">
            <w:rPr>
              <w:color w:val="2B579A"/>
              <w:shd w:val="clear" w:color="auto" w:fill="FFFFFF"/>
            </w:rPr>
            <w:t>wneud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siŵr</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roedd</w:t>
          </w:r>
          <w:proofErr w:type="spellEnd"/>
          <w:r w:rsidR="0086049A" w:rsidRPr="0086049A">
            <w:rPr>
              <w:color w:val="2B579A"/>
              <w:shd w:val="clear" w:color="auto" w:fill="FFFFFF"/>
            </w:rPr>
            <w:t xml:space="preserve"> y </w:t>
          </w:r>
          <w:proofErr w:type="spellStart"/>
          <w:r w:rsidR="0086049A" w:rsidRPr="0086049A">
            <w:rPr>
              <w:color w:val="2B579A"/>
              <w:shd w:val="clear" w:color="auto" w:fill="FFFFFF"/>
            </w:rPr>
            <w:t>sesiynau</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rhifedd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hwylus</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i'r</w:t>
          </w:r>
          <w:proofErr w:type="spellEnd"/>
          <w:r w:rsidR="0086049A" w:rsidRPr="0086049A">
            <w:rPr>
              <w:color w:val="2B579A"/>
              <w:shd w:val="clear" w:color="auto" w:fill="FFFFFF"/>
            </w:rPr>
            <w:t xml:space="preserve"> plant, </w:t>
          </w:r>
          <w:proofErr w:type="spellStart"/>
          <w:r w:rsidR="0086049A" w:rsidRPr="0086049A">
            <w:rPr>
              <w:color w:val="2B579A"/>
              <w:shd w:val="clear" w:color="auto" w:fill="FFFFFF"/>
            </w:rPr>
            <w:t>roeddwn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i</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wedi</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dewis</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i</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greu</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cwis</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ar</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lein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lle</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roedd</w:t>
          </w:r>
          <w:proofErr w:type="spellEnd"/>
          <w:r w:rsidR="0086049A" w:rsidRPr="0086049A">
            <w:rPr>
              <w:color w:val="2B579A"/>
              <w:shd w:val="clear" w:color="auto" w:fill="FFFFFF"/>
            </w:rPr>
            <w:t xml:space="preserve"> y plant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gallu</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ateb</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cwestiynau</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fyw</w:t>
          </w:r>
          <w:proofErr w:type="spellEnd"/>
          <w:r w:rsidR="0086049A" w:rsidRPr="0086049A">
            <w:rPr>
              <w:color w:val="2B579A"/>
              <w:shd w:val="clear" w:color="auto" w:fill="FFFFFF"/>
            </w:rPr>
            <w:t xml:space="preserve"> a </w:t>
          </w:r>
          <w:proofErr w:type="spellStart"/>
          <w:r w:rsidR="0086049A" w:rsidRPr="0086049A">
            <w:rPr>
              <w:color w:val="2B579A"/>
              <w:shd w:val="clear" w:color="auto" w:fill="FFFFFF"/>
            </w:rPr>
            <w:t>chael</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adborth</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uniongyrchol</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Roedd</w:t>
          </w:r>
          <w:proofErr w:type="spellEnd"/>
          <w:r w:rsidR="0086049A" w:rsidRPr="0086049A">
            <w:rPr>
              <w:color w:val="2B579A"/>
              <w:shd w:val="clear" w:color="auto" w:fill="FFFFFF"/>
            </w:rPr>
            <w:t xml:space="preserve"> y </w:t>
          </w:r>
          <w:proofErr w:type="spellStart"/>
          <w:r w:rsidR="0086049A" w:rsidRPr="0086049A">
            <w:rPr>
              <w:color w:val="2B579A"/>
              <w:shd w:val="clear" w:color="auto" w:fill="FFFFFF"/>
            </w:rPr>
            <w:t>cwis</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newydd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i</w:t>
          </w:r>
          <w:proofErr w:type="spellEnd"/>
          <w:r w:rsidR="0086049A" w:rsidRPr="0086049A">
            <w:rPr>
              <w:color w:val="2B579A"/>
              <w:shd w:val="clear" w:color="auto" w:fill="FFFFFF"/>
            </w:rPr>
            <w:t xml:space="preserve"> mi ac </w:t>
          </w:r>
          <w:proofErr w:type="spellStart"/>
          <w:r w:rsidR="0086049A" w:rsidRPr="0086049A">
            <w:rPr>
              <w:color w:val="2B579A"/>
              <w:shd w:val="clear" w:color="auto" w:fill="FFFFFF"/>
            </w:rPr>
            <w:t>roedd</w:t>
          </w:r>
          <w:proofErr w:type="spellEnd"/>
          <w:r w:rsidR="0086049A" w:rsidRPr="0086049A">
            <w:rPr>
              <w:color w:val="2B579A"/>
              <w:shd w:val="clear" w:color="auto" w:fill="FFFFFF"/>
            </w:rPr>
            <w:t xml:space="preserve"> y </w:t>
          </w:r>
          <w:proofErr w:type="spellStart"/>
          <w:r w:rsidR="0086049A" w:rsidRPr="0086049A">
            <w:rPr>
              <w:color w:val="2B579A"/>
              <w:shd w:val="clear" w:color="auto" w:fill="FFFFFF"/>
            </w:rPr>
            <w:t>rhain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i</w:t>
          </w:r>
          <w:proofErr w:type="spellEnd"/>
          <w:r w:rsidR="0086049A" w:rsidRPr="0086049A">
            <w:rPr>
              <w:color w:val="2B579A"/>
              <w:shd w:val="clear" w:color="auto" w:fill="FFFFFF"/>
            </w:rPr>
            <w:t xml:space="preserve"> mi </w:t>
          </w:r>
          <w:proofErr w:type="spellStart"/>
          <w:r w:rsidR="0086049A" w:rsidRPr="0086049A">
            <w:rPr>
              <w:color w:val="2B579A"/>
              <w:shd w:val="clear" w:color="auto" w:fill="FFFFFF"/>
            </w:rPr>
            <w:t>arbrofi</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gyda'r</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cwis</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i</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wneud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siŵr</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ei</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fod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gweithio'n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iawn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ar</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gyfer</w:t>
          </w:r>
          <w:proofErr w:type="spellEnd"/>
          <w:r w:rsidR="0086049A" w:rsidRPr="0086049A">
            <w:rPr>
              <w:color w:val="2B579A"/>
              <w:shd w:val="clear" w:color="auto" w:fill="FFFFFF"/>
            </w:rPr>
            <w:t xml:space="preserve"> y </w:t>
          </w:r>
          <w:proofErr w:type="spellStart"/>
          <w:r w:rsidR="0086049A" w:rsidRPr="0086049A">
            <w:rPr>
              <w:color w:val="2B579A"/>
              <w:shd w:val="clear" w:color="auto" w:fill="FFFFFF"/>
            </w:rPr>
            <w:t>disgyblion</w:t>
          </w:r>
          <w:proofErr w:type="spellEnd"/>
          <w:r w:rsidR="0086049A" w:rsidRPr="0086049A">
            <w:rPr>
              <w:color w:val="2B579A"/>
              <w:shd w:val="clear" w:color="auto" w:fill="FFFFFF"/>
            </w:rPr>
            <w:t>.</w:t>
          </w:r>
        </w:sdtContent>
      </w:sdt>
    </w:p>
    <w:p w14:paraId="55B40827" w14:textId="77777777" w:rsidR="00EE37F6" w:rsidRDefault="00EE37F6" w:rsidP="00CA10E6"/>
    <w:p w14:paraId="421CF2DC" w14:textId="27AAE083" w:rsidR="00534848" w:rsidRDefault="00534848" w:rsidP="00B70105">
      <w:pPr>
        <w:pStyle w:val="Heading3"/>
      </w:pPr>
      <w:r>
        <w:rPr>
          <w:lang w:val="cy"/>
        </w:rPr>
        <w:t>Gwybodaeth bynciol  / Subject knowledge</w:t>
      </w:r>
    </w:p>
    <w:p w14:paraId="4C13EED5" w14:textId="62624337" w:rsidR="00EE37F6" w:rsidRPr="00EE37F6" w:rsidRDefault="00EE37F6" w:rsidP="00EE37F6">
      <w:r>
        <w:rPr>
          <w:lang w:val="cy"/>
        </w:rPr>
        <w:t>Tystiolaeth gan ased?</w:t>
      </w:r>
      <w:r w:rsidR="00C50802">
        <w:rPr>
          <w:lang w:val="cy"/>
        </w:rPr>
        <w:t xml:space="preserve"> </w:t>
      </w:r>
      <w:r>
        <w:rPr>
          <w:lang w:val="cy"/>
        </w:rPr>
        <w:t xml:space="preserve"> </w:t>
      </w:r>
      <w:sdt>
        <w:sdtPr>
          <w:id w:val="-1784792848"/>
          <w14:checkbox>
            <w14:checked w14:val="0"/>
            <w14:checkedState w14:val="0061" w14:font="Webdings"/>
            <w14:uncheckedState w14:val="2610" w14:font="MS Gothic"/>
          </w14:checkbox>
        </w:sdtPr>
        <w:sdtEndPr/>
        <w:sdtContent>
          <w:r>
            <w:rPr>
              <w:lang w:val="cy"/>
            </w:rPr>
            <w:t>☐</w:t>
          </w:r>
        </w:sdtContent>
      </w:sdt>
    </w:p>
    <w:p w14:paraId="04A67B3E" w14:textId="5259D180" w:rsidR="00BF5104" w:rsidRDefault="00633054">
      <w:sdt>
        <w:sdtPr>
          <w:rPr>
            <w:color w:val="2B579A"/>
            <w:shd w:val="clear" w:color="auto" w:fill="FFFFFF"/>
          </w:rPr>
          <w:alias w:val="Justify, expand upon, or provide a context for your evidence"/>
          <w:tag w:val="Justify, expand upon, or provide a context for your evidence"/>
          <w:id w:val="-45835664"/>
          <w:placeholder>
            <w:docPart w:val="A63AB5B990D64946A4E8C2DA0F2C7E25"/>
          </w:placeholder>
        </w:sdtPr>
        <w:sdtEndPr/>
        <w:sdtContent>
          <w:proofErr w:type="spellStart"/>
          <w:r w:rsidR="0086049A">
            <w:rPr>
              <w:color w:val="2B579A"/>
              <w:shd w:val="clear" w:color="auto" w:fill="FFFFFF"/>
            </w:rPr>
            <w:t>Ddim</w:t>
          </w:r>
          <w:proofErr w:type="spellEnd"/>
          <w:r w:rsidR="0086049A">
            <w:rPr>
              <w:color w:val="2B579A"/>
              <w:shd w:val="clear" w:color="auto" w:fill="FFFFFF"/>
            </w:rPr>
            <w:t xml:space="preserve"> </w:t>
          </w:r>
          <w:proofErr w:type="spellStart"/>
          <w:r w:rsidR="0086049A">
            <w:rPr>
              <w:color w:val="2B579A"/>
              <w:shd w:val="clear" w:color="auto" w:fill="FFFFFF"/>
            </w:rPr>
            <w:t>yn</w:t>
          </w:r>
          <w:proofErr w:type="spellEnd"/>
          <w:r w:rsidR="0086049A">
            <w:rPr>
              <w:color w:val="2B579A"/>
              <w:shd w:val="clear" w:color="auto" w:fill="FFFFFF"/>
            </w:rPr>
            <w:t xml:space="preserve"> </w:t>
          </w:r>
          <w:proofErr w:type="spellStart"/>
          <w:r w:rsidR="0086049A">
            <w:rPr>
              <w:color w:val="2B579A"/>
              <w:shd w:val="clear" w:color="auto" w:fill="FFFFFF"/>
            </w:rPr>
            <w:t>perthnasol</w:t>
          </w:r>
          <w:proofErr w:type="spellEnd"/>
          <w:r w:rsidR="0086049A">
            <w:rPr>
              <w:color w:val="2B579A"/>
              <w:shd w:val="clear" w:color="auto" w:fill="FFFFFF"/>
            </w:rPr>
            <w:t xml:space="preserve">. </w:t>
          </w:r>
        </w:sdtContent>
      </w:sdt>
      <w:r w:rsidR="00991198">
        <w:t xml:space="preserve"> </w:t>
      </w:r>
    </w:p>
    <w:p w14:paraId="0CB92E5A" w14:textId="77777777" w:rsidR="00BF5104" w:rsidRDefault="00BF5104"/>
    <w:p w14:paraId="5CEC2A4B" w14:textId="7AE815FE" w:rsidR="00F84EC9" w:rsidRDefault="00F84EC9" w:rsidP="00F84EC9">
      <w:pPr>
        <w:pStyle w:val="Heading3"/>
      </w:pPr>
      <w:proofErr w:type="spellStart"/>
      <w:r>
        <w:t>Datblygu'r</w:t>
      </w:r>
      <w:proofErr w:type="spellEnd"/>
      <w:r>
        <w:t xml:space="preserve"> </w:t>
      </w:r>
      <w:proofErr w:type="spellStart"/>
      <w:r>
        <w:t>Gymraeg</w:t>
      </w:r>
      <w:proofErr w:type="spellEnd"/>
    </w:p>
    <w:p w14:paraId="7E64B404" w14:textId="1F7C683C" w:rsidR="00BF5104" w:rsidRPr="00EE37F6" w:rsidRDefault="00BF5104" w:rsidP="00BF5104">
      <w:r>
        <w:rPr>
          <w:lang w:val="cy"/>
        </w:rPr>
        <w:t xml:space="preserve">Tystiolaeth gan ased?  </w:t>
      </w:r>
      <w:sdt>
        <w:sdtPr>
          <w:id w:val="-729379061"/>
          <w14:checkbox>
            <w14:checked w14:val="1"/>
            <w14:checkedState w14:val="0061" w14:font="Webdings"/>
            <w14:uncheckedState w14:val="2610" w14:font="MS Gothic"/>
          </w14:checkbox>
        </w:sdtPr>
        <w:sdtEndPr/>
        <w:sdtContent>
          <w:r w:rsidR="0086049A">
            <w:rPr>
              <w:rFonts w:ascii="Webdings" w:hAnsi="Webdings"/>
            </w:rPr>
            <w:t>a</w:t>
          </w:r>
        </w:sdtContent>
      </w:sdt>
    </w:p>
    <w:p w14:paraId="7BB7E4AC" w14:textId="284A5E02" w:rsidR="2B5A2DAC" w:rsidRDefault="00633054" w:rsidP="0086049A">
      <w:pPr>
        <w:spacing w:line="240" w:lineRule="auto"/>
      </w:pPr>
      <w:sdt>
        <w:sdtPr>
          <w:rPr>
            <w:color w:val="2B579A"/>
            <w:shd w:val="clear" w:color="auto" w:fill="FFFFFF"/>
          </w:rPr>
          <w:alias w:val="Justify, expand upon, or provide a context for your evidence"/>
          <w:tag w:val="Justify, expand upon, or provide a context for your evidence"/>
          <w:id w:val="-20089100"/>
          <w:placeholder>
            <w:docPart w:val="ED75A3EC71DB4422A0EB652FBA1D18E9"/>
          </w:placeholder>
        </w:sdtPr>
        <w:sdtEndPr/>
        <w:sdtContent>
          <w:r w:rsidR="0086049A" w:rsidRPr="0086049A">
            <w:rPr>
              <w:color w:val="2B579A"/>
              <w:shd w:val="clear" w:color="auto" w:fill="FFFFFF"/>
            </w:rPr>
            <w:t xml:space="preserve">Gan </w:t>
          </w:r>
          <w:proofErr w:type="spellStart"/>
          <w:r w:rsidR="0086049A" w:rsidRPr="0086049A">
            <w:rPr>
              <w:color w:val="2B579A"/>
              <w:shd w:val="clear" w:color="auto" w:fill="FFFFFF"/>
            </w:rPr>
            <w:t>nad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wyf</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wedi</w:t>
          </w:r>
          <w:proofErr w:type="spellEnd"/>
          <w:r w:rsidR="0086049A" w:rsidRPr="0086049A">
            <w:rPr>
              <w:color w:val="2B579A"/>
              <w:shd w:val="clear" w:color="auto" w:fill="FFFFFF"/>
            </w:rPr>
            <w:t xml:space="preserve"> bod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addysg</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Gymraeg</w:t>
          </w:r>
          <w:proofErr w:type="spellEnd"/>
          <w:r w:rsidR="0086049A" w:rsidRPr="0086049A">
            <w:rPr>
              <w:color w:val="2B579A"/>
              <w:shd w:val="clear" w:color="auto" w:fill="FFFFFF"/>
            </w:rPr>
            <w:t xml:space="preserve"> am </w:t>
          </w:r>
          <w:proofErr w:type="spellStart"/>
          <w:r w:rsidR="0086049A" w:rsidRPr="0086049A">
            <w:rPr>
              <w:color w:val="2B579A"/>
              <w:shd w:val="clear" w:color="auto" w:fill="FFFFFF"/>
            </w:rPr>
            <w:t>dros</w:t>
          </w:r>
          <w:proofErr w:type="spellEnd"/>
          <w:r w:rsidR="0086049A" w:rsidRPr="0086049A">
            <w:rPr>
              <w:color w:val="2B579A"/>
              <w:shd w:val="clear" w:color="auto" w:fill="FFFFFF"/>
            </w:rPr>
            <w:t xml:space="preserve"> 5 </w:t>
          </w:r>
          <w:proofErr w:type="spellStart"/>
          <w:r w:rsidR="0086049A" w:rsidRPr="0086049A">
            <w:rPr>
              <w:color w:val="2B579A"/>
              <w:shd w:val="clear" w:color="auto" w:fill="FFFFFF"/>
            </w:rPr>
            <w:t>mlynedd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dewisais</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i</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i</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wneud</w:t>
          </w:r>
          <w:proofErr w:type="spellEnd"/>
          <w:r w:rsidR="0086049A" w:rsidRPr="0086049A">
            <w:rPr>
              <w:color w:val="2B579A"/>
              <w:shd w:val="clear" w:color="auto" w:fill="FFFFFF"/>
            </w:rPr>
            <w:t xml:space="preserve"> y </w:t>
          </w:r>
          <w:proofErr w:type="spellStart"/>
          <w:r w:rsidR="0086049A" w:rsidRPr="0086049A">
            <w:rPr>
              <w:color w:val="2B579A"/>
              <w:shd w:val="clear" w:color="auto" w:fill="FFFFFF"/>
            </w:rPr>
            <w:t>dystysgrif</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sgiliau</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iaith</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i</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gadarnhau</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safon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uchel</w:t>
          </w:r>
          <w:proofErr w:type="spellEnd"/>
          <w:r w:rsidR="0086049A" w:rsidRPr="0086049A">
            <w:rPr>
              <w:color w:val="2B579A"/>
              <w:shd w:val="clear" w:color="auto" w:fill="FFFFFF"/>
            </w:rPr>
            <w:t xml:space="preserve"> o </w:t>
          </w:r>
          <w:proofErr w:type="spellStart"/>
          <w:r w:rsidR="0086049A" w:rsidRPr="0086049A">
            <w:rPr>
              <w:color w:val="2B579A"/>
              <w:shd w:val="clear" w:color="auto" w:fill="FFFFFF"/>
            </w:rPr>
            <w:t>Gymraeg</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i</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fy</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hun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Wrth</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fynychu</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darlithoedd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Cymraeg</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i</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bawb</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cynhaliwyd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gan</w:t>
          </w:r>
          <w:proofErr w:type="spellEnd"/>
          <w:r w:rsidR="0086049A" w:rsidRPr="0086049A">
            <w:rPr>
              <w:color w:val="2B579A"/>
              <w:shd w:val="clear" w:color="auto" w:fill="FFFFFF"/>
            </w:rPr>
            <w:t xml:space="preserve"> y </w:t>
          </w:r>
          <w:proofErr w:type="spellStart"/>
          <w:r w:rsidR="0086049A" w:rsidRPr="0086049A">
            <w:rPr>
              <w:color w:val="2B579A"/>
              <w:shd w:val="clear" w:color="auto" w:fill="FFFFFF"/>
            </w:rPr>
            <w:t>brif</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ysgol</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roedd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hyn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fy</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helpu</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i</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wrth</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ddod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fwy</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cyfarwydd a defnyddio'r</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iaith</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Gymraeg</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gyffredinol</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Mae'r</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dystysgrif</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sgiliau</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iaith</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wedi</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fy</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herio</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gyda</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siarad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Cymraeg</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gan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fod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cyflwyniad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ar</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lafar</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cael</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ei</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asesu</w:t>
          </w:r>
          <w:proofErr w:type="spellEnd"/>
          <w:r w:rsidR="0086049A" w:rsidRPr="0086049A">
            <w:rPr>
              <w:color w:val="2B579A"/>
              <w:shd w:val="clear" w:color="auto" w:fill="FFFFFF"/>
            </w:rPr>
            <w:t xml:space="preserve">. Mae </w:t>
          </w:r>
          <w:proofErr w:type="spellStart"/>
          <w:r w:rsidR="0086049A" w:rsidRPr="0086049A">
            <w:rPr>
              <w:color w:val="2B579A"/>
              <w:shd w:val="clear" w:color="auto" w:fill="FFFFFF"/>
            </w:rPr>
            <w:t>hyn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wedi</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gwneud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siŵr</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fo</w:t>
          </w:r>
          <w:proofErr w:type="spellEnd"/>
          <w:r w:rsidR="0086049A" w:rsidRPr="0086049A">
            <w:rPr>
              <w:color w:val="2B579A"/>
              <w:shd w:val="clear" w:color="auto" w:fill="FFFFFF"/>
            </w:rPr>
            <w:t xml:space="preserve"> mod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codi</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safon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fy</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Nghymraeg</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ar</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lafar</w:t>
          </w:r>
          <w:proofErr w:type="spellEnd"/>
          <w:r w:rsidR="0086049A" w:rsidRPr="0086049A">
            <w:rPr>
              <w:color w:val="2B579A"/>
              <w:shd w:val="clear" w:color="auto" w:fill="FFFFFF"/>
            </w:rPr>
            <w:t xml:space="preserve"> ac </w:t>
          </w:r>
          <w:proofErr w:type="spellStart"/>
          <w:r w:rsidR="0086049A" w:rsidRPr="0086049A">
            <w:rPr>
              <w:color w:val="2B579A"/>
              <w:shd w:val="clear" w:color="auto" w:fill="FFFFFF"/>
            </w:rPr>
            <w:t>mae</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siarad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Cymraeg</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gyson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trwy</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gydol</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darlithoedd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yr</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ysgol</w:t>
          </w:r>
          <w:proofErr w:type="spellEnd"/>
          <w:r w:rsidR="0086049A" w:rsidRPr="0086049A">
            <w:rPr>
              <w:color w:val="2B579A"/>
              <w:shd w:val="clear" w:color="auto" w:fill="FFFFFF"/>
            </w:rPr>
            <w:t xml:space="preserve"> a </w:t>
          </w:r>
          <w:proofErr w:type="spellStart"/>
          <w:r w:rsidR="0086049A" w:rsidRPr="0086049A">
            <w:rPr>
              <w:color w:val="2B579A"/>
              <w:shd w:val="clear" w:color="auto" w:fill="FFFFFF"/>
            </w:rPr>
            <w:t>hefyd</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gyda</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chyfoedion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y </w:t>
          </w:r>
          <w:proofErr w:type="spellStart"/>
          <w:r w:rsidR="0086049A" w:rsidRPr="0086049A">
            <w:rPr>
              <w:color w:val="2B579A"/>
              <w:shd w:val="clear" w:color="auto" w:fill="FFFFFF"/>
            </w:rPr>
            <w:t>brif</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ysgol</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wedi</w:t>
          </w:r>
          <w:proofErr w:type="spellEnd"/>
          <w:r w:rsidR="0086049A" w:rsidRPr="0086049A">
            <w:rPr>
              <w:color w:val="2B579A"/>
              <w:shd w:val="clear" w:color="auto" w:fill="FFFFFF"/>
            </w:rPr>
            <w:t xml:space="preserve"> bod </w:t>
          </w:r>
          <w:proofErr w:type="spellStart"/>
          <w:r w:rsidR="0086049A" w:rsidRPr="0086049A">
            <w:rPr>
              <w:color w:val="2B579A"/>
              <w:shd w:val="clear" w:color="auto" w:fill="FFFFFF"/>
            </w:rPr>
            <w:t>yn</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fuddiol</w:t>
          </w:r>
          <w:proofErr w:type="spellEnd"/>
          <w:r w:rsidR="0086049A" w:rsidRPr="0086049A">
            <w:rPr>
              <w:color w:val="2B579A"/>
              <w:shd w:val="clear" w:color="auto" w:fill="FFFFFF"/>
            </w:rPr>
            <w:t xml:space="preserve"> </w:t>
          </w:r>
          <w:proofErr w:type="spellStart"/>
          <w:r w:rsidR="0086049A" w:rsidRPr="0086049A">
            <w:rPr>
              <w:color w:val="2B579A"/>
              <w:shd w:val="clear" w:color="auto" w:fill="FFFFFF"/>
            </w:rPr>
            <w:t>i</w:t>
          </w:r>
          <w:proofErr w:type="spellEnd"/>
          <w:r w:rsidR="0086049A" w:rsidRPr="0086049A">
            <w:rPr>
              <w:color w:val="2B579A"/>
              <w:shd w:val="clear" w:color="auto" w:fill="FFFFFF"/>
            </w:rPr>
            <w:t xml:space="preserve"> mi.</w:t>
          </w:r>
        </w:sdtContent>
      </w:sdt>
      <w:r w:rsidR="00BF5104">
        <w:t xml:space="preserve"> </w:t>
      </w:r>
      <w:r w:rsidR="2B5A2DAC">
        <w:br w:type="page"/>
      </w:r>
    </w:p>
    <w:p w14:paraId="3ED0067C" w14:textId="3181A6E8" w:rsidR="00552BF1" w:rsidRPr="00552BF1" w:rsidRDefault="00A10EAD" w:rsidP="0086049A">
      <w:pPr>
        <w:pStyle w:val="Heading2"/>
      </w:pPr>
      <w:r>
        <w:rPr>
          <w:lang w:val="cy"/>
        </w:rPr>
        <w:lastRenderedPageBreak/>
        <w:t>Safonau/ Safonau</w:t>
      </w:r>
    </w:p>
    <w:p w14:paraId="59426E11" w14:textId="114E664B" w:rsidR="000D213D" w:rsidRDefault="00AD4D30" w:rsidP="00CD1E5D">
      <w:pPr>
        <w:pStyle w:val="Heading2"/>
      </w:pPr>
      <w:r w:rsidRPr="00AD4D30">
        <w:rPr>
          <w:lang w:val="cy-GB"/>
        </w:rPr>
        <w:t>Profiad Proffesiynol Templed 1:</w:t>
      </w:r>
      <w:r w:rsidR="00E02C5E">
        <w:rPr>
          <w:lang w:val="cy"/>
        </w:rPr>
        <w:t xml:space="preserve"> </w:t>
      </w:r>
      <w:proofErr w:type="spellStart"/>
      <w:r w:rsidR="00AB01C9">
        <w:t>Gwersi</w:t>
      </w:r>
      <w:proofErr w:type="spellEnd"/>
      <w:r w:rsidR="00AB01C9">
        <w:t xml:space="preserve"> </w:t>
      </w:r>
      <w:proofErr w:type="spellStart"/>
      <w:r w:rsidR="00AB01C9">
        <w:t>Amser</w:t>
      </w:r>
      <w:proofErr w:type="spellEnd"/>
      <w:r w:rsidR="00AB01C9">
        <w:t xml:space="preserve">. </w:t>
      </w:r>
    </w:p>
    <w:p w14:paraId="7A167012" w14:textId="1CEC1E65" w:rsidR="00F5076F" w:rsidRDefault="003D093A" w:rsidP="00B70105">
      <w:pPr>
        <w:pStyle w:val="Heading3"/>
      </w:pPr>
      <w:r>
        <w:rPr>
          <w:lang w:val="cy"/>
        </w:rPr>
        <w:t xml:space="preserve">Safon Addysgeg: </w:t>
      </w:r>
      <w:proofErr w:type="spellStart"/>
      <w:r w:rsidR="00AB01C9">
        <w:t>Mireinio</w:t>
      </w:r>
      <w:proofErr w:type="spellEnd"/>
      <w:r w:rsidR="00AB01C9">
        <w:t xml:space="preserve">: </w:t>
      </w:r>
      <w:proofErr w:type="spellStart"/>
      <w:r w:rsidR="00AB01C9">
        <w:t>Gwahaniaethu</w:t>
      </w:r>
      <w:proofErr w:type="spellEnd"/>
    </w:p>
    <w:p w14:paraId="02E30A83" w14:textId="5477FAAD" w:rsidR="007C32AA" w:rsidRDefault="007C32AA" w:rsidP="00B70105">
      <w:pPr>
        <w:pStyle w:val="Heading3"/>
      </w:pPr>
      <w:r>
        <w:rPr>
          <w:lang w:val="cy"/>
        </w:rPr>
        <w:t>Beth wnaethoch chi a pham?</w:t>
      </w:r>
    </w:p>
    <w:p w14:paraId="19D89CBC" w14:textId="5869751F" w:rsidR="008F713A" w:rsidRPr="00AB01C9" w:rsidRDefault="00AB01C9" w:rsidP="00AB01C9">
      <w:pPr>
        <w:spacing w:line="240" w:lineRule="auto"/>
        <w:rPr>
          <w:rFonts w:ascii="Times New Roman" w:eastAsia="Times New Roman" w:hAnsi="Times New Roman" w:cs="Times New Roman"/>
          <w:szCs w:val="24"/>
          <w:lang w:val="en-GB" w:eastAsia="en-GB"/>
        </w:rPr>
      </w:pPr>
      <w:proofErr w:type="spellStart"/>
      <w:r w:rsidRPr="00AB01C9">
        <w:rPr>
          <w:rFonts w:ascii="Open Sans" w:eastAsia="Times New Roman" w:hAnsi="Open Sans" w:cs="Times New Roman"/>
          <w:color w:val="161616"/>
          <w:szCs w:val="24"/>
          <w:shd w:val="clear" w:color="auto" w:fill="FFFFFF"/>
          <w:lang w:val="en-GB" w:eastAsia="en-GB"/>
        </w:rPr>
        <w:t>Wrth</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trafod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gyda</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fy</w:t>
      </w:r>
      <w:proofErr w:type="spellEnd"/>
      <w:r w:rsidRPr="00AB01C9">
        <w:rPr>
          <w:rFonts w:ascii="Open Sans" w:eastAsia="Times New Roman" w:hAnsi="Open Sans" w:cs="Times New Roman"/>
          <w:color w:val="161616"/>
          <w:szCs w:val="24"/>
          <w:shd w:val="clear" w:color="auto" w:fill="FFFFFF"/>
          <w:lang w:val="en-GB" w:eastAsia="en-GB"/>
        </w:rPr>
        <w:t xml:space="preserve"> mentor </w:t>
      </w:r>
      <w:proofErr w:type="spellStart"/>
      <w:r w:rsidRPr="00AB01C9">
        <w:rPr>
          <w:rFonts w:ascii="Open Sans" w:eastAsia="Times New Roman" w:hAnsi="Open Sans" w:cs="Times New Roman"/>
          <w:color w:val="161616"/>
          <w:szCs w:val="24"/>
          <w:shd w:val="clear" w:color="auto" w:fill="FFFFFF"/>
          <w:lang w:val="en-GB" w:eastAsia="en-GB"/>
        </w:rPr>
        <w:t>dosbarth</w:t>
      </w:r>
      <w:proofErr w:type="spellEnd"/>
      <w:r w:rsidRPr="00AB01C9">
        <w:rPr>
          <w:rFonts w:ascii="Open Sans" w:eastAsia="Times New Roman" w:hAnsi="Open Sans" w:cs="Times New Roman"/>
          <w:color w:val="161616"/>
          <w:szCs w:val="24"/>
          <w:shd w:val="clear" w:color="auto" w:fill="FFFFFF"/>
          <w:lang w:val="en-GB" w:eastAsia="en-GB"/>
        </w:rPr>
        <w:t xml:space="preserve"> am y </w:t>
      </w:r>
      <w:proofErr w:type="spellStart"/>
      <w:r w:rsidRPr="00AB01C9">
        <w:rPr>
          <w:rFonts w:ascii="Open Sans" w:eastAsia="Times New Roman" w:hAnsi="Open Sans" w:cs="Times New Roman"/>
          <w:color w:val="161616"/>
          <w:szCs w:val="24"/>
          <w:shd w:val="clear" w:color="auto" w:fill="FFFFFF"/>
          <w:lang w:val="en-GB" w:eastAsia="en-GB"/>
        </w:rPr>
        <w:t>gwersi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byddaf</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addysgu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penderfynnom</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byddaf</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dechrau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gyda</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addysgu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gwersi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mathemateg</w:t>
      </w:r>
      <w:proofErr w:type="spellEnd"/>
      <w:r w:rsidRPr="00AB01C9">
        <w:rPr>
          <w:rFonts w:ascii="Open Sans" w:eastAsia="Times New Roman" w:hAnsi="Open Sans" w:cs="Times New Roman"/>
          <w:color w:val="161616"/>
          <w:szCs w:val="24"/>
          <w:shd w:val="clear" w:color="auto" w:fill="FFFFFF"/>
          <w:lang w:val="en-GB" w:eastAsia="en-GB"/>
        </w:rPr>
        <w:t xml:space="preserve"> am </w:t>
      </w:r>
      <w:proofErr w:type="spellStart"/>
      <w:r w:rsidRPr="00AB01C9">
        <w:rPr>
          <w:rFonts w:ascii="Open Sans" w:eastAsia="Times New Roman" w:hAnsi="Open Sans" w:cs="Times New Roman"/>
          <w:color w:val="161616"/>
          <w:szCs w:val="24"/>
          <w:shd w:val="clear" w:color="auto" w:fill="FFFFFF"/>
          <w:lang w:val="en-GB" w:eastAsia="en-GB"/>
        </w:rPr>
        <w:t>yr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wythnos</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Thema</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wythnos</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hyn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oedd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amser</w:t>
      </w:r>
      <w:proofErr w:type="spellEnd"/>
      <w:r w:rsidRPr="00AB01C9">
        <w:rPr>
          <w:rFonts w:ascii="Open Sans" w:eastAsia="Times New Roman" w:hAnsi="Open Sans" w:cs="Times New Roman"/>
          <w:color w:val="161616"/>
          <w:szCs w:val="24"/>
          <w:shd w:val="clear" w:color="auto" w:fill="FFFFFF"/>
          <w:lang w:val="en-GB" w:eastAsia="en-GB"/>
        </w:rPr>
        <w:t xml:space="preserve">' a </w:t>
      </w:r>
      <w:proofErr w:type="spellStart"/>
      <w:r w:rsidRPr="00AB01C9">
        <w:rPr>
          <w:rFonts w:ascii="Open Sans" w:eastAsia="Times New Roman" w:hAnsi="Open Sans" w:cs="Times New Roman"/>
          <w:color w:val="161616"/>
          <w:szCs w:val="24"/>
          <w:shd w:val="clear" w:color="auto" w:fill="FFFFFF"/>
          <w:lang w:val="en-GB" w:eastAsia="en-GB"/>
        </w:rPr>
        <w:t>gan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fod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hyn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cymleth</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gyda</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llawer</w:t>
      </w:r>
      <w:proofErr w:type="spellEnd"/>
      <w:r w:rsidRPr="00AB01C9">
        <w:rPr>
          <w:rFonts w:ascii="Open Sans" w:eastAsia="Times New Roman" w:hAnsi="Open Sans" w:cs="Times New Roman"/>
          <w:color w:val="161616"/>
          <w:szCs w:val="24"/>
          <w:shd w:val="clear" w:color="auto" w:fill="FFFFFF"/>
          <w:lang w:val="en-GB" w:eastAsia="en-GB"/>
        </w:rPr>
        <w:t xml:space="preserve"> o </w:t>
      </w:r>
      <w:proofErr w:type="spellStart"/>
      <w:r w:rsidRPr="00AB01C9">
        <w:rPr>
          <w:rFonts w:ascii="Open Sans" w:eastAsia="Times New Roman" w:hAnsi="Open Sans" w:cs="Times New Roman"/>
          <w:color w:val="161616"/>
          <w:szCs w:val="24"/>
          <w:shd w:val="clear" w:color="auto" w:fill="FFFFFF"/>
          <w:lang w:val="en-GB" w:eastAsia="en-GB"/>
        </w:rPr>
        <w:t>elfennau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gwahanol</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roedd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angen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cyfres</w:t>
      </w:r>
      <w:proofErr w:type="spellEnd"/>
      <w:r w:rsidRPr="00AB01C9">
        <w:rPr>
          <w:rFonts w:ascii="Open Sans" w:eastAsia="Times New Roman" w:hAnsi="Open Sans" w:cs="Times New Roman"/>
          <w:color w:val="161616"/>
          <w:szCs w:val="24"/>
          <w:shd w:val="clear" w:color="auto" w:fill="FFFFFF"/>
          <w:lang w:val="en-GB" w:eastAsia="en-GB"/>
        </w:rPr>
        <w:t xml:space="preserve"> o </w:t>
      </w:r>
      <w:proofErr w:type="spellStart"/>
      <w:r w:rsidRPr="00AB01C9">
        <w:rPr>
          <w:rFonts w:ascii="Open Sans" w:eastAsia="Times New Roman" w:hAnsi="Open Sans" w:cs="Times New Roman"/>
          <w:color w:val="161616"/>
          <w:szCs w:val="24"/>
          <w:shd w:val="clear" w:color="auto" w:fill="FFFFFF"/>
          <w:lang w:val="en-GB" w:eastAsia="en-GB"/>
        </w:rPr>
        <w:t>wersi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fel</w:t>
      </w:r>
      <w:proofErr w:type="spellEnd"/>
      <w:r w:rsidRPr="00AB01C9">
        <w:rPr>
          <w:rFonts w:ascii="Open Sans" w:eastAsia="Times New Roman" w:hAnsi="Open Sans" w:cs="Times New Roman"/>
          <w:color w:val="161616"/>
          <w:szCs w:val="24"/>
          <w:shd w:val="clear" w:color="auto" w:fill="FFFFFF"/>
          <w:lang w:val="en-GB" w:eastAsia="en-GB"/>
        </w:rPr>
        <w:t xml:space="preserve"> bod y </w:t>
      </w:r>
      <w:proofErr w:type="spellStart"/>
      <w:r w:rsidRPr="00AB01C9">
        <w:rPr>
          <w:rFonts w:ascii="Open Sans" w:eastAsia="Times New Roman" w:hAnsi="Open Sans" w:cs="Times New Roman"/>
          <w:color w:val="456EB4"/>
          <w:szCs w:val="24"/>
          <w:shd w:val="clear" w:color="auto" w:fill="FFFFFF"/>
          <w:lang w:val="en-GB" w:eastAsia="en-GB"/>
        </w:rPr>
        <w:t>camau</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nesaf</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yn</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ymestyn</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gallu</w:t>
      </w:r>
      <w:proofErr w:type="spellEnd"/>
      <w:r w:rsidRPr="00AB01C9">
        <w:rPr>
          <w:rFonts w:ascii="Open Sans" w:eastAsia="Times New Roman" w:hAnsi="Open Sans" w:cs="Times New Roman"/>
          <w:color w:val="456EB4"/>
          <w:szCs w:val="24"/>
          <w:shd w:val="clear" w:color="auto" w:fill="FFFFFF"/>
          <w:lang w:val="en-GB" w:eastAsia="en-GB"/>
        </w:rPr>
        <w:t xml:space="preserve"> y </w:t>
      </w:r>
      <w:proofErr w:type="spellStart"/>
      <w:r w:rsidRPr="00AB01C9">
        <w:rPr>
          <w:rFonts w:ascii="Open Sans" w:eastAsia="Times New Roman" w:hAnsi="Open Sans" w:cs="Times New Roman"/>
          <w:color w:val="456EB4"/>
          <w:szCs w:val="24"/>
          <w:shd w:val="clear" w:color="auto" w:fill="FFFFFF"/>
          <w:lang w:val="en-GB" w:eastAsia="en-GB"/>
        </w:rPr>
        <w:t>ddygwyr</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yn</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raddol</w:t>
      </w:r>
      <w:proofErr w:type="spellEnd"/>
      <w:r w:rsidRPr="00AB01C9">
        <w:rPr>
          <w:rFonts w:ascii="Open Sans" w:eastAsia="Times New Roman" w:hAnsi="Open Sans" w:cs="Times New Roman"/>
          <w:color w:val="456EB4"/>
          <w:szCs w:val="24"/>
          <w:shd w:val="clear" w:color="auto" w:fill="FFFFFF"/>
          <w:lang w:val="en-GB" w:eastAsia="en-GB"/>
        </w:rPr>
        <w:t xml:space="preserve"> ac </w:t>
      </w:r>
      <w:proofErr w:type="spellStart"/>
      <w:r w:rsidRPr="00AB01C9">
        <w:rPr>
          <w:rFonts w:ascii="Open Sans" w:eastAsia="Times New Roman" w:hAnsi="Open Sans" w:cs="Times New Roman"/>
          <w:color w:val="456EB4"/>
          <w:szCs w:val="24"/>
          <w:shd w:val="clear" w:color="auto" w:fill="FFFFFF"/>
          <w:lang w:val="en-GB" w:eastAsia="en-GB"/>
        </w:rPr>
        <w:t>yn</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adeiladu</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ar</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wybodaeth</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flaenorol</w:t>
      </w:r>
      <w:proofErr w:type="spellEnd"/>
      <w:r w:rsidRPr="00AB01C9">
        <w:rPr>
          <w:rFonts w:ascii="Open Sans" w:eastAsia="Times New Roman" w:hAnsi="Open Sans" w:cs="Times New Roman"/>
          <w:color w:val="456EB4"/>
          <w:szCs w:val="24"/>
          <w:shd w:val="clear" w:color="auto" w:fill="FFFFFF"/>
          <w:lang w:val="en-GB" w:eastAsia="en-GB"/>
        </w:rPr>
        <w:t>. </w:t>
      </w:r>
      <w:proofErr w:type="spellStart"/>
      <w:r w:rsidRPr="00AB01C9">
        <w:rPr>
          <w:rFonts w:ascii="Open Sans" w:eastAsia="Times New Roman" w:hAnsi="Open Sans" w:cs="Times New Roman"/>
          <w:color w:val="161616"/>
          <w:szCs w:val="24"/>
          <w:shd w:val="clear" w:color="auto" w:fill="FFFFFF"/>
          <w:lang w:val="en-GB" w:eastAsia="en-GB"/>
        </w:rPr>
        <w:t>Cynlluniwyd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cyfres</w:t>
      </w:r>
      <w:proofErr w:type="spellEnd"/>
      <w:r w:rsidRPr="00AB01C9">
        <w:rPr>
          <w:rFonts w:ascii="Open Sans" w:eastAsia="Times New Roman" w:hAnsi="Open Sans" w:cs="Times New Roman"/>
          <w:color w:val="161616"/>
          <w:szCs w:val="24"/>
          <w:shd w:val="clear" w:color="auto" w:fill="FFFFFF"/>
          <w:lang w:val="en-GB" w:eastAsia="en-GB"/>
        </w:rPr>
        <w:t xml:space="preserve"> o </w:t>
      </w:r>
      <w:proofErr w:type="spellStart"/>
      <w:r w:rsidRPr="00AB01C9">
        <w:rPr>
          <w:rFonts w:ascii="Open Sans" w:eastAsia="Times New Roman" w:hAnsi="Open Sans" w:cs="Times New Roman"/>
          <w:color w:val="161616"/>
          <w:szCs w:val="24"/>
          <w:shd w:val="clear" w:color="auto" w:fill="FFFFFF"/>
          <w:lang w:val="en-GB" w:eastAsia="en-GB"/>
        </w:rPr>
        <w:t>wersi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ar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gyfer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wythnos</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gramStart"/>
      <w:r w:rsidRPr="00AB01C9">
        <w:rPr>
          <w:rFonts w:ascii="Open Sans" w:eastAsia="Times New Roman" w:hAnsi="Open Sans" w:cs="Times New Roman"/>
          <w:color w:val="161616"/>
          <w:szCs w:val="24"/>
          <w:shd w:val="clear" w:color="auto" w:fill="FFFFFF"/>
          <w:lang w:val="en-GB" w:eastAsia="en-GB"/>
        </w:rPr>
        <w:t>a</w:t>
      </w:r>
      <w:proofErr w:type="gram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oedd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addas </w:t>
      </w:r>
      <w:proofErr w:type="spellStart"/>
      <w:r w:rsidRPr="00AB01C9">
        <w:rPr>
          <w:rFonts w:ascii="Open Sans" w:eastAsia="Times New Roman" w:hAnsi="Open Sans" w:cs="Times New Roman"/>
          <w:color w:val="161616"/>
          <w:szCs w:val="24"/>
          <w:shd w:val="clear" w:color="auto" w:fill="FFFFFF"/>
          <w:lang w:val="en-GB" w:eastAsia="en-GB"/>
        </w:rPr>
        <w:t>ar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gyfer</w:t>
      </w:r>
      <w:proofErr w:type="spellEnd"/>
      <w:r w:rsidRPr="00AB01C9">
        <w:rPr>
          <w:rFonts w:ascii="Open Sans" w:eastAsia="Times New Roman" w:hAnsi="Open Sans" w:cs="Times New Roman"/>
          <w:color w:val="161616"/>
          <w:szCs w:val="24"/>
          <w:shd w:val="clear" w:color="auto" w:fill="FFFFFF"/>
          <w:lang w:val="en-GB" w:eastAsia="en-GB"/>
        </w:rPr>
        <w:t xml:space="preserve"> y </w:t>
      </w:r>
      <w:proofErr w:type="spellStart"/>
      <w:r w:rsidRPr="00AB01C9">
        <w:rPr>
          <w:rFonts w:ascii="Open Sans" w:eastAsia="Times New Roman" w:hAnsi="Open Sans" w:cs="Times New Roman"/>
          <w:color w:val="161616"/>
          <w:szCs w:val="24"/>
          <w:shd w:val="clear" w:color="auto" w:fill="FFFFFF"/>
          <w:lang w:val="en-GB" w:eastAsia="en-GB"/>
        </w:rPr>
        <w:t>lefelau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gallu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y </w:t>
      </w:r>
      <w:proofErr w:type="spellStart"/>
      <w:r w:rsidRPr="00AB01C9">
        <w:rPr>
          <w:rFonts w:ascii="Open Sans" w:eastAsia="Times New Roman" w:hAnsi="Open Sans" w:cs="Times New Roman"/>
          <w:color w:val="161616"/>
          <w:szCs w:val="24"/>
          <w:shd w:val="clear" w:color="auto" w:fill="FFFFFF"/>
          <w:lang w:val="en-GB" w:eastAsia="en-GB"/>
        </w:rPr>
        <w:t>dosbarth</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gan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ystyried</w:t>
      </w:r>
      <w:proofErr w:type="spellEnd"/>
      <w:r w:rsidRPr="00AB01C9">
        <w:rPr>
          <w:rFonts w:ascii="Open Sans" w:eastAsia="Times New Roman" w:hAnsi="Open Sans" w:cs="Times New Roman"/>
          <w:color w:val="161616"/>
          <w:szCs w:val="24"/>
          <w:shd w:val="clear" w:color="auto" w:fill="FFFFFF"/>
          <w:lang w:val="en-GB" w:eastAsia="en-GB"/>
        </w:rPr>
        <w:t> </w:t>
      </w:r>
      <w:proofErr w:type="spellStart"/>
      <w:r w:rsidRPr="00AB01C9">
        <w:rPr>
          <w:rFonts w:ascii="Open Sans" w:eastAsia="Times New Roman" w:hAnsi="Open Sans" w:cs="Times New Roman"/>
          <w:color w:val="456EB4"/>
          <w:szCs w:val="24"/>
          <w:shd w:val="clear" w:color="auto" w:fill="FFFFFF"/>
          <w:lang w:val="en-GB" w:eastAsia="en-GB"/>
        </w:rPr>
        <w:t>cysylltiadau</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ystyrlon</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a'r</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cwricwlwm</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nodi'r</w:t>
      </w:r>
      <w:proofErr w:type="spellEnd"/>
      <w:r w:rsidRPr="00AB01C9">
        <w:rPr>
          <w:rFonts w:ascii="Open Sans" w:eastAsia="Times New Roman" w:hAnsi="Open Sans" w:cs="Times New Roman"/>
          <w:color w:val="456EB4"/>
          <w:szCs w:val="24"/>
          <w:shd w:val="clear" w:color="auto" w:fill="FFFFFF"/>
          <w:lang w:val="en-GB" w:eastAsia="en-GB"/>
        </w:rPr>
        <w:t xml:space="preserve"> y </w:t>
      </w:r>
      <w:proofErr w:type="spellStart"/>
      <w:r w:rsidRPr="00AB01C9">
        <w:rPr>
          <w:rFonts w:ascii="Open Sans" w:eastAsia="Times New Roman" w:hAnsi="Open Sans" w:cs="Times New Roman"/>
          <w:color w:val="456EB4"/>
          <w:szCs w:val="24"/>
          <w:shd w:val="clear" w:color="auto" w:fill="FFFFFF"/>
          <w:lang w:val="en-GB" w:eastAsia="en-GB"/>
        </w:rPr>
        <w:t>maes</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dysgu</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Mathemateg</w:t>
      </w:r>
      <w:proofErr w:type="spellEnd"/>
      <w:r w:rsidRPr="00AB01C9">
        <w:rPr>
          <w:rFonts w:ascii="Open Sans" w:eastAsia="Times New Roman" w:hAnsi="Open Sans" w:cs="Times New Roman"/>
          <w:color w:val="456EB4"/>
          <w:szCs w:val="24"/>
          <w:shd w:val="clear" w:color="auto" w:fill="FFFFFF"/>
          <w:lang w:val="en-GB" w:eastAsia="en-GB"/>
        </w:rPr>
        <w:t xml:space="preserve"> a </w:t>
      </w:r>
      <w:proofErr w:type="spellStart"/>
      <w:r w:rsidRPr="00AB01C9">
        <w:rPr>
          <w:rFonts w:ascii="Open Sans" w:eastAsia="Times New Roman" w:hAnsi="Open Sans" w:cs="Times New Roman"/>
          <w:color w:val="456EB4"/>
          <w:szCs w:val="24"/>
          <w:shd w:val="clear" w:color="auto" w:fill="FFFFFF"/>
          <w:lang w:val="en-GB" w:eastAsia="en-GB"/>
        </w:rPr>
        <w:t>Rhifedd</w:t>
      </w:r>
      <w:proofErr w:type="spellEnd"/>
      <w:r w:rsidRPr="00AB01C9">
        <w:rPr>
          <w:rFonts w:ascii="Open Sans" w:eastAsia="Times New Roman" w:hAnsi="Open Sans" w:cs="Times New Roman"/>
          <w:color w:val="456EB4"/>
          <w:szCs w:val="24"/>
          <w:shd w:val="clear" w:color="auto" w:fill="FFFFFF"/>
          <w:lang w:val="en-GB" w:eastAsia="en-GB"/>
        </w:rPr>
        <w:t xml:space="preserve">' ac </w:t>
      </w:r>
      <w:proofErr w:type="spellStart"/>
      <w:r w:rsidRPr="00AB01C9">
        <w:rPr>
          <w:rFonts w:ascii="Open Sans" w:eastAsia="Times New Roman" w:hAnsi="Open Sans" w:cs="Times New Roman"/>
          <w:color w:val="456EB4"/>
          <w:szCs w:val="24"/>
          <w:shd w:val="clear" w:color="auto" w:fill="FFFFFF"/>
          <w:lang w:val="en-GB" w:eastAsia="en-GB"/>
        </w:rPr>
        <w:t>hefyd</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yn</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ystyried</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themau</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traws-gwricwlaidd</w:t>
      </w:r>
      <w:proofErr w:type="spellEnd"/>
      <w:r w:rsidRPr="00AB01C9">
        <w:rPr>
          <w:rFonts w:ascii="Open Sans" w:eastAsia="Times New Roman" w:hAnsi="Open Sans" w:cs="Times New Roman"/>
          <w:color w:val="456EB4"/>
          <w:szCs w:val="24"/>
          <w:shd w:val="clear" w:color="auto" w:fill="FFFFFF"/>
          <w:lang w:val="en-GB" w:eastAsia="en-GB"/>
        </w:rPr>
        <w:t>.</w:t>
      </w:r>
      <w:r w:rsidRPr="00AB01C9">
        <w:rPr>
          <w:rFonts w:ascii="Open Sans" w:eastAsia="Times New Roman" w:hAnsi="Open Sans" w:cs="Times New Roman"/>
          <w:color w:val="161616"/>
          <w:szCs w:val="24"/>
          <w:shd w:val="clear" w:color="auto" w:fill="FFFFFF"/>
          <w:lang w:val="en-GB" w:eastAsia="en-GB"/>
        </w:rPr>
        <w:t> </w:t>
      </w:r>
      <w:proofErr w:type="spellStart"/>
      <w:r w:rsidRPr="00AB01C9">
        <w:rPr>
          <w:rFonts w:ascii="Open Sans" w:eastAsia="Times New Roman" w:hAnsi="Open Sans" w:cs="Times New Roman"/>
          <w:color w:val="161616"/>
          <w:szCs w:val="24"/>
          <w:shd w:val="clear" w:color="auto" w:fill="FFFFFF"/>
          <w:lang w:val="en-GB" w:eastAsia="en-GB"/>
        </w:rPr>
        <w:t>Trafodwn</w:t>
      </w:r>
      <w:proofErr w:type="spellEnd"/>
      <w:r w:rsidRPr="00AB01C9">
        <w:rPr>
          <w:rFonts w:ascii="Open Sans" w:eastAsia="Times New Roman" w:hAnsi="Open Sans" w:cs="Times New Roman"/>
          <w:color w:val="161616"/>
          <w:szCs w:val="24"/>
          <w:shd w:val="clear" w:color="auto" w:fill="FFFFFF"/>
          <w:lang w:val="en-GB" w:eastAsia="en-GB"/>
        </w:rPr>
        <w:t xml:space="preserve"> y </w:t>
      </w:r>
      <w:proofErr w:type="spellStart"/>
      <w:r w:rsidRPr="00AB01C9">
        <w:rPr>
          <w:rFonts w:ascii="Open Sans" w:eastAsia="Times New Roman" w:hAnsi="Open Sans" w:cs="Times New Roman"/>
          <w:color w:val="161616"/>
          <w:szCs w:val="24"/>
          <w:shd w:val="clear" w:color="auto" w:fill="FFFFFF"/>
          <w:lang w:val="en-GB" w:eastAsia="en-GB"/>
        </w:rPr>
        <w:t>grwpiau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gallu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y </w:t>
      </w:r>
      <w:proofErr w:type="spellStart"/>
      <w:r w:rsidRPr="00AB01C9">
        <w:rPr>
          <w:rFonts w:ascii="Open Sans" w:eastAsia="Times New Roman" w:hAnsi="Open Sans" w:cs="Times New Roman"/>
          <w:color w:val="161616"/>
          <w:szCs w:val="24"/>
          <w:shd w:val="clear" w:color="auto" w:fill="FFFFFF"/>
          <w:lang w:val="en-GB" w:eastAsia="en-GB"/>
        </w:rPr>
        <w:t>dosbarth</w:t>
      </w:r>
      <w:proofErr w:type="spellEnd"/>
      <w:r w:rsidRPr="00AB01C9">
        <w:rPr>
          <w:rFonts w:ascii="Open Sans" w:eastAsia="Times New Roman" w:hAnsi="Open Sans" w:cs="Times New Roman"/>
          <w:color w:val="161616"/>
          <w:szCs w:val="24"/>
          <w:shd w:val="clear" w:color="auto" w:fill="FFFFFF"/>
          <w:lang w:val="en-GB" w:eastAsia="en-GB"/>
        </w:rPr>
        <w:t xml:space="preserve"> ac </w:t>
      </w:r>
      <w:proofErr w:type="spellStart"/>
      <w:r w:rsidRPr="00AB01C9">
        <w:rPr>
          <w:rFonts w:ascii="Open Sans" w:eastAsia="Times New Roman" w:hAnsi="Open Sans" w:cs="Times New Roman"/>
          <w:color w:val="161616"/>
          <w:szCs w:val="24"/>
          <w:shd w:val="clear" w:color="auto" w:fill="FFFFFF"/>
          <w:lang w:val="en-GB" w:eastAsia="en-GB"/>
        </w:rPr>
        <w:t>nodwyd</w:t>
      </w:r>
      <w:proofErr w:type="spellEnd"/>
      <w:r w:rsidRPr="00AB01C9">
        <w:rPr>
          <w:rFonts w:ascii="Open Sans" w:eastAsia="Times New Roman" w:hAnsi="Open Sans" w:cs="Times New Roman"/>
          <w:color w:val="161616"/>
          <w:szCs w:val="24"/>
          <w:shd w:val="clear" w:color="auto" w:fill="FFFFFF"/>
          <w:lang w:val="en-GB" w:eastAsia="en-GB"/>
        </w:rPr>
        <w:t xml:space="preserve"> bod </w:t>
      </w:r>
      <w:proofErr w:type="spellStart"/>
      <w:r w:rsidRPr="00AB01C9">
        <w:rPr>
          <w:rFonts w:ascii="Open Sans" w:eastAsia="Times New Roman" w:hAnsi="Open Sans" w:cs="Times New Roman"/>
          <w:color w:val="161616"/>
          <w:szCs w:val="24"/>
          <w:shd w:val="clear" w:color="auto" w:fill="FFFFFF"/>
          <w:lang w:val="en-GB" w:eastAsia="en-GB"/>
        </w:rPr>
        <w:t>angen</w:t>
      </w:r>
      <w:proofErr w:type="spellEnd"/>
      <w:r w:rsidRPr="00AB01C9">
        <w:rPr>
          <w:rFonts w:ascii="Open Sans" w:eastAsia="Times New Roman" w:hAnsi="Open Sans" w:cs="Times New Roman"/>
          <w:color w:val="161616"/>
          <w:szCs w:val="24"/>
          <w:shd w:val="clear" w:color="auto" w:fill="FFFFFF"/>
          <w:lang w:val="en-GB" w:eastAsia="en-GB"/>
        </w:rPr>
        <w:t> </w:t>
      </w:r>
      <w:proofErr w:type="spellStart"/>
      <w:r w:rsidRPr="00AB01C9">
        <w:rPr>
          <w:rFonts w:ascii="Open Sans" w:eastAsia="Times New Roman" w:hAnsi="Open Sans" w:cs="Times New Roman"/>
          <w:color w:val="456EB4"/>
          <w:szCs w:val="24"/>
          <w:shd w:val="clear" w:color="auto" w:fill="FFFFFF"/>
          <w:lang w:val="en-GB" w:eastAsia="en-GB"/>
        </w:rPr>
        <w:t>gwahaniaethu</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deunyddiau</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i</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ddarparu</w:t>
      </w:r>
      <w:proofErr w:type="spellEnd"/>
      <w:r w:rsidRPr="00AB01C9">
        <w:rPr>
          <w:rFonts w:ascii="Open Sans" w:eastAsia="Times New Roman" w:hAnsi="Open Sans" w:cs="Times New Roman"/>
          <w:color w:val="456EB4"/>
          <w:szCs w:val="24"/>
          <w:shd w:val="clear" w:color="auto" w:fill="FFFFFF"/>
          <w:lang w:val="en-GB" w:eastAsia="en-GB"/>
        </w:rPr>
        <w:t xml:space="preserve"> her </w:t>
      </w:r>
      <w:proofErr w:type="spellStart"/>
      <w:r w:rsidRPr="00AB01C9">
        <w:rPr>
          <w:rFonts w:ascii="Open Sans" w:eastAsia="Times New Roman" w:hAnsi="Open Sans" w:cs="Times New Roman"/>
          <w:color w:val="456EB4"/>
          <w:szCs w:val="24"/>
          <w:shd w:val="clear" w:color="auto" w:fill="FFFFFF"/>
          <w:lang w:val="en-GB" w:eastAsia="en-GB"/>
        </w:rPr>
        <w:t>briodol</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i</w:t>
      </w:r>
      <w:proofErr w:type="spellEnd"/>
      <w:r w:rsidRPr="00AB01C9">
        <w:rPr>
          <w:rFonts w:ascii="Open Sans" w:eastAsia="Times New Roman" w:hAnsi="Open Sans" w:cs="Times New Roman"/>
          <w:color w:val="456EB4"/>
          <w:szCs w:val="24"/>
          <w:shd w:val="clear" w:color="auto" w:fill="FFFFFF"/>
          <w:lang w:val="en-GB" w:eastAsia="en-GB"/>
        </w:rPr>
        <w:t xml:space="preserve"> bob </w:t>
      </w:r>
      <w:proofErr w:type="spellStart"/>
      <w:r w:rsidRPr="00AB01C9">
        <w:rPr>
          <w:rFonts w:ascii="Open Sans" w:eastAsia="Times New Roman" w:hAnsi="Open Sans" w:cs="Times New Roman"/>
          <w:color w:val="456EB4"/>
          <w:szCs w:val="24"/>
          <w:shd w:val="clear" w:color="auto" w:fill="FFFFFF"/>
          <w:lang w:val="en-GB" w:eastAsia="en-GB"/>
        </w:rPr>
        <w:t>dysgwr</w:t>
      </w:r>
      <w:proofErr w:type="spellEnd"/>
      <w:r w:rsidRPr="00AB01C9">
        <w:rPr>
          <w:rFonts w:ascii="Open Sans" w:eastAsia="Times New Roman" w:hAnsi="Open Sans" w:cs="Times New Roman"/>
          <w:color w:val="456EB4"/>
          <w:szCs w:val="24"/>
          <w:shd w:val="clear" w:color="auto" w:fill="FFFFFF"/>
          <w:lang w:val="en-GB" w:eastAsia="en-GB"/>
        </w:rPr>
        <w:t>. </w:t>
      </w:r>
    </w:p>
    <w:p w14:paraId="68B510CA" w14:textId="77777777" w:rsidR="00991198" w:rsidRPr="004679C7" w:rsidRDefault="00991198" w:rsidP="00991198">
      <w:pPr>
        <w:pStyle w:val="Heading3"/>
      </w:pPr>
      <w:r w:rsidRPr="004679C7">
        <w:rPr>
          <w:lang w:val="cy-GB"/>
        </w:rPr>
        <w:t>Beth rydych chi wedi’i ddysgu?</w:t>
      </w:r>
    </w:p>
    <w:p w14:paraId="2260BE72" w14:textId="460C262A" w:rsidR="00505886" w:rsidRPr="00AB01C9" w:rsidRDefault="00AB01C9" w:rsidP="00AB01C9">
      <w:pPr>
        <w:spacing w:line="240" w:lineRule="auto"/>
        <w:rPr>
          <w:rFonts w:ascii="Times New Roman" w:eastAsia="Times New Roman" w:hAnsi="Times New Roman" w:cs="Times New Roman"/>
          <w:szCs w:val="24"/>
          <w:lang w:val="en-GB" w:eastAsia="en-GB"/>
        </w:rPr>
      </w:pPr>
      <w:proofErr w:type="spellStart"/>
      <w:r w:rsidRPr="00AB01C9">
        <w:rPr>
          <w:rFonts w:ascii="Open Sans" w:eastAsia="Times New Roman" w:hAnsi="Open Sans" w:cs="Times New Roman"/>
          <w:color w:val="161616"/>
          <w:szCs w:val="24"/>
          <w:shd w:val="clear" w:color="auto" w:fill="FFFFFF"/>
          <w:lang w:val="en-GB" w:eastAsia="en-GB"/>
        </w:rPr>
        <w:t>Rwyf</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wedi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dysgu</w:t>
      </w:r>
      <w:proofErr w:type="spellEnd"/>
      <w:r w:rsidRPr="00AB01C9">
        <w:rPr>
          <w:rFonts w:ascii="Open Sans" w:eastAsia="Times New Roman" w:hAnsi="Open Sans" w:cs="Times New Roman"/>
          <w:color w:val="161616"/>
          <w:szCs w:val="24"/>
          <w:shd w:val="clear" w:color="auto" w:fill="FFFFFF"/>
          <w:lang w:val="en-GB" w:eastAsia="en-GB"/>
        </w:rPr>
        <w:t xml:space="preserve"> am </w:t>
      </w:r>
      <w:proofErr w:type="spellStart"/>
      <w:r w:rsidRPr="00AB01C9">
        <w:rPr>
          <w:rFonts w:ascii="Open Sans" w:eastAsia="Times New Roman" w:hAnsi="Open Sans" w:cs="Times New Roman"/>
          <w:color w:val="161616"/>
          <w:szCs w:val="24"/>
          <w:shd w:val="clear" w:color="auto" w:fill="FFFFFF"/>
          <w:lang w:val="en-GB" w:eastAsia="en-GB"/>
        </w:rPr>
        <w:t>pwysigrwydd</w:t>
      </w:r>
      <w:proofErr w:type="spellEnd"/>
      <w:r w:rsidRPr="00AB01C9">
        <w:rPr>
          <w:rFonts w:ascii="Open Sans" w:eastAsia="Times New Roman" w:hAnsi="Open Sans" w:cs="Times New Roman"/>
          <w:color w:val="161616"/>
          <w:szCs w:val="24"/>
          <w:shd w:val="clear" w:color="auto" w:fill="FFFFFF"/>
          <w:lang w:val="en-GB" w:eastAsia="en-GB"/>
        </w:rPr>
        <w:t xml:space="preserve"> y proses o </w:t>
      </w:r>
      <w:proofErr w:type="spellStart"/>
      <w:r w:rsidRPr="00AB01C9">
        <w:rPr>
          <w:rFonts w:ascii="Open Sans" w:eastAsia="Times New Roman" w:hAnsi="Open Sans" w:cs="Times New Roman"/>
          <w:color w:val="161616"/>
          <w:szCs w:val="24"/>
          <w:shd w:val="clear" w:color="auto" w:fill="FFFFFF"/>
          <w:lang w:val="en-GB" w:eastAsia="en-GB"/>
        </w:rPr>
        <w:t>gynllunio</w:t>
      </w:r>
      <w:proofErr w:type="spellEnd"/>
      <w:r w:rsidRPr="00AB01C9">
        <w:rPr>
          <w:rFonts w:ascii="Open Sans" w:eastAsia="Times New Roman" w:hAnsi="Open Sans" w:cs="Times New Roman"/>
          <w:color w:val="161616"/>
          <w:szCs w:val="24"/>
          <w:shd w:val="clear" w:color="auto" w:fill="FFFFFF"/>
          <w:lang w:val="en-GB" w:eastAsia="en-GB"/>
        </w:rPr>
        <w:t xml:space="preserve"> pan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bwriadu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gweithio</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ar</w:t>
      </w:r>
      <w:proofErr w:type="spellEnd"/>
      <w:r w:rsidRPr="00AB01C9">
        <w:rPr>
          <w:rFonts w:ascii="Open Sans" w:eastAsia="Times New Roman" w:hAnsi="Open Sans" w:cs="Times New Roman"/>
          <w:color w:val="161616"/>
          <w:szCs w:val="24"/>
          <w:shd w:val="clear" w:color="auto" w:fill="FFFFFF"/>
          <w:lang w:val="en-GB" w:eastAsia="en-GB"/>
        </w:rPr>
        <w:t xml:space="preserve"> un </w:t>
      </w:r>
      <w:proofErr w:type="spellStart"/>
      <w:r w:rsidRPr="00AB01C9">
        <w:rPr>
          <w:rFonts w:ascii="Open Sans" w:eastAsia="Times New Roman" w:hAnsi="Open Sans" w:cs="Times New Roman"/>
          <w:color w:val="161616"/>
          <w:szCs w:val="24"/>
          <w:shd w:val="clear" w:color="auto" w:fill="FFFFFF"/>
          <w:lang w:val="en-GB" w:eastAsia="en-GB"/>
        </w:rPr>
        <w:t>thema</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ar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gyfer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wythnos</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cyfan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Mae'r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profiad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hyn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wedi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galluogi</w:t>
      </w:r>
      <w:proofErr w:type="spellEnd"/>
      <w:r w:rsidRPr="00AB01C9">
        <w:rPr>
          <w:rFonts w:ascii="Open Sans" w:eastAsia="Times New Roman" w:hAnsi="Open Sans" w:cs="Times New Roman"/>
          <w:color w:val="161616"/>
          <w:szCs w:val="24"/>
          <w:shd w:val="clear" w:color="auto" w:fill="FFFFFF"/>
          <w:lang w:val="en-GB" w:eastAsia="en-GB"/>
        </w:rPr>
        <w:t xml:space="preserve"> mi </w:t>
      </w:r>
      <w:proofErr w:type="spellStart"/>
      <w:r w:rsidRPr="00AB01C9">
        <w:rPr>
          <w:rFonts w:ascii="Open Sans" w:eastAsia="Times New Roman" w:hAnsi="Open Sans" w:cs="Times New Roman"/>
          <w:color w:val="161616"/>
          <w:szCs w:val="24"/>
          <w:shd w:val="clear" w:color="auto" w:fill="FFFFFF"/>
          <w:lang w:val="en-GB" w:eastAsia="en-GB"/>
        </w:rPr>
        <w:t>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ddatblybu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fy</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ngwybodaeth</w:t>
      </w:r>
      <w:proofErr w:type="spellEnd"/>
      <w:r w:rsidRPr="00AB01C9">
        <w:rPr>
          <w:rFonts w:ascii="Open Sans" w:eastAsia="Times New Roman" w:hAnsi="Open Sans" w:cs="Times New Roman"/>
          <w:color w:val="161616"/>
          <w:szCs w:val="24"/>
          <w:shd w:val="clear" w:color="auto" w:fill="FFFFFF"/>
          <w:lang w:val="en-GB" w:eastAsia="en-GB"/>
        </w:rPr>
        <w:t xml:space="preserve"> a </w:t>
      </w:r>
      <w:proofErr w:type="spellStart"/>
      <w:r w:rsidRPr="00AB01C9">
        <w:rPr>
          <w:rFonts w:ascii="Open Sans" w:eastAsia="Times New Roman" w:hAnsi="Open Sans" w:cs="Times New Roman"/>
          <w:color w:val="161616"/>
          <w:szCs w:val="24"/>
          <w:shd w:val="clear" w:color="auto" w:fill="FFFFFF"/>
          <w:lang w:val="en-GB" w:eastAsia="en-GB"/>
        </w:rPr>
        <w:t>technegau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addysgu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gan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ystyried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sut</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adeiladu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ar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profiadau</w:t>
      </w:r>
      <w:proofErr w:type="spellEnd"/>
      <w:r w:rsidRPr="00AB01C9">
        <w:rPr>
          <w:rFonts w:ascii="Open Sans" w:eastAsia="Times New Roman" w:hAnsi="Open Sans" w:cs="Times New Roman"/>
          <w:color w:val="161616"/>
          <w:szCs w:val="24"/>
          <w:shd w:val="clear" w:color="auto" w:fill="FFFFFF"/>
          <w:lang w:val="en-GB" w:eastAsia="en-GB"/>
        </w:rPr>
        <w:t xml:space="preserve"> a </w:t>
      </w:r>
      <w:proofErr w:type="spellStart"/>
      <w:r w:rsidRPr="00AB01C9">
        <w:rPr>
          <w:rFonts w:ascii="Open Sans" w:eastAsia="Times New Roman" w:hAnsi="Open Sans" w:cs="Times New Roman"/>
          <w:color w:val="161616"/>
          <w:szCs w:val="24"/>
          <w:shd w:val="clear" w:color="auto" w:fill="FFFFFF"/>
          <w:lang w:val="en-GB" w:eastAsia="en-GB"/>
        </w:rPr>
        <w:t>gwybodaeth</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fleanorol</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Nodwyd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pwysigrwydd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cynllunio</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y </w:t>
      </w:r>
      <w:proofErr w:type="spellStart"/>
      <w:r w:rsidRPr="00AB01C9">
        <w:rPr>
          <w:rFonts w:ascii="Open Sans" w:eastAsia="Times New Roman" w:hAnsi="Open Sans" w:cs="Times New Roman"/>
          <w:color w:val="161616"/>
          <w:szCs w:val="24"/>
          <w:shd w:val="clear" w:color="auto" w:fill="FFFFFF"/>
          <w:lang w:val="en-GB" w:eastAsia="en-GB"/>
        </w:rPr>
        <w:t>ffordd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yma</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fel</w:t>
      </w:r>
      <w:proofErr w:type="spellEnd"/>
      <w:r w:rsidRPr="00AB01C9">
        <w:rPr>
          <w:rFonts w:ascii="Open Sans" w:eastAsia="Times New Roman" w:hAnsi="Open Sans" w:cs="Times New Roman"/>
          <w:color w:val="161616"/>
          <w:szCs w:val="24"/>
          <w:shd w:val="clear" w:color="auto" w:fill="FFFFFF"/>
          <w:lang w:val="en-GB" w:eastAsia="en-GB"/>
        </w:rPr>
        <w:t xml:space="preserve"> bod </w:t>
      </w:r>
      <w:proofErr w:type="spellStart"/>
      <w:r w:rsidRPr="00AB01C9">
        <w:rPr>
          <w:rFonts w:ascii="Open Sans" w:eastAsia="Times New Roman" w:hAnsi="Open Sans" w:cs="Times New Roman"/>
          <w:color w:val="161616"/>
          <w:szCs w:val="24"/>
          <w:shd w:val="clear" w:color="auto" w:fill="FFFFFF"/>
          <w:lang w:val="en-GB" w:eastAsia="en-GB"/>
        </w:rPr>
        <w:t>safon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gramStart"/>
      <w:r w:rsidRPr="00AB01C9">
        <w:rPr>
          <w:rFonts w:ascii="Open Sans" w:eastAsia="Times New Roman" w:hAnsi="Open Sans" w:cs="Times New Roman"/>
          <w:color w:val="161616"/>
          <w:szCs w:val="24"/>
          <w:shd w:val="clear" w:color="auto" w:fill="FFFFFF"/>
          <w:lang w:val="en-GB" w:eastAsia="en-GB"/>
        </w:rPr>
        <w:t>a</w:t>
      </w:r>
      <w:proofErr w:type="gram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effeithiolrwydd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addysgu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buddiol</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ar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gyfer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sut</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mae</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disgyblion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dysgu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Rwyf</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hefyd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wedi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dysgu</w:t>
      </w:r>
      <w:proofErr w:type="spellEnd"/>
      <w:r w:rsidRPr="00AB01C9">
        <w:rPr>
          <w:rFonts w:ascii="Open Sans" w:eastAsia="Times New Roman" w:hAnsi="Open Sans" w:cs="Times New Roman"/>
          <w:color w:val="161616"/>
          <w:szCs w:val="24"/>
          <w:shd w:val="clear" w:color="auto" w:fill="FFFFFF"/>
          <w:lang w:val="en-GB" w:eastAsia="en-GB"/>
        </w:rPr>
        <w:t xml:space="preserve"> am </w:t>
      </w:r>
      <w:proofErr w:type="spellStart"/>
      <w:r w:rsidRPr="00AB01C9">
        <w:rPr>
          <w:rFonts w:ascii="Open Sans" w:eastAsia="Times New Roman" w:hAnsi="Open Sans" w:cs="Times New Roman"/>
          <w:color w:val="161616"/>
          <w:szCs w:val="24"/>
          <w:shd w:val="clear" w:color="auto" w:fill="FFFFFF"/>
          <w:lang w:val="en-GB" w:eastAsia="en-GB"/>
        </w:rPr>
        <w:t>pwysigrwydd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gwahaniaethu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y </w:t>
      </w:r>
      <w:proofErr w:type="spellStart"/>
      <w:r w:rsidRPr="00AB01C9">
        <w:rPr>
          <w:rFonts w:ascii="Open Sans" w:eastAsia="Times New Roman" w:hAnsi="Open Sans" w:cs="Times New Roman"/>
          <w:color w:val="161616"/>
          <w:szCs w:val="24"/>
          <w:shd w:val="clear" w:color="auto" w:fill="FFFFFF"/>
          <w:lang w:val="en-GB" w:eastAsia="en-GB"/>
        </w:rPr>
        <w:t>dosbarth</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fel</w:t>
      </w:r>
      <w:proofErr w:type="spellEnd"/>
      <w:r w:rsidRPr="00AB01C9">
        <w:rPr>
          <w:rFonts w:ascii="Open Sans" w:eastAsia="Times New Roman" w:hAnsi="Open Sans" w:cs="Times New Roman"/>
          <w:color w:val="161616"/>
          <w:szCs w:val="24"/>
          <w:shd w:val="clear" w:color="auto" w:fill="FFFFFF"/>
          <w:lang w:val="en-GB" w:eastAsia="en-GB"/>
        </w:rPr>
        <w:t xml:space="preserve"> bod y </w:t>
      </w:r>
      <w:proofErr w:type="spellStart"/>
      <w:r w:rsidRPr="00AB01C9">
        <w:rPr>
          <w:rFonts w:ascii="Open Sans" w:eastAsia="Times New Roman" w:hAnsi="Open Sans" w:cs="Times New Roman"/>
          <w:color w:val="456EB4"/>
          <w:szCs w:val="24"/>
          <w:shd w:val="clear" w:color="auto" w:fill="FFFFFF"/>
          <w:lang w:val="en-GB" w:eastAsia="en-GB"/>
        </w:rPr>
        <w:t>deunyddiau</w:t>
      </w:r>
      <w:proofErr w:type="spellEnd"/>
      <w:r w:rsidRPr="00AB01C9">
        <w:rPr>
          <w:rFonts w:ascii="Open Sans" w:eastAsia="Times New Roman" w:hAnsi="Open Sans" w:cs="Times New Roman"/>
          <w:color w:val="456EB4"/>
          <w:szCs w:val="24"/>
          <w:shd w:val="clear" w:color="auto" w:fill="FFFFFF"/>
          <w:lang w:val="en-GB" w:eastAsia="en-GB"/>
        </w:rPr>
        <w:t xml:space="preserve"> a </w:t>
      </w:r>
      <w:proofErr w:type="spellStart"/>
      <w:r w:rsidRPr="00AB01C9">
        <w:rPr>
          <w:rFonts w:ascii="Open Sans" w:eastAsia="Times New Roman" w:hAnsi="Open Sans" w:cs="Times New Roman"/>
          <w:color w:val="456EB4"/>
          <w:szCs w:val="24"/>
          <w:shd w:val="clear" w:color="auto" w:fill="FFFFFF"/>
          <w:lang w:val="en-GB" w:eastAsia="en-GB"/>
        </w:rPr>
        <w:t>phrofiadau</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dysgu'n</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cael</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eu</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defnyddio</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i</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ddarparu</w:t>
      </w:r>
      <w:proofErr w:type="spellEnd"/>
      <w:r w:rsidRPr="00AB01C9">
        <w:rPr>
          <w:rFonts w:ascii="Open Sans" w:eastAsia="Times New Roman" w:hAnsi="Open Sans" w:cs="Times New Roman"/>
          <w:color w:val="456EB4"/>
          <w:szCs w:val="24"/>
          <w:shd w:val="clear" w:color="auto" w:fill="FFFFFF"/>
          <w:lang w:val="en-GB" w:eastAsia="en-GB"/>
        </w:rPr>
        <w:t xml:space="preserve"> her </w:t>
      </w:r>
      <w:proofErr w:type="spellStart"/>
      <w:r w:rsidRPr="00AB01C9">
        <w:rPr>
          <w:rFonts w:ascii="Open Sans" w:eastAsia="Times New Roman" w:hAnsi="Open Sans" w:cs="Times New Roman"/>
          <w:color w:val="456EB4"/>
          <w:szCs w:val="24"/>
          <w:shd w:val="clear" w:color="auto" w:fill="FFFFFF"/>
          <w:lang w:val="en-GB" w:eastAsia="en-GB"/>
        </w:rPr>
        <w:t>briodol</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i</w:t>
      </w:r>
      <w:proofErr w:type="spellEnd"/>
      <w:r w:rsidRPr="00AB01C9">
        <w:rPr>
          <w:rFonts w:ascii="Open Sans" w:eastAsia="Times New Roman" w:hAnsi="Open Sans" w:cs="Times New Roman"/>
          <w:color w:val="456EB4"/>
          <w:szCs w:val="24"/>
          <w:shd w:val="clear" w:color="auto" w:fill="FFFFFF"/>
          <w:lang w:val="en-GB" w:eastAsia="en-GB"/>
        </w:rPr>
        <w:t xml:space="preserve"> bob </w:t>
      </w:r>
      <w:proofErr w:type="spellStart"/>
      <w:r w:rsidRPr="00AB01C9">
        <w:rPr>
          <w:rFonts w:ascii="Open Sans" w:eastAsia="Times New Roman" w:hAnsi="Open Sans" w:cs="Times New Roman"/>
          <w:color w:val="456EB4"/>
          <w:szCs w:val="24"/>
          <w:shd w:val="clear" w:color="auto" w:fill="FFFFFF"/>
          <w:lang w:val="en-GB" w:eastAsia="en-GB"/>
        </w:rPr>
        <w:t>dysgwr</w:t>
      </w:r>
      <w:proofErr w:type="spellEnd"/>
      <w:r w:rsidRPr="00AB01C9">
        <w:rPr>
          <w:rFonts w:ascii="Open Sans" w:eastAsia="Times New Roman" w:hAnsi="Open Sans" w:cs="Times New Roman"/>
          <w:color w:val="161616"/>
          <w:szCs w:val="24"/>
          <w:shd w:val="clear" w:color="auto" w:fill="FFFFFF"/>
          <w:lang w:val="en-GB" w:eastAsia="en-GB"/>
        </w:rPr>
        <w:t xml:space="preserve">. Mae </w:t>
      </w:r>
      <w:proofErr w:type="spellStart"/>
      <w:r w:rsidRPr="00AB01C9">
        <w:rPr>
          <w:rFonts w:ascii="Open Sans" w:eastAsia="Times New Roman" w:hAnsi="Open Sans" w:cs="Times New Roman"/>
          <w:color w:val="161616"/>
          <w:szCs w:val="24"/>
          <w:shd w:val="clear" w:color="auto" w:fill="FFFFFF"/>
          <w:lang w:val="en-GB" w:eastAsia="en-GB"/>
        </w:rPr>
        <w:t>hyn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bwysig</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ystyried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ystod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cynllunio</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wneud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siwr</w:t>
      </w:r>
      <w:proofErr w:type="spellEnd"/>
      <w:r w:rsidRPr="00AB01C9">
        <w:rPr>
          <w:rFonts w:ascii="Open Sans" w:eastAsia="Times New Roman" w:hAnsi="Open Sans" w:cs="Times New Roman"/>
          <w:color w:val="161616"/>
          <w:szCs w:val="24"/>
          <w:shd w:val="clear" w:color="auto" w:fill="FFFFFF"/>
          <w:lang w:val="en-GB" w:eastAsia="en-GB"/>
        </w:rPr>
        <w:t xml:space="preserve"> bod </w:t>
      </w:r>
      <w:proofErr w:type="spellStart"/>
      <w:r w:rsidRPr="00AB01C9">
        <w:rPr>
          <w:rFonts w:ascii="Open Sans" w:eastAsia="Times New Roman" w:hAnsi="Open Sans" w:cs="Times New Roman"/>
          <w:color w:val="161616"/>
          <w:szCs w:val="24"/>
          <w:shd w:val="clear" w:color="auto" w:fill="FFFFFF"/>
          <w:lang w:val="en-GB" w:eastAsia="en-GB"/>
        </w:rPr>
        <w:t>pob</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dysgwr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cael</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eu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herio</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ar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lefel</w:t>
      </w:r>
      <w:proofErr w:type="spellEnd"/>
      <w:r w:rsidRPr="00AB01C9">
        <w:rPr>
          <w:rFonts w:ascii="Open Sans" w:eastAsia="Times New Roman" w:hAnsi="Open Sans" w:cs="Times New Roman"/>
          <w:color w:val="161616"/>
          <w:szCs w:val="24"/>
          <w:shd w:val="clear" w:color="auto" w:fill="FFFFFF"/>
          <w:lang w:val="en-GB" w:eastAsia="en-GB"/>
        </w:rPr>
        <w:t xml:space="preserve"> addas </w:t>
      </w:r>
      <w:proofErr w:type="spellStart"/>
      <w:r w:rsidRPr="00AB01C9">
        <w:rPr>
          <w:rFonts w:ascii="Open Sans" w:eastAsia="Times New Roman" w:hAnsi="Open Sans" w:cs="Times New Roman"/>
          <w:color w:val="161616"/>
          <w:szCs w:val="24"/>
          <w:shd w:val="clear" w:color="auto" w:fill="FFFFFF"/>
          <w:lang w:val="en-GB" w:eastAsia="en-GB"/>
        </w:rPr>
        <w:t>ar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ei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chyfer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gan</w:t>
      </w:r>
      <w:proofErr w:type="spellEnd"/>
      <w:r w:rsidRPr="00AB01C9">
        <w:rPr>
          <w:rFonts w:ascii="Open Sans" w:eastAsia="Times New Roman" w:hAnsi="Open Sans" w:cs="Times New Roman"/>
          <w:color w:val="161616"/>
          <w:szCs w:val="24"/>
          <w:shd w:val="clear" w:color="auto" w:fill="FFFFFF"/>
          <w:lang w:val="en-GB" w:eastAsia="en-GB"/>
        </w:rPr>
        <w:t xml:space="preserve"> bod </w:t>
      </w:r>
      <w:proofErr w:type="spellStart"/>
      <w:r w:rsidRPr="00AB01C9">
        <w:rPr>
          <w:rFonts w:ascii="Open Sans" w:eastAsia="Times New Roman" w:hAnsi="Open Sans" w:cs="Times New Roman"/>
          <w:color w:val="161616"/>
          <w:szCs w:val="24"/>
          <w:shd w:val="clear" w:color="auto" w:fill="FFFFFF"/>
          <w:lang w:val="en-GB" w:eastAsia="en-GB"/>
        </w:rPr>
        <w:t>dysgu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unigryw</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Hefyd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dysgwyd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pwysigrwydd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cynllunio</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ol</w:t>
      </w:r>
      <w:proofErr w:type="spellEnd"/>
      <w:r w:rsidRPr="00AB01C9">
        <w:rPr>
          <w:rFonts w:ascii="Open Sans" w:eastAsia="Times New Roman" w:hAnsi="Open Sans" w:cs="Times New Roman"/>
          <w:color w:val="161616"/>
          <w:szCs w:val="24"/>
          <w:shd w:val="clear" w:color="auto" w:fill="FFFFFF"/>
          <w:lang w:val="en-GB" w:eastAsia="en-GB"/>
        </w:rPr>
        <w:t xml:space="preserve"> y </w:t>
      </w:r>
      <w:proofErr w:type="spellStart"/>
      <w:r w:rsidRPr="00AB01C9">
        <w:rPr>
          <w:rFonts w:ascii="Open Sans" w:eastAsia="Times New Roman" w:hAnsi="Open Sans" w:cs="Times New Roman"/>
          <w:color w:val="161616"/>
          <w:szCs w:val="24"/>
          <w:shd w:val="clear" w:color="auto" w:fill="FFFFFF"/>
          <w:lang w:val="en-GB" w:eastAsia="en-GB"/>
        </w:rPr>
        <w:t>cwricwlwm</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gan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fod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hyn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lliwio'r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profiad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dysgu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fel</w:t>
      </w:r>
      <w:proofErr w:type="spellEnd"/>
      <w:r w:rsidRPr="00AB01C9">
        <w:rPr>
          <w:rFonts w:ascii="Open Sans" w:eastAsia="Times New Roman" w:hAnsi="Open Sans" w:cs="Times New Roman"/>
          <w:color w:val="161616"/>
          <w:szCs w:val="24"/>
          <w:shd w:val="clear" w:color="auto" w:fill="FFFFFF"/>
          <w:lang w:val="en-GB" w:eastAsia="en-GB"/>
        </w:rPr>
        <w:t xml:space="preserve"> bod y </w:t>
      </w:r>
      <w:proofErr w:type="spellStart"/>
      <w:r w:rsidRPr="00AB01C9">
        <w:rPr>
          <w:rFonts w:ascii="Open Sans" w:eastAsia="Times New Roman" w:hAnsi="Open Sans" w:cs="Times New Roman"/>
          <w:color w:val="161616"/>
          <w:szCs w:val="24"/>
          <w:shd w:val="clear" w:color="auto" w:fill="FFFFFF"/>
          <w:lang w:val="en-GB" w:eastAsia="en-GB"/>
        </w:rPr>
        <w:t>disgyblion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gallu</w:t>
      </w:r>
      <w:proofErr w:type="spellEnd"/>
      <w:r w:rsidRPr="00AB01C9">
        <w:rPr>
          <w:rFonts w:ascii="Open Sans" w:eastAsia="Times New Roman" w:hAnsi="Open Sans" w:cs="Times New Roman"/>
          <w:color w:val="161616"/>
          <w:szCs w:val="24"/>
          <w:shd w:val="clear" w:color="auto" w:fill="FFFFFF"/>
          <w:lang w:val="en-GB" w:eastAsia="en-GB"/>
        </w:rPr>
        <w:t> </w:t>
      </w:r>
      <w:proofErr w:type="spellStart"/>
      <w:r w:rsidRPr="00AB01C9">
        <w:rPr>
          <w:rFonts w:ascii="Open Sans" w:eastAsia="Times New Roman" w:hAnsi="Open Sans" w:cs="Times New Roman"/>
          <w:color w:val="456EB4"/>
          <w:szCs w:val="24"/>
          <w:shd w:val="clear" w:color="auto" w:fill="FFFFFF"/>
          <w:lang w:val="en-GB" w:eastAsia="en-GB"/>
        </w:rPr>
        <w:t>gwerthfawrogi</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gwahaniaethau</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rhwng</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disgyblaethau'r</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pynciau</w:t>
      </w:r>
      <w:proofErr w:type="spellEnd"/>
      <w:r w:rsidRPr="00AB01C9">
        <w:rPr>
          <w:rFonts w:ascii="Open Sans" w:eastAsia="Times New Roman" w:hAnsi="Open Sans" w:cs="Times New Roman"/>
          <w:color w:val="456EB4"/>
          <w:szCs w:val="24"/>
          <w:shd w:val="clear" w:color="auto" w:fill="FFFFFF"/>
          <w:lang w:val="en-GB" w:eastAsia="en-GB"/>
        </w:rPr>
        <w:t xml:space="preserve"> o </w:t>
      </w:r>
      <w:proofErr w:type="spellStart"/>
      <w:r w:rsidRPr="00AB01C9">
        <w:rPr>
          <w:rFonts w:ascii="Open Sans" w:eastAsia="Times New Roman" w:hAnsi="Open Sans" w:cs="Times New Roman"/>
          <w:color w:val="456EB4"/>
          <w:szCs w:val="24"/>
          <w:shd w:val="clear" w:color="auto" w:fill="FFFFFF"/>
          <w:lang w:val="en-GB" w:eastAsia="en-GB"/>
        </w:rPr>
        <w:t>fewn</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meysydd</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dysgu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Mae'n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bwysig</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hefyd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ystyried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themau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traws-gwricwlaidd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gan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fod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hyn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w:t>
      </w:r>
      <w:proofErr w:type="spellStart"/>
      <w:r w:rsidRPr="00AB01C9">
        <w:rPr>
          <w:rFonts w:ascii="Open Sans" w:eastAsia="Times New Roman" w:hAnsi="Open Sans" w:cs="Times New Roman"/>
          <w:color w:val="456EB4"/>
          <w:szCs w:val="24"/>
          <w:shd w:val="clear" w:color="auto" w:fill="FFFFFF"/>
          <w:lang w:val="en-GB" w:eastAsia="en-GB"/>
        </w:rPr>
        <w:t>feithrin</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cysylltiadau</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rhwng</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meysydd</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dysgu</w:t>
      </w:r>
      <w:proofErr w:type="spellEnd"/>
      <w:r w:rsidRPr="00AB01C9">
        <w:rPr>
          <w:rFonts w:ascii="Open Sans" w:eastAsia="Times New Roman" w:hAnsi="Open Sans" w:cs="Times New Roman"/>
          <w:color w:val="456EB4"/>
          <w:szCs w:val="24"/>
          <w:shd w:val="clear" w:color="auto" w:fill="FFFFFF"/>
          <w:lang w:val="en-GB" w:eastAsia="en-GB"/>
        </w:rPr>
        <w:t>.</w:t>
      </w:r>
    </w:p>
    <w:p w14:paraId="7142A8EC" w14:textId="3CD8B06A" w:rsidR="007C32AA" w:rsidRPr="007C32AA" w:rsidRDefault="007C32AA" w:rsidP="00B70105">
      <w:pPr>
        <w:pStyle w:val="Heading3"/>
      </w:pPr>
      <w:r>
        <w:rPr>
          <w:lang w:val="cy"/>
        </w:rPr>
        <w:t>Beth nesaf?</w:t>
      </w:r>
    </w:p>
    <w:p w14:paraId="16ADC3E8" w14:textId="01BC6F45" w:rsidR="00AB01C9" w:rsidRPr="00AB01C9" w:rsidRDefault="00AB01C9" w:rsidP="00AB01C9">
      <w:pPr>
        <w:spacing w:line="240" w:lineRule="auto"/>
        <w:rPr>
          <w:rFonts w:ascii="Open Sans" w:eastAsia="Times New Roman" w:hAnsi="Open Sans" w:cs="Times New Roman"/>
          <w:color w:val="161616"/>
          <w:szCs w:val="24"/>
          <w:shd w:val="clear" w:color="auto" w:fill="FFFFFF"/>
          <w:lang w:val="en-GB" w:eastAsia="en-GB"/>
        </w:rPr>
      </w:pP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y </w:t>
      </w:r>
      <w:proofErr w:type="spellStart"/>
      <w:r w:rsidRPr="00AB01C9">
        <w:rPr>
          <w:rFonts w:ascii="Open Sans" w:eastAsia="Times New Roman" w:hAnsi="Open Sans" w:cs="Times New Roman"/>
          <w:color w:val="161616"/>
          <w:szCs w:val="24"/>
          <w:shd w:val="clear" w:color="auto" w:fill="FFFFFF"/>
          <w:lang w:val="en-GB" w:eastAsia="en-GB"/>
        </w:rPr>
        <w:t>dyfodol</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byddaf</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cynllunio</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gan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ystyried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dilyniat</w:t>
      </w:r>
      <w:proofErr w:type="spellEnd"/>
      <w:r w:rsidRPr="00AB01C9">
        <w:rPr>
          <w:rFonts w:ascii="Open Sans" w:eastAsia="Times New Roman" w:hAnsi="Open Sans" w:cs="Times New Roman"/>
          <w:color w:val="161616"/>
          <w:szCs w:val="24"/>
          <w:shd w:val="clear" w:color="auto" w:fill="FFFFFF"/>
          <w:lang w:val="en-GB" w:eastAsia="en-GB"/>
        </w:rPr>
        <w:t xml:space="preserve"> o </w:t>
      </w:r>
      <w:proofErr w:type="spellStart"/>
      <w:r w:rsidRPr="00AB01C9">
        <w:rPr>
          <w:rFonts w:ascii="Open Sans" w:eastAsia="Times New Roman" w:hAnsi="Open Sans" w:cs="Times New Roman"/>
          <w:color w:val="161616"/>
          <w:szCs w:val="24"/>
          <w:shd w:val="clear" w:color="auto" w:fill="FFFFFF"/>
          <w:lang w:val="en-GB" w:eastAsia="en-GB"/>
        </w:rPr>
        <w:t>wersi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fel</w:t>
      </w:r>
      <w:proofErr w:type="spellEnd"/>
      <w:r w:rsidRPr="00AB01C9">
        <w:rPr>
          <w:rFonts w:ascii="Open Sans" w:eastAsia="Times New Roman" w:hAnsi="Open Sans" w:cs="Times New Roman"/>
          <w:color w:val="161616"/>
          <w:szCs w:val="24"/>
          <w:shd w:val="clear" w:color="auto" w:fill="FFFFFF"/>
          <w:lang w:val="en-GB" w:eastAsia="en-GB"/>
        </w:rPr>
        <w:t xml:space="preserve"> bod </w:t>
      </w:r>
      <w:proofErr w:type="spellStart"/>
      <w:r w:rsidRPr="00AB01C9">
        <w:rPr>
          <w:rFonts w:ascii="Open Sans" w:eastAsia="Times New Roman" w:hAnsi="Open Sans" w:cs="Times New Roman"/>
          <w:color w:val="161616"/>
          <w:szCs w:val="24"/>
          <w:shd w:val="clear" w:color="auto" w:fill="FFFFFF"/>
          <w:lang w:val="en-GB" w:eastAsia="en-GB"/>
        </w:rPr>
        <w:t>yr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holl</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camau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cael</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ei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torri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lawr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hwyluso'r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dysgu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Byddaf</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hefyd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ystyried</w:t>
      </w:r>
      <w:proofErr w:type="spellEnd"/>
      <w:r w:rsidRPr="00AB01C9">
        <w:rPr>
          <w:rFonts w:ascii="Open Sans" w:eastAsia="Times New Roman" w:hAnsi="Open Sans" w:cs="Times New Roman"/>
          <w:color w:val="161616"/>
          <w:szCs w:val="24"/>
          <w:shd w:val="clear" w:color="auto" w:fill="FFFFFF"/>
          <w:lang w:val="en-GB" w:eastAsia="en-GB"/>
        </w:rPr>
        <w:t xml:space="preserve"> y </w:t>
      </w:r>
      <w:proofErr w:type="spellStart"/>
      <w:r w:rsidRPr="00AB01C9">
        <w:rPr>
          <w:rFonts w:ascii="Open Sans" w:eastAsia="Times New Roman" w:hAnsi="Open Sans" w:cs="Times New Roman"/>
          <w:color w:val="161616"/>
          <w:szCs w:val="24"/>
          <w:shd w:val="clear" w:color="auto" w:fill="FFFFFF"/>
          <w:lang w:val="en-GB" w:eastAsia="en-GB"/>
        </w:rPr>
        <w:t>grwpiau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gallu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gwahanol</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y </w:t>
      </w:r>
      <w:proofErr w:type="spellStart"/>
      <w:r w:rsidRPr="00AB01C9">
        <w:rPr>
          <w:rFonts w:ascii="Open Sans" w:eastAsia="Times New Roman" w:hAnsi="Open Sans" w:cs="Times New Roman"/>
          <w:color w:val="161616"/>
          <w:szCs w:val="24"/>
          <w:shd w:val="clear" w:color="auto" w:fill="FFFFFF"/>
          <w:lang w:val="en-GB" w:eastAsia="en-GB"/>
        </w:rPr>
        <w:t>dosbarth</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wneud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siwr</w:t>
      </w:r>
      <w:proofErr w:type="spellEnd"/>
      <w:r w:rsidRPr="00AB01C9">
        <w:rPr>
          <w:rFonts w:ascii="Open Sans" w:eastAsia="Times New Roman" w:hAnsi="Open Sans" w:cs="Times New Roman"/>
          <w:color w:val="161616"/>
          <w:szCs w:val="24"/>
          <w:shd w:val="clear" w:color="auto" w:fill="FFFFFF"/>
          <w:lang w:val="en-GB" w:eastAsia="en-GB"/>
        </w:rPr>
        <w:t xml:space="preserve"> bod y </w:t>
      </w:r>
      <w:proofErr w:type="spellStart"/>
      <w:r w:rsidRPr="00AB01C9">
        <w:rPr>
          <w:rFonts w:ascii="Open Sans" w:eastAsia="Times New Roman" w:hAnsi="Open Sans" w:cs="Times New Roman"/>
          <w:color w:val="161616"/>
          <w:szCs w:val="24"/>
          <w:shd w:val="clear" w:color="auto" w:fill="FFFFFF"/>
          <w:lang w:val="en-GB" w:eastAsia="en-GB"/>
        </w:rPr>
        <w:t>dysgwr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cael</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eu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herio'n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briodol</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ar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gyfer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ei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lefel</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gallu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priodol</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Byddaf</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parhau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gynllunio</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gan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ystyried</w:t>
      </w:r>
      <w:proofErr w:type="spellEnd"/>
      <w:r w:rsidRPr="00AB01C9">
        <w:rPr>
          <w:rFonts w:ascii="Open Sans" w:eastAsia="Times New Roman" w:hAnsi="Open Sans" w:cs="Times New Roman"/>
          <w:color w:val="161616"/>
          <w:szCs w:val="24"/>
          <w:shd w:val="clear" w:color="auto" w:fill="FFFFFF"/>
          <w:lang w:val="en-GB" w:eastAsia="en-GB"/>
        </w:rPr>
        <w:t xml:space="preserve"> y </w:t>
      </w:r>
      <w:proofErr w:type="spellStart"/>
      <w:r w:rsidRPr="00AB01C9">
        <w:rPr>
          <w:rFonts w:ascii="Open Sans" w:eastAsia="Times New Roman" w:hAnsi="Open Sans" w:cs="Times New Roman"/>
          <w:color w:val="161616"/>
          <w:szCs w:val="24"/>
          <w:shd w:val="clear" w:color="auto" w:fill="FFFFFF"/>
          <w:lang w:val="en-GB" w:eastAsia="en-GB"/>
        </w:rPr>
        <w:t>cwricwlwm</w:t>
      </w:r>
      <w:proofErr w:type="spellEnd"/>
      <w:r w:rsidRPr="00AB01C9">
        <w:rPr>
          <w:rFonts w:ascii="Open Sans" w:eastAsia="Times New Roman" w:hAnsi="Open Sans" w:cs="Times New Roman"/>
          <w:color w:val="161616"/>
          <w:szCs w:val="24"/>
          <w:shd w:val="clear" w:color="auto" w:fill="FFFFFF"/>
          <w:lang w:val="en-GB" w:eastAsia="en-GB"/>
        </w:rPr>
        <w:t xml:space="preserve"> a </w:t>
      </w:r>
      <w:proofErr w:type="spellStart"/>
      <w:r w:rsidRPr="00AB01C9">
        <w:rPr>
          <w:rFonts w:ascii="Open Sans" w:eastAsia="Times New Roman" w:hAnsi="Open Sans" w:cs="Times New Roman"/>
          <w:color w:val="161616"/>
          <w:szCs w:val="24"/>
          <w:shd w:val="clear" w:color="auto" w:fill="FFFFFF"/>
          <w:lang w:val="en-GB" w:eastAsia="en-GB"/>
        </w:rPr>
        <w:t>themau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traws-gwricwlaidd</w:t>
      </w:r>
      <w:proofErr w:type="spellEnd"/>
      <w:r w:rsidRPr="00AB01C9">
        <w:rPr>
          <w:rFonts w:ascii="Open Sans" w:eastAsia="Times New Roman" w:hAnsi="Open Sans" w:cs="Times New Roman"/>
          <w:color w:val="161616"/>
          <w:szCs w:val="24"/>
          <w:shd w:val="clear" w:color="auto" w:fill="FFFFFF"/>
          <w:lang w:val="en-GB" w:eastAsia="en-GB"/>
        </w:rPr>
        <w:t>. </w:t>
      </w:r>
    </w:p>
    <w:p w14:paraId="23416610" w14:textId="77777777" w:rsidR="00AB01C9" w:rsidRPr="00AB01C9" w:rsidRDefault="00AB01C9" w:rsidP="00AB01C9">
      <w:pPr>
        <w:shd w:val="clear" w:color="auto" w:fill="FFFFFF"/>
        <w:spacing w:line="240" w:lineRule="auto"/>
        <w:rPr>
          <w:rFonts w:ascii="Open Sans" w:eastAsia="Times New Roman" w:hAnsi="Open Sans" w:cs="Times New Roman"/>
          <w:color w:val="161616"/>
          <w:sz w:val="21"/>
          <w:szCs w:val="21"/>
          <w:lang w:val="en-GB" w:eastAsia="en-GB"/>
        </w:rPr>
      </w:pPr>
    </w:p>
    <w:p w14:paraId="119E7FB3" w14:textId="28B9FA1A" w:rsidR="00FB2878" w:rsidRDefault="00FB2878" w:rsidP="00811007"/>
    <w:p w14:paraId="01EC8868" w14:textId="77777777" w:rsidR="00552BF1" w:rsidRDefault="00552BF1" w:rsidP="00811007"/>
    <w:p w14:paraId="7BFFAF76" w14:textId="4BDBA1FE" w:rsidR="00B357D8" w:rsidRDefault="00B357D8" w:rsidP="00811007"/>
    <w:p w14:paraId="24145591" w14:textId="79EBADA1" w:rsidR="00FB2878" w:rsidRDefault="00FB2878" w:rsidP="00FB2878">
      <w:pPr>
        <w:pStyle w:val="Heading2"/>
      </w:pPr>
      <w:r w:rsidRPr="00AD4D30">
        <w:rPr>
          <w:lang w:val="cy-GB"/>
        </w:rPr>
        <w:lastRenderedPageBreak/>
        <w:t xml:space="preserve">Profiad Proffesiynol Templed </w:t>
      </w:r>
      <w:r>
        <w:rPr>
          <w:lang w:val="cy-GB"/>
        </w:rPr>
        <w:t>2</w:t>
      </w:r>
      <w:r w:rsidRPr="00AD4D30">
        <w:rPr>
          <w:lang w:val="cy-GB"/>
        </w:rPr>
        <w:t>:</w:t>
      </w:r>
      <w:r>
        <w:rPr>
          <w:lang w:val="cy"/>
        </w:rPr>
        <w:t xml:space="preserve"> </w:t>
      </w:r>
      <w:proofErr w:type="spellStart"/>
      <w:r w:rsidR="00AB01C9">
        <w:t>Gwersi</w:t>
      </w:r>
      <w:proofErr w:type="spellEnd"/>
      <w:r w:rsidR="00AB01C9">
        <w:t xml:space="preserve"> </w:t>
      </w:r>
      <w:proofErr w:type="spellStart"/>
      <w:r w:rsidR="00AB01C9">
        <w:t>Si</w:t>
      </w:r>
      <w:r w:rsidR="00AB01C9" w:rsidRPr="00AB01C9">
        <w:t>â</w:t>
      </w:r>
      <w:r w:rsidR="00AB01C9">
        <w:t>p</w:t>
      </w:r>
      <w:proofErr w:type="spellEnd"/>
      <w:r w:rsidR="00AB01C9">
        <w:t xml:space="preserve">. </w:t>
      </w:r>
    </w:p>
    <w:p w14:paraId="322366BB" w14:textId="61ED0780" w:rsidR="00667583" w:rsidRDefault="00667583" w:rsidP="00667583">
      <w:pPr>
        <w:pStyle w:val="Heading3"/>
      </w:pPr>
      <w:r>
        <w:rPr>
          <w:lang w:val="cy"/>
        </w:rPr>
        <w:t xml:space="preserve">Safon Addysgeg: </w:t>
      </w:r>
      <w:proofErr w:type="spellStart"/>
      <w:r w:rsidR="00AB01C9">
        <w:t>Hyrwyddo</w:t>
      </w:r>
      <w:proofErr w:type="spellEnd"/>
      <w:r w:rsidR="00AB01C9">
        <w:t xml:space="preserve">: </w:t>
      </w:r>
      <w:proofErr w:type="spellStart"/>
      <w:r w:rsidR="00AB01C9">
        <w:t>Dilyniant</w:t>
      </w:r>
      <w:proofErr w:type="spellEnd"/>
      <w:r w:rsidR="00AB01C9">
        <w:t xml:space="preserve"> </w:t>
      </w:r>
      <w:proofErr w:type="spellStart"/>
      <w:r w:rsidR="00AB01C9">
        <w:t>mewn</w:t>
      </w:r>
      <w:proofErr w:type="spellEnd"/>
      <w:r w:rsidR="00AB01C9">
        <w:t xml:space="preserve"> </w:t>
      </w:r>
      <w:proofErr w:type="spellStart"/>
      <w:r w:rsidR="00AB01C9">
        <w:t>Dysgu</w:t>
      </w:r>
      <w:proofErr w:type="spellEnd"/>
    </w:p>
    <w:p w14:paraId="1328F38C" w14:textId="77777777" w:rsidR="00667583" w:rsidRDefault="00667583" w:rsidP="00667583">
      <w:pPr>
        <w:pStyle w:val="Heading3"/>
      </w:pPr>
      <w:r>
        <w:rPr>
          <w:lang w:val="cy"/>
        </w:rPr>
        <w:t>Beth wnaethoch chi a pham?</w:t>
      </w:r>
    </w:p>
    <w:p w14:paraId="664AEBA5" w14:textId="7A3D8082" w:rsidR="00AB01C9" w:rsidRPr="00AB01C9" w:rsidRDefault="00AB01C9" w:rsidP="00AB01C9">
      <w:pPr>
        <w:spacing w:line="240" w:lineRule="auto"/>
        <w:rPr>
          <w:rFonts w:ascii="Times New Roman" w:eastAsia="Times New Roman" w:hAnsi="Times New Roman" w:cs="Times New Roman"/>
          <w:szCs w:val="24"/>
          <w:lang w:val="en-GB" w:eastAsia="en-GB"/>
        </w:rPr>
      </w:pP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ystod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wythnos</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yma</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roeddwn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cynllunio</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gwersi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mathemateg</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gan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dyma</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beth</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roeddwn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wedi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trafod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efo</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fy</w:t>
      </w:r>
      <w:proofErr w:type="spellEnd"/>
      <w:r w:rsidRPr="00AB01C9">
        <w:rPr>
          <w:rFonts w:ascii="Open Sans" w:eastAsia="Times New Roman" w:hAnsi="Open Sans" w:cs="Times New Roman"/>
          <w:color w:val="161616"/>
          <w:szCs w:val="24"/>
          <w:shd w:val="clear" w:color="auto" w:fill="FFFFFF"/>
          <w:lang w:val="en-GB" w:eastAsia="en-GB"/>
        </w:rPr>
        <w:t xml:space="preserve"> mentor </w:t>
      </w:r>
      <w:proofErr w:type="spellStart"/>
      <w:r w:rsidRPr="00AB01C9">
        <w:rPr>
          <w:rFonts w:ascii="Open Sans" w:eastAsia="Times New Roman" w:hAnsi="Open Sans" w:cs="Times New Roman"/>
          <w:color w:val="161616"/>
          <w:szCs w:val="24"/>
          <w:shd w:val="clear" w:color="auto" w:fill="FFFFFF"/>
          <w:lang w:val="en-GB" w:eastAsia="en-GB"/>
        </w:rPr>
        <w:t>dosbarth</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wythnos</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yma</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wnes</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gynllunio</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gwersi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siapiau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ynglwm</w:t>
      </w:r>
      <w:proofErr w:type="spellEnd"/>
      <w:r w:rsidRPr="00AB01C9">
        <w:rPr>
          <w:rFonts w:ascii="Open Sans" w:eastAsia="Times New Roman" w:hAnsi="Open Sans" w:cs="Times New Roman"/>
          <w:color w:val="161616"/>
          <w:szCs w:val="24"/>
          <w:shd w:val="clear" w:color="auto" w:fill="FFFFFF"/>
          <w:lang w:val="en-GB" w:eastAsia="en-GB"/>
        </w:rPr>
        <w:t xml:space="preserve"> â </w:t>
      </w:r>
      <w:proofErr w:type="spellStart"/>
      <w:r w:rsidRPr="00AB01C9">
        <w:rPr>
          <w:rFonts w:ascii="Open Sans" w:eastAsia="Times New Roman" w:hAnsi="Open Sans" w:cs="Times New Roman"/>
          <w:color w:val="161616"/>
          <w:szCs w:val="24"/>
          <w:shd w:val="clear" w:color="auto" w:fill="FFFFFF"/>
          <w:lang w:val="en-GB" w:eastAsia="en-GB"/>
        </w:rPr>
        <w:t>thema'r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wythnos</w:t>
      </w:r>
      <w:proofErr w:type="spellEnd"/>
      <w:r w:rsidRPr="00AB01C9">
        <w:rPr>
          <w:rFonts w:ascii="Open Sans" w:eastAsia="Times New Roman" w:hAnsi="Open Sans" w:cs="Times New Roman"/>
          <w:color w:val="161616"/>
          <w:szCs w:val="24"/>
          <w:shd w:val="clear" w:color="auto" w:fill="FFFFFF"/>
          <w:lang w:val="en-GB" w:eastAsia="en-GB"/>
        </w:rPr>
        <w:t xml:space="preserve">. Gan </w:t>
      </w:r>
      <w:proofErr w:type="spellStart"/>
      <w:r w:rsidRPr="00AB01C9">
        <w:rPr>
          <w:rFonts w:ascii="Open Sans" w:eastAsia="Times New Roman" w:hAnsi="Open Sans" w:cs="Times New Roman"/>
          <w:color w:val="161616"/>
          <w:szCs w:val="24"/>
          <w:shd w:val="clear" w:color="auto" w:fill="FFFFFF"/>
          <w:lang w:val="en-GB" w:eastAsia="en-GB"/>
        </w:rPr>
        <w:t>fod</w:t>
      </w:r>
      <w:proofErr w:type="spellEnd"/>
      <w:r w:rsidRPr="00AB01C9">
        <w:rPr>
          <w:rFonts w:ascii="Open Sans" w:eastAsia="Times New Roman" w:hAnsi="Open Sans" w:cs="Times New Roman"/>
          <w:color w:val="161616"/>
          <w:szCs w:val="24"/>
          <w:shd w:val="clear" w:color="auto" w:fill="FFFFFF"/>
          <w:lang w:val="en-GB" w:eastAsia="en-GB"/>
        </w:rPr>
        <w:t xml:space="preserve"> y </w:t>
      </w:r>
      <w:proofErr w:type="spellStart"/>
      <w:r w:rsidRPr="00AB01C9">
        <w:rPr>
          <w:rFonts w:ascii="Open Sans" w:eastAsia="Times New Roman" w:hAnsi="Open Sans" w:cs="Times New Roman"/>
          <w:color w:val="161616"/>
          <w:szCs w:val="24"/>
          <w:shd w:val="clear" w:color="auto" w:fill="FFFFFF"/>
          <w:lang w:val="en-GB" w:eastAsia="en-GB"/>
        </w:rPr>
        <w:t>thema</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siâp</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wedi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cael</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ei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gyflwyno</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i</w:t>
      </w:r>
      <w:proofErr w:type="spellEnd"/>
      <w:r w:rsidRPr="00AB01C9">
        <w:rPr>
          <w:rFonts w:ascii="Open Sans" w:eastAsia="Times New Roman" w:hAnsi="Open Sans" w:cs="Times New Roman"/>
          <w:color w:val="161616"/>
          <w:szCs w:val="24"/>
          <w:shd w:val="clear" w:color="auto" w:fill="FFFFFF"/>
          <w:lang w:val="en-GB" w:eastAsia="en-GB"/>
        </w:rPr>
        <w:t xml:space="preserve"> mi, </w:t>
      </w:r>
      <w:proofErr w:type="spellStart"/>
      <w:r w:rsidRPr="00AB01C9">
        <w:rPr>
          <w:rFonts w:ascii="Open Sans" w:eastAsia="Times New Roman" w:hAnsi="Open Sans" w:cs="Times New Roman"/>
          <w:color w:val="161616"/>
          <w:szCs w:val="24"/>
          <w:shd w:val="clear" w:color="auto" w:fill="FFFFFF"/>
          <w:lang w:val="en-GB" w:eastAsia="en-GB"/>
        </w:rPr>
        <w:t>penderfynais</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ffocysu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ar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gynllunio</w:t>
      </w:r>
      <w:proofErr w:type="spellEnd"/>
      <w:r w:rsidRPr="00AB01C9">
        <w:rPr>
          <w:rFonts w:ascii="Open Sans" w:eastAsia="Times New Roman" w:hAnsi="Open Sans" w:cs="Times New Roman"/>
          <w:color w:val="161616"/>
          <w:szCs w:val="24"/>
          <w:shd w:val="clear" w:color="auto" w:fill="FFFFFF"/>
          <w:lang w:val="en-GB" w:eastAsia="en-GB"/>
        </w:rPr>
        <w:t> </w:t>
      </w:r>
      <w:proofErr w:type="spellStart"/>
      <w:r w:rsidRPr="00AB01C9">
        <w:rPr>
          <w:rFonts w:ascii="Open Sans" w:eastAsia="Times New Roman" w:hAnsi="Open Sans" w:cs="Times New Roman"/>
          <w:color w:val="456EB4"/>
          <w:szCs w:val="24"/>
          <w:shd w:val="clear" w:color="auto" w:fill="FFFFFF"/>
          <w:lang w:val="en-GB" w:eastAsia="en-GB"/>
        </w:rPr>
        <w:t>dilyniant</w:t>
      </w:r>
      <w:proofErr w:type="spellEnd"/>
      <w:r w:rsidRPr="00AB01C9">
        <w:rPr>
          <w:rFonts w:ascii="Open Sans" w:eastAsia="Times New Roman" w:hAnsi="Open Sans" w:cs="Times New Roman"/>
          <w:color w:val="456EB4"/>
          <w:szCs w:val="24"/>
          <w:shd w:val="clear" w:color="auto" w:fill="FFFFFF"/>
          <w:lang w:val="en-GB" w:eastAsia="en-GB"/>
        </w:rPr>
        <w:t xml:space="preserve"> o </w:t>
      </w:r>
      <w:proofErr w:type="spellStart"/>
      <w:r w:rsidRPr="00AB01C9">
        <w:rPr>
          <w:rFonts w:ascii="Open Sans" w:eastAsia="Times New Roman" w:hAnsi="Open Sans" w:cs="Times New Roman"/>
          <w:color w:val="456EB4"/>
          <w:szCs w:val="24"/>
          <w:shd w:val="clear" w:color="auto" w:fill="FFFFFF"/>
          <w:lang w:val="en-GB" w:eastAsia="en-GB"/>
        </w:rPr>
        <w:t>gwersi</w:t>
      </w:r>
      <w:proofErr w:type="spellEnd"/>
      <w:r w:rsidRPr="00AB01C9">
        <w:rPr>
          <w:rFonts w:ascii="Open Sans" w:eastAsia="Times New Roman" w:hAnsi="Open Sans" w:cs="Times New Roman"/>
          <w:color w:val="161616"/>
          <w:szCs w:val="24"/>
          <w:shd w:val="clear" w:color="auto" w:fill="FFFFFF"/>
          <w:lang w:val="en-GB" w:eastAsia="en-GB"/>
        </w:rPr>
        <w:t> </w:t>
      </w:r>
      <w:proofErr w:type="spellStart"/>
      <w:r w:rsidRPr="00AB01C9">
        <w:rPr>
          <w:rFonts w:ascii="Open Sans" w:eastAsia="Times New Roman" w:hAnsi="Open Sans" w:cs="Times New Roman"/>
          <w:color w:val="161616"/>
          <w:szCs w:val="24"/>
          <w:shd w:val="clear" w:color="auto" w:fill="FFFFFF"/>
          <w:lang w:val="en-GB" w:eastAsia="en-GB"/>
        </w:rPr>
        <w:t>fel</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bydd</w:t>
      </w:r>
      <w:proofErr w:type="spellEnd"/>
      <w:r w:rsidRPr="00AB01C9">
        <w:rPr>
          <w:rFonts w:ascii="Open Sans" w:eastAsia="Times New Roman" w:hAnsi="Open Sans" w:cs="Times New Roman"/>
          <w:color w:val="161616"/>
          <w:szCs w:val="24"/>
          <w:shd w:val="clear" w:color="auto" w:fill="FFFFFF"/>
          <w:lang w:val="en-GB" w:eastAsia="en-GB"/>
        </w:rPr>
        <w:t xml:space="preserve"> y </w:t>
      </w:r>
      <w:proofErr w:type="spellStart"/>
      <w:r w:rsidRPr="00AB01C9">
        <w:rPr>
          <w:rFonts w:ascii="Open Sans" w:eastAsia="Times New Roman" w:hAnsi="Open Sans" w:cs="Times New Roman"/>
          <w:color w:val="161616"/>
          <w:szCs w:val="24"/>
          <w:shd w:val="clear" w:color="auto" w:fill="FFFFFF"/>
          <w:lang w:val="en-GB" w:eastAsia="en-GB"/>
        </w:rPr>
        <w:t>dosbarth</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llwydo</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ddysgu</w:t>
      </w:r>
      <w:proofErr w:type="spellEnd"/>
      <w:r w:rsidRPr="00AB01C9">
        <w:rPr>
          <w:rFonts w:ascii="Open Sans" w:eastAsia="Times New Roman" w:hAnsi="Open Sans" w:cs="Times New Roman"/>
          <w:color w:val="161616"/>
          <w:szCs w:val="24"/>
          <w:shd w:val="clear" w:color="auto" w:fill="FFFFFF"/>
          <w:lang w:val="en-GB" w:eastAsia="en-GB"/>
        </w:rPr>
        <w:t xml:space="preserve"> am </w:t>
      </w:r>
      <w:proofErr w:type="spellStart"/>
      <w:r w:rsidRPr="00AB01C9">
        <w:rPr>
          <w:rFonts w:ascii="Open Sans" w:eastAsia="Times New Roman" w:hAnsi="Open Sans" w:cs="Times New Roman"/>
          <w:color w:val="161616"/>
          <w:szCs w:val="24"/>
          <w:shd w:val="clear" w:color="auto" w:fill="FFFFFF"/>
          <w:lang w:val="en-GB" w:eastAsia="en-GB"/>
        </w:rPr>
        <w:t>priodweddau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siapiau</w:t>
      </w:r>
      <w:proofErr w:type="spellEnd"/>
      <w:r w:rsidRPr="00AB01C9">
        <w:rPr>
          <w:rFonts w:ascii="Open Sans" w:eastAsia="Times New Roman" w:hAnsi="Open Sans" w:cs="Times New Roman"/>
          <w:color w:val="161616"/>
          <w:szCs w:val="24"/>
          <w:shd w:val="clear" w:color="auto" w:fill="FFFFFF"/>
          <w:lang w:val="en-GB" w:eastAsia="en-GB"/>
        </w:rPr>
        <w:t xml:space="preserve"> 2D, </w:t>
      </w:r>
      <w:proofErr w:type="spellStart"/>
      <w:r w:rsidRPr="00AB01C9">
        <w:rPr>
          <w:rFonts w:ascii="Open Sans" w:eastAsia="Times New Roman" w:hAnsi="Open Sans" w:cs="Times New Roman"/>
          <w:color w:val="161616"/>
          <w:szCs w:val="24"/>
          <w:shd w:val="clear" w:color="auto" w:fill="FFFFFF"/>
          <w:lang w:val="en-GB" w:eastAsia="en-GB"/>
        </w:rPr>
        <w:t>priodweddau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siapiau</w:t>
      </w:r>
      <w:proofErr w:type="spellEnd"/>
      <w:r w:rsidRPr="00AB01C9">
        <w:rPr>
          <w:rFonts w:ascii="Open Sans" w:eastAsia="Times New Roman" w:hAnsi="Open Sans" w:cs="Times New Roman"/>
          <w:color w:val="161616"/>
          <w:szCs w:val="24"/>
          <w:shd w:val="clear" w:color="auto" w:fill="FFFFFF"/>
          <w:lang w:val="en-GB" w:eastAsia="en-GB"/>
        </w:rPr>
        <w:t xml:space="preserve"> 3D ac </w:t>
      </w:r>
      <w:proofErr w:type="spellStart"/>
      <w:r w:rsidRPr="00AB01C9">
        <w:rPr>
          <w:rFonts w:ascii="Open Sans" w:eastAsia="Times New Roman" w:hAnsi="Open Sans" w:cs="Times New Roman"/>
          <w:color w:val="161616"/>
          <w:szCs w:val="24"/>
          <w:shd w:val="clear" w:color="auto" w:fill="FFFFFF"/>
          <w:lang w:val="en-GB" w:eastAsia="en-GB"/>
        </w:rPr>
        <w:t>onglau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Roedd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dilyniant</w:t>
      </w:r>
      <w:proofErr w:type="spellEnd"/>
      <w:r w:rsidRPr="00AB01C9">
        <w:rPr>
          <w:rFonts w:ascii="Open Sans" w:eastAsia="Times New Roman" w:hAnsi="Open Sans" w:cs="Times New Roman"/>
          <w:color w:val="161616"/>
          <w:szCs w:val="24"/>
          <w:shd w:val="clear" w:color="auto" w:fill="FFFFFF"/>
          <w:lang w:val="en-GB" w:eastAsia="en-GB"/>
        </w:rPr>
        <w:t xml:space="preserve"> o </w:t>
      </w:r>
      <w:proofErr w:type="spellStart"/>
      <w:r w:rsidRPr="00AB01C9">
        <w:rPr>
          <w:rFonts w:ascii="Open Sans" w:eastAsia="Times New Roman" w:hAnsi="Open Sans" w:cs="Times New Roman"/>
          <w:color w:val="161616"/>
          <w:szCs w:val="24"/>
          <w:shd w:val="clear" w:color="auto" w:fill="FFFFFF"/>
          <w:lang w:val="en-GB" w:eastAsia="en-GB"/>
        </w:rPr>
        <w:t>gwersi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fel</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hyn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cadarnhau</w:t>
      </w:r>
      <w:proofErr w:type="spellEnd"/>
      <w:r w:rsidRPr="00AB01C9">
        <w:rPr>
          <w:rFonts w:ascii="Open Sans" w:eastAsia="Times New Roman" w:hAnsi="Open Sans" w:cs="Times New Roman"/>
          <w:color w:val="161616"/>
          <w:szCs w:val="24"/>
          <w:shd w:val="clear" w:color="auto" w:fill="FFFFFF"/>
          <w:lang w:val="en-GB" w:eastAsia="en-GB"/>
        </w:rPr>
        <w:t xml:space="preserve"> bod y </w:t>
      </w:r>
      <w:proofErr w:type="spellStart"/>
      <w:r w:rsidRPr="00AB01C9">
        <w:rPr>
          <w:rFonts w:ascii="Open Sans" w:eastAsia="Times New Roman" w:hAnsi="Open Sans" w:cs="Times New Roman"/>
          <w:color w:val="456EB4"/>
          <w:szCs w:val="24"/>
          <w:shd w:val="clear" w:color="auto" w:fill="FFFFFF"/>
          <w:lang w:val="en-GB" w:eastAsia="en-GB"/>
        </w:rPr>
        <w:t>camau</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yn</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ymestyn</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gallu</w:t>
      </w:r>
      <w:proofErr w:type="spellEnd"/>
      <w:r w:rsidRPr="00AB01C9">
        <w:rPr>
          <w:rFonts w:ascii="Open Sans" w:eastAsia="Times New Roman" w:hAnsi="Open Sans" w:cs="Times New Roman"/>
          <w:color w:val="456EB4"/>
          <w:szCs w:val="24"/>
          <w:shd w:val="clear" w:color="auto" w:fill="FFFFFF"/>
          <w:lang w:val="en-GB" w:eastAsia="en-GB"/>
        </w:rPr>
        <w:t xml:space="preserve"> y </w:t>
      </w:r>
      <w:proofErr w:type="spellStart"/>
      <w:r w:rsidRPr="00AB01C9">
        <w:rPr>
          <w:rFonts w:ascii="Open Sans" w:eastAsia="Times New Roman" w:hAnsi="Open Sans" w:cs="Times New Roman"/>
          <w:color w:val="456EB4"/>
          <w:szCs w:val="24"/>
          <w:shd w:val="clear" w:color="auto" w:fill="FFFFFF"/>
          <w:lang w:val="en-GB" w:eastAsia="en-GB"/>
        </w:rPr>
        <w:t>dysgwyr</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yn</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raddol</w:t>
      </w:r>
      <w:proofErr w:type="spellEnd"/>
      <w:r w:rsidRPr="00AB01C9">
        <w:rPr>
          <w:rFonts w:ascii="Open Sans" w:eastAsia="Times New Roman" w:hAnsi="Open Sans" w:cs="Times New Roman"/>
          <w:color w:val="456EB4"/>
          <w:szCs w:val="24"/>
          <w:shd w:val="clear" w:color="auto" w:fill="FFFFFF"/>
          <w:lang w:val="en-GB" w:eastAsia="en-GB"/>
        </w:rPr>
        <w:t xml:space="preserve"> ac </w:t>
      </w:r>
      <w:proofErr w:type="spellStart"/>
      <w:r w:rsidRPr="00AB01C9">
        <w:rPr>
          <w:rFonts w:ascii="Open Sans" w:eastAsia="Times New Roman" w:hAnsi="Open Sans" w:cs="Times New Roman"/>
          <w:color w:val="456EB4"/>
          <w:szCs w:val="24"/>
          <w:shd w:val="clear" w:color="auto" w:fill="FFFFFF"/>
          <w:lang w:val="en-GB" w:eastAsia="en-GB"/>
        </w:rPr>
        <w:t>yn</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adeiladu</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ar</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gwybodaeth</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flaenorol</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Wrth</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gynllunio</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roeddwn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hefyd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w:t>
      </w:r>
      <w:proofErr w:type="spellStart"/>
      <w:r w:rsidRPr="00AB01C9">
        <w:rPr>
          <w:rFonts w:ascii="Open Sans" w:eastAsia="Times New Roman" w:hAnsi="Open Sans" w:cs="Times New Roman"/>
          <w:color w:val="456EB4"/>
          <w:szCs w:val="24"/>
          <w:shd w:val="clear" w:color="auto" w:fill="FFFFFF"/>
          <w:lang w:val="en-GB" w:eastAsia="en-GB"/>
        </w:rPr>
        <w:t>gwahaniaethu</w:t>
      </w:r>
      <w:proofErr w:type="spellEnd"/>
      <w:r w:rsidRPr="00AB01C9">
        <w:rPr>
          <w:rFonts w:ascii="Open Sans" w:eastAsia="Times New Roman" w:hAnsi="Open Sans" w:cs="Times New Roman"/>
          <w:color w:val="161616"/>
          <w:szCs w:val="24"/>
          <w:shd w:val="clear" w:color="auto" w:fill="FFFFFF"/>
          <w:lang w:val="en-GB" w:eastAsia="en-GB"/>
        </w:rPr>
        <w:t> </w:t>
      </w:r>
      <w:proofErr w:type="spellStart"/>
      <w:r w:rsidRPr="00AB01C9">
        <w:rPr>
          <w:rFonts w:ascii="Open Sans" w:eastAsia="Times New Roman" w:hAnsi="Open Sans" w:cs="Times New Roman"/>
          <w:color w:val="161616"/>
          <w:szCs w:val="24"/>
          <w:shd w:val="clear" w:color="auto" w:fill="FFFFFF"/>
          <w:lang w:val="en-GB" w:eastAsia="en-GB"/>
        </w:rPr>
        <w:t>taflenni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gwaith</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fel</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ei</w:t>
      </w:r>
      <w:proofErr w:type="spellEnd"/>
      <w:r w:rsidRPr="00AB01C9">
        <w:rPr>
          <w:rFonts w:ascii="Open Sans" w:eastAsia="Times New Roman" w:hAnsi="Open Sans" w:cs="Times New Roman"/>
          <w:color w:val="161616"/>
          <w:szCs w:val="24"/>
          <w:shd w:val="clear" w:color="auto" w:fill="FFFFFF"/>
          <w:lang w:val="en-GB" w:eastAsia="en-GB"/>
        </w:rPr>
        <w:t xml:space="preserve"> bod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w:t>
      </w:r>
      <w:proofErr w:type="spellStart"/>
      <w:r w:rsidRPr="00AB01C9">
        <w:rPr>
          <w:rFonts w:ascii="Open Sans" w:eastAsia="Times New Roman" w:hAnsi="Open Sans" w:cs="Times New Roman"/>
          <w:color w:val="456EB4"/>
          <w:szCs w:val="24"/>
          <w:shd w:val="clear" w:color="auto" w:fill="FFFFFF"/>
          <w:lang w:val="en-GB" w:eastAsia="en-GB"/>
        </w:rPr>
        <w:t>ddarparu</w:t>
      </w:r>
      <w:proofErr w:type="spellEnd"/>
      <w:r w:rsidRPr="00AB01C9">
        <w:rPr>
          <w:rFonts w:ascii="Open Sans" w:eastAsia="Times New Roman" w:hAnsi="Open Sans" w:cs="Times New Roman"/>
          <w:color w:val="456EB4"/>
          <w:szCs w:val="24"/>
          <w:shd w:val="clear" w:color="auto" w:fill="FFFFFF"/>
          <w:lang w:val="en-GB" w:eastAsia="en-GB"/>
        </w:rPr>
        <w:t xml:space="preserve"> her </w:t>
      </w:r>
      <w:proofErr w:type="spellStart"/>
      <w:r w:rsidRPr="00AB01C9">
        <w:rPr>
          <w:rFonts w:ascii="Open Sans" w:eastAsia="Times New Roman" w:hAnsi="Open Sans" w:cs="Times New Roman"/>
          <w:color w:val="456EB4"/>
          <w:szCs w:val="24"/>
          <w:shd w:val="clear" w:color="auto" w:fill="FFFFFF"/>
          <w:lang w:val="en-GB" w:eastAsia="en-GB"/>
        </w:rPr>
        <w:t>briodol</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i</w:t>
      </w:r>
      <w:proofErr w:type="spellEnd"/>
      <w:r w:rsidRPr="00AB01C9">
        <w:rPr>
          <w:rFonts w:ascii="Open Sans" w:eastAsia="Times New Roman" w:hAnsi="Open Sans" w:cs="Times New Roman"/>
          <w:color w:val="456EB4"/>
          <w:szCs w:val="24"/>
          <w:shd w:val="clear" w:color="auto" w:fill="FFFFFF"/>
          <w:lang w:val="en-GB" w:eastAsia="en-GB"/>
        </w:rPr>
        <w:t xml:space="preserve"> bob </w:t>
      </w:r>
      <w:proofErr w:type="spellStart"/>
      <w:r w:rsidRPr="00AB01C9">
        <w:rPr>
          <w:rFonts w:ascii="Open Sans" w:eastAsia="Times New Roman" w:hAnsi="Open Sans" w:cs="Times New Roman"/>
          <w:color w:val="456EB4"/>
          <w:szCs w:val="24"/>
          <w:shd w:val="clear" w:color="auto" w:fill="FFFFFF"/>
          <w:lang w:val="en-GB" w:eastAsia="en-GB"/>
        </w:rPr>
        <w:t>dysgwr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Ar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dechrau'r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wythnos</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roedd</w:t>
      </w:r>
      <w:proofErr w:type="spellEnd"/>
      <w:r w:rsidRPr="00AB01C9">
        <w:rPr>
          <w:rFonts w:ascii="Open Sans" w:eastAsia="Times New Roman" w:hAnsi="Open Sans" w:cs="Times New Roman"/>
          <w:color w:val="161616"/>
          <w:szCs w:val="24"/>
          <w:shd w:val="clear" w:color="auto" w:fill="FFFFFF"/>
          <w:lang w:val="en-GB" w:eastAsia="en-GB"/>
        </w:rPr>
        <w:t xml:space="preserve"> y </w:t>
      </w:r>
      <w:proofErr w:type="spellStart"/>
      <w:r w:rsidRPr="00AB01C9">
        <w:rPr>
          <w:rFonts w:ascii="Open Sans" w:eastAsia="Times New Roman" w:hAnsi="Open Sans" w:cs="Times New Roman"/>
          <w:color w:val="161616"/>
          <w:szCs w:val="24"/>
          <w:shd w:val="clear" w:color="auto" w:fill="FFFFFF"/>
          <w:lang w:val="en-GB" w:eastAsia="en-GB"/>
        </w:rPr>
        <w:t>disgyblion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derbyn</w:t>
      </w:r>
      <w:proofErr w:type="spellEnd"/>
      <w:r w:rsidRPr="00AB01C9">
        <w:rPr>
          <w:rFonts w:ascii="Open Sans" w:eastAsia="Times New Roman" w:hAnsi="Open Sans" w:cs="Times New Roman"/>
          <w:color w:val="161616"/>
          <w:szCs w:val="24"/>
          <w:shd w:val="clear" w:color="auto" w:fill="FFFFFF"/>
          <w:lang w:val="en-GB" w:eastAsia="en-GB"/>
        </w:rPr>
        <w:t> </w:t>
      </w:r>
      <w:proofErr w:type="spellStart"/>
      <w:r w:rsidRPr="00AB01C9">
        <w:rPr>
          <w:rFonts w:ascii="Open Sans" w:eastAsia="Times New Roman" w:hAnsi="Open Sans" w:cs="Times New Roman"/>
          <w:color w:val="456EB4"/>
          <w:szCs w:val="24"/>
          <w:shd w:val="clear" w:color="auto" w:fill="FFFFFF"/>
          <w:lang w:val="en-GB" w:eastAsia="en-GB"/>
        </w:rPr>
        <w:t>taflen</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asesu</w:t>
      </w:r>
      <w:proofErr w:type="spellEnd"/>
      <w:r w:rsidRPr="00AB01C9">
        <w:rPr>
          <w:rFonts w:ascii="Open Sans" w:eastAsia="Times New Roman" w:hAnsi="Open Sans" w:cs="Times New Roman"/>
          <w:color w:val="161616"/>
          <w:szCs w:val="24"/>
          <w:shd w:val="clear" w:color="auto" w:fill="FFFFFF"/>
          <w:lang w:val="en-GB" w:eastAsia="en-GB"/>
        </w:rPr>
        <w:t> </w:t>
      </w:r>
      <w:proofErr w:type="spellStart"/>
      <w:r w:rsidRPr="00AB01C9">
        <w:rPr>
          <w:rFonts w:ascii="Open Sans" w:eastAsia="Times New Roman" w:hAnsi="Open Sans" w:cs="Times New Roman"/>
          <w:color w:val="161616"/>
          <w:szCs w:val="24"/>
          <w:shd w:val="clear" w:color="auto" w:fill="FFFFFF"/>
          <w:lang w:val="en-GB" w:eastAsia="en-GB"/>
        </w:rPr>
        <w:t>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gludio</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eu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llyfrau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erbyn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diwedd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wythnos</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gofynnwyd</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i'r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disgyblion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lenwi'r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taflen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asesu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ei</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hun</w:t>
      </w:r>
      <w:proofErr w:type="spellEnd"/>
      <w:r w:rsidRPr="00AB01C9">
        <w:rPr>
          <w:rFonts w:ascii="Open Sans" w:eastAsia="Times New Roman" w:hAnsi="Open Sans" w:cs="Times New Roman"/>
          <w:color w:val="161616"/>
          <w:szCs w:val="24"/>
          <w:shd w:val="clear" w:color="auto" w:fill="FFFFFF"/>
          <w:lang w:val="en-GB" w:eastAsia="en-GB"/>
        </w:rPr>
        <w:t xml:space="preserve">, ac </w:t>
      </w:r>
      <w:proofErr w:type="spellStart"/>
      <w:r w:rsidRPr="00AB01C9">
        <w:rPr>
          <w:rFonts w:ascii="Open Sans" w:eastAsia="Times New Roman" w:hAnsi="Open Sans" w:cs="Times New Roman"/>
          <w:color w:val="161616"/>
          <w:szCs w:val="24"/>
          <w:shd w:val="clear" w:color="auto" w:fill="FFFFFF"/>
          <w:lang w:val="en-GB" w:eastAsia="en-GB"/>
        </w:rPr>
        <w:t>wedyn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byddaf</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llenwi'r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taflen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asesu</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hefyd</w:t>
      </w:r>
      <w:proofErr w:type="spellEnd"/>
      <w:r w:rsidRPr="00AB01C9">
        <w:rPr>
          <w:rFonts w:ascii="Open Sans" w:eastAsia="Times New Roman" w:hAnsi="Open Sans" w:cs="Times New Roman"/>
          <w:color w:val="161616"/>
          <w:szCs w:val="24"/>
          <w:shd w:val="clear" w:color="auto" w:fill="FFFFFF"/>
          <w:lang w:val="en-GB" w:eastAsia="en-GB"/>
        </w:rPr>
        <w:t xml:space="preserve">. Mae </w:t>
      </w:r>
      <w:proofErr w:type="spellStart"/>
      <w:r w:rsidRPr="00AB01C9">
        <w:rPr>
          <w:rFonts w:ascii="Open Sans" w:eastAsia="Times New Roman" w:hAnsi="Open Sans" w:cs="Times New Roman"/>
          <w:color w:val="161616"/>
          <w:szCs w:val="24"/>
          <w:shd w:val="clear" w:color="auto" w:fill="FFFFFF"/>
          <w:lang w:val="en-GB" w:eastAsia="en-GB"/>
        </w:rPr>
        <w:t>hyn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yn</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helpu</w:t>
      </w:r>
      <w:proofErr w:type="spellEnd"/>
      <w:r w:rsidRPr="00AB01C9">
        <w:rPr>
          <w:rFonts w:ascii="Open Sans" w:eastAsia="Times New Roman" w:hAnsi="Open Sans" w:cs="Times New Roman"/>
          <w:color w:val="161616"/>
          <w:szCs w:val="24"/>
          <w:shd w:val="clear" w:color="auto" w:fill="FFFFFF"/>
          <w:lang w:val="en-GB" w:eastAsia="en-GB"/>
        </w:rPr>
        <w:t> </w:t>
      </w:r>
      <w:proofErr w:type="spellStart"/>
      <w:r w:rsidRPr="00AB01C9">
        <w:rPr>
          <w:rFonts w:ascii="Open Sans" w:eastAsia="Times New Roman" w:hAnsi="Open Sans" w:cs="Times New Roman"/>
          <w:color w:val="456EB4"/>
          <w:szCs w:val="24"/>
          <w:shd w:val="clear" w:color="auto" w:fill="FFFFFF"/>
          <w:lang w:val="en-GB" w:eastAsia="en-GB"/>
        </w:rPr>
        <w:t>monitro</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cynnydd</w:t>
      </w:r>
      <w:proofErr w:type="spellEnd"/>
      <w:r w:rsidRPr="00AB01C9">
        <w:rPr>
          <w:rFonts w:ascii="Open Sans" w:eastAsia="Times New Roman" w:hAnsi="Open Sans" w:cs="Times New Roman"/>
          <w:color w:val="456EB4"/>
          <w:szCs w:val="24"/>
          <w:shd w:val="clear" w:color="auto" w:fill="FFFFFF"/>
          <w:lang w:val="en-GB" w:eastAsia="en-GB"/>
        </w:rPr>
        <w:t xml:space="preserve"> ac </w:t>
      </w:r>
      <w:proofErr w:type="spellStart"/>
      <w:r w:rsidRPr="00AB01C9">
        <w:rPr>
          <w:rFonts w:ascii="Open Sans" w:eastAsia="Times New Roman" w:hAnsi="Open Sans" w:cs="Times New Roman"/>
          <w:color w:val="456EB4"/>
          <w:szCs w:val="24"/>
          <w:shd w:val="clear" w:color="auto" w:fill="FFFFFF"/>
          <w:lang w:val="en-GB" w:eastAsia="en-GB"/>
        </w:rPr>
        <w:t>hefyd</w:t>
      </w:r>
      <w:proofErr w:type="spellEnd"/>
      <w:r w:rsidRPr="00AB01C9">
        <w:rPr>
          <w:rFonts w:ascii="Open Sans" w:eastAsia="Times New Roman" w:hAnsi="Open Sans" w:cs="Times New Roman"/>
          <w:color w:val="456EB4"/>
          <w:szCs w:val="24"/>
          <w:shd w:val="clear" w:color="auto" w:fill="FFFFFF"/>
          <w:lang w:val="en-GB" w:eastAsia="en-GB"/>
        </w:rPr>
        <w:t xml:space="preserve"> nodi </w:t>
      </w:r>
      <w:proofErr w:type="spellStart"/>
      <w:r w:rsidRPr="00AB01C9">
        <w:rPr>
          <w:rFonts w:ascii="Open Sans" w:eastAsia="Times New Roman" w:hAnsi="Open Sans" w:cs="Times New Roman"/>
          <w:color w:val="456EB4"/>
          <w:szCs w:val="24"/>
          <w:shd w:val="clear" w:color="auto" w:fill="FFFFFF"/>
          <w:lang w:val="en-GB" w:eastAsia="en-GB"/>
        </w:rPr>
        <w:t>anghenion</w:t>
      </w:r>
      <w:proofErr w:type="spellEnd"/>
      <w:r w:rsidRPr="00AB01C9">
        <w:rPr>
          <w:rFonts w:ascii="Open Sans" w:eastAsia="Times New Roman" w:hAnsi="Open Sans" w:cs="Times New Roman"/>
          <w:color w:val="456EB4"/>
          <w:szCs w:val="24"/>
          <w:shd w:val="clear" w:color="auto" w:fill="FFFFFF"/>
          <w:lang w:val="en-GB" w:eastAsia="en-GB"/>
        </w:rPr>
        <w:t xml:space="preserve"> </w:t>
      </w:r>
      <w:proofErr w:type="spellStart"/>
      <w:r w:rsidRPr="00AB01C9">
        <w:rPr>
          <w:rFonts w:ascii="Open Sans" w:eastAsia="Times New Roman" w:hAnsi="Open Sans" w:cs="Times New Roman"/>
          <w:color w:val="456EB4"/>
          <w:szCs w:val="24"/>
          <w:shd w:val="clear" w:color="auto" w:fill="FFFFFF"/>
          <w:lang w:val="en-GB" w:eastAsia="en-GB"/>
        </w:rPr>
        <w:t>dysgu</w:t>
      </w:r>
      <w:proofErr w:type="spellEnd"/>
      <w:r w:rsidRPr="00AB01C9">
        <w:rPr>
          <w:rFonts w:ascii="Open Sans" w:eastAsia="Times New Roman" w:hAnsi="Open Sans" w:cs="Times New Roman"/>
          <w:color w:val="161616"/>
          <w:szCs w:val="24"/>
          <w:shd w:val="clear" w:color="auto" w:fill="FFFFFF"/>
          <w:lang w:val="en-GB" w:eastAsia="en-GB"/>
        </w:rPr>
        <w:t> </w:t>
      </w:r>
      <w:proofErr w:type="spellStart"/>
      <w:r w:rsidRPr="00AB01C9">
        <w:rPr>
          <w:rFonts w:ascii="Open Sans" w:eastAsia="Times New Roman" w:hAnsi="Open Sans" w:cs="Times New Roman"/>
          <w:color w:val="161616"/>
          <w:szCs w:val="24"/>
          <w:shd w:val="clear" w:color="auto" w:fill="FFFFFF"/>
          <w:lang w:val="en-GB" w:eastAsia="en-GB"/>
        </w:rPr>
        <w:t>ar</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gyfer</w:t>
      </w:r>
      <w:proofErr w:type="spellEnd"/>
      <w:r w:rsidRPr="00AB01C9">
        <w:rPr>
          <w:rFonts w:ascii="Open Sans" w:eastAsia="Times New Roman" w:hAnsi="Open Sans" w:cs="Times New Roman"/>
          <w:color w:val="161616"/>
          <w:szCs w:val="24"/>
          <w:shd w:val="clear" w:color="auto" w:fill="FFFFFF"/>
          <w:lang w:val="en-GB" w:eastAsia="en-GB"/>
        </w:rPr>
        <w:t xml:space="preserve"> y </w:t>
      </w:r>
      <w:proofErr w:type="spellStart"/>
      <w:r w:rsidRPr="00AB01C9">
        <w:rPr>
          <w:rFonts w:ascii="Open Sans" w:eastAsia="Times New Roman" w:hAnsi="Open Sans" w:cs="Times New Roman"/>
          <w:color w:val="161616"/>
          <w:szCs w:val="24"/>
          <w:shd w:val="clear" w:color="auto" w:fill="FFFFFF"/>
          <w:lang w:val="en-GB" w:eastAsia="en-GB"/>
        </w:rPr>
        <w:t>thema</w:t>
      </w:r>
      <w:proofErr w:type="spellEnd"/>
      <w:r w:rsidRPr="00AB01C9">
        <w:rPr>
          <w:rFonts w:ascii="Open Sans" w:eastAsia="Times New Roman" w:hAnsi="Open Sans" w:cs="Times New Roman"/>
          <w:color w:val="161616"/>
          <w:szCs w:val="24"/>
          <w:shd w:val="clear" w:color="auto" w:fill="FFFFFF"/>
          <w:lang w:val="en-GB" w:eastAsia="en-GB"/>
        </w:rPr>
        <w:t xml:space="preserve"> </w:t>
      </w:r>
      <w:proofErr w:type="spellStart"/>
      <w:r w:rsidRPr="00AB01C9">
        <w:rPr>
          <w:rFonts w:ascii="Open Sans" w:eastAsia="Times New Roman" w:hAnsi="Open Sans" w:cs="Times New Roman"/>
          <w:color w:val="161616"/>
          <w:szCs w:val="24"/>
          <w:shd w:val="clear" w:color="auto" w:fill="FFFFFF"/>
          <w:lang w:val="en-GB" w:eastAsia="en-GB"/>
        </w:rPr>
        <w:t>hyn</w:t>
      </w:r>
      <w:proofErr w:type="spellEnd"/>
      <w:r w:rsidRPr="00AB01C9">
        <w:rPr>
          <w:rFonts w:ascii="Open Sans" w:eastAsia="Times New Roman" w:hAnsi="Open Sans" w:cs="Times New Roman"/>
          <w:color w:val="161616"/>
          <w:szCs w:val="24"/>
          <w:shd w:val="clear" w:color="auto" w:fill="FFFFFF"/>
          <w:lang w:val="en-GB" w:eastAsia="en-GB"/>
        </w:rPr>
        <w:t>. </w:t>
      </w:r>
    </w:p>
    <w:p w14:paraId="2513ECA5" w14:textId="583BCE06" w:rsidR="00667583" w:rsidRPr="008F713A" w:rsidRDefault="00667583" w:rsidP="00667583"/>
    <w:p w14:paraId="086A44EB" w14:textId="77777777" w:rsidR="00667583" w:rsidRPr="004679C7" w:rsidRDefault="00667583" w:rsidP="00667583">
      <w:pPr>
        <w:pStyle w:val="Heading3"/>
      </w:pPr>
      <w:r w:rsidRPr="004679C7">
        <w:rPr>
          <w:lang w:val="cy-GB"/>
        </w:rPr>
        <w:t>Beth rydych chi wedi’i ddysgu?</w:t>
      </w:r>
    </w:p>
    <w:p w14:paraId="4A7C1622" w14:textId="71689C3B" w:rsidR="0017395B" w:rsidRPr="0017395B" w:rsidRDefault="0017395B" w:rsidP="0017395B">
      <w:pPr>
        <w:spacing w:line="240" w:lineRule="auto"/>
        <w:rPr>
          <w:rFonts w:ascii="Times New Roman" w:eastAsia="Times New Roman" w:hAnsi="Times New Roman" w:cs="Times New Roman"/>
          <w:szCs w:val="24"/>
          <w:lang w:val="en-GB" w:eastAsia="en-GB"/>
        </w:rPr>
      </w:pPr>
      <w:proofErr w:type="spellStart"/>
      <w:r w:rsidRPr="0017395B">
        <w:rPr>
          <w:rFonts w:ascii="Open Sans" w:eastAsia="Times New Roman" w:hAnsi="Open Sans" w:cs="Times New Roman"/>
          <w:color w:val="161616"/>
          <w:szCs w:val="24"/>
          <w:shd w:val="clear" w:color="auto" w:fill="FFFFFF"/>
          <w:lang w:val="en-GB" w:eastAsia="en-GB"/>
        </w:rPr>
        <w:t>O'r</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profiad</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yma</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rwyf</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wedi</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dysgu</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pwysigrwydd</w:t>
      </w:r>
      <w:proofErr w:type="spellEnd"/>
      <w:r w:rsidRPr="0017395B">
        <w:rPr>
          <w:rFonts w:ascii="Open Sans" w:eastAsia="Times New Roman" w:hAnsi="Open Sans" w:cs="Times New Roman"/>
          <w:color w:val="161616"/>
          <w:szCs w:val="24"/>
          <w:shd w:val="clear" w:color="auto" w:fill="FFFFFF"/>
          <w:lang w:val="en-GB" w:eastAsia="en-GB"/>
        </w:rPr>
        <w:t xml:space="preserve"> o </w:t>
      </w:r>
      <w:proofErr w:type="spellStart"/>
      <w:r w:rsidRPr="0017395B">
        <w:rPr>
          <w:rFonts w:ascii="Open Sans" w:eastAsia="Times New Roman" w:hAnsi="Open Sans" w:cs="Times New Roman"/>
          <w:color w:val="456EB4"/>
          <w:szCs w:val="24"/>
          <w:shd w:val="clear" w:color="auto" w:fill="FFFFFF"/>
          <w:lang w:val="en-GB" w:eastAsia="en-GB"/>
        </w:rPr>
        <w:t>ymestyn</w:t>
      </w:r>
      <w:proofErr w:type="spellEnd"/>
      <w:r w:rsidRPr="0017395B">
        <w:rPr>
          <w:rFonts w:ascii="Open Sans" w:eastAsia="Times New Roman" w:hAnsi="Open Sans" w:cs="Times New Roman"/>
          <w:color w:val="456EB4"/>
          <w:szCs w:val="24"/>
          <w:shd w:val="clear" w:color="auto" w:fill="FFFFFF"/>
          <w:lang w:val="en-GB" w:eastAsia="en-GB"/>
        </w:rPr>
        <w:t xml:space="preserve"> </w:t>
      </w:r>
      <w:proofErr w:type="spellStart"/>
      <w:r w:rsidRPr="0017395B">
        <w:rPr>
          <w:rFonts w:ascii="Open Sans" w:eastAsia="Times New Roman" w:hAnsi="Open Sans" w:cs="Times New Roman"/>
          <w:color w:val="456EB4"/>
          <w:szCs w:val="24"/>
          <w:shd w:val="clear" w:color="auto" w:fill="FFFFFF"/>
          <w:lang w:val="en-GB" w:eastAsia="en-GB"/>
        </w:rPr>
        <w:t>gallu'r</w:t>
      </w:r>
      <w:proofErr w:type="spellEnd"/>
      <w:r w:rsidRPr="0017395B">
        <w:rPr>
          <w:rFonts w:ascii="Open Sans" w:eastAsia="Times New Roman" w:hAnsi="Open Sans" w:cs="Times New Roman"/>
          <w:color w:val="456EB4"/>
          <w:szCs w:val="24"/>
          <w:shd w:val="clear" w:color="auto" w:fill="FFFFFF"/>
          <w:lang w:val="en-GB" w:eastAsia="en-GB"/>
        </w:rPr>
        <w:t xml:space="preserve"> </w:t>
      </w:r>
      <w:proofErr w:type="spellStart"/>
      <w:r w:rsidRPr="0017395B">
        <w:rPr>
          <w:rFonts w:ascii="Open Sans" w:eastAsia="Times New Roman" w:hAnsi="Open Sans" w:cs="Times New Roman"/>
          <w:color w:val="456EB4"/>
          <w:szCs w:val="24"/>
          <w:shd w:val="clear" w:color="auto" w:fill="FFFFFF"/>
          <w:lang w:val="en-GB" w:eastAsia="en-GB"/>
        </w:rPr>
        <w:t>dysgwyr</w:t>
      </w:r>
      <w:proofErr w:type="spellEnd"/>
      <w:r w:rsidRPr="0017395B">
        <w:rPr>
          <w:rFonts w:ascii="Open Sans" w:eastAsia="Times New Roman" w:hAnsi="Open Sans" w:cs="Times New Roman"/>
          <w:color w:val="456EB4"/>
          <w:szCs w:val="24"/>
          <w:shd w:val="clear" w:color="auto" w:fill="FFFFFF"/>
          <w:lang w:val="en-GB" w:eastAsia="en-GB"/>
        </w:rPr>
        <w:t xml:space="preserve"> </w:t>
      </w:r>
      <w:proofErr w:type="spellStart"/>
      <w:r w:rsidRPr="0017395B">
        <w:rPr>
          <w:rFonts w:ascii="Open Sans" w:eastAsia="Times New Roman" w:hAnsi="Open Sans" w:cs="Times New Roman"/>
          <w:color w:val="456EB4"/>
          <w:szCs w:val="24"/>
          <w:shd w:val="clear" w:color="auto" w:fill="FFFFFF"/>
          <w:lang w:val="en-GB" w:eastAsia="en-GB"/>
        </w:rPr>
        <w:t>yn</w:t>
      </w:r>
      <w:proofErr w:type="spellEnd"/>
      <w:r w:rsidRPr="0017395B">
        <w:rPr>
          <w:rFonts w:ascii="Open Sans" w:eastAsia="Times New Roman" w:hAnsi="Open Sans" w:cs="Times New Roman"/>
          <w:color w:val="456EB4"/>
          <w:szCs w:val="24"/>
          <w:shd w:val="clear" w:color="auto" w:fill="FFFFFF"/>
          <w:lang w:val="en-GB" w:eastAsia="en-GB"/>
        </w:rPr>
        <w:t xml:space="preserve"> </w:t>
      </w:r>
      <w:proofErr w:type="spellStart"/>
      <w:r w:rsidRPr="0017395B">
        <w:rPr>
          <w:rFonts w:ascii="Open Sans" w:eastAsia="Times New Roman" w:hAnsi="Open Sans" w:cs="Times New Roman"/>
          <w:color w:val="456EB4"/>
          <w:szCs w:val="24"/>
          <w:shd w:val="clear" w:color="auto" w:fill="FFFFFF"/>
          <w:lang w:val="en-GB" w:eastAsia="en-GB"/>
        </w:rPr>
        <w:t>raddol</w:t>
      </w:r>
      <w:proofErr w:type="spellEnd"/>
      <w:r w:rsidRPr="0017395B">
        <w:rPr>
          <w:rFonts w:ascii="Open Sans" w:eastAsia="Times New Roman" w:hAnsi="Open Sans" w:cs="Times New Roman"/>
          <w:color w:val="456EB4"/>
          <w:szCs w:val="24"/>
          <w:shd w:val="clear" w:color="auto" w:fill="FFFFFF"/>
          <w:lang w:val="en-GB" w:eastAsia="en-GB"/>
        </w:rPr>
        <w:t xml:space="preserve"> </w:t>
      </w:r>
      <w:proofErr w:type="spellStart"/>
      <w:r w:rsidRPr="0017395B">
        <w:rPr>
          <w:rFonts w:ascii="Open Sans" w:eastAsia="Times New Roman" w:hAnsi="Open Sans" w:cs="Times New Roman"/>
          <w:color w:val="456EB4"/>
          <w:szCs w:val="24"/>
          <w:shd w:val="clear" w:color="auto" w:fill="FFFFFF"/>
          <w:lang w:val="en-GB" w:eastAsia="en-GB"/>
        </w:rPr>
        <w:t>gan</w:t>
      </w:r>
      <w:proofErr w:type="spellEnd"/>
      <w:r w:rsidRPr="0017395B">
        <w:rPr>
          <w:rFonts w:ascii="Open Sans" w:eastAsia="Times New Roman" w:hAnsi="Open Sans" w:cs="Times New Roman"/>
          <w:color w:val="456EB4"/>
          <w:szCs w:val="24"/>
          <w:shd w:val="clear" w:color="auto" w:fill="FFFFFF"/>
          <w:lang w:val="en-GB" w:eastAsia="en-GB"/>
        </w:rPr>
        <w:t xml:space="preserve"> </w:t>
      </w:r>
      <w:proofErr w:type="spellStart"/>
      <w:r w:rsidRPr="0017395B">
        <w:rPr>
          <w:rFonts w:ascii="Open Sans" w:eastAsia="Times New Roman" w:hAnsi="Open Sans" w:cs="Times New Roman"/>
          <w:color w:val="456EB4"/>
          <w:szCs w:val="24"/>
          <w:shd w:val="clear" w:color="auto" w:fill="FFFFFF"/>
          <w:lang w:val="en-GB" w:eastAsia="en-GB"/>
        </w:rPr>
        <w:t>adeiladu</w:t>
      </w:r>
      <w:proofErr w:type="spellEnd"/>
      <w:r w:rsidRPr="0017395B">
        <w:rPr>
          <w:rFonts w:ascii="Open Sans" w:eastAsia="Times New Roman" w:hAnsi="Open Sans" w:cs="Times New Roman"/>
          <w:color w:val="456EB4"/>
          <w:szCs w:val="24"/>
          <w:shd w:val="clear" w:color="auto" w:fill="FFFFFF"/>
          <w:lang w:val="en-GB" w:eastAsia="en-GB"/>
        </w:rPr>
        <w:t xml:space="preserve"> </w:t>
      </w:r>
      <w:proofErr w:type="spellStart"/>
      <w:r w:rsidRPr="0017395B">
        <w:rPr>
          <w:rFonts w:ascii="Open Sans" w:eastAsia="Times New Roman" w:hAnsi="Open Sans" w:cs="Times New Roman"/>
          <w:color w:val="456EB4"/>
          <w:szCs w:val="24"/>
          <w:shd w:val="clear" w:color="auto" w:fill="FFFFFF"/>
          <w:lang w:val="en-GB" w:eastAsia="en-GB"/>
        </w:rPr>
        <w:t>ar</w:t>
      </w:r>
      <w:proofErr w:type="spellEnd"/>
      <w:r w:rsidRPr="0017395B">
        <w:rPr>
          <w:rFonts w:ascii="Open Sans" w:eastAsia="Times New Roman" w:hAnsi="Open Sans" w:cs="Times New Roman"/>
          <w:color w:val="456EB4"/>
          <w:szCs w:val="24"/>
          <w:shd w:val="clear" w:color="auto" w:fill="FFFFFF"/>
          <w:lang w:val="en-GB" w:eastAsia="en-GB"/>
        </w:rPr>
        <w:t xml:space="preserve"> </w:t>
      </w:r>
      <w:proofErr w:type="spellStart"/>
      <w:r w:rsidRPr="0017395B">
        <w:rPr>
          <w:rFonts w:ascii="Open Sans" w:eastAsia="Times New Roman" w:hAnsi="Open Sans" w:cs="Times New Roman"/>
          <w:color w:val="456EB4"/>
          <w:szCs w:val="24"/>
          <w:shd w:val="clear" w:color="auto" w:fill="FFFFFF"/>
          <w:lang w:val="en-GB" w:eastAsia="en-GB"/>
        </w:rPr>
        <w:t>wybodaeth</w:t>
      </w:r>
      <w:proofErr w:type="spellEnd"/>
      <w:r w:rsidRPr="0017395B">
        <w:rPr>
          <w:rFonts w:ascii="Open Sans" w:eastAsia="Times New Roman" w:hAnsi="Open Sans" w:cs="Times New Roman"/>
          <w:color w:val="456EB4"/>
          <w:szCs w:val="24"/>
          <w:shd w:val="clear" w:color="auto" w:fill="FFFFFF"/>
          <w:lang w:val="en-GB" w:eastAsia="en-GB"/>
        </w:rPr>
        <w:t xml:space="preserve"> </w:t>
      </w:r>
      <w:proofErr w:type="spellStart"/>
      <w:r w:rsidRPr="0017395B">
        <w:rPr>
          <w:rFonts w:ascii="Open Sans" w:eastAsia="Times New Roman" w:hAnsi="Open Sans" w:cs="Times New Roman"/>
          <w:color w:val="456EB4"/>
          <w:szCs w:val="24"/>
          <w:shd w:val="clear" w:color="auto" w:fill="FFFFFF"/>
          <w:lang w:val="en-GB" w:eastAsia="en-GB"/>
        </w:rPr>
        <w:t>flaenorol</w:t>
      </w:r>
      <w:proofErr w:type="spellEnd"/>
      <w:r w:rsidRPr="0017395B">
        <w:rPr>
          <w:rFonts w:ascii="Open Sans" w:eastAsia="Times New Roman" w:hAnsi="Open Sans" w:cs="Times New Roman"/>
          <w:color w:val="161616"/>
          <w:szCs w:val="24"/>
          <w:shd w:val="clear" w:color="auto" w:fill="FFFFFF"/>
          <w:lang w:val="en-GB" w:eastAsia="en-GB"/>
        </w:rPr>
        <w:t> </w:t>
      </w:r>
      <w:proofErr w:type="spellStart"/>
      <w:r w:rsidRPr="0017395B">
        <w:rPr>
          <w:rFonts w:ascii="Open Sans" w:eastAsia="Times New Roman" w:hAnsi="Open Sans" w:cs="Times New Roman"/>
          <w:color w:val="161616"/>
          <w:szCs w:val="24"/>
          <w:shd w:val="clear" w:color="auto" w:fill="FFFFFF"/>
          <w:lang w:val="en-GB" w:eastAsia="en-GB"/>
        </w:rPr>
        <w:t>gan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fod</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hyn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gwneud</w:t>
      </w:r>
      <w:proofErr w:type="spellEnd"/>
      <w:r w:rsidRPr="0017395B">
        <w:rPr>
          <w:rFonts w:ascii="Open Sans" w:eastAsia="Times New Roman" w:hAnsi="Open Sans" w:cs="Times New Roman"/>
          <w:color w:val="161616"/>
          <w:szCs w:val="24"/>
          <w:shd w:val="clear" w:color="auto" w:fill="FFFFFF"/>
          <w:lang w:val="en-GB" w:eastAsia="en-GB"/>
        </w:rPr>
        <w:t xml:space="preserve"> y proses </w:t>
      </w:r>
      <w:proofErr w:type="spellStart"/>
      <w:r w:rsidRPr="0017395B">
        <w:rPr>
          <w:rFonts w:ascii="Open Sans" w:eastAsia="Times New Roman" w:hAnsi="Open Sans" w:cs="Times New Roman"/>
          <w:color w:val="161616"/>
          <w:szCs w:val="24"/>
          <w:shd w:val="clear" w:color="auto" w:fill="FFFFFF"/>
          <w:lang w:val="en-GB" w:eastAsia="en-GB"/>
        </w:rPr>
        <w:t>dysgu</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fwy</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effeithiol</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i'r</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disgyblion</w:t>
      </w:r>
      <w:proofErr w:type="spellEnd"/>
      <w:r w:rsidRPr="0017395B">
        <w:rPr>
          <w:rFonts w:ascii="Open Sans" w:eastAsia="Times New Roman" w:hAnsi="Open Sans" w:cs="Times New Roman"/>
          <w:color w:val="161616"/>
          <w:szCs w:val="24"/>
          <w:shd w:val="clear" w:color="auto" w:fill="FFFFFF"/>
          <w:lang w:val="en-GB" w:eastAsia="en-GB"/>
        </w:rPr>
        <w:t xml:space="preserve">. Mae </w:t>
      </w:r>
      <w:proofErr w:type="spellStart"/>
      <w:r w:rsidRPr="0017395B">
        <w:rPr>
          <w:rFonts w:ascii="Open Sans" w:eastAsia="Times New Roman" w:hAnsi="Open Sans" w:cs="Times New Roman"/>
          <w:color w:val="161616"/>
          <w:szCs w:val="24"/>
          <w:shd w:val="clear" w:color="auto" w:fill="FFFFFF"/>
          <w:lang w:val="en-GB" w:eastAsia="en-GB"/>
        </w:rPr>
        <w:t>hyn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hefyd</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ychwanegu</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strwythyr</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i</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wersi</w:t>
      </w:r>
      <w:proofErr w:type="spellEnd"/>
      <w:r w:rsidRPr="0017395B">
        <w:rPr>
          <w:rFonts w:ascii="Open Sans" w:eastAsia="Times New Roman" w:hAnsi="Open Sans" w:cs="Times New Roman"/>
          <w:color w:val="161616"/>
          <w:szCs w:val="24"/>
          <w:shd w:val="clear" w:color="auto" w:fill="FFFFFF"/>
          <w:lang w:val="en-GB" w:eastAsia="en-GB"/>
        </w:rPr>
        <w:t xml:space="preserve"> pan </w:t>
      </w:r>
      <w:proofErr w:type="spellStart"/>
      <w:r w:rsidRPr="0017395B">
        <w:rPr>
          <w:rFonts w:ascii="Open Sans" w:eastAsia="Times New Roman" w:hAnsi="Open Sans" w:cs="Times New Roman"/>
          <w:color w:val="161616"/>
          <w:szCs w:val="24"/>
          <w:shd w:val="clear" w:color="auto" w:fill="FFFFFF"/>
          <w:lang w:val="en-GB" w:eastAsia="en-GB"/>
        </w:rPr>
        <w:t>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wynebu</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thema</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penodol</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ar</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gyfer</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cyfnod</w:t>
      </w:r>
      <w:proofErr w:type="spellEnd"/>
      <w:r w:rsidRPr="0017395B">
        <w:rPr>
          <w:rFonts w:ascii="Open Sans" w:eastAsia="Times New Roman" w:hAnsi="Open Sans" w:cs="Times New Roman"/>
          <w:color w:val="161616"/>
          <w:szCs w:val="24"/>
          <w:shd w:val="clear" w:color="auto" w:fill="FFFFFF"/>
          <w:lang w:val="en-GB" w:eastAsia="en-GB"/>
        </w:rPr>
        <w:t xml:space="preserve"> o </w:t>
      </w:r>
      <w:proofErr w:type="spellStart"/>
      <w:r w:rsidRPr="0017395B">
        <w:rPr>
          <w:rFonts w:ascii="Open Sans" w:eastAsia="Times New Roman" w:hAnsi="Open Sans" w:cs="Times New Roman"/>
          <w:color w:val="161616"/>
          <w:szCs w:val="24"/>
          <w:shd w:val="clear" w:color="auto" w:fill="FFFFFF"/>
          <w:lang w:val="en-GB" w:eastAsia="en-GB"/>
        </w:rPr>
        <w:t>amser</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Nodwyd</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hefyd</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pwysigrwydd</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gwahaniaethu</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gan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ei</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fod</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bwysig</w:t>
      </w:r>
      <w:proofErr w:type="spellEnd"/>
      <w:r w:rsidRPr="0017395B">
        <w:rPr>
          <w:rFonts w:ascii="Open Sans" w:eastAsia="Times New Roman" w:hAnsi="Open Sans" w:cs="Times New Roman"/>
          <w:color w:val="161616"/>
          <w:szCs w:val="24"/>
          <w:shd w:val="clear" w:color="auto" w:fill="FFFFFF"/>
          <w:lang w:val="en-GB" w:eastAsia="en-GB"/>
        </w:rPr>
        <w:t xml:space="preserve"> bod </w:t>
      </w:r>
      <w:proofErr w:type="spellStart"/>
      <w:r w:rsidRPr="0017395B">
        <w:rPr>
          <w:rFonts w:ascii="Open Sans" w:eastAsia="Times New Roman" w:hAnsi="Open Sans" w:cs="Times New Roman"/>
          <w:color w:val="161616"/>
          <w:szCs w:val="24"/>
          <w:shd w:val="clear" w:color="auto" w:fill="FFFFFF"/>
          <w:lang w:val="en-GB" w:eastAsia="en-GB"/>
        </w:rPr>
        <w:t>unigolion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yn</w:t>
      </w:r>
      <w:proofErr w:type="spellEnd"/>
      <w:r w:rsidRPr="0017395B">
        <w:rPr>
          <w:rFonts w:ascii="Open Sans" w:eastAsia="Times New Roman" w:hAnsi="Open Sans" w:cs="Times New Roman"/>
          <w:color w:val="161616"/>
          <w:szCs w:val="24"/>
          <w:shd w:val="clear" w:color="auto" w:fill="FFFFFF"/>
          <w:lang w:val="en-GB" w:eastAsia="en-GB"/>
        </w:rPr>
        <w:t xml:space="preserve"> y </w:t>
      </w:r>
      <w:proofErr w:type="spellStart"/>
      <w:r w:rsidRPr="0017395B">
        <w:rPr>
          <w:rFonts w:ascii="Open Sans" w:eastAsia="Times New Roman" w:hAnsi="Open Sans" w:cs="Times New Roman"/>
          <w:color w:val="161616"/>
          <w:szCs w:val="24"/>
          <w:shd w:val="clear" w:color="auto" w:fill="FFFFFF"/>
          <w:lang w:val="en-GB" w:eastAsia="en-GB"/>
        </w:rPr>
        <w:t>dosbarth</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llwyddo</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ei</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waith</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gan</w:t>
      </w:r>
      <w:proofErr w:type="spellEnd"/>
      <w:r w:rsidRPr="0017395B">
        <w:rPr>
          <w:rFonts w:ascii="Open Sans" w:eastAsia="Times New Roman" w:hAnsi="Open Sans" w:cs="Times New Roman"/>
          <w:color w:val="161616"/>
          <w:szCs w:val="24"/>
          <w:shd w:val="clear" w:color="auto" w:fill="FFFFFF"/>
          <w:lang w:val="en-GB" w:eastAsia="en-GB"/>
        </w:rPr>
        <w:t> </w:t>
      </w:r>
      <w:proofErr w:type="spellStart"/>
      <w:r w:rsidRPr="0017395B">
        <w:rPr>
          <w:rFonts w:ascii="Open Sans" w:eastAsia="Times New Roman" w:hAnsi="Open Sans" w:cs="Times New Roman"/>
          <w:color w:val="456EB4"/>
          <w:szCs w:val="24"/>
          <w:shd w:val="clear" w:color="auto" w:fill="FFFFFF"/>
          <w:lang w:val="en-GB" w:eastAsia="en-GB"/>
        </w:rPr>
        <w:t>gosod</w:t>
      </w:r>
      <w:proofErr w:type="spellEnd"/>
      <w:r w:rsidRPr="0017395B">
        <w:rPr>
          <w:rFonts w:ascii="Open Sans" w:eastAsia="Times New Roman" w:hAnsi="Open Sans" w:cs="Times New Roman"/>
          <w:color w:val="456EB4"/>
          <w:szCs w:val="24"/>
          <w:shd w:val="clear" w:color="auto" w:fill="FFFFFF"/>
          <w:lang w:val="en-GB" w:eastAsia="en-GB"/>
        </w:rPr>
        <w:t xml:space="preserve"> her </w:t>
      </w:r>
      <w:proofErr w:type="spellStart"/>
      <w:r w:rsidRPr="0017395B">
        <w:rPr>
          <w:rFonts w:ascii="Open Sans" w:eastAsia="Times New Roman" w:hAnsi="Open Sans" w:cs="Times New Roman"/>
          <w:color w:val="456EB4"/>
          <w:szCs w:val="24"/>
          <w:shd w:val="clear" w:color="auto" w:fill="FFFFFF"/>
          <w:lang w:val="en-GB" w:eastAsia="en-GB"/>
        </w:rPr>
        <w:t>briodol</w:t>
      </w:r>
      <w:proofErr w:type="spellEnd"/>
      <w:r w:rsidRPr="0017395B">
        <w:rPr>
          <w:rFonts w:ascii="Open Sans" w:eastAsia="Times New Roman" w:hAnsi="Open Sans" w:cs="Times New Roman"/>
          <w:color w:val="456EB4"/>
          <w:szCs w:val="24"/>
          <w:shd w:val="clear" w:color="auto" w:fill="FFFFFF"/>
          <w:lang w:val="en-GB" w:eastAsia="en-GB"/>
        </w:rPr>
        <w:t xml:space="preserve"> </w:t>
      </w:r>
      <w:proofErr w:type="spellStart"/>
      <w:r w:rsidRPr="0017395B">
        <w:rPr>
          <w:rFonts w:ascii="Open Sans" w:eastAsia="Times New Roman" w:hAnsi="Open Sans" w:cs="Times New Roman"/>
          <w:color w:val="456EB4"/>
          <w:szCs w:val="24"/>
          <w:shd w:val="clear" w:color="auto" w:fill="FFFFFF"/>
          <w:lang w:val="en-GB" w:eastAsia="en-GB"/>
        </w:rPr>
        <w:t>i</w:t>
      </w:r>
      <w:proofErr w:type="spellEnd"/>
      <w:r w:rsidRPr="0017395B">
        <w:rPr>
          <w:rFonts w:ascii="Open Sans" w:eastAsia="Times New Roman" w:hAnsi="Open Sans" w:cs="Times New Roman"/>
          <w:color w:val="456EB4"/>
          <w:szCs w:val="24"/>
          <w:shd w:val="clear" w:color="auto" w:fill="FFFFFF"/>
          <w:lang w:val="en-GB" w:eastAsia="en-GB"/>
        </w:rPr>
        <w:t xml:space="preserve"> bob </w:t>
      </w:r>
      <w:proofErr w:type="spellStart"/>
      <w:r w:rsidRPr="0017395B">
        <w:rPr>
          <w:rFonts w:ascii="Open Sans" w:eastAsia="Times New Roman" w:hAnsi="Open Sans" w:cs="Times New Roman"/>
          <w:color w:val="456EB4"/>
          <w:szCs w:val="24"/>
          <w:shd w:val="clear" w:color="auto" w:fill="FFFFFF"/>
          <w:lang w:val="en-GB" w:eastAsia="en-GB"/>
        </w:rPr>
        <w:t>dysgwyr</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mae</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hyn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helpu</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gyda</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teimladau</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positif</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tuag</w:t>
      </w:r>
      <w:proofErr w:type="spellEnd"/>
      <w:r w:rsidRPr="0017395B">
        <w:rPr>
          <w:rFonts w:ascii="Open Sans" w:eastAsia="Times New Roman" w:hAnsi="Open Sans" w:cs="Times New Roman"/>
          <w:color w:val="161616"/>
          <w:szCs w:val="24"/>
          <w:shd w:val="clear" w:color="auto" w:fill="FFFFFF"/>
          <w:lang w:val="en-GB" w:eastAsia="en-GB"/>
        </w:rPr>
        <w:t xml:space="preserve"> at </w:t>
      </w:r>
      <w:proofErr w:type="spellStart"/>
      <w:r w:rsidRPr="0017395B">
        <w:rPr>
          <w:rFonts w:ascii="Open Sans" w:eastAsia="Times New Roman" w:hAnsi="Open Sans" w:cs="Times New Roman"/>
          <w:color w:val="161616"/>
          <w:szCs w:val="24"/>
          <w:shd w:val="clear" w:color="auto" w:fill="FFFFFF"/>
          <w:lang w:val="en-GB" w:eastAsia="en-GB"/>
        </w:rPr>
        <w:t>gwaith</w:t>
      </w:r>
      <w:proofErr w:type="spellEnd"/>
      <w:r w:rsidRPr="0017395B">
        <w:rPr>
          <w:rFonts w:ascii="Open Sans" w:eastAsia="Times New Roman" w:hAnsi="Open Sans" w:cs="Times New Roman"/>
          <w:color w:val="161616"/>
          <w:szCs w:val="24"/>
          <w:shd w:val="clear" w:color="auto" w:fill="FFFFFF"/>
          <w:lang w:val="en-GB" w:eastAsia="en-GB"/>
        </w:rPr>
        <w:t xml:space="preserve">. Mae </w:t>
      </w:r>
      <w:proofErr w:type="spellStart"/>
      <w:r w:rsidRPr="0017395B">
        <w:rPr>
          <w:rFonts w:ascii="Open Sans" w:eastAsia="Times New Roman" w:hAnsi="Open Sans" w:cs="Times New Roman"/>
          <w:color w:val="161616"/>
          <w:szCs w:val="24"/>
          <w:shd w:val="clear" w:color="auto" w:fill="FFFFFF"/>
          <w:lang w:val="en-GB" w:eastAsia="en-GB"/>
        </w:rPr>
        <w:t>defnyddio</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taflenni</w:t>
      </w:r>
      <w:proofErr w:type="spellEnd"/>
      <w:r w:rsidRPr="0017395B">
        <w:rPr>
          <w:rFonts w:ascii="Open Sans" w:eastAsia="Times New Roman" w:hAnsi="Open Sans" w:cs="Times New Roman"/>
          <w:color w:val="161616"/>
          <w:szCs w:val="24"/>
          <w:shd w:val="clear" w:color="auto" w:fill="FFFFFF"/>
          <w:lang w:val="en-GB" w:eastAsia="en-GB"/>
        </w:rPr>
        <w:t> </w:t>
      </w:r>
      <w:proofErr w:type="spellStart"/>
      <w:r w:rsidRPr="0017395B">
        <w:rPr>
          <w:rFonts w:ascii="Open Sans" w:eastAsia="Times New Roman" w:hAnsi="Open Sans" w:cs="Times New Roman"/>
          <w:color w:val="456EB4"/>
          <w:szCs w:val="24"/>
          <w:shd w:val="clear" w:color="auto" w:fill="FFFFFF"/>
          <w:lang w:val="en-GB" w:eastAsia="en-GB"/>
        </w:rPr>
        <w:t>asesu</w:t>
      </w:r>
      <w:proofErr w:type="spellEnd"/>
      <w:r w:rsidRPr="0017395B">
        <w:rPr>
          <w:rFonts w:ascii="Open Sans" w:eastAsia="Times New Roman" w:hAnsi="Open Sans" w:cs="Times New Roman"/>
          <w:color w:val="161616"/>
          <w:szCs w:val="24"/>
          <w:shd w:val="clear" w:color="auto" w:fill="FFFFFF"/>
          <w:lang w:val="en-GB" w:eastAsia="en-GB"/>
        </w:rPr>
        <w:t> </w:t>
      </w:r>
      <w:proofErr w:type="spellStart"/>
      <w:r w:rsidRPr="0017395B">
        <w:rPr>
          <w:rFonts w:ascii="Open Sans" w:eastAsia="Times New Roman" w:hAnsi="Open Sans" w:cs="Times New Roman"/>
          <w:color w:val="161616"/>
          <w:szCs w:val="24"/>
          <w:shd w:val="clear" w:color="auto" w:fill="FFFFFF"/>
          <w:lang w:val="en-GB" w:eastAsia="en-GB"/>
        </w:rPr>
        <w:t>lle</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mae'r</w:t>
      </w:r>
      <w:proofErr w:type="spellEnd"/>
      <w:r w:rsidRPr="0017395B">
        <w:rPr>
          <w:rFonts w:ascii="Open Sans" w:eastAsia="Times New Roman" w:hAnsi="Open Sans" w:cs="Times New Roman"/>
          <w:color w:val="161616"/>
          <w:szCs w:val="24"/>
          <w:shd w:val="clear" w:color="auto" w:fill="FFFFFF"/>
          <w:lang w:val="en-GB" w:eastAsia="en-GB"/>
        </w:rPr>
        <w:t xml:space="preserve"> plant </w:t>
      </w:r>
      <w:proofErr w:type="spellStart"/>
      <w:r w:rsidRPr="0017395B">
        <w:rPr>
          <w:rFonts w:ascii="Open Sans" w:eastAsia="Times New Roman" w:hAnsi="Open Sans" w:cs="Times New Roman"/>
          <w:color w:val="161616"/>
          <w:szCs w:val="24"/>
          <w:shd w:val="clear" w:color="auto" w:fill="FFFFFF"/>
          <w:lang w:val="en-GB" w:eastAsia="en-GB"/>
        </w:rPr>
        <w:t>a'r</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athro</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yn</w:t>
      </w:r>
      <w:proofErr w:type="spellEnd"/>
      <w:r w:rsidRPr="0017395B">
        <w:rPr>
          <w:rFonts w:ascii="Open Sans" w:eastAsia="Times New Roman" w:hAnsi="Open Sans" w:cs="Times New Roman"/>
          <w:color w:val="161616"/>
          <w:szCs w:val="24"/>
          <w:shd w:val="clear" w:color="auto" w:fill="FFFFFF"/>
          <w:lang w:val="en-GB" w:eastAsia="en-GB"/>
        </w:rPr>
        <w:t xml:space="preserve"> nodi </w:t>
      </w:r>
      <w:proofErr w:type="spellStart"/>
      <w:r w:rsidRPr="0017395B">
        <w:rPr>
          <w:rFonts w:ascii="Open Sans" w:eastAsia="Times New Roman" w:hAnsi="Open Sans" w:cs="Times New Roman"/>
          <w:color w:val="161616"/>
          <w:szCs w:val="24"/>
          <w:shd w:val="clear" w:color="auto" w:fill="FFFFFF"/>
          <w:lang w:val="en-GB" w:eastAsia="en-GB"/>
        </w:rPr>
        <w:t>cynnydd</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ystod</w:t>
      </w:r>
      <w:proofErr w:type="spellEnd"/>
      <w:r w:rsidRPr="0017395B">
        <w:rPr>
          <w:rFonts w:ascii="Open Sans" w:eastAsia="Times New Roman" w:hAnsi="Open Sans" w:cs="Times New Roman"/>
          <w:color w:val="161616"/>
          <w:szCs w:val="24"/>
          <w:shd w:val="clear" w:color="auto" w:fill="FFFFFF"/>
          <w:lang w:val="en-GB" w:eastAsia="en-GB"/>
        </w:rPr>
        <w:t xml:space="preserve"> y </w:t>
      </w:r>
      <w:proofErr w:type="spellStart"/>
      <w:r w:rsidRPr="0017395B">
        <w:rPr>
          <w:rFonts w:ascii="Open Sans" w:eastAsia="Times New Roman" w:hAnsi="Open Sans" w:cs="Times New Roman"/>
          <w:color w:val="161616"/>
          <w:szCs w:val="24"/>
          <w:shd w:val="clear" w:color="auto" w:fill="FFFFFF"/>
          <w:lang w:val="en-GB" w:eastAsia="en-GB"/>
        </w:rPr>
        <w:t>thema</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bwysig</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oherwydd</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mae'n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rhoi</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cyfle</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i'r</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disgyblion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i</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fyfyrio</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ar</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yr</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hyn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maent</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wedi</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dysgu</w:t>
      </w:r>
      <w:proofErr w:type="spellEnd"/>
      <w:r w:rsidRPr="0017395B">
        <w:rPr>
          <w:rFonts w:ascii="Open Sans" w:eastAsia="Times New Roman" w:hAnsi="Open Sans" w:cs="Times New Roman"/>
          <w:color w:val="161616"/>
          <w:szCs w:val="24"/>
          <w:shd w:val="clear" w:color="auto" w:fill="FFFFFF"/>
          <w:lang w:val="en-GB" w:eastAsia="en-GB"/>
        </w:rPr>
        <w:t xml:space="preserve"> a </w:t>
      </w:r>
      <w:r w:rsidRPr="0017395B">
        <w:rPr>
          <w:rFonts w:ascii="Open Sans" w:eastAsia="Times New Roman" w:hAnsi="Open Sans" w:cs="Times New Roman"/>
          <w:color w:val="456EB4"/>
          <w:szCs w:val="24"/>
          <w:shd w:val="clear" w:color="auto" w:fill="FFFFFF"/>
          <w:lang w:val="en-GB" w:eastAsia="en-GB"/>
        </w:rPr>
        <w:t xml:space="preserve">nodi </w:t>
      </w:r>
      <w:proofErr w:type="spellStart"/>
      <w:r w:rsidRPr="0017395B">
        <w:rPr>
          <w:rFonts w:ascii="Open Sans" w:eastAsia="Times New Roman" w:hAnsi="Open Sans" w:cs="Times New Roman"/>
          <w:color w:val="456EB4"/>
          <w:szCs w:val="24"/>
          <w:shd w:val="clear" w:color="auto" w:fill="FFFFFF"/>
          <w:lang w:val="en-GB" w:eastAsia="en-GB"/>
        </w:rPr>
        <w:t>anghenion</w:t>
      </w:r>
      <w:proofErr w:type="spellEnd"/>
      <w:r w:rsidRPr="0017395B">
        <w:rPr>
          <w:rFonts w:ascii="Open Sans" w:eastAsia="Times New Roman" w:hAnsi="Open Sans" w:cs="Times New Roman"/>
          <w:color w:val="456EB4"/>
          <w:szCs w:val="24"/>
          <w:shd w:val="clear" w:color="auto" w:fill="FFFFFF"/>
          <w:lang w:val="en-GB" w:eastAsia="en-GB"/>
        </w:rPr>
        <w:t xml:space="preserve"> </w:t>
      </w:r>
      <w:proofErr w:type="spellStart"/>
      <w:r w:rsidRPr="0017395B">
        <w:rPr>
          <w:rFonts w:ascii="Open Sans" w:eastAsia="Times New Roman" w:hAnsi="Open Sans" w:cs="Times New Roman"/>
          <w:color w:val="456EB4"/>
          <w:szCs w:val="24"/>
          <w:shd w:val="clear" w:color="auto" w:fill="FFFFFF"/>
          <w:lang w:val="en-GB" w:eastAsia="en-GB"/>
        </w:rPr>
        <w:t>dysgu</w:t>
      </w:r>
      <w:proofErr w:type="spellEnd"/>
      <w:r w:rsidRPr="0017395B">
        <w:rPr>
          <w:rFonts w:ascii="Open Sans" w:eastAsia="Times New Roman" w:hAnsi="Open Sans" w:cs="Times New Roman"/>
          <w:color w:val="161616"/>
          <w:szCs w:val="24"/>
          <w:shd w:val="clear" w:color="auto" w:fill="FFFFFF"/>
          <w:lang w:val="en-GB" w:eastAsia="en-GB"/>
        </w:rPr>
        <w:t xml:space="preserve"> pe </w:t>
      </w:r>
      <w:proofErr w:type="spellStart"/>
      <w:r w:rsidRPr="0017395B">
        <w:rPr>
          <w:rFonts w:ascii="Open Sans" w:eastAsia="Times New Roman" w:hAnsi="Open Sans" w:cs="Times New Roman"/>
          <w:color w:val="161616"/>
          <w:szCs w:val="24"/>
          <w:shd w:val="clear" w:color="auto" w:fill="FFFFFF"/>
          <w:lang w:val="en-GB" w:eastAsia="en-GB"/>
        </w:rPr>
        <w:t>bydd</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angen</w:t>
      </w:r>
      <w:proofErr w:type="spellEnd"/>
      <w:r w:rsidRPr="0017395B">
        <w:rPr>
          <w:rFonts w:ascii="Open Sans" w:eastAsia="Times New Roman" w:hAnsi="Open Sans" w:cs="Times New Roman"/>
          <w:color w:val="161616"/>
          <w:szCs w:val="24"/>
          <w:shd w:val="clear" w:color="auto" w:fill="FFFFFF"/>
          <w:lang w:val="en-GB" w:eastAsia="en-GB"/>
        </w:rPr>
        <w:t>. </w:t>
      </w:r>
    </w:p>
    <w:p w14:paraId="6FE2B014" w14:textId="03265A73" w:rsidR="00667583" w:rsidRPr="008F4250" w:rsidRDefault="00667583" w:rsidP="00667583"/>
    <w:p w14:paraId="6689DEC2" w14:textId="77777777" w:rsidR="00667583" w:rsidRPr="007C32AA" w:rsidRDefault="00667583" w:rsidP="00667583">
      <w:pPr>
        <w:pStyle w:val="Heading3"/>
      </w:pPr>
      <w:r>
        <w:rPr>
          <w:lang w:val="cy"/>
        </w:rPr>
        <w:t>Beth nesaf?</w:t>
      </w:r>
    </w:p>
    <w:p w14:paraId="5C2D6A04" w14:textId="533ADD27" w:rsidR="0017395B" w:rsidRPr="0017395B" w:rsidRDefault="0017395B" w:rsidP="0017395B">
      <w:pPr>
        <w:spacing w:line="240" w:lineRule="auto"/>
        <w:rPr>
          <w:rFonts w:ascii="Times New Roman" w:eastAsia="Times New Roman" w:hAnsi="Times New Roman" w:cs="Times New Roman"/>
          <w:szCs w:val="24"/>
          <w:lang w:val="en-GB" w:eastAsia="en-GB"/>
        </w:rPr>
      </w:pPr>
      <w:proofErr w:type="spellStart"/>
      <w:r w:rsidRPr="0017395B">
        <w:rPr>
          <w:rFonts w:ascii="Open Sans" w:eastAsia="Times New Roman" w:hAnsi="Open Sans" w:cs="Times New Roman"/>
          <w:color w:val="161616"/>
          <w:szCs w:val="24"/>
          <w:shd w:val="clear" w:color="auto" w:fill="FFFFFF"/>
          <w:lang w:val="en-GB" w:eastAsia="en-GB"/>
        </w:rPr>
        <w:t>Yn</w:t>
      </w:r>
      <w:proofErr w:type="spellEnd"/>
      <w:r w:rsidRPr="0017395B">
        <w:rPr>
          <w:rFonts w:ascii="Open Sans" w:eastAsia="Times New Roman" w:hAnsi="Open Sans" w:cs="Times New Roman"/>
          <w:color w:val="161616"/>
          <w:szCs w:val="24"/>
          <w:shd w:val="clear" w:color="auto" w:fill="FFFFFF"/>
          <w:lang w:val="en-GB" w:eastAsia="en-GB"/>
        </w:rPr>
        <w:t xml:space="preserve"> y </w:t>
      </w:r>
      <w:proofErr w:type="spellStart"/>
      <w:r w:rsidRPr="0017395B">
        <w:rPr>
          <w:rFonts w:ascii="Open Sans" w:eastAsia="Times New Roman" w:hAnsi="Open Sans" w:cs="Times New Roman"/>
          <w:color w:val="161616"/>
          <w:szCs w:val="24"/>
          <w:shd w:val="clear" w:color="auto" w:fill="FFFFFF"/>
          <w:lang w:val="en-GB" w:eastAsia="en-GB"/>
        </w:rPr>
        <w:t>dyfodol</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byddaf</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gwneud</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siwr</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i</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defnyddio</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yr</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hyn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rwyf</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wedi</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dysgu</w:t>
      </w:r>
      <w:proofErr w:type="spellEnd"/>
      <w:r w:rsidRPr="0017395B">
        <w:rPr>
          <w:rFonts w:ascii="Open Sans" w:eastAsia="Times New Roman" w:hAnsi="Open Sans" w:cs="Times New Roman"/>
          <w:color w:val="161616"/>
          <w:szCs w:val="24"/>
          <w:shd w:val="clear" w:color="auto" w:fill="FFFFFF"/>
          <w:lang w:val="en-GB" w:eastAsia="en-GB"/>
        </w:rPr>
        <w:t xml:space="preserve"> a </w:t>
      </w:r>
      <w:proofErr w:type="spellStart"/>
      <w:r w:rsidRPr="0017395B">
        <w:rPr>
          <w:rFonts w:ascii="Open Sans" w:eastAsia="Times New Roman" w:hAnsi="Open Sans" w:cs="Times New Roman"/>
          <w:color w:val="161616"/>
          <w:szCs w:val="24"/>
          <w:shd w:val="clear" w:color="auto" w:fill="FFFFFF"/>
          <w:lang w:val="en-GB" w:eastAsia="en-GB"/>
        </w:rPr>
        <w:t>trosglwyddo'r</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gwybodaeth</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yma</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i</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fy</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addysgeg</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addysgu</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personol</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Byddaf</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gwneud</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siwr</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fy</w:t>
      </w:r>
      <w:proofErr w:type="spellEnd"/>
      <w:r w:rsidRPr="0017395B">
        <w:rPr>
          <w:rFonts w:ascii="Open Sans" w:eastAsia="Times New Roman" w:hAnsi="Open Sans" w:cs="Times New Roman"/>
          <w:color w:val="161616"/>
          <w:szCs w:val="24"/>
          <w:shd w:val="clear" w:color="auto" w:fill="FFFFFF"/>
          <w:lang w:val="en-GB" w:eastAsia="en-GB"/>
        </w:rPr>
        <w:t xml:space="preserve"> mod </w:t>
      </w:r>
      <w:proofErr w:type="spellStart"/>
      <w:r w:rsidRPr="0017395B">
        <w:rPr>
          <w:rFonts w:ascii="Open Sans" w:eastAsia="Times New Roman" w:hAnsi="Open Sans" w:cs="Times New Roman"/>
          <w:color w:val="161616"/>
          <w:szCs w:val="24"/>
          <w:shd w:val="clear" w:color="auto" w:fill="FFFFFF"/>
          <w:lang w:val="en-GB" w:eastAsia="en-GB"/>
        </w:rPr>
        <w:t>i</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parhau</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i</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ystyried</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yr</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holl</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bethau</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hyn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gan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ei</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fod</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ychwanegu</w:t>
      </w:r>
      <w:proofErr w:type="spellEnd"/>
      <w:r w:rsidRPr="0017395B">
        <w:rPr>
          <w:rFonts w:ascii="Open Sans" w:eastAsia="Times New Roman" w:hAnsi="Open Sans" w:cs="Times New Roman"/>
          <w:color w:val="161616"/>
          <w:szCs w:val="24"/>
          <w:shd w:val="clear" w:color="auto" w:fill="FFFFFF"/>
          <w:lang w:val="en-GB" w:eastAsia="en-GB"/>
        </w:rPr>
        <w:t xml:space="preserve"> at </w:t>
      </w:r>
      <w:proofErr w:type="spellStart"/>
      <w:r w:rsidRPr="0017395B">
        <w:rPr>
          <w:rFonts w:ascii="Open Sans" w:eastAsia="Times New Roman" w:hAnsi="Open Sans" w:cs="Times New Roman"/>
          <w:color w:val="161616"/>
          <w:szCs w:val="24"/>
          <w:shd w:val="clear" w:color="auto" w:fill="FFFFFF"/>
          <w:lang w:val="en-GB" w:eastAsia="en-GB"/>
        </w:rPr>
        <w:t>profiadau</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dysgu</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positif</w:t>
      </w:r>
      <w:proofErr w:type="spellEnd"/>
      <w:r w:rsidRPr="0017395B">
        <w:rPr>
          <w:rFonts w:ascii="Open Sans" w:eastAsia="Times New Roman" w:hAnsi="Open Sans" w:cs="Times New Roman"/>
          <w:color w:val="161616"/>
          <w:szCs w:val="24"/>
          <w:shd w:val="clear" w:color="auto" w:fill="FFFFFF"/>
          <w:lang w:val="en-GB" w:eastAsia="en-GB"/>
        </w:rPr>
        <w:t xml:space="preserve"> ac </w:t>
      </w:r>
      <w:proofErr w:type="spellStart"/>
      <w:r w:rsidRPr="0017395B">
        <w:rPr>
          <w:rFonts w:ascii="Open Sans" w:eastAsia="Times New Roman" w:hAnsi="Open Sans" w:cs="Times New Roman"/>
          <w:color w:val="161616"/>
          <w:szCs w:val="24"/>
          <w:shd w:val="clear" w:color="auto" w:fill="FFFFFF"/>
          <w:lang w:val="en-GB" w:eastAsia="en-GB"/>
        </w:rPr>
        <w:t>yn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helpu</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gyda</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trefn</w:t>
      </w:r>
      <w:proofErr w:type="spellEnd"/>
      <w:r w:rsidRPr="0017395B">
        <w:rPr>
          <w:rFonts w:ascii="Open Sans" w:eastAsia="Times New Roman" w:hAnsi="Open Sans" w:cs="Times New Roman"/>
          <w:color w:val="161616"/>
          <w:szCs w:val="24"/>
          <w:shd w:val="clear" w:color="auto" w:fill="FFFFFF"/>
          <w:lang w:val="en-GB" w:eastAsia="en-GB"/>
        </w:rPr>
        <w:t xml:space="preserve"> </w:t>
      </w:r>
      <w:proofErr w:type="spellStart"/>
      <w:r w:rsidRPr="0017395B">
        <w:rPr>
          <w:rFonts w:ascii="Open Sans" w:eastAsia="Times New Roman" w:hAnsi="Open Sans" w:cs="Times New Roman"/>
          <w:color w:val="161616"/>
          <w:szCs w:val="24"/>
          <w:shd w:val="clear" w:color="auto" w:fill="FFFFFF"/>
          <w:lang w:val="en-GB" w:eastAsia="en-GB"/>
        </w:rPr>
        <w:t>dysgu</w:t>
      </w:r>
      <w:proofErr w:type="spellEnd"/>
      <w:r w:rsidRPr="0017395B">
        <w:rPr>
          <w:rFonts w:ascii="Open Sans" w:eastAsia="Times New Roman" w:hAnsi="Open Sans" w:cs="Times New Roman"/>
          <w:color w:val="161616"/>
          <w:szCs w:val="24"/>
          <w:shd w:val="clear" w:color="auto" w:fill="FFFFFF"/>
          <w:lang w:val="en-GB" w:eastAsia="en-GB"/>
        </w:rPr>
        <w:t xml:space="preserve"> ac </w:t>
      </w:r>
      <w:proofErr w:type="spellStart"/>
      <w:r w:rsidRPr="0017395B">
        <w:rPr>
          <w:rFonts w:ascii="Open Sans" w:eastAsia="Times New Roman" w:hAnsi="Open Sans" w:cs="Times New Roman"/>
          <w:color w:val="161616"/>
          <w:szCs w:val="24"/>
          <w:shd w:val="clear" w:color="auto" w:fill="FFFFFF"/>
          <w:lang w:val="en-GB" w:eastAsia="en-GB"/>
        </w:rPr>
        <w:t>addysgu</w:t>
      </w:r>
      <w:proofErr w:type="spellEnd"/>
      <w:r w:rsidRPr="0017395B">
        <w:rPr>
          <w:rFonts w:ascii="Open Sans" w:eastAsia="Times New Roman" w:hAnsi="Open Sans" w:cs="Times New Roman"/>
          <w:color w:val="161616"/>
          <w:szCs w:val="24"/>
          <w:shd w:val="clear" w:color="auto" w:fill="FFFFFF"/>
          <w:lang w:val="en-GB" w:eastAsia="en-GB"/>
        </w:rPr>
        <w:t>. </w:t>
      </w:r>
    </w:p>
    <w:p w14:paraId="52339D1B" w14:textId="6B73C434" w:rsidR="00667583" w:rsidRDefault="00667583" w:rsidP="00667583"/>
    <w:p w14:paraId="4A79E83B" w14:textId="34BEF3B4" w:rsidR="00552BF1" w:rsidRDefault="00552BF1">
      <w:pPr>
        <w:spacing w:line="240" w:lineRule="auto"/>
      </w:pPr>
      <w:r>
        <w:br w:type="page"/>
      </w:r>
    </w:p>
    <w:p w14:paraId="3686E5D8" w14:textId="2DE1092B" w:rsidR="00FB2878" w:rsidRDefault="00FB2878" w:rsidP="00FB2878">
      <w:pPr>
        <w:pStyle w:val="Heading2"/>
      </w:pPr>
      <w:r w:rsidRPr="00AD4D30">
        <w:rPr>
          <w:lang w:val="cy-GB"/>
        </w:rPr>
        <w:lastRenderedPageBreak/>
        <w:t xml:space="preserve">Profiad Proffesiynol Templed </w:t>
      </w:r>
      <w:r>
        <w:rPr>
          <w:lang w:val="cy-GB"/>
        </w:rPr>
        <w:t>3</w:t>
      </w:r>
      <w:r w:rsidRPr="00AD4D30">
        <w:rPr>
          <w:lang w:val="cy-GB"/>
        </w:rPr>
        <w:t>:</w:t>
      </w:r>
      <w:r>
        <w:rPr>
          <w:lang w:val="cy"/>
        </w:rPr>
        <w:t xml:space="preserve"> </w:t>
      </w:r>
      <w:sdt>
        <w:sdtPr>
          <w:alias w:val="Teitl eich profiad "/>
          <w:tag w:val="Teitl eich profiad "/>
          <w:id w:val="626894574"/>
          <w:placeholder>
            <w:docPart w:val="395C04CCFFCC457F937B543A6686FBF2"/>
          </w:placeholder>
          <w:temporary/>
          <w:showingPlcHdr/>
          <w:text/>
        </w:sdtPr>
        <w:sdtEndPr/>
        <w:sdtContent>
          <w:r w:rsidRPr="00FB2878">
            <w:rPr>
              <w:lang w:val="cy"/>
            </w:rPr>
            <w:t>Gludwch destun yma</w:t>
          </w:r>
        </w:sdtContent>
      </w:sdt>
    </w:p>
    <w:p w14:paraId="246F881E" w14:textId="669C9B0B" w:rsidR="00667583" w:rsidRDefault="00667583" w:rsidP="00667583">
      <w:pPr>
        <w:pStyle w:val="Heading3"/>
      </w:pPr>
      <w:r>
        <w:rPr>
          <w:lang w:val="cy"/>
        </w:rPr>
        <w:t xml:space="preserve">Safon Addysgeg: </w:t>
      </w:r>
      <w:proofErr w:type="spellStart"/>
      <w:r w:rsidR="008D6CEE">
        <w:t>Hyrwyddo</w:t>
      </w:r>
      <w:proofErr w:type="spellEnd"/>
      <w:r w:rsidR="008D6CEE">
        <w:t xml:space="preserve">: </w:t>
      </w:r>
      <w:proofErr w:type="spellStart"/>
      <w:r w:rsidR="008D6CEE">
        <w:t>Pedwar</w:t>
      </w:r>
      <w:proofErr w:type="spellEnd"/>
      <w:r w:rsidR="008D6CEE">
        <w:t xml:space="preserve"> </w:t>
      </w:r>
      <w:proofErr w:type="spellStart"/>
      <w:r w:rsidR="008D6CEE">
        <w:t>diben</w:t>
      </w:r>
      <w:proofErr w:type="spellEnd"/>
    </w:p>
    <w:p w14:paraId="65C59DF8" w14:textId="77777777" w:rsidR="00667583" w:rsidRDefault="00667583" w:rsidP="00667583">
      <w:pPr>
        <w:pStyle w:val="Heading3"/>
      </w:pPr>
      <w:r>
        <w:rPr>
          <w:lang w:val="cy"/>
        </w:rPr>
        <w:t>Beth wnaethoch chi a pham?</w:t>
      </w:r>
    </w:p>
    <w:p w14:paraId="694A2056" w14:textId="667A1143" w:rsidR="00667583" w:rsidRPr="008D6CEE" w:rsidRDefault="008D6CEE" w:rsidP="008D6CEE">
      <w:pPr>
        <w:spacing w:line="240" w:lineRule="auto"/>
        <w:rPr>
          <w:rFonts w:ascii="Open Sans" w:eastAsia="Times New Roman" w:hAnsi="Open Sans" w:cs="Times New Roman"/>
          <w:color w:val="161616"/>
          <w:szCs w:val="24"/>
          <w:shd w:val="clear" w:color="auto" w:fill="FFFFFF"/>
          <w:lang w:val="en-GB" w:eastAsia="en-GB"/>
        </w:rPr>
      </w:pPr>
      <w:proofErr w:type="spellStart"/>
      <w:r w:rsidRPr="008D6CEE">
        <w:rPr>
          <w:rFonts w:ascii="Open Sans" w:eastAsia="Times New Roman" w:hAnsi="Open Sans" w:cs="Times New Roman"/>
          <w:color w:val="161616"/>
          <w:szCs w:val="24"/>
          <w:shd w:val="clear" w:color="auto" w:fill="FFFFFF"/>
          <w:lang w:val="en-GB" w:eastAsia="en-GB"/>
        </w:rPr>
        <w:t>Ar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gyfer</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profiad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yma</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roeddwn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gweithio</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tuag</w:t>
      </w:r>
      <w:proofErr w:type="spellEnd"/>
      <w:r w:rsidRPr="008D6CEE">
        <w:rPr>
          <w:rFonts w:ascii="Open Sans" w:eastAsia="Times New Roman" w:hAnsi="Open Sans" w:cs="Times New Roman"/>
          <w:color w:val="161616"/>
          <w:szCs w:val="24"/>
          <w:shd w:val="clear" w:color="auto" w:fill="FFFFFF"/>
          <w:lang w:val="en-GB" w:eastAsia="en-GB"/>
        </w:rPr>
        <w:t xml:space="preserve"> at </w:t>
      </w:r>
      <w:proofErr w:type="spellStart"/>
      <w:r w:rsidRPr="008D6CEE">
        <w:rPr>
          <w:rFonts w:ascii="Open Sans" w:eastAsia="Times New Roman" w:hAnsi="Open Sans" w:cs="Times New Roman"/>
          <w:color w:val="456EB4"/>
          <w:szCs w:val="24"/>
          <w:shd w:val="clear" w:color="auto" w:fill="FFFFFF"/>
          <w:lang w:val="en-GB" w:eastAsia="en-GB"/>
        </w:rPr>
        <w:t>datblygu</w:t>
      </w:r>
      <w:proofErr w:type="spellEnd"/>
      <w:r w:rsidRPr="008D6CEE">
        <w:rPr>
          <w:rFonts w:ascii="Open Sans" w:eastAsia="Times New Roman" w:hAnsi="Open Sans" w:cs="Times New Roman"/>
          <w:color w:val="456EB4"/>
          <w:szCs w:val="24"/>
          <w:shd w:val="clear" w:color="auto" w:fill="FFFFFF"/>
          <w:lang w:val="en-GB" w:eastAsia="en-GB"/>
        </w:rPr>
        <w:t xml:space="preserve"> </w:t>
      </w:r>
      <w:proofErr w:type="spellStart"/>
      <w:r w:rsidRPr="008D6CEE">
        <w:rPr>
          <w:rFonts w:ascii="Open Sans" w:eastAsia="Times New Roman" w:hAnsi="Open Sans" w:cs="Times New Roman"/>
          <w:color w:val="456EB4"/>
          <w:szCs w:val="24"/>
          <w:shd w:val="clear" w:color="auto" w:fill="FFFFFF"/>
          <w:lang w:val="en-GB" w:eastAsia="en-GB"/>
        </w:rPr>
        <w:t>technegau</w:t>
      </w:r>
      <w:proofErr w:type="spellEnd"/>
      <w:r w:rsidRPr="008D6CEE">
        <w:rPr>
          <w:rFonts w:ascii="Open Sans" w:eastAsia="Times New Roman" w:hAnsi="Open Sans" w:cs="Times New Roman"/>
          <w:color w:val="456EB4"/>
          <w:szCs w:val="24"/>
          <w:shd w:val="clear" w:color="auto" w:fill="FFFFFF"/>
          <w:lang w:val="en-GB" w:eastAsia="en-GB"/>
        </w:rPr>
        <w:t xml:space="preserve"> </w:t>
      </w:r>
      <w:proofErr w:type="spellStart"/>
      <w:r w:rsidRPr="008D6CEE">
        <w:rPr>
          <w:rFonts w:ascii="Open Sans" w:eastAsia="Times New Roman" w:hAnsi="Open Sans" w:cs="Times New Roman"/>
          <w:color w:val="456EB4"/>
          <w:szCs w:val="24"/>
          <w:shd w:val="clear" w:color="auto" w:fill="FFFFFF"/>
          <w:lang w:val="en-GB" w:eastAsia="en-GB"/>
        </w:rPr>
        <w:t>newydd</w:t>
      </w:r>
      <w:proofErr w:type="spellEnd"/>
      <w:r w:rsidRPr="008D6CEE">
        <w:rPr>
          <w:rFonts w:ascii="Open Sans" w:eastAsia="Times New Roman" w:hAnsi="Open Sans" w:cs="Times New Roman"/>
          <w:color w:val="456EB4"/>
          <w:szCs w:val="24"/>
          <w:shd w:val="clear" w:color="auto" w:fill="FFFFFF"/>
          <w:lang w:val="en-GB" w:eastAsia="en-GB"/>
        </w:rPr>
        <w:t>.</w:t>
      </w:r>
      <w:r w:rsidRPr="008D6CEE">
        <w:rPr>
          <w:rFonts w:ascii="Open Sans" w:eastAsia="Times New Roman" w:hAnsi="Open Sans" w:cs="Times New Roman"/>
          <w:color w:val="161616"/>
          <w:szCs w:val="24"/>
          <w:shd w:val="clear" w:color="auto" w:fill="FFFFFF"/>
          <w:lang w:val="en-GB" w:eastAsia="en-GB"/>
        </w:rPr>
        <w:t xml:space="preserve"> Gan </w:t>
      </w:r>
      <w:proofErr w:type="spellStart"/>
      <w:r w:rsidRPr="008D6CEE">
        <w:rPr>
          <w:rFonts w:ascii="Open Sans" w:eastAsia="Times New Roman" w:hAnsi="Open Sans" w:cs="Times New Roman"/>
          <w:color w:val="161616"/>
          <w:szCs w:val="24"/>
          <w:shd w:val="clear" w:color="auto" w:fill="FFFFFF"/>
          <w:lang w:val="en-GB" w:eastAsia="en-GB"/>
        </w:rPr>
        <w:t>dyma</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oedd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fy</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nharged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gyfar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wythnos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Wrth</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gynllunio</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roeddwn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eisiau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treialu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defnyddio</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kahoot</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greu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cwis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fathemateg</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atgyfnrethu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pynicau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mathemateg</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roeddem</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ni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wedi</w:t>
      </w:r>
      <w:proofErr w:type="spellEnd"/>
      <w:r w:rsidRPr="008D6CEE">
        <w:rPr>
          <w:rFonts w:ascii="Open Sans" w:eastAsia="Times New Roman" w:hAnsi="Open Sans" w:cs="Times New Roman"/>
          <w:color w:val="161616"/>
          <w:szCs w:val="24"/>
          <w:shd w:val="clear" w:color="auto" w:fill="FFFFFF"/>
          <w:lang w:val="en-GB" w:eastAsia="en-GB"/>
        </w:rPr>
        <w:t xml:space="preserve"> bod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dysgu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dros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wythnosau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diwethaf</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Roedd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wedyn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annog</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disgyblion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456EB4"/>
          <w:szCs w:val="24"/>
          <w:shd w:val="clear" w:color="auto" w:fill="FFFFFF"/>
          <w:lang w:val="en-GB" w:eastAsia="en-GB"/>
        </w:rPr>
        <w:t>myfyrio</w:t>
      </w:r>
      <w:proofErr w:type="spellEnd"/>
      <w:r w:rsidRPr="008D6CEE">
        <w:rPr>
          <w:rFonts w:ascii="Open Sans" w:eastAsia="Times New Roman" w:hAnsi="Open Sans" w:cs="Times New Roman"/>
          <w:color w:val="456EB4"/>
          <w:szCs w:val="24"/>
          <w:shd w:val="clear" w:color="auto" w:fill="FFFFFF"/>
          <w:lang w:val="en-GB" w:eastAsia="en-GB"/>
        </w:rPr>
        <w:t xml:space="preserve"> </w:t>
      </w:r>
      <w:proofErr w:type="spellStart"/>
      <w:r w:rsidRPr="008D6CEE">
        <w:rPr>
          <w:rFonts w:ascii="Open Sans" w:eastAsia="Times New Roman" w:hAnsi="Open Sans" w:cs="Times New Roman"/>
          <w:color w:val="456EB4"/>
          <w:szCs w:val="24"/>
          <w:shd w:val="clear" w:color="auto" w:fill="FFFFFF"/>
          <w:lang w:val="en-GB" w:eastAsia="en-GB"/>
        </w:rPr>
        <w:t>ar</w:t>
      </w:r>
      <w:proofErr w:type="spellEnd"/>
      <w:r w:rsidRPr="008D6CEE">
        <w:rPr>
          <w:rFonts w:ascii="Open Sans" w:eastAsia="Times New Roman" w:hAnsi="Open Sans" w:cs="Times New Roman"/>
          <w:color w:val="456EB4"/>
          <w:szCs w:val="24"/>
          <w:shd w:val="clear" w:color="auto" w:fill="FFFFFF"/>
          <w:lang w:val="en-GB" w:eastAsia="en-GB"/>
        </w:rPr>
        <w:t xml:space="preserve"> </w:t>
      </w:r>
      <w:proofErr w:type="spellStart"/>
      <w:r w:rsidRPr="008D6CEE">
        <w:rPr>
          <w:rFonts w:ascii="Open Sans" w:eastAsia="Times New Roman" w:hAnsi="Open Sans" w:cs="Times New Roman"/>
          <w:color w:val="456EB4"/>
          <w:szCs w:val="24"/>
          <w:shd w:val="clear" w:color="auto" w:fill="FFFFFF"/>
          <w:lang w:val="en-GB" w:eastAsia="en-GB"/>
        </w:rPr>
        <w:t>dysgu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Roedd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defnydd</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cwis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hefyd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fy</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ngalluogi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456EB4"/>
          <w:szCs w:val="24"/>
          <w:shd w:val="clear" w:color="auto" w:fill="FFFFFF"/>
          <w:lang w:val="en-GB" w:eastAsia="en-GB"/>
        </w:rPr>
        <w:t>asesu</w:t>
      </w:r>
      <w:proofErr w:type="spellEnd"/>
      <w:r w:rsidRPr="008D6CEE">
        <w:rPr>
          <w:rFonts w:ascii="Open Sans" w:eastAsia="Times New Roman" w:hAnsi="Open Sans" w:cs="Times New Roman"/>
          <w:color w:val="456EB4"/>
          <w:szCs w:val="24"/>
          <w:shd w:val="clear" w:color="auto" w:fill="FFFFFF"/>
          <w:lang w:val="en-GB" w:eastAsia="en-GB"/>
        </w:rPr>
        <w:t xml:space="preserve"> </w:t>
      </w:r>
      <w:proofErr w:type="spellStart"/>
      <w:r w:rsidRPr="008D6CEE">
        <w:rPr>
          <w:rFonts w:ascii="Open Sans" w:eastAsia="Times New Roman" w:hAnsi="Open Sans" w:cs="Times New Roman"/>
          <w:color w:val="456EB4"/>
          <w:szCs w:val="24"/>
          <w:shd w:val="clear" w:color="auto" w:fill="FFFFFF"/>
          <w:lang w:val="en-GB" w:eastAsia="en-GB"/>
        </w:rPr>
        <w:t>dealltwiriaeth</w:t>
      </w:r>
      <w:proofErr w:type="spellEnd"/>
      <w:r w:rsidRPr="008D6CEE">
        <w:rPr>
          <w:rFonts w:ascii="Open Sans" w:eastAsia="Times New Roman" w:hAnsi="Open Sans" w:cs="Times New Roman"/>
          <w:color w:val="456EB4"/>
          <w:szCs w:val="24"/>
          <w:shd w:val="clear" w:color="auto" w:fill="FFFFFF"/>
          <w:lang w:val="en-GB" w:eastAsia="en-GB"/>
        </w:rPr>
        <w:t> </w:t>
      </w:r>
      <w:r w:rsidRPr="008D6CEE">
        <w:rPr>
          <w:rFonts w:ascii="Open Sans" w:eastAsia="Times New Roman" w:hAnsi="Open Sans" w:cs="Times New Roman"/>
          <w:color w:val="000000" w:themeColor="text1"/>
          <w:szCs w:val="24"/>
          <w:shd w:val="clear" w:color="auto" w:fill="FFFFFF"/>
          <w:lang w:val="en-GB" w:eastAsia="en-GB"/>
        </w:rPr>
        <w:t xml:space="preserve">y </w:t>
      </w:r>
      <w:proofErr w:type="spellStart"/>
      <w:r w:rsidRPr="008D6CEE">
        <w:rPr>
          <w:rFonts w:ascii="Open Sans" w:eastAsia="Times New Roman" w:hAnsi="Open Sans" w:cs="Times New Roman"/>
          <w:color w:val="161616"/>
          <w:szCs w:val="24"/>
          <w:shd w:val="clear" w:color="auto" w:fill="FFFFFF"/>
          <w:lang w:val="en-GB" w:eastAsia="en-GB"/>
        </w:rPr>
        <w:t>disgyblion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gan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ei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fod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cynnig</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adborth</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uniongyrchiol</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w:t>
      </w:r>
      <w:proofErr w:type="spellEnd"/>
      <w:r w:rsidRPr="008D6CEE">
        <w:rPr>
          <w:rFonts w:ascii="Open Sans" w:eastAsia="Times New Roman" w:hAnsi="Open Sans" w:cs="Times New Roman"/>
          <w:color w:val="161616"/>
          <w:szCs w:val="24"/>
          <w:shd w:val="clear" w:color="auto" w:fill="FFFFFF"/>
          <w:lang w:val="en-GB" w:eastAsia="en-GB"/>
        </w:rPr>
        <w:t xml:space="preserve"> mi </w:t>
      </w:r>
      <w:proofErr w:type="spellStart"/>
      <w:r w:rsidRPr="008D6CEE">
        <w:rPr>
          <w:rFonts w:ascii="Open Sans" w:eastAsia="Times New Roman" w:hAnsi="Open Sans" w:cs="Times New Roman"/>
          <w:color w:val="161616"/>
          <w:szCs w:val="24"/>
          <w:shd w:val="clear" w:color="auto" w:fill="FFFFFF"/>
          <w:lang w:val="en-GB" w:eastAsia="en-GB"/>
        </w:rPr>
        <w:t>trwy</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dangos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sawl</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unigolyn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sydd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wedi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dewis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atebion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gwahanol</w:t>
      </w:r>
      <w:proofErr w:type="spellEnd"/>
      <w:r w:rsidRPr="008D6CEE">
        <w:rPr>
          <w:rFonts w:ascii="Open Sans" w:eastAsia="Times New Roman" w:hAnsi="Open Sans" w:cs="Times New Roman"/>
          <w:color w:val="161616"/>
          <w:szCs w:val="24"/>
          <w:shd w:val="clear" w:color="auto" w:fill="FFFFFF"/>
          <w:lang w:val="en-GB" w:eastAsia="en-GB"/>
        </w:rPr>
        <w:t xml:space="preserve"> ac </w:t>
      </w:r>
      <w:proofErr w:type="spellStart"/>
      <w:r w:rsidRPr="008D6CEE">
        <w:rPr>
          <w:rFonts w:ascii="Open Sans" w:eastAsia="Times New Roman" w:hAnsi="Open Sans" w:cs="Times New Roman"/>
          <w:color w:val="161616"/>
          <w:szCs w:val="24"/>
          <w:shd w:val="clear" w:color="auto" w:fill="FFFFFF"/>
          <w:lang w:val="en-GB" w:eastAsia="en-GB"/>
        </w:rPr>
        <w:t>hefyd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dangos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sgor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terfynol</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cwis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Roedd</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profiad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hefyd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annog</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456EB4"/>
          <w:szCs w:val="24"/>
          <w:shd w:val="clear" w:color="auto" w:fill="FFFFFF"/>
          <w:lang w:val="en-GB" w:eastAsia="en-GB"/>
        </w:rPr>
        <w:t>annibyniaeth</w:t>
      </w:r>
      <w:proofErr w:type="spellEnd"/>
      <w:r w:rsidRPr="008D6CEE">
        <w:rPr>
          <w:rFonts w:ascii="Open Sans" w:eastAsia="Times New Roman" w:hAnsi="Open Sans" w:cs="Times New Roman"/>
          <w:color w:val="456EB4"/>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disgyblion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gan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iddynt</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mewngofnodi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i'w</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cyfrifon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hwb</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heb</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cymorth</w:t>
      </w:r>
      <w:proofErr w:type="spellEnd"/>
      <w:r w:rsidRPr="008D6CEE">
        <w:rPr>
          <w:rFonts w:ascii="Open Sans" w:eastAsia="Times New Roman" w:hAnsi="Open Sans" w:cs="Times New Roman"/>
          <w:color w:val="161616"/>
          <w:szCs w:val="24"/>
          <w:shd w:val="clear" w:color="auto" w:fill="FFFFFF"/>
          <w:lang w:val="en-GB" w:eastAsia="en-GB"/>
        </w:rPr>
        <w:t xml:space="preserve"> ac </w:t>
      </w:r>
      <w:proofErr w:type="spellStart"/>
      <w:r w:rsidRPr="008D6CEE">
        <w:rPr>
          <w:rFonts w:ascii="Open Sans" w:eastAsia="Times New Roman" w:hAnsi="Open Sans" w:cs="Times New Roman"/>
          <w:color w:val="161616"/>
          <w:szCs w:val="24"/>
          <w:shd w:val="clear" w:color="auto" w:fill="FFFFFF"/>
          <w:lang w:val="en-GB" w:eastAsia="en-GB"/>
        </w:rPr>
        <w:t>hefyd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maent</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cymryd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cyfrifoldeb</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dros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ateb</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cwestiynau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trwy</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darllen</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cwestiynau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ar</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sgrin</w:t>
      </w:r>
      <w:proofErr w:type="spellEnd"/>
      <w:r w:rsidRPr="008D6CEE">
        <w:rPr>
          <w:rFonts w:ascii="Open Sans" w:eastAsia="Times New Roman" w:hAnsi="Open Sans" w:cs="Times New Roman"/>
          <w:color w:val="161616"/>
          <w:szCs w:val="24"/>
          <w:shd w:val="clear" w:color="auto" w:fill="FFFFFF"/>
          <w:lang w:val="en-GB" w:eastAsia="en-GB"/>
        </w:rPr>
        <w:t xml:space="preserve"> ac </w:t>
      </w:r>
      <w:proofErr w:type="spellStart"/>
      <w:r w:rsidRPr="008D6CEE">
        <w:rPr>
          <w:rFonts w:ascii="Open Sans" w:eastAsia="Times New Roman" w:hAnsi="Open Sans" w:cs="Times New Roman"/>
          <w:color w:val="161616"/>
          <w:szCs w:val="24"/>
          <w:shd w:val="clear" w:color="auto" w:fill="FFFFFF"/>
          <w:lang w:val="en-GB" w:eastAsia="en-GB"/>
        </w:rPr>
        <w:t>dewis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ateb</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cywir</w:t>
      </w:r>
      <w:proofErr w:type="spellEnd"/>
      <w:r w:rsidRPr="008D6CEE">
        <w:rPr>
          <w:rFonts w:ascii="Open Sans" w:eastAsia="Times New Roman" w:hAnsi="Open Sans" w:cs="Times New Roman"/>
          <w:color w:val="161616"/>
          <w:szCs w:val="24"/>
          <w:shd w:val="clear" w:color="auto" w:fill="FFFFFF"/>
          <w:lang w:val="en-GB" w:eastAsia="en-GB"/>
        </w:rPr>
        <w:t>. </w:t>
      </w:r>
    </w:p>
    <w:p w14:paraId="5BC77D00" w14:textId="77777777" w:rsidR="00667583" w:rsidRPr="004679C7" w:rsidRDefault="00667583" w:rsidP="00667583">
      <w:pPr>
        <w:pStyle w:val="Heading3"/>
      </w:pPr>
      <w:r w:rsidRPr="004679C7">
        <w:rPr>
          <w:lang w:val="cy-GB"/>
        </w:rPr>
        <w:t>Beth rydych chi wedi’i ddysgu?</w:t>
      </w:r>
    </w:p>
    <w:p w14:paraId="0F134936" w14:textId="5D5023CB" w:rsidR="00667583" w:rsidRPr="008D6CEE" w:rsidRDefault="008D6CEE" w:rsidP="008D6CEE">
      <w:pPr>
        <w:spacing w:line="240" w:lineRule="auto"/>
        <w:rPr>
          <w:rFonts w:ascii="Open Sans" w:eastAsia="Times New Roman" w:hAnsi="Open Sans" w:cs="Times New Roman"/>
          <w:color w:val="161616"/>
          <w:szCs w:val="24"/>
          <w:shd w:val="clear" w:color="auto" w:fill="FFFFFF"/>
          <w:lang w:val="en-GB" w:eastAsia="en-GB"/>
        </w:rPr>
      </w:pPr>
      <w:proofErr w:type="spellStart"/>
      <w:r w:rsidRPr="008D6CEE">
        <w:rPr>
          <w:rFonts w:ascii="Open Sans" w:eastAsia="Times New Roman" w:hAnsi="Open Sans" w:cs="Times New Roman"/>
          <w:color w:val="161616"/>
          <w:szCs w:val="24"/>
          <w:shd w:val="clear" w:color="auto" w:fill="FFFFFF"/>
          <w:lang w:val="en-GB" w:eastAsia="en-GB"/>
        </w:rPr>
        <w:t>Mae'r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profiad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yma</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wedi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dysgu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w:t>
      </w:r>
      <w:proofErr w:type="spellEnd"/>
      <w:r w:rsidRPr="008D6CEE">
        <w:rPr>
          <w:rFonts w:ascii="Open Sans" w:eastAsia="Times New Roman" w:hAnsi="Open Sans" w:cs="Times New Roman"/>
          <w:color w:val="161616"/>
          <w:szCs w:val="24"/>
          <w:shd w:val="clear" w:color="auto" w:fill="FFFFFF"/>
          <w:lang w:val="en-GB" w:eastAsia="en-GB"/>
        </w:rPr>
        <w:t xml:space="preserve"> mi </w:t>
      </w:r>
      <w:proofErr w:type="spellStart"/>
      <w:r w:rsidRPr="008D6CEE">
        <w:rPr>
          <w:rFonts w:ascii="Open Sans" w:eastAsia="Times New Roman" w:hAnsi="Open Sans" w:cs="Times New Roman"/>
          <w:color w:val="161616"/>
          <w:szCs w:val="24"/>
          <w:shd w:val="clear" w:color="auto" w:fill="FFFFFF"/>
          <w:lang w:val="en-GB" w:eastAsia="en-GB"/>
        </w:rPr>
        <w:t>fy</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modi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gallu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rhoi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fwy</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annibyniaeth</w:t>
      </w:r>
      <w:proofErr w:type="spellEnd"/>
      <w:r w:rsidRPr="008D6CEE">
        <w:rPr>
          <w:rFonts w:ascii="Open Sans" w:eastAsia="Times New Roman" w:hAnsi="Open Sans" w:cs="Times New Roman"/>
          <w:color w:val="161616"/>
          <w:szCs w:val="24"/>
          <w:shd w:val="clear" w:color="auto" w:fill="FFFFFF"/>
          <w:lang w:val="en-GB" w:eastAsia="en-GB"/>
        </w:rPr>
        <w:t xml:space="preserve"> a </w:t>
      </w:r>
      <w:proofErr w:type="spellStart"/>
      <w:r w:rsidRPr="008D6CEE">
        <w:rPr>
          <w:rFonts w:ascii="Open Sans" w:eastAsia="Times New Roman" w:hAnsi="Open Sans" w:cs="Times New Roman"/>
          <w:color w:val="161616"/>
          <w:szCs w:val="24"/>
          <w:shd w:val="clear" w:color="auto" w:fill="FFFFFF"/>
          <w:lang w:val="en-GB" w:eastAsia="en-GB"/>
        </w:rPr>
        <w:t>cyfrifoldeb</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ddisgyblion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hyd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oed</w:t>
      </w:r>
      <w:proofErr w:type="spellEnd"/>
      <w:r w:rsidRPr="008D6CEE">
        <w:rPr>
          <w:rFonts w:ascii="Open Sans" w:eastAsia="Times New Roman" w:hAnsi="Open Sans" w:cs="Times New Roman"/>
          <w:color w:val="161616"/>
          <w:szCs w:val="24"/>
          <w:shd w:val="clear" w:color="auto" w:fill="FFFFFF"/>
          <w:lang w:val="en-GB" w:eastAsia="en-GB"/>
        </w:rPr>
        <w:t xml:space="preserve"> pan </w:t>
      </w:r>
      <w:proofErr w:type="spellStart"/>
      <w:r w:rsidRPr="008D6CEE">
        <w:rPr>
          <w:rFonts w:ascii="Open Sans" w:eastAsia="Times New Roman" w:hAnsi="Open Sans" w:cs="Times New Roman"/>
          <w:color w:val="161616"/>
          <w:szCs w:val="24"/>
          <w:shd w:val="clear" w:color="auto" w:fill="FFFFFF"/>
          <w:lang w:val="en-GB" w:eastAsia="en-GB"/>
        </w:rPr>
        <w:t>maent</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ifanc</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iawn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Roeddwn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wedi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rhagdybi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ni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fydd</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disgyblion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gallu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mewngofnodi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annibynol</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na</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chyrmud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cyfrifoldeb</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dros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wneud</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cwis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ei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hun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ond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roedd</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disgyblion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wedi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ymateb</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arbennig</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Wrth</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wneud</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cwis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fros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cyfnod</w:t>
      </w:r>
      <w:proofErr w:type="spellEnd"/>
      <w:r w:rsidRPr="008D6CEE">
        <w:rPr>
          <w:rFonts w:ascii="Open Sans" w:eastAsia="Times New Roman" w:hAnsi="Open Sans" w:cs="Times New Roman"/>
          <w:color w:val="161616"/>
          <w:szCs w:val="24"/>
          <w:shd w:val="clear" w:color="auto" w:fill="FFFFFF"/>
          <w:lang w:val="en-GB" w:eastAsia="en-GB"/>
        </w:rPr>
        <w:t xml:space="preserve"> o </w:t>
      </w:r>
      <w:proofErr w:type="spellStart"/>
      <w:r w:rsidRPr="008D6CEE">
        <w:rPr>
          <w:rFonts w:ascii="Open Sans" w:eastAsia="Times New Roman" w:hAnsi="Open Sans" w:cs="Times New Roman"/>
          <w:color w:val="161616"/>
          <w:szCs w:val="24"/>
          <w:shd w:val="clear" w:color="auto" w:fill="FFFFFF"/>
          <w:lang w:val="en-GB" w:eastAsia="en-GB"/>
        </w:rPr>
        <w:t>amser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gwelwn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disgyblion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gramStart"/>
      <w:r w:rsidRPr="008D6CEE">
        <w:rPr>
          <w:rFonts w:ascii="Open Sans" w:eastAsia="Times New Roman" w:hAnsi="Open Sans" w:cs="Times New Roman"/>
          <w:color w:val="161616"/>
          <w:szCs w:val="24"/>
          <w:shd w:val="clear" w:color="auto" w:fill="FFFFFF"/>
          <w:lang w:val="en-GB" w:eastAsia="en-GB"/>
        </w:rPr>
        <w:t>a</w:t>
      </w:r>
      <w:proofErr w:type="gram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oedd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fwy</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cyfarwydd</w:t>
      </w:r>
      <w:proofErr w:type="spellEnd"/>
      <w:r w:rsidRPr="008D6CEE">
        <w:rPr>
          <w:rFonts w:ascii="Open Sans" w:eastAsia="Times New Roman" w:hAnsi="Open Sans" w:cs="Times New Roman"/>
          <w:color w:val="161616"/>
          <w:szCs w:val="24"/>
          <w:shd w:val="clear" w:color="auto" w:fill="FFFFFF"/>
          <w:lang w:val="en-GB" w:eastAsia="en-GB"/>
        </w:rPr>
        <w:t xml:space="preserve"> a </w:t>
      </w:r>
      <w:proofErr w:type="spellStart"/>
      <w:r w:rsidRPr="008D6CEE">
        <w:rPr>
          <w:rFonts w:ascii="Open Sans" w:eastAsia="Times New Roman" w:hAnsi="Open Sans" w:cs="Times New Roman"/>
          <w:color w:val="161616"/>
          <w:szCs w:val="24"/>
          <w:shd w:val="clear" w:color="auto" w:fill="FFFFFF"/>
          <w:lang w:val="en-GB" w:eastAsia="en-GB"/>
        </w:rPr>
        <w:t>sut</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lwytho'r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wefan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cymryd</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cyfrifoldeb</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w:t>
      </w:r>
      <w:proofErr w:type="spellEnd"/>
      <w:r w:rsidRPr="008D6CEE">
        <w:rPr>
          <w:rFonts w:ascii="Open Sans" w:eastAsia="Times New Roman" w:hAnsi="Open Sans" w:cs="Times New Roman"/>
          <w:color w:val="161616"/>
          <w:szCs w:val="24"/>
          <w:shd w:val="clear" w:color="auto" w:fill="FFFFFF"/>
          <w:lang w:val="en-GB" w:eastAsia="en-GB"/>
        </w:rPr>
        <w:t xml:space="preserve"> help </w:t>
      </w:r>
      <w:proofErr w:type="spellStart"/>
      <w:r w:rsidRPr="008D6CEE">
        <w:rPr>
          <w:rFonts w:ascii="Open Sans" w:eastAsia="Times New Roman" w:hAnsi="Open Sans" w:cs="Times New Roman"/>
          <w:color w:val="161616"/>
          <w:szCs w:val="24"/>
          <w:shd w:val="clear" w:color="auto" w:fill="FFFFFF"/>
          <w:lang w:val="en-GB" w:eastAsia="en-GB"/>
        </w:rPr>
        <w:t>disgyblion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eraill</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nad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oedd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cyfarwydd</w:t>
      </w:r>
      <w:proofErr w:type="spellEnd"/>
      <w:r w:rsidRPr="008D6CEE">
        <w:rPr>
          <w:rFonts w:ascii="Open Sans" w:eastAsia="Times New Roman" w:hAnsi="Open Sans" w:cs="Times New Roman"/>
          <w:color w:val="161616"/>
          <w:szCs w:val="24"/>
          <w:shd w:val="clear" w:color="auto" w:fill="FFFFFF"/>
          <w:lang w:val="en-GB" w:eastAsia="en-GB"/>
        </w:rPr>
        <w:t xml:space="preserve"> a </w:t>
      </w:r>
      <w:proofErr w:type="spellStart"/>
      <w:r w:rsidRPr="008D6CEE">
        <w:rPr>
          <w:rFonts w:ascii="Open Sans" w:eastAsia="Times New Roman" w:hAnsi="Open Sans" w:cs="Times New Roman"/>
          <w:color w:val="161616"/>
          <w:szCs w:val="24"/>
          <w:shd w:val="clear" w:color="auto" w:fill="FFFFFF"/>
          <w:lang w:val="en-GB" w:eastAsia="en-GB"/>
        </w:rPr>
        <w:t>hyn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Roedd</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defnydd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o'r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cwis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defnyddiol</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gan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ei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fod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wedi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cynnwys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graff</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dangos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sawl</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disgybl</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wnaeth</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dewis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ateb</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cywir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ol</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pob</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cwestiwn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gyfer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asesu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roedd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hanfodol</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roedd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adborth</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yma</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fy</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ngalluogi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w:t>
      </w:r>
      <w:proofErr w:type="spellEnd"/>
      <w:r w:rsidRPr="008D6CEE">
        <w:rPr>
          <w:rFonts w:ascii="Open Sans" w:eastAsia="Times New Roman" w:hAnsi="Open Sans" w:cs="Times New Roman"/>
          <w:color w:val="161616"/>
          <w:szCs w:val="24"/>
          <w:shd w:val="clear" w:color="auto" w:fill="FFFFFF"/>
          <w:lang w:val="en-GB" w:eastAsia="en-GB"/>
        </w:rPr>
        <w:t xml:space="preserve"> nodi </w:t>
      </w:r>
      <w:proofErr w:type="spellStart"/>
      <w:r w:rsidRPr="008D6CEE">
        <w:rPr>
          <w:rFonts w:ascii="Open Sans" w:eastAsia="Times New Roman" w:hAnsi="Open Sans" w:cs="Times New Roman"/>
          <w:color w:val="161616"/>
          <w:szCs w:val="24"/>
          <w:shd w:val="clear" w:color="auto" w:fill="FFFFFF"/>
          <w:lang w:val="en-GB" w:eastAsia="en-GB"/>
        </w:rPr>
        <w:t>naws</w:t>
      </w:r>
      <w:proofErr w:type="spellEnd"/>
      <w:r w:rsidRPr="008D6CEE">
        <w:rPr>
          <w:rFonts w:ascii="Open Sans" w:eastAsia="Times New Roman" w:hAnsi="Open Sans" w:cs="Times New Roman"/>
          <w:color w:val="161616"/>
          <w:szCs w:val="24"/>
          <w:shd w:val="clear" w:color="auto" w:fill="FFFFFF"/>
          <w:lang w:val="en-GB" w:eastAsia="en-GB"/>
        </w:rPr>
        <w:t xml:space="preserve"> a </w:t>
      </w:r>
      <w:proofErr w:type="spellStart"/>
      <w:r w:rsidRPr="008D6CEE">
        <w:rPr>
          <w:rFonts w:ascii="Open Sans" w:eastAsia="Times New Roman" w:hAnsi="Open Sans" w:cs="Times New Roman"/>
          <w:color w:val="161616"/>
          <w:szCs w:val="24"/>
          <w:shd w:val="clear" w:color="auto" w:fill="FFFFFF"/>
          <w:lang w:val="en-GB" w:eastAsia="en-GB"/>
        </w:rPr>
        <w:t>dealltwiraeth</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cyffredinol</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dosbarth</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pynicau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penodol</w:t>
      </w:r>
      <w:proofErr w:type="spellEnd"/>
      <w:r w:rsidRPr="008D6CEE">
        <w:rPr>
          <w:rFonts w:ascii="Open Sans" w:eastAsia="Times New Roman" w:hAnsi="Open Sans" w:cs="Times New Roman"/>
          <w:color w:val="161616"/>
          <w:szCs w:val="24"/>
          <w:shd w:val="clear" w:color="auto" w:fill="FFFFFF"/>
          <w:lang w:val="en-GB" w:eastAsia="en-GB"/>
        </w:rPr>
        <w:t xml:space="preserve"> a </w:t>
      </w:r>
      <w:proofErr w:type="spellStart"/>
      <w:r w:rsidRPr="008D6CEE">
        <w:rPr>
          <w:rFonts w:ascii="Open Sans" w:eastAsia="Times New Roman" w:hAnsi="Open Sans" w:cs="Times New Roman"/>
          <w:color w:val="161616"/>
          <w:szCs w:val="24"/>
          <w:shd w:val="clear" w:color="auto" w:fill="FFFFFF"/>
          <w:lang w:val="en-GB" w:eastAsia="en-GB"/>
        </w:rPr>
        <w:t>cwestiynau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penodol</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Bydd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hefyd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wedi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rhoi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cyfle</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ddisgyblion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allu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hunan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asesu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gan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fod</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cwis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dangos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iddynt</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os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maent</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wedi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ateb</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cwestiwn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gywir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neu'n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anghywir</w:t>
      </w:r>
      <w:proofErr w:type="spellEnd"/>
      <w:r w:rsidRPr="008D6CEE">
        <w:rPr>
          <w:rFonts w:ascii="Open Sans" w:eastAsia="Times New Roman" w:hAnsi="Open Sans" w:cs="Times New Roman"/>
          <w:color w:val="161616"/>
          <w:szCs w:val="24"/>
          <w:shd w:val="clear" w:color="auto" w:fill="FFFFFF"/>
          <w:lang w:val="en-GB" w:eastAsia="en-GB"/>
        </w:rPr>
        <w:t xml:space="preserve"> ac </w:t>
      </w:r>
      <w:proofErr w:type="spellStart"/>
      <w:r w:rsidRPr="008D6CEE">
        <w:rPr>
          <w:rFonts w:ascii="Open Sans" w:eastAsia="Times New Roman" w:hAnsi="Open Sans" w:cs="Times New Roman"/>
          <w:color w:val="161616"/>
          <w:szCs w:val="24"/>
          <w:shd w:val="clear" w:color="auto" w:fill="FFFFFF"/>
          <w:lang w:val="en-GB" w:eastAsia="en-GB"/>
        </w:rPr>
        <w:t>bydd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dros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amser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cadarhau</w:t>
      </w:r>
      <w:proofErr w:type="spellEnd"/>
      <w:r w:rsidRPr="008D6CEE">
        <w:rPr>
          <w:rFonts w:ascii="Open Sans" w:eastAsia="Times New Roman" w:hAnsi="Open Sans" w:cs="Times New Roman"/>
          <w:color w:val="161616"/>
          <w:szCs w:val="24"/>
          <w:shd w:val="clear" w:color="auto" w:fill="FFFFFF"/>
          <w:lang w:val="en-GB" w:eastAsia="en-GB"/>
        </w:rPr>
        <w:t xml:space="preserve"> bod y </w:t>
      </w:r>
      <w:proofErr w:type="spellStart"/>
      <w:r w:rsidRPr="008D6CEE">
        <w:rPr>
          <w:rFonts w:ascii="Open Sans" w:eastAsia="Times New Roman" w:hAnsi="Open Sans" w:cs="Times New Roman"/>
          <w:color w:val="161616"/>
          <w:szCs w:val="24"/>
          <w:shd w:val="clear" w:color="auto" w:fill="FFFFFF"/>
          <w:lang w:val="en-GB" w:eastAsia="en-GB"/>
        </w:rPr>
        <w:t>dosgyblion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cymryd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cyfrifoldeb</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dros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ei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ddysgu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ei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hun</w:t>
      </w:r>
      <w:proofErr w:type="spellEnd"/>
      <w:r w:rsidRPr="008D6CEE">
        <w:rPr>
          <w:rFonts w:ascii="Open Sans" w:eastAsia="Times New Roman" w:hAnsi="Open Sans" w:cs="Times New Roman"/>
          <w:color w:val="161616"/>
          <w:szCs w:val="24"/>
          <w:shd w:val="clear" w:color="auto" w:fill="FFFFFF"/>
          <w:lang w:val="en-GB" w:eastAsia="en-GB"/>
        </w:rPr>
        <w:t>. </w:t>
      </w:r>
    </w:p>
    <w:p w14:paraId="71EC58C8" w14:textId="77777777" w:rsidR="00667583" w:rsidRPr="007C32AA" w:rsidRDefault="00667583" w:rsidP="00667583">
      <w:pPr>
        <w:pStyle w:val="Heading3"/>
      </w:pPr>
      <w:r>
        <w:rPr>
          <w:lang w:val="cy"/>
        </w:rPr>
        <w:t>Beth nesaf?</w:t>
      </w:r>
    </w:p>
    <w:p w14:paraId="778AC058" w14:textId="37CB31E1" w:rsidR="008D6CEE" w:rsidRPr="008D6CEE" w:rsidRDefault="008D6CEE" w:rsidP="008D6CEE">
      <w:pPr>
        <w:spacing w:line="240" w:lineRule="auto"/>
        <w:rPr>
          <w:rFonts w:ascii="Open Sans" w:eastAsia="Times New Roman" w:hAnsi="Open Sans" w:cs="Times New Roman"/>
          <w:color w:val="161616"/>
          <w:szCs w:val="24"/>
          <w:shd w:val="clear" w:color="auto" w:fill="FFFFFF"/>
          <w:lang w:val="en-GB" w:eastAsia="en-GB"/>
        </w:rPr>
      </w:pPr>
      <w:r w:rsidRPr="008D6CEE">
        <w:rPr>
          <w:rFonts w:ascii="Open Sans" w:eastAsia="Times New Roman" w:hAnsi="Open Sans" w:cs="Times New Roman"/>
          <w:color w:val="161616"/>
          <w:szCs w:val="24"/>
          <w:shd w:val="clear" w:color="auto" w:fill="FFFFFF"/>
          <w:lang w:val="en-GB" w:eastAsia="en-GB"/>
        </w:rPr>
        <w:t xml:space="preserve">O </w:t>
      </w:r>
      <w:proofErr w:type="spellStart"/>
      <w:r w:rsidRPr="008D6CEE">
        <w:rPr>
          <w:rFonts w:ascii="Open Sans" w:eastAsia="Times New Roman" w:hAnsi="Open Sans" w:cs="Times New Roman"/>
          <w:color w:val="161616"/>
          <w:szCs w:val="24"/>
          <w:shd w:val="clear" w:color="auto" w:fill="FFFFFF"/>
          <w:lang w:val="en-GB" w:eastAsia="en-GB"/>
        </w:rPr>
        <w:t>ganlyniad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byddaf</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ceisio</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ddatblygu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technegau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newydd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gan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treuali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gwahanol</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technegau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wrth</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addysgu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Mae'r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profiad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yma</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wedi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rhoi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fwy</w:t>
      </w:r>
      <w:proofErr w:type="spellEnd"/>
      <w:r w:rsidRPr="008D6CEE">
        <w:rPr>
          <w:rFonts w:ascii="Open Sans" w:eastAsia="Times New Roman" w:hAnsi="Open Sans" w:cs="Times New Roman"/>
          <w:color w:val="161616"/>
          <w:szCs w:val="24"/>
          <w:shd w:val="clear" w:color="auto" w:fill="FFFFFF"/>
          <w:lang w:val="en-GB" w:eastAsia="en-GB"/>
        </w:rPr>
        <w:t xml:space="preserve"> o </w:t>
      </w:r>
      <w:proofErr w:type="spellStart"/>
      <w:r w:rsidRPr="008D6CEE">
        <w:rPr>
          <w:rFonts w:ascii="Open Sans" w:eastAsia="Times New Roman" w:hAnsi="Open Sans" w:cs="Times New Roman"/>
          <w:color w:val="161616"/>
          <w:szCs w:val="24"/>
          <w:shd w:val="clear" w:color="auto" w:fill="FFFFFF"/>
          <w:lang w:val="en-GB" w:eastAsia="en-GB"/>
        </w:rPr>
        <w:t>hyder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w:t>
      </w:r>
      <w:proofErr w:type="spellEnd"/>
      <w:r w:rsidRPr="008D6CEE">
        <w:rPr>
          <w:rFonts w:ascii="Open Sans" w:eastAsia="Times New Roman" w:hAnsi="Open Sans" w:cs="Times New Roman"/>
          <w:color w:val="161616"/>
          <w:szCs w:val="24"/>
          <w:shd w:val="clear" w:color="auto" w:fill="FFFFFF"/>
          <w:lang w:val="en-GB" w:eastAsia="en-GB"/>
        </w:rPr>
        <w:t xml:space="preserve"> mi </w:t>
      </w:r>
      <w:proofErr w:type="spellStart"/>
      <w:r w:rsidRPr="008D6CEE">
        <w:rPr>
          <w:rFonts w:ascii="Open Sans" w:eastAsia="Times New Roman" w:hAnsi="Open Sans" w:cs="Times New Roman"/>
          <w:color w:val="161616"/>
          <w:szCs w:val="24"/>
          <w:shd w:val="clear" w:color="auto" w:fill="FFFFFF"/>
          <w:lang w:val="en-GB" w:eastAsia="en-GB"/>
        </w:rPr>
        <w:t>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wneud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Byddaf</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hefyd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hoffi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creu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taflen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myfyrio</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gyfer</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disgyblion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fel</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maent</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gallu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cofnodi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sgor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cwis</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gallu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maeddu</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ei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sgor</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tro</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nesaf</w:t>
      </w:r>
      <w:proofErr w:type="spellEnd"/>
      <w:r w:rsidRPr="008D6CEE">
        <w:rPr>
          <w:rFonts w:ascii="Open Sans" w:eastAsia="Times New Roman" w:hAnsi="Open Sans" w:cs="Times New Roman"/>
          <w:color w:val="161616"/>
          <w:szCs w:val="24"/>
          <w:shd w:val="clear" w:color="auto" w:fill="FFFFFF"/>
          <w:lang w:val="en-GB" w:eastAsia="en-GB"/>
        </w:rPr>
        <w:t xml:space="preserve"> ac </w:t>
      </w:r>
      <w:proofErr w:type="spellStart"/>
      <w:r w:rsidRPr="008D6CEE">
        <w:rPr>
          <w:rFonts w:ascii="Open Sans" w:eastAsia="Times New Roman" w:hAnsi="Open Sans" w:cs="Times New Roman"/>
          <w:color w:val="161616"/>
          <w:szCs w:val="24"/>
          <w:shd w:val="clear" w:color="auto" w:fill="FFFFFF"/>
          <w:lang w:val="en-GB" w:eastAsia="en-GB"/>
        </w:rPr>
        <w:t>bydd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hefyd</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yn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lle</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iddynt</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gofnodi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ardal</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penodol</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maent</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angen</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gweithio</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i</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wella</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ar</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gyfer</w:t>
      </w:r>
      <w:proofErr w:type="spellEnd"/>
      <w:r w:rsidRPr="008D6CEE">
        <w:rPr>
          <w:rFonts w:ascii="Open Sans" w:eastAsia="Times New Roman" w:hAnsi="Open Sans" w:cs="Times New Roman"/>
          <w:color w:val="161616"/>
          <w:szCs w:val="24"/>
          <w:shd w:val="clear" w:color="auto" w:fill="FFFFFF"/>
          <w:lang w:val="en-GB" w:eastAsia="en-GB"/>
        </w:rPr>
        <w:t xml:space="preserve"> y </w:t>
      </w:r>
      <w:proofErr w:type="spellStart"/>
      <w:r w:rsidRPr="008D6CEE">
        <w:rPr>
          <w:rFonts w:ascii="Open Sans" w:eastAsia="Times New Roman" w:hAnsi="Open Sans" w:cs="Times New Roman"/>
          <w:color w:val="161616"/>
          <w:szCs w:val="24"/>
          <w:shd w:val="clear" w:color="auto" w:fill="FFFFFF"/>
          <w:lang w:val="en-GB" w:eastAsia="en-GB"/>
        </w:rPr>
        <w:t>tro</w:t>
      </w:r>
      <w:proofErr w:type="spellEnd"/>
      <w:r w:rsidRPr="008D6CEE">
        <w:rPr>
          <w:rFonts w:ascii="Open Sans" w:eastAsia="Times New Roman" w:hAnsi="Open Sans" w:cs="Times New Roman"/>
          <w:color w:val="161616"/>
          <w:szCs w:val="24"/>
          <w:shd w:val="clear" w:color="auto" w:fill="FFFFFF"/>
          <w:lang w:val="en-GB" w:eastAsia="en-GB"/>
        </w:rPr>
        <w:t xml:space="preserve"> </w:t>
      </w:r>
      <w:proofErr w:type="spellStart"/>
      <w:r w:rsidRPr="008D6CEE">
        <w:rPr>
          <w:rFonts w:ascii="Open Sans" w:eastAsia="Times New Roman" w:hAnsi="Open Sans" w:cs="Times New Roman"/>
          <w:color w:val="161616"/>
          <w:szCs w:val="24"/>
          <w:shd w:val="clear" w:color="auto" w:fill="FFFFFF"/>
          <w:lang w:val="en-GB" w:eastAsia="en-GB"/>
        </w:rPr>
        <w:t>nesaf</w:t>
      </w:r>
      <w:proofErr w:type="spellEnd"/>
      <w:r w:rsidRPr="008D6CEE">
        <w:rPr>
          <w:rFonts w:ascii="Open Sans" w:eastAsia="Times New Roman" w:hAnsi="Open Sans" w:cs="Times New Roman"/>
          <w:color w:val="161616"/>
          <w:szCs w:val="24"/>
          <w:shd w:val="clear" w:color="auto" w:fill="FFFFFF"/>
          <w:lang w:val="en-GB" w:eastAsia="en-GB"/>
        </w:rPr>
        <w:t>. </w:t>
      </w:r>
    </w:p>
    <w:p w14:paraId="1316EB64" w14:textId="0B182189" w:rsidR="00667583" w:rsidRDefault="00667583" w:rsidP="00667583"/>
    <w:p w14:paraId="1C981D74" w14:textId="77777777" w:rsidR="00FB2878" w:rsidRDefault="00FB2878">
      <w:pPr>
        <w:spacing w:line="240" w:lineRule="auto"/>
        <w:rPr>
          <w:rFonts w:asciiTheme="majorHAnsi" w:eastAsiaTheme="majorEastAsia" w:hAnsiTheme="majorHAnsi" w:cstheme="majorBidi"/>
          <w:b/>
          <w:color w:val="1F4E79" w:themeColor="accent1" w:themeShade="80"/>
          <w:sz w:val="28"/>
          <w:szCs w:val="26"/>
        </w:rPr>
      </w:pPr>
    </w:p>
    <w:p w14:paraId="53F528F4" w14:textId="68ACEB98" w:rsidR="008D6CEE" w:rsidRPr="008D6CEE" w:rsidRDefault="00B357D8">
      <w:pPr>
        <w:spacing w:line="240" w:lineRule="auto"/>
      </w:pPr>
      <w:r>
        <w:br w:type="page"/>
      </w:r>
    </w:p>
    <w:p w14:paraId="1A00C580" w14:textId="26FBED72" w:rsidR="00811007" w:rsidRPr="00D66D55" w:rsidRDefault="00811007" w:rsidP="00811007">
      <w:pPr>
        <w:pStyle w:val="Heading1"/>
        <w:rPr>
          <w:lang w:val="cy-GB"/>
        </w:rPr>
      </w:pPr>
      <w:r w:rsidRPr="00D66D55">
        <w:rPr>
          <w:lang w:val="cy-GB"/>
        </w:rPr>
        <w:lastRenderedPageBreak/>
        <w:t xml:space="preserve">Rhan 2: </w:t>
      </w:r>
      <w:r w:rsidR="00991198" w:rsidRPr="00D66D55">
        <w:rPr>
          <w:lang w:val="cy-GB"/>
        </w:rPr>
        <w:t>Adfyfyrio Beirniadol</w:t>
      </w:r>
    </w:p>
    <w:sdt>
      <w:sdtPr>
        <w:rPr>
          <w:lang w:val="cy-GB"/>
        </w:rPr>
        <w:id w:val="-1033581011"/>
        <w:placeholder>
          <w:docPart w:val="DefaultPlaceholder_-1854013440"/>
        </w:placeholder>
      </w:sdtPr>
      <w:sdtEndPr/>
      <w:sdtContent>
        <w:p w14:paraId="2AA56D82" w14:textId="2F42DFA7" w:rsidR="00811007" w:rsidRPr="00D66D55" w:rsidRDefault="00B401E2" w:rsidP="00811007">
          <w:pPr>
            <w:rPr>
              <w:lang w:val="cy-GB"/>
            </w:rPr>
          </w:pPr>
          <w:r>
            <w:rPr>
              <w:lang w:val="cy-GB"/>
            </w:rPr>
            <w:t>1</w:t>
          </w:r>
          <w:r w:rsidR="008419EF">
            <w:rPr>
              <w:lang w:val="cy-GB"/>
            </w:rPr>
            <w:t>92</w:t>
          </w:r>
          <w:r w:rsidR="000A28D4">
            <w:rPr>
              <w:lang w:val="cy-GB"/>
            </w:rPr>
            <w:t>2</w:t>
          </w:r>
        </w:p>
      </w:sdtContent>
    </w:sdt>
    <w:p w14:paraId="1A02AFCB" w14:textId="138D37A7" w:rsidR="002E626B" w:rsidRPr="00D66D55" w:rsidRDefault="00811007" w:rsidP="005F4DB1">
      <w:pPr>
        <w:pStyle w:val="Heading2"/>
        <w:jc w:val="both"/>
        <w:rPr>
          <w:lang w:val="cy-GB"/>
        </w:rPr>
      </w:pPr>
      <w:r w:rsidRPr="00D66D55">
        <w:rPr>
          <w:lang w:val="cy-GB"/>
        </w:rPr>
        <w:t>Cyflwyniad</w:t>
      </w:r>
      <w:r w:rsidR="00380F91" w:rsidRPr="00D66D55">
        <w:rPr>
          <w:lang w:val="cy-GB"/>
        </w:rPr>
        <w:t xml:space="preserve"> 251</w:t>
      </w:r>
    </w:p>
    <w:p w14:paraId="301694EB" w14:textId="2D1B5A79" w:rsidR="008419EF" w:rsidRDefault="008419EF" w:rsidP="005F4DB1">
      <w:pPr>
        <w:jc w:val="both"/>
        <w:rPr>
          <w:lang w:val="cy-GB"/>
        </w:rPr>
      </w:pPr>
      <w:r w:rsidRPr="008419EF">
        <w:rPr>
          <w:lang w:val="cy-GB"/>
        </w:rPr>
        <w:t>Wrth adfyfyrio ar fy mhrofiad yn ystod fy lleoliad cyntaf yn yr ysgol ac o ganlyniad o’r profiad ym mhontio 2, hoffwn edrych yn ddyfnach at ddatblygu fy nefnydd o asesu ar gyfer dysgu. Ar gyfer datblygiad ymhellach, edrychaf ar asesu ar gyfer dysgu a sut effaith mae hyn yn cael gan gynllunio a gweithredu’n briodol ar ddysgu yn y dosbarth. Noda Llywodraeth Cynulliad Cymru (2010) mae asesu ar gyfer dysgu yn galluogi athrawon i ddarganfod lefelau cyrhaeddiad y dysgwyr ar y continwwm dysgu, mae hefyd yn rhoi cyfle i athrawon i ddeall a gosod targedau ar gyfer ei dysgwyr, gan hefyd nodi’r dull gorau i allu cyfiawnhau hyn.</w:t>
      </w:r>
    </w:p>
    <w:p w14:paraId="0D6A8C02" w14:textId="77777777" w:rsidR="008419EF" w:rsidRDefault="008419EF" w:rsidP="005F4DB1">
      <w:pPr>
        <w:jc w:val="both"/>
        <w:rPr>
          <w:lang w:val="cy-GB"/>
        </w:rPr>
      </w:pPr>
    </w:p>
    <w:p w14:paraId="3E98EC72" w14:textId="0CD9E4DC" w:rsidR="005F4DB1" w:rsidRDefault="008419EF" w:rsidP="005F4DB1">
      <w:pPr>
        <w:jc w:val="both"/>
        <w:rPr>
          <w:lang w:val="cy-GB"/>
        </w:rPr>
      </w:pPr>
      <w:r w:rsidRPr="008419EF">
        <w:rPr>
          <w:lang w:val="cy-GB"/>
        </w:rPr>
        <w:t>Awgryma Prashanti a Ramnarayan, (2019) mae asesu ar gyfer dysgu yn holl bwysig gan ei fod yn penodi’r dysgu ar gyfer datblygiadau. Mae asesu ar gyfer dysgu hefyd yn gallu cael ei ddefnyddio i gasglu data ar sut mae disgyblion yn dysgu trwy gydol y flwyddyn a gall y data hwn cael ei ddefnyddio i lywio addysgeg (Boston, 2002). Felly, mae asesu ar gyfer dysgu yn creu argraff o ddysgu’r disgyblion ac yn galluogi’r athrawon i newid cyfarwyddyd o ganlyniad sydd yn uniongyrchol ar gyfer agwedd penodol. Nodir ymchwil bod defnyddio asesu ar gyfer dysgu i lywio a datblygu dyluniad cyfarwyddiadau, adborth, dysgu hunan reoledig a chymhelliant gallwn gynyddu agwedd ymgysylltu dysgwyr a gwella canlyniadau dysgu. Awgryma Wiliam (2011) mae’r wybodaeth a chasglwyd wrth asesu yn holl bwysig nid yn union ar gyfer gwella dysgu ond hefyd gwella’r cyfarwyddyd a ddarparwyd i’r dysgwyr.</w:t>
      </w:r>
    </w:p>
    <w:p w14:paraId="1E2D70A4" w14:textId="77777777" w:rsidR="008419EF" w:rsidRDefault="008419EF" w:rsidP="005F4DB1">
      <w:pPr>
        <w:jc w:val="both"/>
        <w:rPr>
          <w:lang w:val="cy-GB"/>
        </w:rPr>
      </w:pPr>
    </w:p>
    <w:p w14:paraId="4DF95628" w14:textId="7DAC51DD" w:rsidR="00D82219" w:rsidRDefault="008419EF" w:rsidP="005F4DB1">
      <w:pPr>
        <w:jc w:val="both"/>
        <w:rPr>
          <w:lang w:val="cy-GB"/>
        </w:rPr>
      </w:pPr>
      <w:r w:rsidRPr="008419EF">
        <w:rPr>
          <w:lang w:val="cy-GB"/>
        </w:rPr>
        <w:t>Mae asesu ar gyfer dysgu yn cael ei rhannu i 3 prif ffynhonnell gan Lywodraeth Cynulliad Cymru (2010) sef holi cwestiynau, adborth a hunan asesu/asesu gan gyfoedion.</w:t>
      </w:r>
    </w:p>
    <w:p w14:paraId="56CD7AC7" w14:textId="77777777" w:rsidR="008419EF" w:rsidRDefault="008419EF" w:rsidP="005F4DB1">
      <w:pPr>
        <w:jc w:val="both"/>
        <w:rPr>
          <w:lang w:val="cy-GB"/>
        </w:rPr>
      </w:pPr>
    </w:p>
    <w:p w14:paraId="366B137C" w14:textId="1512E4CB" w:rsidR="00D82219" w:rsidRDefault="00D82219" w:rsidP="00D82219">
      <w:pPr>
        <w:pStyle w:val="Heading2"/>
        <w:jc w:val="both"/>
        <w:rPr>
          <w:lang w:val="cy-GB"/>
        </w:rPr>
      </w:pPr>
      <w:r>
        <w:rPr>
          <w:lang w:val="cy-GB"/>
        </w:rPr>
        <w:t>Aborth</w:t>
      </w:r>
    </w:p>
    <w:p w14:paraId="2213A543" w14:textId="47B08FCF" w:rsidR="005F4DB1" w:rsidRDefault="008419EF" w:rsidP="005F4DB1">
      <w:pPr>
        <w:jc w:val="both"/>
        <w:rPr>
          <w:lang w:val="cy-GB"/>
        </w:rPr>
      </w:pPr>
      <w:r w:rsidRPr="008419EF">
        <w:rPr>
          <w:lang w:val="cy-GB"/>
        </w:rPr>
        <w:t xml:space="preserve">Mae ymchwil blaenorol wedi nodi pwysigrwydd defnyddio adborth yn y proses dysgu ar gyfer datblygiad (Harris, Brown a Harentt, 2014; Bols a Wicklow, 2013; Gamlem a Munthe, 2013; Burnett a Mandel, 2010; Llywodraeth Cynulliad Cymru, 2010; Mutch, 2003). Nodir ymchwil gan Burnett a Mandel (2010) y pwysigrwydd o ystyried yr adborth a rhoddir yn y dosbarth, gan </w:t>
      </w:r>
      <w:r w:rsidRPr="008419EF">
        <w:rPr>
          <w:lang w:val="cy-GB"/>
        </w:rPr>
        <w:lastRenderedPageBreak/>
        <w:t>gynnwys y defnydd o adborth sy’n seiliedig ar allu yn lle ymdrech yn enwedig ar gyfer disgyblion ifanc. Mae Harris, Brown a Harnett (2014) yn nodi er bod adborth fel arfer yn bositif, mae’n bwysig ein bod yn ystyried y problemau a gellir codi pan nad yw’r adborth yn gyson.</w:t>
      </w:r>
    </w:p>
    <w:p w14:paraId="5B89C91F" w14:textId="77777777" w:rsidR="008419EF" w:rsidRDefault="008419EF" w:rsidP="005F4DB1">
      <w:pPr>
        <w:jc w:val="both"/>
        <w:rPr>
          <w:lang w:val="cy-GB"/>
        </w:rPr>
      </w:pPr>
    </w:p>
    <w:p w14:paraId="1DB619D1" w14:textId="77777777" w:rsidR="000A28D4" w:rsidRDefault="008419EF" w:rsidP="000A28D4">
      <w:pPr>
        <w:jc w:val="both"/>
        <w:rPr>
          <w:lang w:val="cy-GB"/>
        </w:rPr>
      </w:pPr>
      <w:r w:rsidRPr="008419EF">
        <w:rPr>
          <w:lang w:val="cy-GB"/>
        </w:rPr>
        <w:t>Awgryma, mae adborth yn gallu cael effaith negyddol ar ddysgwyr a’i gymhelliant tuag at ddysgu os mae’r adborth yn gyffredinol ac nad yw’n gysylltiedig â llwyddiant neu fethiant ar dasg benodol. Cytunwyd Burnett a Mandel (2010) bod adborth sydd yn cael ei rhoi yn gyffredinol yn llai effeithiol gan nad yw hyn yn cael ei gysylltu ag ymddygiad neu lwyddiant penodol. Yn ogystal â hyn, awgryma Gipps, Hargreaves a McCallum (2016) mae adborth sydd yn annog y disgyblion yn hanfodol, ond mae adborth uniongyrchol sydd yn onest yn effeithiol ar gyfer datblygu dysgu.</w:t>
      </w:r>
      <w:r>
        <w:rPr>
          <w:lang w:val="cy-GB"/>
        </w:rPr>
        <w:t xml:space="preserve"> </w:t>
      </w:r>
      <w:r w:rsidRPr="008419EF">
        <w:rPr>
          <w:lang w:val="cy-GB"/>
        </w:rPr>
        <w:t>Er hyn, mae’n bwysig bod y derbynnydd o’r adborth yn deall pwrpas, ystyr a gwerth yr adborth bwriadir gan yr athro (Van Der Kleij a Adie, 2020) oherwydd os nad yw hyn yn cael ei ddeall, gall yr adborth cael effaith fwy negyddol. Nodir ymchwil bod canfyddiadau adborth yn ddibynnol ar unigolion, cyd-destun a’r pwnc (Van Der Kleij a Adie 2020). I adleisio hyn, mae Llywodraeth Cynulliad Cymru (2010 tud.21) yn nodi:</w:t>
      </w:r>
    </w:p>
    <w:p w14:paraId="6AD186F4" w14:textId="6E09177A" w:rsidR="005F4DB1" w:rsidRDefault="005F4DB1" w:rsidP="000A28D4">
      <w:pPr>
        <w:pStyle w:val="Quote"/>
        <w:jc w:val="both"/>
        <w:rPr>
          <w:color w:val="000000" w:themeColor="text1"/>
          <w:lang w:val="en-GB"/>
        </w:rPr>
      </w:pPr>
      <w:r w:rsidRPr="000A28D4">
        <w:rPr>
          <w:color w:val="000000" w:themeColor="text1"/>
          <w:lang w:val="en-GB"/>
        </w:rPr>
        <w:t xml:space="preserve">“… </w:t>
      </w:r>
      <w:proofErr w:type="spellStart"/>
      <w:r w:rsidRPr="000A28D4">
        <w:rPr>
          <w:color w:val="000000" w:themeColor="text1"/>
          <w:lang w:val="en-GB"/>
        </w:rPr>
        <w:t>yn</w:t>
      </w:r>
      <w:proofErr w:type="spellEnd"/>
      <w:r w:rsidRPr="000A28D4">
        <w:rPr>
          <w:color w:val="000000" w:themeColor="text1"/>
          <w:lang w:val="en-GB"/>
        </w:rPr>
        <w:t xml:space="preserve"> </w:t>
      </w:r>
      <w:proofErr w:type="spellStart"/>
      <w:r w:rsidRPr="000A28D4">
        <w:rPr>
          <w:color w:val="000000" w:themeColor="text1"/>
          <w:lang w:val="en-GB"/>
        </w:rPr>
        <w:t>tynnu</w:t>
      </w:r>
      <w:proofErr w:type="spellEnd"/>
      <w:r w:rsidRPr="000A28D4">
        <w:rPr>
          <w:color w:val="000000" w:themeColor="text1"/>
          <w:lang w:val="en-GB"/>
        </w:rPr>
        <w:t xml:space="preserve"> </w:t>
      </w:r>
      <w:proofErr w:type="spellStart"/>
      <w:r w:rsidRPr="000A28D4">
        <w:rPr>
          <w:color w:val="000000" w:themeColor="text1"/>
          <w:lang w:val="en-GB"/>
        </w:rPr>
        <w:t>sylw</w:t>
      </w:r>
      <w:proofErr w:type="spellEnd"/>
      <w:r w:rsidRPr="000A28D4">
        <w:rPr>
          <w:color w:val="000000" w:themeColor="text1"/>
          <w:lang w:val="en-GB"/>
        </w:rPr>
        <w:t xml:space="preserve"> at </w:t>
      </w:r>
      <w:proofErr w:type="spellStart"/>
      <w:r w:rsidRPr="000A28D4">
        <w:rPr>
          <w:color w:val="000000" w:themeColor="text1"/>
          <w:lang w:val="en-GB"/>
        </w:rPr>
        <w:t>bwysigrwydd</w:t>
      </w:r>
      <w:proofErr w:type="spellEnd"/>
      <w:r w:rsidRPr="000A28D4">
        <w:rPr>
          <w:color w:val="000000" w:themeColor="text1"/>
          <w:lang w:val="en-GB"/>
        </w:rPr>
        <w:t xml:space="preserve"> </w:t>
      </w:r>
      <w:proofErr w:type="spellStart"/>
      <w:r w:rsidRPr="000A28D4">
        <w:rPr>
          <w:color w:val="000000" w:themeColor="text1"/>
          <w:lang w:val="en-GB"/>
        </w:rPr>
        <w:t>adborth</w:t>
      </w:r>
      <w:proofErr w:type="spellEnd"/>
      <w:r w:rsidRPr="000A28D4">
        <w:rPr>
          <w:color w:val="000000" w:themeColor="text1"/>
          <w:lang w:val="en-GB"/>
        </w:rPr>
        <w:t xml:space="preserve"> </w:t>
      </w:r>
      <w:proofErr w:type="spellStart"/>
      <w:r w:rsidRPr="000A28D4">
        <w:rPr>
          <w:color w:val="000000" w:themeColor="text1"/>
          <w:lang w:val="en-GB"/>
        </w:rPr>
        <w:t>strwythuredig</w:t>
      </w:r>
      <w:proofErr w:type="spellEnd"/>
      <w:r w:rsidRPr="000A28D4">
        <w:rPr>
          <w:color w:val="000000" w:themeColor="text1"/>
          <w:lang w:val="en-GB"/>
        </w:rPr>
        <w:t xml:space="preserve"> </w:t>
      </w:r>
      <w:proofErr w:type="spellStart"/>
      <w:r w:rsidRPr="000A28D4">
        <w:rPr>
          <w:color w:val="000000" w:themeColor="text1"/>
          <w:lang w:val="en-GB"/>
        </w:rPr>
        <w:t>sy’n</w:t>
      </w:r>
      <w:proofErr w:type="spellEnd"/>
      <w:r w:rsidRPr="000A28D4">
        <w:rPr>
          <w:color w:val="000000" w:themeColor="text1"/>
          <w:lang w:val="en-GB"/>
        </w:rPr>
        <w:t xml:space="preserve"> </w:t>
      </w:r>
      <w:proofErr w:type="spellStart"/>
      <w:r w:rsidRPr="000A28D4">
        <w:rPr>
          <w:color w:val="000000" w:themeColor="text1"/>
          <w:lang w:val="en-GB"/>
        </w:rPr>
        <w:t>rhoi</w:t>
      </w:r>
      <w:proofErr w:type="spellEnd"/>
      <w:r w:rsidRPr="000A28D4">
        <w:rPr>
          <w:color w:val="000000" w:themeColor="text1"/>
          <w:lang w:val="en-GB"/>
        </w:rPr>
        <w:t xml:space="preserve"> </w:t>
      </w:r>
      <w:proofErr w:type="spellStart"/>
      <w:r w:rsidRPr="000A28D4">
        <w:rPr>
          <w:color w:val="000000" w:themeColor="text1"/>
          <w:lang w:val="en-GB"/>
        </w:rPr>
        <w:t>gwybodaeth</w:t>
      </w:r>
      <w:proofErr w:type="spellEnd"/>
      <w:r w:rsidRPr="000A28D4">
        <w:rPr>
          <w:color w:val="000000" w:themeColor="text1"/>
          <w:lang w:val="en-GB"/>
        </w:rPr>
        <w:t xml:space="preserve"> </w:t>
      </w:r>
      <w:proofErr w:type="spellStart"/>
      <w:r w:rsidRPr="000A28D4">
        <w:rPr>
          <w:color w:val="000000" w:themeColor="text1"/>
          <w:lang w:val="en-GB"/>
        </w:rPr>
        <w:t>i’r</w:t>
      </w:r>
      <w:proofErr w:type="spellEnd"/>
      <w:r w:rsidRPr="000A28D4">
        <w:rPr>
          <w:color w:val="000000" w:themeColor="text1"/>
          <w:lang w:val="en-GB"/>
        </w:rPr>
        <w:t xml:space="preserve"> </w:t>
      </w:r>
      <w:proofErr w:type="spellStart"/>
      <w:r w:rsidRPr="000A28D4">
        <w:rPr>
          <w:color w:val="000000" w:themeColor="text1"/>
          <w:lang w:val="en-GB"/>
        </w:rPr>
        <w:t>dysgwr</w:t>
      </w:r>
      <w:proofErr w:type="spellEnd"/>
      <w:r w:rsidRPr="000A28D4">
        <w:rPr>
          <w:color w:val="000000" w:themeColor="text1"/>
          <w:lang w:val="en-GB"/>
        </w:rPr>
        <w:t xml:space="preserve"> </w:t>
      </w:r>
      <w:proofErr w:type="spellStart"/>
      <w:r w:rsidRPr="000A28D4">
        <w:rPr>
          <w:color w:val="000000" w:themeColor="text1"/>
          <w:lang w:val="en-GB"/>
        </w:rPr>
        <w:t>ynghylch</w:t>
      </w:r>
      <w:proofErr w:type="spellEnd"/>
      <w:r w:rsidRPr="000A28D4">
        <w:rPr>
          <w:color w:val="000000" w:themeColor="text1"/>
          <w:lang w:val="en-GB"/>
        </w:rPr>
        <w:t xml:space="preserve"> </w:t>
      </w:r>
      <w:proofErr w:type="spellStart"/>
      <w:r w:rsidRPr="000A28D4">
        <w:rPr>
          <w:color w:val="000000" w:themeColor="text1"/>
          <w:lang w:val="en-GB"/>
        </w:rPr>
        <w:t>sut</w:t>
      </w:r>
      <w:proofErr w:type="spellEnd"/>
      <w:r w:rsidRPr="000A28D4">
        <w:rPr>
          <w:color w:val="000000" w:themeColor="text1"/>
          <w:lang w:val="en-GB"/>
        </w:rPr>
        <w:t xml:space="preserve"> y gall </w:t>
      </w:r>
      <w:proofErr w:type="spellStart"/>
      <w:r w:rsidRPr="000A28D4">
        <w:rPr>
          <w:color w:val="000000" w:themeColor="text1"/>
          <w:lang w:val="en-GB"/>
        </w:rPr>
        <w:t>wella’i</w:t>
      </w:r>
      <w:proofErr w:type="spellEnd"/>
      <w:r w:rsidRPr="000A28D4">
        <w:rPr>
          <w:color w:val="000000" w:themeColor="text1"/>
          <w:lang w:val="en-GB"/>
        </w:rPr>
        <w:t xml:space="preserve"> </w:t>
      </w:r>
      <w:proofErr w:type="spellStart"/>
      <w:r w:rsidRPr="000A28D4">
        <w:rPr>
          <w:color w:val="000000" w:themeColor="text1"/>
          <w:lang w:val="en-GB"/>
        </w:rPr>
        <w:t>berfformiad</w:t>
      </w:r>
      <w:proofErr w:type="spellEnd"/>
      <w:r w:rsidRPr="000A28D4">
        <w:rPr>
          <w:color w:val="000000" w:themeColor="text1"/>
          <w:lang w:val="en-GB"/>
        </w:rPr>
        <w:t xml:space="preserve"> </w:t>
      </w:r>
      <w:proofErr w:type="spellStart"/>
      <w:r w:rsidRPr="000A28D4">
        <w:rPr>
          <w:color w:val="000000" w:themeColor="text1"/>
          <w:lang w:val="en-GB"/>
        </w:rPr>
        <w:t>yn</w:t>
      </w:r>
      <w:proofErr w:type="spellEnd"/>
      <w:r w:rsidRPr="000A28D4">
        <w:rPr>
          <w:color w:val="000000" w:themeColor="text1"/>
          <w:lang w:val="en-GB"/>
        </w:rPr>
        <w:t xml:space="preserve"> </w:t>
      </w:r>
      <w:proofErr w:type="spellStart"/>
      <w:r w:rsidRPr="000A28D4">
        <w:rPr>
          <w:color w:val="000000" w:themeColor="text1"/>
          <w:lang w:val="en-GB"/>
        </w:rPr>
        <w:t>hytrach</w:t>
      </w:r>
      <w:proofErr w:type="spellEnd"/>
      <w:r w:rsidRPr="000A28D4">
        <w:rPr>
          <w:color w:val="000000" w:themeColor="text1"/>
          <w:lang w:val="en-GB"/>
        </w:rPr>
        <w:t xml:space="preserve"> </w:t>
      </w:r>
      <w:proofErr w:type="spellStart"/>
      <w:r w:rsidRPr="000A28D4">
        <w:rPr>
          <w:color w:val="000000" w:themeColor="text1"/>
          <w:lang w:val="en-GB"/>
        </w:rPr>
        <w:t>na</w:t>
      </w:r>
      <w:proofErr w:type="spellEnd"/>
      <w:r w:rsidRPr="000A28D4">
        <w:rPr>
          <w:color w:val="000000" w:themeColor="text1"/>
          <w:lang w:val="en-GB"/>
        </w:rPr>
        <w:t xml:space="preserve"> </w:t>
      </w:r>
      <w:proofErr w:type="spellStart"/>
      <w:r w:rsidRPr="000A28D4">
        <w:rPr>
          <w:color w:val="000000" w:themeColor="text1"/>
          <w:lang w:val="en-GB"/>
        </w:rPr>
        <w:t>mesur</w:t>
      </w:r>
      <w:proofErr w:type="spellEnd"/>
      <w:r w:rsidRPr="000A28D4">
        <w:rPr>
          <w:color w:val="000000" w:themeColor="text1"/>
          <w:lang w:val="en-GB"/>
        </w:rPr>
        <w:t xml:space="preserve"> </w:t>
      </w:r>
      <w:proofErr w:type="spellStart"/>
      <w:r w:rsidRPr="000A28D4">
        <w:rPr>
          <w:color w:val="000000" w:themeColor="text1"/>
          <w:lang w:val="en-GB"/>
        </w:rPr>
        <w:t>ei</w:t>
      </w:r>
      <w:proofErr w:type="spellEnd"/>
      <w:r w:rsidRPr="000A28D4">
        <w:rPr>
          <w:color w:val="000000" w:themeColor="text1"/>
          <w:lang w:val="en-GB"/>
        </w:rPr>
        <w:t xml:space="preserve"> </w:t>
      </w:r>
      <w:proofErr w:type="spellStart"/>
      <w:r w:rsidRPr="000A28D4">
        <w:rPr>
          <w:color w:val="000000" w:themeColor="text1"/>
          <w:lang w:val="en-GB"/>
        </w:rPr>
        <w:t>berfformiad</w:t>
      </w:r>
      <w:proofErr w:type="spellEnd"/>
      <w:r w:rsidRPr="000A28D4">
        <w:rPr>
          <w:color w:val="000000" w:themeColor="text1"/>
          <w:lang w:val="en-GB"/>
        </w:rPr>
        <w:t xml:space="preserve"> </w:t>
      </w:r>
      <w:proofErr w:type="spellStart"/>
      <w:r w:rsidRPr="000A28D4">
        <w:rPr>
          <w:color w:val="000000" w:themeColor="text1"/>
          <w:lang w:val="en-GB"/>
        </w:rPr>
        <w:t>yn</w:t>
      </w:r>
      <w:proofErr w:type="spellEnd"/>
      <w:r w:rsidRPr="000A28D4">
        <w:rPr>
          <w:color w:val="000000" w:themeColor="text1"/>
          <w:lang w:val="en-GB"/>
        </w:rPr>
        <w:t xml:space="preserve"> </w:t>
      </w:r>
      <w:proofErr w:type="spellStart"/>
      <w:r w:rsidRPr="000A28D4">
        <w:rPr>
          <w:color w:val="000000" w:themeColor="text1"/>
          <w:lang w:val="en-GB"/>
        </w:rPr>
        <w:t>erbyn</w:t>
      </w:r>
      <w:proofErr w:type="spellEnd"/>
      <w:r w:rsidRPr="000A28D4">
        <w:rPr>
          <w:color w:val="000000" w:themeColor="text1"/>
          <w:lang w:val="en-GB"/>
        </w:rPr>
        <w:t xml:space="preserve"> </w:t>
      </w:r>
      <w:proofErr w:type="spellStart"/>
      <w:r w:rsidRPr="000A28D4">
        <w:rPr>
          <w:color w:val="000000" w:themeColor="text1"/>
          <w:lang w:val="en-GB"/>
        </w:rPr>
        <w:t>meini</w:t>
      </w:r>
      <w:proofErr w:type="spellEnd"/>
      <w:r w:rsidRPr="000A28D4">
        <w:rPr>
          <w:color w:val="000000" w:themeColor="text1"/>
          <w:lang w:val="en-GB"/>
        </w:rPr>
        <w:t xml:space="preserve"> </w:t>
      </w:r>
      <w:proofErr w:type="spellStart"/>
      <w:r w:rsidRPr="000A28D4">
        <w:rPr>
          <w:color w:val="000000" w:themeColor="text1"/>
          <w:lang w:val="en-GB"/>
        </w:rPr>
        <w:t>prawf</w:t>
      </w:r>
      <w:proofErr w:type="spellEnd"/>
      <w:r w:rsidRPr="000A28D4">
        <w:rPr>
          <w:color w:val="000000" w:themeColor="text1"/>
          <w:lang w:val="en-GB"/>
        </w:rPr>
        <w:t xml:space="preserve"> </w:t>
      </w:r>
      <w:proofErr w:type="spellStart"/>
      <w:r w:rsidRPr="000A28D4">
        <w:rPr>
          <w:color w:val="000000" w:themeColor="text1"/>
          <w:lang w:val="en-GB"/>
        </w:rPr>
        <w:t>sy’n</w:t>
      </w:r>
      <w:proofErr w:type="spellEnd"/>
      <w:r w:rsidRPr="000A28D4">
        <w:rPr>
          <w:color w:val="000000" w:themeColor="text1"/>
          <w:lang w:val="en-GB"/>
        </w:rPr>
        <w:t xml:space="preserve"> </w:t>
      </w:r>
      <w:proofErr w:type="spellStart"/>
      <w:r w:rsidRPr="000A28D4">
        <w:rPr>
          <w:color w:val="000000" w:themeColor="text1"/>
          <w:lang w:val="en-GB"/>
        </w:rPr>
        <w:t>cyfeirio</w:t>
      </w:r>
      <w:proofErr w:type="spellEnd"/>
      <w:r w:rsidRPr="000A28D4">
        <w:rPr>
          <w:color w:val="000000" w:themeColor="text1"/>
          <w:lang w:val="en-GB"/>
        </w:rPr>
        <w:t xml:space="preserve"> at </w:t>
      </w:r>
      <w:proofErr w:type="spellStart"/>
      <w:r w:rsidRPr="000A28D4">
        <w:rPr>
          <w:color w:val="000000" w:themeColor="text1"/>
          <w:lang w:val="en-GB"/>
        </w:rPr>
        <w:t>safonau</w:t>
      </w:r>
      <w:proofErr w:type="spellEnd"/>
      <w:r w:rsidRPr="000A28D4">
        <w:rPr>
          <w:color w:val="000000" w:themeColor="text1"/>
          <w:lang w:val="en-GB"/>
        </w:rPr>
        <w:t xml:space="preserve"> </w:t>
      </w:r>
      <w:proofErr w:type="spellStart"/>
      <w:r w:rsidRPr="000A28D4">
        <w:rPr>
          <w:color w:val="000000" w:themeColor="text1"/>
          <w:lang w:val="en-GB"/>
        </w:rPr>
        <w:t>arferol</w:t>
      </w:r>
      <w:proofErr w:type="spellEnd"/>
      <w:r w:rsidRPr="000A28D4">
        <w:rPr>
          <w:color w:val="000000" w:themeColor="text1"/>
          <w:lang w:val="en-GB"/>
        </w:rPr>
        <w:t xml:space="preserve"> </w:t>
      </w:r>
      <w:proofErr w:type="spellStart"/>
      <w:r w:rsidRPr="000A28D4">
        <w:rPr>
          <w:color w:val="000000" w:themeColor="text1"/>
          <w:lang w:val="en-GB"/>
        </w:rPr>
        <w:t>yn</w:t>
      </w:r>
      <w:proofErr w:type="spellEnd"/>
      <w:r w:rsidRPr="000A28D4">
        <w:rPr>
          <w:color w:val="000000" w:themeColor="text1"/>
          <w:lang w:val="en-GB"/>
        </w:rPr>
        <w:t xml:space="preserve"> </w:t>
      </w:r>
      <w:proofErr w:type="spellStart"/>
      <w:r w:rsidRPr="000A28D4">
        <w:rPr>
          <w:color w:val="000000" w:themeColor="text1"/>
          <w:lang w:val="en-GB"/>
        </w:rPr>
        <w:t>unig</w:t>
      </w:r>
      <w:proofErr w:type="spellEnd"/>
      <w:r w:rsidRPr="000A28D4">
        <w:rPr>
          <w:color w:val="000000" w:themeColor="text1"/>
          <w:lang w:val="en-GB"/>
        </w:rPr>
        <w:t>.”</w:t>
      </w:r>
    </w:p>
    <w:p w14:paraId="6DD69822" w14:textId="77777777" w:rsidR="000A28D4" w:rsidRPr="000A28D4" w:rsidRDefault="000A28D4" w:rsidP="000A28D4">
      <w:pPr>
        <w:rPr>
          <w:lang w:val="en-GB"/>
        </w:rPr>
      </w:pPr>
    </w:p>
    <w:p w14:paraId="37731D3C" w14:textId="00279B50" w:rsidR="005F4DB1" w:rsidRDefault="000A28D4" w:rsidP="005F4DB1">
      <w:pPr>
        <w:jc w:val="both"/>
        <w:rPr>
          <w:lang w:val="cy-GB"/>
        </w:rPr>
      </w:pPr>
      <w:r w:rsidRPr="000A28D4">
        <w:rPr>
          <w:lang w:val="cy-GB"/>
        </w:rPr>
        <w:t>I sicrhau adborth o ansawdd uchel, mae Llywodraeth Cynulliad Cymru (2010) yn awgrymu agweddau gwahanol sydd yn effeithio ar hyn sef “cyflymder; dim graddau, dim ond targedau; yn canolbwyntio ar y dysgwr, ond yn wrthrychol; amlder y gwaith asesu (asesu rheolaidd yn hytrach nag asesu ar ddiwedd cyfnod); cyfle i gywiro; eglurder” (tud.8). Eglura Llywodraeth Cynulliad Cymru (2010b) mae asesu ar gyfer dysgu yn fwyaf effeithiol pan maent yn cael ei gweithredu yn gyson yn ystod gwersi; mae asesu yn y modd hwn yn galluogi athrawon i wneud yn siŵr bod disgyblion ar y trywydd cywir ac yn annog disgyblion i wella a datblygu yn barhaus. Awgrymir gall adborth i gefnogi hyn dod wrth wirio gwaith gan ddefnyddio meini prawf llwyddiant, defnyddio enghreifftiau i ddarparu i’r disgyblion fel eu bod yn gallu cymharu gwaith, athro yn nodi problem gyffredin yn y dosbarth ac yn mynd i’r afael a hyn gan hwyluso trafodaeth dosbarth, cynnig sylwadau ar lafar i unigolion neu grwpiau bach a holi cwestiynau.</w:t>
      </w:r>
    </w:p>
    <w:p w14:paraId="124AF298" w14:textId="69A39850" w:rsidR="004424F7" w:rsidRPr="00D66D55" w:rsidRDefault="00D82219" w:rsidP="00D82219">
      <w:pPr>
        <w:pStyle w:val="Heading2"/>
        <w:jc w:val="both"/>
        <w:rPr>
          <w:lang w:val="cy-GB"/>
        </w:rPr>
      </w:pPr>
      <w:r>
        <w:rPr>
          <w:lang w:val="cy-GB"/>
        </w:rPr>
        <w:lastRenderedPageBreak/>
        <w:t>Cwestiynu</w:t>
      </w:r>
    </w:p>
    <w:p w14:paraId="2151EE7C" w14:textId="3D6D6A3E" w:rsidR="00D82219" w:rsidRDefault="000A28D4" w:rsidP="005F4DB1">
      <w:pPr>
        <w:jc w:val="both"/>
        <w:rPr>
          <w:lang w:val="cy-GB"/>
        </w:rPr>
      </w:pPr>
      <w:r w:rsidRPr="000A28D4">
        <w:rPr>
          <w:lang w:val="cy-GB"/>
        </w:rPr>
        <w:t>Mae cwestiynu yn y dosbarth yn bwysig i'r broses dysgu (Almeida, 2012) a sut mae athrawon yn hwyluso’r proses dysgu wrth ymestyn a datblygu sgiliau meddwl. Nodwyd gan Prashanti a Ramnarayan (2019) mae cwestiynu socratig yn creu sbardun ar gyfer dysgu a meddwl yn ddyfnach ond, mae holi cwestiynau heb feddwl gan yr athro yn gallu creu teimladau o gywilydd ar y dysgwyr. Felly, wrth ddefnyddio cwestiynu fel ffordd o asesu ar gyfer dysgu, mae’n holl bwysig i ddeall yn glir, nod ac amcanion y cwestiynu a’r effaith mae’r fath o gwestiynau rydych yn mynd i ofn yn cael ar y disgyblion.</w:t>
      </w:r>
    </w:p>
    <w:p w14:paraId="2991B08E" w14:textId="77777777" w:rsidR="000A28D4" w:rsidRDefault="000A28D4" w:rsidP="005F4DB1">
      <w:pPr>
        <w:jc w:val="both"/>
        <w:rPr>
          <w:lang w:val="cy-GB"/>
        </w:rPr>
      </w:pPr>
    </w:p>
    <w:p w14:paraId="01B4D15E" w14:textId="77777777" w:rsidR="000A28D4" w:rsidRDefault="000A28D4" w:rsidP="000A28D4">
      <w:pPr>
        <w:rPr>
          <w:i/>
          <w:iCs/>
          <w:lang w:val="cy-GB"/>
        </w:rPr>
      </w:pPr>
      <w:r w:rsidRPr="000A28D4">
        <w:rPr>
          <w:lang w:val="cy-GB"/>
        </w:rPr>
        <w:t>Er hyn, dadleua Wang, Chai a Hairon (2017) mai defnyddio cwestiynau uwch-drefn addas sydd yn sbarduno ymholiad dysgwyr. Awgryma Anil (2015) mae cwestiynu o’r fath yma yn helpu datblygu deallusrwydd a sgiliau meddwl beirniadol o fewn dysgu ac o ganlyniad yn gwella cyflawniad llythrennedd oherwydd natur y cwestiynau hyn. Cytuna Llywodraeth Cynulliad Cymru (2010b tud.16) gan nodi:</w:t>
      </w:r>
      <w:r w:rsidRPr="000A28D4">
        <w:rPr>
          <w:lang w:val="cy-GB"/>
        </w:rPr>
        <w:t xml:space="preserve"> </w:t>
      </w:r>
    </w:p>
    <w:p w14:paraId="5541C839" w14:textId="290D63A7" w:rsidR="00D82219" w:rsidRDefault="00D82219" w:rsidP="00D82219">
      <w:pPr>
        <w:pStyle w:val="Quote"/>
        <w:jc w:val="both"/>
        <w:rPr>
          <w:color w:val="000000" w:themeColor="text1"/>
          <w:lang w:val="en-GB"/>
        </w:rPr>
      </w:pPr>
      <w:r w:rsidRPr="00D82219">
        <w:rPr>
          <w:color w:val="000000" w:themeColor="text1"/>
          <w:lang w:val="en-GB"/>
        </w:rPr>
        <w:t>“</w:t>
      </w:r>
      <w:r w:rsidRPr="00D82219">
        <w:rPr>
          <w:color w:val="000000" w:themeColor="text1"/>
          <w:lang w:val="en-GB"/>
        </w:rPr>
        <w:t xml:space="preserve">Mae </w:t>
      </w:r>
      <w:proofErr w:type="spellStart"/>
      <w:r w:rsidRPr="00D82219">
        <w:rPr>
          <w:color w:val="000000" w:themeColor="text1"/>
          <w:lang w:val="en-GB"/>
        </w:rPr>
        <w:t>cwestiynau</w:t>
      </w:r>
      <w:proofErr w:type="spellEnd"/>
      <w:r w:rsidRPr="00D82219">
        <w:rPr>
          <w:color w:val="000000" w:themeColor="text1"/>
          <w:lang w:val="en-GB"/>
        </w:rPr>
        <w:t xml:space="preserve"> o </w:t>
      </w:r>
      <w:proofErr w:type="spellStart"/>
      <w:r w:rsidRPr="00D82219">
        <w:rPr>
          <w:color w:val="000000" w:themeColor="text1"/>
          <w:lang w:val="en-GB"/>
        </w:rPr>
        <w:t>ansawdd</w:t>
      </w:r>
      <w:proofErr w:type="spellEnd"/>
      <w:r w:rsidRPr="00D82219">
        <w:rPr>
          <w:color w:val="000000" w:themeColor="text1"/>
          <w:lang w:val="en-GB"/>
        </w:rPr>
        <w:t xml:space="preserve"> </w:t>
      </w:r>
      <w:proofErr w:type="spellStart"/>
      <w:r w:rsidRPr="00D82219">
        <w:rPr>
          <w:color w:val="000000" w:themeColor="text1"/>
          <w:lang w:val="en-GB"/>
        </w:rPr>
        <w:t>uchel</w:t>
      </w:r>
      <w:proofErr w:type="spellEnd"/>
      <w:r w:rsidRPr="00D82219">
        <w:rPr>
          <w:color w:val="000000" w:themeColor="text1"/>
          <w:lang w:val="en-GB"/>
        </w:rPr>
        <w:t xml:space="preserve"> </w:t>
      </w:r>
      <w:proofErr w:type="spellStart"/>
      <w:r w:rsidRPr="00D82219">
        <w:rPr>
          <w:color w:val="000000" w:themeColor="text1"/>
          <w:lang w:val="en-GB"/>
        </w:rPr>
        <w:t>yn</w:t>
      </w:r>
      <w:proofErr w:type="spellEnd"/>
      <w:r w:rsidRPr="00D82219">
        <w:rPr>
          <w:color w:val="000000" w:themeColor="text1"/>
          <w:lang w:val="en-GB"/>
        </w:rPr>
        <w:t xml:space="preserve"> </w:t>
      </w:r>
      <w:proofErr w:type="spellStart"/>
      <w:r w:rsidRPr="00D82219">
        <w:rPr>
          <w:color w:val="000000" w:themeColor="text1"/>
          <w:lang w:val="en-GB"/>
        </w:rPr>
        <w:t>arwain</w:t>
      </w:r>
      <w:proofErr w:type="spellEnd"/>
      <w:r w:rsidRPr="00D82219">
        <w:rPr>
          <w:color w:val="000000" w:themeColor="text1"/>
          <w:lang w:val="en-GB"/>
        </w:rPr>
        <w:t xml:space="preserve"> at </w:t>
      </w:r>
      <w:proofErr w:type="spellStart"/>
      <w:r w:rsidRPr="00D82219">
        <w:rPr>
          <w:color w:val="000000" w:themeColor="text1"/>
          <w:lang w:val="en-GB"/>
        </w:rPr>
        <w:t>siarad</w:t>
      </w:r>
      <w:proofErr w:type="spellEnd"/>
      <w:r w:rsidRPr="00D82219">
        <w:rPr>
          <w:color w:val="000000" w:themeColor="text1"/>
          <w:lang w:val="en-GB"/>
        </w:rPr>
        <w:t xml:space="preserve"> o </w:t>
      </w:r>
      <w:proofErr w:type="spellStart"/>
      <w:r w:rsidRPr="00D82219">
        <w:rPr>
          <w:color w:val="000000" w:themeColor="text1"/>
          <w:lang w:val="en-GB"/>
        </w:rPr>
        <w:t>ansawdd</w:t>
      </w:r>
      <w:proofErr w:type="spellEnd"/>
      <w:r w:rsidRPr="00D82219">
        <w:rPr>
          <w:color w:val="000000" w:themeColor="text1"/>
          <w:lang w:val="en-GB"/>
        </w:rPr>
        <w:t xml:space="preserve"> </w:t>
      </w:r>
      <w:proofErr w:type="spellStart"/>
      <w:r w:rsidRPr="00D82219">
        <w:rPr>
          <w:color w:val="000000" w:themeColor="text1"/>
          <w:lang w:val="en-GB"/>
        </w:rPr>
        <w:t>uchel</w:t>
      </w:r>
      <w:proofErr w:type="spellEnd"/>
      <w:r w:rsidRPr="00D82219">
        <w:rPr>
          <w:color w:val="000000" w:themeColor="text1"/>
          <w:lang w:val="en-GB"/>
        </w:rPr>
        <w:t xml:space="preserve">. </w:t>
      </w:r>
      <w:proofErr w:type="spellStart"/>
      <w:r w:rsidRPr="00D82219">
        <w:rPr>
          <w:color w:val="000000" w:themeColor="text1"/>
          <w:lang w:val="en-GB"/>
        </w:rPr>
        <w:t>Os</w:t>
      </w:r>
      <w:proofErr w:type="spellEnd"/>
      <w:r w:rsidRPr="00D82219">
        <w:rPr>
          <w:color w:val="000000" w:themeColor="text1"/>
          <w:lang w:val="en-GB"/>
        </w:rPr>
        <w:t xml:space="preserve"> </w:t>
      </w:r>
      <w:proofErr w:type="spellStart"/>
      <w:r w:rsidRPr="00D82219">
        <w:rPr>
          <w:color w:val="000000" w:themeColor="text1"/>
          <w:lang w:val="en-GB"/>
        </w:rPr>
        <w:t>yw'r</w:t>
      </w:r>
      <w:proofErr w:type="spellEnd"/>
      <w:r w:rsidRPr="00D82219">
        <w:rPr>
          <w:color w:val="000000" w:themeColor="text1"/>
          <w:lang w:val="en-GB"/>
        </w:rPr>
        <w:t xml:space="preserve"> </w:t>
      </w:r>
      <w:proofErr w:type="spellStart"/>
      <w:r w:rsidRPr="00D82219">
        <w:rPr>
          <w:color w:val="000000" w:themeColor="text1"/>
          <w:lang w:val="en-GB"/>
        </w:rPr>
        <w:t>athro</w:t>
      </w:r>
      <w:proofErr w:type="spellEnd"/>
      <w:r w:rsidRPr="00D82219">
        <w:rPr>
          <w:color w:val="000000" w:themeColor="text1"/>
          <w:lang w:val="en-GB"/>
        </w:rPr>
        <w:t xml:space="preserve"> </w:t>
      </w:r>
      <w:proofErr w:type="spellStart"/>
      <w:r w:rsidRPr="00D82219">
        <w:rPr>
          <w:color w:val="000000" w:themeColor="text1"/>
          <w:lang w:val="en-GB"/>
        </w:rPr>
        <w:t>neu'r</w:t>
      </w:r>
      <w:proofErr w:type="spellEnd"/>
      <w:r w:rsidRPr="00D82219">
        <w:rPr>
          <w:color w:val="000000" w:themeColor="text1"/>
          <w:lang w:val="en-GB"/>
        </w:rPr>
        <w:t xml:space="preserve"> </w:t>
      </w:r>
      <w:proofErr w:type="spellStart"/>
      <w:r w:rsidRPr="00D82219">
        <w:rPr>
          <w:color w:val="000000" w:themeColor="text1"/>
          <w:lang w:val="en-GB"/>
        </w:rPr>
        <w:t>dysgwr</w:t>
      </w:r>
      <w:proofErr w:type="spellEnd"/>
      <w:r w:rsidRPr="00D82219">
        <w:rPr>
          <w:color w:val="000000" w:themeColor="text1"/>
          <w:lang w:val="en-GB"/>
        </w:rPr>
        <w:t xml:space="preserve"> </w:t>
      </w:r>
      <w:proofErr w:type="spellStart"/>
      <w:r w:rsidRPr="00D82219">
        <w:rPr>
          <w:color w:val="000000" w:themeColor="text1"/>
          <w:lang w:val="en-GB"/>
        </w:rPr>
        <w:t>yn</w:t>
      </w:r>
      <w:proofErr w:type="spellEnd"/>
      <w:r w:rsidRPr="00D82219">
        <w:rPr>
          <w:color w:val="000000" w:themeColor="text1"/>
          <w:lang w:val="en-GB"/>
        </w:rPr>
        <w:t xml:space="preserve"> </w:t>
      </w:r>
      <w:proofErr w:type="spellStart"/>
      <w:r w:rsidRPr="00D82219">
        <w:rPr>
          <w:color w:val="000000" w:themeColor="text1"/>
          <w:lang w:val="en-GB"/>
        </w:rPr>
        <w:t>gofyn</w:t>
      </w:r>
      <w:proofErr w:type="spellEnd"/>
      <w:r w:rsidRPr="00D82219">
        <w:rPr>
          <w:color w:val="000000" w:themeColor="text1"/>
          <w:lang w:val="en-GB"/>
        </w:rPr>
        <w:t xml:space="preserve"> y </w:t>
      </w:r>
      <w:proofErr w:type="spellStart"/>
      <w:r w:rsidRPr="00D82219">
        <w:rPr>
          <w:color w:val="000000" w:themeColor="text1"/>
          <w:lang w:val="en-GB"/>
        </w:rPr>
        <w:t>cwestiynau</w:t>
      </w:r>
      <w:proofErr w:type="spellEnd"/>
      <w:r w:rsidRPr="00D82219">
        <w:rPr>
          <w:color w:val="000000" w:themeColor="text1"/>
          <w:lang w:val="en-GB"/>
        </w:rPr>
        <w:t xml:space="preserve">, </w:t>
      </w:r>
      <w:proofErr w:type="spellStart"/>
      <w:r w:rsidRPr="00D82219">
        <w:rPr>
          <w:color w:val="000000" w:themeColor="text1"/>
          <w:lang w:val="en-GB"/>
        </w:rPr>
        <w:t>dylen</w:t>
      </w:r>
      <w:proofErr w:type="spellEnd"/>
      <w:r w:rsidRPr="00D82219">
        <w:rPr>
          <w:color w:val="000000" w:themeColor="text1"/>
          <w:lang w:val="en-GB"/>
        </w:rPr>
        <w:t xml:space="preserve"> </w:t>
      </w:r>
      <w:proofErr w:type="spellStart"/>
      <w:r w:rsidRPr="00D82219">
        <w:rPr>
          <w:color w:val="000000" w:themeColor="text1"/>
          <w:lang w:val="en-GB"/>
        </w:rPr>
        <w:t>nhw</w:t>
      </w:r>
      <w:proofErr w:type="spellEnd"/>
      <w:r w:rsidRPr="00D82219">
        <w:rPr>
          <w:color w:val="000000" w:themeColor="text1"/>
          <w:lang w:val="en-GB"/>
        </w:rPr>
        <w:t xml:space="preserve"> </w:t>
      </w:r>
      <w:proofErr w:type="spellStart"/>
      <w:r w:rsidRPr="00D82219">
        <w:rPr>
          <w:color w:val="000000" w:themeColor="text1"/>
          <w:lang w:val="en-GB"/>
        </w:rPr>
        <w:t>fod</w:t>
      </w:r>
      <w:proofErr w:type="spellEnd"/>
      <w:r w:rsidRPr="00D82219">
        <w:rPr>
          <w:color w:val="000000" w:themeColor="text1"/>
          <w:lang w:val="en-GB"/>
        </w:rPr>
        <w:t xml:space="preserve"> </w:t>
      </w:r>
      <w:proofErr w:type="spellStart"/>
      <w:r w:rsidRPr="00D82219">
        <w:rPr>
          <w:color w:val="000000" w:themeColor="text1"/>
          <w:lang w:val="en-GB"/>
        </w:rPr>
        <w:t>yn</w:t>
      </w:r>
      <w:proofErr w:type="spellEnd"/>
      <w:r w:rsidRPr="00D82219">
        <w:rPr>
          <w:color w:val="000000" w:themeColor="text1"/>
          <w:lang w:val="en-GB"/>
        </w:rPr>
        <w:t xml:space="preserve"> </w:t>
      </w:r>
      <w:proofErr w:type="spellStart"/>
      <w:r w:rsidRPr="00D82219">
        <w:rPr>
          <w:color w:val="000000" w:themeColor="text1"/>
          <w:lang w:val="en-GB"/>
        </w:rPr>
        <w:t>gwestiynau</w:t>
      </w:r>
      <w:proofErr w:type="spellEnd"/>
      <w:r w:rsidRPr="00D82219">
        <w:rPr>
          <w:color w:val="000000" w:themeColor="text1"/>
          <w:lang w:val="en-GB"/>
        </w:rPr>
        <w:t xml:space="preserve"> </w:t>
      </w:r>
      <w:proofErr w:type="spellStart"/>
      <w:r w:rsidRPr="00D82219">
        <w:rPr>
          <w:color w:val="000000" w:themeColor="text1"/>
          <w:lang w:val="en-GB"/>
        </w:rPr>
        <w:t>penagored</w:t>
      </w:r>
      <w:proofErr w:type="spellEnd"/>
      <w:r w:rsidRPr="00D82219">
        <w:rPr>
          <w:color w:val="000000" w:themeColor="text1"/>
          <w:lang w:val="en-GB"/>
        </w:rPr>
        <w:t xml:space="preserve"> </w:t>
      </w:r>
      <w:proofErr w:type="spellStart"/>
      <w:r w:rsidRPr="00D82219">
        <w:rPr>
          <w:color w:val="000000" w:themeColor="text1"/>
          <w:lang w:val="en-GB"/>
        </w:rPr>
        <w:t>lle'n</w:t>
      </w:r>
      <w:proofErr w:type="spellEnd"/>
      <w:r w:rsidRPr="00D82219">
        <w:rPr>
          <w:color w:val="000000" w:themeColor="text1"/>
          <w:lang w:val="en-GB"/>
        </w:rPr>
        <w:t xml:space="preserve"> </w:t>
      </w:r>
      <w:proofErr w:type="spellStart"/>
      <w:r w:rsidRPr="00D82219">
        <w:rPr>
          <w:color w:val="000000" w:themeColor="text1"/>
          <w:lang w:val="en-GB"/>
        </w:rPr>
        <w:t>bosibl</w:t>
      </w:r>
      <w:proofErr w:type="spellEnd"/>
      <w:r w:rsidRPr="00D82219">
        <w:rPr>
          <w:color w:val="000000" w:themeColor="text1"/>
          <w:lang w:val="en-GB"/>
        </w:rPr>
        <w:t xml:space="preserve">, ac </w:t>
      </w:r>
      <w:proofErr w:type="spellStart"/>
      <w:r w:rsidRPr="00D82219">
        <w:rPr>
          <w:color w:val="000000" w:themeColor="text1"/>
          <w:lang w:val="en-GB"/>
        </w:rPr>
        <w:t>arwain</w:t>
      </w:r>
      <w:proofErr w:type="spellEnd"/>
      <w:r w:rsidRPr="00D82219">
        <w:rPr>
          <w:color w:val="000000" w:themeColor="text1"/>
          <w:lang w:val="en-GB"/>
        </w:rPr>
        <w:t xml:space="preserve"> at </w:t>
      </w:r>
      <w:proofErr w:type="spellStart"/>
      <w:r w:rsidRPr="00D82219">
        <w:rPr>
          <w:color w:val="000000" w:themeColor="text1"/>
          <w:lang w:val="en-GB"/>
        </w:rPr>
        <w:t>drafodaeth</w:t>
      </w:r>
      <w:proofErr w:type="spellEnd"/>
      <w:r w:rsidRPr="00D82219">
        <w:rPr>
          <w:color w:val="000000" w:themeColor="text1"/>
          <w:lang w:val="en-GB"/>
        </w:rPr>
        <w:t>”</w:t>
      </w:r>
    </w:p>
    <w:p w14:paraId="3149D521" w14:textId="78821F56" w:rsidR="00D82219" w:rsidRDefault="00D82219" w:rsidP="00D82219">
      <w:pPr>
        <w:rPr>
          <w:lang w:val="en-GB"/>
        </w:rPr>
      </w:pPr>
    </w:p>
    <w:p w14:paraId="4A2A542E" w14:textId="4A167E76" w:rsidR="00D82219" w:rsidRDefault="000A28D4" w:rsidP="00D82219">
      <w:pPr>
        <w:jc w:val="both"/>
        <w:rPr>
          <w:lang w:val="en-GB"/>
        </w:rPr>
      </w:pPr>
      <w:proofErr w:type="spellStart"/>
      <w:r w:rsidRPr="000A28D4">
        <w:rPr>
          <w:lang w:val="en-GB"/>
        </w:rPr>
        <w:t>Awgrymir</w:t>
      </w:r>
      <w:proofErr w:type="spellEnd"/>
      <w:r w:rsidRPr="000A28D4">
        <w:rPr>
          <w:lang w:val="en-GB"/>
        </w:rPr>
        <w:t xml:space="preserve"> </w:t>
      </w:r>
      <w:proofErr w:type="spellStart"/>
      <w:r w:rsidRPr="000A28D4">
        <w:rPr>
          <w:lang w:val="en-GB"/>
        </w:rPr>
        <w:t>defnydd</w:t>
      </w:r>
      <w:proofErr w:type="spellEnd"/>
      <w:r w:rsidRPr="000A28D4">
        <w:rPr>
          <w:lang w:val="en-GB"/>
        </w:rPr>
        <w:t xml:space="preserve"> o </w:t>
      </w:r>
      <w:proofErr w:type="spellStart"/>
      <w:r w:rsidRPr="000A28D4">
        <w:rPr>
          <w:lang w:val="en-GB"/>
        </w:rPr>
        <w:t>Dacsonomeg</w:t>
      </w:r>
      <w:proofErr w:type="spellEnd"/>
      <w:r w:rsidRPr="000A28D4">
        <w:rPr>
          <w:lang w:val="en-GB"/>
        </w:rPr>
        <w:t xml:space="preserve"> Bloom </w:t>
      </w:r>
      <w:proofErr w:type="spellStart"/>
      <w:r w:rsidRPr="000A28D4">
        <w:rPr>
          <w:lang w:val="en-GB"/>
        </w:rPr>
        <w:t>i</w:t>
      </w:r>
      <w:proofErr w:type="spellEnd"/>
      <w:r w:rsidRPr="000A28D4">
        <w:rPr>
          <w:lang w:val="en-GB"/>
        </w:rPr>
        <w:t xml:space="preserve"> </w:t>
      </w:r>
      <w:proofErr w:type="spellStart"/>
      <w:r w:rsidRPr="000A28D4">
        <w:rPr>
          <w:lang w:val="en-GB"/>
        </w:rPr>
        <w:t>gynllunio</w:t>
      </w:r>
      <w:proofErr w:type="spellEnd"/>
      <w:r w:rsidRPr="000A28D4">
        <w:rPr>
          <w:lang w:val="en-GB"/>
        </w:rPr>
        <w:t xml:space="preserve"> ac </w:t>
      </w:r>
      <w:proofErr w:type="spellStart"/>
      <w:r w:rsidRPr="000A28D4">
        <w:rPr>
          <w:lang w:val="en-GB"/>
        </w:rPr>
        <w:t>i</w:t>
      </w:r>
      <w:proofErr w:type="spellEnd"/>
      <w:r w:rsidRPr="000A28D4">
        <w:rPr>
          <w:lang w:val="en-GB"/>
        </w:rPr>
        <w:t xml:space="preserve"> </w:t>
      </w:r>
      <w:proofErr w:type="spellStart"/>
      <w:r w:rsidRPr="000A28D4">
        <w:rPr>
          <w:lang w:val="en-GB"/>
        </w:rPr>
        <w:t>weithredu’r</w:t>
      </w:r>
      <w:proofErr w:type="spellEnd"/>
      <w:r w:rsidRPr="000A28D4">
        <w:rPr>
          <w:lang w:val="en-GB"/>
        </w:rPr>
        <w:t xml:space="preserve"> </w:t>
      </w:r>
      <w:proofErr w:type="spellStart"/>
      <w:r w:rsidRPr="000A28D4">
        <w:rPr>
          <w:lang w:val="en-GB"/>
        </w:rPr>
        <w:t>defnydd</w:t>
      </w:r>
      <w:proofErr w:type="spellEnd"/>
      <w:r w:rsidRPr="000A28D4">
        <w:rPr>
          <w:lang w:val="en-GB"/>
        </w:rPr>
        <w:t xml:space="preserve"> o </w:t>
      </w:r>
      <w:proofErr w:type="spellStart"/>
      <w:r w:rsidRPr="000A28D4">
        <w:rPr>
          <w:lang w:val="en-GB"/>
        </w:rPr>
        <w:t>gwestiynu</w:t>
      </w:r>
      <w:proofErr w:type="spellEnd"/>
      <w:r w:rsidRPr="000A28D4">
        <w:rPr>
          <w:lang w:val="en-GB"/>
        </w:rPr>
        <w:t xml:space="preserve"> </w:t>
      </w:r>
      <w:proofErr w:type="spellStart"/>
      <w:r w:rsidRPr="000A28D4">
        <w:rPr>
          <w:lang w:val="en-GB"/>
        </w:rPr>
        <w:t>yn</w:t>
      </w:r>
      <w:proofErr w:type="spellEnd"/>
      <w:r w:rsidRPr="000A28D4">
        <w:rPr>
          <w:lang w:val="en-GB"/>
        </w:rPr>
        <w:t xml:space="preserve"> y </w:t>
      </w:r>
      <w:proofErr w:type="spellStart"/>
      <w:r w:rsidRPr="000A28D4">
        <w:rPr>
          <w:lang w:val="en-GB"/>
        </w:rPr>
        <w:t>dosbarth</w:t>
      </w:r>
      <w:proofErr w:type="spellEnd"/>
      <w:r w:rsidRPr="000A28D4">
        <w:rPr>
          <w:lang w:val="en-GB"/>
        </w:rPr>
        <w:t xml:space="preserve"> </w:t>
      </w:r>
      <w:proofErr w:type="spellStart"/>
      <w:r w:rsidRPr="000A28D4">
        <w:rPr>
          <w:lang w:val="en-GB"/>
        </w:rPr>
        <w:t>i</w:t>
      </w:r>
      <w:proofErr w:type="spellEnd"/>
      <w:r w:rsidRPr="000A28D4">
        <w:rPr>
          <w:lang w:val="en-GB"/>
        </w:rPr>
        <w:t xml:space="preserve"> </w:t>
      </w:r>
      <w:proofErr w:type="spellStart"/>
      <w:r w:rsidRPr="000A28D4">
        <w:rPr>
          <w:lang w:val="en-GB"/>
        </w:rPr>
        <w:t>hwyluso</w:t>
      </w:r>
      <w:proofErr w:type="spellEnd"/>
      <w:r w:rsidRPr="000A28D4">
        <w:rPr>
          <w:lang w:val="en-GB"/>
        </w:rPr>
        <w:t xml:space="preserve"> </w:t>
      </w:r>
      <w:proofErr w:type="spellStart"/>
      <w:r w:rsidRPr="000A28D4">
        <w:rPr>
          <w:lang w:val="en-GB"/>
        </w:rPr>
        <w:t>atebion</w:t>
      </w:r>
      <w:proofErr w:type="spellEnd"/>
      <w:r w:rsidRPr="000A28D4">
        <w:rPr>
          <w:lang w:val="en-GB"/>
        </w:rPr>
        <w:t xml:space="preserve"> </w:t>
      </w:r>
      <w:proofErr w:type="spellStart"/>
      <w:r w:rsidRPr="000A28D4">
        <w:rPr>
          <w:lang w:val="en-GB"/>
        </w:rPr>
        <w:t>gwell</w:t>
      </w:r>
      <w:proofErr w:type="spellEnd"/>
      <w:r w:rsidRPr="000A28D4">
        <w:rPr>
          <w:lang w:val="en-GB"/>
        </w:rPr>
        <w:t xml:space="preserve"> </w:t>
      </w:r>
      <w:proofErr w:type="spellStart"/>
      <w:r w:rsidRPr="000A28D4">
        <w:rPr>
          <w:lang w:val="en-GB"/>
        </w:rPr>
        <w:t>gan</w:t>
      </w:r>
      <w:proofErr w:type="spellEnd"/>
      <w:r w:rsidRPr="000A28D4">
        <w:rPr>
          <w:lang w:val="en-GB"/>
        </w:rPr>
        <w:t xml:space="preserve"> </w:t>
      </w:r>
      <w:proofErr w:type="spellStart"/>
      <w:r w:rsidRPr="000A28D4">
        <w:rPr>
          <w:lang w:val="en-GB"/>
        </w:rPr>
        <w:t>ddysgwyr</w:t>
      </w:r>
      <w:proofErr w:type="spellEnd"/>
      <w:r w:rsidRPr="000A28D4">
        <w:rPr>
          <w:lang w:val="en-GB"/>
        </w:rPr>
        <w:t xml:space="preserve"> </w:t>
      </w:r>
      <w:proofErr w:type="spellStart"/>
      <w:r w:rsidRPr="000A28D4">
        <w:rPr>
          <w:lang w:val="en-GB"/>
        </w:rPr>
        <w:t>i</w:t>
      </w:r>
      <w:proofErr w:type="spellEnd"/>
      <w:r w:rsidRPr="000A28D4">
        <w:rPr>
          <w:lang w:val="en-GB"/>
        </w:rPr>
        <w:t xml:space="preserve"> </w:t>
      </w:r>
      <w:proofErr w:type="spellStart"/>
      <w:r w:rsidRPr="000A28D4">
        <w:rPr>
          <w:lang w:val="en-GB"/>
        </w:rPr>
        <w:t>allu</w:t>
      </w:r>
      <w:proofErr w:type="spellEnd"/>
      <w:r w:rsidRPr="000A28D4">
        <w:rPr>
          <w:lang w:val="en-GB"/>
        </w:rPr>
        <w:t xml:space="preserve"> </w:t>
      </w:r>
      <w:proofErr w:type="spellStart"/>
      <w:r w:rsidRPr="000A28D4">
        <w:rPr>
          <w:lang w:val="en-GB"/>
        </w:rPr>
        <w:t>asesu</w:t>
      </w:r>
      <w:proofErr w:type="spellEnd"/>
      <w:r w:rsidRPr="000A28D4">
        <w:rPr>
          <w:lang w:val="en-GB"/>
        </w:rPr>
        <w:t xml:space="preserve"> </w:t>
      </w:r>
      <w:proofErr w:type="spellStart"/>
      <w:r w:rsidRPr="000A28D4">
        <w:rPr>
          <w:lang w:val="en-GB"/>
        </w:rPr>
        <w:t>ei</w:t>
      </w:r>
      <w:proofErr w:type="spellEnd"/>
      <w:r w:rsidRPr="000A28D4">
        <w:rPr>
          <w:lang w:val="en-GB"/>
        </w:rPr>
        <w:t xml:space="preserve"> </w:t>
      </w:r>
      <w:proofErr w:type="spellStart"/>
      <w:r w:rsidRPr="000A28D4">
        <w:rPr>
          <w:lang w:val="en-GB"/>
        </w:rPr>
        <w:t>dysgu</w:t>
      </w:r>
      <w:proofErr w:type="spellEnd"/>
      <w:r w:rsidRPr="000A28D4">
        <w:rPr>
          <w:lang w:val="en-GB"/>
        </w:rPr>
        <w:t xml:space="preserve"> a </w:t>
      </w:r>
      <w:proofErr w:type="spellStart"/>
      <w:r w:rsidRPr="000A28D4">
        <w:rPr>
          <w:lang w:val="en-GB"/>
        </w:rPr>
        <w:t>hefyd</w:t>
      </w:r>
      <w:proofErr w:type="spellEnd"/>
      <w:r w:rsidRPr="000A28D4">
        <w:rPr>
          <w:lang w:val="en-GB"/>
        </w:rPr>
        <w:t xml:space="preserve"> </w:t>
      </w:r>
      <w:proofErr w:type="spellStart"/>
      <w:r w:rsidRPr="000A28D4">
        <w:rPr>
          <w:lang w:val="en-GB"/>
        </w:rPr>
        <w:t>i</w:t>
      </w:r>
      <w:proofErr w:type="spellEnd"/>
      <w:r w:rsidRPr="000A28D4">
        <w:rPr>
          <w:lang w:val="en-GB"/>
        </w:rPr>
        <w:t xml:space="preserve"> </w:t>
      </w:r>
      <w:proofErr w:type="spellStart"/>
      <w:r w:rsidRPr="000A28D4">
        <w:rPr>
          <w:lang w:val="en-GB"/>
        </w:rPr>
        <w:t>annog</w:t>
      </w:r>
      <w:proofErr w:type="spellEnd"/>
      <w:r w:rsidRPr="000A28D4">
        <w:rPr>
          <w:lang w:val="en-GB"/>
        </w:rPr>
        <w:t xml:space="preserve"> </w:t>
      </w:r>
      <w:proofErr w:type="spellStart"/>
      <w:r w:rsidRPr="000A28D4">
        <w:rPr>
          <w:lang w:val="en-GB"/>
        </w:rPr>
        <w:t>meddwl</w:t>
      </w:r>
      <w:proofErr w:type="spellEnd"/>
      <w:r w:rsidRPr="000A28D4">
        <w:rPr>
          <w:lang w:val="en-GB"/>
        </w:rPr>
        <w:t xml:space="preserve"> </w:t>
      </w:r>
      <w:proofErr w:type="spellStart"/>
      <w:r w:rsidRPr="000A28D4">
        <w:rPr>
          <w:lang w:val="en-GB"/>
        </w:rPr>
        <w:t>dyfnach</w:t>
      </w:r>
      <w:proofErr w:type="spellEnd"/>
      <w:r w:rsidRPr="000A28D4">
        <w:rPr>
          <w:lang w:val="en-GB"/>
        </w:rPr>
        <w:t xml:space="preserve"> am </w:t>
      </w:r>
      <w:proofErr w:type="spellStart"/>
      <w:r w:rsidRPr="000A28D4">
        <w:rPr>
          <w:lang w:val="en-GB"/>
        </w:rPr>
        <w:t>yr</w:t>
      </w:r>
      <w:proofErr w:type="spellEnd"/>
      <w:r w:rsidRPr="000A28D4">
        <w:rPr>
          <w:lang w:val="en-GB"/>
        </w:rPr>
        <w:t xml:space="preserve"> </w:t>
      </w:r>
      <w:proofErr w:type="spellStart"/>
      <w:r w:rsidRPr="000A28D4">
        <w:rPr>
          <w:lang w:val="en-GB"/>
        </w:rPr>
        <w:t>hyn</w:t>
      </w:r>
      <w:proofErr w:type="spellEnd"/>
      <w:r w:rsidRPr="000A28D4">
        <w:rPr>
          <w:lang w:val="en-GB"/>
        </w:rPr>
        <w:t xml:space="preserve"> </w:t>
      </w:r>
      <w:proofErr w:type="spellStart"/>
      <w:r w:rsidRPr="000A28D4">
        <w:rPr>
          <w:lang w:val="en-GB"/>
        </w:rPr>
        <w:t>maent</w:t>
      </w:r>
      <w:proofErr w:type="spellEnd"/>
      <w:r w:rsidRPr="000A28D4">
        <w:rPr>
          <w:lang w:val="en-GB"/>
        </w:rPr>
        <w:t xml:space="preserve"> </w:t>
      </w:r>
      <w:proofErr w:type="spellStart"/>
      <w:r w:rsidRPr="000A28D4">
        <w:rPr>
          <w:lang w:val="en-GB"/>
        </w:rPr>
        <w:t>yn</w:t>
      </w:r>
      <w:proofErr w:type="spellEnd"/>
      <w:r w:rsidRPr="000A28D4">
        <w:rPr>
          <w:lang w:val="en-GB"/>
        </w:rPr>
        <w:t xml:space="preserve"> </w:t>
      </w:r>
      <w:proofErr w:type="spellStart"/>
      <w:r w:rsidRPr="000A28D4">
        <w:rPr>
          <w:lang w:val="en-GB"/>
        </w:rPr>
        <w:t>dysgu</w:t>
      </w:r>
      <w:proofErr w:type="spellEnd"/>
      <w:r w:rsidRPr="000A28D4">
        <w:rPr>
          <w:lang w:val="en-GB"/>
        </w:rPr>
        <w:t>.</w:t>
      </w:r>
    </w:p>
    <w:p w14:paraId="5BFE5586" w14:textId="77777777" w:rsidR="000A28D4" w:rsidRDefault="000A28D4" w:rsidP="00D82219">
      <w:pPr>
        <w:jc w:val="both"/>
        <w:rPr>
          <w:lang w:val="cy-GB"/>
        </w:rPr>
      </w:pPr>
    </w:p>
    <w:p w14:paraId="4C7C2212" w14:textId="4C55ABDC" w:rsidR="00D82219" w:rsidRPr="00D66D55" w:rsidRDefault="000A28D4" w:rsidP="005F4DB1">
      <w:pPr>
        <w:jc w:val="both"/>
        <w:rPr>
          <w:lang w:val="cy-GB"/>
        </w:rPr>
      </w:pPr>
      <w:r w:rsidRPr="000A28D4">
        <w:rPr>
          <w:lang w:val="cy-GB"/>
        </w:rPr>
        <w:t xml:space="preserve">Wrth weithredu cwestiynu ar lafar yn y dosbarth, mae’n bwysig i ystyried yr amser aros rhwng y cwestiynau a ofynnir gan yr athro a'r atebion a ddarperir gan fyfyrwyr (Mahmud, 2019; Buchanan </w:t>
      </w:r>
      <w:r>
        <w:rPr>
          <w:lang w:val="cy-GB"/>
        </w:rPr>
        <w:t>H</w:t>
      </w:r>
      <w:r w:rsidRPr="000A28D4">
        <w:rPr>
          <w:lang w:val="cy-GB"/>
        </w:rPr>
        <w:t>ill, 2016). Mae ymchwil gan Mahmud (2019) yn awgrymu, mae cymryd seibiant rhwng y cwestiwn a’r ymateb yn rhoi cyfle i ddisgyblion i feddwl am yr ateb ac o ganlyniad o hyn, mae mwy o ddisgyblion yn fodol ateb, mae’r atebion fel arfer yn fwy cywir, mae’n cadw diddordeb y disgyblion a hefyd yn helpu annog trafodaeth yn y dosbarth.</w:t>
      </w:r>
    </w:p>
    <w:p w14:paraId="12FCCC1D" w14:textId="072F2278" w:rsidR="004424F7" w:rsidRPr="00D66D55" w:rsidRDefault="004424F7" w:rsidP="005F4DB1">
      <w:pPr>
        <w:jc w:val="both"/>
        <w:rPr>
          <w:lang w:val="cy-GB"/>
        </w:rPr>
      </w:pPr>
    </w:p>
    <w:p w14:paraId="7F553319" w14:textId="564F9394" w:rsidR="00B401E2" w:rsidRDefault="000A28D4" w:rsidP="005F4DB1">
      <w:pPr>
        <w:jc w:val="both"/>
        <w:rPr>
          <w:lang w:val="cy-GB"/>
        </w:rPr>
      </w:pPr>
      <w:r w:rsidRPr="000A28D4">
        <w:rPr>
          <w:lang w:val="cy-GB"/>
        </w:rPr>
        <w:lastRenderedPageBreak/>
        <w:t>Yn fwy diweddar, nodir ymchwil yn seiliedig ar y defnydd o’r gwefan ‘Kahoot!’ gan Plump a LaRosa (2017) mae defnyddio gemau rhyngweithiol yn y dosbarth o’r fath hyn yn cael ei chroesawi gan fyfyrwyr a hefyd yn fuddiol ar gyfer athrawon. Mae’r gwefan yma yn cynnig adborth uniongyrchol sydd yn rhoi cyfle i athrawon i asesu dysgu ac felly i addasu ei chyfarwyddyd yn briodol ac yn seiliedig ar ddealltwriaeth y grŵp.</w:t>
      </w:r>
    </w:p>
    <w:p w14:paraId="45DD6E01" w14:textId="77777777" w:rsidR="000A28D4" w:rsidRDefault="000A28D4" w:rsidP="005F4DB1">
      <w:pPr>
        <w:jc w:val="both"/>
        <w:rPr>
          <w:lang w:val="cy-GB"/>
        </w:rPr>
      </w:pPr>
    </w:p>
    <w:p w14:paraId="030A9614" w14:textId="4C3A6472" w:rsidR="005F4DB1" w:rsidRDefault="00D82219" w:rsidP="00D82219">
      <w:pPr>
        <w:pStyle w:val="Heading2"/>
        <w:jc w:val="both"/>
        <w:rPr>
          <w:lang w:val="cy-GB"/>
        </w:rPr>
      </w:pPr>
      <w:r>
        <w:rPr>
          <w:lang w:val="cy-GB"/>
        </w:rPr>
        <w:t>Hunanasesu ac asesu gan gyfoedion</w:t>
      </w:r>
    </w:p>
    <w:p w14:paraId="67CE0E71" w14:textId="772C5190" w:rsidR="00B401E2" w:rsidRDefault="000A28D4" w:rsidP="005F4DB1">
      <w:pPr>
        <w:jc w:val="both"/>
        <w:rPr>
          <w:lang w:val="cy-GB"/>
        </w:rPr>
      </w:pPr>
      <w:r w:rsidRPr="000A28D4">
        <w:rPr>
          <w:lang w:val="cy-GB"/>
        </w:rPr>
        <w:t>Nodwyd gan Boud (2013), mae hunanasesu yn rhan bwysig o’r proses dysgu gan fod myfyrwyr yn hunanasesu yn gyson. Mae hunanasesu yn rhoi cyfle i ddysgwyr i adfyfyrio’n bwrpasol ar eu gwaith, beth maent yn dysgu a sut maent yn ei ddysgu (Wong, 2017). I gefnogi hyn, awgryma Towler &amp; Broadfoot (1992) bod annog hunan asesu yn y dosbarth yn helpu plant i ddatblygu sgiliau adfyfyriol ac yn gallu codi lefelau cymhelliant wrth roi cyfrifoldeb i ddysgwyr dros eu dysgu. Er hyn, mae agweddau o ddulliau hunanasesu sydd wedi cael ei gosod o flaen llaw ac yn gyson ac ymagweddau sefydliadol tuag at hunan asesu yn rhoi fwy o ffocws ar y canlyniadau yn lle'r proses dysgu ei hun (Bourke, 2016). Felly, mae’n hanfodol i ystyried y pwyslais sydd yn cael ei rhoi ar hunanasesu yn y dosbarth, yn enwedig gydag unigolion ifanc i wneud yn siŵr bod yr effaith yn fuddiol ar gyfer y dysgwyr.</w:t>
      </w:r>
    </w:p>
    <w:p w14:paraId="7A41ED95" w14:textId="77777777" w:rsidR="000A28D4" w:rsidRDefault="000A28D4" w:rsidP="005F4DB1">
      <w:pPr>
        <w:jc w:val="both"/>
        <w:rPr>
          <w:lang w:val="cy-GB"/>
        </w:rPr>
      </w:pPr>
    </w:p>
    <w:p w14:paraId="0507C2A8" w14:textId="6B035EBF" w:rsidR="00D82219" w:rsidRDefault="000A28D4" w:rsidP="005F4DB1">
      <w:pPr>
        <w:jc w:val="both"/>
        <w:rPr>
          <w:lang w:val="cy-GB"/>
        </w:rPr>
      </w:pPr>
      <w:r w:rsidRPr="000A28D4">
        <w:rPr>
          <w:lang w:val="cy-GB"/>
        </w:rPr>
        <w:t>Yn yr un modd, mae asesu gan gyfoedion yn cael ei gweithredu yn y dosbarth i gynnig cyfle i ddisgyblion i ystyried ac i ddeall lefelau ac ansawdd o waith sydd yn cael ei gynhyrchu gan ddysgwyr o statws cyfartal iddynt (Topping, 2009). Noda Harris a Brown (2013) sawl dull gwahanol gall cael ei gweithredu yn y dosbarth sydd yn cynnwys dulliau syml o ddefnyddio bodiau i fynnu ac i lawr i nodi lefelau dealltwriaeth neu ddefnyddio’r dull goleuadau traffig neu ddulliau mwy cymhleth fel gwirio gwaith gan ddefnyddio taflen marcio neu atebion neu hyd yn oed defnyddio rubrics neu enghreifftiau. Er hyn, awgrymir mai disgyblion yn nodi trafferthion gyda rhannu gwaith gyda chyfoedion ac ymddiried yn ei chyfoedion i roi adborth union cywir iddynt.</w:t>
      </w:r>
    </w:p>
    <w:p w14:paraId="7B56BF4B" w14:textId="77777777" w:rsidR="000A28D4" w:rsidRDefault="000A28D4" w:rsidP="005F4DB1">
      <w:pPr>
        <w:jc w:val="both"/>
        <w:rPr>
          <w:lang w:val="cy-GB"/>
        </w:rPr>
      </w:pPr>
    </w:p>
    <w:p w14:paraId="38BAC649" w14:textId="6276E1B7" w:rsidR="005F4DB1" w:rsidRDefault="000A28D4" w:rsidP="005F4DB1">
      <w:pPr>
        <w:jc w:val="both"/>
        <w:rPr>
          <w:lang w:val="cy-GB"/>
        </w:rPr>
      </w:pPr>
      <w:r w:rsidRPr="000A28D4">
        <w:rPr>
          <w:lang w:val="cy-GB"/>
        </w:rPr>
        <w:t xml:space="preserve">Wrth ystyried asesu gan gyfoedion, dywed Leenknecht and Prins, (2017) heb gynllun marcio neu feini prawf llwyddiant, nid yw dysgwyr yn gallu rhoi adborth sydd yn gywir ar gyfer y gwaith maent yn ei farcio gan fod y sefyllfa yma yn creu ansicrwydd ac mae’r dysgwyr sydd yn marcio yn cael ei </w:t>
      </w:r>
      <w:r w:rsidRPr="000A28D4">
        <w:rPr>
          <w:lang w:val="cy-GB"/>
        </w:rPr>
        <w:lastRenderedPageBreak/>
        <w:t>arwain at roi adborth yn seiliedig ar eu profiad blaenorol. Awgryma Llywodraeth Cynulliad Cymru (2010b) bod hunanasesu ac asesu cyfoedion yn fuddiol, er nad yw'r rhain yn ddulliau mae dysgwyr yn gallu gweithredu yn reddfol. Nodir mai’r dull yma yn dibynnu ar ymagweddau sydd yn cael eu modelu gan yr athro/athrawes yn y dosbarth ac mae’r dull yma yn cymryd amser i’w addysgu.</w:t>
      </w:r>
    </w:p>
    <w:p w14:paraId="05BE2531" w14:textId="77777777" w:rsidR="000A28D4" w:rsidRPr="00D66D55" w:rsidRDefault="000A28D4" w:rsidP="005F4DB1">
      <w:pPr>
        <w:jc w:val="both"/>
        <w:rPr>
          <w:lang w:val="cy-GB"/>
        </w:rPr>
      </w:pPr>
    </w:p>
    <w:p w14:paraId="6AF2B289" w14:textId="0A183204" w:rsidR="00811007" w:rsidRPr="00D66D55" w:rsidRDefault="00811007" w:rsidP="005F4DB1">
      <w:pPr>
        <w:pStyle w:val="Heading2"/>
        <w:jc w:val="both"/>
        <w:rPr>
          <w:lang w:val="cy-GB"/>
        </w:rPr>
      </w:pPr>
      <w:r w:rsidRPr="00D66D55">
        <w:rPr>
          <w:lang w:val="cy-GB"/>
        </w:rPr>
        <w:t>Casgliad</w:t>
      </w:r>
    </w:p>
    <w:p w14:paraId="1C915A77" w14:textId="5B914343" w:rsidR="00D82219" w:rsidRDefault="000A28D4" w:rsidP="005F4DB1">
      <w:pPr>
        <w:jc w:val="both"/>
        <w:rPr>
          <w:lang w:val="cy-GB"/>
        </w:rPr>
      </w:pPr>
      <w:r w:rsidRPr="000A28D4">
        <w:rPr>
          <w:lang w:val="cy-GB"/>
        </w:rPr>
        <w:t>Fel canlyniad o’r ymchwil yma yn seiliedig ar asesu ar gyfer dysgu rwyf wedi dysgu am bwysigrwydd yr elfennau gwahanol sy’n ffurfio asesu ar gyfer dysgu. Yn y dyfodol, byddaf yn ceisio defnyddio’r dulliau gwahanol o asesu dealltwriaeth a nodwyd uchod, er enghraifft, bodiau i fynnu ac i lawr neu oleuadau traffig yn fy ngwersi yn aml gan fydd hyn yn helpu mi i sicrhau dealltwriaeth y disgyblion o’r hyn rydym yn dysgu. Mae’r adborth hyn yn mynd i gadarnhau'r dull addysgu neu yn mynd i roi cyfle i mi i fyfyrio ar yr unfan a newid y dull addysgu os yw’n briodol. Byddaf hefyd yn ystyried sut a pryd byddaf yn cynnig adborth i unigolion gan fod hyn yn ddibynnol ar y sefyllfa, yr unigolyn, y cyd-destun a’r pwnc. Byddaf yn ceisio rhoi fwy o adborth ar lafar yn ystod fy ngwersi yn gyson, i gadarnhau'r hyn mae’r disgyblion yn gwneud yn dda ac i ganmol hyn hoffwn ddefnyddio targedau fel adborth i dynnu i ffwrdd o’r ffocws ar ganlyniadau.</w:t>
      </w:r>
    </w:p>
    <w:p w14:paraId="6ECE3A21" w14:textId="77777777" w:rsidR="000A28D4" w:rsidRDefault="000A28D4" w:rsidP="005F4DB1">
      <w:pPr>
        <w:jc w:val="both"/>
        <w:rPr>
          <w:lang w:val="cy-GB"/>
        </w:rPr>
      </w:pPr>
    </w:p>
    <w:p w14:paraId="393155B5" w14:textId="7898E731" w:rsidR="008419EF" w:rsidRDefault="000A28D4" w:rsidP="005F4DB1">
      <w:pPr>
        <w:jc w:val="both"/>
        <w:rPr>
          <w:lang w:val="cy-GB"/>
        </w:rPr>
      </w:pPr>
      <w:r w:rsidRPr="000A28D4">
        <w:rPr>
          <w:lang w:val="cy-GB"/>
        </w:rPr>
        <w:t>Gan ystyried fy nefnydd o gwestiynu yn y dosbarth, wrth adfyfyrio ar yr ymchwil uchod teimlaf ei fod yn holl bwysig i mi i gynllunio o flaen llaw, cwestiynau addas sydd yn mynd i herio’r grŵp ac yn mynd i fy ngalluogi i fesur dealltwriaeth ac yna ymateb i hyn gan addasu fy null addysgu. Bydd gynllunio cwestiynau ymateb agored hefyd yn fy helpu i gynnal trafodaeth yn y dosbarth sydd yn mynd i annog dysgwyr i feddwl am yr hyn rydym yn dysgu yn fwy dwfn. Er fy mod i wedi arbrofi gyda defnyddio gwefan Kahoot!, hoffwn arbrofi a’r hyn yn fwy gan ddatblygu fy nefnydd o dechnoleg gwybodaeth a gwefannau gwahanol yn y dosbarth.</w:t>
      </w:r>
    </w:p>
    <w:p w14:paraId="1CEA2F86" w14:textId="77777777" w:rsidR="000A28D4" w:rsidRDefault="000A28D4" w:rsidP="005F4DB1">
      <w:pPr>
        <w:jc w:val="both"/>
        <w:rPr>
          <w:lang w:val="cy-GB"/>
        </w:rPr>
      </w:pPr>
    </w:p>
    <w:p w14:paraId="3595D870" w14:textId="77777777" w:rsidR="000A28D4" w:rsidRDefault="000A28D4" w:rsidP="000A28D4">
      <w:pPr>
        <w:jc w:val="both"/>
        <w:rPr>
          <w:lang w:val="cy-GB"/>
        </w:rPr>
      </w:pPr>
      <w:r w:rsidRPr="000A28D4">
        <w:rPr>
          <w:lang w:val="cy-GB"/>
        </w:rPr>
        <w:t xml:space="preserve">Yn olaf, rwyf wedi dod i adnabod y pwysigrwydd o hunan asesu ac asesu gan gyfoedion a’r effaith mae hyn yn cael ar ddysgu yn y dosbarth. Er hyn, mae’r ymchwil wedi fy helpu i, i ddod yn ymwybodol o’r anawsterau sydd yn dod gyda hyn. Hoffwn wneud fwy o ymchwil am hyn i gael </w:t>
      </w:r>
      <w:r w:rsidRPr="000A28D4">
        <w:rPr>
          <w:lang w:val="cy-GB"/>
        </w:rPr>
        <w:lastRenderedPageBreak/>
        <w:t xml:space="preserve">fwy o ddealltwriaeth o sut i gefnogi disgyblion yn y dosbarth wrth hunanasesu ac asesu cyfoedion iddynt brofi’r buddion ar gyfer datblygiad. </w:t>
      </w:r>
    </w:p>
    <w:p w14:paraId="0786259D" w14:textId="549364FB" w:rsidR="00C42F69" w:rsidRDefault="00C42F69">
      <w:pPr>
        <w:spacing w:line="240" w:lineRule="auto"/>
        <w:rPr>
          <w:rFonts w:asciiTheme="majorHAnsi" w:eastAsiaTheme="majorEastAsia" w:hAnsiTheme="majorHAnsi" w:cstheme="majorBidi"/>
          <w:color w:val="1F4E79" w:themeColor="accent1" w:themeShade="80"/>
          <w:sz w:val="32"/>
          <w:szCs w:val="32"/>
        </w:rPr>
      </w:pPr>
      <w:r>
        <w:br w:type="page"/>
      </w:r>
    </w:p>
    <w:p w14:paraId="0469D6F8" w14:textId="4F122781" w:rsidR="00811007" w:rsidRDefault="00811007" w:rsidP="00811007">
      <w:pPr>
        <w:pStyle w:val="Heading1"/>
        <w:rPr>
          <w:lang w:val="cy"/>
        </w:rPr>
      </w:pPr>
      <w:r>
        <w:rPr>
          <w:lang w:val="cy"/>
        </w:rPr>
        <w:lastRenderedPageBreak/>
        <w:t>Rhestr Gyfeirio</w:t>
      </w:r>
    </w:p>
    <w:p w14:paraId="26B481FD" w14:textId="1B9C0B7E" w:rsidR="000F684A" w:rsidRDefault="000F684A" w:rsidP="000F684A">
      <w:pPr>
        <w:pStyle w:val="NormalWeb"/>
        <w:spacing w:before="0" w:beforeAutospacing="0" w:after="180" w:afterAutospacing="0"/>
        <w:ind w:left="450" w:hanging="450"/>
        <w:rPr>
          <w:color w:val="000000"/>
          <w:sz w:val="27"/>
          <w:szCs w:val="27"/>
        </w:rPr>
      </w:pPr>
      <w:r>
        <w:rPr>
          <w:color w:val="000000"/>
          <w:sz w:val="27"/>
          <w:szCs w:val="27"/>
        </w:rPr>
        <w:t>Almeida, P., 2012. Can I ask a question? the importance of classroom questioning. </w:t>
      </w:r>
      <w:r>
        <w:rPr>
          <w:i/>
          <w:iCs/>
          <w:color w:val="000000"/>
          <w:sz w:val="27"/>
          <w:szCs w:val="27"/>
        </w:rPr>
        <w:t xml:space="preserve">Procedia - Social and </w:t>
      </w:r>
      <w:proofErr w:type="spellStart"/>
      <w:r>
        <w:rPr>
          <w:i/>
          <w:iCs/>
          <w:color w:val="000000"/>
          <w:sz w:val="27"/>
          <w:szCs w:val="27"/>
        </w:rPr>
        <w:t>Behavioral</w:t>
      </w:r>
      <w:proofErr w:type="spellEnd"/>
      <w:r>
        <w:rPr>
          <w:i/>
          <w:iCs/>
          <w:color w:val="000000"/>
          <w:sz w:val="27"/>
          <w:szCs w:val="27"/>
        </w:rPr>
        <w:t xml:space="preserve"> Sciences</w:t>
      </w:r>
      <w:r>
        <w:rPr>
          <w:color w:val="000000"/>
          <w:sz w:val="27"/>
          <w:szCs w:val="27"/>
        </w:rPr>
        <w:t>, 31, pp.634-638.</w:t>
      </w:r>
    </w:p>
    <w:p w14:paraId="4C719EBD" w14:textId="4FA5FDDF" w:rsidR="00D66D55" w:rsidRDefault="00D66D55" w:rsidP="00D66D55">
      <w:pPr>
        <w:pStyle w:val="NormalWeb"/>
        <w:spacing w:after="180"/>
        <w:ind w:left="450" w:hanging="450"/>
        <w:rPr>
          <w:color w:val="000000"/>
          <w:sz w:val="27"/>
          <w:szCs w:val="27"/>
        </w:rPr>
      </w:pPr>
      <w:r w:rsidRPr="00D66D55">
        <w:rPr>
          <w:color w:val="000000"/>
          <w:sz w:val="27"/>
          <w:szCs w:val="27"/>
        </w:rPr>
        <w:t>Anil, B., 2015. Higher –Order Questioning in SL classrooms –a study. </w:t>
      </w:r>
      <w:r w:rsidRPr="00D66D55">
        <w:rPr>
          <w:i/>
          <w:iCs/>
          <w:color w:val="000000"/>
          <w:sz w:val="27"/>
          <w:szCs w:val="27"/>
        </w:rPr>
        <w:t>The Buckingham Journal of Language and Linguistics</w:t>
      </w:r>
      <w:r w:rsidRPr="00D66D55">
        <w:rPr>
          <w:color w:val="000000"/>
          <w:sz w:val="27"/>
          <w:szCs w:val="27"/>
        </w:rPr>
        <w:t>, 8, pp.47-55.</w:t>
      </w:r>
    </w:p>
    <w:p w14:paraId="2E0935B8" w14:textId="2ACAD40C" w:rsidR="005F4DB1" w:rsidRDefault="005F4DB1" w:rsidP="005F4DB1">
      <w:pPr>
        <w:pStyle w:val="NormalWeb"/>
        <w:spacing w:after="180"/>
        <w:ind w:left="450" w:hanging="450"/>
        <w:rPr>
          <w:color w:val="000000"/>
          <w:sz w:val="27"/>
          <w:szCs w:val="27"/>
        </w:rPr>
      </w:pPr>
      <w:proofErr w:type="spellStart"/>
      <w:r w:rsidRPr="005F4DB1">
        <w:rPr>
          <w:color w:val="000000"/>
          <w:sz w:val="27"/>
          <w:szCs w:val="27"/>
        </w:rPr>
        <w:t>Bols</w:t>
      </w:r>
      <w:proofErr w:type="spellEnd"/>
      <w:r w:rsidRPr="005F4DB1">
        <w:rPr>
          <w:color w:val="000000"/>
          <w:sz w:val="27"/>
          <w:szCs w:val="27"/>
        </w:rPr>
        <w:t>, A. and Wicklow, K. ed., 2013. </w:t>
      </w:r>
      <w:r w:rsidRPr="005F4DB1">
        <w:rPr>
          <w:i/>
          <w:iCs/>
          <w:color w:val="000000"/>
          <w:sz w:val="27"/>
          <w:szCs w:val="27"/>
        </w:rPr>
        <w:t>Reconceptualising Feedback in Higher Education</w:t>
      </w:r>
      <w:r w:rsidRPr="005F4DB1">
        <w:rPr>
          <w:color w:val="000000"/>
          <w:sz w:val="27"/>
          <w:szCs w:val="27"/>
        </w:rPr>
        <w:t>. Routledge.</w:t>
      </w:r>
    </w:p>
    <w:p w14:paraId="32C1CB6E" w14:textId="77777777" w:rsidR="005F4DB1" w:rsidRDefault="005F4DB1" w:rsidP="005F4DB1">
      <w:pPr>
        <w:pStyle w:val="NormalWeb"/>
        <w:spacing w:before="0" w:beforeAutospacing="0" w:after="180" w:afterAutospacing="0"/>
        <w:ind w:left="450" w:hanging="450"/>
        <w:rPr>
          <w:color w:val="000000"/>
          <w:sz w:val="27"/>
          <w:szCs w:val="27"/>
        </w:rPr>
      </w:pPr>
      <w:r>
        <w:rPr>
          <w:color w:val="000000"/>
          <w:sz w:val="27"/>
          <w:szCs w:val="27"/>
        </w:rPr>
        <w:t>Boston, C., 2002. The Concept of Formative Assessment. </w:t>
      </w:r>
      <w:r>
        <w:rPr>
          <w:i/>
          <w:iCs/>
          <w:color w:val="000000"/>
          <w:sz w:val="27"/>
          <w:szCs w:val="27"/>
        </w:rPr>
        <w:t>Practical Assessment, Research, and Evaluation</w:t>
      </w:r>
      <w:r>
        <w:rPr>
          <w:color w:val="000000"/>
          <w:sz w:val="27"/>
          <w:szCs w:val="27"/>
        </w:rPr>
        <w:t>, [online] 8(9). Available at: &lt;https://scholarworks.umass.edu/pare/vol8/iss1/9&gt; [Accessed 1 March 2021].</w:t>
      </w:r>
    </w:p>
    <w:p w14:paraId="13E2D481" w14:textId="47B2E335" w:rsidR="00B401E2" w:rsidRDefault="00B401E2" w:rsidP="00B401E2">
      <w:pPr>
        <w:pStyle w:val="NormalWeb"/>
        <w:spacing w:after="180"/>
        <w:ind w:left="450" w:hanging="450"/>
        <w:rPr>
          <w:color w:val="000000"/>
          <w:sz w:val="27"/>
          <w:szCs w:val="27"/>
        </w:rPr>
      </w:pPr>
      <w:proofErr w:type="spellStart"/>
      <w:r w:rsidRPr="00B401E2">
        <w:rPr>
          <w:color w:val="000000"/>
          <w:sz w:val="27"/>
          <w:szCs w:val="27"/>
        </w:rPr>
        <w:t>Boud</w:t>
      </w:r>
      <w:proofErr w:type="spellEnd"/>
      <w:r w:rsidRPr="00B401E2">
        <w:rPr>
          <w:color w:val="000000"/>
          <w:sz w:val="27"/>
          <w:szCs w:val="27"/>
        </w:rPr>
        <w:t>, D., 2013. </w:t>
      </w:r>
      <w:r w:rsidRPr="00B401E2">
        <w:rPr>
          <w:i/>
          <w:iCs/>
          <w:color w:val="000000"/>
          <w:sz w:val="27"/>
          <w:szCs w:val="27"/>
        </w:rPr>
        <w:t>Enhancing Learning Through Self-assessment</w:t>
      </w:r>
      <w:r w:rsidRPr="00B401E2">
        <w:rPr>
          <w:color w:val="000000"/>
          <w:sz w:val="27"/>
          <w:szCs w:val="27"/>
        </w:rPr>
        <w:t>. Taylor &amp; Francis.</w:t>
      </w:r>
    </w:p>
    <w:p w14:paraId="34C33B80" w14:textId="7F64A4C6" w:rsidR="00B401E2" w:rsidRDefault="00B401E2" w:rsidP="00B401E2">
      <w:pPr>
        <w:pStyle w:val="NormalWeb"/>
        <w:spacing w:after="180"/>
        <w:ind w:left="450" w:hanging="450"/>
        <w:rPr>
          <w:color w:val="000000"/>
          <w:sz w:val="27"/>
          <w:szCs w:val="27"/>
        </w:rPr>
      </w:pPr>
      <w:r w:rsidRPr="00B401E2">
        <w:rPr>
          <w:color w:val="000000"/>
          <w:sz w:val="27"/>
          <w:szCs w:val="27"/>
        </w:rPr>
        <w:t>Bourke, R., 2016. Liberating the learner through self-assessment. </w:t>
      </w:r>
      <w:r w:rsidRPr="00B401E2">
        <w:rPr>
          <w:i/>
          <w:iCs/>
          <w:color w:val="000000"/>
          <w:sz w:val="27"/>
          <w:szCs w:val="27"/>
        </w:rPr>
        <w:t>Cambridge Journal of Education</w:t>
      </w:r>
      <w:r w:rsidRPr="00B401E2">
        <w:rPr>
          <w:color w:val="000000"/>
          <w:sz w:val="27"/>
          <w:szCs w:val="27"/>
        </w:rPr>
        <w:t>, 46(1), pp.97-111.</w:t>
      </w:r>
    </w:p>
    <w:p w14:paraId="1C52535C" w14:textId="05A77D50" w:rsidR="00D66D55" w:rsidRDefault="00D66D55" w:rsidP="00D66D55">
      <w:pPr>
        <w:pStyle w:val="NormalWeb"/>
        <w:spacing w:after="180"/>
        <w:ind w:left="450" w:hanging="450"/>
        <w:rPr>
          <w:color w:val="000000"/>
          <w:sz w:val="27"/>
          <w:szCs w:val="27"/>
        </w:rPr>
      </w:pPr>
      <w:r w:rsidRPr="00D66D55">
        <w:rPr>
          <w:color w:val="000000"/>
          <w:sz w:val="27"/>
          <w:szCs w:val="27"/>
        </w:rPr>
        <w:t>Buchanan Hill, J., 2016. Questioning Techniques: A Study of Instructional Practice. </w:t>
      </w:r>
      <w:r w:rsidRPr="00D66D55">
        <w:rPr>
          <w:i/>
          <w:iCs/>
          <w:color w:val="000000"/>
          <w:sz w:val="27"/>
          <w:szCs w:val="27"/>
        </w:rPr>
        <w:t>Peabody Journal of Education</w:t>
      </w:r>
      <w:r w:rsidRPr="00D66D55">
        <w:rPr>
          <w:color w:val="000000"/>
          <w:sz w:val="27"/>
          <w:szCs w:val="27"/>
        </w:rPr>
        <w:t>, 91(5), pp.660-671.</w:t>
      </w:r>
    </w:p>
    <w:p w14:paraId="057F1A37" w14:textId="5E4B1F5B" w:rsidR="001C1B10" w:rsidRDefault="001C1B10" w:rsidP="001C1B10">
      <w:pPr>
        <w:pStyle w:val="NormalWeb"/>
        <w:spacing w:after="180"/>
        <w:ind w:left="450" w:hanging="450"/>
        <w:rPr>
          <w:color w:val="000000"/>
          <w:sz w:val="27"/>
          <w:szCs w:val="27"/>
        </w:rPr>
      </w:pPr>
      <w:r w:rsidRPr="001C1B10">
        <w:rPr>
          <w:color w:val="000000"/>
          <w:sz w:val="27"/>
          <w:szCs w:val="27"/>
        </w:rPr>
        <w:t>Burnett, P. and Mandel, V., 2010. Praise and Feedback in the Primary Classroom: Teachers’ and Students’ Perspectives. </w:t>
      </w:r>
      <w:r w:rsidRPr="001C1B10">
        <w:rPr>
          <w:i/>
          <w:iCs/>
          <w:color w:val="000000"/>
          <w:sz w:val="27"/>
          <w:szCs w:val="27"/>
        </w:rPr>
        <w:t>Australian Journal of Educational &amp; Developmental Psychology</w:t>
      </w:r>
      <w:r w:rsidRPr="001C1B10">
        <w:rPr>
          <w:color w:val="000000"/>
          <w:sz w:val="27"/>
          <w:szCs w:val="27"/>
        </w:rPr>
        <w:t>, 10, pp.145-154.</w:t>
      </w:r>
    </w:p>
    <w:p w14:paraId="6818CABE" w14:textId="706311AE" w:rsidR="001C1B10" w:rsidRDefault="001C1B10" w:rsidP="001C1B10">
      <w:pPr>
        <w:pStyle w:val="NormalWeb"/>
        <w:spacing w:after="180"/>
        <w:ind w:left="450" w:hanging="450"/>
        <w:rPr>
          <w:color w:val="000000"/>
          <w:sz w:val="27"/>
          <w:szCs w:val="27"/>
        </w:rPr>
      </w:pPr>
      <w:r w:rsidRPr="001C1B10">
        <w:rPr>
          <w:color w:val="000000"/>
          <w:sz w:val="27"/>
          <w:szCs w:val="27"/>
        </w:rPr>
        <w:t>Gipps, C., Hargreaves, E. and McCallum, B., 2016. </w:t>
      </w:r>
      <w:r w:rsidRPr="001C1B10">
        <w:rPr>
          <w:i/>
          <w:iCs/>
          <w:color w:val="000000"/>
          <w:sz w:val="27"/>
          <w:szCs w:val="27"/>
        </w:rPr>
        <w:t xml:space="preserve">What Makes a Good Primary School </w:t>
      </w:r>
      <w:proofErr w:type="gramStart"/>
      <w:r w:rsidRPr="001C1B10">
        <w:rPr>
          <w:i/>
          <w:iCs/>
          <w:color w:val="000000"/>
          <w:sz w:val="27"/>
          <w:szCs w:val="27"/>
        </w:rPr>
        <w:t>Teacher?</w:t>
      </w:r>
      <w:r w:rsidRPr="001C1B10">
        <w:rPr>
          <w:color w:val="000000"/>
          <w:sz w:val="27"/>
          <w:szCs w:val="27"/>
        </w:rPr>
        <w:t>.</w:t>
      </w:r>
      <w:proofErr w:type="gramEnd"/>
      <w:r w:rsidRPr="001C1B10">
        <w:rPr>
          <w:color w:val="000000"/>
          <w:sz w:val="27"/>
          <w:szCs w:val="27"/>
        </w:rPr>
        <w:t xml:space="preserve"> Milton Park, Abingdon, Oxon: Routledge.</w:t>
      </w:r>
    </w:p>
    <w:p w14:paraId="23AA2F2F" w14:textId="5576E7BC" w:rsidR="001C1B10" w:rsidRDefault="001C1B10" w:rsidP="001C1B10">
      <w:pPr>
        <w:pStyle w:val="NormalWeb"/>
        <w:spacing w:after="180"/>
        <w:ind w:left="450" w:hanging="450"/>
        <w:rPr>
          <w:color w:val="000000"/>
          <w:sz w:val="27"/>
          <w:szCs w:val="27"/>
        </w:rPr>
      </w:pPr>
      <w:r w:rsidRPr="001C1B10">
        <w:rPr>
          <w:color w:val="000000"/>
          <w:sz w:val="27"/>
          <w:szCs w:val="27"/>
        </w:rPr>
        <w:t xml:space="preserve">Harris, L., Brown, G. and </w:t>
      </w:r>
      <w:proofErr w:type="spellStart"/>
      <w:r w:rsidRPr="001C1B10">
        <w:rPr>
          <w:color w:val="000000"/>
          <w:sz w:val="27"/>
          <w:szCs w:val="27"/>
        </w:rPr>
        <w:t>Harnett</w:t>
      </w:r>
      <w:proofErr w:type="spellEnd"/>
      <w:r w:rsidRPr="001C1B10">
        <w:rPr>
          <w:color w:val="000000"/>
          <w:sz w:val="27"/>
          <w:szCs w:val="27"/>
        </w:rPr>
        <w:t>, J., 2014. Understanding classroom feedback practices: A study of New Zealand student experiences, perceptions, and emotional responses. </w:t>
      </w:r>
      <w:r w:rsidRPr="001C1B10">
        <w:rPr>
          <w:i/>
          <w:iCs/>
          <w:color w:val="000000"/>
          <w:sz w:val="27"/>
          <w:szCs w:val="27"/>
        </w:rPr>
        <w:t>Educational Assessment, Evaluation and Accountability</w:t>
      </w:r>
      <w:r w:rsidRPr="001C1B10">
        <w:rPr>
          <w:color w:val="000000"/>
          <w:sz w:val="27"/>
          <w:szCs w:val="27"/>
        </w:rPr>
        <w:t>, 26(2), pp.107-133.</w:t>
      </w:r>
    </w:p>
    <w:p w14:paraId="4DA4F003" w14:textId="4A6FD2E3" w:rsidR="00D82219" w:rsidRDefault="00D82219" w:rsidP="00D82219">
      <w:pPr>
        <w:pStyle w:val="NormalWeb"/>
        <w:spacing w:after="180"/>
        <w:ind w:left="450" w:hanging="450"/>
        <w:rPr>
          <w:color w:val="000000"/>
          <w:sz w:val="27"/>
          <w:szCs w:val="27"/>
        </w:rPr>
      </w:pPr>
      <w:proofErr w:type="spellStart"/>
      <w:r w:rsidRPr="00D82219">
        <w:rPr>
          <w:color w:val="000000"/>
          <w:sz w:val="27"/>
          <w:szCs w:val="27"/>
        </w:rPr>
        <w:t>Leenknecht</w:t>
      </w:r>
      <w:proofErr w:type="spellEnd"/>
      <w:r w:rsidRPr="00D82219">
        <w:rPr>
          <w:color w:val="000000"/>
          <w:sz w:val="27"/>
          <w:szCs w:val="27"/>
        </w:rPr>
        <w:t xml:space="preserve">, M. and </w:t>
      </w:r>
      <w:proofErr w:type="spellStart"/>
      <w:r w:rsidRPr="00D82219">
        <w:rPr>
          <w:color w:val="000000"/>
          <w:sz w:val="27"/>
          <w:szCs w:val="27"/>
        </w:rPr>
        <w:t>Prins</w:t>
      </w:r>
      <w:proofErr w:type="spellEnd"/>
      <w:r w:rsidRPr="00D82219">
        <w:rPr>
          <w:color w:val="000000"/>
          <w:sz w:val="27"/>
          <w:szCs w:val="27"/>
        </w:rPr>
        <w:t>, F., 2017. Formative peer assessment in primary school: the effects of involving pupils in setting assessment criteria on their appraisal and feedback style. </w:t>
      </w:r>
      <w:r w:rsidRPr="00D82219">
        <w:rPr>
          <w:i/>
          <w:iCs/>
          <w:color w:val="000000"/>
          <w:sz w:val="27"/>
          <w:szCs w:val="27"/>
        </w:rPr>
        <w:t>European Journal of Psychology of Education</w:t>
      </w:r>
      <w:r w:rsidRPr="00D82219">
        <w:rPr>
          <w:color w:val="000000"/>
          <w:sz w:val="27"/>
          <w:szCs w:val="27"/>
        </w:rPr>
        <w:t>, 33(1), pp.101-116.</w:t>
      </w:r>
    </w:p>
    <w:p w14:paraId="6694D032" w14:textId="3132C005" w:rsidR="000F684A" w:rsidRDefault="000F684A" w:rsidP="000F684A">
      <w:pPr>
        <w:pStyle w:val="NormalWeb"/>
        <w:spacing w:before="0" w:beforeAutospacing="0" w:after="180" w:afterAutospacing="0"/>
        <w:ind w:left="450" w:hanging="450"/>
        <w:rPr>
          <w:color w:val="000000"/>
          <w:sz w:val="27"/>
          <w:szCs w:val="27"/>
        </w:rPr>
      </w:pPr>
      <w:proofErr w:type="spellStart"/>
      <w:r>
        <w:rPr>
          <w:color w:val="000000"/>
          <w:sz w:val="27"/>
          <w:szCs w:val="27"/>
        </w:rPr>
        <w:t>Llywodraeth</w:t>
      </w:r>
      <w:proofErr w:type="spellEnd"/>
      <w:r>
        <w:rPr>
          <w:color w:val="000000"/>
          <w:sz w:val="27"/>
          <w:szCs w:val="27"/>
        </w:rPr>
        <w:t xml:space="preserve"> </w:t>
      </w:r>
      <w:proofErr w:type="spellStart"/>
      <w:r>
        <w:rPr>
          <w:color w:val="000000"/>
          <w:sz w:val="27"/>
          <w:szCs w:val="27"/>
        </w:rPr>
        <w:t>Cynulliad</w:t>
      </w:r>
      <w:proofErr w:type="spellEnd"/>
      <w:r>
        <w:rPr>
          <w:color w:val="000000"/>
          <w:sz w:val="27"/>
          <w:szCs w:val="27"/>
        </w:rPr>
        <w:t xml:space="preserve"> Cymru, 2010. </w:t>
      </w:r>
      <w:r>
        <w:rPr>
          <w:i/>
          <w:iCs/>
          <w:color w:val="000000"/>
          <w:sz w:val="27"/>
          <w:szCs w:val="27"/>
        </w:rPr>
        <w:t xml:space="preserve">Pam y </w:t>
      </w:r>
      <w:proofErr w:type="spellStart"/>
      <w:r>
        <w:rPr>
          <w:i/>
          <w:iCs/>
          <w:color w:val="000000"/>
          <w:sz w:val="27"/>
          <w:szCs w:val="27"/>
        </w:rPr>
        <w:t>mae</w:t>
      </w:r>
      <w:proofErr w:type="spellEnd"/>
      <w:r>
        <w:rPr>
          <w:i/>
          <w:iCs/>
          <w:color w:val="000000"/>
          <w:sz w:val="27"/>
          <w:szCs w:val="27"/>
        </w:rPr>
        <w:t xml:space="preserve"> </w:t>
      </w:r>
      <w:proofErr w:type="spellStart"/>
      <w:r>
        <w:rPr>
          <w:i/>
          <w:iCs/>
          <w:color w:val="000000"/>
          <w:sz w:val="27"/>
          <w:szCs w:val="27"/>
        </w:rPr>
        <w:t>angen</w:t>
      </w:r>
      <w:proofErr w:type="spellEnd"/>
      <w:r>
        <w:rPr>
          <w:i/>
          <w:iCs/>
          <w:color w:val="000000"/>
          <w:sz w:val="27"/>
          <w:szCs w:val="27"/>
        </w:rPr>
        <w:t xml:space="preserve"> </w:t>
      </w:r>
      <w:proofErr w:type="spellStart"/>
      <w:r>
        <w:rPr>
          <w:i/>
          <w:iCs/>
          <w:color w:val="000000"/>
          <w:sz w:val="27"/>
          <w:szCs w:val="27"/>
        </w:rPr>
        <w:t>datblygu</w:t>
      </w:r>
      <w:proofErr w:type="spellEnd"/>
      <w:r>
        <w:rPr>
          <w:i/>
          <w:iCs/>
          <w:color w:val="000000"/>
          <w:sz w:val="27"/>
          <w:szCs w:val="27"/>
        </w:rPr>
        <w:t xml:space="preserve"> </w:t>
      </w:r>
      <w:proofErr w:type="spellStart"/>
      <w:r>
        <w:rPr>
          <w:i/>
          <w:iCs/>
          <w:color w:val="000000"/>
          <w:sz w:val="27"/>
          <w:szCs w:val="27"/>
        </w:rPr>
        <w:t>meddwl</w:t>
      </w:r>
      <w:proofErr w:type="spellEnd"/>
      <w:r>
        <w:rPr>
          <w:i/>
          <w:iCs/>
          <w:color w:val="000000"/>
          <w:sz w:val="27"/>
          <w:szCs w:val="27"/>
        </w:rPr>
        <w:t xml:space="preserve"> ac </w:t>
      </w:r>
      <w:proofErr w:type="spellStart"/>
      <w:r>
        <w:rPr>
          <w:i/>
          <w:iCs/>
          <w:color w:val="000000"/>
          <w:sz w:val="27"/>
          <w:szCs w:val="27"/>
        </w:rPr>
        <w:t>asesu</w:t>
      </w:r>
      <w:proofErr w:type="spellEnd"/>
      <w:r>
        <w:rPr>
          <w:i/>
          <w:iCs/>
          <w:color w:val="000000"/>
          <w:sz w:val="27"/>
          <w:szCs w:val="27"/>
        </w:rPr>
        <w:t xml:space="preserve"> </w:t>
      </w:r>
      <w:proofErr w:type="spellStart"/>
      <w:r>
        <w:rPr>
          <w:i/>
          <w:iCs/>
          <w:color w:val="000000"/>
          <w:sz w:val="27"/>
          <w:szCs w:val="27"/>
        </w:rPr>
        <w:t>ar</w:t>
      </w:r>
      <w:proofErr w:type="spellEnd"/>
      <w:r>
        <w:rPr>
          <w:i/>
          <w:iCs/>
          <w:color w:val="000000"/>
          <w:sz w:val="27"/>
          <w:szCs w:val="27"/>
        </w:rPr>
        <w:t xml:space="preserve"> </w:t>
      </w:r>
      <w:proofErr w:type="spellStart"/>
      <w:r>
        <w:rPr>
          <w:i/>
          <w:iCs/>
          <w:color w:val="000000"/>
          <w:sz w:val="27"/>
          <w:szCs w:val="27"/>
        </w:rPr>
        <w:t>gyfer</w:t>
      </w:r>
      <w:proofErr w:type="spellEnd"/>
      <w:r>
        <w:rPr>
          <w:i/>
          <w:iCs/>
          <w:color w:val="000000"/>
          <w:sz w:val="27"/>
          <w:szCs w:val="27"/>
        </w:rPr>
        <w:t xml:space="preserve"> </w:t>
      </w:r>
      <w:proofErr w:type="spellStart"/>
      <w:r>
        <w:rPr>
          <w:i/>
          <w:iCs/>
          <w:color w:val="000000"/>
          <w:sz w:val="27"/>
          <w:szCs w:val="27"/>
        </w:rPr>
        <w:t>dysgu</w:t>
      </w:r>
      <w:proofErr w:type="spellEnd"/>
      <w:r>
        <w:rPr>
          <w:i/>
          <w:iCs/>
          <w:color w:val="000000"/>
          <w:sz w:val="27"/>
          <w:szCs w:val="27"/>
        </w:rPr>
        <w:t xml:space="preserve"> </w:t>
      </w:r>
      <w:proofErr w:type="spellStart"/>
      <w:r>
        <w:rPr>
          <w:i/>
          <w:iCs/>
          <w:color w:val="000000"/>
          <w:sz w:val="27"/>
          <w:szCs w:val="27"/>
        </w:rPr>
        <w:t>yn</w:t>
      </w:r>
      <w:proofErr w:type="spellEnd"/>
      <w:r>
        <w:rPr>
          <w:i/>
          <w:iCs/>
          <w:color w:val="000000"/>
          <w:sz w:val="27"/>
          <w:szCs w:val="27"/>
        </w:rPr>
        <w:t xml:space="preserve"> </w:t>
      </w:r>
      <w:proofErr w:type="spellStart"/>
      <w:r>
        <w:rPr>
          <w:i/>
          <w:iCs/>
          <w:color w:val="000000"/>
          <w:sz w:val="27"/>
          <w:szCs w:val="27"/>
        </w:rPr>
        <w:t>yr</w:t>
      </w:r>
      <w:proofErr w:type="spellEnd"/>
      <w:r>
        <w:rPr>
          <w:i/>
          <w:iCs/>
          <w:color w:val="000000"/>
          <w:sz w:val="27"/>
          <w:szCs w:val="27"/>
        </w:rPr>
        <w:t xml:space="preserve"> </w:t>
      </w:r>
      <w:proofErr w:type="spellStart"/>
      <w:r>
        <w:rPr>
          <w:i/>
          <w:iCs/>
          <w:color w:val="000000"/>
          <w:sz w:val="27"/>
          <w:szCs w:val="27"/>
        </w:rPr>
        <w:t>ystafell</w:t>
      </w:r>
      <w:proofErr w:type="spellEnd"/>
      <w:r>
        <w:rPr>
          <w:i/>
          <w:iCs/>
          <w:color w:val="000000"/>
          <w:sz w:val="27"/>
          <w:szCs w:val="27"/>
        </w:rPr>
        <w:t xml:space="preserve"> </w:t>
      </w:r>
      <w:proofErr w:type="spellStart"/>
      <w:proofErr w:type="gramStart"/>
      <w:r>
        <w:rPr>
          <w:i/>
          <w:iCs/>
          <w:color w:val="000000"/>
          <w:sz w:val="27"/>
          <w:szCs w:val="27"/>
        </w:rPr>
        <w:t>ddosbarth</w:t>
      </w:r>
      <w:proofErr w:type="spellEnd"/>
      <w:r>
        <w:rPr>
          <w:i/>
          <w:iCs/>
          <w:color w:val="000000"/>
          <w:sz w:val="27"/>
          <w:szCs w:val="27"/>
        </w:rPr>
        <w:t>?</w:t>
      </w:r>
      <w:r>
        <w:rPr>
          <w:color w:val="000000"/>
          <w:sz w:val="27"/>
          <w:szCs w:val="27"/>
        </w:rPr>
        <w:t>.</w:t>
      </w:r>
      <w:proofErr w:type="gramEnd"/>
      <w:r>
        <w:rPr>
          <w:color w:val="000000"/>
          <w:sz w:val="27"/>
          <w:szCs w:val="27"/>
        </w:rPr>
        <w:t xml:space="preserve"> [online] </w:t>
      </w:r>
      <w:proofErr w:type="spellStart"/>
      <w:r>
        <w:rPr>
          <w:color w:val="000000"/>
          <w:sz w:val="27"/>
          <w:szCs w:val="27"/>
        </w:rPr>
        <w:t>Hwb.gov.wales</w:t>
      </w:r>
      <w:proofErr w:type="spellEnd"/>
      <w:r>
        <w:rPr>
          <w:color w:val="000000"/>
          <w:sz w:val="27"/>
          <w:szCs w:val="27"/>
        </w:rPr>
        <w:t>. Available at: &lt;https://hwb.gov.wales/api/storage/2b5cc5e1-489b-444c-a8b3-253d2c75912a/pam-y-mae-angen-datblygu-meddwl-ac-asesu-ar-gyfer-dysgu-yn-yr-ystafell-ddosbarth.pdf&gt; [Accessed 1 March 2021].</w:t>
      </w:r>
    </w:p>
    <w:p w14:paraId="02FD4C06" w14:textId="2888D20D" w:rsidR="005F4DB1" w:rsidRDefault="005F4DB1" w:rsidP="005F4DB1">
      <w:pPr>
        <w:pStyle w:val="NormalWeb"/>
        <w:spacing w:before="0" w:beforeAutospacing="0" w:after="180" w:afterAutospacing="0"/>
        <w:ind w:left="450" w:hanging="450"/>
        <w:rPr>
          <w:color w:val="000000"/>
          <w:sz w:val="27"/>
          <w:szCs w:val="27"/>
        </w:rPr>
      </w:pPr>
      <w:proofErr w:type="spellStart"/>
      <w:r>
        <w:rPr>
          <w:color w:val="000000"/>
          <w:sz w:val="27"/>
          <w:szCs w:val="27"/>
        </w:rPr>
        <w:lastRenderedPageBreak/>
        <w:t>Llywodraeth</w:t>
      </w:r>
      <w:proofErr w:type="spellEnd"/>
      <w:r>
        <w:rPr>
          <w:color w:val="000000"/>
          <w:sz w:val="27"/>
          <w:szCs w:val="27"/>
        </w:rPr>
        <w:t xml:space="preserve"> </w:t>
      </w:r>
      <w:proofErr w:type="spellStart"/>
      <w:r>
        <w:rPr>
          <w:color w:val="000000"/>
          <w:sz w:val="27"/>
          <w:szCs w:val="27"/>
        </w:rPr>
        <w:t>Cynulliad</w:t>
      </w:r>
      <w:proofErr w:type="spellEnd"/>
      <w:r>
        <w:rPr>
          <w:color w:val="000000"/>
          <w:sz w:val="27"/>
          <w:szCs w:val="27"/>
        </w:rPr>
        <w:t xml:space="preserve"> Cymru, 2010</w:t>
      </w:r>
      <w:r>
        <w:rPr>
          <w:color w:val="000000"/>
          <w:sz w:val="27"/>
          <w:szCs w:val="27"/>
        </w:rPr>
        <w:t>b</w:t>
      </w:r>
      <w:r>
        <w:rPr>
          <w:color w:val="000000"/>
          <w:sz w:val="27"/>
          <w:szCs w:val="27"/>
        </w:rPr>
        <w:t>. </w:t>
      </w:r>
      <w:r>
        <w:rPr>
          <w:i/>
          <w:iCs/>
          <w:color w:val="000000"/>
          <w:sz w:val="27"/>
          <w:szCs w:val="27"/>
        </w:rPr>
        <w:t xml:space="preserve">Sut </w:t>
      </w:r>
      <w:proofErr w:type="spellStart"/>
      <w:r>
        <w:rPr>
          <w:i/>
          <w:iCs/>
          <w:color w:val="000000"/>
          <w:sz w:val="27"/>
          <w:szCs w:val="27"/>
        </w:rPr>
        <w:t>i</w:t>
      </w:r>
      <w:proofErr w:type="spellEnd"/>
      <w:r>
        <w:rPr>
          <w:i/>
          <w:iCs/>
          <w:color w:val="000000"/>
          <w:sz w:val="27"/>
          <w:szCs w:val="27"/>
        </w:rPr>
        <w:t xml:space="preserve"> </w:t>
      </w:r>
      <w:proofErr w:type="spellStart"/>
      <w:r>
        <w:rPr>
          <w:i/>
          <w:iCs/>
          <w:color w:val="000000"/>
          <w:sz w:val="27"/>
          <w:szCs w:val="27"/>
        </w:rPr>
        <w:t>d</w:t>
      </w:r>
      <w:r>
        <w:rPr>
          <w:i/>
          <w:iCs/>
          <w:color w:val="000000"/>
          <w:sz w:val="27"/>
          <w:szCs w:val="27"/>
        </w:rPr>
        <w:t>datblygu</w:t>
      </w:r>
      <w:proofErr w:type="spellEnd"/>
      <w:r>
        <w:rPr>
          <w:i/>
          <w:iCs/>
          <w:color w:val="000000"/>
          <w:sz w:val="27"/>
          <w:szCs w:val="27"/>
        </w:rPr>
        <w:t xml:space="preserve"> </w:t>
      </w:r>
      <w:proofErr w:type="spellStart"/>
      <w:r>
        <w:rPr>
          <w:i/>
          <w:iCs/>
          <w:color w:val="000000"/>
          <w:sz w:val="27"/>
          <w:szCs w:val="27"/>
        </w:rPr>
        <w:t>meddwl</w:t>
      </w:r>
      <w:proofErr w:type="spellEnd"/>
      <w:r>
        <w:rPr>
          <w:i/>
          <w:iCs/>
          <w:color w:val="000000"/>
          <w:sz w:val="27"/>
          <w:szCs w:val="27"/>
        </w:rPr>
        <w:t xml:space="preserve"> ac </w:t>
      </w:r>
      <w:proofErr w:type="spellStart"/>
      <w:r>
        <w:rPr>
          <w:i/>
          <w:iCs/>
          <w:color w:val="000000"/>
          <w:sz w:val="27"/>
          <w:szCs w:val="27"/>
        </w:rPr>
        <w:t>asesu</w:t>
      </w:r>
      <w:proofErr w:type="spellEnd"/>
      <w:r>
        <w:rPr>
          <w:i/>
          <w:iCs/>
          <w:color w:val="000000"/>
          <w:sz w:val="27"/>
          <w:szCs w:val="27"/>
        </w:rPr>
        <w:t xml:space="preserve"> </w:t>
      </w:r>
      <w:proofErr w:type="spellStart"/>
      <w:r>
        <w:rPr>
          <w:i/>
          <w:iCs/>
          <w:color w:val="000000"/>
          <w:sz w:val="27"/>
          <w:szCs w:val="27"/>
        </w:rPr>
        <w:t>ar</w:t>
      </w:r>
      <w:proofErr w:type="spellEnd"/>
      <w:r>
        <w:rPr>
          <w:i/>
          <w:iCs/>
          <w:color w:val="000000"/>
          <w:sz w:val="27"/>
          <w:szCs w:val="27"/>
        </w:rPr>
        <w:t xml:space="preserve"> </w:t>
      </w:r>
      <w:proofErr w:type="spellStart"/>
      <w:r>
        <w:rPr>
          <w:i/>
          <w:iCs/>
          <w:color w:val="000000"/>
          <w:sz w:val="27"/>
          <w:szCs w:val="27"/>
        </w:rPr>
        <w:t>gyfer</w:t>
      </w:r>
      <w:proofErr w:type="spellEnd"/>
      <w:r>
        <w:rPr>
          <w:i/>
          <w:iCs/>
          <w:color w:val="000000"/>
          <w:sz w:val="27"/>
          <w:szCs w:val="27"/>
        </w:rPr>
        <w:t xml:space="preserve"> </w:t>
      </w:r>
      <w:proofErr w:type="spellStart"/>
      <w:r>
        <w:rPr>
          <w:i/>
          <w:iCs/>
          <w:color w:val="000000"/>
          <w:sz w:val="27"/>
          <w:szCs w:val="27"/>
        </w:rPr>
        <w:t>dysgu</w:t>
      </w:r>
      <w:proofErr w:type="spellEnd"/>
      <w:r>
        <w:rPr>
          <w:i/>
          <w:iCs/>
          <w:color w:val="000000"/>
          <w:sz w:val="27"/>
          <w:szCs w:val="27"/>
        </w:rPr>
        <w:t xml:space="preserve"> </w:t>
      </w:r>
      <w:proofErr w:type="spellStart"/>
      <w:r>
        <w:rPr>
          <w:i/>
          <w:iCs/>
          <w:color w:val="000000"/>
          <w:sz w:val="27"/>
          <w:szCs w:val="27"/>
        </w:rPr>
        <w:t>yn</w:t>
      </w:r>
      <w:proofErr w:type="spellEnd"/>
      <w:r>
        <w:rPr>
          <w:i/>
          <w:iCs/>
          <w:color w:val="000000"/>
          <w:sz w:val="27"/>
          <w:szCs w:val="27"/>
        </w:rPr>
        <w:t xml:space="preserve"> </w:t>
      </w:r>
      <w:proofErr w:type="spellStart"/>
      <w:r>
        <w:rPr>
          <w:i/>
          <w:iCs/>
          <w:color w:val="000000"/>
          <w:sz w:val="27"/>
          <w:szCs w:val="27"/>
        </w:rPr>
        <w:t>yr</w:t>
      </w:r>
      <w:proofErr w:type="spellEnd"/>
      <w:r>
        <w:rPr>
          <w:i/>
          <w:iCs/>
          <w:color w:val="000000"/>
          <w:sz w:val="27"/>
          <w:szCs w:val="27"/>
        </w:rPr>
        <w:t xml:space="preserve"> </w:t>
      </w:r>
      <w:proofErr w:type="spellStart"/>
      <w:r>
        <w:rPr>
          <w:i/>
          <w:iCs/>
          <w:color w:val="000000"/>
          <w:sz w:val="27"/>
          <w:szCs w:val="27"/>
        </w:rPr>
        <w:t>ystafell</w:t>
      </w:r>
      <w:proofErr w:type="spellEnd"/>
      <w:r>
        <w:rPr>
          <w:i/>
          <w:iCs/>
          <w:color w:val="000000"/>
          <w:sz w:val="27"/>
          <w:szCs w:val="27"/>
        </w:rPr>
        <w:t xml:space="preserve"> </w:t>
      </w:r>
      <w:proofErr w:type="spellStart"/>
      <w:proofErr w:type="gramStart"/>
      <w:r>
        <w:rPr>
          <w:i/>
          <w:iCs/>
          <w:color w:val="000000"/>
          <w:sz w:val="27"/>
          <w:szCs w:val="27"/>
        </w:rPr>
        <w:t>ddosbarth</w:t>
      </w:r>
      <w:proofErr w:type="spellEnd"/>
      <w:r>
        <w:rPr>
          <w:i/>
          <w:iCs/>
          <w:color w:val="000000"/>
          <w:sz w:val="27"/>
          <w:szCs w:val="27"/>
        </w:rPr>
        <w:t>?</w:t>
      </w:r>
      <w:r>
        <w:rPr>
          <w:color w:val="000000"/>
          <w:sz w:val="27"/>
          <w:szCs w:val="27"/>
        </w:rPr>
        <w:t>.</w:t>
      </w:r>
      <w:proofErr w:type="gramEnd"/>
      <w:r>
        <w:rPr>
          <w:color w:val="000000"/>
          <w:sz w:val="27"/>
          <w:szCs w:val="27"/>
        </w:rPr>
        <w:t xml:space="preserve"> [online] </w:t>
      </w:r>
      <w:proofErr w:type="spellStart"/>
      <w:r>
        <w:rPr>
          <w:color w:val="000000"/>
          <w:sz w:val="27"/>
          <w:szCs w:val="27"/>
        </w:rPr>
        <w:t>Hwb.gov.wales</w:t>
      </w:r>
      <w:proofErr w:type="spellEnd"/>
      <w:r>
        <w:rPr>
          <w:color w:val="000000"/>
          <w:sz w:val="27"/>
          <w:szCs w:val="27"/>
        </w:rPr>
        <w:t>. Available at: &lt;</w:t>
      </w:r>
      <w:r w:rsidRPr="005F4DB1">
        <w:t xml:space="preserve"> </w:t>
      </w:r>
      <w:r w:rsidRPr="005F4DB1">
        <w:rPr>
          <w:color w:val="000000"/>
          <w:sz w:val="27"/>
          <w:szCs w:val="27"/>
        </w:rPr>
        <w:t>https://hwb.gov.wales/api/storage/283b9318-dcf7-402d-b39a-67dee70efe18/sut-i-ddatblygu-meddwl-ac-asesu-ar-gyfer-dysgu-yn-yr-ystafell-ddosbarth.pdf</w:t>
      </w:r>
      <w:r>
        <w:rPr>
          <w:color w:val="000000"/>
          <w:sz w:val="27"/>
          <w:szCs w:val="27"/>
        </w:rPr>
        <w:t>&gt; [Accessed 1 March 2021].</w:t>
      </w:r>
    </w:p>
    <w:p w14:paraId="7603EDB2" w14:textId="710C17CA" w:rsidR="000F684A" w:rsidRDefault="000F684A" w:rsidP="000F684A">
      <w:pPr>
        <w:pStyle w:val="NormalWeb"/>
        <w:spacing w:before="0" w:beforeAutospacing="0" w:after="180" w:afterAutospacing="0"/>
        <w:ind w:left="450" w:hanging="450"/>
        <w:rPr>
          <w:color w:val="000000"/>
          <w:sz w:val="27"/>
          <w:szCs w:val="27"/>
        </w:rPr>
      </w:pPr>
      <w:r>
        <w:rPr>
          <w:color w:val="000000"/>
          <w:sz w:val="27"/>
          <w:szCs w:val="27"/>
        </w:rPr>
        <w:t>Mahmud, M., 2019. The Role of Wait Time in the Process of Oral Questioning in the Teaching and Learning Process of Mathematics. </w:t>
      </w:r>
      <w:r>
        <w:rPr>
          <w:i/>
          <w:iCs/>
          <w:color w:val="000000"/>
          <w:sz w:val="27"/>
          <w:szCs w:val="27"/>
        </w:rPr>
        <w:t>International Journal of Advanced Science and Technology</w:t>
      </w:r>
      <w:r>
        <w:rPr>
          <w:color w:val="000000"/>
          <w:sz w:val="27"/>
          <w:szCs w:val="27"/>
        </w:rPr>
        <w:t>, 28(16), pp.691 - 697.</w:t>
      </w:r>
    </w:p>
    <w:p w14:paraId="77F98CE0" w14:textId="20A45AAB" w:rsidR="005F4DB1" w:rsidRDefault="005F4DB1" w:rsidP="005F4DB1">
      <w:pPr>
        <w:pStyle w:val="NormalWeb"/>
        <w:spacing w:after="180"/>
        <w:ind w:left="450" w:hanging="450"/>
        <w:rPr>
          <w:color w:val="000000"/>
          <w:sz w:val="27"/>
          <w:szCs w:val="27"/>
        </w:rPr>
      </w:pPr>
      <w:proofErr w:type="spellStart"/>
      <w:r w:rsidRPr="005F4DB1">
        <w:rPr>
          <w:color w:val="000000"/>
          <w:sz w:val="27"/>
          <w:szCs w:val="27"/>
        </w:rPr>
        <w:t>Mutch</w:t>
      </w:r>
      <w:proofErr w:type="spellEnd"/>
      <w:r w:rsidRPr="005F4DB1">
        <w:rPr>
          <w:color w:val="000000"/>
          <w:sz w:val="27"/>
          <w:szCs w:val="27"/>
        </w:rPr>
        <w:t>, A., 2003. Exploring the Practice of Feedback to Students. </w:t>
      </w:r>
      <w:r w:rsidRPr="005F4DB1">
        <w:rPr>
          <w:i/>
          <w:iCs/>
          <w:color w:val="000000"/>
          <w:sz w:val="27"/>
          <w:szCs w:val="27"/>
        </w:rPr>
        <w:t>Active Learning in Higher Education</w:t>
      </w:r>
      <w:r w:rsidRPr="005F4DB1">
        <w:rPr>
          <w:color w:val="000000"/>
          <w:sz w:val="27"/>
          <w:szCs w:val="27"/>
        </w:rPr>
        <w:t>, 4(1), pp.24-38.</w:t>
      </w:r>
    </w:p>
    <w:p w14:paraId="0FC2B636" w14:textId="4C1E9591" w:rsidR="000F684A" w:rsidRDefault="000F684A" w:rsidP="000F684A">
      <w:pPr>
        <w:pStyle w:val="NormalWeb"/>
        <w:spacing w:before="0" w:beforeAutospacing="0" w:after="180" w:afterAutospacing="0"/>
        <w:ind w:left="450" w:hanging="450"/>
        <w:rPr>
          <w:color w:val="000000"/>
          <w:sz w:val="27"/>
          <w:szCs w:val="27"/>
        </w:rPr>
      </w:pPr>
      <w:proofErr w:type="spellStart"/>
      <w:r>
        <w:rPr>
          <w:color w:val="000000"/>
          <w:sz w:val="27"/>
          <w:szCs w:val="27"/>
        </w:rPr>
        <w:t>Prashanti</w:t>
      </w:r>
      <w:proofErr w:type="spellEnd"/>
      <w:r>
        <w:rPr>
          <w:color w:val="000000"/>
          <w:sz w:val="27"/>
          <w:szCs w:val="27"/>
        </w:rPr>
        <w:t xml:space="preserve">, E. and </w:t>
      </w:r>
      <w:proofErr w:type="spellStart"/>
      <w:r>
        <w:rPr>
          <w:color w:val="000000"/>
          <w:sz w:val="27"/>
          <w:szCs w:val="27"/>
        </w:rPr>
        <w:t>Ramnarayan</w:t>
      </w:r>
      <w:proofErr w:type="spellEnd"/>
      <w:r>
        <w:rPr>
          <w:color w:val="000000"/>
          <w:sz w:val="27"/>
          <w:szCs w:val="27"/>
        </w:rPr>
        <w:t>, K., 2019. Ten maxims of formative assessment. </w:t>
      </w:r>
      <w:r>
        <w:rPr>
          <w:i/>
          <w:iCs/>
          <w:color w:val="000000"/>
          <w:sz w:val="27"/>
          <w:szCs w:val="27"/>
        </w:rPr>
        <w:t>Advances in Physiology Education</w:t>
      </w:r>
      <w:r>
        <w:rPr>
          <w:color w:val="000000"/>
          <w:sz w:val="27"/>
          <w:szCs w:val="27"/>
        </w:rPr>
        <w:t>, 43(2), pp.99-102.</w:t>
      </w:r>
    </w:p>
    <w:p w14:paraId="4C5CC387" w14:textId="5DD4F639" w:rsidR="005F4DB1" w:rsidRDefault="005F4DB1" w:rsidP="005F4DB1">
      <w:pPr>
        <w:pStyle w:val="NormalWeb"/>
        <w:spacing w:after="180"/>
        <w:ind w:left="450" w:hanging="450"/>
        <w:rPr>
          <w:color w:val="000000"/>
          <w:sz w:val="27"/>
          <w:szCs w:val="27"/>
        </w:rPr>
      </w:pPr>
      <w:r w:rsidRPr="005F4DB1">
        <w:rPr>
          <w:color w:val="000000"/>
          <w:sz w:val="27"/>
          <w:szCs w:val="27"/>
        </w:rPr>
        <w:t>T</w:t>
      </w:r>
      <w:r w:rsidRPr="005F4DB1">
        <w:rPr>
          <w:color w:val="000000"/>
          <w:sz w:val="27"/>
          <w:szCs w:val="27"/>
        </w:rPr>
        <w:t>opping</w:t>
      </w:r>
      <w:r w:rsidRPr="005F4DB1">
        <w:rPr>
          <w:color w:val="000000"/>
          <w:sz w:val="27"/>
          <w:szCs w:val="27"/>
        </w:rPr>
        <w:t>, K.J., 2009. Peer Assessment. </w:t>
      </w:r>
      <w:r w:rsidRPr="005F4DB1">
        <w:rPr>
          <w:i/>
          <w:iCs/>
          <w:color w:val="000000"/>
          <w:sz w:val="27"/>
          <w:szCs w:val="27"/>
        </w:rPr>
        <w:t xml:space="preserve">Theory </w:t>
      </w:r>
      <w:proofErr w:type="gramStart"/>
      <w:r w:rsidRPr="005F4DB1">
        <w:rPr>
          <w:i/>
          <w:iCs/>
          <w:color w:val="000000"/>
          <w:sz w:val="27"/>
          <w:szCs w:val="27"/>
        </w:rPr>
        <w:t>Into</w:t>
      </w:r>
      <w:proofErr w:type="gramEnd"/>
      <w:r w:rsidRPr="005F4DB1">
        <w:rPr>
          <w:i/>
          <w:iCs/>
          <w:color w:val="000000"/>
          <w:sz w:val="27"/>
          <w:szCs w:val="27"/>
        </w:rPr>
        <w:t xml:space="preserve"> Practice, </w:t>
      </w:r>
      <w:r w:rsidRPr="005F4DB1">
        <w:rPr>
          <w:color w:val="000000"/>
          <w:sz w:val="27"/>
          <w:szCs w:val="27"/>
        </w:rPr>
        <w:t>48(1), pp. 20-27.</w:t>
      </w:r>
    </w:p>
    <w:p w14:paraId="2D970458" w14:textId="640B00ED" w:rsidR="00B401E2" w:rsidRDefault="00B401E2" w:rsidP="00B401E2">
      <w:pPr>
        <w:pStyle w:val="NormalWeb"/>
        <w:spacing w:after="180"/>
        <w:ind w:left="450" w:hanging="450"/>
        <w:rPr>
          <w:color w:val="000000"/>
          <w:sz w:val="27"/>
          <w:szCs w:val="27"/>
        </w:rPr>
      </w:pPr>
      <w:proofErr w:type="spellStart"/>
      <w:r w:rsidRPr="00B401E2">
        <w:rPr>
          <w:color w:val="000000"/>
          <w:sz w:val="27"/>
          <w:szCs w:val="27"/>
        </w:rPr>
        <w:t>Towler</w:t>
      </w:r>
      <w:proofErr w:type="spellEnd"/>
      <w:r w:rsidRPr="00B401E2">
        <w:rPr>
          <w:color w:val="000000"/>
          <w:sz w:val="27"/>
          <w:szCs w:val="27"/>
        </w:rPr>
        <w:t xml:space="preserve">, L. and </w:t>
      </w:r>
      <w:proofErr w:type="spellStart"/>
      <w:r w:rsidRPr="00B401E2">
        <w:rPr>
          <w:color w:val="000000"/>
          <w:sz w:val="27"/>
          <w:szCs w:val="27"/>
        </w:rPr>
        <w:t>Broadfoot</w:t>
      </w:r>
      <w:proofErr w:type="spellEnd"/>
      <w:r w:rsidRPr="00B401E2">
        <w:rPr>
          <w:color w:val="000000"/>
          <w:sz w:val="27"/>
          <w:szCs w:val="27"/>
        </w:rPr>
        <w:t>, P., 1992. Self‐assessment in the Primary School. </w:t>
      </w:r>
      <w:r w:rsidRPr="00B401E2">
        <w:rPr>
          <w:i/>
          <w:iCs/>
          <w:color w:val="000000"/>
          <w:sz w:val="27"/>
          <w:szCs w:val="27"/>
        </w:rPr>
        <w:t>Educational Review</w:t>
      </w:r>
      <w:r w:rsidRPr="00B401E2">
        <w:rPr>
          <w:color w:val="000000"/>
          <w:sz w:val="27"/>
          <w:szCs w:val="27"/>
        </w:rPr>
        <w:t>, 44(2), pp.137-151.</w:t>
      </w:r>
    </w:p>
    <w:p w14:paraId="152F716C" w14:textId="3419D014" w:rsidR="005F4DB1" w:rsidRDefault="005F4DB1" w:rsidP="005F4DB1">
      <w:pPr>
        <w:pStyle w:val="NormalWeb"/>
        <w:spacing w:after="180"/>
        <w:ind w:left="450" w:hanging="450"/>
        <w:rPr>
          <w:color w:val="000000"/>
          <w:sz w:val="27"/>
          <w:szCs w:val="27"/>
        </w:rPr>
      </w:pPr>
      <w:r w:rsidRPr="005F4DB1">
        <w:rPr>
          <w:color w:val="000000"/>
          <w:sz w:val="27"/>
          <w:szCs w:val="27"/>
        </w:rPr>
        <w:t xml:space="preserve">Van Der </w:t>
      </w:r>
      <w:proofErr w:type="spellStart"/>
      <w:r w:rsidRPr="005F4DB1">
        <w:rPr>
          <w:color w:val="000000"/>
          <w:sz w:val="27"/>
          <w:szCs w:val="27"/>
        </w:rPr>
        <w:t>Kleij</w:t>
      </w:r>
      <w:proofErr w:type="spellEnd"/>
      <w:r w:rsidRPr="005F4DB1">
        <w:rPr>
          <w:color w:val="000000"/>
          <w:sz w:val="27"/>
          <w:szCs w:val="27"/>
        </w:rPr>
        <w:t>, F. and Adie, L., 2020. Towards effective feedback: an investigation of teachers’ and students’ perceptions of oral feedback in classroom practice. </w:t>
      </w:r>
      <w:r w:rsidRPr="005F4DB1">
        <w:rPr>
          <w:i/>
          <w:iCs/>
          <w:color w:val="000000"/>
          <w:sz w:val="27"/>
          <w:szCs w:val="27"/>
        </w:rPr>
        <w:t>Assessment in Education: Principles, Policy &amp; Practice</w:t>
      </w:r>
      <w:r w:rsidRPr="005F4DB1">
        <w:rPr>
          <w:color w:val="000000"/>
          <w:sz w:val="27"/>
          <w:szCs w:val="27"/>
        </w:rPr>
        <w:t>, 27(3), pp.252-270.</w:t>
      </w:r>
    </w:p>
    <w:p w14:paraId="2E63FF9F" w14:textId="5F2DE03C" w:rsidR="00D66D55" w:rsidRDefault="00D66D55" w:rsidP="00D66D55">
      <w:pPr>
        <w:pStyle w:val="NormalWeb"/>
        <w:spacing w:after="180"/>
        <w:ind w:left="450" w:hanging="450"/>
        <w:rPr>
          <w:color w:val="000000"/>
          <w:sz w:val="27"/>
          <w:szCs w:val="27"/>
        </w:rPr>
      </w:pPr>
      <w:r w:rsidRPr="00D66D55">
        <w:rPr>
          <w:color w:val="000000"/>
          <w:sz w:val="27"/>
          <w:szCs w:val="27"/>
        </w:rPr>
        <w:t xml:space="preserve">Wang, A., Chai, C. and </w:t>
      </w:r>
      <w:proofErr w:type="spellStart"/>
      <w:r w:rsidRPr="00D66D55">
        <w:rPr>
          <w:color w:val="000000"/>
          <w:sz w:val="27"/>
          <w:szCs w:val="27"/>
        </w:rPr>
        <w:t>Hairon</w:t>
      </w:r>
      <w:proofErr w:type="spellEnd"/>
      <w:r w:rsidRPr="00D66D55">
        <w:rPr>
          <w:color w:val="000000"/>
          <w:sz w:val="27"/>
          <w:szCs w:val="27"/>
        </w:rPr>
        <w:t>, S., 2016. Exploring the impact of teacher experience on questioning techniques in a Knowledge Building classroom. </w:t>
      </w:r>
      <w:r w:rsidRPr="00D66D55">
        <w:rPr>
          <w:i/>
          <w:iCs/>
          <w:color w:val="000000"/>
          <w:sz w:val="27"/>
          <w:szCs w:val="27"/>
        </w:rPr>
        <w:t>Journal of Computers in Education</w:t>
      </w:r>
      <w:r w:rsidRPr="00D66D55">
        <w:rPr>
          <w:color w:val="000000"/>
          <w:sz w:val="27"/>
          <w:szCs w:val="27"/>
        </w:rPr>
        <w:t>, 4(1), pp.27-42.</w:t>
      </w:r>
    </w:p>
    <w:p w14:paraId="3BD4E280" w14:textId="572A1E3A" w:rsidR="000F684A" w:rsidRDefault="000F684A" w:rsidP="000F684A">
      <w:pPr>
        <w:pStyle w:val="NormalWeb"/>
        <w:spacing w:before="0" w:beforeAutospacing="0" w:after="180" w:afterAutospacing="0"/>
        <w:ind w:left="450" w:hanging="450"/>
        <w:rPr>
          <w:color w:val="000000"/>
          <w:sz w:val="27"/>
          <w:szCs w:val="27"/>
        </w:rPr>
      </w:pPr>
      <w:proofErr w:type="spellStart"/>
      <w:r>
        <w:rPr>
          <w:color w:val="000000"/>
          <w:sz w:val="27"/>
          <w:szCs w:val="27"/>
        </w:rPr>
        <w:t>Wiliam</w:t>
      </w:r>
      <w:proofErr w:type="spellEnd"/>
      <w:r>
        <w:rPr>
          <w:color w:val="000000"/>
          <w:sz w:val="27"/>
          <w:szCs w:val="27"/>
        </w:rPr>
        <w:t xml:space="preserve">, D., 2011. What is assessment for </w:t>
      </w:r>
      <w:proofErr w:type="gramStart"/>
      <w:r>
        <w:rPr>
          <w:color w:val="000000"/>
          <w:sz w:val="27"/>
          <w:szCs w:val="27"/>
        </w:rPr>
        <w:t>learning?.</w:t>
      </w:r>
      <w:proofErr w:type="gramEnd"/>
      <w:r>
        <w:rPr>
          <w:color w:val="000000"/>
          <w:sz w:val="27"/>
          <w:szCs w:val="27"/>
        </w:rPr>
        <w:t> </w:t>
      </w:r>
      <w:r>
        <w:rPr>
          <w:i/>
          <w:iCs/>
          <w:color w:val="000000"/>
          <w:sz w:val="27"/>
          <w:szCs w:val="27"/>
        </w:rPr>
        <w:t>Studies in Educational Evaluation</w:t>
      </w:r>
      <w:r>
        <w:rPr>
          <w:color w:val="000000"/>
          <w:sz w:val="27"/>
          <w:szCs w:val="27"/>
        </w:rPr>
        <w:t>, 37(1), pp.3-14.</w:t>
      </w:r>
    </w:p>
    <w:p w14:paraId="0D022076" w14:textId="77777777" w:rsidR="00B401E2" w:rsidRPr="00B401E2" w:rsidRDefault="00B401E2" w:rsidP="00B401E2">
      <w:pPr>
        <w:pStyle w:val="NormalWeb"/>
        <w:spacing w:after="180"/>
        <w:ind w:left="450" w:hanging="450"/>
        <w:rPr>
          <w:color w:val="000000"/>
          <w:sz w:val="27"/>
          <w:szCs w:val="27"/>
        </w:rPr>
      </w:pPr>
      <w:r w:rsidRPr="00B401E2">
        <w:rPr>
          <w:color w:val="000000"/>
          <w:sz w:val="27"/>
          <w:szCs w:val="27"/>
        </w:rPr>
        <w:t>Wong, H., 2017. Implementing self-assessment in Singapore primary schools: effects on students’ perceptions of self-assessment. </w:t>
      </w:r>
      <w:r w:rsidRPr="00B401E2">
        <w:rPr>
          <w:i/>
          <w:iCs/>
          <w:color w:val="000000"/>
          <w:sz w:val="27"/>
          <w:szCs w:val="27"/>
        </w:rPr>
        <w:t>Pedagogies: An International Journal</w:t>
      </w:r>
      <w:r w:rsidRPr="00B401E2">
        <w:rPr>
          <w:color w:val="000000"/>
          <w:sz w:val="27"/>
          <w:szCs w:val="27"/>
        </w:rPr>
        <w:t>, 12(4), pp.391-409.</w:t>
      </w:r>
    </w:p>
    <w:p w14:paraId="05D684D9" w14:textId="77777777" w:rsidR="00B401E2" w:rsidRDefault="00B401E2" w:rsidP="000F684A">
      <w:pPr>
        <w:pStyle w:val="NormalWeb"/>
        <w:spacing w:before="0" w:beforeAutospacing="0" w:after="180" w:afterAutospacing="0"/>
        <w:ind w:left="450" w:hanging="450"/>
        <w:rPr>
          <w:color w:val="000000"/>
          <w:sz w:val="27"/>
          <w:szCs w:val="27"/>
        </w:rPr>
      </w:pPr>
    </w:p>
    <w:p w14:paraId="0BE4F2FD" w14:textId="1E58071B" w:rsidR="00A9204E" w:rsidRDefault="00A9204E" w:rsidP="00811007"/>
    <w:sectPr w:rsidR="00A9204E" w:rsidSect="00446402">
      <w:headerReference w:type="default" r:id="rId11"/>
      <w:footerReference w:type="default" r:id="rId12"/>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9FA4E3" w14:textId="77777777" w:rsidR="00633054" w:rsidRDefault="00633054" w:rsidP="00446402">
      <w:pPr>
        <w:spacing w:line="240" w:lineRule="auto"/>
      </w:pPr>
      <w:r>
        <w:rPr>
          <w:lang w:val="cy"/>
        </w:rPr>
        <w:separator/>
      </w:r>
    </w:p>
  </w:endnote>
  <w:endnote w:type="continuationSeparator" w:id="0">
    <w:p w14:paraId="2F6E2F51" w14:textId="77777777" w:rsidR="00633054" w:rsidRDefault="00633054" w:rsidP="00446402">
      <w:pPr>
        <w:spacing w:line="240" w:lineRule="auto"/>
      </w:pPr>
      <w:r>
        <w:rPr>
          <w:lang w:val="cy"/>
        </w:rPr>
        <w:continuationSeparator/>
      </w:r>
    </w:p>
  </w:endnote>
  <w:endnote w:type="continuationNotice" w:id="1">
    <w:p w14:paraId="4C00BFA3" w14:textId="77777777" w:rsidR="00633054" w:rsidRDefault="006330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altName w:val="Segoe UI"/>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lang w:val="cy"/>
          </w:rPr>
          <w:fldChar w:fldCharType="begin"/>
        </w:r>
        <w:r>
          <w:rPr>
            <w:lang w:val="cy"/>
          </w:rPr>
          <w:instrText xml:space="preserve"> PAGE   \* MERGEFORMAT </w:instrText>
        </w:r>
        <w:r>
          <w:rPr>
            <w:color w:val="2B579A"/>
            <w:shd w:val="clear" w:color="auto" w:fill="E6E6E6"/>
            <w:lang w:val="cy"/>
          </w:rPr>
          <w:fldChar w:fldCharType="separate"/>
        </w:r>
        <w:r>
          <w:rPr>
            <w:noProof/>
            <w:lang w:val="cy"/>
          </w:rPr>
          <w:t>2</w:t>
        </w:r>
        <w:r>
          <w:rPr>
            <w:noProof/>
            <w:color w:val="2B579A"/>
            <w:shd w:val="clear" w:color="auto" w:fill="E6E6E6"/>
            <w:lang w:val="cy"/>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5C1AF8" w14:textId="77777777" w:rsidR="00633054" w:rsidRDefault="00633054" w:rsidP="00446402">
      <w:pPr>
        <w:spacing w:line="240" w:lineRule="auto"/>
      </w:pPr>
      <w:r>
        <w:rPr>
          <w:lang w:val="cy"/>
        </w:rPr>
        <w:separator/>
      </w:r>
    </w:p>
  </w:footnote>
  <w:footnote w:type="continuationSeparator" w:id="0">
    <w:p w14:paraId="40141D3B" w14:textId="77777777" w:rsidR="00633054" w:rsidRDefault="00633054" w:rsidP="00446402">
      <w:pPr>
        <w:spacing w:line="240" w:lineRule="auto"/>
      </w:pPr>
      <w:r>
        <w:rPr>
          <w:lang w:val="cy"/>
        </w:rPr>
        <w:continuationSeparator/>
      </w:r>
    </w:p>
  </w:footnote>
  <w:footnote w:type="continuationNotice" w:id="1">
    <w:p w14:paraId="788BE8EA" w14:textId="77777777" w:rsidR="00633054" w:rsidRDefault="0063305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cy"/>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F8D0A70"/>
    <w:multiLevelType w:val="hybridMultilevel"/>
    <w:tmpl w:val="1FC42B8A"/>
    <w:lvl w:ilvl="0" w:tplc="97308120">
      <w:start w:val="1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2"/>
  </w:num>
  <w:num w:numId="3">
    <w:abstractNumId w:val="10"/>
  </w:num>
  <w:num w:numId="4">
    <w:abstractNumId w:val="22"/>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1"/>
  </w:num>
  <w:num w:numId="21">
    <w:abstractNumId w:val="17"/>
  </w:num>
  <w:num w:numId="22">
    <w:abstractNumId w:val="11"/>
  </w:num>
  <w:num w:numId="23">
    <w:abstractNumId w:val="23"/>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qwUA2FhxpywAAAA="/>
  </w:docVars>
  <w:rsids>
    <w:rsidRoot w:val="00811007"/>
    <w:rsid w:val="000009B6"/>
    <w:rsid w:val="00016A2D"/>
    <w:rsid w:val="00025C02"/>
    <w:rsid w:val="00034B6F"/>
    <w:rsid w:val="00062768"/>
    <w:rsid w:val="00076815"/>
    <w:rsid w:val="000A28D4"/>
    <w:rsid w:val="000B389F"/>
    <w:rsid w:val="000B50CC"/>
    <w:rsid w:val="000D213D"/>
    <w:rsid w:val="000E5D60"/>
    <w:rsid w:val="000F2DD8"/>
    <w:rsid w:val="000F684A"/>
    <w:rsid w:val="00103F5C"/>
    <w:rsid w:val="00124CA6"/>
    <w:rsid w:val="001305F9"/>
    <w:rsid w:val="001411B0"/>
    <w:rsid w:val="0014197B"/>
    <w:rsid w:val="00150B47"/>
    <w:rsid w:val="00162539"/>
    <w:rsid w:val="0017395B"/>
    <w:rsid w:val="001939AE"/>
    <w:rsid w:val="001B27DA"/>
    <w:rsid w:val="001B54E5"/>
    <w:rsid w:val="001C1B10"/>
    <w:rsid w:val="001C2B04"/>
    <w:rsid w:val="001C2C9B"/>
    <w:rsid w:val="001C4119"/>
    <w:rsid w:val="001E7B6F"/>
    <w:rsid w:val="001F2A9B"/>
    <w:rsid w:val="001F3049"/>
    <w:rsid w:val="00211693"/>
    <w:rsid w:val="002143EB"/>
    <w:rsid w:val="00217A85"/>
    <w:rsid w:val="00222C78"/>
    <w:rsid w:val="002321A7"/>
    <w:rsid w:val="00242AE5"/>
    <w:rsid w:val="00244FD3"/>
    <w:rsid w:val="002473E3"/>
    <w:rsid w:val="002849B9"/>
    <w:rsid w:val="00292706"/>
    <w:rsid w:val="002952B4"/>
    <w:rsid w:val="002A0735"/>
    <w:rsid w:val="002D3811"/>
    <w:rsid w:val="002E626B"/>
    <w:rsid w:val="002F4854"/>
    <w:rsid w:val="002F5491"/>
    <w:rsid w:val="003042C5"/>
    <w:rsid w:val="00316814"/>
    <w:rsid w:val="00320FA2"/>
    <w:rsid w:val="003268E8"/>
    <w:rsid w:val="0033542D"/>
    <w:rsid w:val="00336A88"/>
    <w:rsid w:val="003529C9"/>
    <w:rsid w:val="00362393"/>
    <w:rsid w:val="003710E8"/>
    <w:rsid w:val="00373964"/>
    <w:rsid w:val="00374B80"/>
    <w:rsid w:val="00374CDA"/>
    <w:rsid w:val="00380F91"/>
    <w:rsid w:val="00393F31"/>
    <w:rsid w:val="003A356D"/>
    <w:rsid w:val="003C2E97"/>
    <w:rsid w:val="003D093A"/>
    <w:rsid w:val="003D369B"/>
    <w:rsid w:val="003F005A"/>
    <w:rsid w:val="003F1057"/>
    <w:rsid w:val="00404B42"/>
    <w:rsid w:val="0042458A"/>
    <w:rsid w:val="00433611"/>
    <w:rsid w:val="004424F7"/>
    <w:rsid w:val="004459D0"/>
    <w:rsid w:val="00446402"/>
    <w:rsid w:val="00446B14"/>
    <w:rsid w:val="004645FA"/>
    <w:rsid w:val="0047355E"/>
    <w:rsid w:val="0049106B"/>
    <w:rsid w:val="004B6D47"/>
    <w:rsid w:val="004C0498"/>
    <w:rsid w:val="004D003F"/>
    <w:rsid w:val="004F0610"/>
    <w:rsid w:val="0050000B"/>
    <w:rsid w:val="00505886"/>
    <w:rsid w:val="005127D7"/>
    <w:rsid w:val="00514992"/>
    <w:rsid w:val="005171FD"/>
    <w:rsid w:val="00534848"/>
    <w:rsid w:val="00552BF1"/>
    <w:rsid w:val="00566446"/>
    <w:rsid w:val="0057097E"/>
    <w:rsid w:val="005801FA"/>
    <w:rsid w:val="00581CF3"/>
    <w:rsid w:val="00583339"/>
    <w:rsid w:val="0059686F"/>
    <w:rsid w:val="00597468"/>
    <w:rsid w:val="005A57BE"/>
    <w:rsid w:val="005B0DCC"/>
    <w:rsid w:val="005C36ED"/>
    <w:rsid w:val="005C660F"/>
    <w:rsid w:val="005D0C25"/>
    <w:rsid w:val="005F4DB1"/>
    <w:rsid w:val="005F614A"/>
    <w:rsid w:val="00601957"/>
    <w:rsid w:val="00633001"/>
    <w:rsid w:val="00633054"/>
    <w:rsid w:val="00645252"/>
    <w:rsid w:val="00667583"/>
    <w:rsid w:val="00667EB2"/>
    <w:rsid w:val="0068351A"/>
    <w:rsid w:val="00687CD2"/>
    <w:rsid w:val="006D3D74"/>
    <w:rsid w:val="00701F0A"/>
    <w:rsid w:val="00721F2A"/>
    <w:rsid w:val="007276C8"/>
    <w:rsid w:val="007615E5"/>
    <w:rsid w:val="007B32B1"/>
    <w:rsid w:val="007C32AA"/>
    <w:rsid w:val="007D263C"/>
    <w:rsid w:val="007D49A9"/>
    <w:rsid w:val="00811007"/>
    <w:rsid w:val="008143E3"/>
    <w:rsid w:val="008236C9"/>
    <w:rsid w:val="00832153"/>
    <w:rsid w:val="0083569A"/>
    <w:rsid w:val="008356C7"/>
    <w:rsid w:val="00840603"/>
    <w:rsid w:val="008419EF"/>
    <w:rsid w:val="00846548"/>
    <w:rsid w:val="0086049A"/>
    <w:rsid w:val="008632A8"/>
    <w:rsid w:val="00865656"/>
    <w:rsid w:val="00875E6A"/>
    <w:rsid w:val="0087791E"/>
    <w:rsid w:val="00884CAA"/>
    <w:rsid w:val="008A642F"/>
    <w:rsid w:val="008B7531"/>
    <w:rsid w:val="008C01F0"/>
    <w:rsid w:val="008D6CEE"/>
    <w:rsid w:val="008F4250"/>
    <w:rsid w:val="008F713A"/>
    <w:rsid w:val="00901652"/>
    <w:rsid w:val="009449BE"/>
    <w:rsid w:val="00972162"/>
    <w:rsid w:val="009903CE"/>
    <w:rsid w:val="00991198"/>
    <w:rsid w:val="009B3825"/>
    <w:rsid w:val="009D2CD3"/>
    <w:rsid w:val="009D5399"/>
    <w:rsid w:val="009E100E"/>
    <w:rsid w:val="00A05A9D"/>
    <w:rsid w:val="00A05F89"/>
    <w:rsid w:val="00A07E7F"/>
    <w:rsid w:val="00A10EAD"/>
    <w:rsid w:val="00A23192"/>
    <w:rsid w:val="00A41C53"/>
    <w:rsid w:val="00A42317"/>
    <w:rsid w:val="00A47FD7"/>
    <w:rsid w:val="00A60CD4"/>
    <w:rsid w:val="00A77338"/>
    <w:rsid w:val="00A8699C"/>
    <w:rsid w:val="00A9204E"/>
    <w:rsid w:val="00A95C95"/>
    <w:rsid w:val="00AA5D81"/>
    <w:rsid w:val="00AB01C9"/>
    <w:rsid w:val="00AC19FF"/>
    <w:rsid w:val="00AD4D30"/>
    <w:rsid w:val="00AE1FB4"/>
    <w:rsid w:val="00B23F77"/>
    <w:rsid w:val="00B357D8"/>
    <w:rsid w:val="00B401E2"/>
    <w:rsid w:val="00B44623"/>
    <w:rsid w:val="00B615B9"/>
    <w:rsid w:val="00B668DF"/>
    <w:rsid w:val="00B70105"/>
    <w:rsid w:val="00B76136"/>
    <w:rsid w:val="00B9167E"/>
    <w:rsid w:val="00BB487E"/>
    <w:rsid w:val="00BC0C40"/>
    <w:rsid w:val="00BF5104"/>
    <w:rsid w:val="00BF6EA2"/>
    <w:rsid w:val="00BF7BA6"/>
    <w:rsid w:val="00C14875"/>
    <w:rsid w:val="00C16847"/>
    <w:rsid w:val="00C229AB"/>
    <w:rsid w:val="00C33A95"/>
    <w:rsid w:val="00C42F69"/>
    <w:rsid w:val="00C50802"/>
    <w:rsid w:val="00C60096"/>
    <w:rsid w:val="00C66CE6"/>
    <w:rsid w:val="00C7439A"/>
    <w:rsid w:val="00C81073"/>
    <w:rsid w:val="00C82DA5"/>
    <w:rsid w:val="00C961EE"/>
    <w:rsid w:val="00CA10E6"/>
    <w:rsid w:val="00CA7476"/>
    <w:rsid w:val="00CC0CA8"/>
    <w:rsid w:val="00CC5969"/>
    <w:rsid w:val="00CD1E5D"/>
    <w:rsid w:val="00CD53DB"/>
    <w:rsid w:val="00CD5D9F"/>
    <w:rsid w:val="00D1431D"/>
    <w:rsid w:val="00D545AA"/>
    <w:rsid w:val="00D66D55"/>
    <w:rsid w:val="00D733CC"/>
    <w:rsid w:val="00D73CF4"/>
    <w:rsid w:val="00D748C2"/>
    <w:rsid w:val="00D800F3"/>
    <w:rsid w:val="00D803B2"/>
    <w:rsid w:val="00D82219"/>
    <w:rsid w:val="00DC3E26"/>
    <w:rsid w:val="00DD2369"/>
    <w:rsid w:val="00DD684F"/>
    <w:rsid w:val="00DD766B"/>
    <w:rsid w:val="00DE5494"/>
    <w:rsid w:val="00E02C5E"/>
    <w:rsid w:val="00E04812"/>
    <w:rsid w:val="00E26350"/>
    <w:rsid w:val="00E6399C"/>
    <w:rsid w:val="00E845BE"/>
    <w:rsid w:val="00E95D4E"/>
    <w:rsid w:val="00EA5073"/>
    <w:rsid w:val="00ED476F"/>
    <w:rsid w:val="00ED772D"/>
    <w:rsid w:val="00EE37F6"/>
    <w:rsid w:val="00EE7FF0"/>
    <w:rsid w:val="00F105EB"/>
    <w:rsid w:val="00F12AF2"/>
    <w:rsid w:val="00F13A3D"/>
    <w:rsid w:val="00F307A2"/>
    <w:rsid w:val="00F44D0E"/>
    <w:rsid w:val="00F5076F"/>
    <w:rsid w:val="00F51C20"/>
    <w:rsid w:val="00F6678C"/>
    <w:rsid w:val="00F673CE"/>
    <w:rsid w:val="00F71096"/>
    <w:rsid w:val="00F72EDA"/>
    <w:rsid w:val="00F73165"/>
    <w:rsid w:val="00F778CF"/>
    <w:rsid w:val="00F834C9"/>
    <w:rsid w:val="00F84EC9"/>
    <w:rsid w:val="00F86747"/>
    <w:rsid w:val="00FA2847"/>
    <w:rsid w:val="00FA356C"/>
    <w:rsid w:val="00FB2270"/>
    <w:rsid w:val="00FB2878"/>
    <w:rsid w:val="00FB40D8"/>
    <w:rsid w:val="00FE0D9D"/>
    <w:rsid w:val="00FF2A17"/>
    <w:rsid w:val="012952FC"/>
    <w:rsid w:val="07A45EA9"/>
    <w:rsid w:val="080A9064"/>
    <w:rsid w:val="0E2D68D3"/>
    <w:rsid w:val="0E2E21BE"/>
    <w:rsid w:val="1A0CA297"/>
    <w:rsid w:val="1C401CCE"/>
    <w:rsid w:val="1D040044"/>
    <w:rsid w:val="1EAB1289"/>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104"/>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75208">
      <w:bodyDiv w:val="1"/>
      <w:marLeft w:val="0"/>
      <w:marRight w:val="0"/>
      <w:marTop w:val="0"/>
      <w:marBottom w:val="0"/>
      <w:divBdr>
        <w:top w:val="none" w:sz="0" w:space="0" w:color="auto"/>
        <w:left w:val="none" w:sz="0" w:space="0" w:color="auto"/>
        <w:bottom w:val="none" w:sz="0" w:space="0" w:color="auto"/>
        <w:right w:val="none" w:sz="0" w:space="0" w:color="auto"/>
      </w:divBdr>
    </w:div>
    <w:div w:id="63647745">
      <w:bodyDiv w:val="1"/>
      <w:marLeft w:val="0"/>
      <w:marRight w:val="0"/>
      <w:marTop w:val="0"/>
      <w:marBottom w:val="0"/>
      <w:divBdr>
        <w:top w:val="none" w:sz="0" w:space="0" w:color="auto"/>
        <w:left w:val="none" w:sz="0" w:space="0" w:color="auto"/>
        <w:bottom w:val="none" w:sz="0" w:space="0" w:color="auto"/>
        <w:right w:val="none" w:sz="0" w:space="0" w:color="auto"/>
      </w:divBdr>
    </w:div>
    <w:div w:id="80108029">
      <w:bodyDiv w:val="1"/>
      <w:marLeft w:val="0"/>
      <w:marRight w:val="0"/>
      <w:marTop w:val="0"/>
      <w:marBottom w:val="0"/>
      <w:divBdr>
        <w:top w:val="none" w:sz="0" w:space="0" w:color="auto"/>
        <w:left w:val="none" w:sz="0" w:space="0" w:color="auto"/>
        <w:bottom w:val="none" w:sz="0" w:space="0" w:color="auto"/>
        <w:right w:val="none" w:sz="0" w:space="0" w:color="auto"/>
      </w:divBdr>
      <w:divsChild>
        <w:div w:id="1521116068">
          <w:marLeft w:val="750"/>
          <w:marRight w:val="750"/>
          <w:marTop w:val="0"/>
          <w:marBottom w:val="0"/>
          <w:divBdr>
            <w:top w:val="none" w:sz="0" w:space="0" w:color="auto"/>
            <w:left w:val="none" w:sz="0" w:space="0" w:color="auto"/>
            <w:bottom w:val="none" w:sz="0" w:space="0" w:color="auto"/>
            <w:right w:val="none" w:sz="0" w:space="0" w:color="auto"/>
          </w:divBdr>
          <w:divsChild>
            <w:div w:id="1442215563">
              <w:marLeft w:val="0"/>
              <w:marRight w:val="0"/>
              <w:marTop w:val="0"/>
              <w:marBottom w:val="0"/>
              <w:divBdr>
                <w:top w:val="none" w:sz="0" w:space="0" w:color="auto"/>
                <w:left w:val="none" w:sz="0" w:space="0" w:color="auto"/>
                <w:bottom w:val="none" w:sz="0" w:space="0" w:color="auto"/>
                <w:right w:val="none" w:sz="0" w:space="0" w:color="auto"/>
              </w:divBdr>
              <w:divsChild>
                <w:div w:id="914390691">
                  <w:marLeft w:val="0"/>
                  <w:marRight w:val="0"/>
                  <w:marTop w:val="0"/>
                  <w:marBottom w:val="0"/>
                  <w:divBdr>
                    <w:top w:val="none" w:sz="0" w:space="0" w:color="auto"/>
                    <w:left w:val="none" w:sz="0" w:space="0" w:color="auto"/>
                    <w:bottom w:val="none" w:sz="0" w:space="0" w:color="auto"/>
                    <w:right w:val="none" w:sz="0" w:space="0" w:color="auto"/>
                  </w:divBdr>
                  <w:divsChild>
                    <w:div w:id="177119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020126">
          <w:marLeft w:val="750"/>
          <w:marRight w:val="750"/>
          <w:marTop w:val="0"/>
          <w:marBottom w:val="0"/>
          <w:divBdr>
            <w:top w:val="none" w:sz="0" w:space="0" w:color="auto"/>
            <w:left w:val="none" w:sz="0" w:space="0" w:color="auto"/>
            <w:bottom w:val="none" w:sz="0" w:space="0" w:color="auto"/>
            <w:right w:val="none" w:sz="0" w:space="0" w:color="auto"/>
          </w:divBdr>
          <w:divsChild>
            <w:div w:id="2076006036">
              <w:marLeft w:val="0"/>
              <w:marRight w:val="0"/>
              <w:marTop w:val="0"/>
              <w:marBottom w:val="0"/>
              <w:divBdr>
                <w:top w:val="none" w:sz="0" w:space="0" w:color="auto"/>
                <w:left w:val="none" w:sz="0" w:space="0" w:color="auto"/>
                <w:bottom w:val="none" w:sz="0" w:space="0" w:color="auto"/>
                <w:right w:val="none" w:sz="0" w:space="0" w:color="auto"/>
              </w:divBdr>
              <w:divsChild>
                <w:div w:id="1116556253">
                  <w:marLeft w:val="0"/>
                  <w:marRight w:val="0"/>
                  <w:marTop w:val="0"/>
                  <w:marBottom w:val="0"/>
                  <w:divBdr>
                    <w:top w:val="none" w:sz="0" w:space="0" w:color="auto"/>
                    <w:left w:val="none" w:sz="0" w:space="0" w:color="auto"/>
                    <w:bottom w:val="none" w:sz="0" w:space="0" w:color="auto"/>
                    <w:right w:val="none" w:sz="0" w:space="0" w:color="auto"/>
                  </w:divBdr>
                  <w:divsChild>
                    <w:div w:id="2072195030">
                      <w:marLeft w:val="0"/>
                      <w:marRight w:val="0"/>
                      <w:marTop w:val="0"/>
                      <w:marBottom w:val="0"/>
                      <w:divBdr>
                        <w:top w:val="none" w:sz="0" w:space="0" w:color="auto"/>
                        <w:left w:val="none" w:sz="0" w:space="0" w:color="auto"/>
                        <w:bottom w:val="none" w:sz="0" w:space="0" w:color="auto"/>
                        <w:right w:val="none" w:sz="0" w:space="0" w:color="auto"/>
                      </w:divBdr>
                      <w:divsChild>
                        <w:div w:id="854879246">
                          <w:marLeft w:val="0"/>
                          <w:marRight w:val="0"/>
                          <w:marTop w:val="0"/>
                          <w:marBottom w:val="0"/>
                          <w:divBdr>
                            <w:top w:val="none" w:sz="0" w:space="0" w:color="auto"/>
                            <w:left w:val="none" w:sz="0" w:space="0" w:color="auto"/>
                            <w:bottom w:val="none" w:sz="0" w:space="0" w:color="auto"/>
                            <w:right w:val="none" w:sz="0" w:space="0" w:color="auto"/>
                          </w:divBdr>
                          <w:divsChild>
                            <w:div w:id="50155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673426">
      <w:bodyDiv w:val="1"/>
      <w:marLeft w:val="0"/>
      <w:marRight w:val="0"/>
      <w:marTop w:val="0"/>
      <w:marBottom w:val="0"/>
      <w:divBdr>
        <w:top w:val="none" w:sz="0" w:space="0" w:color="auto"/>
        <w:left w:val="none" w:sz="0" w:space="0" w:color="auto"/>
        <w:bottom w:val="none" w:sz="0" w:space="0" w:color="auto"/>
        <w:right w:val="none" w:sz="0" w:space="0" w:color="auto"/>
      </w:divBdr>
    </w:div>
    <w:div w:id="174225385">
      <w:bodyDiv w:val="1"/>
      <w:marLeft w:val="0"/>
      <w:marRight w:val="0"/>
      <w:marTop w:val="0"/>
      <w:marBottom w:val="0"/>
      <w:divBdr>
        <w:top w:val="none" w:sz="0" w:space="0" w:color="auto"/>
        <w:left w:val="none" w:sz="0" w:space="0" w:color="auto"/>
        <w:bottom w:val="none" w:sz="0" w:space="0" w:color="auto"/>
        <w:right w:val="none" w:sz="0" w:space="0" w:color="auto"/>
      </w:divBdr>
    </w:div>
    <w:div w:id="181477662">
      <w:bodyDiv w:val="1"/>
      <w:marLeft w:val="0"/>
      <w:marRight w:val="0"/>
      <w:marTop w:val="0"/>
      <w:marBottom w:val="0"/>
      <w:divBdr>
        <w:top w:val="none" w:sz="0" w:space="0" w:color="auto"/>
        <w:left w:val="none" w:sz="0" w:space="0" w:color="auto"/>
        <w:bottom w:val="none" w:sz="0" w:space="0" w:color="auto"/>
        <w:right w:val="none" w:sz="0" w:space="0" w:color="auto"/>
      </w:divBdr>
    </w:div>
    <w:div w:id="185291349">
      <w:bodyDiv w:val="1"/>
      <w:marLeft w:val="0"/>
      <w:marRight w:val="0"/>
      <w:marTop w:val="0"/>
      <w:marBottom w:val="0"/>
      <w:divBdr>
        <w:top w:val="none" w:sz="0" w:space="0" w:color="auto"/>
        <w:left w:val="none" w:sz="0" w:space="0" w:color="auto"/>
        <w:bottom w:val="none" w:sz="0" w:space="0" w:color="auto"/>
        <w:right w:val="none" w:sz="0" w:space="0" w:color="auto"/>
      </w:divBdr>
      <w:divsChild>
        <w:div w:id="1680542111">
          <w:marLeft w:val="750"/>
          <w:marRight w:val="750"/>
          <w:marTop w:val="0"/>
          <w:marBottom w:val="0"/>
          <w:divBdr>
            <w:top w:val="none" w:sz="0" w:space="0" w:color="auto"/>
            <w:left w:val="none" w:sz="0" w:space="0" w:color="auto"/>
            <w:bottom w:val="none" w:sz="0" w:space="0" w:color="auto"/>
            <w:right w:val="none" w:sz="0" w:space="0" w:color="auto"/>
          </w:divBdr>
          <w:divsChild>
            <w:div w:id="1455246030">
              <w:marLeft w:val="0"/>
              <w:marRight w:val="0"/>
              <w:marTop w:val="0"/>
              <w:marBottom w:val="0"/>
              <w:divBdr>
                <w:top w:val="none" w:sz="0" w:space="0" w:color="auto"/>
                <w:left w:val="none" w:sz="0" w:space="0" w:color="auto"/>
                <w:bottom w:val="none" w:sz="0" w:space="0" w:color="auto"/>
                <w:right w:val="none" w:sz="0" w:space="0" w:color="auto"/>
              </w:divBdr>
              <w:divsChild>
                <w:div w:id="993142522">
                  <w:marLeft w:val="0"/>
                  <w:marRight w:val="0"/>
                  <w:marTop w:val="0"/>
                  <w:marBottom w:val="0"/>
                  <w:divBdr>
                    <w:top w:val="none" w:sz="0" w:space="0" w:color="auto"/>
                    <w:left w:val="none" w:sz="0" w:space="0" w:color="auto"/>
                    <w:bottom w:val="none" w:sz="0" w:space="0" w:color="auto"/>
                    <w:right w:val="none" w:sz="0" w:space="0" w:color="auto"/>
                  </w:divBdr>
                  <w:divsChild>
                    <w:div w:id="55543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71860">
          <w:marLeft w:val="750"/>
          <w:marRight w:val="750"/>
          <w:marTop w:val="0"/>
          <w:marBottom w:val="0"/>
          <w:divBdr>
            <w:top w:val="none" w:sz="0" w:space="0" w:color="auto"/>
            <w:left w:val="none" w:sz="0" w:space="0" w:color="auto"/>
            <w:bottom w:val="none" w:sz="0" w:space="0" w:color="auto"/>
            <w:right w:val="none" w:sz="0" w:space="0" w:color="auto"/>
          </w:divBdr>
          <w:divsChild>
            <w:div w:id="264002376">
              <w:marLeft w:val="0"/>
              <w:marRight w:val="0"/>
              <w:marTop w:val="0"/>
              <w:marBottom w:val="0"/>
              <w:divBdr>
                <w:top w:val="none" w:sz="0" w:space="0" w:color="auto"/>
                <w:left w:val="none" w:sz="0" w:space="0" w:color="auto"/>
                <w:bottom w:val="none" w:sz="0" w:space="0" w:color="auto"/>
                <w:right w:val="none" w:sz="0" w:space="0" w:color="auto"/>
              </w:divBdr>
              <w:divsChild>
                <w:div w:id="78411104">
                  <w:marLeft w:val="0"/>
                  <w:marRight w:val="0"/>
                  <w:marTop w:val="0"/>
                  <w:marBottom w:val="0"/>
                  <w:divBdr>
                    <w:top w:val="none" w:sz="0" w:space="0" w:color="auto"/>
                    <w:left w:val="none" w:sz="0" w:space="0" w:color="auto"/>
                    <w:bottom w:val="none" w:sz="0" w:space="0" w:color="auto"/>
                    <w:right w:val="none" w:sz="0" w:space="0" w:color="auto"/>
                  </w:divBdr>
                  <w:divsChild>
                    <w:div w:id="1717240439">
                      <w:marLeft w:val="0"/>
                      <w:marRight w:val="0"/>
                      <w:marTop w:val="0"/>
                      <w:marBottom w:val="0"/>
                      <w:divBdr>
                        <w:top w:val="none" w:sz="0" w:space="0" w:color="auto"/>
                        <w:left w:val="none" w:sz="0" w:space="0" w:color="auto"/>
                        <w:bottom w:val="none" w:sz="0" w:space="0" w:color="auto"/>
                        <w:right w:val="none" w:sz="0" w:space="0" w:color="auto"/>
                      </w:divBdr>
                      <w:divsChild>
                        <w:div w:id="946617344">
                          <w:marLeft w:val="0"/>
                          <w:marRight w:val="0"/>
                          <w:marTop w:val="0"/>
                          <w:marBottom w:val="0"/>
                          <w:divBdr>
                            <w:top w:val="none" w:sz="0" w:space="0" w:color="auto"/>
                            <w:left w:val="none" w:sz="0" w:space="0" w:color="auto"/>
                            <w:bottom w:val="none" w:sz="0" w:space="0" w:color="auto"/>
                            <w:right w:val="none" w:sz="0" w:space="0" w:color="auto"/>
                          </w:divBdr>
                          <w:divsChild>
                            <w:div w:id="89207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9538739">
      <w:bodyDiv w:val="1"/>
      <w:marLeft w:val="0"/>
      <w:marRight w:val="0"/>
      <w:marTop w:val="0"/>
      <w:marBottom w:val="0"/>
      <w:divBdr>
        <w:top w:val="none" w:sz="0" w:space="0" w:color="auto"/>
        <w:left w:val="none" w:sz="0" w:space="0" w:color="auto"/>
        <w:bottom w:val="none" w:sz="0" w:space="0" w:color="auto"/>
        <w:right w:val="none" w:sz="0" w:space="0" w:color="auto"/>
      </w:divBdr>
    </w:div>
    <w:div w:id="246547370">
      <w:bodyDiv w:val="1"/>
      <w:marLeft w:val="0"/>
      <w:marRight w:val="0"/>
      <w:marTop w:val="0"/>
      <w:marBottom w:val="0"/>
      <w:divBdr>
        <w:top w:val="none" w:sz="0" w:space="0" w:color="auto"/>
        <w:left w:val="none" w:sz="0" w:space="0" w:color="auto"/>
        <w:bottom w:val="none" w:sz="0" w:space="0" w:color="auto"/>
        <w:right w:val="none" w:sz="0" w:space="0" w:color="auto"/>
      </w:divBdr>
    </w:div>
    <w:div w:id="261570104">
      <w:bodyDiv w:val="1"/>
      <w:marLeft w:val="0"/>
      <w:marRight w:val="0"/>
      <w:marTop w:val="0"/>
      <w:marBottom w:val="0"/>
      <w:divBdr>
        <w:top w:val="none" w:sz="0" w:space="0" w:color="auto"/>
        <w:left w:val="none" w:sz="0" w:space="0" w:color="auto"/>
        <w:bottom w:val="none" w:sz="0" w:space="0" w:color="auto"/>
        <w:right w:val="none" w:sz="0" w:space="0" w:color="auto"/>
      </w:divBdr>
    </w:div>
    <w:div w:id="261845716">
      <w:bodyDiv w:val="1"/>
      <w:marLeft w:val="0"/>
      <w:marRight w:val="0"/>
      <w:marTop w:val="0"/>
      <w:marBottom w:val="0"/>
      <w:divBdr>
        <w:top w:val="none" w:sz="0" w:space="0" w:color="auto"/>
        <w:left w:val="none" w:sz="0" w:space="0" w:color="auto"/>
        <w:bottom w:val="none" w:sz="0" w:space="0" w:color="auto"/>
        <w:right w:val="none" w:sz="0" w:space="0" w:color="auto"/>
      </w:divBdr>
    </w:div>
    <w:div w:id="276983551">
      <w:bodyDiv w:val="1"/>
      <w:marLeft w:val="0"/>
      <w:marRight w:val="0"/>
      <w:marTop w:val="0"/>
      <w:marBottom w:val="0"/>
      <w:divBdr>
        <w:top w:val="none" w:sz="0" w:space="0" w:color="auto"/>
        <w:left w:val="none" w:sz="0" w:space="0" w:color="auto"/>
        <w:bottom w:val="none" w:sz="0" w:space="0" w:color="auto"/>
        <w:right w:val="none" w:sz="0" w:space="0" w:color="auto"/>
      </w:divBdr>
      <w:divsChild>
        <w:div w:id="658772925">
          <w:marLeft w:val="750"/>
          <w:marRight w:val="750"/>
          <w:marTop w:val="0"/>
          <w:marBottom w:val="0"/>
          <w:divBdr>
            <w:top w:val="none" w:sz="0" w:space="0" w:color="auto"/>
            <w:left w:val="none" w:sz="0" w:space="0" w:color="auto"/>
            <w:bottom w:val="none" w:sz="0" w:space="0" w:color="auto"/>
            <w:right w:val="none" w:sz="0" w:space="0" w:color="auto"/>
          </w:divBdr>
          <w:divsChild>
            <w:div w:id="1063404960">
              <w:marLeft w:val="0"/>
              <w:marRight w:val="0"/>
              <w:marTop w:val="0"/>
              <w:marBottom w:val="0"/>
              <w:divBdr>
                <w:top w:val="none" w:sz="0" w:space="0" w:color="auto"/>
                <w:left w:val="none" w:sz="0" w:space="0" w:color="auto"/>
                <w:bottom w:val="none" w:sz="0" w:space="0" w:color="auto"/>
                <w:right w:val="none" w:sz="0" w:space="0" w:color="auto"/>
              </w:divBdr>
              <w:divsChild>
                <w:div w:id="1834491577">
                  <w:marLeft w:val="0"/>
                  <w:marRight w:val="0"/>
                  <w:marTop w:val="0"/>
                  <w:marBottom w:val="0"/>
                  <w:divBdr>
                    <w:top w:val="none" w:sz="0" w:space="0" w:color="auto"/>
                    <w:left w:val="none" w:sz="0" w:space="0" w:color="auto"/>
                    <w:bottom w:val="none" w:sz="0" w:space="0" w:color="auto"/>
                    <w:right w:val="none" w:sz="0" w:space="0" w:color="auto"/>
                  </w:divBdr>
                  <w:divsChild>
                    <w:div w:id="81194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674003">
          <w:marLeft w:val="750"/>
          <w:marRight w:val="750"/>
          <w:marTop w:val="0"/>
          <w:marBottom w:val="0"/>
          <w:divBdr>
            <w:top w:val="none" w:sz="0" w:space="0" w:color="auto"/>
            <w:left w:val="none" w:sz="0" w:space="0" w:color="auto"/>
            <w:bottom w:val="none" w:sz="0" w:space="0" w:color="auto"/>
            <w:right w:val="none" w:sz="0" w:space="0" w:color="auto"/>
          </w:divBdr>
          <w:divsChild>
            <w:div w:id="1930893817">
              <w:marLeft w:val="0"/>
              <w:marRight w:val="0"/>
              <w:marTop w:val="0"/>
              <w:marBottom w:val="0"/>
              <w:divBdr>
                <w:top w:val="none" w:sz="0" w:space="0" w:color="auto"/>
                <w:left w:val="none" w:sz="0" w:space="0" w:color="auto"/>
                <w:bottom w:val="none" w:sz="0" w:space="0" w:color="auto"/>
                <w:right w:val="none" w:sz="0" w:space="0" w:color="auto"/>
              </w:divBdr>
              <w:divsChild>
                <w:div w:id="1414206778">
                  <w:marLeft w:val="0"/>
                  <w:marRight w:val="0"/>
                  <w:marTop w:val="0"/>
                  <w:marBottom w:val="0"/>
                  <w:divBdr>
                    <w:top w:val="none" w:sz="0" w:space="0" w:color="auto"/>
                    <w:left w:val="none" w:sz="0" w:space="0" w:color="auto"/>
                    <w:bottom w:val="none" w:sz="0" w:space="0" w:color="auto"/>
                    <w:right w:val="none" w:sz="0" w:space="0" w:color="auto"/>
                  </w:divBdr>
                  <w:divsChild>
                    <w:div w:id="2055692590">
                      <w:marLeft w:val="0"/>
                      <w:marRight w:val="0"/>
                      <w:marTop w:val="0"/>
                      <w:marBottom w:val="0"/>
                      <w:divBdr>
                        <w:top w:val="none" w:sz="0" w:space="0" w:color="auto"/>
                        <w:left w:val="none" w:sz="0" w:space="0" w:color="auto"/>
                        <w:bottom w:val="none" w:sz="0" w:space="0" w:color="auto"/>
                        <w:right w:val="none" w:sz="0" w:space="0" w:color="auto"/>
                      </w:divBdr>
                      <w:divsChild>
                        <w:div w:id="2096240348">
                          <w:marLeft w:val="0"/>
                          <w:marRight w:val="0"/>
                          <w:marTop w:val="0"/>
                          <w:marBottom w:val="0"/>
                          <w:divBdr>
                            <w:top w:val="none" w:sz="0" w:space="0" w:color="auto"/>
                            <w:left w:val="none" w:sz="0" w:space="0" w:color="auto"/>
                            <w:bottom w:val="none" w:sz="0" w:space="0" w:color="auto"/>
                            <w:right w:val="none" w:sz="0" w:space="0" w:color="auto"/>
                          </w:divBdr>
                          <w:divsChild>
                            <w:div w:id="110337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00384072">
      <w:bodyDiv w:val="1"/>
      <w:marLeft w:val="0"/>
      <w:marRight w:val="0"/>
      <w:marTop w:val="0"/>
      <w:marBottom w:val="0"/>
      <w:divBdr>
        <w:top w:val="none" w:sz="0" w:space="0" w:color="auto"/>
        <w:left w:val="none" w:sz="0" w:space="0" w:color="auto"/>
        <w:bottom w:val="none" w:sz="0" w:space="0" w:color="auto"/>
        <w:right w:val="none" w:sz="0" w:space="0" w:color="auto"/>
      </w:divBdr>
    </w:div>
    <w:div w:id="312173938">
      <w:bodyDiv w:val="1"/>
      <w:marLeft w:val="0"/>
      <w:marRight w:val="0"/>
      <w:marTop w:val="0"/>
      <w:marBottom w:val="0"/>
      <w:divBdr>
        <w:top w:val="none" w:sz="0" w:space="0" w:color="auto"/>
        <w:left w:val="none" w:sz="0" w:space="0" w:color="auto"/>
        <w:bottom w:val="none" w:sz="0" w:space="0" w:color="auto"/>
        <w:right w:val="none" w:sz="0" w:space="0" w:color="auto"/>
      </w:divBdr>
    </w:div>
    <w:div w:id="352416023">
      <w:bodyDiv w:val="1"/>
      <w:marLeft w:val="0"/>
      <w:marRight w:val="0"/>
      <w:marTop w:val="0"/>
      <w:marBottom w:val="0"/>
      <w:divBdr>
        <w:top w:val="none" w:sz="0" w:space="0" w:color="auto"/>
        <w:left w:val="none" w:sz="0" w:space="0" w:color="auto"/>
        <w:bottom w:val="none" w:sz="0" w:space="0" w:color="auto"/>
        <w:right w:val="none" w:sz="0" w:space="0" w:color="auto"/>
      </w:divBdr>
    </w:div>
    <w:div w:id="379133590">
      <w:bodyDiv w:val="1"/>
      <w:marLeft w:val="0"/>
      <w:marRight w:val="0"/>
      <w:marTop w:val="0"/>
      <w:marBottom w:val="0"/>
      <w:divBdr>
        <w:top w:val="none" w:sz="0" w:space="0" w:color="auto"/>
        <w:left w:val="none" w:sz="0" w:space="0" w:color="auto"/>
        <w:bottom w:val="none" w:sz="0" w:space="0" w:color="auto"/>
        <w:right w:val="none" w:sz="0" w:space="0" w:color="auto"/>
      </w:divBdr>
    </w:div>
    <w:div w:id="379718112">
      <w:bodyDiv w:val="1"/>
      <w:marLeft w:val="0"/>
      <w:marRight w:val="0"/>
      <w:marTop w:val="0"/>
      <w:marBottom w:val="0"/>
      <w:divBdr>
        <w:top w:val="none" w:sz="0" w:space="0" w:color="auto"/>
        <w:left w:val="none" w:sz="0" w:space="0" w:color="auto"/>
        <w:bottom w:val="none" w:sz="0" w:space="0" w:color="auto"/>
        <w:right w:val="none" w:sz="0" w:space="0" w:color="auto"/>
      </w:divBdr>
    </w:div>
    <w:div w:id="395207984">
      <w:bodyDiv w:val="1"/>
      <w:marLeft w:val="0"/>
      <w:marRight w:val="0"/>
      <w:marTop w:val="0"/>
      <w:marBottom w:val="0"/>
      <w:divBdr>
        <w:top w:val="none" w:sz="0" w:space="0" w:color="auto"/>
        <w:left w:val="none" w:sz="0" w:space="0" w:color="auto"/>
        <w:bottom w:val="none" w:sz="0" w:space="0" w:color="auto"/>
        <w:right w:val="none" w:sz="0" w:space="0" w:color="auto"/>
      </w:divBdr>
    </w:div>
    <w:div w:id="432093644">
      <w:bodyDiv w:val="1"/>
      <w:marLeft w:val="0"/>
      <w:marRight w:val="0"/>
      <w:marTop w:val="0"/>
      <w:marBottom w:val="0"/>
      <w:divBdr>
        <w:top w:val="none" w:sz="0" w:space="0" w:color="auto"/>
        <w:left w:val="none" w:sz="0" w:space="0" w:color="auto"/>
        <w:bottom w:val="none" w:sz="0" w:space="0" w:color="auto"/>
        <w:right w:val="none" w:sz="0" w:space="0" w:color="auto"/>
      </w:divBdr>
    </w:div>
    <w:div w:id="475298320">
      <w:bodyDiv w:val="1"/>
      <w:marLeft w:val="0"/>
      <w:marRight w:val="0"/>
      <w:marTop w:val="0"/>
      <w:marBottom w:val="0"/>
      <w:divBdr>
        <w:top w:val="none" w:sz="0" w:space="0" w:color="auto"/>
        <w:left w:val="none" w:sz="0" w:space="0" w:color="auto"/>
        <w:bottom w:val="none" w:sz="0" w:space="0" w:color="auto"/>
        <w:right w:val="none" w:sz="0" w:space="0" w:color="auto"/>
      </w:divBdr>
    </w:div>
    <w:div w:id="484930967">
      <w:bodyDiv w:val="1"/>
      <w:marLeft w:val="0"/>
      <w:marRight w:val="0"/>
      <w:marTop w:val="0"/>
      <w:marBottom w:val="0"/>
      <w:divBdr>
        <w:top w:val="none" w:sz="0" w:space="0" w:color="auto"/>
        <w:left w:val="none" w:sz="0" w:space="0" w:color="auto"/>
        <w:bottom w:val="none" w:sz="0" w:space="0" w:color="auto"/>
        <w:right w:val="none" w:sz="0" w:space="0" w:color="auto"/>
      </w:divBdr>
    </w:div>
    <w:div w:id="510145613">
      <w:bodyDiv w:val="1"/>
      <w:marLeft w:val="0"/>
      <w:marRight w:val="0"/>
      <w:marTop w:val="0"/>
      <w:marBottom w:val="0"/>
      <w:divBdr>
        <w:top w:val="none" w:sz="0" w:space="0" w:color="auto"/>
        <w:left w:val="none" w:sz="0" w:space="0" w:color="auto"/>
        <w:bottom w:val="none" w:sz="0" w:space="0" w:color="auto"/>
        <w:right w:val="none" w:sz="0" w:space="0" w:color="auto"/>
      </w:divBdr>
    </w:div>
    <w:div w:id="583756961">
      <w:bodyDiv w:val="1"/>
      <w:marLeft w:val="0"/>
      <w:marRight w:val="0"/>
      <w:marTop w:val="0"/>
      <w:marBottom w:val="0"/>
      <w:divBdr>
        <w:top w:val="none" w:sz="0" w:space="0" w:color="auto"/>
        <w:left w:val="none" w:sz="0" w:space="0" w:color="auto"/>
        <w:bottom w:val="none" w:sz="0" w:space="0" w:color="auto"/>
        <w:right w:val="none" w:sz="0" w:space="0" w:color="auto"/>
      </w:divBdr>
    </w:div>
    <w:div w:id="593128728">
      <w:bodyDiv w:val="1"/>
      <w:marLeft w:val="0"/>
      <w:marRight w:val="0"/>
      <w:marTop w:val="0"/>
      <w:marBottom w:val="0"/>
      <w:divBdr>
        <w:top w:val="none" w:sz="0" w:space="0" w:color="auto"/>
        <w:left w:val="none" w:sz="0" w:space="0" w:color="auto"/>
        <w:bottom w:val="none" w:sz="0" w:space="0" w:color="auto"/>
        <w:right w:val="none" w:sz="0" w:space="0" w:color="auto"/>
      </w:divBdr>
    </w:div>
    <w:div w:id="594823883">
      <w:bodyDiv w:val="1"/>
      <w:marLeft w:val="0"/>
      <w:marRight w:val="0"/>
      <w:marTop w:val="0"/>
      <w:marBottom w:val="0"/>
      <w:divBdr>
        <w:top w:val="none" w:sz="0" w:space="0" w:color="auto"/>
        <w:left w:val="none" w:sz="0" w:space="0" w:color="auto"/>
        <w:bottom w:val="none" w:sz="0" w:space="0" w:color="auto"/>
        <w:right w:val="none" w:sz="0" w:space="0" w:color="auto"/>
      </w:divBdr>
    </w:div>
    <w:div w:id="621886005">
      <w:bodyDiv w:val="1"/>
      <w:marLeft w:val="0"/>
      <w:marRight w:val="0"/>
      <w:marTop w:val="0"/>
      <w:marBottom w:val="0"/>
      <w:divBdr>
        <w:top w:val="none" w:sz="0" w:space="0" w:color="auto"/>
        <w:left w:val="none" w:sz="0" w:space="0" w:color="auto"/>
        <w:bottom w:val="none" w:sz="0" w:space="0" w:color="auto"/>
        <w:right w:val="none" w:sz="0" w:space="0" w:color="auto"/>
      </w:divBdr>
    </w:div>
    <w:div w:id="669989238">
      <w:bodyDiv w:val="1"/>
      <w:marLeft w:val="0"/>
      <w:marRight w:val="0"/>
      <w:marTop w:val="0"/>
      <w:marBottom w:val="0"/>
      <w:divBdr>
        <w:top w:val="none" w:sz="0" w:space="0" w:color="auto"/>
        <w:left w:val="none" w:sz="0" w:space="0" w:color="auto"/>
        <w:bottom w:val="none" w:sz="0" w:space="0" w:color="auto"/>
        <w:right w:val="none" w:sz="0" w:space="0" w:color="auto"/>
      </w:divBdr>
      <w:divsChild>
        <w:div w:id="75712342">
          <w:marLeft w:val="750"/>
          <w:marRight w:val="750"/>
          <w:marTop w:val="0"/>
          <w:marBottom w:val="0"/>
          <w:divBdr>
            <w:top w:val="none" w:sz="0" w:space="0" w:color="auto"/>
            <w:left w:val="none" w:sz="0" w:space="0" w:color="auto"/>
            <w:bottom w:val="none" w:sz="0" w:space="0" w:color="auto"/>
            <w:right w:val="none" w:sz="0" w:space="0" w:color="auto"/>
          </w:divBdr>
          <w:divsChild>
            <w:div w:id="2088381320">
              <w:marLeft w:val="0"/>
              <w:marRight w:val="0"/>
              <w:marTop w:val="0"/>
              <w:marBottom w:val="0"/>
              <w:divBdr>
                <w:top w:val="none" w:sz="0" w:space="0" w:color="auto"/>
                <w:left w:val="none" w:sz="0" w:space="0" w:color="auto"/>
                <w:bottom w:val="none" w:sz="0" w:space="0" w:color="auto"/>
                <w:right w:val="none" w:sz="0" w:space="0" w:color="auto"/>
              </w:divBdr>
              <w:divsChild>
                <w:div w:id="150830269">
                  <w:marLeft w:val="0"/>
                  <w:marRight w:val="0"/>
                  <w:marTop w:val="0"/>
                  <w:marBottom w:val="0"/>
                  <w:divBdr>
                    <w:top w:val="none" w:sz="0" w:space="0" w:color="auto"/>
                    <w:left w:val="none" w:sz="0" w:space="0" w:color="auto"/>
                    <w:bottom w:val="none" w:sz="0" w:space="0" w:color="auto"/>
                    <w:right w:val="none" w:sz="0" w:space="0" w:color="auto"/>
                  </w:divBdr>
                  <w:divsChild>
                    <w:div w:id="130569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266307">
          <w:marLeft w:val="750"/>
          <w:marRight w:val="750"/>
          <w:marTop w:val="0"/>
          <w:marBottom w:val="0"/>
          <w:divBdr>
            <w:top w:val="none" w:sz="0" w:space="0" w:color="auto"/>
            <w:left w:val="none" w:sz="0" w:space="0" w:color="auto"/>
            <w:bottom w:val="none" w:sz="0" w:space="0" w:color="auto"/>
            <w:right w:val="none" w:sz="0" w:space="0" w:color="auto"/>
          </w:divBdr>
          <w:divsChild>
            <w:div w:id="1259604091">
              <w:marLeft w:val="0"/>
              <w:marRight w:val="0"/>
              <w:marTop w:val="0"/>
              <w:marBottom w:val="0"/>
              <w:divBdr>
                <w:top w:val="none" w:sz="0" w:space="0" w:color="auto"/>
                <w:left w:val="none" w:sz="0" w:space="0" w:color="auto"/>
                <w:bottom w:val="none" w:sz="0" w:space="0" w:color="auto"/>
                <w:right w:val="none" w:sz="0" w:space="0" w:color="auto"/>
              </w:divBdr>
              <w:divsChild>
                <w:div w:id="833833784">
                  <w:marLeft w:val="0"/>
                  <w:marRight w:val="0"/>
                  <w:marTop w:val="0"/>
                  <w:marBottom w:val="0"/>
                  <w:divBdr>
                    <w:top w:val="none" w:sz="0" w:space="0" w:color="auto"/>
                    <w:left w:val="none" w:sz="0" w:space="0" w:color="auto"/>
                    <w:bottom w:val="none" w:sz="0" w:space="0" w:color="auto"/>
                    <w:right w:val="none" w:sz="0" w:space="0" w:color="auto"/>
                  </w:divBdr>
                  <w:divsChild>
                    <w:div w:id="105084020">
                      <w:marLeft w:val="0"/>
                      <w:marRight w:val="0"/>
                      <w:marTop w:val="0"/>
                      <w:marBottom w:val="0"/>
                      <w:divBdr>
                        <w:top w:val="none" w:sz="0" w:space="0" w:color="auto"/>
                        <w:left w:val="none" w:sz="0" w:space="0" w:color="auto"/>
                        <w:bottom w:val="none" w:sz="0" w:space="0" w:color="auto"/>
                        <w:right w:val="none" w:sz="0" w:space="0" w:color="auto"/>
                      </w:divBdr>
                      <w:divsChild>
                        <w:div w:id="537594747">
                          <w:marLeft w:val="0"/>
                          <w:marRight w:val="0"/>
                          <w:marTop w:val="0"/>
                          <w:marBottom w:val="0"/>
                          <w:divBdr>
                            <w:top w:val="none" w:sz="0" w:space="0" w:color="auto"/>
                            <w:left w:val="none" w:sz="0" w:space="0" w:color="auto"/>
                            <w:bottom w:val="none" w:sz="0" w:space="0" w:color="auto"/>
                            <w:right w:val="none" w:sz="0" w:space="0" w:color="auto"/>
                          </w:divBdr>
                          <w:divsChild>
                            <w:div w:id="9646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273646">
      <w:bodyDiv w:val="1"/>
      <w:marLeft w:val="0"/>
      <w:marRight w:val="0"/>
      <w:marTop w:val="0"/>
      <w:marBottom w:val="0"/>
      <w:divBdr>
        <w:top w:val="none" w:sz="0" w:space="0" w:color="auto"/>
        <w:left w:val="none" w:sz="0" w:space="0" w:color="auto"/>
        <w:bottom w:val="none" w:sz="0" w:space="0" w:color="auto"/>
        <w:right w:val="none" w:sz="0" w:space="0" w:color="auto"/>
      </w:divBdr>
    </w:div>
    <w:div w:id="721751200">
      <w:bodyDiv w:val="1"/>
      <w:marLeft w:val="0"/>
      <w:marRight w:val="0"/>
      <w:marTop w:val="0"/>
      <w:marBottom w:val="0"/>
      <w:divBdr>
        <w:top w:val="none" w:sz="0" w:space="0" w:color="auto"/>
        <w:left w:val="none" w:sz="0" w:space="0" w:color="auto"/>
        <w:bottom w:val="none" w:sz="0" w:space="0" w:color="auto"/>
        <w:right w:val="none" w:sz="0" w:space="0" w:color="auto"/>
      </w:divBdr>
      <w:divsChild>
        <w:div w:id="321739871">
          <w:marLeft w:val="750"/>
          <w:marRight w:val="750"/>
          <w:marTop w:val="0"/>
          <w:marBottom w:val="0"/>
          <w:divBdr>
            <w:top w:val="none" w:sz="0" w:space="0" w:color="auto"/>
            <w:left w:val="none" w:sz="0" w:space="0" w:color="auto"/>
            <w:bottom w:val="none" w:sz="0" w:space="0" w:color="auto"/>
            <w:right w:val="none" w:sz="0" w:space="0" w:color="auto"/>
          </w:divBdr>
          <w:divsChild>
            <w:div w:id="2146267291">
              <w:marLeft w:val="0"/>
              <w:marRight w:val="0"/>
              <w:marTop w:val="0"/>
              <w:marBottom w:val="0"/>
              <w:divBdr>
                <w:top w:val="none" w:sz="0" w:space="0" w:color="auto"/>
                <w:left w:val="none" w:sz="0" w:space="0" w:color="auto"/>
                <w:bottom w:val="none" w:sz="0" w:space="0" w:color="auto"/>
                <w:right w:val="none" w:sz="0" w:space="0" w:color="auto"/>
              </w:divBdr>
              <w:divsChild>
                <w:div w:id="1088161662">
                  <w:marLeft w:val="0"/>
                  <w:marRight w:val="0"/>
                  <w:marTop w:val="0"/>
                  <w:marBottom w:val="0"/>
                  <w:divBdr>
                    <w:top w:val="none" w:sz="0" w:space="0" w:color="auto"/>
                    <w:left w:val="none" w:sz="0" w:space="0" w:color="auto"/>
                    <w:bottom w:val="none" w:sz="0" w:space="0" w:color="auto"/>
                    <w:right w:val="none" w:sz="0" w:space="0" w:color="auto"/>
                  </w:divBdr>
                  <w:divsChild>
                    <w:div w:id="114820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847413">
          <w:marLeft w:val="750"/>
          <w:marRight w:val="750"/>
          <w:marTop w:val="0"/>
          <w:marBottom w:val="0"/>
          <w:divBdr>
            <w:top w:val="none" w:sz="0" w:space="0" w:color="auto"/>
            <w:left w:val="none" w:sz="0" w:space="0" w:color="auto"/>
            <w:bottom w:val="none" w:sz="0" w:space="0" w:color="auto"/>
            <w:right w:val="none" w:sz="0" w:space="0" w:color="auto"/>
          </w:divBdr>
          <w:divsChild>
            <w:div w:id="305471297">
              <w:marLeft w:val="0"/>
              <w:marRight w:val="0"/>
              <w:marTop w:val="0"/>
              <w:marBottom w:val="0"/>
              <w:divBdr>
                <w:top w:val="none" w:sz="0" w:space="0" w:color="auto"/>
                <w:left w:val="none" w:sz="0" w:space="0" w:color="auto"/>
                <w:bottom w:val="none" w:sz="0" w:space="0" w:color="auto"/>
                <w:right w:val="none" w:sz="0" w:space="0" w:color="auto"/>
              </w:divBdr>
              <w:divsChild>
                <w:div w:id="586809618">
                  <w:marLeft w:val="0"/>
                  <w:marRight w:val="0"/>
                  <w:marTop w:val="0"/>
                  <w:marBottom w:val="0"/>
                  <w:divBdr>
                    <w:top w:val="none" w:sz="0" w:space="0" w:color="auto"/>
                    <w:left w:val="none" w:sz="0" w:space="0" w:color="auto"/>
                    <w:bottom w:val="none" w:sz="0" w:space="0" w:color="auto"/>
                    <w:right w:val="none" w:sz="0" w:space="0" w:color="auto"/>
                  </w:divBdr>
                  <w:divsChild>
                    <w:div w:id="113941699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52894286">
      <w:bodyDiv w:val="1"/>
      <w:marLeft w:val="0"/>
      <w:marRight w:val="0"/>
      <w:marTop w:val="0"/>
      <w:marBottom w:val="0"/>
      <w:divBdr>
        <w:top w:val="none" w:sz="0" w:space="0" w:color="auto"/>
        <w:left w:val="none" w:sz="0" w:space="0" w:color="auto"/>
        <w:bottom w:val="none" w:sz="0" w:space="0" w:color="auto"/>
        <w:right w:val="none" w:sz="0" w:space="0" w:color="auto"/>
      </w:divBdr>
    </w:div>
    <w:div w:id="767116685">
      <w:bodyDiv w:val="1"/>
      <w:marLeft w:val="0"/>
      <w:marRight w:val="0"/>
      <w:marTop w:val="0"/>
      <w:marBottom w:val="0"/>
      <w:divBdr>
        <w:top w:val="none" w:sz="0" w:space="0" w:color="auto"/>
        <w:left w:val="none" w:sz="0" w:space="0" w:color="auto"/>
        <w:bottom w:val="none" w:sz="0" w:space="0" w:color="auto"/>
        <w:right w:val="none" w:sz="0" w:space="0" w:color="auto"/>
      </w:divBdr>
    </w:div>
    <w:div w:id="784301700">
      <w:bodyDiv w:val="1"/>
      <w:marLeft w:val="0"/>
      <w:marRight w:val="0"/>
      <w:marTop w:val="0"/>
      <w:marBottom w:val="0"/>
      <w:divBdr>
        <w:top w:val="none" w:sz="0" w:space="0" w:color="auto"/>
        <w:left w:val="none" w:sz="0" w:space="0" w:color="auto"/>
        <w:bottom w:val="none" w:sz="0" w:space="0" w:color="auto"/>
        <w:right w:val="none" w:sz="0" w:space="0" w:color="auto"/>
      </w:divBdr>
    </w:div>
    <w:div w:id="822354119">
      <w:bodyDiv w:val="1"/>
      <w:marLeft w:val="0"/>
      <w:marRight w:val="0"/>
      <w:marTop w:val="0"/>
      <w:marBottom w:val="0"/>
      <w:divBdr>
        <w:top w:val="none" w:sz="0" w:space="0" w:color="auto"/>
        <w:left w:val="none" w:sz="0" w:space="0" w:color="auto"/>
        <w:bottom w:val="none" w:sz="0" w:space="0" w:color="auto"/>
        <w:right w:val="none" w:sz="0" w:space="0" w:color="auto"/>
      </w:divBdr>
    </w:div>
    <w:div w:id="824130953">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868224902">
      <w:bodyDiv w:val="1"/>
      <w:marLeft w:val="0"/>
      <w:marRight w:val="0"/>
      <w:marTop w:val="0"/>
      <w:marBottom w:val="0"/>
      <w:divBdr>
        <w:top w:val="none" w:sz="0" w:space="0" w:color="auto"/>
        <w:left w:val="none" w:sz="0" w:space="0" w:color="auto"/>
        <w:bottom w:val="none" w:sz="0" w:space="0" w:color="auto"/>
        <w:right w:val="none" w:sz="0" w:space="0" w:color="auto"/>
      </w:divBdr>
    </w:div>
    <w:div w:id="871460648">
      <w:bodyDiv w:val="1"/>
      <w:marLeft w:val="0"/>
      <w:marRight w:val="0"/>
      <w:marTop w:val="0"/>
      <w:marBottom w:val="0"/>
      <w:divBdr>
        <w:top w:val="none" w:sz="0" w:space="0" w:color="auto"/>
        <w:left w:val="none" w:sz="0" w:space="0" w:color="auto"/>
        <w:bottom w:val="none" w:sz="0" w:space="0" w:color="auto"/>
        <w:right w:val="none" w:sz="0" w:space="0" w:color="auto"/>
      </w:divBdr>
    </w:div>
    <w:div w:id="889144803">
      <w:bodyDiv w:val="1"/>
      <w:marLeft w:val="0"/>
      <w:marRight w:val="0"/>
      <w:marTop w:val="0"/>
      <w:marBottom w:val="0"/>
      <w:divBdr>
        <w:top w:val="none" w:sz="0" w:space="0" w:color="auto"/>
        <w:left w:val="none" w:sz="0" w:space="0" w:color="auto"/>
        <w:bottom w:val="none" w:sz="0" w:space="0" w:color="auto"/>
        <w:right w:val="none" w:sz="0" w:space="0" w:color="auto"/>
      </w:divBdr>
    </w:div>
    <w:div w:id="911815399">
      <w:bodyDiv w:val="1"/>
      <w:marLeft w:val="0"/>
      <w:marRight w:val="0"/>
      <w:marTop w:val="0"/>
      <w:marBottom w:val="0"/>
      <w:divBdr>
        <w:top w:val="none" w:sz="0" w:space="0" w:color="auto"/>
        <w:left w:val="none" w:sz="0" w:space="0" w:color="auto"/>
        <w:bottom w:val="none" w:sz="0" w:space="0" w:color="auto"/>
        <w:right w:val="none" w:sz="0" w:space="0" w:color="auto"/>
      </w:divBdr>
    </w:div>
    <w:div w:id="931934853">
      <w:bodyDiv w:val="1"/>
      <w:marLeft w:val="0"/>
      <w:marRight w:val="0"/>
      <w:marTop w:val="0"/>
      <w:marBottom w:val="0"/>
      <w:divBdr>
        <w:top w:val="none" w:sz="0" w:space="0" w:color="auto"/>
        <w:left w:val="none" w:sz="0" w:space="0" w:color="auto"/>
        <w:bottom w:val="none" w:sz="0" w:space="0" w:color="auto"/>
        <w:right w:val="none" w:sz="0" w:space="0" w:color="auto"/>
      </w:divBdr>
    </w:div>
    <w:div w:id="942959761">
      <w:bodyDiv w:val="1"/>
      <w:marLeft w:val="0"/>
      <w:marRight w:val="0"/>
      <w:marTop w:val="0"/>
      <w:marBottom w:val="0"/>
      <w:divBdr>
        <w:top w:val="none" w:sz="0" w:space="0" w:color="auto"/>
        <w:left w:val="none" w:sz="0" w:space="0" w:color="auto"/>
        <w:bottom w:val="none" w:sz="0" w:space="0" w:color="auto"/>
        <w:right w:val="none" w:sz="0" w:space="0" w:color="auto"/>
      </w:divBdr>
    </w:div>
    <w:div w:id="982924274">
      <w:bodyDiv w:val="1"/>
      <w:marLeft w:val="0"/>
      <w:marRight w:val="0"/>
      <w:marTop w:val="0"/>
      <w:marBottom w:val="0"/>
      <w:divBdr>
        <w:top w:val="none" w:sz="0" w:space="0" w:color="auto"/>
        <w:left w:val="none" w:sz="0" w:space="0" w:color="auto"/>
        <w:bottom w:val="none" w:sz="0" w:space="0" w:color="auto"/>
        <w:right w:val="none" w:sz="0" w:space="0" w:color="auto"/>
      </w:divBdr>
    </w:div>
    <w:div w:id="989014720">
      <w:bodyDiv w:val="1"/>
      <w:marLeft w:val="0"/>
      <w:marRight w:val="0"/>
      <w:marTop w:val="0"/>
      <w:marBottom w:val="0"/>
      <w:divBdr>
        <w:top w:val="none" w:sz="0" w:space="0" w:color="auto"/>
        <w:left w:val="none" w:sz="0" w:space="0" w:color="auto"/>
        <w:bottom w:val="none" w:sz="0" w:space="0" w:color="auto"/>
        <w:right w:val="none" w:sz="0" w:space="0" w:color="auto"/>
      </w:divBdr>
    </w:div>
    <w:div w:id="1009482457">
      <w:bodyDiv w:val="1"/>
      <w:marLeft w:val="0"/>
      <w:marRight w:val="0"/>
      <w:marTop w:val="0"/>
      <w:marBottom w:val="0"/>
      <w:divBdr>
        <w:top w:val="none" w:sz="0" w:space="0" w:color="auto"/>
        <w:left w:val="none" w:sz="0" w:space="0" w:color="auto"/>
        <w:bottom w:val="none" w:sz="0" w:space="0" w:color="auto"/>
        <w:right w:val="none" w:sz="0" w:space="0" w:color="auto"/>
      </w:divBdr>
    </w:div>
    <w:div w:id="1035354109">
      <w:bodyDiv w:val="1"/>
      <w:marLeft w:val="0"/>
      <w:marRight w:val="0"/>
      <w:marTop w:val="0"/>
      <w:marBottom w:val="0"/>
      <w:divBdr>
        <w:top w:val="none" w:sz="0" w:space="0" w:color="auto"/>
        <w:left w:val="none" w:sz="0" w:space="0" w:color="auto"/>
        <w:bottom w:val="none" w:sz="0" w:space="0" w:color="auto"/>
        <w:right w:val="none" w:sz="0" w:space="0" w:color="auto"/>
      </w:divBdr>
      <w:divsChild>
        <w:div w:id="1121995209">
          <w:marLeft w:val="750"/>
          <w:marRight w:val="750"/>
          <w:marTop w:val="0"/>
          <w:marBottom w:val="0"/>
          <w:divBdr>
            <w:top w:val="none" w:sz="0" w:space="0" w:color="auto"/>
            <w:left w:val="none" w:sz="0" w:space="0" w:color="auto"/>
            <w:bottom w:val="none" w:sz="0" w:space="0" w:color="auto"/>
            <w:right w:val="none" w:sz="0" w:space="0" w:color="auto"/>
          </w:divBdr>
          <w:divsChild>
            <w:div w:id="597831868">
              <w:marLeft w:val="0"/>
              <w:marRight w:val="0"/>
              <w:marTop w:val="0"/>
              <w:marBottom w:val="0"/>
              <w:divBdr>
                <w:top w:val="none" w:sz="0" w:space="0" w:color="auto"/>
                <w:left w:val="none" w:sz="0" w:space="0" w:color="auto"/>
                <w:bottom w:val="none" w:sz="0" w:space="0" w:color="auto"/>
                <w:right w:val="none" w:sz="0" w:space="0" w:color="auto"/>
              </w:divBdr>
              <w:divsChild>
                <w:div w:id="625620289">
                  <w:marLeft w:val="0"/>
                  <w:marRight w:val="0"/>
                  <w:marTop w:val="0"/>
                  <w:marBottom w:val="0"/>
                  <w:divBdr>
                    <w:top w:val="none" w:sz="0" w:space="0" w:color="auto"/>
                    <w:left w:val="none" w:sz="0" w:space="0" w:color="auto"/>
                    <w:bottom w:val="none" w:sz="0" w:space="0" w:color="auto"/>
                    <w:right w:val="none" w:sz="0" w:space="0" w:color="auto"/>
                  </w:divBdr>
                  <w:divsChild>
                    <w:div w:id="139369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91817">
          <w:marLeft w:val="750"/>
          <w:marRight w:val="750"/>
          <w:marTop w:val="0"/>
          <w:marBottom w:val="0"/>
          <w:divBdr>
            <w:top w:val="none" w:sz="0" w:space="0" w:color="auto"/>
            <w:left w:val="none" w:sz="0" w:space="0" w:color="auto"/>
            <w:bottom w:val="none" w:sz="0" w:space="0" w:color="auto"/>
            <w:right w:val="none" w:sz="0" w:space="0" w:color="auto"/>
          </w:divBdr>
          <w:divsChild>
            <w:div w:id="1031954764">
              <w:marLeft w:val="0"/>
              <w:marRight w:val="0"/>
              <w:marTop w:val="0"/>
              <w:marBottom w:val="0"/>
              <w:divBdr>
                <w:top w:val="none" w:sz="0" w:space="0" w:color="auto"/>
                <w:left w:val="none" w:sz="0" w:space="0" w:color="auto"/>
                <w:bottom w:val="none" w:sz="0" w:space="0" w:color="auto"/>
                <w:right w:val="none" w:sz="0" w:space="0" w:color="auto"/>
              </w:divBdr>
              <w:divsChild>
                <w:div w:id="1403021584">
                  <w:marLeft w:val="0"/>
                  <w:marRight w:val="0"/>
                  <w:marTop w:val="0"/>
                  <w:marBottom w:val="0"/>
                  <w:divBdr>
                    <w:top w:val="none" w:sz="0" w:space="0" w:color="auto"/>
                    <w:left w:val="none" w:sz="0" w:space="0" w:color="auto"/>
                    <w:bottom w:val="none" w:sz="0" w:space="0" w:color="auto"/>
                    <w:right w:val="none" w:sz="0" w:space="0" w:color="auto"/>
                  </w:divBdr>
                  <w:divsChild>
                    <w:div w:id="944265855">
                      <w:marLeft w:val="0"/>
                      <w:marRight w:val="0"/>
                      <w:marTop w:val="0"/>
                      <w:marBottom w:val="0"/>
                      <w:divBdr>
                        <w:top w:val="none" w:sz="0" w:space="0" w:color="auto"/>
                        <w:left w:val="none" w:sz="0" w:space="0" w:color="auto"/>
                        <w:bottom w:val="none" w:sz="0" w:space="0" w:color="auto"/>
                        <w:right w:val="none" w:sz="0" w:space="0" w:color="auto"/>
                      </w:divBdr>
                      <w:divsChild>
                        <w:div w:id="773524899">
                          <w:marLeft w:val="0"/>
                          <w:marRight w:val="0"/>
                          <w:marTop w:val="0"/>
                          <w:marBottom w:val="0"/>
                          <w:divBdr>
                            <w:top w:val="none" w:sz="0" w:space="0" w:color="auto"/>
                            <w:left w:val="none" w:sz="0" w:space="0" w:color="auto"/>
                            <w:bottom w:val="none" w:sz="0" w:space="0" w:color="auto"/>
                            <w:right w:val="none" w:sz="0" w:space="0" w:color="auto"/>
                          </w:divBdr>
                          <w:divsChild>
                            <w:div w:id="96793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175161">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160198014">
      <w:bodyDiv w:val="1"/>
      <w:marLeft w:val="0"/>
      <w:marRight w:val="0"/>
      <w:marTop w:val="0"/>
      <w:marBottom w:val="0"/>
      <w:divBdr>
        <w:top w:val="none" w:sz="0" w:space="0" w:color="auto"/>
        <w:left w:val="none" w:sz="0" w:space="0" w:color="auto"/>
        <w:bottom w:val="none" w:sz="0" w:space="0" w:color="auto"/>
        <w:right w:val="none" w:sz="0" w:space="0" w:color="auto"/>
      </w:divBdr>
    </w:div>
    <w:div w:id="1167744277">
      <w:bodyDiv w:val="1"/>
      <w:marLeft w:val="0"/>
      <w:marRight w:val="0"/>
      <w:marTop w:val="0"/>
      <w:marBottom w:val="0"/>
      <w:divBdr>
        <w:top w:val="none" w:sz="0" w:space="0" w:color="auto"/>
        <w:left w:val="none" w:sz="0" w:space="0" w:color="auto"/>
        <w:bottom w:val="none" w:sz="0" w:space="0" w:color="auto"/>
        <w:right w:val="none" w:sz="0" w:space="0" w:color="auto"/>
      </w:divBdr>
    </w:div>
    <w:div w:id="1191644531">
      <w:bodyDiv w:val="1"/>
      <w:marLeft w:val="0"/>
      <w:marRight w:val="0"/>
      <w:marTop w:val="0"/>
      <w:marBottom w:val="0"/>
      <w:divBdr>
        <w:top w:val="none" w:sz="0" w:space="0" w:color="auto"/>
        <w:left w:val="none" w:sz="0" w:space="0" w:color="auto"/>
        <w:bottom w:val="none" w:sz="0" w:space="0" w:color="auto"/>
        <w:right w:val="none" w:sz="0" w:space="0" w:color="auto"/>
      </w:divBdr>
      <w:divsChild>
        <w:div w:id="2108886906">
          <w:marLeft w:val="750"/>
          <w:marRight w:val="750"/>
          <w:marTop w:val="0"/>
          <w:marBottom w:val="0"/>
          <w:divBdr>
            <w:top w:val="none" w:sz="0" w:space="0" w:color="auto"/>
            <w:left w:val="none" w:sz="0" w:space="0" w:color="auto"/>
            <w:bottom w:val="none" w:sz="0" w:space="0" w:color="auto"/>
            <w:right w:val="none" w:sz="0" w:space="0" w:color="auto"/>
          </w:divBdr>
          <w:divsChild>
            <w:div w:id="505485921">
              <w:marLeft w:val="0"/>
              <w:marRight w:val="0"/>
              <w:marTop w:val="0"/>
              <w:marBottom w:val="0"/>
              <w:divBdr>
                <w:top w:val="none" w:sz="0" w:space="0" w:color="auto"/>
                <w:left w:val="none" w:sz="0" w:space="0" w:color="auto"/>
                <w:bottom w:val="none" w:sz="0" w:space="0" w:color="auto"/>
                <w:right w:val="none" w:sz="0" w:space="0" w:color="auto"/>
              </w:divBdr>
              <w:divsChild>
                <w:div w:id="1786458997">
                  <w:marLeft w:val="0"/>
                  <w:marRight w:val="0"/>
                  <w:marTop w:val="0"/>
                  <w:marBottom w:val="0"/>
                  <w:divBdr>
                    <w:top w:val="none" w:sz="0" w:space="0" w:color="auto"/>
                    <w:left w:val="none" w:sz="0" w:space="0" w:color="auto"/>
                    <w:bottom w:val="none" w:sz="0" w:space="0" w:color="auto"/>
                    <w:right w:val="none" w:sz="0" w:space="0" w:color="auto"/>
                  </w:divBdr>
                  <w:divsChild>
                    <w:div w:id="184670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480565">
          <w:marLeft w:val="750"/>
          <w:marRight w:val="750"/>
          <w:marTop w:val="0"/>
          <w:marBottom w:val="0"/>
          <w:divBdr>
            <w:top w:val="none" w:sz="0" w:space="0" w:color="auto"/>
            <w:left w:val="none" w:sz="0" w:space="0" w:color="auto"/>
            <w:bottom w:val="none" w:sz="0" w:space="0" w:color="auto"/>
            <w:right w:val="none" w:sz="0" w:space="0" w:color="auto"/>
          </w:divBdr>
          <w:divsChild>
            <w:div w:id="1572958074">
              <w:marLeft w:val="0"/>
              <w:marRight w:val="0"/>
              <w:marTop w:val="0"/>
              <w:marBottom w:val="0"/>
              <w:divBdr>
                <w:top w:val="none" w:sz="0" w:space="0" w:color="auto"/>
                <w:left w:val="none" w:sz="0" w:space="0" w:color="auto"/>
                <w:bottom w:val="none" w:sz="0" w:space="0" w:color="auto"/>
                <w:right w:val="none" w:sz="0" w:space="0" w:color="auto"/>
              </w:divBdr>
              <w:divsChild>
                <w:div w:id="1958487735">
                  <w:marLeft w:val="0"/>
                  <w:marRight w:val="0"/>
                  <w:marTop w:val="0"/>
                  <w:marBottom w:val="0"/>
                  <w:divBdr>
                    <w:top w:val="none" w:sz="0" w:space="0" w:color="auto"/>
                    <w:left w:val="none" w:sz="0" w:space="0" w:color="auto"/>
                    <w:bottom w:val="none" w:sz="0" w:space="0" w:color="auto"/>
                    <w:right w:val="none" w:sz="0" w:space="0" w:color="auto"/>
                  </w:divBdr>
                  <w:divsChild>
                    <w:div w:id="108665981">
                      <w:marLeft w:val="0"/>
                      <w:marRight w:val="0"/>
                      <w:marTop w:val="0"/>
                      <w:marBottom w:val="0"/>
                      <w:divBdr>
                        <w:top w:val="none" w:sz="0" w:space="0" w:color="auto"/>
                        <w:left w:val="none" w:sz="0" w:space="0" w:color="auto"/>
                        <w:bottom w:val="none" w:sz="0" w:space="0" w:color="auto"/>
                        <w:right w:val="none" w:sz="0" w:space="0" w:color="auto"/>
                      </w:divBdr>
                      <w:divsChild>
                        <w:div w:id="1564825743">
                          <w:marLeft w:val="0"/>
                          <w:marRight w:val="0"/>
                          <w:marTop w:val="0"/>
                          <w:marBottom w:val="0"/>
                          <w:divBdr>
                            <w:top w:val="none" w:sz="0" w:space="0" w:color="auto"/>
                            <w:left w:val="none" w:sz="0" w:space="0" w:color="auto"/>
                            <w:bottom w:val="none" w:sz="0" w:space="0" w:color="auto"/>
                            <w:right w:val="none" w:sz="0" w:space="0" w:color="auto"/>
                          </w:divBdr>
                          <w:divsChild>
                            <w:div w:id="150755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4710438">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32232639">
      <w:bodyDiv w:val="1"/>
      <w:marLeft w:val="0"/>
      <w:marRight w:val="0"/>
      <w:marTop w:val="0"/>
      <w:marBottom w:val="0"/>
      <w:divBdr>
        <w:top w:val="none" w:sz="0" w:space="0" w:color="auto"/>
        <w:left w:val="none" w:sz="0" w:space="0" w:color="auto"/>
        <w:bottom w:val="none" w:sz="0" w:space="0" w:color="auto"/>
        <w:right w:val="none" w:sz="0" w:space="0" w:color="auto"/>
      </w:divBdr>
    </w:div>
    <w:div w:id="1263881930">
      <w:bodyDiv w:val="1"/>
      <w:marLeft w:val="0"/>
      <w:marRight w:val="0"/>
      <w:marTop w:val="0"/>
      <w:marBottom w:val="0"/>
      <w:divBdr>
        <w:top w:val="none" w:sz="0" w:space="0" w:color="auto"/>
        <w:left w:val="none" w:sz="0" w:space="0" w:color="auto"/>
        <w:bottom w:val="none" w:sz="0" w:space="0" w:color="auto"/>
        <w:right w:val="none" w:sz="0" w:space="0" w:color="auto"/>
      </w:divBdr>
    </w:div>
    <w:div w:id="1274744827">
      <w:bodyDiv w:val="1"/>
      <w:marLeft w:val="0"/>
      <w:marRight w:val="0"/>
      <w:marTop w:val="0"/>
      <w:marBottom w:val="0"/>
      <w:divBdr>
        <w:top w:val="none" w:sz="0" w:space="0" w:color="auto"/>
        <w:left w:val="none" w:sz="0" w:space="0" w:color="auto"/>
        <w:bottom w:val="none" w:sz="0" w:space="0" w:color="auto"/>
        <w:right w:val="none" w:sz="0" w:space="0" w:color="auto"/>
      </w:divBdr>
      <w:divsChild>
        <w:div w:id="1752769898">
          <w:marLeft w:val="750"/>
          <w:marRight w:val="750"/>
          <w:marTop w:val="0"/>
          <w:marBottom w:val="0"/>
          <w:divBdr>
            <w:top w:val="none" w:sz="0" w:space="0" w:color="auto"/>
            <w:left w:val="none" w:sz="0" w:space="0" w:color="auto"/>
            <w:bottom w:val="none" w:sz="0" w:space="0" w:color="auto"/>
            <w:right w:val="none" w:sz="0" w:space="0" w:color="auto"/>
          </w:divBdr>
          <w:divsChild>
            <w:div w:id="1615095287">
              <w:marLeft w:val="0"/>
              <w:marRight w:val="0"/>
              <w:marTop w:val="0"/>
              <w:marBottom w:val="0"/>
              <w:divBdr>
                <w:top w:val="none" w:sz="0" w:space="0" w:color="auto"/>
                <w:left w:val="none" w:sz="0" w:space="0" w:color="auto"/>
                <w:bottom w:val="none" w:sz="0" w:space="0" w:color="auto"/>
                <w:right w:val="none" w:sz="0" w:space="0" w:color="auto"/>
              </w:divBdr>
              <w:divsChild>
                <w:div w:id="1812406984">
                  <w:marLeft w:val="0"/>
                  <w:marRight w:val="0"/>
                  <w:marTop w:val="0"/>
                  <w:marBottom w:val="0"/>
                  <w:divBdr>
                    <w:top w:val="none" w:sz="0" w:space="0" w:color="auto"/>
                    <w:left w:val="none" w:sz="0" w:space="0" w:color="auto"/>
                    <w:bottom w:val="none" w:sz="0" w:space="0" w:color="auto"/>
                    <w:right w:val="none" w:sz="0" w:space="0" w:color="auto"/>
                  </w:divBdr>
                  <w:divsChild>
                    <w:div w:id="51939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51415">
          <w:marLeft w:val="750"/>
          <w:marRight w:val="750"/>
          <w:marTop w:val="0"/>
          <w:marBottom w:val="0"/>
          <w:divBdr>
            <w:top w:val="none" w:sz="0" w:space="0" w:color="auto"/>
            <w:left w:val="none" w:sz="0" w:space="0" w:color="auto"/>
            <w:bottom w:val="none" w:sz="0" w:space="0" w:color="auto"/>
            <w:right w:val="none" w:sz="0" w:space="0" w:color="auto"/>
          </w:divBdr>
          <w:divsChild>
            <w:div w:id="146133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734724">
      <w:bodyDiv w:val="1"/>
      <w:marLeft w:val="0"/>
      <w:marRight w:val="0"/>
      <w:marTop w:val="0"/>
      <w:marBottom w:val="0"/>
      <w:divBdr>
        <w:top w:val="none" w:sz="0" w:space="0" w:color="auto"/>
        <w:left w:val="none" w:sz="0" w:space="0" w:color="auto"/>
        <w:bottom w:val="none" w:sz="0" w:space="0" w:color="auto"/>
        <w:right w:val="none" w:sz="0" w:space="0" w:color="auto"/>
      </w:divBdr>
    </w:div>
    <w:div w:id="1306473321">
      <w:bodyDiv w:val="1"/>
      <w:marLeft w:val="0"/>
      <w:marRight w:val="0"/>
      <w:marTop w:val="0"/>
      <w:marBottom w:val="0"/>
      <w:divBdr>
        <w:top w:val="none" w:sz="0" w:space="0" w:color="auto"/>
        <w:left w:val="none" w:sz="0" w:space="0" w:color="auto"/>
        <w:bottom w:val="none" w:sz="0" w:space="0" w:color="auto"/>
        <w:right w:val="none" w:sz="0" w:space="0" w:color="auto"/>
      </w:divBdr>
    </w:div>
    <w:div w:id="1339229542">
      <w:bodyDiv w:val="1"/>
      <w:marLeft w:val="0"/>
      <w:marRight w:val="0"/>
      <w:marTop w:val="0"/>
      <w:marBottom w:val="0"/>
      <w:divBdr>
        <w:top w:val="none" w:sz="0" w:space="0" w:color="auto"/>
        <w:left w:val="none" w:sz="0" w:space="0" w:color="auto"/>
        <w:bottom w:val="none" w:sz="0" w:space="0" w:color="auto"/>
        <w:right w:val="none" w:sz="0" w:space="0" w:color="auto"/>
      </w:divBdr>
      <w:divsChild>
        <w:div w:id="1420249737">
          <w:marLeft w:val="750"/>
          <w:marRight w:val="750"/>
          <w:marTop w:val="0"/>
          <w:marBottom w:val="0"/>
          <w:divBdr>
            <w:top w:val="none" w:sz="0" w:space="0" w:color="auto"/>
            <w:left w:val="none" w:sz="0" w:space="0" w:color="auto"/>
            <w:bottom w:val="none" w:sz="0" w:space="0" w:color="auto"/>
            <w:right w:val="none" w:sz="0" w:space="0" w:color="auto"/>
          </w:divBdr>
          <w:divsChild>
            <w:div w:id="1782139588">
              <w:marLeft w:val="0"/>
              <w:marRight w:val="0"/>
              <w:marTop w:val="0"/>
              <w:marBottom w:val="0"/>
              <w:divBdr>
                <w:top w:val="none" w:sz="0" w:space="0" w:color="auto"/>
                <w:left w:val="none" w:sz="0" w:space="0" w:color="auto"/>
                <w:bottom w:val="none" w:sz="0" w:space="0" w:color="auto"/>
                <w:right w:val="none" w:sz="0" w:space="0" w:color="auto"/>
              </w:divBdr>
              <w:divsChild>
                <w:div w:id="48387234">
                  <w:marLeft w:val="0"/>
                  <w:marRight w:val="0"/>
                  <w:marTop w:val="0"/>
                  <w:marBottom w:val="0"/>
                  <w:divBdr>
                    <w:top w:val="none" w:sz="0" w:space="0" w:color="auto"/>
                    <w:left w:val="none" w:sz="0" w:space="0" w:color="auto"/>
                    <w:bottom w:val="none" w:sz="0" w:space="0" w:color="auto"/>
                    <w:right w:val="none" w:sz="0" w:space="0" w:color="auto"/>
                  </w:divBdr>
                  <w:divsChild>
                    <w:div w:id="136675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914406">
          <w:marLeft w:val="750"/>
          <w:marRight w:val="750"/>
          <w:marTop w:val="0"/>
          <w:marBottom w:val="0"/>
          <w:divBdr>
            <w:top w:val="none" w:sz="0" w:space="0" w:color="auto"/>
            <w:left w:val="none" w:sz="0" w:space="0" w:color="auto"/>
            <w:bottom w:val="none" w:sz="0" w:space="0" w:color="auto"/>
            <w:right w:val="none" w:sz="0" w:space="0" w:color="auto"/>
          </w:divBdr>
          <w:divsChild>
            <w:div w:id="237833037">
              <w:marLeft w:val="0"/>
              <w:marRight w:val="0"/>
              <w:marTop w:val="0"/>
              <w:marBottom w:val="0"/>
              <w:divBdr>
                <w:top w:val="none" w:sz="0" w:space="0" w:color="auto"/>
                <w:left w:val="none" w:sz="0" w:space="0" w:color="auto"/>
                <w:bottom w:val="none" w:sz="0" w:space="0" w:color="auto"/>
                <w:right w:val="none" w:sz="0" w:space="0" w:color="auto"/>
              </w:divBdr>
              <w:divsChild>
                <w:div w:id="1521817902">
                  <w:marLeft w:val="0"/>
                  <w:marRight w:val="0"/>
                  <w:marTop w:val="0"/>
                  <w:marBottom w:val="0"/>
                  <w:divBdr>
                    <w:top w:val="none" w:sz="0" w:space="0" w:color="auto"/>
                    <w:left w:val="none" w:sz="0" w:space="0" w:color="auto"/>
                    <w:bottom w:val="none" w:sz="0" w:space="0" w:color="auto"/>
                    <w:right w:val="none" w:sz="0" w:space="0" w:color="auto"/>
                  </w:divBdr>
                  <w:divsChild>
                    <w:div w:id="1788356910">
                      <w:marLeft w:val="0"/>
                      <w:marRight w:val="0"/>
                      <w:marTop w:val="0"/>
                      <w:marBottom w:val="0"/>
                      <w:divBdr>
                        <w:top w:val="none" w:sz="0" w:space="0" w:color="auto"/>
                        <w:left w:val="none" w:sz="0" w:space="0" w:color="auto"/>
                        <w:bottom w:val="none" w:sz="0" w:space="0" w:color="auto"/>
                        <w:right w:val="none" w:sz="0" w:space="0" w:color="auto"/>
                      </w:divBdr>
                      <w:divsChild>
                        <w:div w:id="1640844523">
                          <w:marLeft w:val="0"/>
                          <w:marRight w:val="0"/>
                          <w:marTop w:val="0"/>
                          <w:marBottom w:val="0"/>
                          <w:divBdr>
                            <w:top w:val="none" w:sz="0" w:space="0" w:color="auto"/>
                            <w:left w:val="none" w:sz="0" w:space="0" w:color="auto"/>
                            <w:bottom w:val="none" w:sz="0" w:space="0" w:color="auto"/>
                            <w:right w:val="none" w:sz="0" w:space="0" w:color="auto"/>
                          </w:divBdr>
                          <w:divsChild>
                            <w:div w:id="23744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4958340">
      <w:bodyDiv w:val="1"/>
      <w:marLeft w:val="0"/>
      <w:marRight w:val="0"/>
      <w:marTop w:val="0"/>
      <w:marBottom w:val="0"/>
      <w:divBdr>
        <w:top w:val="none" w:sz="0" w:space="0" w:color="auto"/>
        <w:left w:val="none" w:sz="0" w:space="0" w:color="auto"/>
        <w:bottom w:val="none" w:sz="0" w:space="0" w:color="auto"/>
        <w:right w:val="none" w:sz="0" w:space="0" w:color="auto"/>
      </w:divBdr>
    </w:div>
    <w:div w:id="1388072977">
      <w:bodyDiv w:val="1"/>
      <w:marLeft w:val="0"/>
      <w:marRight w:val="0"/>
      <w:marTop w:val="0"/>
      <w:marBottom w:val="0"/>
      <w:divBdr>
        <w:top w:val="none" w:sz="0" w:space="0" w:color="auto"/>
        <w:left w:val="none" w:sz="0" w:space="0" w:color="auto"/>
        <w:bottom w:val="none" w:sz="0" w:space="0" w:color="auto"/>
        <w:right w:val="none" w:sz="0" w:space="0" w:color="auto"/>
      </w:divBdr>
    </w:div>
    <w:div w:id="1393583702">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472015046">
      <w:bodyDiv w:val="1"/>
      <w:marLeft w:val="0"/>
      <w:marRight w:val="0"/>
      <w:marTop w:val="0"/>
      <w:marBottom w:val="0"/>
      <w:divBdr>
        <w:top w:val="none" w:sz="0" w:space="0" w:color="auto"/>
        <w:left w:val="none" w:sz="0" w:space="0" w:color="auto"/>
        <w:bottom w:val="none" w:sz="0" w:space="0" w:color="auto"/>
        <w:right w:val="none" w:sz="0" w:space="0" w:color="auto"/>
      </w:divBdr>
    </w:div>
    <w:div w:id="1478105681">
      <w:bodyDiv w:val="1"/>
      <w:marLeft w:val="0"/>
      <w:marRight w:val="0"/>
      <w:marTop w:val="0"/>
      <w:marBottom w:val="0"/>
      <w:divBdr>
        <w:top w:val="none" w:sz="0" w:space="0" w:color="auto"/>
        <w:left w:val="none" w:sz="0" w:space="0" w:color="auto"/>
        <w:bottom w:val="none" w:sz="0" w:space="0" w:color="auto"/>
        <w:right w:val="none" w:sz="0" w:space="0" w:color="auto"/>
      </w:divBdr>
    </w:div>
    <w:div w:id="1500733293">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557743808">
      <w:bodyDiv w:val="1"/>
      <w:marLeft w:val="0"/>
      <w:marRight w:val="0"/>
      <w:marTop w:val="0"/>
      <w:marBottom w:val="0"/>
      <w:divBdr>
        <w:top w:val="none" w:sz="0" w:space="0" w:color="auto"/>
        <w:left w:val="none" w:sz="0" w:space="0" w:color="auto"/>
        <w:bottom w:val="none" w:sz="0" w:space="0" w:color="auto"/>
        <w:right w:val="none" w:sz="0" w:space="0" w:color="auto"/>
      </w:divBdr>
    </w:div>
    <w:div w:id="1611162188">
      <w:bodyDiv w:val="1"/>
      <w:marLeft w:val="0"/>
      <w:marRight w:val="0"/>
      <w:marTop w:val="0"/>
      <w:marBottom w:val="0"/>
      <w:divBdr>
        <w:top w:val="none" w:sz="0" w:space="0" w:color="auto"/>
        <w:left w:val="none" w:sz="0" w:space="0" w:color="auto"/>
        <w:bottom w:val="none" w:sz="0" w:space="0" w:color="auto"/>
        <w:right w:val="none" w:sz="0" w:space="0" w:color="auto"/>
      </w:divBdr>
    </w:div>
    <w:div w:id="1616517714">
      <w:bodyDiv w:val="1"/>
      <w:marLeft w:val="0"/>
      <w:marRight w:val="0"/>
      <w:marTop w:val="0"/>
      <w:marBottom w:val="0"/>
      <w:divBdr>
        <w:top w:val="none" w:sz="0" w:space="0" w:color="auto"/>
        <w:left w:val="none" w:sz="0" w:space="0" w:color="auto"/>
        <w:bottom w:val="none" w:sz="0" w:space="0" w:color="auto"/>
        <w:right w:val="none" w:sz="0" w:space="0" w:color="auto"/>
      </w:divBdr>
    </w:div>
    <w:div w:id="1630210827">
      <w:bodyDiv w:val="1"/>
      <w:marLeft w:val="0"/>
      <w:marRight w:val="0"/>
      <w:marTop w:val="0"/>
      <w:marBottom w:val="0"/>
      <w:divBdr>
        <w:top w:val="none" w:sz="0" w:space="0" w:color="auto"/>
        <w:left w:val="none" w:sz="0" w:space="0" w:color="auto"/>
        <w:bottom w:val="none" w:sz="0" w:space="0" w:color="auto"/>
        <w:right w:val="none" w:sz="0" w:space="0" w:color="auto"/>
      </w:divBdr>
    </w:div>
    <w:div w:id="1664501663">
      <w:bodyDiv w:val="1"/>
      <w:marLeft w:val="0"/>
      <w:marRight w:val="0"/>
      <w:marTop w:val="0"/>
      <w:marBottom w:val="0"/>
      <w:divBdr>
        <w:top w:val="none" w:sz="0" w:space="0" w:color="auto"/>
        <w:left w:val="none" w:sz="0" w:space="0" w:color="auto"/>
        <w:bottom w:val="none" w:sz="0" w:space="0" w:color="auto"/>
        <w:right w:val="none" w:sz="0" w:space="0" w:color="auto"/>
      </w:divBdr>
    </w:div>
    <w:div w:id="1697272361">
      <w:bodyDiv w:val="1"/>
      <w:marLeft w:val="0"/>
      <w:marRight w:val="0"/>
      <w:marTop w:val="0"/>
      <w:marBottom w:val="0"/>
      <w:divBdr>
        <w:top w:val="none" w:sz="0" w:space="0" w:color="auto"/>
        <w:left w:val="none" w:sz="0" w:space="0" w:color="auto"/>
        <w:bottom w:val="none" w:sz="0" w:space="0" w:color="auto"/>
        <w:right w:val="none" w:sz="0" w:space="0" w:color="auto"/>
      </w:divBdr>
    </w:div>
    <w:div w:id="1704330679">
      <w:bodyDiv w:val="1"/>
      <w:marLeft w:val="0"/>
      <w:marRight w:val="0"/>
      <w:marTop w:val="0"/>
      <w:marBottom w:val="0"/>
      <w:divBdr>
        <w:top w:val="none" w:sz="0" w:space="0" w:color="auto"/>
        <w:left w:val="none" w:sz="0" w:space="0" w:color="auto"/>
        <w:bottom w:val="none" w:sz="0" w:space="0" w:color="auto"/>
        <w:right w:val="none" w:sz="0" w:space="0" w:color="auto"/>
      </w:divBdr>
    </w:div>
    <w:div w:id="1715352218">
      <w:bodyDiv w:val="1"/>
      <w:marLeft w:val="0"/>
      <w:marRight w:val="0"/>
      <w:marTop w:val="0"/>
      <w:marBottom w:val="0"/>
      <w:divBdr>
        <w:top w:val="none" w:sz="0" w:space="0" w:color="auto"/>
        <w:left w:val="none" w:sz="0" w:space="0" w:color="auto"/>
        <w:bottom w:val="none" w:sz="0" w:space="0" w:color="auto"/>
        <w:right w:val="none" w:sz="0" w:space="0" w:color="auto"/>
      </w:divBdr>
    </w:div>
    <w:div w:id="1715616340">
      <w:bodyDiv w:val="1"/>
      <w:marLeft w:val="0"/>
      <w:marRight w:val="0"/>
      <w:marTop w:val="0"/>
      <w:marBottom w:val="0"/>
      <w:divBdr>
        <w:top w:val="none" w:sz="0" w:space="0" w:color="auto"/>
        <w:left w:val="none" w:sz="0" w:space="0" w:color="auto"/>
        <w:bottom w:val="none" w:sz="0" w:space="0" w:color="auto"/>
        <w:right w:val="none" w:sz="0" w:space="0" w:color="auto"/>
      </w:divBdr>
    </w:div>
    <w:div w:id="1742949919">
      <w:bodyDiv w:val="1"/>
      <w:marLeft w:val="0"/>
      <w:marRight w:val="0"/>
      <w:marTop w:val="0"/>
      <w:marBottom w:val="0"/>
      <w:divBdr>
        <w:top w:val="none" w:sz="0" w:space="0" w:color="auto"/>
        <w:left w:val="none" w:sz="0" w:space="0" w:color="auto"/>
        <w:bottom w:val="none" w:sz="0" w:space="0" w:color="auto"/>
        <w:right w:val="none" w:sz="0" w:space="0" w:color="auto"/>
      </w:divBdr>
    </w:div>
    <w:div w:id="1757362930">
      <w:bodyDiv w:val="1"/>
      <w:marLeft w:val="0"/>
      <w:marRight w:val="0"/>
      <w:marTop w:val="0"/>
      <w:marBottom w:val="0"/>
      <w:divBdr>
        <w:top w:val="none" w:sz="0" w:space="0" w:color="auto"/>
        <w:left w:val="none" w:sz="0" w:space="0" w:color="auto"/>
        <w:bottom w:val="none" w:sz="0" w:space="0" w:color="auto"/>
        <w:right w:val="none" w:sz="0" w:space="0" w:color="auto"/>
      </w:divBdr>
    </w:div>
    <w:div w:id="1764260725">
      <w:bodyDiv w:val="1"/>
      <w:marLeft w:val="0"/>
      <w:marRight w:val="0"/>
      <w:marTop w:val="0"/>
      <w:marBottom w:val="0"/>
      <w:divBdr>
        <w:top w:val="none" w:sz="0" w:space="0" w:color="auto"/>
        <w:left w:val="none" w:sz="0" w:space="0" w:color="auto"/>
        <w:bottom w:val="none" w:sz="0" w:space="0" w:color="auto"/>
        <w:right w:val="none" w:sz="0" w:space="0" w:color="auto"/>
      </w:divBdr>
    </w:div>
    <w:div w:id="1770078573">
      <w:bodyDiv w:val="1"/>
      <w:marLeft w:val="0"/>
      <w:marRight w:val="0"/>
      <w:marTop w:val="0"/>
      <w:marBottom w:val="0"/>
      <w:divBdr>
        <w:top w:val="none" w:sz="0" w:space="0" w:color="auto"/>
        <w:left w:val="none" w:sz="0" w:space="0" w:color="auto"/>
        <w:bottom w:val="none" w:sz="0" w:space="0" w:color="auto"/>
        <w:right w:val="none" w:sz="0" w:space="0" w:color="auto"/>
      </w:divBdr>
    </w:div>
    <w:div w:id="1774940599">
      <w:bodyDiv w:val="1"/>
      <w:marLeft w:val="0"/>
      <w:marRight w:val="0"/>
      <w:marTop w:val="0"/>
      <w:marBottom w:val="0"/>
      <w:divBdr>
        <w:top w:val="none" w:sz="0" w:space="0" w:color="auto"/>
        <w:left w:val="none" w:sz="0" w:space="0" w:color="auto"/>
        <w:bottom w:val="none" w:sz="0" w:space="0" w:color="auto"/>
        <w:right w:val="none" w:sz="0" w:space="0" w:color="auto"/>
      </w:divBdr>
    </w:div>
    <w:div w:id="1816795015">
      <w:bodyDiv w:val="1"/>
      <w:marLeft w:val="0"/>
      <w:marRight w:val="0"/>
      <w:marTop w:val="0"/>
      <w:marBottom w:val="0"/>
      <w:divBdr>
        <w:top w:val="none" w:sz="0" w:space="0" w:color="auto"/>
        <w:left w:val="none" w:sz="0" w:space="0" w:color="auto"/>
        <w:bottom w:val="none" w:sz="0" w:space="0" w:color="auto"/>
        <w:right w:val="none" w:sz="0" w:space="0" w:color="auto"/>
      </w:divBdr>
    </w:div>
    <w:div w:id="1897475612">
      <w:bodyDiv w:val="1"/>
      <w:marLeft w:val="0"/>
      <w:marRight w:val="0"/>
      <w:marTop w:val="0"/>
      <w:marBottom w:val="0"/>
      <w:divBdr>
        <w:top w:val="none" w:sz="0" w:space="0" w:color="auto"/>
        <w:left w:val="none" w:sz="0" w:space="0" w:color="auto"/>
        <w:bottom w:val="none" w:sz="0" w:space="0" w:color="auto"/>
        <w:right w:val="none" w:sz="0" w:space="0" w:color="auto"/>
      </w:divBdr>
    </w:div>
    <w:div w:id="1939480293">
      <w:bodyDiv w:val="1"/>
      <w:marLeft w:val="0"/>
      <w:marRight w:val="0"/>
      <w:marTop w:val="0"/>
      <w:marBottom w:val="0"/>
      <w:divBdr>
        <w:top w:val="none" w:sz="0" w:space="0" w:color="auto"/>
        <w:left w:val="none" w:sz="0" w:space="0" w:color="auto"/>
        <w:bottom w:val="none" w:sz="0" w:space="0" w:color="auto"/>
        <w:right w:val="none" w:sz="0" w:space="0" w:color="auto"/>
      </w:divBdr>
    </w:div>
    <w:div w:id="1962808781">
      <w:bodyDiv w:val="1"/>
      <w:marLeft w:val="0"/>
      <w:marRight w:val="0"/>
      <w:marTop w:val="0"/>
      <w:marBottom w:val="0"/>
      <w:divBdr>
        <w:top w:val="none" w:sz="0" w:space="0" w:color="auto"/>
        <w:left w:val="none" w:sz="0" w:space="0" w:color="auto"/>
        <w:bottom w:val="none" w:sz="0" w:space="0" w:color="auto"/>
        <w:right w:val="none" w:sz="0" w:space="0" w:color="auto"/>
      </w:divBdr>
    </w:div>
    <w:div w:id="1985310474">
      <w:bodyDiv w:val="1"/>
      <w:marLeft w:val="0"/>
      <w:marRight w:val="0"/>
      <w:marTop w:val="0"/>
      <w:marBottom w:val="0"/>
      <w:divBdr>
        <w:top w:val="none" w:sz="0" w:space="0" w:color="auto"/>
        <w:left w:val="none" w:sz="0" w:space="0" w:color="auto"/>
        <w:bottom w:val="none" w:sz="0" w:space="0" w:color="auto"/>
        <w:right w:val="none" w:sz="0" w:space="0" w:color="auto"/>
      </w:divBdr>
    </w:div>
    <w:div w:id="2007440213">
      <w:bodyDiv w:val="1"/>
      <w:marLeft w:val="0"/>
      <w:marRight w:val="0"/>
      <w:marTop w:val="0"/>
      <w:marBottom w:val="0"/>
      <w:divBdr>
        <w:top w:val="none" w:sz="0" w:space="0" w:color="auto"/>
        <w:left w:val="none" w:sz="0" w:space="0" w:color="auto"/>
        <w:bottom w:val="none" w:sz="0" w:space="0" w:color="auto"/>
        <w:right w:val="none" w:sz="0" w:space="0" w:color="auto"/>
      </w:divBdr>
      <w:divsChild>
        <w:div w:id="403988569">
          <w:marLeft w:val="750"/>
          <w:marRight w:val="750"/>
          <w:marTop w:val="0"/>
          <w:marBottom w:val="0"/>
          <w:divBdr>
            <w:top w:val="none" w:sz="0" w:space="0" w:color="auto"/>
            <w:left w:val="none" w:sz="0" w:space="0" w:color="auto"/>
            <w:bottom w:val="none" w:sz="0" w:space="0" w:color="auto"/>
            <w:right w:val="none" w:sz="0" w:space="0" w:color="auto"/>
          </w:divBdr>
          <w:divsChild>
            <w:div w:id="1440026686">
              <w:marLeft w:val="0"/>
              <w:marRight w:val="0"/>
              <w:marTop w:val="0"/>
              <w:marBottom w:val="0"/>
              <w:divBdr>
                <w:top w:val="none" w:sz="0" w:space="0" w:color="auto"/>
                <w:left w:val="none" w:sz="0" w:space="0" w:color="auto"/>
                <w:bottom w:val="none" w:sz="0" w:space="0" w:color="auto"/>
                <w:right w:val="none" w:sz="0" w:space="0" w:color="auto"/>
              </w:divBdr>
              <w:divsChild>
                <w:div w:id="2046058501">
                  <w:marLeft w:val="0"/>
                  <w:marRight w:val="0"/>
                  <w:marTop w:val="0"/>
                  <w:marBottom w:val="0"/>
                  <w:divBdr>
                    <w:top w:val="none" w:sz="0" w:space="0" w:color="auto"/>
                    <w:left w:val="none" w:sz="0" w:space="0" w:color="auto"/>
                    <w:bottom w:val="none" w:sz="0" w:space="0" w:color="auto"/>
                    <w:right w:val="none" w:sz="0" w:space="0" w:color="auto"/>
                  </w:divBdr>
                  <w:divsChild>
                    <w:div w:id="158179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212941">
          <w:marLeft w:val="750"/>
          <w:marRight w:val="750"/>
          <w:marTop w:val="0"/>
          <w:marBottom w:val="0"/>
          <w:divBdr>
            <w:top w:val="none" w:sz="0" w:space="0" w:color="auto"/>
            <w:left w:val="none" w:sz="0" w:space="0" w:color="auto"/>
            <w:bottom w:val="none" w:sz="0" w:space="0" w:color="auto"/>
            <w:right w:val="none" w:sz="0" w:space="0" w:color="auto"/>
          </w:divBdr>
          <w:divsChild>
            <w:div w:id="183012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243439">
      <w:bodyDiv w:val="1"/>
      <w:marLeft w:val="0"/>
      <w:marRight w:val="0"/>
      <w:marTop w:val="0"/>
      <w:marBottom w:val="0"/>
      <w:divBdr>
        <w:top w:val="none" w:sz="0" w:space="0" w:color="auto"/>
        <w:left w:val="none" w:sz="0" w:space="0" w:color="auto"/>
        <w:bottom w:val="none" w:sz="0" w:space="0" w:color="auto"/>
        <w:right w:val="none" w:sz="0" w:space="0" w:color="auto"/>
      </w:divBdr>
    </w:div>
    <w:div w:id="2068408835">
      <w:bodyDiv w:val="1"/>
      <w:marLeft w:val="0"/>
      <w:marRight w:val="0"/>
      <w:marTop w:val="0"/>
      <w:marBottom w:val="0"/>
      <w:divBdr>
        <w:top w:val="none" w:sz="0" w:space="0" w:color="auto"/>
        <w:left w:val="none" w:sz="0" w:space="0" w:color="auto"/>
        <w:bottom w:val="none" w:sz="0" w:space="0" w:color="auto"/>
        <w:right w:val="none" w:sz="0" w:space="0" w:color="auto"/>
      </w:divBdr>
    </w:div>
    <w:div w:id="2077430428">
      <w:bodyDiv w:val="1"/>
      <w:marLeft w:val="0"/>
      <w:marRight w:val="0"/>
      <w:marTop w:val="0"/>
      <w:marBottom w:val="0"/>
      <w:divBdr>
        <w:top w:val="none" w:sz="0" w:space="0" w:color="auto"/>
        <w:left w:val="none" w:sz="0" w:space="0" w:color="auto"/>
        <w:bottom w:val="none" w:sz="0" w:space="0" w:color="auto"/>
        <w:right w:val="none" w:sz="0" w:space="0" w:color="auto"/>
      </w:divBdr>
      <w:divsChild>
        <w:div w:id="461269261">
          <w:marLeft w:val="750"/>
          <w:marRight w:val="750"/>
          <w:marTop w:val="0"/>
          <w:marBottom w:val="0"/>
          <w:divBdr>
            <w:top w:val="none" w:sz="0" w:space="0" w:color="auto"/>
            <w:left w:val="none" w:sz="0" w:space="0" w:color="auto"/>
            <w:bottom w:val="none" w:sz="0" w:space="0" w:color="auto"/>
            <w:right w:val="none" w:sz="0" w:space="0" w:color="auto"/>
          </w:divBdr>
          <w:divsChild>
            <w:div w:id="23092898">
              <w:marLeft w:val="0"/>
              <w:marRight w:val="0"/>
              <w:marTop w:val="0"/>
              <w:marBottom w:val="0"/>
              <w:divBdr>
                <w:top w:val="none" w:sz="0" w:space="0" w:color="auto"/>
                <w:left w:val="none" w:sz="0" w:space="0" w:color="auto"/>
                <w:bottom w:val="none" w:sz="0" w:space="0" w:color="auto"/>
                <w:right w:val="none" w:sz="0" w:space="0" w:color="auto"/>
              </w:divBdr>
              <w:divsChild>
                <w:div w:id="854341629">
                  <w:marLeft w:val="0"/>
                  <w:marRight w:val="0"/>
                  <w:marTop w:val="0"/>
                  <w:marBottom w:val="0"/>
                  <w:divBdr>
                    <w:top w:val="none" w:sz="0" w:space="0" w:color="auto"/>
                    <w:left w:val="none" w:sz="0" w:space="0" w:color="auto"/>
                    <w:bottom w:val="none" w:sz="0" w:space="0" w:color="auto"/>
                    <w:right w:val="none" w:sz="0" w:space="0" w:color="auto"/>
                  </w:divBdr>
                  <w:divsChild>
                    <w:div w:id="112978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329927">
          <w:marLeft w:val="750"/>
          <w:marRight w:val="750"/>
          <w:marTop w:val="0"/>
          <w:marBottom w:val="0"/>
          <w:divBdr>
            <w:top w:val="none" w:sz="0" w:space="0" w:color="auto"/>
            <w:left w:val="none" w:sz="0" w:space="0" w:color="auto"/>
            <w:bottom w:val="none" w:sz="0" w:space="0" w:color="auto"/>
            <w:right w:val="none" w:sz="0" w:space="0" w:color="auto"/>
          </w:divBdr>
          <w:divsChild>
            <w:div w:id="1424185673">
              <w:marLeft w:val="0"/>
              <w:marRight w:val="0"/>
              <w:marTop w:val="0"/>
              <w:marBottom w:val="0"/>
              <w:divBdr>
                <w:top w:val="none" w:sz="0" w:space="0" w:color="auto"/>
                <w:left w:val="none" w:sz="0" w:space="0" w:color="auto"/>
                <w:bottom w:val="none" w:sz="0" w:space="0" w:color="auto"/>
                <w:right w:val="none" w:sz="0" w:space="0" w:color="auto"/>
              </w:divBdr>
              <w:divsChild>
                <w:div w:id="1469974017">
                  <w:marLeft w:val="0"/>
                  <w:marRight w:val="0"/>
                  <w:marTop w:val="0"/>
                  <w:marBottom w:val="0"/>
                  <w:divBdr>
                    <w:top w:val="none" w:sz="0" w:space="0" w:color="auto"/>
                    <w:left w:val="none" w:sz="0" w:space="0" w:color="auto"/>
                    <w:bottom w:val="none" w:sz="0" w:space="0" w:color="auto"/>
                    <w:right w:val="none" w:sz="0" w:space="0" w:color="auto"/>
                  </w:divBdr>
                  <w:divsChild>
                    <w:div w:id="1496217407">
                      <w:marLeft w:val="0"/>
                      <w:marRight w:val="0"/>
                      <w:marTop w:val="0"/>
                      <w:marBottom w:val="0"/>
                      <w:divBdr>
                        <w:top w:val="none" w:sz="0" w:space="0" w:color="auto"/>
                        <w:left w:val="none" w:sz="0" w:space="0" w:color="auto"/>
                        <w:bottom w:val="none" w:sz="0" w:space="0" w:color="auto"/>
                        <w:right w:val="none" w:sz="0" w:space="0" w:color="auto"/>
                      </w:divBdr>
                      <w:divsChild>
                        <w:div w:id="1884097309">
                          <w:marLeft w:val="0"/>
                          <w:marRight w:val="0"/>
                          <w:marTop w:val="0"/>
                          <w:marBottom w:val="0"/>
                          <w:divBdr>
                            <w:top w:val="none" w:sz="0" w:space="0" w:color="auto"/>
                            <w:left w:val="none" w:sz="0" w:space="0" w:color="auto"/>
                            <w:bottom w:val="none" w:sz="0" w:space="0" w:color="auto"/>
                            <w:right w:val="none" w:sz="0" w:space="0" w:color="auto"/>
                          </w:divBdr>
                          <w:divsChild>
                            <w:div w:id="91694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8038372">
      <w:bodyDiv w:val="1"/>
      <w:marLeft w:val="0"/>
      <w:marRight w:val="0"/>
      <w:marTop w:val="0"/>
      <w:marBottom w:val="0"/>
      <w:divBdr>
        <w:top w:val="none" w:sz="0" w:space="0" w:color="auto"/>
        <w:left w:val="none" w:sz="0" w:space="0" w:color="auto"/>
        <w:bottom w:val="none" w:sz="0" w:space="0" w:color="auto"/>
        <w:right w:val="none" w:sz="0" w:space="0" w:color="auto"/>
      </w:divBdr>
    </w:div>
    <w:div w:id="213641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v3.pebblepad.co.uk/spa/#/public/kwhG4Zktg9npjH5y4Z9fGwj99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C7439A" w:rsidP="00C7439A">
          <w:pPr>
            <w:pStyle w:val="D67B35D7EFF049DF9C685DEDDC17E9794"/>
          </w:pPr>
          <w:r w:rsidRPr="00991198">
            <w:rPr>
              <w:lang w:val="cy"/>
            </w:rPr>
            <w:t>Gludwch destun yma neu "ddim yn berthnasol"</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C7439A" w:rsidP="00C7439A">
          <w:pPr>
            <w:pStyle w:val="6047A188F7CA41249DD46FAEEEB3A36C5"/>
          </w:pPr>
          <w:r>
            <w:rPr>
              <w:lang w:val="cy"/>
            </w:rPr>
            <w:t>Gludo tystiolaeth o Ddiwrnod Cwrdd yma</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C7439A" w:rsidP="00025C02">
          <w:pPr>
            <w:pStyle w:val="FED34A098A654B48AB6C26F9410D13D3"/>
          </w:pPr>
          <w:r>
            <w:t>Gludwch destun yma neu "ddim yn berthnasol"</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C7439A" w:rsidP="00025C02">
          <w:pPr>
            <w:pStyle w:val="9E75C7B10786457FA09C6BBB818E5AF3"/>
          </w:pPr>
          <w:r>
            <w:t>Gludwch destun yma neu "ddim yn berthnasol"</w:t>
          </w:r>
        </w:p>
      </w:docPartBody>
    </w:docPart>
    <w:docPart>
      <w:docPartPr>
        <w:name w:val="A63AB5B990D64946A4E8C2DA0F2C7E25"/>
        <w:category>
          <w:name w:val="General"/>
          <w:gallery w:val="placeholder"/>
        </w:category>
        <w:types>
          <w:type w:val="bbPlcHdr"/>
        </w:types>
        <w:behaviors>
          <w:behavior w:val="content"/>
        </w:behaviors>
        <w:guid w:val="{1320A119-A2B9-440A-84A8-59BB4E2DEF52}"/>
      </w:docPartPr>
      <w:docPartBody>
        <w:p w:rsidR="008544DE" w:rsidRDefault="00C7439A" w:rsidP="00950C59">
          <w:pPr>
            <w:pStyle w:val="A63AB5B990D64946A4E8C2DA0F2C7E25"/>
          </w:pPr>
          <w:r>
            <w:t>Gludwch destun yma neu "ddim yn berthnasol"</w:t>
          </w:r>
        </w:p>
      </w:docPartBody>
    </w:docPart>
    <w:docPart>
      <w:docPartPr>
        <w:name w:val="395C04CCFFCC457F937B543A6686FBF2"/>
        <w:category>
          <w:name w:val="General"/>
          <w:gallery w:val="placeholder"/>
        </w:category>
        <w:types>
          <w:type w:val="bbPlcHdr"/>
        </w:types>
        <w:behaviors>
          <w:behavior w:val="content"/>
        </w:behaviors>
        <w:guid w:val="{3E620397-3564-41BA-818F-CC1D604E4772}"/>
      </w:docPartPr>
      <w:docPartBody>
        <w:p w:rsidR="00837EC8" w:rsidRDefault="00C7439A" w:rsidP="00C7439A">
          <w:pPr>
            <w:pStyle w:val="395C04CCFFCC457F937B543A6686FBF21"/>
          </w:pPr>
          <w:r w:rsidRPr="00FB2878">
            <w:rPr>
              <w:lang w:val="cy"/>
            </w:rPr>
            <w:t>Gludwch destun yma</w:t>
          </w:r>
        </w:p>
      </w:docPartBody>
    </w:docPart>
    <w:docPart>
      <w:docPartPr>
        <w:name w:val="ED75A3EC71DB4422A0EB652FBA1D18E9"/>
        <w:category>
          <w:name w:val="General"/>
          <w:gallery w:val="placeholder"/>
        </w:category>
        <w:types>
          <w:type w:val="bbPlcHdr"/>
        </w:types>
        <w:behaviors>
          <w:behavior w:val="content"/>
        </w:behaviors>
        <w:guid w:val="{A8E51017-F0DA-40C8-BAA0-B5E59B6E51EC}"/>
      </w:docPartPr>
      <w:docPartBody>
        <w:p w:rsidR="00E33437" w:rsidRDefault="00225699" w:rsidP="00225699">
          <w:pPr>
            <w:pStyle w:val="ED75A3EC71DB4422A0EB652FBA1D18E9"/>
          </w:pPr>
          <w:r>
            <w:t>Gludwch destun yma neu "ddim yn berthnasol"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altName w:val="Segoe UI"/>
    <w:panose1 w:val="020B06040202020202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0C66F9"/>
    <w:rsid w:val="00160C0F"/>
    <w:rsid w:val="00225699"/>
    <w:rsid w:val="00276D7C"/>
    <w:rsid w:val="002D431B"/>
    <w:rsid w:val="00545972"/>
    <w:rsid w:val="005C36ED"/>
    <w:rsid w:val="00837EC8"/>
    <w:rsid w:val="008544DE"/>
    <w:rsid w:val="00885C9F"/>
    <w:rsid w:val="00950C59"/>
    <w:rsid w:val="00B74D74"/>
    <w:rsid w:val="00C43E1A"/>
    <w:rsid w:val="00C7439A"/>
    <w:rsid w:val="00DA7432"/>
    <w:rsid w:val="00DE03C7"/>
    <w:rsid w:val="00E33437"/>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439A"/>
    <w:rPr>
      <w:color w:val="3B3838" w:themeColor="background2" w:themeShade="40"/>
    </w:rPr>
  </w:style>
  <w:style w:type="paragraph" w:customStyle="1" w:styleId="DAD7045D038F4BEEA1D528D4AE0C527F10">
    <w:name w:val="DAD7045D038F4BEEA1D528D4AE0C527F10"/>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A63AB5B990D64946A4E8C2DA0F2C7E25">
    <w:name w:val="A63AB5B990D64946A4E8C2DA0F2C7E25"/>
    <w:rsid w:val="00950C59"/>
  </w:style>
  <w:style w:type="paragraph" w:customStyle="1" w:styleId="F5541A126B5999459FD0CAF7C06BC531">
    <w:name w:val="F5541A126B5999459FD0CAF7C06BC531"/>
    <w:rsid w:val="00E33437"/>
    <w:pPr>
      <w:spacing w:after="0" w:line="240" w:lineRule="auto"/>
    </w:pPr>
    <w:rPr>
      <w:sz w:val="24"/>
      <w:szCs w:val="24"/>
      <w:lang w:eastAsia="en-GB"/>
    </w:rPr>
  </w:style>
  <w:style w:type="paragraph" w:customStyle="1" w:styleId="D2E504CAF1014F20AE18DDBA4B487DC64">
    <w:name w:val="D2E504CAF1014F20AE18DDBA4B487DC64"/>
    <w:rsid w:val="00C7439A"/>
    <w:pPr>
      <w:spacing w:after="0" w:line="360" w:lineRule="auto"/>
    </w:pPr>
    <w:rPr>
      <w:rFonts w:eastAsiaTheme="minorHAnsi"/>
      <w:sz w:val="24"/>
      <w:lang w:val="en-US" w:eastAsia="en-US"/>
    </w:rPr>
  </w:style>
  <w:style w:type="paragraph" w:customStyle="1" w:styleId="6047A188F7CA41249DD46FAEEEB3A36C5">
    <w:name w:val="6047A188F7CA41249DD46FAEEEB3A36C5"/>
    <w:rsid w:val="00C7439A"/>
    <w:pPr>
      <w:spacing w:after="0" w:line="360" w:lineRule="auto"/>
    </w:pPr>
    <w:rPr>
      <w:rFonts w:eastAsiaTheme="minorHAnsi"/>
      <w:sz w:val="24"/>
      <w:lang w:val="en-US" w:eastAsia="en-US"/>
    </w:rPr>
  </w:style>
  <w:style w:type="paragraph" w:customStyle="1" w:styleId="894BCE4A112F4799AF82EAEAF0C57F092">
    <w:name w:val="894BCE4A112F4799AF82EAEAF0C57F092"/>
    <w:rsid w:val="00C7439A"/>
    <w:pPr>
      <w:spacing w:after="0" w:line="360" w:lineRule="auto"/>
    </w:pPr>
    <w:rPr>
      <w:rFonts w:eastAsiaTheme="minorHAnsi"/>
      <w:sz w:val="24"/>
      <w:lang w:val="en-US" w:eastAsia="en-US"/>
    </w:rPr>
  </w:style>
  <w:style w:type="paragraph" w:customStyle="1" w:styleId="3CD1CBC222EC4EA9B57032D377C07CF14">
    <w:name w:val="3CD1CBC222EC4EA9B57032D377C07CF14"/>
    <w:rsid w:val="00C7439A"/>
    <w:pPr>
      <w:spacing w:after="0" w:line="360" w:lineRule="auto"/>
    </w:pPr>
    <w:rPr>
      <w:rFonts w:eastAsiaTheme="minorHAnsi"/>
      <w:sz w:val="24"/>
      <w:lang w:val="en-US" w:eastAsia="en-US"/>
    </w:rPr>
  </w:style>
  <w:style w:type="paragraph" w:customStyle="1" w:styleId="DFA82F523747429397E9EE6F19ABDD4C2">
    <w:name w:val="DFA82F523747429397E9EE6F19ABDD4C2"/>
    <w:rsid w:val="00C7439A"/>
    <w:pPr>
      <w:spacing w:after="0" w:line="360" w:lineRule="auto"/>
    </w:pPr>
    <w:rPr>
      <w:rFonts w:eastAsiaTheme="minorHAnsi"/>
      <w:sz w:val="24"/>
      <w:lang w:val="en-US" w:eastAsia="en-US"/>
    </w:rPr>
  </w:style>
  <w:style w:type="paragraph" w:customStyle="1" w:styleId="F8880C3E325F4CF1A6D3327FFCF4CE674">
    <w:name w:val="F8880C3E325F4CF1A6D3327FFCF4CE674"/>
    <w:rsid w:val="00C7439A"/>
    <w:pPr>
      <w:spacing w:after="0" w:line="360" w:lineRule="auto"/>
    </w:pPr>
    <w:rPr>
      <w:rFonts w:eastAsiaTheme="minorHAnsi"/>
      <w:sz w:val="24"/>
      <w:lang w:val="en-US" w:eastAsia="en-US"/>
    </w:rPr>
  </w:style>
  <w:style w:type="paragraph" w:customStyle="1" w:styleId="D67B35D7EFF049DF9C685DEDDC17E9794">
    <w:name w:val="D67B35D7EFF049DF9C685DEDDC17E9794"/>
    <w:rsid w:val="00C7439A"/>
    <w:pPr>
      <w:spacing w:after="0" w:line="360" w:lineRule="auto"/>
    </w:pPr>
    <w:rPr>
      <w:rFonts w:eastAsiaTheme="minorHAnsi"/>
      <w:sz w:val="24"/>
      <w:lang w:val="en-US" w:eastAsia="en-US"/>
    </w:rPr>
  </w:style>
  <w:style w:type="paragraph" w:customStyle="1" w:styleId="A87D648A328542B1A63B6416542DFBFD5">
    <w:name w:val="A87D648A328542B1A63B6416542DFBFD5"/>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4">
    <w:name w:val="3A0048A26DDF4510A043025F58F080D44"/>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71D6ED0868EF433B851294D9CA21BD795">
    <w:name w:val="71D6ED0868EF433B851294D9CA21BD795"/>
    <w:rsid w:val="00C7439A"/>
    <w:pPr>
      <w:spacing w:after="0" w:line="360" w:lineRule="auto"/>
    </w:pPr>
    <w:rPr>
      <w:rFonts w:eastAsiaTheme="minorHAnsi"/>
      <w:sz w:val="24"/>
      <w:lang w:val="en-US" w:eastAsia="en-US"/>
    </w:rPr>
  </w:style>
  <w:style w:type="paragraph" w:customStyle="1" w:styleId="CD38BB1E39B94F96A68ECDDF9289BFEA1">
    <w:name w:val="CD38BB1E39B94F96A68ECDDF9289BFEA1"/>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95C04CCFFCC457F937B543A6686FBF21">
    <w:name w:val="395C04CCFFCC457F937B543A6686FBF21"/>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EBAF1A77925B4774BB7C5DAEDCEA8EE04">
    <w:name w:val="EBAF1A77925B4774BB7C5DAEDCEA8EE04"/>
    <w:rsid w:val="00C7439A"/>
    <w:pPr>
      <w:spacing w:after="0" w:line="360" w:lineRule="auto"/>
    </w:pPr>
    <w:rPr>
      <w:rFonts w:eastAsiaTheme="minorHAnsi"/>
      <w:sz w:val="24"/>
      <w:lang w:val="en-US" w:eastAsia="en-US"/>
    </w:rPr>
  </w:style>
  <w:style w:type="paragraph" w:customStyle="1" w:styleId="89D42E65DED045E596A1E1F7B43B6C624">
    <w:name w:val="89D42E65DED045E596A1E1F7B43B6C624"/>
    <w:rsid w:val="00C7439A"/>
    <w:pPr>
      <w:spacing w:after="0" w:line="360" w:lineRule="auto"/>
    </w:pPr>
    <w:rPr>
      <w:rFonts w:eastAsiaTheme="minorHAnsi"/>
      <w:sz w:val="24"/>
      <w:lang w:val="en-US" w:eastAsia="en-US"/>
    </w:rPr>
  </w:style>
  <w:style w:type="paragraph" w:customStyle="1" w:styleId="CFEC66FB03BB44F5BA5C8843AB2F3B764">
    <w:name w:val="CFEC66FB03BB44F5BA5C8843AB2F3B764"/>
    <w:rsid w:val="00C7439A"/>
    <w:pPr>
      <w:spacing w:after="0" w:line="360" w:lineRule="auto"/>
    </w:pPr>
    <w:rPr>
      <w:rFonts w:eastAsiaTheme="minorHAnsi"/>
      <w:sz w:val="24"/>
      <w:lang w:val="en-US" w:eastAsia="en-US"/>
    </w:rPr>
  </w:style>
  <w:style w:type="paragraph" w:customStyle="1" w:styleId="B56C5E2D120A4448B24C231F3DACFAEA4">
    <w:name w:val="B56C5E2D120A4448B24C231F3DACFAEA4"/>
    <w:rsid w:val="00C7439A"/>
    <w:pPr>
      <w:spacing w:after="0" w:line="360" w:lineRule="auto"/>
    </w:pPr>
    <w:rPr>
      <w:rFonts w:eastAsiaTheme="minorHAnsi"/>
      <w:sz w:val="24"/>
      <w:lang w:val="en-US" w:eastAsia="en-US"/>
    </w:rPr>
  </w:style>
  <w:style w:type="paragraph" w:customStyle="1" w:styleId="B387145D483F4EE99825C4FF598FA491">
    <w:name w:val="B387145D483F4EE99825C4FF598FA491"/>
    <w:rsid w:val="00C7439A"/>
  </w:style>
  <w:style w:type="paragraph" w:customStyle="1" w:styleId="FD2779403AC049DB81B33A842F88781E">
    <w:name w:val="FD2779403AC049DB81B33A842F88781E"/>
    <w:rsid w:val="00C7439A"/>
  </w:style>
  <w:style w:type="paragraph" w:customStyle="1" w:styleId="E2174433F3774EEBB46F0DABDA8695EC">
    <w:name w:val="E2174433F3774EEBB46F0DABDA8695EC"/>
    <w:rsid w:val="00C7439A"/>
  </w:style>
  <w:style w:type="paragraph" w:customStyle="1" w:styleId="4F32058B54AF48EAB140CD601DC49BDC">
    <w:name w:val="4F32058B54AF48EAB140CD601DC49BDC"/>
    <w:rsid w:val="00C7439A"/>
  </w:style>
  <w:style w:type="paragraph" w:customStyle="1" w:styleId="91CDA7F1315C4FEDBCDCD626DDC67377">
    <w:name w:val="91CDA7F1315C4FEDBCDCD626DDC67377"/>
    <w:rsid w:val="00C7439A"/>
  </w:style>
  <w:style w:type="paragraph" w:customStyle="1" w:styleId="4B12C4E0D9C64A7C95058F909600B7C7">
    <w:name w:val="4B12C4E0D9C64A7C95058F909600B7C7"/>
    <w:rsid w:val="00C7439A"/>
  </w:style>
  <w:style w:type="paragraph" w:customStyle="1" w:styleId="FB47CD855145445B9AF222FCA6E4E9BC">
    <w:name w:val="FB47CD855145445B9AF222FCA6E4E9BC"/>
    <w:rsid w:val="00C7439A"/>
  </w:style>
  <w:style w:type="paragraph" w:customStyle="1" w:styleId="810393E6018741CEB0CBE6157BDBC08F">
    <w:name w:val="810393E6018741CEB0CBE6157BDBC08F"/>
    <w:rsid w:val="00C7439A"/>
  </w:style>
  <w:style w:type="paragraph" w:customStyle="1" w:styleId="ED75A3EC71DB4422A0EB652FBA1D18E9">
    <w:name w:val="ED75A3EC71DB4422A0EB652FBA1D18E9"/>
    <w:rsid w:val="002256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Props1.xml><?xml version="1.0" encoding="utf-8"?>
<ds:datastoreItem xmlns:ds="http://schemas.openxmlformats.org/officeDocument/2006/customXml" ds:itemID="{66FA0721-C1D7-4E2E-B57A-2AB3911A0B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4365</Words>
  <Characters>24884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Erika Bytheway (1304448)</cp:lastModifiedBy>
  <cp:revision>2</cp:revision>
  <dcterms:created xsi:type="dcterms:W3CDTF">2021-03-08T14:50:00Z</dcterms:created>
  <dcterms:modified xsi:type="dcterms:W3CDTF">2021-03-08T14:50:00Z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