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E178A5C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bookmarkStart w:id="0" w:name="_Toc143090502"/>
      <w:r>
        <w:rPr>
          <w:rFonts w:ascii="open_sansregular" w:hAnsi="open_sansregular"/>
          <w:color w:val="333333"/>
          <w:sz w:val="96"/>
          <w:szCs w:val="96"/>
          <w:shd w:val="clear" w:color="auto" w:fill="FFFFFF"/>
        </w:rPr>
        <w:t xml:space="preserve">       </w:t>
      </w:r>
      <w:r>
        <w:rPr>
          <w:rFonts w:eastAsia="Times New Roman"/>
          <w:b/>
          <w:sz w:val="32"/>
          <w:szCs w:val="32"/>
        </w:rPr>
        <w:t>Module Code-BMIH6007</w:t>
      </w:r>
    </w:p>
    <w:p w14:paraId="6823EA80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Module Name-International Meetings Management for the Hotel Industry</w:t>
      </w:r>
    </w:p>
    <w:p w14:paraId="44E80CBD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Format-Report</w:t>
      </w:r>
    </w:p>
    <w:p w14:paraId="153D7924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Assignment Title-Event Strategic Planning and Delivery Considerations for an International Meeting</w:t>
      </w:r>
      <w:r w:rsidRPr="00157A5D">
        <w:rPr>
          <w:rFonts w:eastAsia="Times New Roman"/>
          <w:b/>
          <w:sz w:val="32"/>
          <w:szCs w:val="32"/>
        </w:rPr>
        <w:t xml:space="preserve"> </w:t>
      </w:r>
    </w:p>
    <w:p w14:paraId="725D22AE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Word Count:2560</w:t>
      </w:r>
    </w:p>
    <w:p w14:paraId="7A086DC9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Student ID-2210661</w:t>
      </w:r>
    </w:p>
    <w:p w14:paraId="3068AC89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Student Name-Yanka Stancheva</w:t>
      </w:r>
    </w:p>
    <w:p w14:paraId="3AAFC8A1" w14:textId="77777777" w:rsidR="00E01AF0" w:rsidRDefault="00E01AF0" w:rsidP="00E01AF0">
      <w:pPr>
        <w:pBdr>
          <w:top w:val="none" w:sz="0" w:space="0" w:color="E3E3E3"/>
          <w:left w:val="none" w:sz="0" w:space="0" w:color="E3E3E3"/>
          <w:bottom w:val="none" w:sz="0" w:space="0" w:color="E3E3E3"/>
          <w:right w:val="none" w:sz="0" w:space="0" w:color="E3E3E3"/>
          <w:between w:val="none" w:sz="0" w:space="0" w:color="E3E3E3"/>
        </w:pBdr>
        <w:shd w:val="clear" w:color="auto" w:fill="FFFFFF"/>
        <w:spacing w:line="480" w:lineRule="auto"/>
        <w:jc w:val="center"/>
        <w:rPr>
          <w:rFonts w:eastAsia="Times New Roman"/>
          <w:b/>
          <w:sz w:val="32"/>
          <w:szCs w:val="32"/>
        </w:rPr>
      </w:pPr>
      <w:r>
        <w:rPr>
          <w:rFonts w:eastAsia="Times New Roman"/>
          <w:b/>
          <w:sz w:val="32"/>
          <w:szCs w:val="32"/>
        </w:rPr>
        <w:t>Lecturer: Kathryn Flynn</w:t>
      </w:r>
    </w:p>
    <w:p w14:paraId="2EE4D9C5" w14:textId="04CB15FF" w:rsidR="00C66BD9" w:rsidRDefault="00C66BD9" w:rsidP="00E01AF0">
      <w:pPr>
        <w:shd w:val="clear" w:color="auto" w:fill="FFFFFF"/>
        <w:suppressAutoHyphens w:val="0"/>
        <w:spacing w:line="240" w:lineRule="auto"/>
        <w:jc w:val="left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  <w:bookmarkStart w:id="1" w:name="_GoBack"/>
      <w:bookmarkEnd w:id="1"/>
    </w:p>
    <w:p w14:paraId="3D33EAB9" w14:textId="0BC09114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758A65E2" w14:textId="59738317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3F78EA17" w14:textId="1CB93AF1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0916E714" w14:textId="4EAB8E3B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267C4E78" w14:textId="09DB0DB1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33A8E657" w14:textId="7199636E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24886C46" w14:textId="20AE6FE8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5F07CCC7" w14:textId="4947E2A8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65CF243D" w14:textId="77777777" w:rsidR="00E01AF0" w:rsidRDefault="00E01AF0" w:rsidP="00C66BD9">
      <w:pPr>
        <w:shd w:val="clear" w:color="auto" w:fill="FFFFFF"/>
        <w:suppressAutoHyphens w:val="0"/>
        <w:spacing w:line="240" w:lineRule="auto"/>
        <w:jc w:val="center"/>
        <w:rPr>
          <w:rFonts w:ascii="open_sansregular" w:hAnsi="open_sansregular"/>
          <w:color w:val="333333"/>
          <w:sz w:val="96"/>
          <w:szCs w:val="96"/>
          <w:shd w:val="clear" w:color="auto" w:fill="FFFFFF"/>
        </w:rPr>
      </w:pPr>
    </w:p>
    <w:p w14:paraId="1C83354F" w14:textId="77777777" w:rsidR="00453E03" w:rsidRDefault="00C66BD9" w:rsidP="00071688">
      <w:pPr>
        <w:shd w:val="clear" w:color="auto" w:fill="FFFFFF"/>
        <w:suppressAutoHyphens w:val="0"/>
        <w:spacing w:line="240" w:lineRule="auto"/>
        <w:jc w:val="center"/>
        <w:rPr>
          <w:sz w:val="96"/>
          <w:szCs w:val="96"/>
        </w:rPr>
      </w:pPr>
      <w:r w:rsidRPr="00C66BD9">
        <w:rPr>
          <w:sz w:val="96"/>
          <w:szCs w:val="96"/>
        </w:rPr>
        <w:t>Event Strategic Planning and Delivery Considerations for an International Meeting.</w:t>
      </w:r>
    </w:p>
    <w:p w14:paraId="70A0C9E6" w14:textId="77777777" w:rsidR="00071688" w:rsidRDefault="00071688" w:rsidP="00071688">
      <w:pPr>
        <w:shd w:val="clear" w:color="auto" w:fill="FFFFFF"/>
        <w:suppressAutoHyphens w:val="0"/>
        <w:spacing w:line="240" w:lineRule="auto"/>
        <w:jc w:val="center"/>
        <w:rPr>
          <w:sz w:val="96"/>
          <w:szCs w:val="96"/>
        </w:rPr>
      </w:pPr>
    </w:p>
    <w:p w14:paraId="636E7137" w14:textId="77777777" w:rsidR="00071688" w:rsidRPr="00C66BD9" w:rsidRDefault="00181E68" w:rsidP="00453E03">
      <w:pPr>
        <w:shd w:val="clear" w:color="auto" w:fill="FFFFFF"/>
        <w:suppressAutoHyphens w:val="0"/>
        <w:spacing w:line="240" w:lineRule="auto"/>
        <w:jc w:val="center"/>
        <w:rPr>
          <w:rFonts w:eastAsia="Times New Roman"/>
          <w:b/>
          <w:i/>
          <w:color w:val="333333"/>
          <w:sz w:val="96"/>
          <w:szCs w:val="96"/>
          <w:lang w:val="en-US" w:eastAsia="en-US"/>
        </w:rPr>
      </w:pPr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"https://commplace.pl/blog/wp-content/uploads/2022/02/pexels-picjumbocom-196648.jpg"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>
        <w:rPr>
          <w:noProof/>
        </w:rPr>
        <w:pict w14:anchorId="5CA848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ompany Christmas Eve - how to organize a successful event? - Blog  Commplace.pl" style="width:402pt;height:268.2pt">
            <v:imagedata r:id="rId8" r:href="rId9"/>
          </v:shape>
        </w:pict>
      </w:r>
      <w:r>
        <w:rPr>
          <w:noProof/>
        </w:rPr>
        <w:fldChar w:fldCharType="end"/>
      </w:r>
    </w:p>
    <w:p w14:paraId="1EFA4424" w14:textId="77777777" w:rsidR="00BA41B4" w:rsidRDefault="003F6EFA" w:rsidP="00BA41B4">
      <w:pPr>
        <w:pStyle w:val="Heading1"/>
      </w:pPr>
      <w:r>
        <w:br w:type="page"/>
      </w:r>
      <w:r w:rsidR="00E23ECA">
        <w:lastRenderedPageBreak/>
        <w:t>AI declaration</w:t>
      </w:r>
    </w:p>
    <w:p w14:paraId="0214E7E8" w14:textId="77777777" w:rsidR="00E23ECA" w:rsidRDefault="00E23ECA" w:rsidP="00E23ECA">
      <w:r>
        <w:t xml:space="preserve">I have </w:t>
      </w:r>
      <w:proofErr w:type="gramStart"/>
      <w:r>
        <w:t>declare</w:t>
      </w:r>
      <w:proofErr w:type="gramEnd"/>
      <w:r>
        <w:t xml:space="preserve"> that the presented work for the assignment is being produced completely by me with any help or assistance of artificial intelligence. </w:t>
      </w:r>
      <w:r w:rsidR="00E61FF0">
        <w:t xml:space="preserve">No AI tools is being used. Throughout the project I have stick to the academic guidelines. I declare that I </w:t>
      </w:r>
      <w:r w:rsidR="00F5221F">
        <w:t>have not</w:t>
      </w:r>
      <w:r w:rsidR="00E61FF0">
        <w:t xml:space="preserve"> used any AI tools. All the content is original and developed in an </w:t>
      </w:r>
      <w:r w:rsidR="00F5221F">
        <w:t>independent</w:t>
      </w:r>
      <w:r w:rsidR="00E61FF0">
        <w:t xml:space="preserve"> manner. </w:t>
      </w:r>
    </w:p>
    <w:p w14:paraId="7711660D" w14:textId="4D06E042" w:rsidR="00830C2C" w:rsidRDefault="00830C2C" w:rsidP="00E23ECA">
      <w:r>
        <w:t>Student name:</w:t>
      </w:r>
      <w:r w:rsidR="00E01AF0">
        <w:t xml:space="preserve"> Yanka Stancheva</w:t>
      </w:r>
    </w:p>
    <w:p w14:paraId="7184F875" w14:textId="7BAE20D8" w:rsidR="00830C2C" w:rsidRDefault="00830C2C" w:rsidP="00E23ECA">
      <w:r>
        <w:t>Student ID:</w:t>
      </w:r>
      <w:r w:rsidR="00E01AF0">
        <w:t xml:space="preserve"> 2210661</w:t>
      </w:r>
    </w:p>
    <w:p w14:paraId="153C9B50" w14:textId="70E6E9D9" w:rsidR="00830C2C" w:rsidRDefault="00830C2C" w:rsidP="00E23ECA">
      <w:r>
        <w:t>Course Title:</w:t>
      </w:r>
      <w:r w:rsidR="00E01AF0">
        <w:t xml:space="preserve"> International Meetings Management for the Hotel industry </w:t>
      </w:r>
    </w:p>
    <w:p w14:paraId="511F1AD0" w14:textId="14EF26B0" w:rsidR="00830C2C" w:rsidRPr="00E23ECA" w:rsidRDefault="00830C2C" w:rsidP="00E23ECA">
      <w:r>
        <w:t>Date:</w:t>
      </w:r>
      <w:r w:rsidR="00E01AF0">
        <w:t>07/11/24</w:t>
      </w:r>
    </w:p>
    <w:p w14:paraId="315473BB" w14:textId="77777777" w:rsidR="00BA41B4" w:rsidRDefault="00BA41B4" w:rsidP="00BA41B4">
      <w:pPr>
        <w:pStyle w:val="Heading1"/>
      </w:pPr>
      <w:bookmarkStart w:id="2" w:name="_Toc181868683"/>
      <w:r>
        <w:t>Executive Summary</w:t>
      </w:r>
      <w:bookmarkEnd w:id="2"/>
    </w:p>
    <w:p w14:paraId="0FE8A26E" w14:textId="77777777" w:rsidR="00BA41B4" w:rsidRPr="00BA41B4" w:rsidRDefault="00BA41B4" w:rsidP="00BA41B4">
      <w:r w:rsidRPr="00BA41B4">
        <w:t xml:space="preserve"> Meeting event is said to be an activity which is planned for special purposes and that includes lots of people.</w:t>
      </w:r>
      <w:r>
        <w:t xml:space="preserve"> This report is being developed to evaluate the event of Christmas to </w:t>
      </w:r>
      <w:r w:rsidR="00611A1D">
        <w:t>explain</w:t>
      </w:r>
      <w:r>
        <w:t xml:space="preserve"> all the related activities which needs to be </w:t>
      </w:r>
      <w:r w:rsidR="00611A1D">
        <w:t>done before</w:t>
      </w:r>
      <w:r>
        <w:t xml:space="preserve"> event. </w:t>
      </w:r>
      <w:r w:rsidR="00904EE7">
        <w:t xml:space="preserve">There is event cycle </w:t>
      </w:r>
      <w:r w:rsidR="000E6781">
        <w:t xml:space="preserve">of the Christmas event that explains about with the stages of event. </w:t>
      </w:r>
      <w:r w:rsidR="00511943">
        <w:t xml:space="preserve">There is elaboration of the skills which is crucial to the event with evaluation of budget. </w:t>
      </w:r>
      <w:r w:rsidR="003B3B56">
        <w:t xml:space="preserve">At last there is </w:t>
      </w:r>
      <w:r w:rsidR="00293BEC">
        <w:t xml:space="preserve">explanation of the issues and situational analysis with cultural considerations. </w:t>
      </w:r>
    </w:p>
    <w:p w14:paraId="6AAC131A" w14:textId="77777777" w:rsidR="00BA41B4" w:rsidRDefault="00BA41B4" w:rsidP="003F6EFA">
      <w:pPr>
        <w:jc w:val="center"/>
      </w:pPr>
    </w:p>
    <w:p w14:paraId="6665AEAD" w14:textId="77777777" w:rsidR="00BA41B4" w:rsidRDefault="00BA41B4" w:rsidP="003F6EFA">
      <w:pPr>
        <w:jc w:val="center"/>
      </w:pPr>
    </w:p>
    <w:p w14:paraId="65EB01B4" w14:textId="77777777" w:rsidR="004466FE" w:rsidRDefault="004466FE" w:rsidP="003F6EFA">
      <w:pPr>
        <w:jc w:val="center"/>
      </w:pPr>
      <w:r>
        <w:t>Table of Contents</w:t>
      </w:r>
    </w:p>
    <w:p w14:paraId="03AD54F3" w14:textId="77777777" w:rsidR="00F63E56" w:rsidRPr="006E5DB0" w:rsidRDefault="004466FE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1868683" w:history="1">
        <w:r w:rsidR="00F63E56" w:rsidRPr="003367CA">
          <w:rPr>
            <w:rStyle w:val="Hyperlink"/>
            <w:noProof/>
          </w:rPr>
          <w:t>Executive Summary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_Toc181868683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2</w:t>
        </w:r>
        <w:r w:rsidR="00F63E56">
          <w:rPr>
            <w:noProof/>
            <w:webHidden/>
          </w:rPr>
          <w:fldChar w:fldCharType="end"/>
        </w:r>
      </w:hyperlink>
    </w:p>
    <w:p w14:paraId="2BA099BD" w14:textId="77777777" w:rsidR="00F63E56" w:rsidRPr="006E5DB0" w:rsidRDefault="00181E68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4" w:history="1">
        <w:r w:rsidR="00F63E56" w:rsidRPr="003367CA">
          <w:rPr>
            <w:rStyle w:val="Hyperlink"/>
            <w:noProof/>
          </w:rPr>
          <w:t>INTRODUCTION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_Toc181868684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3</w:t>
        </w:r>
        <w:r w:rsidR="00F63E56">
          <w:rPr>
            <w:noProof/>
            <w:webHidden/>
          </w:rPr>
          <w:fldChar w:fldCharType="end"/>
        </w:r>
      </w:hyperlink>
    </w:p>
    <w:p w14:paraId="4B36A89F" w14:textId="77777777" w:rsidR="00F63E56" w:rsidRPr="006E5DB0" w:rsidRDefault="00181E68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5" w:history="1">
        <w:r w:rsidR="00F63E56" w:rsidRPr="003367CA">
          <w:rPr>
            <w:rStyle w:val="Hyperlink"/>
            <w:noProof/>
          </w:rPr>
          <w:t>MAIN BODY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_Toc181868685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3</w:t>
        </w:r>
        <w:r w:rsidR="00F63E56">
          <w:rPr>
            <w:noProof/>
            <w:webHidden/>
          </w:rPr>
          <w:fldChar w:fldCharType="end"/>
        </w:r>
      </w:hyperlink>
    </w:p>
    <w:p w14:paraId="0AEFC81D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6" w:history="1">
        <w:r w:rsidR="00F63E56" w:rsidRPr="003367CA">
          <w:rPr>
            <w:rStyle w:val="Hyperlink"/>
            <w:b/>
            <w:noProof/>
          </w:rPr>
          <w:t>The Event Cycle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_Toc181868686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3</w:t>
        </w:r>
        <w:r w:rsidR="00F63E56">
          <w:rPr>
            <w:noProof/>
            <w:webHidden/>
          </w:rPr>
          <w:fldChar w:fldCharType="end"/>
        </w:r>
      </w:hyperlink>
    </w:p>
    <w:p w14:paraId="2BDCA6AD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7" w:history="1">
        <w:r w:rsidR="00F63E56" w:rsidRPr="003367CA">
          <w:rPr>
            <w:rStyle w:val="Hyperlink"/>
            <w:b/>
            <w:noProof/>
          </w:rPr>
          <w:t>What will delegates/guests experience on the day?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_Toc181868687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4</w:t>
        </w:r>
        <w:r w:rsidR="00F63E56">
          <w:rPr>
            <w:noProof/>
            <w:webHidden/>
          </w:rPr>
          <w:fldChar w:fldCharType="end"/>
        </w:r>
      </w:hyperlink>
    </w:p>
    <w:p w14:paraId="4AF2FFC8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8" w:history="1">
        <w:r w:rsidR="00F63E56" w:rsidRPr="003367CA">
          <w:rPr>
            <w:rStyle w:val="Hyperlink"/>
            <w:b/>
            <w:noProof/>
          </w:rPr>
          <w:t>Event management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_Toc181868688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5</w:t>
        </w:r>
        <w:r w:rsidR="00F63E56">
          <w:rPr>
            <w:noProof/>
            <w:webHidden/>
          </w:rPr>
          <w:fldChar w:fldCharType="end"/>
        </w:r>
      </w:hyperlink>
    </w:p>
    <w:p w14:paraId="674B79B0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89" w:history="1">
        <w:r w:rsidR="00F63E56" w:rsidRPr="003367CA">
          <w:rPr>
            <w:rStyle w:val="Hyperlink"/>
            <w:b/>
            <w:noProof/>
          </w:rPr>
          <w:t>Event Budget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_Toc181868689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6</w:t>
        </w:r>
        <w:r w:rsidR="00F63E56">
          <w:rPr>
            <w:noProof/>
            <w:webHidden/>
          </w:rPr>
          <w:fldChar w:fldCharType="end"/>
        </w:r>
      </w:hyperlink>
    </w:p>
    <w:p w14:paraId="55885391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90" w:history="1">
        <w:r w:rsidR="00F63E56" w:rsidRPr="003367CA">
          <w:rPr>
            <w:rStyle w:val="Hyperlink"/>
            <w:b/>
            <w:noProof/>
          </w:rPr>
          <w:t>Industry Trends / Issues / Impacts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_Toc181868690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8</w:t>
        </w:r>
        <w:r w:rsidR="00F63E56">
          <w:rPr>
            <w:noProof/>
            <w:webHidden/>
          </w:rPr>
          <w:fldChar w:fldCharType="end"/>
        </w:r>
      </w:hyperlink>
    </w:p>
    <w:p w14:paraId="69FABA77" w14:textId="77777777" w:rsidR="00F63E56" w:rsidRPr="006E5DB0" w:rsidRDefault="00181E68">
      <w:pPr>
        <w:pStyle w:val="TOC2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91" w:history="1">
        <w:r w:rsidR="00F63E56" w:rsidRPr="003367CA">
          <w:rPr>
            <w:rStyle w:val="Hyperlink"/>
            <w:b/>
            <w:noProof/>
          </w:rPr>
          <w:t>Situational and Cultural Considerations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_Toc181868691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9</w:t>
        </w:r>
        <w:r w:rsidR="00F63E56">
          <w:rPr>
            <w:noProof/>
            <w:webHidden/>
          </w:rPr>
          <w:fldChar w:fldCharType="end"/>
        </w:r>
      </w:hyperlink>
    </w:p>
    <w:p w14:paraId="52D04A6F" w14:textId="77777777" w:rsidR="00F63E56" w:rsidRPr="006E5DB0" w:rsidRDefault="00181E68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92" w:history="1">
        <w:r w:rsidR="00F63E56" w:rsidRPr="003367CA">
          <w:rPr>
            <w:rStyle w:val="Hyperlink"/>
            <w:noProof/>
          </w:rPr>
          <w:t>CONCLUSION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_Toc181868692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10</w:t>
        </w:r>
        <w:r w:rsidR="00F63E56">
          <w:rPr>
            <w:noProof/>
            <w:webHidden/>
          </w:rPr>
          <w:fldChar w:fldCharType="end"/>
        </w:r>
      </w:hyperlink>
    </w:p>
    <w:p w14:paraId="1BC4710C" w14:textId="77777777" w:rsidR="00F63E56" w:rsidRPr="006E5DB0" w:rsidRDefault="00181E68">
      <w:pPr>
        <w:pStyle w:val="TOC1"/>
        <w:tabs>
          <w:tab w:val="right" w:leader="dot" w:pos="9350"/>
        </w:tabs>
        <w:rPr>
          <w:rFonts w:ascii="Calibri" w:eastAsia="Times New Roman" w:hAnsi="Calibri"/>
          <w:noProof/>
          <w:color w:val="auto"/>
          <w:sz w:val="22"/>
          <w:lang w:val="en-US" w:eastAsia="en-US"/>
        </w:rPr>
      </w:pPr>
      <w:hyperlink w:anchor="_Toc181868693" w:history="1">
        <w:r w:rsidR="00F63E56" w:rsidRPr="003367CA">
          <w:rPr>
            <w:rStyle w:val="Hyperlink"/>
            <w:noProof/>
          </w:rPr>
          <w:t>REFERENCES</w:t>
        </w:r>
        <w:r w:rsidR="00F63E56">
          <w:rPr>
            <w:noProof/>
            <w:webHidden/>
          </w:rPr>
          <w:tab/>
        </w:r>
        <w:r w:rsidR="00F63E56">
          <w:rPr>
            <w:noProof/>
            <w:webHidden/>
          </w:rPr>
          <w:fldChar w:fldCharType="begin"/>
        </w:r>
        <w:r w:rsidR="00F63E56">
          <w:rPr>
            <w:noProof/>
            <w:webHidden/>
          </w:rPr>
          <w:instrText xml:space="preserve"> PAGEREF _Toc181868693 \h </w:instrText>
        </w:r>
        <w:r w:rsidR="00F63E56">
          <w:rPr>
            <w:noProof/>
            <w:webHidden/>
          </w:rPr>
        </w:r>
        <w:r w:rsidR="00F63E56">
          <w:rPr>
            <w:noProof/>
            <w:webHidden/>
          </w:rPr>
          <w:fldChar w:fldCharType="separate"/>
        </w:r>
        <w:r w:rsidR="00F63E56">
          <w:rPr>
            <w:noProof/>
            <w:webHidden/>
          </w:rPr>
          <w:t>11</w:t>
        </w:r>
        <w:r w:rsidR="00F63E56">
          <w:rPr>
            <w:noProof/>
            <w:webHidden/>
          </w:rPr>
          <w:fldChar w:fldCharType="end"/>
        </w:r>
      </w:hyperlink>
    </w:p>
    <w:p w14:paraId="5A31A257" w14:textId="77777777" w:rsidR="004466FE" w:rsidRDefault="004466FE">
      <w:r>
        <w:rPr>
          <w:b/>
          <w:bCs/>
          <w:noProof/>
        </w:rPr>
        <w:fldChar w:fldCharType="end"/>
      </w:r>
    </w:p>
    <w:bookmarkEnd w:id="0"/>
    <w:p w14:paraId="3D2DBA4C" w14:textId="77777777" w:rsidR="00F253C2" w:rsidRDefault="00F253C2" w:rsidP="008F1850"/>
    <w:p w14:paraId="1E50D585" w14:textId="77777777" w:rsidR="00AE20D1" w:rsidRDefault="00AE20D1" w:rsidP="008F1850"/>
    <w:p w14:paraId="1E1C15FA" w14:textId="77777777" w:rsidR="00696E98" w:rsidRDefault="00696E98">
      <w:pPr>
        <w:rPr>
          <w:b/>
          <w:bCs/>
        </w:rPr>
      </w:pPr>
    </w:p>
    <w:p w14:paraId="3683D650" w14:textId="77777777" w:rsidR="00696E98" w:rsidRDefault="00696E98">
      <w:pPr>
        <w:rPr>
          <w:b/>
          <w:bCs/>
        </w:rPr>
      </w:pPr>
    </w:p>
    <w:p w14:paraId="7AC18144" w14:textId="77777777" w:rsidR="00696E98" w:rsidRDefault="00696E98">
      <w:pPr>
        <w:pStyle w:val="Heading1"/>
        <w:rPr>
          <w:b w:val="0"/>
          <w:bCs w:val="0"/>
          <w:shd w:val="clear" w:color="auto" w:fill="FFFFFF"/>
        </w:rPr>
      </w:pPr>
    </w:p>
    <w:p w14:paraId="6C891579" w14:textId="77777777" w:rsidR="00FC412C" w:rsidRPr="00C07EDB" w:rsidRDefault="00FC412C" w:rsidP="00185EFF">
      <w:pPr>
        <w:tabs>
          <w:tab w:val="left" w:pos="180"/>
        </w:tabs>
      </w:pPr>
      <w:bookmarkStart w:id="3" w:name="_Toc143090508"/>
    </w:p>
    <w:p w14:paraId="6209A1E4" w14:textId="77777777" w:rsidR="00FC412C" w:rsidRPr="00C07EDB" w:rsidRDefault="00FC412C" w:rsidP="00185EFF">
      <w:pPr>
        <w:tabs>
          <w:tab w:val="left" w:pos="180"/>
        </w:tabs>
      </w:pPr>
    </w:p>
    <w:p w14:paraId="26948710" w14:textId="77777777" w:rsidR="00FC412C" w:rsidRPr="00C07EDB" w:rsidRDefault="00FC412C" w:rsidP="00185EFF">
      <w:pPr>
        <w:tabs>
          <w:tab w:val="left" w:pos="180"/>
        </w:tabs>
      </w:pPr>
    </w:p>
    <w:p w14:paraId="2B0E457C" w14:textId="77777777" w:rsidR="00FC412C" w:rsidRPr="00C07EDB" w:rsidRDefault="00FC412C" w:rsidP="00185EFF">
      <w:pPr>
        <w:tabs>
          <w:tab w:val="left" w:pos="180"/>
        </w:tabs>
      </w:pPr>
    </w:p>
    <w:p w14:paraId="5D8C6343" w14:textId="77777777" w:rsidR="00FC412C" w:rsidRPr="00C07EDB" w:rsidRDefault="00FC412C" w:rsidP="00185EFF">
      <w:pPr>
        <w:tabs>
          <w:tab w:val="left" w:pos="180"/>
        </w:tabs>
      </w:pPr>
    </w:p>
    <w:p w14:paraId="6DC8EA89" w14:textId="77777777" w:rsidR="00FC412C" w:rsidRPr="00C07EDB" w:rsidRDefault="00FC412C" w:rsidP="00185EFF">
      <w:pPr>
        <w:tabs>
          <w:tab w:val="left" w:pos="180"/>
        </w:tabs>
      </w:pPr>
    </w:p>
    <w:p w14:paraId="4FDA8ADF" w14:textId="77777777" w:rsidR="00FC412C" w:rsidRPr="00C07EDB" w:rsidRDefault="00FC412C" w:rsidP="00185EFF">
      <w:pPr>
        <w:tabs>
          <w:tab w:val="left" w:pos="180"/>
        </w:tabs>
      </w:pPr>
    </w:p>
    <w:p w14:paraId="0E0E65A8" w14:textId="77777777" w:rsidR="00FC412C" w:rsidRPr="00C07EDB" w:rsidRDefault="00FC412C" w:rsidP="00185EFF">
      <w:pPr>
        <w:tabs>
          <w:tab w:val="left" w:pos="180"/>
        </w:tabs>
      </w:pPr>
    </w:p>
    <w:p w14:paraId="595E8CEF" w14:textId="77777777" w:rsidR="00FC412C" w:rsidRPr="00C07EDB" w:rsidRDefault="00FC412C" w:rsidP="00185EFF">
      <w:pPr>
        <w:tabs>
          <w:tab w:val="left" w:pos="180"/>
        </w:tabs>
      </w:pPr>
    </w:p>
    <w:p w14:paraId="1B51A1CA" w14:textId="77777777" w:rsidR="00FC412C" w:rsidRPr="00C07EDB" w:rsidRDefault="00FC412C" w:rsidP="00185EFF">
      <w:pPr>
        <w:tabs>
          <w:tab w:val="left" w:pos="180"/>
        </w:tabs>
      </w:pPr>
    </w:p>
    <w:p w14:paraId="25B88A9E" w14:textId="77777777" w:rsidR="00FC412C" w:rsidRPr="00C07EDB" w:rsidRDefault="00FC412C" w:rsidP="00185EFF">
      <w:pPr>
        <w:tabs>
          <w:tab w:val="left" w:pos="180"/>
        </w:tabs>
      </w:pPr>
    </w:p>
    <w:p w14:paraId="33AA86C6" w14:textId="77777777" w:rsidR="00FC412C" w:rsidRPr="00C07EDB" w:rsidRDefault="00FC412C" w:rsidP="00185EFF">
      <w:pPr>
        <w:tabs>
          <w:tab w:val="left" w:pos="180"/>
        </w:tabs>
      </w:pPr>
    </w:p>
    <w:p w14:paraId="30011653" w14:textId="77777777" w:rsidR="00FC412C" w:rsidRPr="00C07EDB" w:rsidRDefault="00FC412C" w:rsidP="00185EFF">
      <w:pPr>
        <w:tabs>
          <w:tab w:val="left" w:pos="180"/>
        </w:tabs>
      </w:pPr>
    </w:p>
    <w:p w14:paraId="34C23110" w14:textId="77777777" w:rsidR="00FC412C" w:rsidRPr="00C07EDB" w:rsidRDefault="00FC412C" w:rsidP="00185EFF">
      <w:pPr>
        <w:tabs>
          <w:tab w:val="left" w:pos="180"/>
        </w:tabs>
      </w:pPr>
    </w:p>
    <w:p w14:paraId="18E11486" w14:textId="77777777" w:rsidR="00347194" w:rsidRDefault="00341923" w:rsidP="00341923">
      <w:pPr>
        <w:pStyle w:val="Heading1"/>
      </w:pPr>
      <w:bookmarkStart w:id="4" w:name="_Toc181868684"/>
      <w:r>
        <w:t>INTRODUCTION</w:t>
      </w:r>
      <w:bookmarkEnd w:id="4"/>
    </w:p>
    <w:p w14:paraId="0DDD06C4" w14:textId="77777777" w:rsidR="001216CB" w:rsidRDefault="00D750AF" w:rsidP="00A30C67">
      <w:r>
        <w:t>A m</w:t>
      </w:r>
      <w:r w:rsidR="00C66BD9">
        <w:t xml:space="preserve">eeting event is said to </w:t>
      </w:r>
      <w:r w:rsidR="00425CBD">
        <w:t>be any</w:t>
      </w:r>
      <w:r w:rsidR="00C66BD9">
        <w:t xml:space="preserve"> event on </w:t>
      </w:r>
      <w:r w:rsidR="00425CBD">
        <w:t>the network</w:t>
      </w:r>
      <w:r w:rsidR="00C66BD9">
        <w:t xml:space="preserve"> </w:t>
      </w:r>
      <w:r w:rsidR="00425CBD">
        <w:t xml:space="preserve">which is being designed to achieve the occasional outcomes.  </w:t>
      </w:r>
      <w:r>
        <w:t>An e</w:t>
      </w:r>
      <w:r w:rsidR="00035BAE">
        <w:t xml:space="preserve">vent is said to be an activity which is </w:t>
      </w:r>
      <w:r w:rsidR="00C902FE">
        <w:t>planned for</w:t>
      </w:r>
      <w:r w:rsidR="00035BAE">
        <w:t xml:space="preserve"> special </w:t>
      </w:r>
      <w:r w:rsidR="00C902FE">
        <w:t>purposes and</w:t>
      </w:r>
      <w:r w:rsidR="00035BAE">
        <w:t xml:space="preserve"> that includes lots of people. </w:t>
      </w:r>
      <w:r w:rsidR="008F1E53">
        <w:t>T</w:t>
      </w:r>
      <w:r w:rsidR="00C902FE">
        <w:t xml:space="preserve">his can be evaluated as </w:t>
      </w:r>
      <w:r>
        <w:t>a</w:t>
      </w:r>
      <w:r w:rsidR="00C902FE">
        <w:t xml:space="preserve"> public </w:t>
      </w:r>
      <w:r w:rsidR="008F1E53">
        <w:t>assembly</w:t>
      </w:r>
      <w:r w:rsidR="00C902FE">
        <w:t xml:space="preserve"> with the purpose of education, celebration, meeting and or reunion. </w:t>
      </w:r>
      <w:r w:rsidR="00E92937">
        <w:t xml:space="preserve">The chosen event for the report is </w:t>
      </w:r>
      <w:r>
        <w:t xml:space="preserve">the </w:t>
      </w:r>
      <w:r w:rsidR="00E92937">
        <w:t xml:space="preserve">Christmas Light Show. </w:t>
      </w:r>
      <w:r w:rsidR="00DC74B4">
        <w:t>This event is being chosen to evaluate b</w:t>
      </w:r>
      <w:r w:rsidR="00EA4290">
        <w:t>ecause</w:t>
      </w:r>
      <w:r>
        <w:t>,</w:t>
      </w:r>
      <w:r w:rsidR="00EA4290">
        <w:t xml:space="preserve"> at the ti</w:t>
      </w:r>
      <w:r w:rsidR="00DC74B4">
        <w:t xml:space="preserve">me of </w:t>
      </w:r>
      <w:r w:rsidR="00EA4290">
        <w:t>Christmas</w:t>
      </w:r>
      <w:r>
        <w:t>,</w:t>
      </w:r>
      <w:r w:rsidR="00DC74B4">
        <w:t xml:space="preserve"> there </w:t>
      </w:r>
      <w:r>
        <w:t>are</w:t>
      </w:r>
      <w:r w:rsidR="00DC74B4">
        <w:t xml:space="preserve"> major demands of events like this so that people can enjoy their festivals. </w:t>
      </w:r>
      <w:r w:rsidR="000B759C">
        <w:t xml:space="preserve">The demand </w:t>
      </w:r>
      <w:r>
        <w:t>for</w:t>
      </w:r>
      <w:r w:rsidR="000B759C">
        <w:t xml:space="preserve"> such events ha</w:t>
      </w:r>
      <w:r>
        <w:t>s</w:t>
      </w:r>
      <w:r w:rsidR="000B759C">
        <w:t xml:space="preserve"> push</w:t>
      </w:r>
      <w:r>
        <w:t>ed</w:t>
      </w:r>
      <w:r w:rsidR="000B759C">
        <w:t xml:space="preserve"> organisers to host such events</w:t>
      </w:r>
      <w:r w:rsidR="000F6D81">
        <w:t xml:space="preserve"> (Adams,</w:t>
      </w:r>
      <w:r w:rsidR="000F6D81" w:rsidRPr="00B0035B">
        <w:t xml:space="preserve"> 2020</w:t>
      </w:r>
      <w:r w:rsidR="000F6D81">
        <w:t>)</w:t>
      </w:r>
      <w:r w:rsidR="000B759C">
        <w:t xml:space="preserve">. </w:t>
      </w:r>
      <w:r w:rsidR="00E04F73">
        <w:t xml:space="preserve">The location of the event was in London at </w:t>
      </w:r>
      <w:r w:rsidR="00190E5A">
        <w:t xml:space="preserve">Covent Garden. Christmas Light Show has been in the great light </w:t>
      </w:r>
      <w:r>
        <w:t>since</w:t>
      </w:r>
      <w:r w:rsidR="00190E5A">
        <w:t xml:space="preserve"> 1882 whe</w:t>
      </w:r>
      <w:r>
        <w:t>n</w:t>
      </w:r>
      <w:r w:rsidR="00190E5A">
        <w:t xml:space="preserve"> people started using electric lights to celebrate their festivals. </w:t>
      </w:r>
      <w:r w:rsidR="00C11638">
        <w:t xml:space="preserve">There is historical and cultural importance which is related to </w:t>
      </w:r>
      <w:r>
        <w:t xml:space="preserve">the </w:t>
      </w:r>
      <w:r w:rsidR="00C11638">
        <w:t xml:space="preserve">Christmas light show </w:t>
      </w:r>
      <w:r w:rsidR="00E26907">
        <w:t xml:space="preserve">as this symbolises the light of the Christ. </w:t>
      </w:r>
      <w:r w:rsidR="00E26907">
        <w:lastRenderedPageBreak/>
        <w:t xml:space="preserve">This report highlights </w:t>
      </w:r>
      <w:r w:rsidR="007E73EF">
        <w:t>the event</w:t>
      </w:r>
      <w:r w:rsidR="00E26907">
        <w:t xml:space="preserve"> cycle with the evaluation of </w:t>
      </w:r>
      <w:r w:rsidR="007E73EF">
        <w:t>the concepts</w:t>
      </w:r>
      <w:r w:rsidR="00E26907">
        <w:t xml:space="preserve"> of the event. </w:t>
      </w:r>
      <w:r w:rsidR="000A5804">
        <w:t xml:space="preserve">Then there is </w:t>
      </w:r>
      <w:r>
        <w:t xml:space="preserve">an </w:t>
      </w:r>
      <w:r w:rsidR="000A5804">
        <w:t>explanation of the event management process with budget analysis</w:t>
      </w:r>
      <w:r w:rsidR="00585E44">
        <w:t xml:space="preserve"> </w:t>
      </w:r>
      <w:r w:rsidR="000A5804">
        <w:t xml:space="preserve">and </w:t>
      </w:r>
      <w:r w:rsidR="00585E44">
        <w:t>industry</w:t>
      </w:r>
      <w:r w:rsidR="000A5804">
        <w:t xml:space="preserve"> analysis as well. </w:t>
      </w:r>
      <w:r>
        <w:t>T</w:t>
      </w:r>
      <w:r w:rsidR="00543C8D">
        <w:t xml:space="preserve">here </w:t>
      </w:r>
      <w:r>
        <w:t>are</w:t>
      </w:r>
      <w:r w:rsidR="00543C8D">
        <w:t xml:space="preserve"> considerations of </w:t>
      </w:r>
      <w:r w:rsidR="006E1F38">
        <w:t>situational</w:t>
      </w:r>
      <w:r w:rsidR="00543C8D">
        <w:t xml:space="preserve"> and cultural aspects. </w:t>
      </w:r>
    </w:p>
    <w:p w14:paraId="73593583" w14:textId="77777777" w:rsidR="00341923" w:rsidRDefault="00341923" w:rsidP="00341923">
      <w:pPr>
        <w:pStyle w:val="Heading1"/>
      </w:pPr>
      <w:bookmarkStart w:id="5" w:name="_Toc181868685"/>
      <w:r>
        <w:t>MAIN BODY</w:t>
      </w:r>
      <w:bookmarkEnd w:id="5"/>
    </w:p>
    <w:p w14:paraId="4066D827" w14:textId="77777777" w:rsidR="009226CE" w:rsidRPr="00710D17" w:rsidRDefault="00710D17" w:rsidP="00710D17">
      <w:pPr>
        <w:pStyle w:val="Heading2"/>
        <w:rPr>
          <w:b/>
        </w:rPr>
      </w:pPr>
      <w:bookmarkStart w:id="6" w:name="_Toc181868686"/>
      <w:r w:rsidRPr="00710D17">
        <w:rPr>
          <w:b/>
        </w:rPr>
        <w:t>The Event Cycle</w:t>
      </w:r>
      <w:bookmarkEnd w:id="6"/>
    </w:p>
    <w:p w14:paraId="447F29DB" w14:textId="77777777" w:rsidR="00710D17" w:rsidRDefault="00D750AF" w:rsidP="00710D17">
      <w:r>
        <w:t>The e</w:t>
      </w:r>
      <w:r w:rsidR="00710D17" w:rsidRPr="00710D17">
        <w:t xml:space="preserve">vent cycle consists </w:t>
      </w:r>
      <w:r>
        <w:t xml:space="preserve">of </w:t>
      </w:r>
      <w:r w:rsidR="00710D17" w:rsidRPr="00710D17">
        <w:t xml:space="preserve">5 phases </w:t>
      </w:r>
      <w:r w:rsidR="00950509">
        <w:t xml:space="preserve">between the time phase of </w:t>
      </w:r>
      <w:r>
        <w:t xml:space="preserve">the </w:t>
      </w:r>
      <w:r w:rsidR="00950509">
        <w:t xml:space="preserve">event </w:t>
      </w:r>
      <w:r w:rsidR="009C770F">
        <w:t>announcement and</w:t>
      </w:r>
      <w:r w:rsidR="00950509">
        <w:t xml:space="preserve"> the day </w:t>
      </w:r>
      <w:r>
        <w:t xml:space="preserve">the </w:t>
      </w:r>
      <w:r w:rsidR="00950509">
        <w:t xml:space="preserve">event is organised. </w:t>
      </w:r>
      <w:r w:rsidR="00D46ED4">
        <w:t>The 5 phases are Announce</w:t>
      </w:r>
      <w:r>
        <w:t>ment</w:t>
      </w:r>
      <w:r w:rsidR="00D46ED4">
        <w:t xml:space="preserve">, presale, </w:t>
      </w:r>
      <w:r w:rsidR="00871054">
        <w:t>on</w:t>
      </w:r>
      <w:r>
        <w:t>-</w:t>
      </w:r>
      <w:r w:rsidR="00871054">
        <w:t>sale</w:t>
      </w:r>
      <w:r w:rsidR="00D46ED4">
        <w:t xml:space="preserve">, </w:t>
      </w:r>
      <w:r w:rsidR="00871054">
        <w:t>Maintenance</w:t>
      </w:r>
      <w:r w:rsidR="00D46ED4">
        <w:t xml:space="preserve"> period and closing. </w:t>
      </w:r>
      <w:r w:rsidR="00332C0B">
        <w:t xml:space="preserve">These series of stages in the event go through inception to the </w:t>
      </w:r>
      <w:r w:rsidR="003B2601">
        <w:t>comple</w:t>
      </w:r>
      <w:r w:rsidR="00332C0B">
        <w:t>tion of the processes with follow</w:t>
      </w:r>
      <w:r>
        <w:t>-</w:t>
      </w:r>
      <w:r w:rsidR="00332C0B">
        <w:t>up</w:t>
      </w:r>
      <w:r w:rsidR="000F6D81">
        <w:t xml:space="preserve"> (</w:t>
      </w:r>
      <w:proofErr w:type="spellStart"/>
      <w:r w:rsidR="000F6D81" w:rsidRPr="00B0035B">
        <w:t>Bladen</w:t>
      </w:r>
      <w:proofErr w:type="spellEnd"/>
      <w:r w:rsidR="000F6D81" w:rsidRPr="00B0035B">
        <w:t xml:space="preserve">, </w:t>
      </w:r>
      <w:r w:rsidR="000F6D81">
        <w:t xml:space="preserve">et al., </w:t>
      </w:r>
      <w:r w:rsidR="000F6D81" w:rsidRPr="00B0035B">
        <w:t>2022</w:t>
      </w:r>
      <w:r w:rsidR="000F6D81">
        <w:t>)</w:t>
      </w:r>
      <w:r w:rsidR="00332C0B">
        <w:t xml:space="preserve">. </w:t>
      </w:r>
      <w:r w:rsidR="00726382">
        <w:t>This cycle of activities is applied from t</w:t>
      </w:r>
      <w:r w:rsidR="00D40BEB">
        <w:t>h</w:t>
      </w:r>
      <w:r w:rsidR="00726382">
        <w:t>e initial w</w:t>
      </w:r>
      <w:r w:rsidR="00D40BEB">
        <w:t>o</w:t>
      </w:r>
      <w:r w:rsidR="00726382">
        <w:t xml:space="preserve">rking </w:t>
      </w:r>
      <w:r w:rsidR="00D40BEB">
        <w:t>process</w:t>
      </w:r>
      <w:r w:rsidR="00726382">
        <w:t xml:space="preserve"> of the event and work till </w:t>
      </w:r>
      <w:r w:rsidR="00D40BEB">
        <w:t>the closing</w:t>
      </w:r>
      <w:r w:rsidR="00726382">
        <w:t xml:space="preserve"> of the event. </w:t>
      </w:r>
    </w:p>
    <w:p w14:paraId="5D75A0A8" w14:textId="77777777" w:rsidR="00E01838" w:rsidRDefault="0099066A" w:rsidP="0099066A">
      <w:pPr>
        <w:numPr>
          <w:ilvl w:val="0"/>
          <w:numId w:val="29"/>
        </w:numPr>
      </w:pPr>
      <w:r>
        <w:t>Announce-</w:t>
      </w:r>
      <w:r w:rsidR="0032362D">
        <w:t xml:space="preserve"> This stage include</w:t>
      </w:r>
      <w:r w:rsidR="00D750AF">
        <w:t>s</w:t>
      </w:r>
      <w:r w:rsidR="0032362D">
        <w:t xml:space="preserve"> creating event hype. Christmas event</w:t>
      </w:r>
      <w:r w:rsidR="00D750AF">
        <w:t>s</w:t>
      </w:r>
      <w:r w:rsidR="0032362D">
        <w:t xml:space="preserve"> will be announced on different social media handles, through newspaper</w:t>
      </w:r>
      <w:r w:rsidR="00D750AF">
        <w:t>s</w:t>
      </w:r>
      <w:r w:rsidR="0032362D">
        <w:t xml:space="preserve"> and through </w:t>
      </w:r>
      <w:r w:rsidR="00860927">
        <w:t>billboards</w:t>
      </w:r>
      <w:r w:rsidR="0032362D">
        <w:t xml:space="preserve">. </w:t>
      </w:r>
    </w:p>
    <w:p w14:paraId="04A12EAB" w14:textId="77777777" w:rsidR="0099066A" w:rsidRDefault="0099066A" w:rsidP="0099066A">
      <w:pPr>
        <w:numPr>
          <w:ilvl w:val="0"/>
          <w:numId w:val="29"/>
        </w:numPr>
      </w:pPr>
      <w:r>
        <w:t>Presale-</w:t>
      </w:r>
      <w:r w:rsidR="00860927">
        <w:t xml:space="preserve"> </w:t>
      </w:r>
      <w:r w:rsidR="00E22B5D">
        <w:t xml:space="preserve">This is the ability to purchase tickets prior at </w:t>
      </w:r>
      <w:r w:rsidR="00D750AF">
        <w:t xml:space="preserve">a </w:t>
      </w:r>
      <w:r w:rsidR="00E22B5D">
        <w:t xml:space="preserve">special price. </w:t>
      </w:r>
      <w:r w:rsidR="00994792">
        <w:t>Christmas tickets can be availed to the public early at discounted rates which will encou</w:t>
      </w:r>
      <w:r w:rsidR="00275C5D">
        <w:t xml:space="preserve">rage people to purchase tickets. </w:t>
      </w:r>
    </w:p>
    <w:p w14:paraId="3687FD3C" w14:textId="77777777" w:rsidR="0099066A" w:rsidRDefault="0099066A" w:rsidP="0099066A">
      <w:pPr>
        <w:numPr>
          <w:ilvl w:val="0"/>
          <w:numId w:val="29"/>
        </w:numPr>
      </w:pPr>
      <w:r>
        <w:t>On sale-</w:t>
      </w:r>
      <w:r w:rsidR="00275C5D">
        <w:t xml:space="preserve"> This stage includes offering tickets to the general public. </w:t>
      </w:r>
      <w:r w:rsidR="001C60E1">
        <w:t xml:space="preserve">High engagement </w:t>
      </w:r>
      <w:r w:rsidR="00D750AF">
        <w:t>at</w:t>
      </w:r>
      <w:r w:rsidR="001C60E1">
        <w:t xml:space="preserve"> Christmas event</w:t>
      </w:r>
      <w:r w:rsidR="00D750AF">
        <w:t>s</w:t>
      </w:r>
      <w:r w:rsidR="001C60E1">
        <w:t xml:space="preserve"> can be created by inviting people on social media </w:t>
      </w:r>
      <w:r w:rsidR="00DD1BC3">
        <w:t>and announcing t</w:t>
      </w:r>
      <w:r w:rsidR="00D750AF">
        <w:t>he</w:t>
      </w:r>
      <w:r w:rsidR="00DD1BC3">
        <w:t xml:space="preserve"> buying procedure. </w:t>
      </w:r>
    </w:p>
    <w:p w14:paraId="1A0AB998" w14:textId="77777777" w:rsidR="0099066A" w:rsidRDefault="00D750AF" w:rsidP="0099066A">
      <w:pPr>
        <w:numPr>
          <w:ilvl w:val="0"/>
          <w:numId w:val="29"/>
        </w:numPr>
      </w:pPr>
      <w:r>
        <w:t>The m</w:t>
      </w:r>
      <w:r w:rsidR="0099066A">
        <w:t>aintenance period-</w:t>
      </w:r>
      <w:r w:rsidR="008B57DB">
        <w:t>This stage include</w:t>
      </w:r>
      <w:r>
        <w:t>s</w:t>
      </w:r>
      <w:r w:rsidR="008B57DB">
        <w:t xml:space="preserve"> keeping with the momentum be</w:t>
      </w:r>
      <w:r w:rsidR="00257A50">
        <w:t xml:space="preserve">fore </w:t>
      </w:r>
      <w:r>
        <w:t xml:space="preserve">the </w:t>
      </w:r>
      <w:r w:rsidR="00257A50">
        <w:t xml:space="preserve">event. It is important to keep </w:t>
      </w:r>
      <w:r>
        <w:t xml:space="preserve">the </w:t>
      </w:r>
      <w:r w:rsidR="00257A50">
        <w:t xml:space="preserve">audience engaged </w:t>
      </w:r>
      <w:r>
        <w:t>with</w:t>
      </w:r>
      <w:r w:rsidR="00257A50">
        <w:t xml:space="preserve"> th</w:t>
      </w:r>
      <w:r>
        <w:t>ese</w:t>
      </w:r>
      <w:r w:rsidR="00257A50">
        <w:t xml:space="preserve"> </w:t>
      </w:r>
      <w:r w:rsidR="00FE7676">
        <w:t>interesting</w:t>
      </w:r>
      <w:r w:rsidR="00257A50">
        <w:t xml:space="preserve"> videos and additional con</w:t>
      </w:r>
      <w:r w:rsidR="00FE7676">
        <w:t>tent need</w:t>
      </w:r>
      <w:r>
        <w:t>s</w:t>
      </w:r>
      <w:r w:rsidR="00FE7676">
        <w:t xml:space="preserve"> to be shared with the</w:t>
      </w:r>
      <w:r w:rsidR="00257A50">
        <w:t xml:space="preserve"> public. </w:t>
      </w:r>
    </w:p>
    <w:p w14:paraId="287ECB0C" w14:textId="77777777" w:rsidR="0099066A" w:rsidRDefault="0099066A" w:rsidP="0099066A">
      <w:pPr>
        <w:numPr>
          <w:ilvl w:val="0"/>
          <w:numId w:val="29"/>
        </w:numPr>
      </w:pPr>
      <w:r>
        <w:t>Closing</w:t>
      </w:r>
      <w:r w:rsidR="00703EA9">
        <w:t>- This</w:t>
      </w:r>
      <w:r w:rsidR="005C3392">
        <w:t xml:space="preserve"> stage include</w:t>
      </w:r>
      <w:r w:rsidR="00D750AF">
        <w:t>s</w:t>
      </w:r>
      <w:r w:rsidR="005C3392">
        <w:t xml:space="preserve"> </w:t>
      </w:r>
      <w:r w:rsidR="00703EA9">
        <w:t>capitalising</w:t>
      </w:r>
      <w:r w:rsidR="005C3392">
        <w:t xml:space="preserve"> on </w:t>
      </w:r>
      <w:r w:rsidR="00D750AF">
        <w:t xml:space="preserve">the </w:t>
      </w:r>
      <w:r w:rsidR="005C3392">
        <w:t xml:space="preserve">last stage </w:t>
      </w:r>
      <w:r w:rsidR="00D750AF">
        <w:t xml:space="preserve">of </w:t>
      </w:r>
      <w:r w:rsidR="005C3392">
        <w:t xml:space="preserve">buying. </w:t>
      </w:r>
      <w:r w:rsidR="00766E29">
        <w:t>This stage occur</w:t>
      </w:r>
      <w:r w:rsidR="00D750AF">
        <w:t>s</w:t>
      </w:r>
      <w:r w:rsidR="00766E29">
        <w:t xml:space="preserve"> two days </w:t>
      </w:r>
      <w:r w:rsidR="00E3061B">
        <w:t>before</w:t>
      </w:r>
      <w:r w:rsidR="00766E29">
        <w:t xml:space="preserve"> </w:t>
      </w:r>
      <w:r w:rsidR="00D750AF">
        <w:t xml:space="preserve">the </w:t>
      </w:r>
      <w:r w:rsidR="00766E29">
        <w:t xml:space="preserve">event in which </w:t>
      </w:r>
      <w:r w:rsidR="00D750AF">
        <w:t xml:space="preserve">the </w:t>
      </w:r>
      <w:r w:rsidR="00766E29">
        <w:t>last</w:t>
      </w:r>
      <w:r w:rsidR="00D750AF">
        <w:t>-minute</w:t>
      </w:r>
      <w:r w:rsidR="00766E29">
        <w:t xml:space="preserve"> windows </w:t>
      </w:r>
      <w:r w:rsidR="00D750AF">
        <w:t>are</w:t>
      </w:r>
      <w:r w:rsidR="00766E29">
        <w:t xml:space="preserve"> being</w:t>
      </w:r>
      <w:r w:rsidR="00E3061B">
        <w:t xml:space="preserve"> </w:t>
      </w:r>
      <w:r w:rsidR="00766E29">
        <w:t>o</w:t>
      </w:r>
      <w:r w:rsidR="00E3061B">
        <w:t>p</w:t>
      </w:r>
      <w:r w:rsidR="00766E29">
        <w:t>ened for the people</w:t>
      </w:r>
      <w:r w:rsidR="00E3061B">
        <w:t xml:space="preserve"> in w</w:t>
      </w:r>
      <w:r w:rsidR="00766E29">
        <w:t xml:space="preserve">hich tickets are sold </w:t>
      </w:r>
      <w:r w:rsidR="00D750AF">
        <w:t>at</w:t>
      </w:r>
      <w:r w:rsidR="00766E29">
        <w:t xml:space="preserve"> higher prices. </w:t>
      </w:r>
    </w:p>
    <w:p w14:paraId="23404222" w14:textId="77777777" w:rsidR="00981AFF" w:rsidRDefault="00181E68" w:rsidP="00981AFF">
      <w:r>
        <w:rPr>
          <w:noProof/>
        </w:rPr>
        <w:lastRenderedPageBreak/>
        <w:fldChar w:fldCharType="begin"/>
      </w:r>
      <w:r>
        <w:rPr>
          <w:noProof/>
        </w:rPr>
        <w:instrText xml:space="preserve"> </w:instrText>
      </w:r>
      <w:r>
        <w:rPr>
          <w:noProof/>
        </w:rPr>
        <w:instrText>INCLUDEPICTURE  "https://www.lyyti.com/hs-fs/hubfs/Screenshot 2021-06-17 at 15.29.52.png?width=928&amp;name=Screenshot 2021-06-17 at 15.29.52.png" \* MERGEFORMATINET</w:instrText>
      </w:r>
      <w:r>
        <w:rPr>
          <w:noProof/>
        </w:rPr>
        <w:instrText xml:space="preserve"> </w:instrText>
      </w:r>
      <w:r>
        <w:rPr>
          <w:noProof/>
        </w:rPr>
        <w:fldChar w:fldCharType="separate"/>
      </w:r>
      <w:r w:rsidR="00E01AF0">
        <w:rPr>
          <w:noProof/>
        </w:rPr>
        <w:pict w14:anchorId="2A5908C5">
          <v:shape id="_x0000_i1026" type="#_x0000_t75" alt="Introducing the Event Cycle – The core of Event Success Management" style="width:466.8pt;height:250.8pt">
            <v:imagedata r:id="rId10" r:href="rId11"/>
          </v:shape>
        </w:pict>
      </w:r>
      <w:r>
        <w:rPr>
          <w:noProof/>
        </w:rPr>
        <w:fldChar w:fldCharType="end"/>
      </w:r>
    </w:p>
    <w:p w14:paraId="7335E3B9" w14:textId="77777777" w:rsidR="00E01838" w:rsidRPr="008714A2" w:rsidRDefault="00E01838" w:rsidP="008714A2">
      <w:pPr>
        <w:pStyle w:val="Heading2"/>
        <w:rPr>
          <w:b/>
        </w:rPr>
      </w:pPr>
      <w:bookmarkStart w:id="7" w:name="_Toc181868687"/>
      <w:r w:rsidRPr="008714A2">
        <w:rPr>
          <w:b/>
        </w:rPr>
        <w:t>What will delegates/guests experience on the day?</w:t>
      </w:r>
      <w:bookmarkEnd w:id="7"/>
    </w:p>
    <w:p w14:paraId="756E1415" w14:textId="77777777" w:rsidR="006B24F2" w:rsidRDefault="00E01838" w:rsidP="006B24F2">
      <w:pPr>
        <w:numPr>
          <w:ilvl w:val="0"/>
          <w:numId w:val="30"/>
        </w:numPr>
      </w:pPr>
      <w:r>
        <w:t xml:space="preserve">The experience of the day of the guests who arrived to watch the Christmas light show is initiated with </w:t>
      </w:r>
      <w:r w:rsidR="00D750AF">
        <w:t xml:space="preserve">a </w:t>
      </w:r>
      <w:r>
        <w:t xml:space="preserve">welcome performance where some songs and performances were presented to the people.  </w:t>
      </w:r>
    </w:p>
    <w:p w14:paraId="1B056EC7" w14:textId="77777777" w:rsidR="006B24F2" w:rsidRDefault="00E01838" w:rsidP="006B24F2">
      <w:pPr>
        <w:numPr>
          <w:ilvl w:val="0"/>
          <w:numId w:val="30"/>
        </w:numPr>
      </w:pPr>
      <w:r>
        <w:t>After that</w:t>
      </w:r>
      <w:r w:rsidR="00D750AF">
        <w:t>,</w:t>
      </w:r>
      <w:r>
        <w:t xml:space="preserve"> there would be live music performances from some of the </w:t>
      </w:r>
      <w:r w:rsidR="005C2687">
        <w:t>well-known</w:t>
      </w:r>
      <w:r>
        <w:t xml:space="preserve"> groups that were known at the local place. After the performances of the people</w:t>
      </w:r>
      <w:r w:rsidR="00D750AF">
        <w:t>,</w:t>
      </w:r>
      <w:r>
        <w:t xml:space="preserve"> there will be a break for the winter treats in which different food items </w:t>
      </w:r>
      <w:r w:rsidR="00D750AF">
        <w:t>are</w:t>
      </w:r>
      <w:r>
        <w:t xml:space="preserve"> being served to the people that were made by some of the </w:t>
      </w:r>
      <w:r w:rsidR="005C2687">
        <w:t>well-known</w:t>
      </w:r>
      <w:r>
        <w:t xml:space="preserve"> chefs from the respective markets. </w:t>
      </w:r>
    </w:p>
    <w:p w14:paraId="3A779997" w14:textId="77777777" w:rsidR="006B24F2" w:rsidRDefault="00E01838" w:rsidP="006B24F2">
      <w:pPr>
        <w:numPr>
          <w:ilvl w:val="0"/>
          <w:numId w:val="30"/>
        </w:numPr>
      </w:pPr>
      <w:r>
        <w:t xml:space="preserve">This Christmas light show is being celebrated with the spirit of celebration and to bring unity in diversity.  Thus, including people </w:t>
      </w:r>
      <w:r w:rsidR="005C2687">
        <w:t>and celebration</w:t>
      </w:r>
      <w:r>
        <w:t xml:space="preserve"> is </w:t>
      </w:r>
      <w:r w:rsidR="00D750AF">
        <w:t xml:space="preserve">a </w:t>
      </w:r>
      <w:r>
        <w:t>must. For this</w:t>
      </w:r>
      <w:r w:rsidR="00D750AF">
        <w:t>,</w:t>
      </w:r>
      <w:r>
        <w:t xml:space="preserve"> there are some shopping centres which will be only created for the enhancement of the experience of the guest</w:t>
      </w:r>
      <w:r w:rsidR="00C0694F">
        <w:t xml:space="preserve"> (</w:t>
      </w:r>
      <w:proofErr w:type="spellStart"/>
      <w:r w:rsidR="00C0694F">
        <w:t>Bonnell</w:t>
      </w:r>
      <w:proofErr w:type="spellEnd"/>
      <w:r w:rsidR="00C0694F">
        <w:t xml:space="preserve">, </w:t>
      </w:r>
      <w:r w:rsidR="00C0694F" w:rsidRPr="00B0035B">
        <w:t>2020</w:t>
      </w:r>
      <w:r w:rsidR="00C0694F">
        <w:t>)</w:t>
      </w:r>
      <w:r>
        <w:t xml:space="preserve">. </w:t>
      </w:r>
    </w:p>
    <w:p w14:paraId="194C12C5" w14:textId="77777777" w:rsidR="006B24F2" w:rsidRDefault="00E01838" w:rsidP="006B24F2">
      <w:pPr>
        <w:numPr>
          <w:ilvl w:val="0"/>
          <w:numId w:val="30"/>
        </w:numPr>
      </w:pPr>
      <w:r>
        <w:t xml:space="preserve">After the treats live music and performances </w:t>
      </w:r>
      <w:r w:rsidR="005C2687">
        <w:t xml:space="preserve">will </w:t>
      </w:r>
      <w:r w:rsidR="00D750AF">
        <w:t xml:space="preserve">be </w:t>
      </w:r>
      <w:r w:rsidR="005C2687">
        <w:t>resumed</w:t>
      </w:r>
      <w:r>
        <w:t xml:space="preserve"> for approximately 2 hours where people can enjoy some of the fine performances from the different bands that highly attract the youth. The décor of the place will also </w:t>
      </w:r>
      <w:r w:rsidR="00D750AF">
        <w:t>be</w:t>
      </w:r>
      <w:r>
        <w:t xml:space="preserve"> enhanced with glowing LED lights and animal lanterns. </w:t>
      </w:r>
    </w:p>
    <w:p w14:paraId="1678CC09" w14:textId="77777777" w:rsidR="006B24F2" w:rsidRDefault="00E01838" w:rsidP="006B24F2">
      <w:pPr>
        <w:numPr>
          <w:ilvl w:val="0"/>
          <w:numId w:val="30"/>
        </w:numPr>
      </w:pPr>
      <w:r>
        <w:lastRenderedPageBreak/>
        <w:t>With the live performances</w:t>
      </w:r>
      <w:r w:rsidR="00D750AF">
        <w:t>,</w:t>
      </w:r>
      <w:r>
        <w:t xml:space="preserve"> there will be </w:t>
      </w:r>
      <w:r w:rsidR="00D750AF">
        <w:t xml:space="preserve">a </w:t>
      </w:r>
      <w:r>
        <w:t xml:space="preserve">light show in which different patterns from lights will be created for the guests which highly give them </w:t>
      </w:r>
      <w:r w:rsidR="00D750AF">
        <w:t xml:space="preserve">a </w:t>
      </w:r>
      <w:r>
        <w:t xml:space="preserve">surreal feeling. This will add an extra charm to the Christmas Light Show.  </w:t>
      </w:r>
    </w:p>
    <w:p w14:paraId="33383F26" w14:textId="77777777" w:rsidR="00E01838" w:rsidRDefault="00E01838" w:rsidP="006B24F2">
      <w:pPr>
        <w:numPr>
          <w:ilvl w:val="0"/>
          <w:numId w:val="30"/>
        </w:numPr>
      </w:pPr>
      <w:proofErr w:type="gramStart"/>
      <w:r>
        <w:t>Also</w:t>
      </w:r>
      <w:proofErr w:type="gramEnd"/>
      <w:r>
        <w:t xml:space="preserve"> for the guests who want to enjoy food</w:t>
      </w:r>
      <w:r w:rsidR="00D750AF">
        <w:t>,</w:t>
      </w:r>
      <w:r>
        <w:t xml:space="preserve"> there are some of the panels in Covent </w:t>
      </w:r>
      <w:r w:rsidR="005C2687">
        <w:t>Garden so</w:t>
      </w:r>
      <w:r>
        <w:t xml:space="preserve"> that people can enjoy their </w:t>
      </w:r>
      <w:r w:rsidR="005C2687">
        <w:t>dinner in</w:t>
      </w:r>
      <w:r>
        <w:t xml:space="preserve"> the winter. This Christmas light show will be started at 7:30 Pm and this complete show will end at 10:30. </w:t>
      </w:r>
    </w:p>
    <w:p w14:paraId="0FDB7265" w14:textId="77777777" w:rsidR="00E01838" w:rsidRDefault="00E01838" w:rsidP="00E01838"/>
    <w:p w14:paraId="70C03B25" w14:textId="77777777" w:rsidR="00E01838" w:rsidRDefault="00E01838" w:rsidP="00E01838">
      <w:r>
        <w:rPr>
          <w:b/>
          <w:bCs/>
        </w:rPr>
        <w:t>Aim and Objectives of the Event.</w:t>
      </w:r>
    </w:p>
    <w:p w14:paraId="19A9EBF6" w14:textId="77777777" w:rsidR="00E01838" w:rsidRDefault="00E01838" w:rsidP="00E01838">
      <w:pPr>
        <w:rPr>
          <w:b/>
          <w:bCs/>
        </w:rPr>
      </w:pPr>
      <w:r>
        <w:t xml:space="preserve">This Christmas Light Show is being organised for the people that unite people </w:t>
      </w:r>
      <w:r w:rsidR="00D750AF">
        <w:t>to celebrate</w:t>
      </w:r>
      <w:r>
        <w:t xml:space="preserve"> Christmas. This inclusivity of the people bring</w:t>
      </w:r>
      <w:r w:rsidR="00D750AF">
        <w:t>s</w:t>
      </w:r>
      <w:r>
        <w:t xml:space="preserve"> together multiple people and make</w:t>
      </w:r>
      <w:r w:rsidR="00D750AF">
        <w:t>s</w:t>
      </w:r>
      <w:r>
        <w:t xml:space="preserve"> them </w:t>
      </w:r>
      <w:proofErr w:type="gramStart"/>
      <w:r>
        <w:t>celebrate</w:t>
      </w:r>
      <w:proofErr w:type="gramEnd"/>
      <w:r>
        <w:t xml:space="preserve"> festivals.  There are several objectives with </w:t>
      </w:r>
      <w:r w:rsidR="00D750AF">
        <w:t xml:space="preserve">the </w:t>
      </w:r>
      <w:r>
        <w:t xml:space="preserve">Christmas light show, which </w:t>
      </w:r>
      <w:r w:rsidR="00D750AF">
        <w:t>are</w:t>
      </w:r>
      <w:r>
        <w:t xml:space="preserve"> evaluated in detail with SMART Objectives. </w:t>
      </w:r>
    </w:p>
    <w:p w14:paraId="26CDF70A" w14:textId="77777777" w:rsidR="00E01838" w:rsidRDefault="00E01838" w:rsidP="00E01838">
      <w:r>
        <w:rPr>
          <w:b/>
          <w:bCs/>
        </w:rPr>
        <w:t xml:space="preserve">Overarching Aim of the </w:t>
      </w:r>
      <w:r w:rsidR="00D750AF">
        <w:rPr>
          <w:b/>
          <w:bCs/>
        </w:rPr>
        <w:t>E</w:t>
      </w:r>
      <w:r>
        <w:rPr>
          <w:b/>
          <w:bCs/>
        </w:rPr>
        <w:t xml:space="preserve">vent </w:t>
      </w:r>
    </w:p>
    <w:p w14:paraId="468AF6BA" w14:textId="77777777" w:rsidR="00E01838" w:rsidRDefault="00E01838" w:rsidP="00E01838">
      <w:r>
        <w:t xml:space="preserve">The overarching aim of the event is </w:t>
      </w:r>
      <w:r w:rsidR="00D750AF">
        <w:t xml:space="preserve">to </w:t>
      </w:r>
      <w:r>
        <w:t>celebrat</w:t>
      </w:r>
      <w:r w:rsidR="00D750AF">
        <w:t>e</w:t>
      </w:r>
      <w:r>
        <w:t xml:space="preserve"> Christmas and creat</w:t>
      </w:r>
      <w:r w:rsidR="00D750AF">
        <w:t>e</w:t>
      </w:r>
      <w:r>
        <w:t xml:space="preserve"> </w:t>
      </w:r>
      <w:r w:rsidR="00D750AF">
        <w:t xml:space="preserve">a </w:t>
      </w:r>
      <w:r>
        <w:t xml:space="preserve">feeling of joy and celebration among the people. The aim is to celebrate unity with </w:t>
      </w:r>
      <w:r w:rsidR="00D750AF">
        <w:t xml:space="preserve">a </w:t>
      </w:r>
      <w:r>
        <w:t xml:space="preserve">diversified range of people. This event emphasis on motivating people to participate in the public celebration of the Christmas. </w:t>
      </w:r>
    </w:p>
    <w:p w14:paraId="5C280AF8" w14:textId="77777777" w:rsidR="00E01838" w:rsidRDefault="00E01838" w:rsidP="00E01838">
      <w:r>
        <w:t xml:space="preserve">2 Smart </w:t>
      </w:r>
      <w:proofErr w:type="gramStart"/>
      <w:r>
        <w:t>objective</w:t>
      </w:r>
      <w:proofErr w:type="gramEnd"/>
      <w:r>
        <w:t xml:space="preserve"> of the event </w:t>
      </w:r>
    </w:p>
    <w:p w14:paraId="0739BE4A" w14:textId="77777777" w:rsidR="00E01838" w:rsidRDefault="00E01838" w:rsidP="00E01838">
      <w:pPr>
        <w:numPr>
          <w:ilvl w:val="0"/>
          <w:numId w:val="23"/>
        </w:numPr>
      </w:pPr>
      <w:r>
        <w:t>Profit- On</w:t>
      </w:r>
      <w:r w:rsidR="00D750AF">
        <w:t>e</w:t>
      </w:r>
      <w:r>
        <w:t xml:space="preserve"> of the considerable aim</w:t>
      </w:r>
      <w:r w:rsidR="00D750AF">
        <w:t>s</w:t>
      </w:r>
      <w:r>
        <w:t xml:space="preserve"> of this Christmas event is </w:t>
      </w:r>
      <w:r w:rsidR="00D750AF">
        <w:t>to generate</w:t>
      </w:r>
      <w:r>
        <w:t xml:space="preserve"> </w:t>
      </w:r>
      <w:r w:rsidR="00D750AF">
        <w:t xml:space="preserve">an </w:t>
      </w:r>
      <w:r>
        <w:t xml:space="preserve">effective amount of profit from the large range of guests. The more guests were there </w:t>
      </w:r>
      <w:r w:rsidR="00D750AF">
        <w:t>at</w:t>
      </w:r>
      <w:r>
        <w:t xml:space="preserve"> the event the more </w:t>
      </w:r>
      <w:r w:rsidR="005C2687">
        <w:t>profit</w:t>
      </w:r>
      <w:r>
        <w:t xml:space="preserve"> attained by the event organisers. The ticket price of the event is $50 and there is </w:t>
      </w:r>
      <w:r w:rsidR="00D750AF">
        <w:t xml:space="preserve">a </w:t>
      </w:r>
      <w:r>
        <w:t>seat for 1000 people. This is being analyse</w:t>
      </w:r>
      <w:r w:rsidR="00D750AF">
        <w:t>d</w:t>
      </w:r>
      <w:r>
        <w:t xml:space="preserve"> that $50000 can be generated as the profit of the Christmas light Show. </w:t>
      </w:r>
    </w:p>
    <w:p w14:paraId="4D45C977" w14:textId="77777777" w:rsidR="00E01838" w:rsidRDefault="00E01838" w:rsidP="00E01838">
      <w:pPr>
        <w:numPr>
          <w:ilvl w:val="0"/>
          <w:numId w:val="23"/>
        </w:numPr>
      </w:pPr>
      <w:r>
        <w:t>Generating more media coverage with target audience- Another objective of this event is more media coverage with targeted audiences. The more audience w</w:t>
      </w:r>
      <w:r w:rsidR="00D750AF">
        <w:t>as</w:t>
      </w:r>
      <w:r>
        <w:t xml:space="preserve"> there in the event the more it </w:t>
      </w:r>
      <w:r w:rsidR="00D750AF">
        <w:t>wa</w:t>
      </w:r>
      <w:r>
        <w:t>s being highlighted in the media. For this</w:t>
      </w:r>
      <w:r w:rsidR="00D750AF">
        <w:t>,</w:t>
      </w:r>
      <w:r>
        <w:t xml:space="preserve"> there is </w:t>
      </w:r>
      <w:r w:rsidR="00D750AF">
        <w:t xml:space="preserve">a </w:t>
      </w:r>
      <w:r>
        <w:t>need to develop report</w:t>
      </w:r>
      <w:r w:rsidR="00D750AF">
        <w:t>s</w:t>
      </w:r>
      <w:r>
        <w:t xml:space="preserve"> with some of the well-known journalists </w:t>
      </w:r>
      <w:r w:rsidR="00D750AF">
        <w:t>in</w:t>
      </w:r>
      <w:r>
        <w:t xml:space="preserve"> the UK and target freelance reports. Highlighted more activities of the show will help in attaining more audiences. </w:t>
      </w:r>
    </w:p>
    <w:p w14:paraId="094EB6FF" w14:textId="77777777" w:rsidR="00E01838" w:rsidRPr="006C121A" w:rsidRDefault="006C121A" w:rsidP="006C121A">
      <w:pPr>
        <w:pStyle w:val="Heading2"/>
        <w:rPr>
          <w:b/>
        </w:rPr>
      </w:pPr>
      <w:bookmarkStart w:id="8" w:name="_Toc181868688"/>
      <w:r w:rsidRPr="006C121A">
        <w:rPr>
          <w:b/>
        </w:rPr>
        <w:t>Event management</w:t>
      </w:r>
      <w:bookmarkEnd w:id="8"/>
      <w:r w:rsidRPr="006C121A">
        <w:rPr>
          <w:b/>
        </w:rPr>
        <w:t xml:space="preserve"> </w:t>
      </w:r>
    </w:p>
    <w:p w14:paraId="2BCF032B" w14:textId="77777777" w:rsidR="006C121A" w:rsidRDefault="00323251" w:rsidP="00710D17">
      <w:r>
        <w:t xml:space="preserve">There are different skills which </w:t>
      </w:r>
      <w:r w:rsidR="00D750AF">
        <w:t>are</w:t>
      </w:r>
      <w:r>
        <w:t xml:space="preserve"> required to manage the event of Christmas Light Show </w:t>
      </w:r>
      <w:r w:rsidR="00A1365D">
        <w:t xml:space="preserve">which </w:t>
      </w:r>
      <w:r w:rsidR="00D750AF">
        <w:t>are</w:t>
      </w:r>
      <w:r w:rsidR="00A1365D">
        <w:t xml:space="preserve"> evaluated in detail be</w:t>
      </w:r>
      <w:r>
        <w:t>low:</w:t>
      </w:r>
    </w:p>
    <w:p w14:paraId="3FB95ABE" w14:textId="77777777" w:rsidR="00510498" w:rsidRDefault="00510498" w:rsidP="00710D17">
      <w:pPr>
        <w:numPr>
          <w:ilvl w:val="0"/>
          <w:numId w:val="24"/>
        </w:numPr>
      </w:pPr>
      <w:r>
        <w:lastRenderedPageBreak/>
        <w:t xml:space="preserve">Operational skills- </w:t>
      </w:r>
      <w:r w:rsidR="00C44FAB">
        <w:t>This skill hold</w:t>
      </w:r>
      <w:r w:rsidR="00D750AF">
        <w:t>s</w:t>
      </w:r>
      <w:r w:rsidR="00C44FAB">
        <w:t xml:space="preserve"> much importance in </w:t>
      </w:r>
      <w:r w:rsidR="00A45847">
        <w:t>management</w:t>
      </w:r>
      <w:r w:rsidR="00C44FAB">
        <w:t xml:space="preserve"> as it helps in managing small working aspects. </w:t>
      </w:r>
      <w:r w:rsidR="00601350">
        <w:t>Such as enabling effective communication proces</w:t>
      </w:r>
      <w:r w:rsidR="00D750AF">
        <w:t>se</w:t>
      </w:r>
      <w:r w:rsidR="00601350">
        <w:t>s, keeping check o</w:t>
      </w:r>
      <w:r w:rsidR="00D750AF">
        <w:t>n</w:t>
      </w:r>
      <w:r w:rsidR="00601350">
        <w:t xml:space="preserve"> the quality of work, maintaining </w:t>
      </w:r>
      <w:r w:rsidR="00D750AF">
        <w:t xml:space="preserve">the </w:t>
      </w:r>
      <w:r w:rsidR="00601350">
        <w:t xml:space="preserve">right safety procedures and </w:t>
      </w:r>
      <w:r w:rsidR="00D750AF">
        <w:t>pay</w:t>
      </w:r>
      <w:r w:rsidR="00601350">
        <w:t>ing attention to detail</w:t>
      </w:r>
      <w:r w:rsidR="00DF042D">
        <w:t xml:space="preserve"> (</w:t>
      </w:r>
      <w:proofErr w:type="spellStart"/>
      <w:r w:rsidR="00DF042D">
        <w:t>Ytreberg</w:t>
      </w:r>
      <w:proofErr w:type="spellEnd"/>
      <w:r w:rsidR="00DF042D">
        <w:t>,</w:t>
      </w:r>
      <w:r w:rsidR="00DF042D" w:rsidRPr="00B0035B">
        <w:t xml:space="preserve"> 2022</w:t>
      </w:r>
      <w:r w:rsidR="00DF042D">
        <w:t>)</w:t>
      </w:r>
      <w:r w:rsidR="00601350">
        <w:t xml:space="preserve">. </w:t>
      </w:r>
      <w:r w:rsidR="002958F7">
        <w:t xml:space="preserve">This skill highly helps in </w:t>
      </w:r>
      <w:r w:rsidR="00433282">
        <w:t xml:space="preserve">managing Christmas light show. </w:t>
      </w:r>
    </w:p>
    <w:p w14:paraId="44DB07DC" w14:textId="77777777" w:rsidR="00510498" w:rsidRDefault="00510498" w:rsidP="00710D17">
      <w:pPr>
        <w:numPr>
          <w:ilvl w:val="0"/>
          <w:numId w:val="24"/>
        </w:numPr>
      </w:pPr>
      <w:r>
        <w:t xml:space="preserve">Planning skills- </w:t>
      </w:r>
      <w:r w:rsidR="002958F7">
        <w:t xml:space="preserve">This skill directly contributes </w:t>
      </w:r>
      <w:r w:rsidR="00D750AF">
        <w:t>to</w:t>
      </w:r>
      <w:r w:rsidR="002958F7">
        <w:t xml:space="preserve"> enhancing productivity, effectiveness and accuracy. </w:t>
      </w:r>
      <w:r w:rsidR="004E42CD">
        <w:t xml:space="preserve">It is important to decide things in advance in order to manage projects and </w:t>
      </w:r>
      <w:r w:rsidR="00101D83">
        <w:t>achieve deadlines</w:t>
      </w:r>
      <w:r w:rsidR="004E42CD">
        <w:t xml:space="preserve">. </w:t>
      </w:r>
    </w:p>
    <w:p w14:paraId="21C95EC9" w14:textId="77777777" w:rsidR="00510498" w:rsidRDefault="00510498" w:rsidP="00710D17">
      <w:pPr>
        <w:numPr>
          <w:ilvl w:val="0"/>
          <w:numId w:val="24"/>
        </w:numPr>
      </w:pPr>
      <w:r>
        <w:t xml:space="preserve">Marketing skills- </w:t>
      </w:r>
      <w:r w:rsidR="008035C8">
        <w:t xml:space="preserve">In order to spread awareness about </w:t>
      </w:r>
      <w:r w:rsidR="00D750AF">
        <w:t xml:space="preserve">the </w:t>
      </w:r>
      <w:r w:rsidR="008035C8">
        <w:t>event</w:t>
      </w:r>
      <w:r w:rsidR="00D750AF">
        <w:t>s</w:t>
      </w:r>
      <w:r w:rsidR="008035C8">
        <w:t xml:space="preserve"> and to attract </w:t>
      </w:r>
      <w:r w:rsidR="00D750AF">
        <w:t xml:space="preserve">a </w:t>
      </w:r>
      <w:r w:rsidR="008035C8">
        <w:t xml:space="preserve">large range of </w:t>
      </w:r>
      <w:r w:rsidR="00D750AF">
        <w:t xml:space="preserve">the </w:t>
      </w:r>
      <w:r w:rsidR="008035C8">
        <w:t xml:space="preserve">public it is important to </w:t>
      </w:r>
      <w:r w:rsidR="00674B3D">
        <w:t>have marketing</w:t>
      </w:r>
      <w:r w:rsidR="008035C8">
        <w:t xml:space="preserve"> skill</w:t>
      </w:r>
      <w:r w:rsidR="00D750AF">
        <w:t>s</w:t>
      </w:r>
      <w:r w:rsidR="008035C8">
        <w:t xml:space="preserve">. </w:t>
      </w:r>
      <w:r w:rsidR="00674B3D">
        <w:t xml:space="preserve">This skill is required for targeting </w:t>
      </w:r>
      <w:r w:rsidR="00230910">
        <w:t>media and</w:t>
      </w:r>
      <w:r w:rsidR="00674B3D">
        <w:t xml:space="preserve"> the potential customers for </w:t>
      </w:r>
      <w:r w:rsidR="00D750AF">
        <w:t xml:space="preserve">the </w:t>
      </w:r>
      <w:r w:rsidR="00230910">
        <w:t>Christmas</w:t>
      </w:r>
      <w:r w:rsidR="00674B3D">
        <w:t xml:space="preserve"> Light show. </w:t>
      </w:r>
    </w:p>
    <w:p w14:paraId="45461305" w14:textId="77777777" w:rsidR="00C44FAB" w:rsidRDefault="00C44FAB" w:rsidP="00710D17">
      <w:pPr>
        <w:numPr>
          <w:ilvl w:val="0"/>
          <w:numId w:val="24"/>
        </w:numPr>
      </w:pPr>
      <w:r>
        <w:t>Time management skills-</w:t>
      </w:r>
      <w:r w:rsidR="00230910">
        <w:t xml:space="preserve"> </w:t>
      </w:r>
      <w:r w:rsidR="00D8437D">
        <w:t>This skill ensure</w:t>
      </w:r>
      <w:r w:rsidR="00D750AF">
        <w:t>s</w:t>
      </w:r>
      <w:r w:rsidR="00D8437D">
        <w:t xml:space="preserve"> efficiency and generates more p</w:t>
      </w:r>
      <w:r w:rsidR="00785A35">
        <w:t xml:space="preserve">roductivity. It is more about </w:t>
      </w:r>
      <w:r w:rsidR="005B48D7">
        <w:t xml:space="preserve">scheduling </w:t>
      </w:r>
      <w:r w:rsidR="0062585C">
        <w:t>tasks and</w:t>
      </w:r>
      <w:r w:rsidR="005B48D7">
        <w:t xml:space="preserve"> working as per </w:t>
      </w:r>
      <w:r w:rsidR="0062585C">
        <w:t>priority</w:t>
      </w:r>
      <w:r w:rsidR="005B48D7">
        <w:t xml:space="preserve">. </w:t>
      </w:r>
      <w:r w:rsidR="003D1A6D">
        <w:t>This skill will help in regulating all the activities in the Christmas lig</w:t>
      </w:r>
      <w:r w:rsidR="00984394">
        <w:t>h</w:t>
      </w:r>
      <w:r w:rsidR="003D1A6D">
        <w:t xml:space="preserve">t show. </w:t>
      </w:r>
    </w:p>
    <w:p w14:paraId="2C548407" w14:textId="77777777" w:rsidR="00C44FAB" w:rsidRDefault="00C44FAB" w:rsidP="00710D17">
      <w:pPr>
        <w:numPr>
          <w:ilvl w:val="0"/>
          <w:numId w:val="24"/>
        </w:numPr>
      </w:pPr>
      <w:r>
        <w:t>Budgeting skills-</w:t>
      </w:r>
      <w:r w:rsidR="00E52305">
        <w:t xml:space="preserve"> </w:t>
      </w:r>
      <w:r w:rsidR="00F506CB">
        <w:t xml:space="preserve">Budgeting is an essential skill which helps in ensuring </w:t>
      </w:r>
      <w:r w:rsidR="00D750AF">
        <w:t xml:space="preserve">the </w:t>
      </w:r>
      <w:r w:rsidR="00F506CB">
        <w:t xml:space="preserve">financial aspects of the </w:t>
      </w:r>
      <w:r w:rsidR="00B72242">
        <w:t>event and</w:t>
      </w:r>
      <w:r w:rsidR="00F506CB">
        <w:t xml:space="preserve"> helps in preve</w:t>
      </w:r>
      <w:r w:rsidR="00B72242">
        <w:t>n</w:t>
      </w:r>
      <w:r w:rsidR="00F506CB">
        <w:t xml:space="preserve">ting </w:t>
      </w:r>
      <w:r w:rsidR="00B72242">
        <w:t>unexpected</w:t>
      </w:r>
      <w:r w:rsidR="00F506CB">
        <w:t xml:space="preserve"> costs. </w:t>
      </w:r>
      <w:r w:rsidR="007B7837">
        <w:t>Having budgeting skill</w:t>
      </w:r>
      <w:r w:rsidR="00D750AF">
        <w:t>s</w:t>
      </w:r>
      <w:r w:rsidR="007B7837">
        <w:t xml:space="preserve"> in organising </w:t>
      </w:r>
      <w:r w:rsidR="00D750AF">
        <w:t xml:space="preserve">a </w:t>
      </w:r>
      <w:r w:rsidR="007B7837">
        <w:t xml:space="preserve">Christmas light show will </w:t>
      </w:r>
      <w:r w:rsidR="0022036A">
        <w:t xml:space="preserve">highly help in allocating </w:t>
      </w:r>
      <w:r w:rsidR="00D750AF">
        <w:t xml:space="preserve">the </w:t>
      </w:r>
      <w:r w:rsidR="0022036A">
        <w:t xml:space="preserve">right resources at </w:t>
      </w:r>
      <w:r w:rsidR="00D750AF">
        <w:t xml:space="preserve">the </w:t>
      </w:r>
      <w:r w:rsidR="0022036A">
        <w:t xml:space="preserve">right time. </w:t>
      </w:r>
    </w:p>
    <w:p w14:paraId="4159D8E2" w14:textId="77777777" w:rsidR="00C44FAB" w:rsidRPr="00710D17" w:rsidRDefault="001321DB" w:rsidP="00710D17">
      <w:pPr>
        <w:numPr>
          <w:ilvl w:val="0"/>
          <w:numId w:val="24"/>
        </w:numPr>
      </w:pPr>
      <w:r>
        <w:t>Networking savvy skill- T</w:t>
      </w:r>
      <w:r w:rsidR="00CE1FD1">
        <w:t>his skill is more about building valuable connections and thriv</w:t>
      </w:r>
      <w:r w:rsidR="00D750AF">
        <w:t>ing</w:t>
      </w:r>
      <w:r w:rsidR="00CE1FD1">
        <w:t xml:space="preserve"> events with having a skill </w:t>
      </w:r>
      <w:r w:rsidR="006402D4">
        <w:t>of</w:t>
      </w:r>
      <w:r w:rsidR="008C1101">
        <w:t xml:space="preserve"> making relationships. This is an effective event planning skill which is necessary to generate </w:t>
      </w:r>
      <w:r w:rsidR="00D750AF">
        <w:t xml:space="preserve">a </w:t>
      </w:r>
      <w:r w:rsidR="00722D29">
        <w:t xml:space="preserve">potential </w:t>
      </w:r>
      <w:r w:rsidR="008C1101">
        <w:t xml:space="preserve">public in </w:t>
      </w:r>
      <w:r w:rsidR="00D750AF">
        <w:t xml:space="preserve">the </w:t>
      </w:r>
      <w:r w:rsidR="008C1101">
        <w:t xml:space="preserve">Christmas light show. </w:t>
      </w:r>
    </w:p>
    <w:p w14:paraId="2EE235DC" w14:textId="77777777" w:rsidR="008F55FA" w:rsidRDefault="008F55FA" w:rsidP="00A30C67"/>
    <w:p w14:paraId="37391802" w14:textId="77777777" w:rsidR="00943370" w:rsidRPr="00943370" w:rsidRDefault="00943370" w:rsidP="00943370">
      <w:pPr>
        <w:pStyle w:val="Heading2"/>
        <w:rPr>
          <w:b/>
        </w:rPr>
      </w:pPr>
      <w:bookmarkStart w:id="9" w:name="_Toc181868689"/>
      <w:r w:rsidRPr="00943370">
        <w:rPr>
          <w:b/>
        </w:rPr>
        <w:t>Event Budget</w:t>
      </w:r>
      <w:bookmarkEnd w:id="9"/>
      <w:r w:rsidRPr="00943370">
        <w:rPr>
          <w:b/>
        </w:rPr>
        <w:t xml:space="preserve"> </w:t>
      </w:r>
    </w:p>
    <w:p w14:paraId="245ACB76" w14:textId="77777777" w:rsidR="00943370" w:rsidRDefault="00943370" w:rsidP="00A30C67">
      <w:pPr>
        <w:rPr>
          <w:b/>
        </w:rPr>
      </w:pPr>
      <w:r w:rsidRPr="00943370">
        <w:rPr>
          <w:b/>
        </w:rPr>
        <w:t>A breakdown of Income and Expenditure</w:t>
      </w:r>
    </w:p>
    <w:p w14:paraId="4A3C3353" w14:textId="77777777" w:rsidR="00943370" w:rsidRDefault="00317B7A" w:rsidP="00A30C67">
      <w:r>
        <w:t xml:space="preserve">There are evaluation of expenditure and Income from </w:t>
      </w:r>
      <w:r w:rsidR="00D750AF">
        <w:t xml:space="preserve">the </w:t>
      </w:r>
      <w:r>
        <w:t>Christmas light show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8"/>
        <w:gridCol w:w="2970"/>
      </w:tblGrid>
      <w:tr w:rsidR="00CA49D8" w14:paraId="7679D2FB" w14:textId="77777777" w:rsidTr="00C60BEC">
        <w:tc>
          <w:tcPr>
            <w:tcW w:w="3798" w:type="dxa"/>
            <w:shd w:val="clear" w:color="auto" w:fill="auto"/>
          </w:tcPr>
          <w:p w14:paraId="0289DF9B" w14:textId="77777777" w:rsidR="00CA49D8" w:rsidRDefault="00CA49D8" w:rsidP="00C60BEC">
            <w:r>
              <w:t xml:space="preserve">Expenses </w:t>
            </w:r>
          </w:p>
        </w:tc>
        <w:tc>
          <w:tcPr>
            <w:tcW w:w="2970" w:type="dxa"/>
            <w:shd w:val="clear" w:color="auto" w:fill="auto"/>
          </w:tcPr>
          <w:p w14:paraId="7E53F8B9" w14:textId="77777777" w:rsidR="00CA49D8" w:rsidRDefault="00CA49D8" w:rsidP="00C60BEC">
            <w:r>
              <w:t xml:space="preserve">Costs </w:t>
            </w:r>
          </w:p>
        </w:tc>
      </w:tr>
      <w:tr w:rsidR="00CA49D8" w14:paraId="6D236152" w14:textId="77777777" w:rsidTr="00C60BEC">
        <w:tc>
          <w:tcPr>
            <w:tcW w:w="3798" w:type="dxa"/>
            <w:shd w:val="clear" w:color="auto" w:fill="auto"/>
          </w:tcPr>
          <w:p w14:paraId="3A9FEF07" w14:textId="77777777" w:rsidR="00CA49D8" w:rsidRDefault="00CA49D8" w:rsidP="00C60BEC">
            <w:r>
              <w:t>Venue</w:t>
            </w:r>
          </w:p>
        </w:tc>
        <w:tc>
          <w:tcPr>
            <w:tcW w:w="2970" w:type="dxa"/>
            <w:shd w:val="clear" w:color="auto" w:fill="auto"/>
          </w:tcPr>
          <w:p w14:paraId="24A1C586" w14:textId="77777777" w:rsidR="00CA49D8" w:rsidRDefault="00CA49D8" w:rsidP="00C60BEC">
            <w:r>
              <w:t>$1000</w:t>
            </w:r>
          </w:p>
        </w:tc>
      </w:tr>
      <w:tr w:rsidR="00CA49D8" w14:paraId="58FE3F5B" w14:textId="77777777" w:rsidTr="00C60BEC">
        <w:tc>
          <w:tcPr>
            <w:tcW w:w="3798" w:type="dxa"/>
            <w:shd w:val="clear" w:color="auto" w:fill="auto"/>
          </w:tcPr>
          <w:p w14:paraId="0159771C" w14:textId="77777777" w:rsidR="00CA49D8" w:rsidRDefault="00CA49D8" w:rsidP="00C60BEC">
            <w:r>
              <w:t>catering</w:t>
            </w:r>
          </w:p>
        </w:tc>
        <w:tc>
          <w:tcPr>
            <w:tcW w:w="2970" w:type="dxa"/>
            <w:shd w:val="clear" w:color="auto" w:fill="auto"/>
          </w:tcPr>
          <w:p w14:paraId="603B2B70" w14:textId="77777777" w:rsidR="00CA49D8" w:rsidRDefault="00CA49D8" w:rsidP="00C60BEC">
            <w:r>
              <w:t>$2000</w:t>
            </w:r>
          </w:p>
        </w:tc>
      </w:tr>
      <w:tr w:rsidR="00CA49D8" w14:paraId="150B2EA2" w14:textId="77777777" w:rsidTr="00C60BEC">
        <w:tc>
          <w:tcPr>
            <w:tcW w:w="3798" w:type="dxa"/>
            <w:shd w:val="clear" w:color="auto" w:fill="auto"/>
          </w:tcPr>
          <w:p w14:paraId="2CD158EE" w14:textId="77777777" w:rsidR="00CA49D8" w:rsidRDefault="00CA49D8" w:rsidP="00C60BEC">
            <w:r>
              <w:t>Decor</w:t>
            </w:r>
          </w:p>
        </w:tc>
        <w:tc>
          <w:tcPr>
            <w:tcW w:w="2970" w:type="dxa"/>
            <w:shd w:val="clear" w:color="auto" w:fill="auto"/>
          </w:tcPr>
          <w:p w14:paraId="764D7840" w14:textId="77777777" w:rsidR="00CA49D8" w:rsidRDefault="00CA49D8" w:rsidP="00C60BEC">
            <w:r>
              <w:t>$1000</w:t>
            </w:r>
          </w:p>
        </w:tc>
      </w:tr>
      <w:tr w:rsidR="00CA49D8" w14:paraId="64CC56A2" w14:textId="77777777" w:rsidTr="00C60BEC">
        <w:tc>
          <w:tcPr>
            <w:tcW w:w="3798" w:type="dxa"/>
            <w:shd w:val="clear" w:color="auto" w:fill="auto"/>
          </w:tcPr>
          <w:p w14:paraId="6908A83C" w14:textId="77777777" w:rsidR="00CA49D8" w:rsidRDefault="00CA49D8" w:rsidP="00C60BEC">
            <w:r>
              <w:t xml:space="preserve">Event management </w:t>
            </w:r>
          </w:p>
        </w:tc>
        <w:tc>
          <w:tcPr>
            <w:tcW w:w="2970" w:type="dxa"/>
            <w:shd w:val="clear" w:color="auto" w:fill="auto"/>
          </w:tcPr>
          <w:p w14:paraId="0C2AE628" w14:textId="77777777" w:rsidR="00CA49D8" w:rsidRDefault="00CA49D8" w:rsidP="00C60BEC">
            <w:r>
              <w:t>$1500</w:t>
            </w:r>
          </w:p>
        </w:tc>
      </w:tr>
      <w:tr w:rsidR="00CA49D8" w14:paraId="1DD8A8E1" w14:textId="77777777" w:rsidTr="00C60BEC">
        <w:tc>
          <w:tcPr>
            <w:tcW w:w="3798" w:type="dxa"/>
            <w:shd w:val="clear" w:color="auto" w:fill="auto"/>
          </w:tcPr>
          <w:p w14:paraId="0E247758" w14:textId="77777777" w:rsidR="00CA49D8" w:rsidRDefault="00CA49D8" w:rsidP="00C60BEC">
            <w:r>
              <w:lastRenderedPageBreak/>
              <w:t xml:space="preserve">Software expenses </w:t>
            </w:r>
          </w:p>
        </w:tc>
        <w:tc>
          <w:tcPr>
            <w:tcW w:w="2970" w:type="dxa"/>
            <w:shd w:val="clear" w:color="auto" w:fill="auto"/>
          </w:tcPr>
          <w:p w14:paraId="2803336D" w14:textId="77777777" w:rsidR="00CA49D8" w:rsidRDefault="00CA49D8" w:rsidP="00C60BEC">
            <w:r>
              <w:t>$500</w:t>
            </w:r>
          </w:p>
        </w:tc>
      </w:tr>
      <w:tr w:rsidR="00CA49D8" w14:paraId="034B9717" w14:textId="77777777" w:rsidTr="00C60BEC">
        <w:tc>
          <w:tcPr>
            <w:tcW w:w="3798" w:type="dxa"/>
            <w:shd w:val="clear" w:color="auto" w:fill="auto"/>
          </w:tcPr>
          <w:p w14:paraId="1BD36FC5" w14:textId="77777777" w:rsidR="00CA49D8" w:rsidRDefault="00CA49D8" w:rsidP="00C60BEC">
            <w:r>
              <w:t>Gifts</w:t>
            </w:r>
          </w:p>
        </w:tc>
        <w:tc>
          <w:tcPr>
            <w:tcW w:w="2970" w:type="dxa"/>
            <w:shd w:val="clear" w:color="auto" w:fill="auto"/>
          </w:tcPr>
          <w:p w14:paraId="19739C9B" w14:textId="77777777" w:rsidR="00CA49D8" w:rsidRDefault="00CA49D8" w:rsidP="00C60BEC">
            <w:r>
              <w:t>$1000</w:t>
            </w:r>
          </w:p>
        </w:tc>
      </w:tr>
      <w:tr w:rsidR="00CA49D8" w14:paraId="2CBC143A" w14:textId="77777777" w:rsidTr="00C60BEC">
        <w:tc>
          <w:tcPr>
            <w:tcW w:w="3798" w:type="dxa"/>
            <w:shd w:val="clear" w:color="auto" w:fill="auto"/>
          </w:tcPr>
          <w:p w14:paraId="05F00A5A" w14:textId="77777777" w:rsidR="00CA49D8" w:rsidRDefault="00CA49D8" w:rsidP="00C60BEC">
            <w:r>
              <w:t xml:space="preserve">Transportation and accommodation </w:t>
            </w:r>
          </w:p>
        </w:tc>
        <w:tc>
          <w:tcPr>
            <w:tcW w:w="2970" w:type="dxa"/>
            <w:shd w:val="clear" w:color="auto" w:fill="auto"/>
          </w:tcPr>
          <w:p w14:paraId="64C9CCA0" w14:textId="77777777" w:rsidR="00CA49D8" w:rsidRDefault="00CA49D8" w:rsidP="00C60BEC">
            <w:r>
              <w:t>$1500</w:t>
            </w:r>
          </w:p>
        </w:tc>
      </w:tr>
      <w:tr w:rsidR="00CA49D8" w14:paraId="254C8CB3" w14:textId="77777777" w:rsidTr="00C60BEC">
        <w:tc>
          <w:tcPr>
            <w:tcW w:w="3798" w:type="dxa"/>
            <w:shd w:val="clear" w:color="auto" w:fill="auto"/>
          </w:tcPr>
          <w:p w14:paraId="4660BBCD" w14:textId="77777777" w:rsidR="00CA49D8" w:rsidRDefault="00CA49D8" w:rsidP="00C60BEC">
            <w:r>
              <w:t xml:space="preserve">Entertainment and speaker </w:t>
            </w:r>
          </w:p>
        </w:tc>
        <w:tc>
          <w:tcPr>
            <w:tcW w:w="2970" w:type="dxa"/>
            <w:shd w:val="clear" w:color="auto" w:fill="auto"/>
          </w:tcPr>
          <w:p w14:paraId="0811934C" w14:textId="77777777" w:rsidR="00CA49D8" w:rsidRDefault="00CA49D8" w:rsidP="00C60BEC">
            <w:r>
              <w:t>$500</w:t>
            </w:r>
          </w:p>
        </w:tc>
      </w:tr>
      <w:tr w:rsidR="00CA49D8" w14:paraId="4A6FF992" w14:textId="77777777" w:rsidTr="00C60BEC">
        <w:tc>
          <w:tcPr>
            <w:tcW w:w="3798" w:type="dxa"/>
            <w:shd w:val="clear" w:color="auto" w:fill="auto"/>
          </w:tcPr>
          <w:p w14:paraId="04BE6A73" w14:textId="77777777" w:rsidR="00CA49D8" w:rsidRDefault="00CA49D8" w:rsidP="00C60BEC">
            <w:r>
              <w:t xml:space="preserve">Staffing </w:t>
            </w:r>
          </w:p>
        </w:tc>
        <w:tc>
          <w:tcPr>
            <w:tcW w:w="2970" w:type="dxa"/>
            <w:shd w:val="clear" w:color="auto" w:fill="auto"/>
          </w:tcPr>
          <w:p w14:paraId="180672D4" w14:textId="77777777" w:rsidR="00CA49D8" w:rsidRDefault="00CA49D8" w:rsidP="00C60BEC">
            <w:r>
              <w:t>$800</w:t>
            </w:r>
          </w:p>
        </w:tc>
      </w:tr>
      <w:tr w:rsidR="00CA49D8" w14:paraId="40F99683" w14:textId="77777777" w:rsidTr="00C60BEC">
        <w:tc>
          <w:tcPr>
            <w:tcW w:w="3798" w:type="dxa"/>
            <w:shd w:val="clear" w:color="auto" w:fill="auto"/>
          </w:tcPr>
          <w:p w14:paraId="44C6259D" w14:textId="77777777" w:rsidR="00CA49D8" w:rsidRDefault="00CA49D8" w:rsidP="00C60BEC">
            <w:r>
              <w:t xml:space="preserve">Décor charges </w:t>
            </w:r>
          </w:p>
        </w:tc>
        <w:tc>
          <w:tcPr>
            <w:tcW w:w="2970" w:type="dxa"/>
            <w:shd w:val="clear" w:color="auto" w:fill="auto"/>
          </w:tcPr>
          <w:p w14:paraId="009DCE22" w14:textId="77777777" w:rsidR="00CA49D8" w:rsidRDefault="00CA49D8" w:rsidP="00C60BEC">
            <w:r>
              <w:t>$1200</w:t>
            </w:r>
          </w:p>
        </w:tc>
      </w:tr>
      <w:tr w:rsidR="00CA49D8" w14:paraId="02EB8257" w14:textId="77777777" w:rsidTr="00C60BEC">
        <w:tc>
          <w:tcPr>
            <w:tcW w:w="3798" w:type="dxa"/>
            <w:shd w:val="clear" w:color="auto" w:fill="auto"/>
          </w:tcPr>
          <w:p w14:paraId="42100738" w14:textId="77777777" w:rsidR="00CA49D8" w:rsidRDefault="00CA49D8" w:rsidP="00C60BEC">
            <w:r>
              <w:t xml:space="preserve">Event planning business expenses </w:t>
            </w:r>
          </w:p>
        </w:tc>
        <w:tc>
          <w:tcPr>
            <w:tcW w:w="2970" w:type="dxa"/>
            <w:shd w:val="clear" w:color="auto" w:fill="auto"/>
          </w:tcPr>
          <w:p w14:paraId="7BF1B64C" w14:textId="77777777" w:rsidR="00CA49D8" w:rsidRDefault="00CA49D8" w:rsidP="00C60BEC">
            <w:r>
              <w:t>$2000</w:t>
            </w:r>
          </w:p>
        </w:tc>
      </w:tr>
      <w:tr w:rsidR="00CA49D8" w14:paraId="37B78D16" w14:textId="77777777" w:rsidTr="00C60BEC">
        <w:tc>
          <w:tcPr>
            <w:tcW w:w="3798" w:type="dxa"/>
            <w:shd w:val="clear" w:color="auto" w:fill="auto"/>
          </w:tcPr>
          <w:p w14:paraId="1FF3F955" w14:textId="77777777" w:rsidR="00CA49D8" w:rsidRDefault="00CA49D8" w:rsidP="00C60BEC">
            <w:r>
              <w:t xml:space="preserve">Liability insurance </w:t>
            </w:r>
          </w:p>
        </w:tc>
        <w:tc>
          <w:tcPr>
            <w:tcW w:w="2970" w:type="dxa"/>
            <w:shd w:val="clear" w:color="auto" w:fill="auto"/>
          </w:tcPr>
          <w:p w14:paraId="6DB0EE6C" w14:textId="77777777" w:rsidR="00CA49D8" w:rsidRDefault="00CA49D8" w:rsidP="00C60BEC">
            <w:r>
              <w:t>$500</w:t>
            </w:r>
          </w:p>
        </w:tc>
      </w:tr>
      <w:tr w:rsidR="00CA49D8" w14:paraId="517124E3" w14:textId="77777777" w:rsidTr="00C60BEC">
        <w:tc>
          <w:tcPr>
            <w:tcW w:w="3798" w:type="dxa"/>
            <w:shd w:val="clear" w:color="auto" w:fill="auto"/>
          </w:tcPr>
          <w:p w14:paraId="17AC5565" w14:textId="77777777" w:rsidR="00CA49D8" w:rsidRDefault="00CA49D8" w:rsidP="00C60BEC">
            <w:r>
              <w:t xml:space="preserve">Expo Signage </w:t>
            </w:r>
          </w:p>
        </w:tc>
        <w:tc>
          <w:tcPr>
            <w:tcW w:w="2970" w:type="dxa"/>
            <w:shd w:val="clear" w:color="auto" w:fill="auto"/>
          </w:tcPr>
          <w:p w14:paraId="4954B358" w14:textId="77777777" w:rsidR="00CA49D8" w:rsidRDefault="00CA49D8" w:rsidP="00C60BEC">
            <w:r>
              <w:t>$500</w:t>
            </w:r>
          </w:p>
        </w:tc>
      </w:tr>
      <w:tr w:rsidR="00CA49D8" w14:paraId="45053E0F" w14:textId="77777777" w:rsidTr="00C60BEC">
        <w:tc>
          <w:tcPr>
            <w:tcW w:w="3798" w:type="dxa"/>
            <w:shd w:val="clear" w:color="auto" w:fill="auto"/>
          </w:tcPr>
          <w:p w14:paraId="7CA10435" w14:textId="77777777" w:rsidR="00CA49D8" w:rsidRDefault="00CA49D8" w:rsidP="00C60BEC">
            <w:r>
              <w:t>Security forces</w:t>
            </w:r>
          </w:p>
        </w:tc>
        <w:tc>
          <w:tcPr>
            <w:tcW w:w="2970" w:type="dxa"/>
            <w:shd w:val="clear" w:color="auto" w:fill="auto"/>
          </w:tcPr>
          <w:p w14:paraId="482B6D19" w14:textId="77777777" w:rsidR="00CA49D8" w:rsidRDefault="00CA49D8" w:rsidP="00C60BEC">
            <w:r>
              <w:t>$1000</w:t>
            </w:r>
          </w:p>
        </w:tc>
      </w:tr>
      <w:tr w:rsidR="00CA49D8" w14:paraId="0A165623" w14:textId="77777777" w:rsidTr="00C60BEC">
        <w:tc>
          <w:tcPr>
            <w:tcW w:w="3798" w:type="dxa"/>
            <w:shd w:val="clear" w:color="auto" w:fill="auto"/>
          </w:tcPr>
          <w:p w14:paraId="752AA774" w14:textId="77777777" w:rsidR="00CA49D8" w:rsidRDefault="00CA49D8" w:rsidP="00C60BEC">
            <w:r>
              <w:t xml:space="preserve">Miscellaneous expenses </w:t>
            </w:r>
          </w:p>
        </w:tc>
        <w:tc>
          <w:tcPr>
            <w:tcW w:w="2970" w:type="dxa"/>
            <w:shd w:val="clear" w:color="auto" w:fill="auto"/>
          </w:tcPr>
          <w:p w14:paraId="0066FD76" w14:textId="77777777" w:rsidR="00CA49D8" w:rsidRDefault="00CA49D8" w:rsidP="00C60BEC">
            <w:r>
              <w:t>$3000</w:t>
            </w:r>
          </w:p>
        </w:tc>
      </w:tr>
      <w:tr w:rsidR="00CA49D8" w14:paraId="0A161CB7" w14:textId="77777777" w:rsidTr="00C60BEC">
        <w:tc>
          <w:tcPr>
            <w:tcW w:w="3798" w:type="dxa"/>
            <w:shd w:val="clear" w:color="auto" w:fill="auto"/>
          </w:tcPr>
          <w:p w14:paraId="15F32E06" w14:textId="77777777" w:rsidR="00CA49D8" w:rsidRDefault="00CA49D8" w:rsidP="00C60BEC">
            <w:r>
              <w:t xml:space="preserve">Total </w:t>
            </w:r>
          </w:p>
        </w:tc>
        <w:tc>
          <w:tcPr>
            <w:tcW w:w="2970" w:type="dxa"/>
            <w:shd w:val="clear" w:color="auto" w:fill="auto"/>
          </w:tcPr>
          <w:p w14:paraId="2D394B9A" w14:textId="77777777" w:rsidR="00CA49D8" w:rsidRDefault="00CA49D8" w:rsidP="00C60BEC">
            <w:r>
              <w:t>$17000</w:t>
            </w:r>
          </w:p>
        </w:tc>
      </w:tr>
    </w:tbl>
    <w:p w14:paraId="0D58586F" w14:textId="77777777" w:rsidR="00317B7A" w:rsidRDefault="00317B7A" w:rsidP="00A30C67"/>
    <w:p w14:paraId="11456225" w14:textId="77777777" w:rsidR="00CA49D8" w:rsidRPr="005E0D39" w:rsidRDefault="00CA49D8" w:rsidP="00A30C67">
      <w:r>
        <w:t xml:space="preserve">In context to income from the Christmas Light show the ticket price for the people is $50 </w:t>
      </w:r>
      <w:r w:rsidR="00F77690">
        <w:t xml:space="preserve">and the approximate seat for the people is 1000. Thus, </w:t>
      </w:r>
      <w:r w:rsidR="00A11C8B">
        <w:t>the total</w:t>
      </w:r>
      <w:r w:rsidR="00F77690">
        <w:t xml:space="preserve"> income which is being expected from the event of Christmas is $5000. </w:t>
      </w:r>
    </w:p>
    <w:p w14:paraId="2DD2F009" w14:textId="77777777" w:rsidR="00943370" w:rsidRDefault="00943370" w:rsidP="00A30C67"/>
    <w:p w14:paraId="104F4926" w14:textId="77777777" w:rsidR="00943370" w:rsidRDefault="00943370" w:rsidP="00A30C67">
      <w:pPr>
        <w:rPr>
          <w:b/>
        </w:rPr>
      </w:pPr>
      <w:r w:rsidRPr="00943370">
        <w:rPr>
          <w:b/>
        </w:rPr>
        <w:t>Analysis of cost</w:t>
      </w:r>
    </w:p>
    <w:p w14:paraId="4CB5F7A8" w14:textId="77777777" w:rsidR="000F6358" w:rsidRPr="002F30EE" w:rsidRDefault="000F6358" w:rsidP="00A30C67">
      <w:r w:rsidRPr="002F30EE">
        <w:t xml:space="preserve">Cost analysis is much essential aspect in measuring </w:t>
      </w:r>
      <w:r w:rsidR="00D750AF">
        <w:t xml:space="preserve">the </w:t>
      </w:r>
      <w:r w:rsidRPr="002F30EE">
        <w:t xml:space="preserve">cost of output and in analysing </w:t>
      </w:r>
      <w:r w:rsidR="00D750AF">
        <w:t xml:space="preserve">the </w:t>
      </w:r>
      <w:r w:rsidRPr="002F30EE">
        <w:t xml:space="preserve">relationship of </w:t>
      </w:r>
      <w:r w:rsidR="002F30EE" w:rsidRPr="002F30EE">
        <w:t>an</w:t>
      </w:r>
      <w:r w:rsidRPr="002F30EE">
        <w:t xml:space="preserve"> event. </w:t>
      </w:r>
    </w:p>
    <w:p w14:paraId="7BEAB6BD" w14:textId="77777777" w:rsidR="00943370" w:rsidRDefault="0023625A" w:rsidP="00A30C67">
      <w:r w:rsidRPr="00F863A9">
        <w:rPr>
          <w:b/>
        </w:rPr>
        <w:t>Break even analysis</w:t>
      </w:r>
      <w:r>
        <w:t xml:space="preserve">- </w:t>
      </w:r>
      <w:r w:rsidR="00570E5F">
        <w:t xml:space="preserve">This analysis </w:t>
      </w:r>
      <w:r w:rsidR="00CC78D6">
        <w:t>compares</w:t>
      </w:r>
      <w:r w:rsidR="00570E5F">
        <w:t xml:space="preserve"> </w:t>
      </w:r>
      <w:r w:rsidR="00CC78D6">
        <w:t>income from</w:t>
      </w:r>
      <w:r w:rsidR="00570E5F">
        <w:t xml:space="preserve"> sales with the fix costs in the business. </w:t>
      </w:r>
      <w:r w:rsidR="007F4EF5">
        <w:t>There are 5 aspects of this analysis which is fixed costs, revenue, variable costs, contribut</w:t>
      </w:r>
      <w:r w:rsidR="004257CD">
        <w:t xml:space="preserve">ion margin and </w:t>
      </w:r>
      <w:r w:rsidR="003B22BF">
        <w:t>breakeven</w:t>
      </w:r>
      <w:r w:rsidR="004257CD">
        <w:t xml:space="preserve"> point. </w:t>
      </w:r>
    </w:p>
    <w:p w14:paraId="76717CEC" w14:textId="77777777" w:rsidR="003B22BF" w:rsidRDefault="003B22BF" w:rsidP="00A30C67">
      <w:r>
        <w:t>Fixed cost in Christmas event- rent, taxes, wages and insurance.</w:t>
      </w:r>
    </w:p>
    <w:p w14:paraId="7AD26B22" w14:textId="77777777" w:rsidR="003B22BF" w:rsidRDefault="003B22BF" w:rsidP="00A30C67">
      <w:r>
        <w:t>Variable cost in Christmas event- different material for organising Christmas event, packaging of gifts, utensils and many more.</w:t>
      </w:r>
    </w:p>
    <w:p w14:paraId="7564EBDD" w14:textId="77777777" w:rsidR="003B22BF" w:rsidRDefault="003B22BF" w:rsidP="00A30C67">
      <w:r>
        <w:t>Revenue- the expected revenue is generated with the event is $50000.</w:t>
      </w:r>
    </w:p>
    <w:p w14:paraId="3BB96882" w14:textId="77777777" w:rsidR="00206AB8" w:rsidRDefault="00206AB8" w:rsidP="00A30C67">
      <w:r>
        <w:t xml:space="preserve">As per evaluation this event is generating profit, thus there is no break event point. </w:t>
      </w:r>
    </w:p>
    <w:p w14:paraId="52EB1A5E" w14:textId="77777777" w:rsidR="003B22BF" w:rsidRPr="00B408A7" w:rsidRDefault="00B408A7" w:rsidP="00A30C67">
      <w:pPr>
        <w:rPr>
          <w:b/>
        </w:rPr>
      </w:pPr>
      <w:r w:rsidRPr="00B408A7">
        <w:rPr>
          <w:b/>
        </w:rPr>
        <w:t>7ps of marketing</w:t>
      </w:r>
    </w:p>
    <w:p w14:paraId="205F6B81" w14:textId="77777777" w:rsidR="00B408A7" w:rsidRDefault="00B408A7" w:rsidP="00B408A7">
      <w:pPr>
        <w:numPr>
          <w:ilvl w:val="0"/>
          <w:numId w:val="31"/>
        </w:numPr>
      </w:pPr>
      <w:r>
        <w:lastRenderedPageBreak/>
        <w:t xml:space="preserve">Project- this is a charismas event. </w:t>
      </w:r>
      <w:proofErr w:type="gramStart"/>
      <w:r>
        <w:t>Thus</w:t>
      </w:r>
      <w:proofErr w:type="gramEnd"/>
      <w:r>
        <w:t xml:space="preserve"> the theme of the event is red. This is a festival gathering operating in a huge manner. Targeting all the people who wants to celebrate their Christmas in a </w:t>
      </w:r>
      <w:proofErr w:type="gramStart"/>
      <w:r>
        <w:t>grand ways</w:t>
      </w:r>
      <w:proofErr w:type="gramEnd"/>
      <w:r>
        <w:t xml:space="preserve">. </w:t>
      </w:r>
    </w:p>
    <w:p w14:paraId="07AC0829" w14:textId="77777777" w:rsidR="00B408A7" w:rsidRDefault="00B408A7" w:rsidP="00B408A7">
      <w:pPr>
        <w:numPr>
          <w:ilvl w:val="0"/>
          <w:numId w:val="31"/>
        </w:numPr>
      </w:pPr>
      <w:r>
        <w:t xml:space="preserve">People- There is a team that plans all </w:t>
      </w:r>
      <w:r w:rsidR="007A1BB6">
        <w:t>the activities</w:t>
      </w:r>
      <w:r>
        <w:t xml:space="preserve"> from music to eating. </w:t>
      </w:r>
      <w:r w:rsidR="00996029">
        <w:t>There is a staff that w</w:t>
      </w:r>
      <w:r w:rsidR="001C7168">
        <w:t xml:space="preserve">orks for backend. </w:t>
      </w:r>
    </w:p>
    <w:p w14:paraId="6DC1CDA1" w14:textId="77777777" w:rsidR="00B408A7" w:rsidRDefault="00996029" w:rsidP="00B408A7">
      <w:pPr>
        <w:numPr>
          <w:ilvl w:val="0"/>
          <w:numId w:val="31"/>
        </w:numPr>
      </w:pPr>
      <w:r>
        <w:t xml:space="preserve">Price- The ticket pricing for each entity is $50, in which most of </w:t>
      </w:r>
      <w:r w:rsidR="004756B0">
        <w:t>the activities</w:t>
      </w:r>
      <w:r>
        <w:t xml:space="preserve"> are included. </w:t>
      </w:r>
    </w:p>
    <w:p w14:paraId="3EFA974B" w14:textId="77777777" w:rsidR="004756B0" w:rsidRDefault="004756B0" w:rsidP="00B408A7">
      <w:pPr>
        <w:numPr>
          <w:ilvl w:val="0"/>
          <w:numId w:val="31"/>
        </w:numPr>
      </w:pPr>
      <w:r>
        <w:t>Place- The event will take place at London at Covent Garden.</w:t>
      </w:r>
    </w:p>
    <w:p w14:paraId="2E8AF130" w14:textId="77777777" w:rsidR="004756B0" w:rsidRDefault="00DE3E2B" w:rsidP="00B408A7">
      <w:pPr>
        <w:numPr>
          <w:ilvl w:val="0"/>
          <w:numId w:val="31"/>
        </w:numPr>
      </w:pPr>
      <w:r>
        <w:t>Promotion</w:t>
      </w:r>
      <w:r w:rsidR="004756B0">
        <w:t xml:space="preserve">- For promotions </w:t>
      </w:r>
      <w:r>
        <w:t>billboards</w:t>
      </w:r>
      <w:r w:rsidR="004756B0">
        <w:t xml:space="preserve">, social media promotions and newspaper advertising is being used to reach out </w:t>
      </w:r>
      <w:r>
        <w:t>the potential</w:t>
      </w:r>
      <w:r w:rsidR="004756B0">
        <w:t xml:space="preserve"> public. </w:t>
      </w:r>
    </w:p>
    <w:p w14:paraId="23538938" w14:textId="77777777" w:rsidR="00511E38" w:rsidRDefault="00511E38" w:rsidP="00B408A7">
      <w:pPr>
        <w:numPr>
          <w:ilvl w:val="0"/>
          <w:numId w:val="31"/>
        </w:numPr>
      </w:pPr>
      <w:r>
        <w:t xml:space="preserve">Partners- There is </w:t>
      </w:r>
      <w:proofErr w:type="gramStart"/>
      <w:r>
        <w:t>community based</w:t>
      </w:r>
      <w:proofErr w:type="gramEnd"/>
      <w:r>
        <w:t xml:space="preserve"> partnership and sponsorship for the event. </w:t>
      </w:r>
    </w:p>
    <w:p w14:paraId="56C3E775" w14:textId="77777777" w:rsidR="00BC4399" w:rsidRDefault="00BC4399" w:rsidP="00B408A7">
      <w:pPr>
        <w:numPr>
          <w:ilvl w:val="0"/>
          <w:numId w:val="31"/>
        </w:numPr>
      </w:pPr>
      <w:r>
        <w:t xml:space="preserve">Plans- This event is </w:t>
      </w:r>
      <w:proofErr w:type="gramStart"/>
      <w:r>
        <w:t>organise</w:t>
      </w:r>
      <w:proofErr w:type="gramEnd"/>
      <w:r>
        <w:t xml:space="preserve"> on </w:t>
      </w:r>
      <w:r w:rsidR="003F577E">
        <w:t>Christmas</w:t>
      </w:r>
      <w:r w:rsidR="00AA69BA">
        <w:t xml:space="preserve">. Thus, it is a good idea to plan to gather plan with bundle of </w:t>
      </w:r>
      <w:r w:rsidR="002B04BC">
        <w:t>activities</w:t>
      </w:r>
      <w:r w:rsidR="00AA69BA">
        <w:t xml:space="preserve">. </w:t>
      </w:r>
    </w:p>
    <w:p w14:paraId="34936399" w14:textId="77777777" w:rsidR="00943370" w:rsidRDefault="00943370" w:rsidP="00A30C67">
      <w:pPr>
        <w:rPr>
          <w:b/>
        </w:rPr>
      </w:pPr>
      <w:r w:rsidRPr="00943370">
        <w:rPr>
          <w:b/>
        </w:rPr>
        <w:t>Funding sources and income generation related to the event.</w:t>
      </w:r>
    </w:p>
    <w:p w14:paraId="1560B43C" w14:textId="77777777" w:rsidR="002F30EE" w:rsidRPr="002F30EE" w:rsidRDefault="002F30EE" w:rsidP="00A30C67">
      <w:r w:rsidRPr="002F30EE">
        <w:t>There are certain sources which can be a good source of finance for Christmas light show:</w:t>
      </w:r>
    </w:p>
    <w:p w14:paraId="39EF187F" w14:textId="77777777" w:rsidR="002F30EE" w:rsidRPr="004638E9" w:rsidRDefault="002F30EE" w:rsidP="002F30EE">
      <w:pPr>
        <w:numPr>
          <w:ilvl w:val="0"/>
          <w:numId w:val="25"/>
        </w:numPr>
        <w:rPr>
          <w:b/>
        </w:rPr>
      </w:pPr>
      <w:r>
        <w:rPr>
          <w:b/>
        </w:rPr>
        <w:t xml:space="preserve">Crowdfunding- </w:t>
      </w:r>
      <w:r w:rsidRPr="00A9204A">
        <w:t xml:space="preserve">This is a fundraising campaign on </w:t>
      </w:r>
      <w:r w:rsidR="00D750AF">
        <w:t xml:space="preserve">an </w:t>
      </w:r>
      <w:r w:rsidRPr="00A9204A">
        <w:t>online platform for a particular project or event.</w:t>
      </w:r>
      <w:r>
        <w:rPr>
          <w:b/>
        </w:rPr>
        <w:t xml:space="preserve"> </w:t>
      </w:r>
      <w:r w:rsidR="000C6026" w:rsidRPr="005A7815">
        <w:t xml:space="preserve">In this people </w:t>
      </w:r>
      <w:r w:rsidR="005A7815" w:rsidRPr="005A7815">
        <w:t>pledge</w:t>
      </w:r>
      <w:r w:rsidR="000C6026" w:rsidRPr="005A7815">
        <w:t xml:space="preserve"> </w:t>
      </w:r>
      <w:r w:rsidR="00D750AF">
        <w:t xml:space="preserve">an </w:t>
      </w:r>
      <w:r w:rsidR="000C6026" w:rsidRPr="005A7815">
        <w:t>amount which is provided to the person who is raising fund</w:t>
      </w:r>
      <w:r w:rsidR="00D750AF">
        <w:t>s</w:t>
      </w:r>
      <w:r w:rsidR="000C6026" w:rsidRPr="005A7815">
        <w:t xml:space="preserve"> if </w:t>
      </w:r>
      <w:r w:rsidR="00D750AF">
        <w:t xml:space="preserve">the </w:t>
      </w:r>
      <w:r w:rsidR="000C6026" w:rsidRPr="005A7815">
        <w:t>target money is reached.</w:t>
      </w:r>
      <w:r w:rsidR="000C6026">
        <w:rPr>
          <w:b/>
        </w:rPr>
        <w:t xml:space="preserve"> </w:t>
      </w:r>
      <w:r w:rsidR="005A7815">
        <w:t xml:space="preserve">This is </w:t>
      </w:r>
      <w:r w:rsidR="00665CCC">
        <w:t>a</w:t>
      </w:r>
      <w:r w:rsidR="005A7815">
        <w:t xml:space="preserve"> potential source of finance for </w:t>
      </w:r>
      <w:r w:rsidR="00D750AF">
        <w:t xml:space="preserve">the </w:t>
      </w:r>
      <w:r w:rsidR="005A7815">
        <w:t xml:space="preserve">Christmas event. </w:t>
      </w:r>
    </w:p>
    <w:p w14:paraId="248B8A8B" w14:textId="77777777" w:rsidR="004638E9" w:rsidRPr="008A5C35" w:rsidRDefault="004438FB" w:rsidP="002F30EE">
      <w:pPr>
        <w:numPr>
          <w:ilvl w:val="0"/>
          <w:numId w:val="25"/>
        </w:numPr>
      </w:pPr>
      <w:r w:rsidRPr="005E77EC">
        <w:rPr>
          <w:b/>
        </w:rPr>
        <w:t>Community</w:t>
      </w:r>
      <w:r w:rsidR="00D750AF">
        <w:rPr>
          <w:b/>
        </w:rPr>
        <w:t>-</w:t>
      </w:r>
      <w:r w:rsidR="004638E9" w:rsidRPr="005E77EC">
        <w:rPr>
          <w:b/>
        </w:rPr>
        <w:t>based partnership</w:t>
      </w:r>
      <w:r w:rsidR="00D750AF">
        <w:rPr>
          <w:b/>
        </w:rPr>
        <w:t>s</w:t>
      </w:r>
      <w:r w:rsidR="004638E9" w:rsidRPr="005E77EC">
        <w:rPr>
          <w:b/>
        </w:rPr>
        <w:t xml:space="preserve"> and </w:t>
      </w:r>
      <w:r w:rsidRPr="005E77EC">
        <w:rPr>
          <w:b/>
        </w:rPr>
        <w:t>sponsorships</w:t>
      </w:r>
      <w:r w:rsidR="004638E9">
        <w:rPr>
          <w:b/>
        </w:rPr>
        <w:t xml:space="preserve">- </w:t>
      </w:r>
      <w:r w:rsidR="00665CCC" w:rsidRPr="008A5C35">
        <w:t>There are businesses that often organise event</w:t>
      </w:r>
      <w:r w:rsidR="00D750AF">
        <w:t>s</w:t>
      </w:r>
      <w:r w:rsidR="00665CCC" w:rsidRPr="008A5C35">
        <w:t xml:space="preserve"> with community</w:t>
      </w:r>
      <w:r w:rsidR="00D750AF">
        <w:t>-</w:t>
      </w:r>
      <w:r w:rsidR="00665CCC" w:rsidRPr="008A5C35">
        <w:t>based organisation</w:t>
      </w:r>
      <w:r w:rsidR="00D750AF">
        <w:t>s</w:t>
      </w:r>
      <w:r w:rsidR="00665CCC" w:rsidRPr="008A5C35">
        <w:t xml:space="preserve">. This helps in getting support </w:t>
      </w:r>
      <w:r w:rsidR="00D750AF">
        <w:t>for</w:t>
      </w:r>
      <w:r w:rsidR="00665CCC" w:rsidRPr="008A5C35">
        <w:t xml:space="preserve"> </w:t>
      </w:r>
      <w:r w:rsidR="00363D3F" w:rsidRPr="008A5C35">
        <w:t>discounted</w:t>
      </w:r>
      <w:r w:rsidR="00665CCC" w:rsidRPr="008A5C35">
        <w:t xml:space="preserve"> services and </w:t>
      </w:r>
      <w:r w:rsidR="00363D3F" w:rsidRPr="008A5C35">
        <w:t>products</w:t>
      </w:r>
      <w:r w:rsidR="00DF042D">
        <w:t xml:space="preserve"> (</w:t>
      </w:r>
      <w:proofErr w:type="spellStart"/>
      <w:r w:rsidR="00DF042D">
        <w:t>Kober</w:t>
      </w:r>
      <w:proofErr w:type="spellEnd"/>
      <w:r w:rsidR="00DF042D">
        <w:t xml:space="preserve"> and </w:t>
      </w:r>
      <w:proofErr w:type="spellStart"/>
      <w:r w:rsidR="00DF042D">
        <w:t>Thambar</w:t>
      </w:r>
      <w:proofErr w:type="spellEnd"/>
      <w:r w:rsidR="00DF042D">
        <w:t>,</w:t>
      </w:r>
      <w:r w:rsidR="00DF042D" w:rsidRPr="00B0035B">
        <w:t xml:space="preserve"> 2023</w:t>
      </w:r>
      <w:r w:rsidR="00DF042D">
        <w:t>)</w:t>
      </w:r>
      <w:r w:rsidR="00665CCC" w:rsidRPr="008A5C35">
        <w:t xml:space="preserve">. </w:t>
      </w:r>
      <w:r w:rsidR="00363D3F" w:rsidRPr="008A5C35">
        <w:t>Also</w:t>
      </w:r>
      <w:r w:rsidR="00D750AF">
        <w:t>,</w:t>
      </w:r>
      <w:r w:rsidR="00363D3F" w:rsidRPr="008A5C35">
        <w:t xml:space="preserve"> </w:t>
      </w:r>
      <w:r w:rsidR="00D750AF">
        <w:t xml:space="preserve">the </w:t>
      </w:r>
      <w:r w:rsidR="00363D3F" w:rsidRPr="008A5C35">
        <w:t>community helps rais</w:t>
      </w:r>
      <w:r w:rsidR="00D750AF">
        <w:t>e</w:t>
      </w:r>
      <w:r w:rsidR="00363D3F" w:rsidRPr="008A5C35">
        <w:t xml:space="preserve"> funds for managing </w:t>
      </w:r>
      <w:r w:rsidR="00D750AF">
        <w:t xml:space="preserve">the </w:t>
      </w:r>
      <w:r w:rsidR="003F0216" w:rsidRPr="008A5C35">
        <w:t>financial a</w:t>
      </w:r>
      <w:r w:rsidR="003C7DBE">
        <w:t>spects of the event. This source of finances required</w:t>
      </w:r>
      <w:r w:rsidR="00E75198">
        <w:t xml:space="preserve"> more time </w:t>
      </w:r>
      <w:r w:rsidR="00D750AF">
        <w:t>to raise</w:t>
      </w:r>
      <w:r w:rsidR="00E75198">
        <w:t xml:space="preserve"> </w:t>
      </w:r>
      <w:r w:rsidR="00CA2E66">
        <w:t>funds</w:t>
      </w:r>
      <w:r w:rsidR="003C7DBE">
        <w:t xml:space="preserve">. </w:t>
      </w:r>
    </w:p>
    <w:p w14:paraId="184EB823" w14:textId="77777777" w:rsidR="002F30EE" w:rsidRDefault="00B66F58" w:rsidP="002F30EE">
      <w:pPr>
        <w:numPr>
          <w:ilvl w:val="0"/>
          <w:numId w:val="25"/>
        </w:numPr>
      </w:pPr>
      <w:r>
        <w:rPr>
          <w:b/>
        </w:rPr>
        <w:t xml:space="preserve">Bank loan- </w:t>
      </w:r>
      <w:r w:rsidRPr="00B66F58">
        <w:t xml:space="preserve">Raising money from </w:t>
      </w:r>
      <w:r w:rsidR="005070F4" w:rsidRPr="00B66F58">
        <w:t>the bank</w:t>
      </w:r>
      <w:r w:rsidRPr="00B66F58">
        <w:t xml:space="preserve"> is the most considerable </w:t>
      </w:r>
      <w:r w:rsidR="008D4241">
        <w:t xml:space="preserve">source of finance as </w:t>
      </w:r>
      <w:r w:rsidR="00D750AF">
        <w:t xml:space="preserve">a </w:t>
      </w:r>
      <w:r w:rsidR="008D4241">
        <w:t>bank does not demand any ownership and right over event</w:t>
      </w:r>
      <w:r w:rsidR="00D750AF">
        <w:t>s</w:t>
      </w:r>
      <w:r w:rsidR="008D4241">
        <w:t xml:space="preserve"> and charge</w:t>
      </w:r>
      <w:r w:rsidR="00D750AF">
        <w:t>s</w:t>
      </w:r>
      <w:r w:rsidR="008D4241">
        <w:t xml:space="preserve"> </w:t>
      </w:r>
      <w:r w:rsidR="00D750AF">
        <w:t xml:space="preserve">a </w:t>
      </w:r>
      <w:r w:rsidR="008D4241">
        <w:t xml:space="preserve">certain amount of interest </w:t>
      </w:r>
      <w:r w:rsidR="00A87ECD">
        <w:t xml:space="preserve">on the raised amount. </w:t>
      </w:r>
      <w:r w:rsidR="005070F4">
        <w:t xml:space="preserve">Taking </w:t>
      </w:r>
      <w:r w:rsidR="00D750AF">
        <w:t xml:space="preserve">a </w:t>
      </w:r>
      <w:r w:rsidR="005070F4">
        <w:t xml:space="preserve">bank loan for managing capital will be </w:t>
      </w:r>
      <w:r w:rsidR="00D750AF">
        <w:t xml:space="preserve">a </w:t>
      </w:r>
      <w:r w:rsidR="005070F4">
        <w:t xml:space="preserve">more effective source of finance. </w:t>
      </w:r>
    </w:p>
    <w:p w14:paraId="1EFACEB0" w14:textId="77777777" w:rsidR="00F533A4" w:rsidRPr="00180B38" w:rsidRDefault="00180B38" w:rsidP="00180B38">
      <w:pPr>
        <w:pStyle w:val="Heading2"/>
        <w:rPr>
          <w:b/>
        </w:rPr>
      </w:pPr>
      <w:bookmarkStart w:id="10" w:name="_Toc181868690"/>
      <w:r w:rsidRPr="00180B38">
        <w:rPr>
          <w:b/>
        </w:rPr>
        <w:t>Industry Trends / Issues / Impacts</w:t>
      </w:r>
      <w:bookmarkEnd w:id="10"/>
    </w:p>
    <w:p w14:paraId="16D803B7" w14:textId="77777777" w:rsidR="00180B38" w:rsidRPr="00B043B7" w:rsidRDefault="00180B38" w:rsidP="00F533A4">
      <w:pPr>
        <w:rPr>
          <w:b/>
        </w:rPr>
      </w:pPr>
      <w:r w:rsidRPr="00B043B7">
        <w:rPr>
          <w:b/>
        </w:rPr>
        <w:t>What are the latest trends, issues and impacts linked to the meetings/events industry?</w:t>
      </w:r>
    </w:p>
    <w:p w14:paraId="78134BC8" w14:textId="77777777" w:rsidR="00180B38" w:rsidRDefault="00F5380E" w:rsidP="00F533A4">
      <w:r>
        <w:lastRenderedPageBreak/>
        <w:t>Technology ha</w:t>
      </w:r>
      <w:r w:rsidR="00D750AF">
        <w:t>s</w:t>
      </w:r>
      <w:r>
        <w:t xml:space="preserve"> highly impacted the trends and the working structure of the people, some of </w:t>
      </w:r>
      <w:r w:rsidR="008B1FDA">
        <w:t>the meeting</w:t>
      </w:r>
      <w:r>
        <w:t xml:space="preserve"> and event industry trends are discussed in detail below:</w:t>
      </w:r>
    </w:p>
    <w:p w14:paraId="174F42BA" w14:textId="77777777" w:rsidR="00F5380E" w:rsidRDefault="00F03B71" w:rsidP="008B1FDA">
      <w:pPr>
        <w:numPr>
          <w:ilvl w:val="0"/>
          <w:numId w:val="26"/>
        </w:numPr>
      </w:pPr>
      <w:r>
        <w:t>Event apps- This is one of the growing trend</w:t>
      </w:r>
      <w:r w:rsidR="00D750AF">
        <w:t>s</w:t>
      </w:r>
      <w:r>
        <w:t xml:space="preserve"> in the industry where the attendees have access to information about the event, its schedule, networking and many more</w:t>
      </w:r>
      <w:r w:rsidR="00C0694F">
        <w:t xml:space="preserve"> (Connell, and Page,</w:t>
      </w:r>
      <w:r w:rsidR="00C0694F" w:rsidRPr="00B0035B">
        <w:t xml:space="preserve"> 2020</w:t>
      </w:r>
      <w:r w:rsidR="00C0694F">
        <w:t>)</w:t>
      </w:r>
      <w:r>
        <w:t xml:space="preserve">. </w:t>
      </w:r>
      <w:r w:rsidR="00884300">
        <w:t xml:space="preserve">These apps can be highly used to transmit information related to </w:t>
      </w:r>
      <w:r w:rsidR="00D750AF">
        <w:t xml:space="preserve">the </w:t>
      </w:r>
      <w:r w:rsidR="008552A7">
        <w:t>event and</w:t>
      </w:r>
      <w:r w:rsidR="00884300">
        <w:t xml:space="preserve"> generate better connect</w:t>
      </w:r>
      <w:r w:rsidR="00D750AF">
        <w:t>ions</w:t>
      </w:r>
      <w:r w:rsidR="00884300">
        <w:t xml:space="preserve"> with </w:t>
      </w:r>
      <w:r w:rsidR="008552A7">
        <w:t>the attendees</w:t>
      </w:r>
      <w:r w:rsidR="00884300">
        <w:t xml:space="preserve"> before the event. </w:t>
      </w:r>
    </w:p>
    <w:p w14:paraId="56BF91D7" w14:textId="77777777" w:rsidR="008552A7" w:rsidRDefault="008552A7" w:rsidP="008B1FDA">
      <w:pPr>
        <w:numPr>
          <w:ilvl w:val="0"/>
          <w:numId w:val="26"/>
        </w:numPr>
      </w:pPr>
      <w:r>
        <w:t xml:space="preserve">Contactless verification- </w:t>
      </w:r>
      <w:r w:rsidR="00463368">
        <w:t>Technology ha</w:t>
      </w:r>
      <w:r w:rsidR="00D750AF">
        <w:t>s</w:t>
      </w:r>
      <w:r w:rsidR="00463368">
        <w:t xml:space="preserve"> enhanced the trend of contactless verification in which tracking, check-in-process and swift event management take place. There is a connected device with the event app that works in tracking and ticketing. </w:t>
      </w:r>
    </w:p>
    <w:p w14:paraId="0E4ACEC2" w14:textId="77777777" w:rsidR="0014373F" w:rsidRDefault="0014373F" w:rsidP="008B1FDA">
      <w:pPr>
        <w:numPr>
          <w:ilvl w:val="0"/>
          <w:numId w:val="26"/>
        </w:numPr>
      </w:pPr>
      <w:r>
        <w:t xml:space="preserve">AI experimentation grows- </w:t>
      </w:r>
      <w:r w:rsidR="002D2286">
        <w:t>AI is one of the highlighted topic</w:t>
      </w:r>
      <w:r w:rsidR="00D750AF">
        <w:t>s</w:t>
      </w:r>
      <w:r w:rsidR="002D2286">
        <w:t xml:space="preserve"> in all the working industries, </w:t>
      </w:r>
      <w:r w:rsidR="00D750AF">
        <w:t xml:space="preserve">and </w:t>
      </w:r>
      <w:r w:rsidR="002D2286">
        <w:t xml:space="preserve">there is </w:t>
      </w:r>
      <w:r w:rsidR="00D750AF">
        <w:t xml:space="preserve">the </w:t>
      </w:r>
      <w:r w:rsidR="00B82EA8">
        <w:t xml:space="preserve">use of implementation in AI tools. This highly helps in streamlining </w:t>
      </w:r>
      <w:r w:rsidR="00DF7ACA">
        <w:t>the plans</w:t>
      </w:r>
      <w:r w:rsidR="00B82EA8">
        <w:t xml:space="preserve"> and improving </w:t>
      </w:r>
      <w:r w:rsidR="00D750AF">
        <w:t xml:space="preserve">the </w:t>
      </w:r>
      <w:r w:rsidR="00B82EA8">
        <w:t xml:space="preserve">efficiency of the event management. </w:t>
      </w:r>
      <w:r w:rsidR="00D750AF">
        <w:t>The f</w:t>
      </w:r>
      <w:r w:rsidR="00DF7ACA">
        <w:t xml:space="preserve">usion of AI and events is highly </w:t>
      </w:r>
      <w:r w:rsidR="00F51AD2">
        <w:t>beneficial</w:t>
      </w:r>
      <w:r w:rsidR="00DF7ACA">
        <w:t xml:space="preserve"> for productivity. </w:t>
      </w:r>
    </w:p>
    <w:p w14:paraId="66EAA04C" w14:textId="77777777" w:rsidR="00F51AD2" w:rsidRDefault="003760AD" w:rsidP="008B1FDA">
      <w:pPr>
        <w:numPr>
          <w:ilvl w:val="0"/>
          <w:numId w:val="26"/>
        </w:numPr>
      </w:pPr>
      <w:r>
        <w:t xml:space="preserve">Facial recognition- </w:t>
      </w:r>
      <w:r w:rsidR="009E6698">
        <w:t xml:space="preserve">This trend is highly </w:t>
      </w:r>
      <w:proofErr w:type="gramStart"/>
      <w:r w:rsidR="009E6698">
        <w:t>helps</w:t>
      </w:r>
      <w:proofErr w:type="gramEnd"/>
      <w:r w:rsidR="009E6698">
        <w:t xml:space="preserve"> event planners </w:t>
      </w:r>
      <w:r w:rsidR="00D750AF">
        <w:t>streamline</w:t>
      </w:r>
      <w:r w:rsidR="009E6698">
        <w:t xml:space="preserve"> event security. </w:t>
      </w:r>
      <w:r w:rsidR="005418A1">
        <w:t xml:space="preserve">There </w:t>
      </w:r>
      <w:r w:rsidR="00D750AF">
        <w:t>are</w:t>
      </w:r>
      <w:r w:rsidR="005418A1">
        <w:t xml:space="preserve"> privacy challenges </w:t>
      </w:r>
      <w:r w:rsidR="00277C42">
        <w:t>that event managers deal with but with facial recognition</w:t>
      </w:r>
      <w:r w:rsidR="00D750AF">
        <w:t>,</w:t>
      </w:r>
      <w:r w:rsidR="00277C42">
        <w:t xml:space="preserve"> </w:t>
      </w:r>
      <w:r w:rsidR="004801D7">
        <w:t xml:space="preserve">there is more </w:t>
      </w:r>
      <w:r w:rsidR="00150E0E">
        <w:t>convenience</w:t>
      </w:r>
      <w:r w:rsidR="004801D7">
        <w:t xml:space="preserve"> in providing facilities to the people. </w:t>
      </w:r>
    </w:p>
    <w:p w14:paraId="521469D0" w14:textId="77777777" w:rsidR="00150E0E" w:rsidRDefault="00150E0E" w:rsidP="00150E0E">
      <w:r>
        <w:t>With the ongoing event</w:t>
      </w:r>
      <w:r w:rsidR="00D750AF">
        <w:t>-</w:t>
      </w:r>
      <w:r>
        <w:t xml:space="preserve">related trends there are certain issues and challenges also </w:t>
      </w:r>
      <w:r w:rsidR="00F91C77">
        <w:t xml:space="preserve">that make </w:t>
      </w:r>
      <w:r w:rsidR="00D750AF">
        <w:t xml:space="preserve">an </w:t>
      </w:r>
      <w:r w:rsidR="00F91C77">
        <w:t>impact on event</w:t>
      </w:r>
      <w:r w:rsidR="00D750AF">
        <w:t>s</w:t>
      </w:r>
      <w:r w:rsidR="00F91C77">
        <w:t xml:space="preserve"> and industries, which </w:t>
      </w:r>
      <w:r w:rsidR="00D750AF">
        <w:t>are</w:t>
      </w:r>
      <w:r w:rsidR="00F91C77">
        <w:t xml:space="preserve"> explained in detail below:</w:t>
      </w:r>
    </w:p>
    <w:p w14:paraId="742C211C" w14:textId="77777777" w:rsidR="00F91C77" w:rsidRDefault="00F91C77" w:rsidP="00F91C77">
      <w:pPr>
        <w:numPr>
          <w:ilvl w:val="0"/>
          <w:numId w:val="27"/>
        </w:numPr>
      </w:pPr>
      <w:r>
        <w:t>Not prioritising networking</w:t>
      </w:r>
      <w:r w:rsidR="00D750AF">
        <w:t>-</w:t>
      </w:r>
      <w:r>
        <w:t xml:space="preserve">related activities is a </w:t>
      </w:r>
      <w:r w:rsidR="000D1982">
        <w:t>challenge</w:t>
      </w:r>
      <w:r>
        <w:t xml:space="preserve"> in event</w:t>
      </w:r>
      <w:r w:rsidR="00D750AF">
        <w:t>s</w:t>
      </w:r>
      <w:r>
        <w:t xml:space="preserve">- </w:t>
      </w:r>
      <w:r w:rsidR="000D1982">
        <w:t xml:space="preserve">This is being evaluated that </w:t>
      </w:r>
      <w:r w:rsidR="00842FCC">
        <w:t>networking is the ba</w:t>
      </w:r>
      <w:r w:rsidR="000D1982">
        <w:t>s</w:t>
      </w:r>
      <w:r w:rsidR="00842FCC">
        <w:t>i</w:t>
      </w:r>
      <w:r w:rsidR="00D750AF">
        <w:t>c</w:t>
      </w:r>
      <w:r w:rsidR="000D1982">
        <w:t xml:space="preserve"> factor in maki</w:t>
      </w:r>
      <w:r w:rsidR="00842FCC">
        <w:t xml:space="preserve">ng </w:t>
      </w:r>
      <w:r w:rsidR="00D750AF">
        <w:t xml:space="preserve">the </w:t>
      </w:r>
      <w:r w:rsidR="00842FCC">
        <w:t>decision to establish a</w:t>
      </w:r>
      <w:r w:rsidR="00D750AF">
        <w:t>n</w:t>
      </w:r>
      <w:r w:rsidR="00842FCC">
        <w:t xml:space="preserve"> eve</w:t>
      </w:r>
      <w:r w:rsidR="000D1982">
        <w:t>nt or not</w:t>
      </w:r>
      <w:r w:rsidR="00C0694F">
        <w:t xml:space="preserve"> (</w:t>
      </w:r>
      <w:proofErr w:type="spellStart"/>
      <w:r w:rsidR="00C0694F">
        <w:t>Česká</w:t>
      </w:r>
      <w:proofErr w:type="spellEnd"/>
      <w:r w:rsidR="00C0694F">
        <w:t>,</w:t>
      </w:r>
      <w:r w:rsidR="00C0694F" w:rsidRPr="00B0035B">
        <w:t xml:space="preserve"> 2024</w:t>
      </w:r>
      <w:r w:rsidR="00C0694F">
        <w:t>)</w:t>
      </w:r>
      <w:r w:rsidR="000D1982">
        <w:t xml:space="preserve">. </w:t>
      </w:r>
      <w:r w:rsidR="00741029">
        <w:t xml:space="preserve">Not organising networking activities on a regular time basis can highly reduce </w:t>
      </w:r>
      <w:r w:rsidR="001969ED">
        <w:t>the capability</w:t>
      </w:r>
      <w:r w:rsidR="00741029">
        <w:t xml:space="preserve"> of </w:t>
      </w:r>
      <w:r w:rsidR="001969ED">
        <w:t>the organisers</w:t>
      </w:r>
      <w:r w:rsidR="00741029">
        <w:t xml:space="preserve"> to organise event</w:t>
      </w:r>
      <w:r w:rsidR="00D750AF">
        <w:t>s</w:t>
      </w:r>
      <w:r w:rsidR="00741029">
        <w:t xml:space="preserve">. </w:t>
      </w:r>
    </w:p>
    <w:p w14:paraId="5BFF1320" w14:textId="77777777" w:rsidR="001969ED" w:rsidRDefault="001969ED" w:rsidP="00F91C77">
      <w:pPr>
        <w:numPr>
          <w:ilvl w:val="0"/>
          <w:numId w:val="27"/>
        </w:numPr>
      </w:pPr>
      <w:r>
        <w:t xml:space="preserve">Not having a backup plan for bad weather is a major issue- </w:t>
      </w:r>
      <w:r w:rsidR="008E6C7D">
        <w:t xml:space="preserve">Weather cannot be </w:t>
      </w:r>
      <w:r w:rsidR="00701B9B">
        <w:t xml:space="preserve">controlled by anybody but having a backup plan for dealing with the situation can highly work in </w:t>
      </w:r>
      <w:r w:rsidR="008E6C7D">
        <w:t>organising</w:t>
      </w:r>
      <w:r w:rsidR="00701B9B">
        <w:t xml:space="preserve"> event</w:t>
      </w:r>
      <w:r w:rsidR="00D750AF">
        <w:t>s</w:t>
      </w:r>
      <w:r w:rsidR="00701B9B">
        <w:t xml:space="preserve"> in </w:t>
      </w:r>
      <w:r w:rsidR="008E6C7D">
        <w:t>an</w:t>
      </w:r>
      <w:r w:rsidR="00701B9B">
        <w:t xml:space="preserve"> </w:t>
      </w:r>
      <w:r w:rsidR="001F58C1">
        <w:t>appropriate way</w:t>
      </w:r>
      <w:r w:rsidR="00701B9B">
        <w:t xml:space="preserve">. </w:t>
      </w:r>
      <w:r w:rsidR="00473C37">
        <w:t xml:space="preserve">Not having a backup plan can prove to be a major challenge for the event </w:t>
      </w:r>
      <w:r w:rsidR="00415B1F">
        <w:t>managers</w:t>
      </w:r>
      <w:r w:rsidR="00473C37">
        <w:t xml:space="preserve"> in laying down activities. </w:t>
      </w:r>
    </w:p>
    <w:p w14:paraId="638D984D" w14:textId="77777777" w:rsidR="00415B1F" w:rsidRDefault="00415B1F" w:rsidP="00F91C77">
      <w:pPr>
        <w:numPr>
          <w:ilvl w:val="0"/>
          <w:numId w:val="27"/>
        </w:numPr>
      </w:pPr>
      <w:r>
        <w:t xml:space="preserve">Not having a structure for event management can be a challenge- One of the </w:t>
      </w:r>
      <w:r w:rsidR="00BB571B">
        <w:t>crucial</w:t>
      </w:r>
      <w:r>
        <w:t xml:space="preserve"> challenge</w:t>
      </w:r>
      <w:r w:rsidR="00D750AF">
        <w:t>s</w:t>
      </w:r>
      <w:r>
        <w:t xml:space="preserve"> </w:t>
      </w:r>
      <w:r w:rsidR="00444602">
        <w:t xml:space="preserve">in event planning is streamlining the </w:t>
      </w:r>
      <w:r w:rsidR="00D750AF">
        <w:t>f</w:t>
      </w:r>
      <w:r w:rsidR="00444602">
        <w:t xml:space="preserve">low of work, scalable the event planning and centralising the flow of communication. </w:t>
      </w:r>
      <w:r w:rsidR="004F0EF4">
        <w:t xml:space="preserve">There is </w:t>
      </w:r>
      <w:r w:rsidR="00D750AF">
        <w:t xml:space="preserve">a </w:t>
      </w:r>
      <w:r w:rsidR="004F0EF4">
        <w:t>need to use the tools in organising event</w:t>
      </w:r>
      <w:r w:rsidR="00D750AF">
        <w:t>s</w:t>
      </w:r>
      <w:r w:rsidR="004F0EF4">
        <w:t xml:space="preserve"> that maximi</w:t>
      </w:r>
      <w:r w:rsidR="00D750AF">
        <w:t>se</w:t>
      </w:r>
      <w:r w:rsidR="004F0EF4">
        <w:t xml:space="preserve"> productivity</w:t>
      </w:r>
      <w:r w:rsidR="00E9264F">
        <w:t xml:space="preserve"> and structure all the work and activities. Not having a structure</w:t>
      </w:r>
      <w:r w:rsidR="00D750AF">
        <w:t>d</w:t>
      </w:r>
      <w:r w:rsidR="00E9264F">
        <w:t xml:space="preserve"> outlet can generate </w:t>
      </w:r>
      <w:r w:rsidR="0017325A">
        <w:t xml:space="preserve">major challenges in the event. </w:t>
      </w:r>
    </w:p>
    <w:p w14:paraId="4A18AE78" w14:textId="77777777" w:rsidR="00C31DC9" w:rsidRDefault="00C31DC9" w:rsidP="00F91C77">
      <w:pPr>
        <w:numPr>
          <w:ilvl w:val="0"/>
          <w:numId w:val="27"/>
        </w:numPr>
      </w:pPr>
      <w:r>
        <w:lastRenderedPageBreak/>
        <w:t xml:space="preserve">Neglecting research </w:t>
      </w:r>
      <w:r w:rsidR="005947F8">
        <w:t>before planning</w:t>
      </w:r>
      <w:r>
        <w:t xml:space="preserve"> for the event- This is </w:t>
      </w:r>
      <w:r w:rsidR="005947F8">
        <w:t>the crucial</w:t>
      </w:r>
      <w:r>
        <w:t xml:space="preserve"> aspect as before establishing a local event it is important to conduct research in terms of local procedures, laws, ethics and many other aspects as this can highly </w:t>
      </w:r>
      <w:r w:rsidR="005947F8">
        <w:t>impact</w:t>
      </w:r>
      <w:r>
        <w:t xml:space="preserve"> </w:t>
      </w:r>
      <w:r w:rsidR="005947F8">
        <w:t>the event</w:t>
      </w:r>
      <w:r w:rsidR="00132B93">
        <w:t>.</w:t>
      </w:r>
      <w:r w:rsidR="005947F8">
        <w:t xml:space="preserve"> Analysing surroundings holds major importance for the event or else this aspect will highly generate problems in future </w:t>
      </w:r>
      <w:r w:rsidR="003B72C3">
        <w:t xml:space="preserve">and impact negatively on </w:t>
      </w:r>
      <w:r w:rsidR="00D750AF">
        <w:t xml:space="preserve">an </w:t>
      </w:r>
      <w:r w:rsidR="003B72C3">
        <w:t xml:space="preserve">event. </w:t>
      </w:r>
    </w:p>
    <w:p w14:paraId="2FEA0C09" w14:textId="77777777" w:rsidR="00600E36" w:rsidRDefault="00600E36" w:rsidP="00600E36">
      <w:r>
        <w:t xml:space="preserve">Establishing </w:t>
      </w:r>
      <w:r w:rsidR="00D750AF">
        <w:t xml:space="preserve">a </w:t>
      </w:r>
      <w:r>
        <w:t xml:space="preserve">Christmas event </w:t>
      </w:r>
      <w:r w:rsidR="00C74A20">
        <w:t>can al</w:t>
      </w:r>
      <w:r w:rsidR="00524756">
        <w:t xml:space="preserve">so </w:t>
      </w:r>
      <w:proofErr w:type="gramStart"/>
      <w:r w:rsidR="00524756">
        <w:t>influenced</w:t>
      </w:r>
      <w:proofErr w:type="gramEnd"/>
      <w:r w:rsidR="00524756">
        <w:t xml:space="preserve"> </w:t>
      </w:r>
      <w:r w:rsidR="00D750AF">
        <w:t>by</w:t>
      </w:r>
      <w:r w:rsidR="00524756">
        <w:t xml:space="preserve"> thes</w:t>
      </w:r>
      <w:r w:rsidR="004F6D69">
        <w:t>e challenges</w:t>
      </w:r>
      <w:r w:rsidR="00524756">
        <w:t xml:space="preserve"> and trends. </w:t>
      </w:r>
      <w:r w:rsidR="004F6D69">
        <w:t xml:space="preserve">As structuring of the event and effective strategies for management </w:t>
      </w:r>
      <w:r w:rsidR="00D750AF">
        <w:t>are</w:t>
      </w:r>
      <w:r w:rsidR="004F6D69">
        <w:t xml:space="preserve"> </w:t>
      </w:r>
      <w:r w:rsidR="00D750AF">
        <w:t>very</w:t>
      </w:r>
      <w:r w:rsidR="004F6D69">
        <w:t xml:space="preserve"> important. For organising a Christmas event it is crucial to establish networking </w:t>
      </w:r>
      <w:r w:rsidR="003775B9">
        <w:t>i</w:t>
      </w:r>
      <w:r w:rsidR="00CA7276">
        <w:t>n</w:t>
      </w:r>
      <w:r w:rsidR="003775B9">
        <w:t xml:space="preserve"> order to generate more audiences. </w:t>
      </w:r>
      <w:r w:rsidR="00417954">
        <w:t xml:space="preserve">Also having event apps and AI tools will help in managing people and giving them information in an appropriate way. </w:t>
      </w:r>
    </w:p>
    <w:p w14:paraId="40DC71F6" w14:textId="77777777" w:rsidR="00B641A3" w:rsidRDefault="00B641A3" w:rsidP="00600E36"/>
    <w:p w14:paraId="640CC926" w14:textId="77777777" w:rsidR="00B641A3" w:rsidRDefault="008756AA" w:rsidP="008756AA">
      <w:pPr>
        <w:pStyle w:val="Heading2"/>
        <w:rPr>
          <w:b/>
        </w:rPr>
      </w:pPr>
      <w:bookmarkStart w:id="11" w:name="_Toc181868691"/>
      <w:r w:rsidRPr="008756AA">
        <w:rPr>
          <w:b/>
        </w:rPr>
        <w:t>Situational and Cultural Considerations</w:t>
      </w:r>
      <w:bookmarkEnd w:id="11"/>
    </w:p>
    <w:p w14:paraId="598DAE64" w14:textId="77777777" w:rsidR="008756AA" w:rsidRPr="00BA1FF5" w:rsidRDefault="00BA1FF5" w:rsidP="008756AA">
      <w:pPr>
        <w:rPr>
          <w:b/>
        </w:rPr>
      </w:pPr>
      <w:r w:rsidRPr="00BA1FF5">
        <w:rPr>
          <w:b/>
        </w:rPr>
        <w:t>What are the wider situational and cultural considerations linked to your meeting/event? Why may they be important to consider?</w:t>
      </w:r>
    </w:p>
    <w:p w14:paraId="2B680846" w14:textId="77777777" w:rsidR="00417954" w:rsidRDefault="00A443DD" w:rsidP="00600E36">
      <w:r>
        <w:t xml:space="preserve">In order to host </w:t>
      </w:r>
      <w:r w:rsidR="00D750AF">
        <w:t xml:space="preserve">the </w:t>
      </w:r>
      <w:r>
        <w:t>Christmas event</w:t>
      </w:r>
      <w:r w:rsidR="002D620D">
        <w:t>,</w:t>
      </w:r>
      <w:r>
        <w:t xml:space="preserve"> there is need to consider some of the cultural and situational aspects </w:t>
      </w:r>
      <w:r w:rsidR="002D620D">
        <w:t>in order to effectively organise the event, which is explained below:</w:t>
      </w:r>
    </w:p>
    <w:p w14:paraId="51122604" w14:textId="77777777" w:rsidR="002D620D" w:rsidRDefault="002518F6" w:rsidP="002518F6">
      <w:pPr>
        <w:numPr>
          <w:ilvl w:val="0"/>
          <w:numId w:val="28"/>
        </w:numPr>
      </w:pPr>
      <w:r>
        <w:t xml:space="preserve">Religious considerations- It is crucial that no religious sentiments of the people get hurt </w:t>
      </w:r>
      <w:r w:rsidR="00352EE9">
        <w:t xml:space="preserve">at the time of </w:t>
      </w:r>
      <w:r w:rsidR="00D750AF">
        <w:t xml:space="preserve">the </w:t>
      </w:r>
      <w:r w:rsidR="00352EE9">
        <w:t xml:space="preserve">Christmas event as it needs to </w:t>
      </w:r>
      <w:r w:rsidR="00952AE8">
        <w:t>be organise</w:t>
      </w:r>
      <w:r w:rsidR="00D750AF">
        <w:t>d</w:t>
      </w:r>
      <w:r w:rsidR="00352EE9">
        <w:t xml:space="preserve"> in a way so that </w:t>
      </w:r>
      <w:r w:rsidR="00952AE8">
        <w:t>traditional</w:t>
      </w:r>
      <w:r w:rsidR="00352EE9">
        <w:t xml:space="preserve"> customs are followed and people </w:t>
      </w:r>
      <w:r w:rsidR="00952AE8">
        <w:t>cannot</w:t>
      </w:r>
      <w:r w:rsidR="00352EE9">
        <w:t xml:space="preserve"> get hurt with any of the event activity</w:t>
      </w:r>
      <w:r w:rsidR="00DF042D">
        <w:t xml:space="preserve"> (</w:t>
      </w:r>
      <w:proofErr w:type="spellStart"/>
      <w:r w:rsidR="00DF042D" w:rsidRPr="00B0035B">
        <w:t>Maste</w:t>
      </w:r>
      <w:r w:rsidR="00DF042D">
        <w:t>rman</w:t>
      </w:r>
      <w:proofErr w:type="spellEnd"/>
      <w:r w:rsidR="00DF042D">
        <w:t>,</w:t>
      </w:r>
      <w:r w:rsidR="00DF042D" w:rsidRPr="00B0035B">
        <w:t xml:space="preserve"> 2022</w:t>
      </w:r>
      <w:r w:rsidR="00DF042D">
        <w:t>)</w:t>
      </w:r>
      <w:r w:rsidR="00352EE9">
        <w:t xml:space="preserve">. </w:t>
      </w:r>
    </w:p>
    <w:p w14:paraId="40495752" w14:textId="77777777" w:rsidR="00EA4F67" w:rsidRDefault="00BF15B8" w:rsidP="002518F6">
      <w:pPr>
        <w:numPr>
          <w:ilvl w:val="0"/>
          <w:numId w:val="28"/>
        </w:numPr>
      </w:pPr>
      <w:r>
        <w:t>Dress code</w:t>
      </w:r>
      <w:r w:rsidR="004F431F">
        <w:t xml:space="preserve"> and food</w:t>
      </w:r>
      <w:r>
        <w:t>- It is important that people get dress</w:t>
      </w:r>
      <w:r w:rsidR="00D750AF">
        <w:t>ed</w:t>
      </w:r>
      <w:r>
        <w:t xml:space="preserve"> in an appropriate manner with the feeling of </w:t>
      </w:r>
      <w:r w:rsidR="009A6AA3">
        <w:t>joy and</w:t>
      </w:r>
      <w:r>
        <w:t xml:space="preserve"> festivities. </w:t>
      </w:r>
      <w:r w:rsidR="004F431F">
        <w:t>For this</w:t>
      </w:r>
      <w:r w:rsidR="00D750AF">
        <w:t>,</w:t>
      </w:r>
      <w:r w:rsidR="004F431F">
        <w:t xml:space="preserve"> all the people who buy ticket</w:t>
      </w:r>
      <w:r w:rsidR="00D750AF">
        <w:t>s</w:t>
      </w:r>
      <w:r w:rsidR="004F431F">
        <w:t xml:space="preserve"> will be informed prior. Also</w:t>
      </w:r>
      <w:r w:rsidR="00D750AF">
        <w:t>,</w:t>
      </w:r>
      <w:r w:rsidR="004F431F">
        <w:t xml:space="preserve"> the food </w:t>
      </w:r>
      <w:r w:rsidR="00844778">
        <w:t>is being themed on Christmas and as pe</w:t>
      </w:r>
      <w:r w:rsidR="00D750AF">
        <w:t>r</w:t>
      </w:r>
      <w:r w:rsidR="00844778">
        <w:t xml:space="preserve"> the cultural traditions</w:t>
      </w:r>
      <w:r w:rsidR="00192119">
        <w:t xml:space="preserve"> of the place</w:t>
      </w:r>
      <w:r w:rsidR="00844778">
        <w:t xml:space="preserve">. </w:t>
      </w:r>
    </w:p>
    <w:p w14:paraId="58A7C5E5" w14:textId="77777777" w:rsidR="00417954" w:rsidRDefault="00940AC8" w:rsidP="00600E36">
      <w:r>
        <w:t xml:space="preserve">Following these aspects is important to </w:t>
      </w:r>
      <w:r w:rsidR="00C06D61">
        <w:t>align</w:t>
      </w:r>
      <w:r>
        <w:t xml:space="preserve"> the event with the sentiments of the people and </w:t>
      </w:r>
      <w:r w:rsidR="0086340A">
        <w:t>link</w:t>
      </w:r>
      <w:r>
        <w:t xml:space="preserve"> it with customs and traditions. </w:t>
      </w:r>
    </w:p>
    <w:p w14:paraId="375FCB9E" w14:textId="77777777" w:rsidR="00C06D61" w:rsidRDefault="00C06D61" w:rsidP="00600E36"/>
    <w:p w14:paraId="711335AD" w14:textId="77777777" w:rsidR="00C06D61" w:rsidRPr="009128F0" w:rsidRDefault="00C06D61" w:rsidP="00600E36">
      <w:pPr>
        <w:rPr>
          <w:b/>
        </w:rPr>
      </w:pPr>
      <w:r w:rsidRPr="009128F0">
        <w:rPr>
          <w:b/>
        </w:rPr>
        <w:t>SWOT on Christmas event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6"/>
        <w:gridCol w:w="4674"/>
      </w:tblGrid>
      <w:tr w:rsidR="006448C3" w14:paraId="7143555B" w14:textId="77777777" w:rsidTr="00C713EE">
        <w:tc>
          <w:tcPr>
            <w:tcW w:w="4788" w:type="dxa"/>
            <w:shd w:val="clear" w:color="auto" w:fill="auto"/>
          </w:tcPr>
          <w:p w14:paraId="08FF206B" w14:textId="77777777" w:rsidR="006448C3" w:rsidRDefault="006448C3" w:rsidP="00600E36">
            <w:r>
              <w:t xml:space="preserve">Strengths </w:t>
            </w:r>
          </w:p>
          <w:p w14:paraId="3E8B5202" w14:textId="77777777" w:rsidR="006448C3" w:rsidRDefault="006448C3" w:rsidP="00600E36">
            <w:r>
              <w:lastRenderedPageBreak/>
              <w:t>Christmas event is highly connected with people</w:t>
            </w:r>
            <w:r w:rsidR="00D750AF">
              <w:t>'s</w:t>
            </w:r>
            <w:r>
              <w:t xml:space="preserve"> sentiments thus it attracts more people. </w:t>
            </w:r>
          </w:p>
        </w:tc>
        <w:tc>
          <w:tcPr>
            <w:tcW w:w="4788" w:type="dxa"/>
            <w:shd w:val="clear" w:color="auto" w:fill="auto"/>
          </w:tcPr>
          <w:p w14:paraId="01D5E5DB" w14:textId="77777777" w:rsidR="006448C3" w:rsidRDefault="006448C3" w:rsidP="00600E36">
            <w:r>
              <w:lastRenderedPageBreak/>
              <w:t xml:space="preserve">Weaknesses </w:t>
            </w:r>
          </w:p>
          <w:p w14:paraId="05DFAED8" w14:textId="77777777" w:rsidR="006448C3" w:rsidRDefault="00952B7E" w:rsidP="00600E36">
            <w:r>
              <w:lastRenderedPageBreak/>
              <w:t xml:space="preserve">This event can cause too much money spending. </w:t>
            </w:r>
          </w:p>
        </w:tc>
      </w:tr>
      <w:tr w:rsidR="006448C3" w14:paraId="2351FA15" w14:textId="77777777" w:rsidTr="00C713EE">
        <w:tc>
          <w:tcPr>
            <w:tcW w:w="4788" w:type="dxa"/>
            <w:shd w:val="clear" w:color="auto" w:fill="auto"/>
          </w:tcPr>
          <w:p w14:paraId="3F2E806F" w14:textId="77777777" w:rsidR="006448C3" w:rsidRDefault="006448C3" w:rsidP="00600E36">
            <w:r>
              <w:lastRenderedPageBreak/>
              <w:t xml:space="preserve">Opportunities </w:t>
            </w:r>
          </w:p>
          <w:p w14:paraId="76020899" w14:textId="77777777" w:rsidR="005003C7" w:rsidRDefault="005003C7" w:rsidP="00D750AF">
            <w:r>
              <w:t>Th</w:t>
            </w:r>
            <w:r w:rsidR="00D750AF">
              <w:t>is</w:t>
            </w:r>
            <w:r>
              <w:t xml:space="preserve"> event bound the people and foster</w:t>
            </w:r>
            <w:r w:rsidR="00D750AF">
              <w:t>ed</w:t>
            </w:r>
            <w:r>
              <w:t xml:space="preserve"> inclusivity. This generates more unity. </w:t>
            </w:r>
          </w:p>
        </w:tc>
        <w:tc>
          <w:tcPr>
            <w:tcW w:w="4788" w:type="dxa"/>
            <w:shd w:val="clear" w:color="auto" w:fill="auto"/>
          </w:tcPr>
          <w:p w14:paraId="4710D376" w14:textId="77777777" w:rsidR="006448C3" w:rsidRDefault="006448C3" w:rsidP="00600E36">
            <w:r>
              <w:t xml:space="preserve">Threats </w:t>
            </w:r>
          </w:p>
          <w:p w14:paraId="6B8D35B3" w14:textId="77777777" w:rsidR="006448C3" w:rsidRDefault="004630EE" w:rsidP="00D750AF">
            <w:r>
              <w:t>Gathering too m</w:t>
            </w:r>
            <w:r w:rsidR="00D750AF">
              <w:t>any</w:t>
            </w:r>
            <w:r>
              <w:t xml:space="preserve"> </w:t>
            </w:r>
            <w:r w:rsidR="00165DB5">
              <w:t>people can majorly pos</w:t>
            </w:r>
            <w:r w:rsidR="00D750AF">
              <w:t>e</w:t>
            </w:r>
            <w:r w:rsidR="00165DB5">
              <w:t xml:space="preserve"> </w:t>
            </w:r>
            <w:r w:rsidR="00D750AF">
              <w:t xml:space="preserve">a </w:t>
            </w:r>
            <w:r w:rsidR="00165DB5">
              <w:t xml:space="preserve">threat </w:t>
            </w:r>
            <w:r w:rsidR="00D750AF">
              <w:t>to</w:t>
            </w:r>
            <w:r w:rsidR="00165DB5">
              <w:t xml:space="preserve"> effective people management. There is </w:t>
            </w:r>
            <w:r w:rsidR="00D750AF">
              <w:t xml:space="preserve">a </w:t>
            </w:r>
            <w:r w:rsidR="00165DB5">
              <w:t>n</w:t>
            </w:r>
            <w:r w:rsidR="00D750AF">
              <w:t>e</w:t>
            </w:r>
            <w:r w:rsidR="00165DB5">
              <w:t xml:space="preserve">ed to adopt </w:t>
            </w:r>
            <w:r w:rsidR="0099066A">
              <w:t>effective management</w:t>
            </w:r>
            <w:r w:rsidR="00165DB5">
              <w:t xml:space="preserve"> aspects. </w:t>
            </w:r>
          </w:p>
        </w:tc>
      </w:tr>
    </w:tbl>
    <w:p w14:paraId="1AF3BA3E" w14:textId="77777777" w:rsidR="00C06D61" w:rsidRPr="00B66F58" w:rsidRDefault="00C06D61" w:rsidP="00600E36"/>
    <w:p w14:paraId="133CA25C" w14:textId="77777777" w:rsidR="00341923" w:rsidRDefault="00341923" w:rsidP="00341923">
      <w:pPr>
        <w:pStyle w:val="Heading1"/>
      </w:pPr>
      <w:bookmarkStart w:id="12" w:name="_Toc181868692"/>
      <w:r>
        <w:t>CONCLUSION</w:t>
      </w:r>
      <w:bookmarkEnd w:id="12"/>
    </w:p>
    <w:p w14:paraId="182D61FD" w14:textId="77777777" w:rsidR="00E3061B" w:rsidRPr="00E3061B" w:rsidRDefault="00E3061B" w:rsidP="00E3061B">
      <w:r>
        <w:t>From the above report this is concluded that in the process of organising an event</w:t>
      </w:r>
      <w:r w:rsidR="00D750AF">
        <w:t>,</w:t>
      </w:r>
      <w:r>
        <w:t xml:space="preserve"> it is crucial to plan each and every stage for the success of </w:t>
      </w:r>
      <w:r w:rsidR="00D27B5F">
        <w:t>the event</w:t>
      </w:r>
      <w:r>
        <w:t xml:space="preserve">. </w:t>
      </w:r>
      <w:r w:rsidR="003B187C">
        <w:t>This report summarised the event cycle that take</w:t>
      </w:r>
      <w:r w:rsidR="00D750AF">
        <w:t>s</w:t>
      </w:r>
      <w:r w:rsidR="003B187C">
        <w:t xml:space="preserve"> place in organising </w:t>
      </w:r>
      <w:r w:rsidR="00D750AF">
        <w:t xml:space="preserve">the </w:t>
      </w:r>
      <w:r w:rsidR="003B187C">
        <w:t xml:space="preserve">Christmas event with </w:t>
      </w:r>
      <w:r w:rsidR="00D750AF">
        <w:t xml:space="preserve">the </w:t>
      </w:r>
      <w:r w:rsidR="003B187C">
        <w:t xml:space="preserve">distribution of duties and responsibilities. There is also </w:t>
      </w:r>
      <w:r w:rsidR="00D750AF">
        <w:t xml:space="preserve">an </w:t>
      </w:r>
      <w:r w:rsidR="003B187C">
        <w:t xml:space="preserve">evaluation of </w:t>
      </w:r>
      <w:r w:rsidR="00D750AF">
        <w:t xml:space="preserve">the </w:t>
      </w:r>
      <w:r w:rsidR="003B187C">
        <w:t xml:space="preserve">event budget, trends and challenges which need to </w:t>
      </w:r>
      <w:r w:rsidR="00B70036">
        <w:t>be consider</w:t>
      </w:r>
      <w:r w:rsidR="00D750AF">
        <w:t>ed</w:t>
      </w:r>
      <w:r w:rsidR="00B70036">
        <w:t xml:space="preserve"> before </w:t>
      </w:r>
      <w:r w:rsidR="009F7206">
        <w:t>organising</w:t>
      </w:r>
      <w:r w:rsidR="003B187C">
        <w:t xml:space="preserve"> </w:t>
      </w:r>
      <w:r w:rsidR="00D750AF">
        <w:t xml:space="preserve">the </w:t>
      </w:r>
      <w:r w:rsidR="003B187C">
        <w:t>Christmas event</w:t>
      </w:r>
      <w:r w:rsidR="00CE5E3E">
        <w:t>.</w:t>
      </w:r>
      <w:r w:rsidR="003B187C">
        <w:t xml:space="preserve"> </w:t>
      </w:r>
      <w:r w:rsidR="004130DD">
        <w:t xml:space="preserve">This is being recommended to the event organisers that they should focus more on organising people in order to reduce any sort of </w:t>
      </w:r>
      <w:r w:rsidR="00360D60">
        <w:t>inconvenience</w:t>
      </w:r>
      <w:r w:rsidR="004130DD">
        <w:t xml:space="preserve"> and to maintain safety. </w:t>
      </w:r>
    </w:p>
    <w:p w14:paraId="2014F417" w14:textId="77777777" w:rsidR="00341923" w:rsidRPr="00341923" w:rsidRDefault="00341923" w:rsidP="005E0D39"/>
    <w:p w14:paraId="5EE4CD47" w14:textId="77777777" w:rsidR="00696E98" w:rsidRDefault="00696E98" w:rsidP="00154605">
      <w:pPr>
        <w:pStyle w:val="Heading1"/>
        <w:pageBreakBefore/>
        <w:numPr>
          <w:ilvl w:val="0"/>
          <w:numId w:val="0"/>
        </w:numPr>
        <w:rPr>
          <w:u w:val="single"/>
        </w:rPr>
      </w:pPr>
      <w:bookmarkStart w:id="13" w:name="_Toc181868693"/>
      <w:r>
        <w:lastRenderedPageBreak/>
        <w:t>REFERENCES</w:t>
      </w:r>
      <w:bookmarkEnd w:id="3"/>
      <w:bookmarkEnd w:id="13"/>
    </w:p>
    <w:p w14:paraId="0AA3FC1B" w14:textId="77777777" w:rsidR="00696E98" w:rsidRDefault="00696E98">
      <w:pPr>
        <w:rPr>
          <w:u w:val="single"/>
        </w:rPr>
      </w:pPr>
      <w:r>
        <w:rPr>
          <w:u w:val="single"/>
        </w:rPr>
        <w:t>Books and Journals</w:t>
      </w:r>
    </w:p>
    <w:p w14:paraId="500B4D15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Adams, P., 2020. Tactics. In Public Relations (pp. 108-135). Routledge.</w:t>
      </w:r>
    </w:p>
    <w:p w14:paraId="5C98FE16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Argano</w:t>
      </w:r>
      <w:proofErr w:type="spellEnd"/>
      <w:r w:rsidRPr="002D3660">
        <w:t>, L., 2024. Project Management for Cultural Events. The Oxford Handbook of Arts and Cultural Management, p.393.</w:t>
      </w:r>
    </w:p>
    <w:p w14:paraId="74587B90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 xml:space="preserve">Arnott, I., 2020. Risk </w:t>
      </w:r>
      <w:proofErr w:type="spellStart"/>
      <w:r w:rsidRPr="002D3660">
        <w:t>Managment</w:t>
      </w:r>
      <w:proofErr w:type="spellEnd"/>
      <w:r w:rsidRPr="002D3660">
        <w:t xml:space="preserve"> in Events Management. In Legal, Safety, and Environmental Challenges for Event Management: Emerging Research and Opportunities (pp. 1-20). IGI Global.</w:t>
      </w:r>
    </w:p>
    <w:p w14:paraId="018940E5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Barron, P. and Leask, A., 2020. Events management education. In </w:t>
      </w:r>
      <w:proofErr w:type="gramStart"/>
      <w:r w:rsidRPr="002D3660">
        <w:t>The</w:t>
      </w:r>
      <w:proofErr w:type="gramEnd"/>
      <w:r w:rsidRPr="002D3660">
        <w:t xml:space="preserve"> Routledge handbook of events (pp. 287-305). Routledge.</w:t>
      </w:r>
    </w:p>
    <w:p w14:paraId="098B5528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Barron, P. and Leask, A., 2020. Events management education. In </w:t>
      </w:r>
      <w:proofErr w:type="gramStart"/>
      <w:r w:rsidRPr="002D3660">
        <w:t>The</w:t>
      </w:r>
      <w:proofErr w:type="gramEnd"/>
      <w:r w:rsidRPr="002D3660">
        <w:t xml:space="preserve"> Routledge handbook of events (pp. 287-305). Routledge.</w:t>
      </w:r>
    </w:p>
    <w:p w14:paraId="414E8958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Bladen</w:t>
      </w:r>
      <w:proofErr w:type="spellEnd"/>
      <w:r w:rsidRPr="002D3660">
        <w:t xml:space="preserve">, C., </w:t>
      </w:r>
      <w:proofErr w:type="spellStart"/>
      <w:r w:rsidRPr="002D3660">
        <w:t>Kennell</w:t>
      </w:r>
      <w:proofErr w:type="spellEnd"/>
      <w:r w:rsidRPr="002D3660">
        <w:t xml:space="preserve">, J., </w:t>
      </w:r>
      <w:proofErr w:type="spellStart"/>
      <w:r w:rsidRPr="002D3660">
        <w:t>Abson</w:t>
      </w:r>
      <w:proofErr w:type="spellEnd"/>
      <w:r w:rsidRPr="002D3660">
        <w:t>, E. and Wilde, N., 2022. Events management: An introduction. Routledge.</w:t>
      </w:r>
    </w:p>
    <w:p w14:paraId="7CF7C194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Bladen</w:t>
      </w:r>
      <w:proofErr w:type="spellEnd"/>
      <w:r w:rsidRPr="002D3660">
        <w:t xml:space="preserve">, C., </w:t>
      </w:r>
      <w:proofErr w:type="spellStart"/>
      <w:r w:rsidRPr="002D3660">
        <w:t>Kennell</w:t>
      </w:r>
      <w:proofErr w:type="spellEnd"/>
      <w:r w:rsidRPr="002D3660">
        <w:t xml:space="preserve">, J., </w:t>
      </w:r>
      <w:proofErr w:type="spellStart"/>
      <w:r w:rsidRPr="002D3660">
        <w:t>Abson</w:t>
      </w:r>
      <w:proofErr w:type="spellEnd"/>
      <w:r w:rsidRPr="002D3660">
        <w:t>, E. and Wilde, N., 2022. Events management: An introduction. Routledge.</w:t>
      </w:r>
    </w:p>
    <w:p w14:paraId="47CA53BC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Bonnell</w:t>
      </w:r>
      <w:proofErr w:type="spellEnd"/>
      <w:r w:rsidRPr="002D3660">
        <w:t>, A.G., 2020. Workers and Cultural Activities: Culture, Sociability, Organisation. In Red Banners, Books and Beer Mugs: The Mental World of German Social Democrats, 1863–1914 (pp. 151-172). Brill.</w:t>
      </w:r>
    </w:p>
    <w:p w14:paraId="37FB2EA3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Brown, T. and Stokes, P., 2021. Events management as a community of practice. Journal of Hospitality and Tourism Insights, 4(2), pp.224-242.</w:t>
      </w:r>
    </w:p>
    <w:p w14:paraId="3A38E6CD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Česká</w:t>
      </w:r>
      <w:proofErr w:type="spellEnd"/>
      <w:r w:rsidRPr="002D3660">
        <w:t>, L., 2024. Christmas Exhibition: An Alternative to Official Art Shows and a Marketing Strategy. Art/</w:t>
      </w:r>
      <w:proofErr w:type="spellStart"/>
      <w:r w:rsidRPr="002D3660">
        <w:t>Umění</w:t>
      </w:r>
      <w:proofErr w:type="spellEnd"/>
      <w:r w:rsidRPr="002D3660">
        <w:t>, 72(1).</w:t>
      </w:r>
    </w:p>
    <w:p w14:paraId="33FB1A2B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Connell, J. and Page, S.J., 2020. Seasonality and events. In </w:t>
      </w:r>
      <w:proofErr w:type="gramStart"/>
      <w:r w:rsidRPr="002D3660">
        <w:t>The</w:t>
      </w:r>
      <w:proofErr w:type="gramEnd"/>
      <w:r w:rsidRPr="002D3660">
        <w:t xml:space="preserve"> Routledge Handbook of Events (pp. 411-426). Routledge.</w:t>
      </w:r>
    </w:p>
    <w:p w14:paraId="4327B957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Fadeyibi</w:t>
      </w:r>
      <w:proofErr w:type="spellEnd"/>
      <w:r w:rsidRPr="002D3660">
        <w:t xml:space="preserve">, T., 2021. Effects of Relationship Marketing on the Performance of Event Management Firms in Osun State (Master's thesis, </w:t>
      </w:r>
      <w:proofErr w:type="spellStart"/>
      <w:r w:rsidRPr="002D3660">
        <w:t>Kwara</w:t>
      </w:r>
      <w:proofErr w:type="spellEnd"/>
      <w:r w:rsidRPr="002D3660">
        <w:t xml:space="preserve"> State University (Nigeria)).</w:t>
      </w:r>
    </w:p>
    <w:p w14:paraId="65FE10A6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Getz, D. and Page, S.J., 2024. Event Studies: Theory and Management for Planned Events. Taylor &amp; Francis.</w:t>
      </w:r>
    </w:p>
    <w:p w14:paraId="5ED1AC89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Getz, D., 2020. Event studies. In </w:t>
      </w:r>
      <w:proofErr w:type="gramStart"/>
      <w:r w:rsidRPr="002D3660">
        <w:t>The</w:t>
      </w:r>
      <w:proofErr w:type="gramEnd"/>
      <w:r w:rsidRPr="002D3660">
        <w:t xml:space="preserve"> Routledge handbook of events (pp. 31-56). Routledge.</w:t>
      </w:r>
    </w:p>
    <w:p w14:paraId="2CD4E3C1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Getz, D., 2023. Thoughts on resilience and innovation in events today. Event Management, 27(4), p.637.</w:t>
      </w:r>
    </w:p>
    <w:p w14:paraId="7E3230BC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 xml:space="preserve">Hague, C., 2021. The </w:t>
      </w:r>
      <w:proofErr w:type="spellStart"/>
      <w:r w:rsidRPr="002D3660">
        <w:t>Festivalisation</w:t>
      </w:r>
      <w:proofErr w:type="spellEnd"/>
      <w:r w:rsidRPr="002D3660">
        <w:t xml:space="preserve"> of Edinburgh: Manifestations, Impacts and Responses. Scottish Affairs, 30(3), pp.289-310.</w:t>
      </w:r>
    </w:p>
    <w:p w14:paraId="6684A364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Kober</w:t>
      </w:r>
      <w:proofErr w:type="spellEnd"/>
      <w:r w:rsidRPr="002D3660">
        <w:t xml:space="preserve">, R. and </w:t>
      </w:r>
      <w:proofErr w:type="spellStart"/>
      <w:r w:rsidRPr="002D3660">
        <w:t>Thambar</w:t>
      </w:r>
      <w:proofErr w:type="spellEnd"/>
      <w:r w:rsidRPr="002D3660">
        <w:t>, P.J., 2023. Coordination in a not-for-profit organisation during the COVID-19 pandemic: organisational sensemaking during planning meetings. Accounting, Auditing &amp; Accountability Journal, 36(4), pp.1137-1166.</w:t>
      </w:r>
    </w:p>
    <w:p w14:paraId="097D205A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Masterman</w:t>
      </w:r>
      <w:proofErr w:type="spellEnd"/>
      <w:r w:rsidRPr="002D3660">
        <w:t>, G., 2022. The importance and management of events. In </w:t>
      </w:r>
      <w:proofErr w:type="spellStart"/>
      <w:r w:rsidRPr="002D3660">
        <w:t>Torkildsen's</w:t>
      </w:r>
      <w:proofErr w:type="spellEnd"/>
      <w:r w:rsidRPr="002D3660">
        <w:t xml:space="preserve"> Sport and Leisure Management (pp. 431-457). Routledge.</w:t>
      </w:r>
    </w:p>
    <w:p w14:paraId="204EDB30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Newland, B.L., 2020. Designing the event experience. Sport facility and event management, pp.125-45.</w:t>
      </w:r>
    </w:p>
    <w:p w14:paraId="0C3B86A6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>Not, E., 2021. Mining mobile application usage data to understand travel planning for attending a large event. Information Technology &amp; Tourism, 23(3), pp.291-325.</w:t>
      </w:r>
    </w:p>
    <w:p w14:paraId="62A94959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t xml:space="preserve">Van Winkle, C. and </w:t>
      </w:r>
      <w:proofErr w:type="spellStart"/>
      <w:r w:rsidRPr="002D3660">
        <w:t>Bueddefeld</w:t>
      </w:r>
      <w:proofErr w:type="spellEnd"/>
      <w:r w:rsidRPr="002D3660">
        <w:t>, J., 2020. Information and communication technology in event management. Handbook of e-Tourism, pp.1-22.</w:t>
      </w:r>
    </w:p>
    <w:p w14:paraId="136FBA45" w14:textId="77777777" w:rsidR="002D3660" w:rsidRPr="002D3660" w:rsidRDefault="002D3660" w:rsidP="002D3660">
      <w:pPr>
        <w:spacing w:line="240" w:lineRule="auto"/>
        <w:ind w:left="720" w:hanging="720"/>
      </w:pPr>
      <w:r w:rsidRPr="002D3660">
        <w:lastRenderedPageBreak/>
        <w:t xml:space="preserve">Van Winkle, C. and </w:t>
      </w:r>
      <w:proofErr w:type="spellStart"/>
      <w:r w:rsidRPr="002D3660">
        <w:t>Bueddefeld</w:t>
      </w:r>
      <w:proofErr w:type="spellEnd"/>
      <w:r w:rsidRPr="002D3660">
        <w:t>, J., 2022. Information and communication technology in event management. In Handbook of e-Tourism (pp. 1417-1438). Cham: Springer International Publishing.</w:t>
      </w:r>
    </w:p>
    <w:p w14:paraId="4049A1DD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Wahpiyudin</w:t>
      </w:r>
      <w:proofErr w:type="spellEnd"/>
      <w:r w:rsidRPr="002D3660">
        <w:t xml:space="preserve">, C.A.B., Nani, I. and </w:t>
      </w:r>
      <w:proofErr w:type="spellStart"/>
      <w:r w:rsidRPr="002D3660">
        <w:t>Simanjuntak</w:t>
      </w:r>
      <w:proofErr w:type="spellEnd"/>
      <w:r w:rsidRPr="002D3660">
        <w:t xml:space="preserve">, M., 2024. Event studies: theory and management for planned events by Donald Getz and Stephen J. Page, Milton Park, Abingdon, Routledge, 2024, 518 </w:t>
      </w:r>
      <w:proofErr w:type="gramStart"/>
      <w:r w:rsidRPr="002D3660">
        <w:t>pp.,£</w:t>
      </w:r>
      <w:proofErr w:type="gramEnd"/>
      <w:r w:rsidRPr="002D3660">
        <w:t xml:space="preserve"> 46.99 (Paperback), ISBN 9781032448640;£ 130.00 (Hardback), ISBN 9781032448633;£ 42.29 (e-Book), ISBN 9781003374251.</w:t>
      </w:r>
    </w:p>
    <w:p w14:paraId="63D368FC" w14:textId="77777777" w:rsidR="002D3660" w:rsidRPr="002D3660" w:rsidRDefault="002D3660" w:rsidP="002D3660">
      <w:pPr>
        <w:spacing w:line="240" w:lineRule="auto"/>
        <w:ind w:left="720" w:hanging="720"/>
      </w:pPr>
      <w:proofErr w:type="spellStart"/>
      <w:r w:rsidRPr="002D3660">
        <w:t>Yeark</w:t>
      </w:r>
      <w:proofErr w:type="spellEnd"/>
      <w:r w:rsidRPr="002D3660">
        <w:t xml:space="preserve">, A. and Powers, J., 2022. Extraordinary (memorable) experiences in events: The case of </w:t>
      </w:r>
      <w:proofErr w:type="spellStart"/>
      <w:r w:rsidRPr="002D3660">
        <w:t>Skylighter</w:t>
      </w:r>
      <w:proofErr w:type="spellEnd"/>
      <w:r w:rsidRPr="002D3660">
        <w:t xml:space="preserve"> </w:t>
      </w:r>
      <w:proofErr w:type="spellStart"/>
      <w:r w:rsidRPr="002D3660">
        <w:t>Fireworx</w:t>
      </w:r>
      <w:proofErr w:type="spellEnd"/>
      <w:r w:rsidRPr="002D3660">
        <w:t>, Australia. Case based research in tourism, travel, hospitality and events, pp.57-72.</w:t>
      </w:r>
    </w:p>
    <w:p w14:paraId="406F733F" w14:textId="77777777" w:rsidR="002D3660" w:rsidRDefault="002D3660" w:rsidP="002D3660">
      <w:pPr>
        <w:spacing w:line="240" w:lineRule="auto"/>
        <w:ind w:left="720" w:hanging="720"/>
      </w:pPr>
      <w:proofErr w:type="spellStart"/>
      <w:r w:rsidRPr="002D3660">
        <w:t>Ytreberg</w:t>
      </w:r>
      <w:proofErr w:type="spellEnd"/>
      <w:r w:rsidRPr="002D3660">
        <w:t>, E., 2022. Media and events in history. John Wiley &amp; Sons.</w:t>
      </w:r>
    </w:p>
    <w:p w14:paraId="0EA520B7" w14:textId="77777777" w:rsidR="00E23ECA" w:rsidRDefault="00E23ECA" w:rsidP="002D3660">
      <w:pPr>
        <w:spacing w:line="240" w:lineRule="auto"/>
        <w:ind w:left="720" w:hanging="720"/>
      </w:pPr>
    </w:p>
    <w:p w14:paraId="6FE4C460" w14:textId="77777777" w:rsidR="00E23ECA" w:rsidRDefault="00E23ECA" w:rsidP="002D3660">
      <w:pPr>
        <w:spacing w:line="240" w:lineRule="auto"/>
        <w:ind w:left="720" w:hanging="720"/>
      </w:pPr>
    </w:p>
    <w:p w14:paraId="364E840C" w14:textId="77777777" w:rsidR="00E23ECA" w:rsidRDefault="00E23ECA" w:rsidP="002D3660">
      <w:pPr>
        <w:spacing w:line="240" w:lineRule="auto"/>
        <w:ind w:left="720" w:hanging="720"/>
      </w:pPr>
    </w:p>
    <w:p w14:paraId="7D2C8CDC" w14:textId="77777777" w:rsidR="00E23ECA" w:rsidRPr="002D3660" w:rsidRDefault="00E23ECA" w:rsidP="002D3660">
      <w:pPr>
        <w:spacing w:line="240" w:lineRule="auto"/>
        <w:ind w:left="720" w:hanging="720"/>
      </w:pPr>
    </w:p>
    <w:sectPr w:rsidR="00E23ECA" w:rsidRPr="002D366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440" w:left="1440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FD511" w14:textId="77777777" w:rsidR="00181E68" w:rsidRDefault="00181E68" w:rsidP="002C1650">
      <w:pPr>
        <w:spacing w:line="240" w:lineRule="auto"/>
      </w:pPr>
      <w:r>
        <w:separator/>
      </w:r>
    </w:p>
  </w:endnote>
  <w:endnote w:type="continuationSeparator" w:id="0">
    <w:p w14:paraId="060A6754" w14:textId="77777777" w:rsidR="00181E68" w:rsidRDefault="00181E68" w:rsidP="002C16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Malgun Gothic Semilight"/>
    <w:charset w:val="8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Malgun Gothic Semilight"/>
    <w:charset w:val="80"/>
    <w:family w:val="auto"/>
    <w:pitch w:val="default"/>
    <w:sig w:usb0="00000000" w:usb1="00000000" w:usb2="00000000" w:usb3="00000000" w:csb0="00040001" w:csb1="00000000"/>
  </w:font>
  <w:font w:name="DejaVu Sans">
    <w:altName w:val="Yu Gothic"/>
    <w:charset w:val="00"/>
    <w:family w:val="swiss"/>
    <w:pitch w:val="variable"/>
    <w:sig w:usb0="E7002EFF" w:usb1="D200FDFF" w:usb2="0A246029" w:usb3="00000000" w:csb0="000001FF" w:csb1="00000000"/>
  </w:font>
  <w:font w:name="Tinos">
    <w:altName w:val="MS Gothic"/>
    <w:charset w:val="80"/>
    <w:family w:val="roman"/>
    <w:pitch w:val="default"/>
    <w:sig w:usb0="00000000" w:usb1="00000000" w:usb2="00000000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_sansregular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7F755" w14:textId="77777777" w:rsidR="00AD1E67" w:rsidRDefault="00AD1E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EEF94" w14:textId="77777777" w:rsidR="00AD1E67" w:rsidRDefault="00AD1E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0A7F2" w14:textId="77777777" w:rsidR="00AD1E67" w:rsidRDefault="00AD1E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9B5CBC" w14:textId="77777777" w:rsidR="00181E68" w:rsidRDefault="00181E68" w:rsidP="002C1650">
      <w:pPr>
        <w:spacing w:line="240" w:lineRule="auto"/>
      </w:pPr>
      <w:r>
        <w:separator/>
      </w:r>
    </w:p>
  </w:footnote>
  <w:footnote w:type="continuationSeparator" w:id="0">
    <w:p w14:paraId="7FDE84BB" w14:textId="77777777" w:rsidR="00181E68" w:rsidRDefault="00181E68" w:rsidP="002C165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9D4B9" w14:textId="77777777" w:rsidR="00AD1E67" w:rsidRDefault="00AD1E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AF1DD1" w14:textId="77777777" w:rsidR="00AD1E67" w:rsidRDefault="00AD1E6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AF473C" w14:textId="77777777" w:rsidR="00AD1E67" w:rsidRDefault="00AD1E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Heading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Heading10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462578A"/>
    <w:multiLevelType w:val="hybridMultilevel"/>
    <w:tmpl w:val="0D1AF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74973"/>
    <w:multiLevelType w:val="hybridMultilevel"/>
    <w:tmpl w:val="F666470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0B266E5E"/>
    <w:multiLevelType w:val="hybridMultilevel"/>
    <w:tmpl w:val="D0060E5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1EC4645"/>
    <w:multiLevelType w:val="hybridMultilevel"/>
    <w:tmpl w:val="2EE0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1E2447"/>
    <w:multiLevelType w:val="hybridMultilevel"/>
    <w:tmpl w:val="C708F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B162F"/>
    <w:multiLevelType w:val="hybridMultilevel"/>
    <w:tmpl w:val="87A0AE6A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 w15:restartNumberingAfterBreak="0">
    <w:nsid w:val="202A294E"/>
    <w:multiLevelType w:val="hybridMultilevel"/>
    <w:tmpl w:val="A35470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82E13"/>
    <w:multiLevelType w:val="hybridMultilevel"/>
    <w:tmpl w:val="A440C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C3E1F"/>
    <w:multiLevelType w:val="hybridMultilevel"/>
    <w:tmpl w:val="FA2AC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DF3E00"/>
    <w:multiLevelType w:val="hybridMultilevel"/>
    <w:tmpl w:val="9124A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7B4E09"/>
    <w:multiLevelType w:val="hybridMultilevel"/>
    <w:tmpl w:val="0F3E0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B82385"/>
    <w:multiLevelType w:val="hybridMultilevel"/>
    <w:tmpl w:val="C40CA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4D06D4"/>
    <w:multiLevelType w:val="hybridMultilevel"/>
    <w:tmpl w:val="5B1CC6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C347D"/>
    <w:multiLevelType w:val="hybridMultilevel"/>
    <w:tmpl w:val="B6020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804AB9"/>
    <w:multiLevelType w:val="hybridMultilevel"/>
    <w:tmpl w:val="B4A24D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8563D1"/>
    <w:multiLevelType w:val="hybridMultilevel"/>
    <w:tmpl w:val="40D47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4B02C6"/>
    <w:multiLevelType w:val="hybridMultilevel"/>
    <w:tmpl w:val="2F52B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C018E"/>
    <w:multiLevelType w:val="hybridMultilevel"/>
    <w:tmpl w:val="804EB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0025A"/>
    <w:multiLevelType w:val="hybridMultilevel"/>
    <w:tmpl w:val="DDCC6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6566D"/>
    <w:multiLevelType w:val="hybridMultilevel"/>
    <w:tmpl w:val="96E8B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932298"/>
    <w:multiLevelType w:val="hybridMultilevel"/>
    <w:tmpl w:val="C046D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E37A10"/>
    <w:multiLevelType w:val="hybridMultilevel"/>
    <w:tmpl w:val="31AE5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E3A0B"/>
    <w:multiLevelType w:val="hybridMultilevel"/>
    <w:tmpl w:val="CCB4A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67551A"/>
    <w:multiLevelType w:val="hybridMultilevel"/>
    <w:tmpl w:val="3E825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767217"/>
    <w:multiLevelType w:val="hybridMultilevel"/>
    <w:tmpl w:val="440AA64E"/>
    <w:lvl w:ilvl="0" w:tplc="0409000F">
      <w:start w:val="1"/>
      <w:numFmt w:val="decimal"/>
      <w:lvlText w:val="%1."/>
      <w:lvlJc w:val="left"/>
      <w:pPr>
        <w:ind w:left="1449" w:hanging="360"/>
      </w:pPr>
    </w:lvl>
    <w:lvl w:ilvl="1" w:tplc="04090019" w:tentative="1">
      <w:start w:val="1"/>
      <w:numFmt w:val="lowerLetter"/>
      <w:lvlText w:val="%2."/>
      <w:lvlJc w:val="left"/>
      <w:pPr>
        <w:ind w:left="2169" w:hanging="360"/>
      </w:pPr>
    </w:lvl>
    <w:lvl w:ilvl="2" w:tplc="0409001B" w:tentative="1">
      <w:start w:val="1"/>
      <w:numFmt w:val="lowerRoman"/>
      <w:lvlText w:val="%3."/>
      <w:lvlJc w:val="right"/>
      <w:pPr>
        <w:ind w:left="2889" w:hanging="180"/>
      </w:pPr>
    </w:lvl>
    <w:lvl w:ilvl="3" w:tplc="0409000F" w:tentative="1">
      <w:start w:val="1"/>
      <w:numFmt w:val="decimal"/>
      <w:lvlText w:val="%4."/>
      <w:lvlJc w:val="left"/>
      <w:pPr>
        <w:ind w:left="3609" w:hanging="360"/>
      </w:pPr>
    </w:lvl>
    <w:lvl w:ilvl="4" w:tplc="04090019" w:tentative="1">
      <w:start w:val="1"/>
      <w:numFmt w:val="lowerLetter"/>
      <w:lvlText w:val="%5."/>
      <w:lvlJc w:val="left"/>
      <w:pPr>
        <w:ind w:left="4329" w:hanging="360"/>
      </w:pPr>
    </w:lvl>
    <w:lvl w:ilvl="5" w:tplc="0409001B" w:tentative="1">
      <w:start w:val="1"/>
      <w:numFmt w:val="lowerRoman"/>
      <w:lvlText w:val="%6."/>
      <w:lvlJc w:val="right"/>
      <w:pPr>
        <w:ind w:left="5049" w:hanging="180"/>
      </w:pPr>
    </w:lvl>
    <w:lvl w:ilvl="6" w:tplc="0409000F" w:tentative="1">
      <w:start w:val="1"/>
      <w:numFmt w:val="decimal"/>
      <w:lvlText w:val="%7."/>
      <w:lvlJc w:val="left"/>
      <w:pPr>
        <w:ind w:left="5769" w:hanging="360"/>
      </w:pPr>
    </w:lvl>
    <w:lvl w:ilvl="7" w:tplc="04090019" w:tentative="1">
      <w:start w:val="1"/>
      <w:numFmt w:val="lowerLetter"/>
      <w:lvlText w:val="%8."/>
      <w:lvlJc w:val="left"/>
      <w:pPr>
        <w:ind w:left="6489" w:hanging="360"/>
      </w:pPr>
    </w:lvl>
    <w:lvl w:ilvl="8" w:tplc="0409001B" w:tentative="1">
      <w:start w:val="1"/>
      <w:numFmt w:val="lowerRoman"/>
      <w:lvlText w:val="%9."/>
      <w:lvlJc w:val="right"/>
      <w:pPr>
        <w:ind w:left="7209" w:hanging="180"/>
      </w:pPr>
    </w:lvl>
  </w:abstractNum>
  <w:abstractNum w:abstractNumId="28" w15:restartNumberingAfterBreak="0">
    <w:nsid w:val="778F0998"/>
    <w:multiLevelType w:val="hybridMultilevel"/>
    <w:tmpl w:val="A0C406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34D36"/>
    <w:multiLevelType w:val="hybridMultilevel"/>
    <w:tmpl w:val="CB261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5E7D82"/>
    <w:multiLevelType w:val="hybridMultilevel"/>
    <w:tmpl w:val="8710F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5"/>
  </w:num>
  <w:num w:numId="4">
    <w:abstractNumId w:val="29"/>
  </w:num>
  <w:num w:numId="5">
    <w:abstractNumId w:val="11"/>
  </w:num>
  <w:num w:numId="6">
    <w:abstractNumId w:val="6"/>
  </w:num>
  <w:num w:numId="7">
    <w:abstractNumId w:val="2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27"/>
  </w:num>
  <w:num w:numId="13">
    <w:abstractNumId w:val="17"/>
  </w:num>
  <w:num w:numId="14">
    <w:abstractNumId w:val="15"/>
  </w:num>
  <w:num w:numId="15">
    <w:abstractNumId w:val="26"/>
  </w:num>
  <w:num w:numId="16">
    <w:abstractNumId w:val="7"/>
  </w:num>
  <w:num w:numId="17">
    <w:abstractNumId w:val="22"/>
  </w:num>
  <w:num w:numId="18">
    <w:abstractNumId w:val="9"/>
  </w:num>
  <w:num w:numId="19">
    <w:abstractNumId w:val="24"/>
  </w:num>
  <w:num w:numId="20">
    <w:abstractNumId w:val="20"/>
  </w:num>
  <w:num w:numId="21">
    <w:abstractNumId w:val="12"/>
  </w:num>
  <w:num w:numId="22">
    <w:abstractNumId w:val="18"/>
  </w:num>
  <w:num w:numId="23">
    <w:abstractNumId w:val="2"/>
  </w:num>
  <w:num w:numId="24">
    <w:abstractNumId w:val="16"/>
  </w:num>
  <w:num w:numId="25">
    <w:abstractNumId w:val="14"/>
  </w:num>
  <w:num w:numId="26">
    <w:abstractNumId w:val="28"/>
  </w:num>
  <w:num w:numId="27">
    <w:abstractNumId w:val="13"/>
  </w:num>
  <w:num w:numId="28">
    <w:abstractNumId w:val="19"/>
  </w:num>
  <w:num w:numId="29">
    <w:abstractNumId w:val="30"/>
  </w:num>
  <w:num w:numId="30">
    <w:abstractNumId w:val="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7E0t7QwMDYwsTAwMTFT0lEKTi0uzszPAymwqAUASyjEaCwAAAA="/>
  </w:docVars>
  <w:rsids>
    <w:rsidRoot w:val="000B4846"/>
    <w:rsid w:val="00001B58"/>
    <w:rsid w:val="00006B69"/>
    <w:rsid w:val="00010049"/>
    <w:rsid w:val="00010BCA"/>
    <w:rsid w:val="000122C4"/>
    <w:rsid w:val="00012439"/>
    <w:rsid w:val="00013193"/>
    <w:rsid w:val="00013CCC"/>
    <w:rsid w:val="000158BB"/>
    <w:rsid w:val="000176DE"/>
    <w:rsid w:val="00020AA8"/>
    <w:rsid w:val="00021010"/>
    <w:rsid w:val="00021D06"/>
    <w:rsid w:val="00022C0B"/>
    <w:rsid w:val="00023820"/>
    <w:rsid w:val="00024997"/>
    <w:rsid w:val="000251FC"/>
    <w:rsid w:val="000274A1"/>
    <w:rsid w:val="00030200"/>
    <w:rsid w:val="000306E2"/>
    <w:rsid w:val="00031BC9"/>
    <w:rsid w:val="00034068"/>
    <w:rsid w:val="000340EB"/>
    <w:rsid w:val="00034445"/>
    <w:rsid w:val="00035BAE"/>
    <w:rsid w:val="00037171"/>
    <w:rsid w:val="0004104A"/>
    <w:rsid w:val="00041FCC"/>
    <w:rsid w:val="00042DFB"/>
    <w:rsid w:val="00043767"/>
    <w:rsid w:val="0004382A"/>
    <w:rsid w:val="00044D7C"/>
    <w:rsid w:val="00047766"/>
    <w:rsid w:val="0005051F"/>
    <w:rsid w:val="00051421"/>
    <w:rsid w:val="00051DA5"/>
    <w:rsid w:val="000522E4"/>
    <w:rsid w:val="000525F6"/>
    <w:rsid w:val="000547D1"/>
    <w:rsid w:val="00065D8C"/>
    <w:rsid w:val="00066B1F"/>
    <w:rsid w:val="00066BAA"/>
    <w:rsid w:val="00071688"/>
    <w:rsid w:val="000731D3"/>
    <w:rsid w:val="00073361"/>
    <w:rsid w:val="00074125"/>
    <w:rsid w:val="00074140"/>
    <w:rsid w:val="00074369"/>
    <w:rsid w:val="0007493D"/>
    <w:rsid w:val="000762C4"/>
    <w:rsid w:val="000772DD"/>
    <w:rsid w:val="00077CDE"/>
    <w:rsid w:val="00080820"/>
    <w:rsid w:val="00081925"/>
    <w:rsid w:val="00082AEE"/>
    <w:rsid w:val="000851B7"/>
    <w:rsid w:val="000877C0"/>
    <w:rsid w:val="00091834"/>
    <w:rsid w:val="0009193F"/>
    <w:rsid w:val="00092BFE"/>
    <w:rsid w:val="00094D00"/>
    <w:rsid w:val="00094F47"/>
    <w:rsid w:val="00097C0D"/>
    <w:rsid w:val="000A019D"/>
    <w:rsid w:val="000A33CF"/>
    <w:rsid w:val="000A3820"/>
    <w:rsid w:val="000A3B77"/>
    <w:rsid w:val="000A3C76"/>
    <w:rsid w:val="000A46EB"/>
    <w:rsid w:val="000A5804"/>
    <w:rsid w:val="000A5C95"/>
    <w:rsid w:val="000A5F9E"/>
    <w:rsid w:val="000B060A"/>
    <w:rsid w:val="000B077B"/>
    <w:rsid w:val="000B0C6C"/>
    <w:rsid w:val="000B4846"/>
    <w:rsid w:val="000B536D"/>
    <w:rsid w:val="000B6816"/>
    <w:rsid w:val="000B759C"/>
    <w:rsid w:val="000C0CBD"/>
    <w:rsid w:val="000C2CF3"/>
    <w:rsid w:val="000C4657"/>
    <w:rsid w:val="000C4EC5"/>
    <w:rsid w:val="000C6026"/>
    <w:rsid w:val="000C7FBD"/>
    <w:rsid w:val="000D0B8C"/>
    <w:rsid w:val="000D0DA6"/>
    <w:rsid w:val="000D1982"/>
    <w:rsid w:val="000D26F8"/>
    <w:rsid w:val="000D4190"/>
    <w:rsid w:val="000D4596"/>
    <w:rsid w:val="000D6417"/>
    <w:rsid w:val="000D771E"/>
    <w:rsid w:val="000E2579"/>
    <w:rsid w:val="000E2D98"/>
    <w:rsid w:val="000E3676"/>
    <w:rsid w:val="000E6781"/>
    <w:rsid w:val="000E6F4C"/>
    <w:rsid w:val="000F3EA2"/>
    <w:rsid w:val="000F3EE6"/>
    <w:rsid w:val="000F5009"/>
    <w:rsid w:val="000F6358"/>
    <w:rsid w:val="000F6D81"/>
    <w:rsid w:val="0010095F"/>
    <w:rsid w:val="00100C63"/>
    <w:rsid w:val="00101D83"/>
    <w:rsid w:val="00102A51"/>
    <w:rsid w:val="0010367A"/>
    <w:rsid w:val="00103BBE"/>
    <w:rsid w:val="00104485"/>
    <w:rsid w:val="00105555"/>
    <w:rsid w:val="0010557A"/>
    <w:rsid w:val="00105884"/>
    <w:rsid w:val="001101F3"/>
    <w:rsid w:val="00110560"/>
    <w:rsid w:val="0011280B"/>
    <w:rsid w:val="00120CAA"/>
    <w:rsid w:val="001216CB"/>
    <w:rsid w:val="0013057B"/>
    <w:rsid w:val="001321DB"/>
    <w:rsid w:val="00132280"/>
    <w:rsid w:val="00132B93"/>
    <w:rsid w:val="00132E90"/>
    <w:rsid w:val="0013332E"/>
    <w:rsid w:val="001348D4"/>
    <w:rsid w:val="00136206"/>
    <w:rsid w:val="0013759E"/>
    <w:rsid w:val="0014030A"/>
    <w:rsid w:val="0014373F"/>
    <w:rsid w:val="0014494C"/>
    <w:rsid w:val="001505F5"/>
    <w:rsid w:val="00150E0E"/>
    <w:rsid w:val="0015198F"/>
    <w:rsid w:val="0015220A"/>
    <w:rsid w:val="00152AF7"/>
    <w:rsid w:val="00153162"/>
    <w:rsid w:val="00154605"/>
    <w:rsid w:val="00155A21"/>
    <w:rsid w:val="00155C3D"/>
    <w:rsid w:val="0015683E"/>
    <w:rsid w:val="0016330D"/>
    <w:rsid w:val="0016340D"/>
    <w:rsid w:val="0016421C"/>
    <w:rsid w:val="00164D83"/>
    <w:rsid w:val="0016526C"/>
    <w:rsid w:val="00165DB5"/>
    <w:rsid w:val="00167EF7"/>
    <w:rsid w:val="0017230D"/>
    <w:rsid w:val="00172D15"/>
    <w:rsid w:val="0017325A"/>
    <w:rsid w:val="001747C9"/>
    <w:rsid w:val="00174BDC"/>
    <w:rsid w:val="00174CFB"/>
    <w:rsid w:val="00177160"/>
    <w:rsid w:val="00177945"/>
    <w:rsid w:val="001801BF"/>
    <w:rsid w:val="00180B38"/>
    <w:rsid w:val="001810D0"/>
    <w:rsid w:val="00181432"/>
    <w:rsid w:val="00181E68"/>
    <w:rsid w:val="00184E1C"/>
    <w:rsid w:val="00184FCA"/>
    <w:rsid w:val="00185EFF"/>
    <w:rsid w:val="001870A5"/>
    <w:rsid w:val="00190E5A"/>
    <w:rsid w:val="00192119"/>
    <w:rsid w:val="00192553"/>
    <w:rsid w:val="001928FC"/>
    <w:rsid w:val="0019679F"/>
    <w:rsid w:val="001969ED"/>
    <w:rsid w:val="0019739B"/>
    <w:rsid w:val="001A158D"/>
    <w:rsid w:val="001A1E8F"/>
    <w:rsid w:val="001A2010"/>
    <w:rsid w:val="001A2B82"/>
    <w:rsid w:val="001A4289"/>
    <w:rsid w:val="001A4A43"/>
    <w:rsid w:val="001A5AB8"/>
    <w:rsid w:val="001A6B7D"/>
    <w:rsid w:val="001B1CC2"/>
    <w:rsid w:val="001B3CF0"/>
    <w:rsid w:val="001B3E08"/>
    <w:rsid w:val="001C2E08"/>
    <w:rsid w:val="001C60E1"/>
    <w:rsid w:val="001C6F83"/>
    <w:rsid w:val="001C7168"/>
    <w:rsid w:val="001D41A3"/>
    <w:rsid w:val="001D63A4"/>
    <w:rsid w:val="001E50A7"/>
    <w:rsid w:val="001F1FA5"/>
    <w:rsid w:val="001F2A19"/>
    <w:rsid w:val="001F2CD4"/>
    <w:rsid w:val="001F34E6"/>
    <w:rsid w:val="001F46C1"/>
    <w:rsid w:val="001F58C1"/>
    <w:rsid w:val="001F6F67"/>
    <w:rsid w:val="001F797A"/>
    <w:rsid w:val="001F7BF5"/>
    <w:rsid w:val="00200CA5"/>
    <w:rsid w:val="00201CBA"/>
    <w:rsid w:val="00202D9A"/>
    <w:rsid w:val="00204DAE"/>
    <w:rsid w:val="002059FE"/>
    <w:rsid w:val="0020641A"/>
    <w:rsid w:val="0020646A"/>
    <w:rsid w:val="00206AB8"/>
    <w:rsid w:val="00210F2D"/>
    <w:rsid w:val="0022036A"/>
    <w:rsid w:val="00220EB7"/>
    <w:rsid w:val="0022138A"/>
    <w:rsid w:val="00223895"/>
    <w:rsid w:val="0022396B"/>
    <w:rsid w:val="00223FD3"/>
    <w:rsid w:val="0022659A"/>
    <w:rsid w:val="002277DD"/>
    <w:rsid w:val="0022795F"/>
    <w:rsid w:val="00227BA8"/>
    <w:rsid w:val="00230910"/>
    <w:rsid w:val="002359A2"/>
    <w:rsid w:val="0023625A"/>
    <w:rsid w:val="00236942"/>
    <w:rsid w:val="002406AA"/>
    <w:rsid w:val="0024154D"/>
    <w:rsid w:val="00243FBC"/>
    <w:rsid w:val="00244801"/>
    <w:rsid w:val="00245C6C"/>
    <w:rsid w:val="00247806"/>
    <w:rsid w:val="0024798E"/>
    <w:rsid w:val="00250928"/>
    <w:rsid w:val="00251574"/>
    <w:rsid w:val="002518F6"/>
    <w:rsid w:val="00251CBE"/>
    <w:rsid w:val="00253B07"/>
    <w:rsid w:val="0025460D"/>
    <w:rsid w:val="00257A50"/>
    <w:rsid w:val="00257F5D"/>
    <w:rsid w:val="00262EC5"/>
    <w:rsid w:val="00263676"/>
    <w:rsid w:val="00272EF3"/>
    <w:rsid w:val="00273E94"/>
    <w:rsid w:val="00274F89"/>
    <w:rsid w:val="00275C5D"/>
    <w:rsid w:val="00276400"/>
    <w:rsid w:val="002764E7"/>
    <w:rsid w:val="00277C42"/>
    <w:rsid w:val="002819A5"/>
    <w:rsid w:val="002862E1"/>
    <w:rsid w:val="00287026"/>
    <w:rsid w:val="002872CE"/>
    <w:rsid w:val="00287F7A"/>
    <w:rsid w:val="00290BEA"/>
    <w:rsid w:val="002922E1"/>
    <w:rsid w:val="002924BB"/>
    <w:rsid w:val="00293BEC"/>
    <w:rsid w:val="00294308"/>
    <w:rsid w:val="002944E6"/>
    <w:rsid w:val="002958F7"/>
    <w:rsid w:val="002A00DD"/>
    <w:rsid w:val="002A015C"/>
    <w:rsid w:val="002A2E97"/>
    <w:rsid w:val="002A3FD0"/>
    <w:rsid w:val="002A5BDF"/>
    <w:rsid w:val="002A62C5"/>
    <w:rsid w:val="002A6A26"/>
    <w:rsid w:val="002A6AB5"/>
    <w:rsid w:val="002B04BC"/>
    <w:rsid w:val="002B0CE8"/>
    <w:rsid w:val="002B1FD6"/>
    <w:rsid w:val="002B45AE"/>
    <w:rsid w:val="002B6A49"/>
    <w:rsid w:val="002C1317"/>
    <w:rsid w:val="002C1650"/>
    <w:rsid w:val="002C2764"/>
    <w:rsid w:val="002C286F"/>
    <w:rsid w:val="002C2BD4"/>
    <w:rsid w:val="002C4A29"/>
    <w:rsid w:val="002D1F7B"/>
    <w:rsid w:val="002D2286"/>
    <w:rsid w:val="002D3660"/>
    <w:rsid w:val="002D4A43"/>
    <w:rsid w:val="002D5067"/>
    <w:rsid w:val="002D620D"/>
    <w:rsid w:val="002D7EB2"/>
    <w:rsid w:val="002E1ABD"/>
    <w:rsid w:val="002E30C1"/>
    <w:rsid w:val="002E565B"/>
    <w:rsid w:val="002E66DC"/>
    <w:rsid w:val="002E730C"/>
    <w:rsid w:val="002E7DDC"/>
    <w:rsid w:val="002F067F"/>
    <w:rsid w:val="002F08C4"/>
    <w:rsid w:val="002F30EE"/>
    <w:rsid w:val="002F704F"/>
    <w:rsid w:val="00300DEA"/>
    <w:rsid w:val="00301EB4"/>
    <w:rsid w:val="0030411A"/>
    <w:rsid w:val="00306226"/>
    <w:rsid w:val="00306950"/>
    <w:rsid w:val="00307411"/>
    <w:rsid w:val="00310943"/>
    <w:rsid w:val="00310EDB"/>
    <w:rsid w:val="0031178F"/>
    <w:rsid w:val="00312D57"/>
    <w:rsid w:val="003134B8"/>
    <w:rsid w:val="00316305"/>
    <w:rsid w:val="00317B7A"/>
    <w:rsid w:val="00320AE8"/>
    <w:rsid w:val="0032104F"/>
    <w:rsid w:val="003215CA"/>
    <w:rsid w:val="00321F88"/>
    <w:rsid w:val="00323251"/>
    <w:rsid w:val="0032362D"/>
    <w:rsid w:val="0032589E"/>
    <w:rsid w:val="0033052B"/>
    <w:rsid w:val="00330B3A"/>
    <w:rsid w:val="00332BEF"/>
    <w:rsid w:val="00332C0B"/>
    <w:rsid w:val="00334BCB"/>
    <w:rsid w:val="003364E6"/>
    <w:rsid w:val="0033786A"/>
    <w:rsid w:val="00337908"/>
    <w:rsid w:val="00337AC6"/>
    <w:rsid w:val="00337D8D"/>
    <w:rsid w:val="00341923"/>
    <w:rsid w:val="00342DC7"/>
    <w:rsid w:val="0034619D"/>
    <w:rsid w:val="00347194"/>
    <w:rsid w:val="003525F5"/>
    <w:rsid w:val="00352EE9"/>
    <w:rsid w:val="00354F8A"/>
    <w:rsid w:val="00355D2C"/>
    <w:rsid w:val="00355D3B"/>
    <w:rsid w:val="00357809"/>
    <w:rsid w:val="00360D60"/>
    <w:rsid w:val="0036271A"/>
    <w:rsid w:val="00363BD2"/>
    <w:rsid w:val="00363D3F"/>
    <w:rsid w:val="003641E3"/>
    <w:rsid w:val="003645DB"/>
    <w:rsid w:val="00364BAF"/>
    <w:rsid w:val="00365316"/>
    <w:rsid w:val="00367EB3"/>
    <w:rsid w:val="00371FF3"/>
    <w:rsid w:val="00372852"/>
    <w:rsid w:val="0037341C"/>
    <w:rsid w:val="003760AD"/>
    <w:rsid w:val="003775B9"/>
    <w:rsid w:val="0038296C"/>
    <w:rsid w:val="003852AE"/>
    <w:rsid w:val="003856E6"/>
    <w:rsid w:val="00387995"/>
    <w:rsid w:val="00397018"/>
    <w:rsid w:val="003A1E55"/>
    <w:rsid w:val="003A291D"/>
    <w:rsid w:val="003A3930"/>
    <w:rsid w:val="003A49AA"/>
    <w:rsid w:val="003A53BA"/>
    <w:rsid w:val="003A5921"/>
    <w:rsid w:val="003A7954"/>
    <w:rsid w:val="003B0C19"/>
    <w:rsid w:val="003B1735"/>
    <w:rsid w:val="003B187C"/>
    <w:rsid w:val="003B1C1D"/>
    <w:rsid w:val="003B2063"/>
    <w:rsid w:val="003B22BF"/>
    <w:rsid w:val="003B2601"/>
    <w:rsid w:val="003B3B56"/>
    <w:rsid w:val="003B4D42"/>
    <w:rsid w:val="003B5016"/>
    <w:rsid w:val="003B5259"/>
    <w:rsid w:val="003B61C7"/>
    <w:rsid w:val="003B69BC"/>
    <w:rsid w:val="003B6DAB"/>
    <w:rsid w:val="003B70CA"/>
    <w:rsid w:val="003B72C3"/>
    <w:rsid w:val="003B7530"/>
    <w:rsid w:val="003B765E"/>
    <w:rsid w:val="003C0F47"/>
    <w:rsid w:val="003C1E36"/>
    <w:rsid w:val="003C2913"/>
    <w:rsid w:val="003C4486"/>
    <w:rsid w:val="003C5A13"/>
    <w:rsid w:val="003C6084"/>
    <w:rsid w:val="003C7DBE"/>
    <w:rsid w:val="003D1024"/>
    <w:rsid w:val="003D1A6D"/>
    <w:rsid w:val="003D3F45"/>
    <w:rsid w:val="003D41AF"/>
    <w:rsid w:val="003D4E8D"/>
    <w:rsid w:val="003D5E58"/>
    <w:rsid w:val="003D6007"/>
    <w:rsid w:val="003D6D0A"/>
    <w:rsid w:val="003D7314"/>
    <w:rsid w:val="003E01FD"/>
    <w:rsid w:val="003E12D4"/>
    <w:rsid w:val="003E19A8"/>
    <w:rsid w:val="003E4D3C"/>
    <w:rsid w:val="003E4F78"/>
    <w:rsid w:val="003E7A6B"/>
    <w:rsid w:val="003F0216"/>
    <w:rsid w:val="003F214E"/>
    <w:rsid w:val="003F2394"/>
    <w:rsid w:val="003F2706"/>
    <w:rsid w:val="003F3A15"/>
    <w:rsid w:val="003F48EA"/>
    <w:rsid w:val="003F577E"/>
    <w:rsid w:val="003F5D21"/>
    <w:rsid w:val="003F6760"/>
    <w:rsid w:val="003F6982"/>
    <w:rsid w:val="003F6EFA"/>
    <w:rsid w:val="003F7191"/>
    <w:rsid w:val="00405552"/>
    <w:rsid w:val="004117B9"/>
    <w:rsid w:val="00411E1D"/>
    <w:rsid w:val="0041200B"/>
    <w:rsid w:val="004130DD"/>
    <w:rsid w:val="00413A31"/>
    <w:rsid w:val="0041425F"/>
    <w:rsid w:val="00415B1F"/>
    <w:rsid w:val="00416083"/>
    <w:rsid w:val="00417212"/>
    <w:rsid w:val="00417954"/>
    <w:rsid w:val="0042130E"/>
    <w:rsid w:val="00423E82"/>
    <w:rsid w:val="004257CD"/>
    <w:rsid w:val="00425CBD"/>
    <w:rsid w:val="004260FC"/>
    <w:rsid w:val="00426676"/>
    <w:rsid w:val="00427B28"/>
    <w:rsid w:val="00427BB5"/>
    <w:rsid w:val="00430986"/>
    <w:rsid w:val="004315FC"/>
    <w:rsid w:val="00431B16"/>
    <w:rsid w:val="00432473"/>
    <w:rsid w:val="00432C34"/>
    <w:rsid w:val="00433282"/>
    <w:rsid w:val="00433C4D"/>
    <w:rsid w:val="00434396"/>
    <w:rsid w:val="004349AE"/>
    <w:rsid w:val="00435CCE"/>
    <w:rsid w:val="004415FE"/>
    <w:rsid w:val="00441BC5"/>
    <w:rsid w:val="00442D8A"/>
    <w:rsid w:val="00442ED2"/>
    <w:rsid w:val="004438FB"/>
    <w:rsid w:val="00444602"/>
    <w:rsid w:val="004466FE"/>
    <w:rsid w:val="00447E68"/>
    <w:rsid w:val="004501FE"/>
    <w:rsid w:val="00451B3C"/>
    <w:rsid w:val="00453146"/>
    <w:rsid w:val="00453B6B"/>
    <w:rsid w:val="00453E03"/>
    <w:rsid w:val="00453E15"/>
    <w:rsid w:val="004544C5"/>
    <w:rsid w:val="00454590"/>
    <w:rsid w:val="004566C5"/>
    <w:rsid w:val="00456783"/>
    <w:rsid w:val="0046026B"/>
    <w:rsid w:val="004630EE"/>
    <w:rsid w:val="00463368"/>
    <w:rsid w:val="00463785"/>
    <w:rsid w:val="004638E9"/>
    <w:rsid w:val="00463A7F"/>
    <w:rsid w:val="00465AF9"/>
    <w:rsid w:val="0046654F"/>
    <w:rsid w:val="004670F9"/>
    <w:rsid w:val="00467122"/>
    <w:rsid w:val="00467ED1"/>
    <w:rsid w:val="004702A4"/>
    <w:rsid w:val="00470536"/>
    <w:rsid w:val="00473C37"/>
    <w:rsid w:val="00473DC2"/>
    <w:rsid w:val="004756B0"/>
    <w:rsid w:val="004769A9"/>
    <w:rsid w:val="004801D7"/>
    <w:rsid w:val="00480AA7"/>
    <w:rsid w:val="00482AEB"/>
    <w:rsid w:val="0048316B"/>
    <w:rsid w:val="004858EC"/>
    <w:rsid w:val="00485F2A"/>
    <w:rsid w:val="00490E89"/>
    <w:rsid w:val="004941E8"/>
    <w:rsid w:val="00494E25"/>
    <w:rsid w:val="004971A3"/>
    <w:rsid w:val="0049767D"/>
    <w:rsid w:val="004A0206"/>
    <w:rsid w:val="004A1543"/>
    <w:rsid w:val="004A5869"/>
    <w:rsid w:val="004A6DFC"/>
    <w:rsid w:val="004A7CFD"/>
    <w:rsid w:val="004B21AC"/>
    <w:rsid w:val="004B3C52"/>
    <w:rsid w:val="004B3E9D"/>
    <w:rsid w:val="004C4FF3"/>
    <w:rsid w:val="004C5DE4"/>
    <w:rsid w:val="004C6012"/>
    <w:rsid w:val="004C672B"/>
    <w:rsid w:val="004C67D3"/>
    <w:rsid w:val="004D0504"/>
    <w:rsid w:val="004D257C"/>
    <w:rsid w:val="004D27B5"/>
    <w:rsid w:val="004D2A65"/>
    <w:rsid w:val="004D337A"/>
    <w:rsid w:val="004D6D32"/>
    <w:rsid w:val="004E397D"/>
    <w:rsid w:val="004E42CD"/>
    <w:rsid w:val="004E51CF"/>
    <w:rsid w:val="004E7159"/>
    <w:rsid w:val="004F0EF4"/>
    <w:rsid w:val="004F1024"/>
    <w:rsid w:val="004F3ED1"/>
    <w:rsid w:val="004F431F"/>
    <w:rsid w:val="004F50CB"/>
    <w:rsid w:val="004F65E6"/>
    <w:rsid w:val="004F6D69"/>
    <w:rsid w:val="0050008A"/>
    <w:rsid w:val="005003C7"/>
    <w:rsid w:val="00502317"/>
    <w:rsid w:val="00503CAA"/>
    <w:rsid w:val="00504942"/>
    <w:rsid w:val="005070F4"/>
    <w:rsid w:val="00507730"/>
    <w:rsid w:val="00510498"/>
    <w:rsid w:val="00510CA2"/>
    <w:rsid w:val="0051153A"/>
    <w:rsid w:val="00511943"/>
    <w:rsid w:val="00511E38"/>
    <w:rsid w:val="00512262"/>
    <w:rsid w:val="00514272"/>
    <w:rsid w:val="005152B0"/>
    <w:rsid w:val="00515D0F"/>
    <w:rsid w:val="00516760"/>
    <w:rsid w:val="00516EC5"/>
    <w:rsid w:val="00520B24"/>
    <w:rsid w:val="00521404"/>
    <w:rsid w:val="00523B60"/>
    <w:rsid w:val="00524756"/>
    <w:rsid w:val="00527661"/>
    <w:rsid w:val="0053485B"/>
    <w:rsid w:val="005348A7"/>
    <w:rsid w:val="00534A64"/>
    <w:rsid w:val="00534CE7"/>
    <w:rsid w:val="005360F7"/>
    <w:rsid w:val="005418A1"/>
    <w:rsid w:val="00543C8D"/>
    <w:rsid w:val="00543FF6"/>
    <w:rsid w:val="005451BD"/>
    <w:rsid w:val="00545ED8"/>
    <w:rsid w:val="0054709D"/>
    <w:rsid w:val="005500FA"/>
    <w:rsid w:val="005502BE"/>
    <w:rsid w:val="0055279E"/>
    <w:rsid w:val="0055540E"/>
    <w:rsid w:val="00555916"/>
    <w:rsid w:val="00556A56"/>
    <w:rsid w:val="00560431"/>
    <w:rsid w:val="005642BE"/>
    <w:rsid w:val="005643FF"/>
    <w:rsid w:val="00565B50"/>
    <w:rsid w:val="00567949"/>
    <w:rsid w:val="00570E5F"/>
    <w:rsid w:val="00571098"/>
    <w:rsid w:val="005725F8"/>
    <w:rsid w:val="00572F08"/>
    <w:rsid w:val="00573860"/>
    <w:rsid w:val="00575607"/>
    <w:rsid w:val="005766D5"/>
    <w:rsid w:val="0058063F"/>
    <w:rsid w:val="00582C80"/>
    <w:rsid w:val="00582F6A"/>
    <w:rsid w:val="0058427E"/>
    <w:rsid w:val="00584339"/>
    <w:rsid w:val="00585E44"/>
    <w:rsid w:val="00586D8A"/>
    <w:rsid w:val="0058778F"/>
    <w:rsid w:val="00591AF7"/>
    <w:rsid w:val="005947F8"/>
    <w:rsid w:val="005952AE"/>
    <w:rsid w:val="005A083D"/>
    <w:rsid w:val="005A12BE"/>
    <w:rsid w:val="005A3126"/>
    <w:rsid w:val="005A323C"/>
    <w:rsid w:val="005A64F1"/>
    <w:rsid w:val="005A66D6"/>
    <w:rsid w:val="005A7686"/>
    <w:rsid w:val="005A7815"/>
    <w:rsid w:val="005B0569"/>
    <w:rsid w:val="005B48D7"/>
    <w:rsid w:val="005B4ED7"/>
    <w:rsid w:val="005B6A0C"/>
    <w:rsid w:val="005C0FB9"/>
    <w:rsid w:val="005C1AFD"/>
    <w:rsid w:val="005C2687"/>
    <w:rsid w:val="005C3392"/>
    <w:rsid w:val="005C36A0"/>
    <w:rsid w:val="005C3865"/>
    <w:rsid w:val="005C3C60"/>
    <w:rsid w:val="005C3C80"/>
    <w:rsid w:val="005C442E"/>
    <w:rsid w:val="005C5BE5"/>
    <w:rsid w:val="005D41F7"/>
    <w:rsid w:val="005D7509"/>
    <w:rsid w:val="005E0D39"/>
    <w:rsid w:val="005E5CB8"/>
    <w:rsid w:val="005E77EC"/>
    <w:rsid w:val="005F026D"/>
    <w:rsid w:val="005F25DC"/>
    <w:rsid w:val="005F2A6B"/>
    <w:rsid w:val="005F47D6"/>
    <w:rsid w:val="005F5090"/>
    <w:rsid w:val="005F5EEE"/>
    <w:rsid w:val="005F78D0"/>
    <w:rsid w:val="00600E36"/>
    <w:rsid w:val="00601350"/>
    <w:rsid w:val="00602C01"/>
    <w:rsid w:val="00611A1D"/>
    <w:rsid w:val="006127EB"/>
    <w:rsid w:val="006146A0"/>
    <w:rsid w:val="006147A9"/>
    <w:rsid w:val="006201D4"/>
    <w:rsid w:val="0062287D"/>
    <w:rsid w:val="00622C8D"/>
    <w:rsid w:val="006232D3"/>
    <w:rsid w:val="0062585C"/>
    <w:rsid w:val="00627563"/>
    <w:rsid w:val="006303B3"/>
    <w:rsid w:val="00633858"/>
    <w:rsid w:val="0063649E"/>
    <w:rsid w:val="006402D4"/>
    <w:rsid w:val="00642666"/>
    <w:rsid w:val="006448C3"/>
    <w:rsid w:val="00645CB9"/>
    <w:rsid w:val="00653384"/>
    <w:rsid w:val="006545E7"/>
    <w:rsid w:val="00655A65"/>
    <w:rsid w:val="00656B79"/>
    <w:rsid w:val="00660D4C"/>
    <w:rsid w:val="00661458"/>
    <w:rsid w:val="00661906"/>
    <w:rsid w:val="006650AD"/>
    <w:rsid w:val="00665CCC"/>
    <w:rsid w:val="006660F5"/>
    <w:rsid w:val="00666456"/>
    <w:rsid w:val="00666AF2"/>
    <w:rsid w:val="006673C1"/>
    <w:rsid w:val="00667E28"/>
    <w:rsid w:val="00671483"/>
    <w:rsid w:val="00674B3D"/>
    <w:rsid w:val="00674EEF"/>
    <w:rsid w:val="00675FAB"/>
    <w:rsid w:val="00677F28"/>
    <w:rsid w:val="00681553"/>
    <w:rsid w:val="0068229A"/>
    <w:rsid w:val="00683853"/>
    <w:rsid w:val="00684B7C"/>
    <w:rsid w:val="00685E0B"/>
    <w:rsid w:val="00687D01"/>
    <w:rsid w:val="0069085D"/>
    <w:rsid w:val="00692C1C"/>
    <w:rsid w:val="00692C2A"/>
    <w:rsid w:val="00696E98"/>
    <w:rsid w:val="006A1462"/>
    <w:rsid w:val="006A36AC"/>
    <w:rsid w:val="006A42D2"/>
    <w:rsid w:val="006A7C56"/>
    <w:rsid w:val="006B148F"/>
    <w:rsid w:val="006B24F2"/>
    <w:rsid w:val="006B2C98"/>
    <w:rsid w:val="006B6640"/>
    <w:rsid w:val="006B6A5B"/>
    <w:rsid w:val="006B7332"/>
    <w:rsid w:val="006B7EC0"/>
    <w:rsid w:val="006B7F38"/>
    <w:rsid w:val="006C10A5"/>
    <w:rsid w:val="006C121A"/>
    <w:rsid w:val="006C1536"/>
    <w:rsid w:val="006C1F26"/>
    <w:rsid w:val="006C62DF"/>
    <w:rsid w:val="006C6DA9"/>
    <w:rsid w:val="006C7431"/>
    <w:rsid w:val="006D18A5"/>
    <w:rsid w:val="006D18E4"/>
    <w:rsid w:val="006D1B46"/>
    <w:rsid w:val="006D3CC3"/>
    <w:rsid w:val="006D78BC"/>
    <w:rsid w:val="006E111B"/>
    <w:rsid w:val="006E17E0"/>
    <w:rsid w:val="006E1CD4"/>
    <w:rsid w:val="006E1F38"/>
    <w:rsid w:val="006E2ABA"/>
    <w:rsid w:val="006E37AC"/>
    <w:rsid w:val="006E3AC6"/>
    <w:rsid w:val="006E5DB0"/>
    <w:rsid w:val="006E63B8"/>
    <w:rsid w:val="006E7A34"/>
    <w:rsid w:val="006F01D3"/>
    <w:rsid w:val="006F22F3"/>
    <w:rsid w:val="006F42FE"/>
    <w:rsid w:val="006F5B9C"/>
    <w:rsid w:val="006F608A"/>
    <w:rsid w:val="006F6250"/>
    <w:rsid w:val="006F6AA3"/>
    <w:rsid w:val="006F79F6"/>
    <w:rsid w:val="00701B9B"/>
    <w:rsid w:val="00702249"/>
    <w:rsid w:val="00703EA9"/>
    <w:rsid w:val="007044E9"/>
    <w:rsid w:val="007054EA"/>
    <w:rsid w:val="00707725"/>
    <w:rsid w:val="00707B74"/>
    <w:rsid w:val="00710D17"/>
    <w:rsid w:val="007113E2"/>
    <w:rsid w:val="00711768"/>
    <w:rsid w:val="007127CC"/>
    <w:rsid w:val="007149E5"/>
    <w:rsid w:val="00716712"/>
    <w:rsid w:val="0071684C"/>
    <w:rsid w:val="00721B82"/>
    <w:rsid w:val="00721FB2"/>
    <w:rsid w:val="00722D29"/>
    <w:rsid w:val="00723FAA"/>
    <w:rsid w:val="00726382"/>
    <w:rsid w:val="00730EF6"/>
    <w:rsid w:val="00730FAE"/>
    <w:rsid w:val="00731487"/>
    <w:rsid w:val="007328C3"/>
    <w:rsid w:val="00736801"/>
    <w:rsid w:val="00740296"/>
    <w:rsid w:val="00740FF5"/>
    <w:rsid w:val="00741029"/>
    <w:rsid w:val="007416A0"/>
    <w:rsid w:val="007423A8"/>
    <w:rsid w:val="007513EB"/>
    <w:rsid w:val="0075569B"/>
    <w:rsid w:val="007560C9"/>
    <w:rsid w:val="00760E73"/>
    <w:rsid w:val="007617F8"/>
    <w:rsid w:val="00766E29"/>
    <w:rsid w:val="00767CF8"/>
    <w:rsid w:val="007700F3"/>
    <w:rsid w:val="007705B7"/>
    <w:rsid w:val="00774789"/>
    <w:rsid w:val="0077611E"/>
    <w:rsid w:val="00776681"/>
    <w:rsid w:val="0078381F"/>
    <w:rsid w:val="00783982"/>
    <w:rsid w:val="0078424E"/>
    <w:rsid w:val="00785A35"/>
    <w:rsid w:val="007860A2"/>
    <w:rsid w:val="00787A1F"/>
    <w:rsid w:val="007955E0"/>
    <w:rsid w:val="00797615"/>
    <w:rsid w:val="00797743"/>
    <w:rsid w:val="007A1B03"/>
    <w:rsid w:val="007A1BB6"/>
    <w:rsid w:val="007A25CE"/>
    <w:rsid w:val="007A296A"/>
    <w:rsid w:val="007A3B46"/>
    <w:rsid w:val="007A4BD1"/>
    <w:rsid w:val="007A7B88"/>
    <w:rsid w:val="007B153C"/>
    <w:rsid w:val="007B20CD"/>
    <w:rsid w:val="007B20EF"/>
    <w:rsid w:val="007B25C9"/>
    <w:rsid w:val="007B2BE7"/>
    <w:rsid w:val="007B3F57"/>
    <w:rsid w:val="007B52D6"/>
    <w:rsid w:val="007B6C94"/>
    <w:rsid w:val="007B7837"/>
    <w:rsid w:val="007C0584"/>
    <w:rsid w:val="007C06A3"/>
    <w:rsid w:val="007C3494"/>
    <w:rsid w:val="007D634C"/>
    <w:rsid w:val="007E135D"/>
    <w:rsid w:val="007E3AF6"/>
    <w:rsid w:val="007E43A6"/>
    <w:rsid w:val="007E4F81"/>
    <w:rsid w:val="007E578E"/>
    <w:rsid w:val="007E6174"/>
    <w:rsid w:val="007E6606"/>
    <w:rsid w:val="007E73EF"/>
    <w:rsid w:val="007E7731"/>
    <w:rsid w:val="007F0910"/>
    <w:rsid w:val="007F2E99"/>
    <w:rsid w:val="007F3745"/>
    <w:rsid w:val="007F45F6"/>
    <w:rsid w:val="007F4EF5"/>
    <w:rsid w:val="007F5278"/>
    <w:rsid w:val="007F67B0"/>
    <w:rsid w:val="007F7186"/>
    <w:rsid w:val="00800520"/>
    <w:rsid w:val="008014EB"/>
    <w:rsid w:val="0080215E"/>
    <w:rsid w:val="008030BF"/>
    <w:rsid w:val="008032FB"/>
    <w:rsid w:val="008035C8"/>
    <w:rsid w:val="00803AB7"/>
    <w:rsid w:val="00804A52"/>
    <w:rsid w:val="00806280"/>
    <w:rsid w:val="008112D0"/>
    <w:rsid w:val="00812F17"/>
    <w:rsid w:val="00814476"/>
    <w:rsid w:val="00814990"/>
    <w:rsid w:val="00814DF3"/>
    <w:rsid w:val="00815996"/>
    <w:rsid w:val="00817339"/>
    <w:rsid w:val="008219D1"/>
    <w:rsid w:val="00823BC8"/>
    <w:rsid w:val="0082438F"/>
    <w:rsid w:val="00826019"/>
    <w:rsid w:val="00830C2C"/>
    <w:rsid w:val="00830CEA"/>
    <w:rsid w:val="00831EB1"/>
    <w:rsid w:val="008322EB"/>
    <w:rsid w:val="00835E5D"/>
    <w:rsid w:val="008372C2"/>
    <w:rsid w:val="00837DB8"/>
    <w:rsid w:val="0084004E"/>
    <w:rsid w:val="0084089E"/>
    <w:rsid w:val="00840BBB"/>
    <w:rsid w:val="00841012"/>
    <w:rsid w:val="00842FCC"/>
    <w:rsid w:val="00844778"/>
    <w:rsid w:val="00845A04"/>
    <w:rsid w:val="00846F09"/>
    <w:rsid w:val="00850391"/>
    <w:rsid w:val="0085099C"/>
    <w:rsid w:val="00852D6A"/>
    <w:rsid w:val="00853521"/>
    <w:rsid w:val="008552A7"/>
    <w:rsid w:val="00855604"/>
    <w:rsid w:val="008568EB"/>
    <w:rsid w:val="008576B2"/>
    <w:rsid w:val="00860927"/>
    <w:rsid w:val="008628F4"/>
    <w:rsid w:val="0086340A"/>
    <w:rsid w:val="00863D94"/>
    <w:rsid w:val="00866F6A"/>
    <w:rsid w:val="00870D5F"/>
    <w:rsid w:val="00871054"/>
    <w:rsid w:val="008714A2"/>
    <w:rsid w:val="00872D26"/>
    <w:rsid w:val="00872DB2"/>
    <w:rsid w:val="00875666"/>
    <w:rsid w:val="008756AA"/>
    <w:rsid w:val="00876805"/>
    <w:rsid w:val="0087688C"/>
    <w:rsid w:val="00877045"/>
    <w:rsid w:val="008813A0"/>
    <w:rsid w:val="00881E19"/>
    <w:rsid w:val="0088206F"/>
    <w:rsid w:val="00882F7F"/>
    <w:rsid w:val="008840E6"/>
    <w:rsid w:val="00884300"/>
    <w:rsid w:val="008869DE"/>
    <w:rsid w:val="00891ADE"/>
    <w:rsid w:val="0089208A"/>
    <w:rsid w:val="008927C7"/>
    <w:rsid w:val="00895007"/>
    <w:rsid w:val="008A0624"/>
    <w:rsid w:val="008A170C"/>
    <w:rsid w:val="008A1C81"/>
    <w:rsid w:val="008A289F"/>
    <w:rsid w:val="008A3850"/>
    <w:rsid w:val="008A4662"/>
    <w:rsid w:val="008A4B77"/>
    <w:rsid w:val="008A5C35"/>
    <w:rsid w:val="008A790F"/>
    <w:rsid w:val="008A7CE9"/>
    <w:rsid w:val="008B09D8"/>
    <w:rsid w:val="008B0C75"/>
    <w:rsid w:val="008B1CD8"/>
    <w:rsid w:val="008B1FDA"/>
    <w:rsid w:val="008B2718"/>
    <w:rsid w:val="008B2793"/>
    <w:rsid w:val="008B2BD5"/>
    <w:rsid w:val="008B4F22"/>
    <w:rsid w:val="008B57DB"/>
    <w:rsid w:val="008B59FE"/>
    <w:rsid w:val="008C0687"/>
    <w:rsid w:val="008C1101"/>
    <w:rsid w:val="008C19DF"/>
    <w:rsid w:val="008C2EEE"/>
    <w:rsid w:val="008C618C"/>
    <w:rsid w:val="008C62CB"/>
    <w:rsid w:val="008D023F"/>
    <w:rsid w:val="008D08B6"/>
    <w:rsid w:val="008D1A5E"/>
    <w:rsid w:val="008D21C3"/>
    <w:rsid w:val="008D40A0"/>
    <w:rsid w:val="008D4241"/>
    <w:rsid w:val="008D63F1"/>
    <w:rsid w:val="008D640E"/>
    <w:rsid w:val="008D70AC"/>
    <w:rsid w:val="008E1324"/>
    <w:rsid w:val="008E31CC"/>
    <w:rsid w:val="008E6C7D"/>
    <w:rsid w:val="008F0274"/>
    <w:rsid w:val="008F1850"/>
    <w:rsid w:val="008F1E53"/>
    <w:rsid w:val="008F3490"/>
    <w:rsid w:val="008F55FA"/>
    <w:rsid w:val="00900504"/>
    <w:rsid w:val="00900CFB"/>
    <w:rsid w:val="009022D6"/>
    <w:rsid w:val="00903EC8"/>
    <w:rsid w:val="00904EE7"/>
    <w:rsid w:val="00907350"/>
    <w:rsid w:val="00907658"/>
    <w:rsid w:val="009128F0"/>
    <w:rsid w:val="0091745F"/>
    <w:rsid w:val="0091750C"/>
    <w:rsid w:val="009226CE"/>
    <w:rsid w:val="00927573"/>
    <w:rsid w:val="00930A7B"/>
    <w:rsid w:val="0093250D"/>
    <w:rsid w:val="00933CA0"/>
    <w:rsid w:val="00934472"/>
    <w:rsid w:val="00940AC8"/>
    <w:rsid w:val="0094157C"/>
    <w:rsid w:val="00943370"/>
    <w:rsid w:val="009447B4"/>
    <w:rsid w:val="00944ACC"/>
    <w:rsid w:val="00946336"/>
    <w:rsid w:val="0094758F"/>
    <w:rsid w:val="00950509"/>
    <w:rsid w:val="00952AE8"/>
    <w:rsid w:val="00952B7E"/>
    <w:rsid w:val="00953CA0"/>
    <w:rsid w:val="009559D8"/>
    <w:rsid w:val="009563E1"/>
    <w:rsid w:val="00960227"/>
    <w:rsid w:val="009610ED"/>
    <w:rsid w:val="00961346"/>
    <w:rsid w:val="00962D2E"/>
    <w:rsid w:val="00970690"/>
    <w:rsid w:val="00971483"/>
    <w:rsid w:val="00971D30"/>
    <w:rsid w:val="00971F82"/>
    <w:rsid w:val="009739FD"/>
    <w:rsid w:val="00974383"/>
    <w:rsid w:val="00977601"/>
    <w:rsid w:val="009807E3"/>
    <w:rsid w:val="009814A7"/>
    <w:rsid w:val="00981AFF"/>
    <w:rsid w:val="00982927"/>
    <w:rsid w:val="00984394"/>
    <w:rsid w:val="009850AC"/>
    <w:rsid w:val="00986C35"/>
    <w:rsid w:val="00990225"/>
    <w:rsid w:val="0099066A"/>
    <w:rsid w:val="00990829"/>
    <w:rsid w:val="009909E5"/>
    <w:rsid w:val="00993454"/>
    <w:rsid w:val="00994792"/>
    <w:rsid w:val="00995132"/>
    <w:rsid w:val="00995322"/>
    <w:rsid w:val="00996029"/>
    <w:rsid w:val="00996EF8"/>
    <w:rsid w:val="009A1C5A"/>
    <w:rsid w:val="009A2AE5"/>
    <w:rsid w:val="009A3FCC"/>
    <w:rsid w:val="009A4975"/>
    <w:rsid w:val="009A5A8D"/>
    <w:rsid w:val="009A6AA3"/>
    <w:rsid w:val="009B08E9"/>
    <w:rsid w:val="009B124A"/>
    <w:rsid w:val="009B1274"/>
    <w:rsid w:val="009B2A62"/>
    <w:rsid w:val="009B5869"/>
    <w:rsid w:val="009B587D"/>
    <w:rsid w:val="009B59F7"/>
    <w:rsid w:val="009B6BA1"/>
    <w:rsid w:val="009B6E87"/>
    <w:rsid w:val="009C134C"/>
    <w:rsid w:val="009C1DFF"/>
    <w:rsid w:val="009C3067"/>
    <w:rsid w:val="009C5967"/>
    <w:rsid w:val="009C61F8"/>
    <w:rsid w:val="009C770F"/>
    <w:rsid w:val="009D0774"/>
    <w:rsid w:val="009D0D77"/>
    <w:rsid w:val="009D0F39"/>
    <w:rsid w:val="009D1FA3"/>
    <w:rsid w:val="009D5F49"/>
    <w:rsid w:val="009D6AF9"/>
    <w:rsid w:val="009E0555"/>
    <w:rsid w:val="009E36CD"/>
    <w:rsid w:val="009E3A04"/>
    <w:rsid w:val="009E4134"/>
    <w:rsid w:val="009E4711"/>
    <w:rsid w:val="009E6698"/>
    <w:rsid w:val="009E6791"/>
    <w:rsid w:val="009E7779"/>
    <w:rsid w:val="009F1923"/>
    <w:rsid w:val="009F2253"/>
    <w:rsid w:val="009F6EB6"/>
    <w:rsid w:val="009F7206"/>
    <w:rsid w:val="009F7F70"/>
    <w:rsid w:val="00A001F1"/>
    <w:rsid w:val="00A022A7"/>
    <w:rsid w:val="00A02557"/>
    <w:rsid w:val="00A0276E"/>
    <w:rsid w:val="00A02CC9"/>
    <w:rsid w:val="00A041DC"/>
    <w:rsid w:val="00A07CBB"/>
    <w:rsid w:val="00A10B52"/>
    <w:rsid w:val="00A11BA5"/>
    <w:rsid w:val="00A11C8B"/>
    <w:rsid w:val="00A11E98"/>
    <w:rsid w:val="00A1365D"/>
    <w:rsid w:val="00A142CD"/>
    <w:rsid w:val="00A15FCF"/>
    <w:rsid w:val="00A171D7"/>
    <w:rsid w:val="00A23E0E"/>
    <w:rsid w:val="00A24319"/>
    <w:rsid w:val="00A247A5"/>
    <w:rsid w:val="00A2680B"/>
    <w:rsid w:val="00A30C67"/>
    <w:rsid w:val="00A32255"/>
    <w:rsid w:val="00A322A0"/>
    <w:rsid w:val="00A328E1"/>
    <w:rsid w:val="00A369B5"/>
    <w:rsid w:val="00A36C1F"/>
    <w:rsid w:val="00A37057"/>
    <w:rsid w:val="00A37735"/>
    <w:rsid w:val="00A405C3"/>
    <w:rsid w:val="00A416CA"/>
    <w:rsid w:val="00A43815"/>
    <w:rsid w:val="00A439CA"/>
    <w:rsid w:val="00A443DD"/>
    <w:rsid w:val="00A45847"/>
    <w:rsid w:val="00A45F29"/>
    <w:rsid w:val="00A47179"/>
    <w:rsid w:val="00A476B6"/>
    <w:rsid w:val="00A47D3A"/>
    <w:rsid w:val="00A5030C"/>
    <w:rsid w:val="00A50B2A"/>
    <w:rsid w:val="00A510E9"/>
    <w:rsid w:val="00A531CC"/>
    <w:rsid w:val="00A54BF4"/>
    <w:rsid w:val="00A56401"/>
    <w:rsid w:val="00A60A23"/>
    <w:rsid w:val="00A60B9E"/>
    <w:rsid w:val="00A63CE1"/>
    <w:rsid w:val="00A66508"/>
    <w:rsid w:val="00A66E12"/>
    <w:rsid w:val="00A6795B"/>
    <w:rsid w:val="00A736D7"/>
    <w:rsid w:val="00A7406F"/>
    <w:rsid w:val="00A74BBB"/>
    <w:rsid w:val="00A76138"/>
    <w:rsid w:val="00A767BA"/>
    <w:rsid w:val="00A80FC0"/>
    <w:rsid w:val="00A812B3"/>
    <w:rsid w:val="00A81786"/>
    <w:rsid w:val="00A82384"/>
    <w:rsid w:val="00A868E1"/>
    <w:rsid w:val="00A86EDA"/>
    <w:rsid w:val="00A8783E"/>
    <w:rsid w:val="00A87ECD"/>
    <w:rsid w:val="00A91019"/>
    <w:rsid w:val="00A9204A"/>
    <w:rsid w:val="00A9433F"/>
    <w:rsid w:val="00A949F3"/>
    <w:rsid w:val="00A95C04"/>
    <w:rsid w:val="00A966EA"/>
    <w:rsid w:val="00A96A8D"/>
    <w:rsid w:val="00A97A65"/>
    <w:rsid w:val="00A97D75"/>
    <w:rsid w:val="00AA00EC"/>
    <w:rsid w:val="00AA0D23"/>
    <w:rsid w:val="00AA2C34"/>
    <w:rsid w:val="00AA69BA"/>
    <w:rsid w:val="00AA6E64"/>
    <w:rsid w:val="00AB188F"/>
    <w:rsid w:val="00AB1C2B"/>
    <w:rsid w:val="00AB1C60"/>
    <w:rsid w:val="00AB32DE"/>
    <w:rsid w:val="00AB5743"/>
    <w:rsid w:val="00AB599E"/>
    <w:rsid w:val="00AB5D75"/>
    <w:rsid w:val="00AB5F4E"/>
    <w:rsid w:val="00AB7CE2"/>
    <w:rsid w:val="00AC113C"/>
    <w:rsid w:val="00AC66FC"/>
    <w:rsid w:val="00AC690C"/>
    <w:rsid w:val="00AD124F"/>
    <w:rsid w:val="00AD1E67"/>
    <w:rsid w:val="00AD1FFF"/>
    <w:rsid w:val="00AD2965"/>
    <w:rsid w:val="00AD48BD"/>
    <w:rsid w:val="00AD5F5B"/>
    <w:rsid w:val="00AE1150"/>
    <w:rsid w:val="00AE20D1"/>
    <w:rsid w:val="00AE27B0"/>
    <w:rsid w:val="00AE4066"/>
    <w:rsid w:val="00AE59EE"/>
    <w:rsid w:val="00AE636F"/>
    <w:rsid w:val="00AE69BD"/>
    <w:rsid w:val="00AF1657"/>
    <w:rsid w:val="00AF48BE"/>
    <w:rsid w:val="00AF6A92"/>
    <w:rsid w:val="00AF6FF5"/>
    <w:rsid w:val="00AF7BDF"/>
    <w:rsid w:val="00B0035B"/>
    <w:rsid w:val="00B043B7"/>
    <w:rsid w:val="00B1193D"/>
    <w:rsid w:val="00B1251D"/>
    <w:rsid w:val="00B12D20"/>
    <w:rsid w:val="00B132A1"/>
    <w:rsid w:val="00B13A71"/>
    <w:rsid w:val="00B13AD1"/>
    <w:rsid w:val="00B151A2"/>
    <w:rsid w:val="00B16228"/>
    <w:rsid w:val="00B1629B"/>
    <w:rsid w:val="00B168FD"/>
    <w:rsid w:val="00B208ED"/>
    <w:rsid w:val="00B22A31"/>
    <w:rsid w:val="00B23316"/>
    <w:rsid w:val="00B25B39"/>
    <w:rsid w:val="00B31A5A"/>
    <w:rsid w:val="00B35C7D"/>
    <w:rsid w:val="00B408A7"/>
    <w:rsid w:val="00B414A5"/>
    <w:rsid w:val="00B42067"/>
    <w:rsid w:val="00B4431A"/>
    <w:rsid w:val="00B4444D"/>
    <w:rsid w:val="00B45D20"/>
    <w:rsid w:val="00B465F7"/>
    <w:rsid w:val="00B50459"/>
    <w:rsid w:val="00B5157A"/>
    <w:rsid w:val="00B5202D"/>
    <w:rsid w:val="00B52B64"/>
    <w:rsid w:val="00B5351D"/>
    <w:rsid w:val="00B5660A"/>
    <w:rsid w:val="00B612E1"/>
    <w:rsid w:val="00B61AF5"/>
    <w:rsid w:val="00B641A3"/>
    <w:rsid w:val="00B64885"/>
    <w:rsid w:val="00B65F7D"/>
    <w:rsid w:val="00B66F58"/>
    <w:rsid w:val="00B70036"/>
    <w:rsid w:val="00B70EEA"/>
    <w:rsid w:val="00B718F4"/>
    <w:rsid w:val="00B72242"/>
    <w:rsid w:val="00B72D69"/>
    <w:rsid w:val="00B73D44"/>
    <w:rsid w:val="00B73D9E"/>
    <w:rsid w:val="00B759E1"/>
    <w:rsid w:val="00B827B0"/>
    <w:rsid w:val="00B82EA8"/>
    <w:rsid w:val="00B84139"/>
    <w:rsid w:val="00B85627"/>
    <w:rsid w:val="00B87377"/>
    <w:rsid w:val="00B906E9"/>
    <w:rsid w:val="00B91E69"/>
    <w:rsid w:val="00B92AB5"/>
    <w:rsid w:val="00B92E4A"/>
    <w:rsid w:val="00B93942"/>
    <w:rsid w:val="00B9396D"/>
    <w:rsid w:val="00BA06D7"/>
    <w:rsid w:val="00BA14E3"/>
    <w:rsid w:val="00BA1FF5"/>
    <w:rsid w:val="00BA2B18"/>
    <w:rsid w:val="00BA41B4"/>
    <w:rsid w:val="00BA4950"/>
    <w:rsid w:val="00BA4A64"/>
    <w:rsid w:val="00BA4DD2"/>
    <w:rsid w:val="00BA4FCD"/>
    <w:rsid w:val="00BA6AB6"/>
    <w:rsid w:val="00BA7C8D"/>
    <w:rsid w:val="00BB06B3"/>
    <w:rsid w:val="00BB419D"/>
    <w:rsid w:val="00BB4EC8"/>
    <w:rsid w:val="00BB571B"/>
    <w:rsid w:val="00BB5B11"/>
    <w:rsid w:val="00BB7D46"/>
    <w:rsid w:val="00BC2818"/>
    <w:rsid w:val="00BC3C97"/>
    <w:rsid w:val="00BC4399"/>
    <w:rsid w:val="00BC5862"/>
    <w:rsid w:val="00BC6268"/>
    <w:rsid w:val="00BC66E0"/>
    <w:rsid w:val="00BD04BB"/>
    <w:rsid w:val="00BD0BFE"/>
    <w:rsid w:val="00BD2210"/>
    <w:rsid w:val="00BD479F"/>
    <w:rsid w:val="00BD49C5"/>
    <w:rsid w:val="00BD4A8D"/>
    <w:rsid w:val="00BD5AD5"/>
    <w:rsid w:val="00BD5E86"/>
    <w:rsid w:val="00BD620D"/>
    <w:rsid w:val="00BD6FC0"/>
    <w:rsid w:val="00BD7663"/>
    <w:rsid w:val="00BE1FA2"/>
    <w:rsid w:val="00BE3D88"/>
    <w:rsid w:val="00BE4D72"/>
    <w:rsid w:val="00BF12B8"/>
    <w:rsid w:val="00BF15B8"/>
    <w:rsid w:val="00C00243"/>
    <w:rsid w:val="00C00F12"/>
    <w:rsid w:val="00C03A75"/>
    <w:rsid w:val="00C0694F"/>
    <w:rsid w:val="00C06D61"/>
    <w:rsid w:val="00C07EDB"/>
    <w:rsid w:val="00C10784"/>
    <w:rsid w:val="00C11638"/>
    <w:rsid w:val="00C11DD5"/>
    <w:rsid w:val="00C1254C"/>
    <w:rsid w:val="00C1278B"/>
    <w:rsid w:val="00C13FA4"/>
    <w:rsid w:val="00C15A50"/>
    <w:rsid w:val="00C16E9E"/>
    <w:rsid w:val="00C20C1B"/>
    <w:rsid w:val="00C256FC"/>
    <w:rsid w:val="00C25D31"/>
    <w:rsid w:val="00C2664E"/>
    <w:rsid w:val="00C27BBE"/>
    <w:rsid w:val="00C27EFF"/>
    <w:rsid w:val="00C30373"/>
    <w:rsid w:val="00C31DC9"/>
    <w:rsid w:val="00C33598"/>
    <w:rsid w:val="00C33B1D"/>
    <w:rsid w:val="00C33DA6"/>
    <w:rsid w:val="00C35FED"/>
    <w:rsid w:val="00C3682E"/>
    <w:rsid w:val="00C37DC7"/>
    <w:rsid w:val="00C403D6"/>
    <w:rsid w:val="00C41D94"/>
    <w:rsid w:val="00C41E7C"/>
    <w:rsid w:val="00C436EC"/>
    <w:rsid w:val="00C437C1"/>
    <w:rsid w:val="00C44FAB"/>
    <w:rsid w:val="00C50E93"/>
    <w:rsid w:val="00C514D5"/>
    <w:rsid w:val="00C54E2A"/>
    <w:rsid w:val="00C5554E"/>
    <w:rsid w:val="00C57B44"/>
    <w:rsid w:val="00C600D5"/>
    <w:rsid w:val="00C60BEC"/>
    <w:rsid w:val="00C60D48"/>
    <w:rsid w:val="00C60FBB"/>
    <w:rsid w:val="00C6442F"/>
    <w:rsid w:val="00C652E0"/>
    <w:rsid w:val="00C65E81"/>
    <w:rsid w:val="00C66BD9"/>
    <w:rsid w:val="00C671C8"/>
    <w:rsid w:val="00C705BB"/>
    <w:rsid w:val="00C713EE"/>
    <w:rsid w:val="00C723A4"/>
    <w:rsid w:val="00C74A20"/>
    <w:rsid w:val="00C75812"/>
    <w:rsid w:val="00C806D8"/>
    <w:rsid w:val="00C82A72"/>
    <w:rsid w:val="00C85C1A"/>
    <w:rsid w:val="00C86DEB"/>
    <w:rsid w:val="00C902FE"/>
    <w:rsid w:val="00C90D9F"/>
    <w:rsid w:val="00C94D2F"/>
    <w:rsid w:val="00CA07ED"/>
    <w:rsid w:val="00CA2102"/>
    <w:rsid w:val="00CA2E66"/>
    <w:rsid w:val="00CA458D"/>
    <w:rsid w:val="00CA49D5"/>
    <w:rsid w:val="00CA49D8"/>
    <w:rsid w:val="00CA4A7B"/>
    <w:rsid w:val="00CA7276"/>
    <w:rsid w:val="00CA735F"/>
    <w:rsid w:val="00CB05CB"/>
    <w:rsid w:val="00CB11AD"/>
    <w:rsid w:val="00CB2BDD"/>
    <w:rsid w:val="00CB3222"/>
    <w:rsid w:val="00CB6A3A"/>
    <w:rsid w:val="00CB74E1"/>
    <w:rsid w:val="00CC387B"/>
    <w:rsid w:val="00CC4079"/>
    <w:rsid w:val="00CC4BAD"/>
    <w:rsid w:val="00CC78D6"/>
    <w:rsid w:val="00CD3925"/>
    <w:rsid w:val="00CD513E"/>
    <w:rsid w:val="00CD5DCB"/>
    <w:rsid w:val="00CD7F51"/>
    <w:rsid w:val="00CE1F36"/>
    <w:rsid w:val="00CE1FD1"/>
    <w:rsid w:val="00CE5224"/>
    <w:rsid w:val="00CE568F"/>
    <w:rsid w:val="00CE5E3E"/>
    <w:rsid w:val="00CE65CA"/>
    <w:rsid w:val="00CE6D40"/>
    <w:rsid w:val="00CF2901"/>
    <w:rsid w:val="00CF443C"/>
    <w:rsid w:val="00CF48E5"/>
    <w:rsid w:val="00CF5476"/>
    <w:rsid w:val="00D0232F"/>
    <w:rsid w:val="00D02D12"/>
    <w:rsid w:val="00D035AB"/>
    <w:rsid w:val="00D03E9D"/>
    <w:rsid w:val="00D06CB9"/>
    <w:rsid w:val="00D07ED5"/>
    <w:rsid w:val="00D15009"/>
    <w:rsid w:val="00D20EF8"/>
    <w:rsid w:val="00D22659"/>
    <w:rsid w:val="00D22B82"/>
    <w:rsid w:val="00D2791F"/>
    <w:rsid w:val="00D27B5F"/>
    <w:rsid w:val="00D27F7D"/>
    <w:rsid w:val="00D3083A"/>
    <w:rsid w:val="00D30B02"/>
    <w:rsid w:val="00D31E23"/>
    <w:rsid w:val="00D32EED"/>
    <w:rsid w:val="00D369D0"/>
    <w:rsid w:val="00D37485"/>
    <w:rsid w:val="00D40BEB"/>
    <w:rsid w:val="00D412FA"/>
    <w:rsid w:val="00D44783"/>
    <w:rsid w:val="00D45BEB"/>
    <w:rsid w:val="00D45FA5"/>
    <w:rsid w:val="00D46ED4"/>
    <w:rsid w:val="00D50495"/>
    <w:rsid w:val="00D5191A"/>
    <w:rsid w:val="00D51A89"/>
    <w:rsid w:val="00D51DE1"/>
    <w:rsid w:val="00D54650"/>
    <w:rsid w:val="00D62EBC"/>
    <w:rsid w:val="00D646E5"/>
    <w:rsid w:val="00D65CA4"/>
    <w:rsid w:val="00D73287"/>
    <w:rsid w:val="00D750AF"/>
    <w:rsid w:val="00D76595"/>
    <w:rsid w:val="00D76AD2"/>
    <w:rsid w:val="00D76BF4"/>
    <w:rsid w:val="00D76C69"/>
    <w:rsid w:val="00D8015C"/>
    <w:rsid w:val="00D80A37"/>
    <w:rsid w:val="00D80C27"/>
    <w:rsid w:val="00D8204A"/>
    <w:rsid w:val="00D831D5"/>
    <w:rsid w:val="00D83C0C"/>
    <w:rsid w:val="00D8437D"/>
    <w:rsid w:val="00D84526"/>
    <w:rsid w:val="00D84E8F"/>
    <w:rsid w:val="00D86E0D"/>
    <w:rsid w:val="00D9005D"/>
    <w:rsid w:val="00D90EB9"/>
    <w:rsid w:val="00D90F78"/>
    <w:rsid w:val="00D92DFE"/>
    <w:rsid w:val="00D937A3"/>
    <w:rsid w:val="00D97DFE"/>
    <w:rsid w:val="00DA0ABB"/>
    <w:rsid w:val="00DA37C8"/>
    <w:rsid w:val="00DA67B7"/>
    <w:rsid w:val="00DB19CB"/>
    <w:rsid w:val="00DB1D73"/>
    <w:rsid w:val="00DB5051"/>
    <w:rsid w:val="00DB5526"/>
    <w:rsid w:val="00DC3AF9"/>
    <w:rsid w:val="00DC5F97"/>
    <w:rsid w:val="00DC74B4"/>
    <w:rsid w:val="00DC7BD8"/>
    <w:rsid w:val="00DD1BC3"/>
    <w:rsid w:val="00DD351F"/>
    <w:rsid w:val="00DD404E"/>
    <w:rsid w:val="00DD4335"/>
    <w:rsid w:val="00DE0193"/>
    <w:rsid w:val="00DE04DB"/>
    <w:rsid w:val="00DE0CCD"/>
    <w:rsid w:val="00DE0EA1"/>
    <w:rsid w:val="00DE174C"/>
    <w:rsid w:val="00DE2555"/>
    <w:rsid w:val="00DE3149"/>
    <w:rsid w:val="00DE3E2B"/>
    <w:rsid w:val="00DE53C1"/>
    <w:rsid w:val="00DF042D"/>
    <w:rsid w:val="00DF27BB"/>
    <w:rsid w:val="00DF4412"/>
    <w:rsid w:val="00DF7ACA"/>
    <w:rsid w:val="00DF7CA4"/>
    <w:rsid w:val="00E00EF9"/>
    <w:rsid w:val="00E0116D"/>
    <w:rsid w:val="00E01838"/>
    <w:rsid w:val="00E01AF0"/>
    <w:rsid w:val="00E021B0"/>
    <w:rsid w:val="00E021C8"/>
    <w:rsid w:val="00E02B7C"/>
    <w:rsid w:val="00E04F73"/>
    <w:rsid w:val="00E06400"/>
    <w:rsid w:val="00E06AEC"/>
    <w:rsid w:val="00E074F8"/>
    <w:rsid w:val="00E14069"/>
    <w:rsid w:val="00E20363"/>
    <w:rsid w:val="00E22B5D"/>
    <w:rsid w:val="00E23ECA"/>
    <w:rsid w:val="00E26907"/>
    <w:rsid w:val="00E27856"/>
    <w:rsid w:val="00E27BA9"/>
    <w:rsid w:val="00E27F7B"/>
    <w:rsid w:val="00E3061B"/>
    <w:rsid w:val="00E31679"/>
    <w:rsid w:val="00E320CA"/>
    <w:rsid w:val="00E32714"/>
    <w:rsid w:val="00E339F5"/>
    <w:rsid w:val="00E34582"/>
    <w:rsid w:val="00E36C00"/>
    <w:rsid w:val="00E36D78"/>
    <w:rsid w:val="00E372D9"/>
    <w:rsid w:val="00E40CA8"/>
    <w:rsid w:val="00E41AA1"/>
    <w:rsid w:val="00E4539C"/>
    <w:rsid w:val="00E46394"/>
    <w:rsid w:val="00E46AB5"/>
    <w:rsid w:val="00E50E76"/>
    <w:rsid w:val="00E51E12"/>
    <w:rsid w:val="00E52305"/>
    <w:rsid w:val="00E54A2C"/>
    <w:rsid w:val="00E56383"/>
    <w:rsid w:val="00E56F34"/>
    <w:rsid w:val="00E57167"/>
    <w:rsid w:val="00E61FF0"/>
    <w:rsid w:val="00E6596F"/>
    <w:rsid w:val="00E65B5B"/>
    <w:rsid w:val="00E65D5E"/>
    <w:rsid w:val="00E70EE8"/>
    <w:rsid w:val="00E71DD6"/>
    <w:rsid w:val="00E72E39"/>
    <w:rsid w:val="00E744BD"/>
    <w:rsid w:val="00E749AC"/>
    <w:rsid w:val="00E74DCB"/>
    <w:rsid w:val="00E75198"/>
    <w:rsid w:val="00E778D2"/>
    <w:rsid w:val="00E801BF"/>
    <w:rsid w:val="00E81FFC"/>
    <w:rsid w:val="00E8338A"/>
    <w:rsid w:val="00E85DB0"/>
    <w:rsid w:val="00E86ED5"/>
    <w:rsid w:val="00E8752F"/>
    <w:rsid w:val="00E91CB9"/>
    <w:rsid w:val="00E9264F"/>
    <w:rsid w:val="00E92937"/>
    <w:rsid w:val="00E9351F"/>
    <w:rsid w:val="00E93A81"/>
    <w:rsid w:val="00E946B4"/>
    <w:rsid w:val="00E96085"/>
    <w:rsid w:val="00E96922"/>
    <w:rsid w:val="00EA00F4"/>
    <w:rsid w:val="00EA1661"/>
    <w:rsid w:val="00EA18FA"/>
    <w:rsid w:val="00EA38F3"/>
    <w:rsid w:val="00EA3AE5"/>
    <w:rsid w:val="00EA3D22"/>
    <w:rsid w:val="00EA4290"/>
    <w:rsid w:val="00EA4974"/>
    <w:rsid w:val="00EA4F67"/>
    <w:rsid w:val="00EA69F3"/>
    <w:rsid w:val="00EB12C5"/>
    <w:rsid w:val="00EB2D97"/>
    <w:rsid w:val="00EB38DA"/>
    <w:rsid w:val="00EB4FAF"/>
    <w:rsid w:val="00EB71E1"/>
    <w:rsid w:val="00EC00CE"/>
    <w:rsid w:val="00EC20CB"/>
    <w:rsid w:val="00EC5022"/>
    <w:rsid w:val="00EC5DEC"/>
    <w:rsid w:val="00EC60A6"/>
    <w:rsid w:val="00EC6C27"/>
    <w:rsid w:val="00ED3904"/>
    <w:rsid w:val="00ED5A11"/>
    <w:rsid w:val="00ED7024"/>
    <w:rsid w:val="00ED7066"/>
    <w:rsid w:val="00ED71F1"/>
    <w:rsid w:val="00ED762E"/>
    <w:rsid w:val="00EE0244"/>
    <w:rsid w:val="00EE5C30"/>
    <w:rsid w:val="00EE6542"/>
    <w:rsid w:val="00EE6EBC"/>
    <w:rsid w:val="00EF37BF"/>
    <w:rsid w:val="00EF3E4E"/>
    <w:rsid w:val="00F00233"/>
    <w:rsid w:val="00F010BD"/>
    <w:rsid w:val="00F01BA2"/>
    <w:rsid w:val="00F03B71"/>
    <w:rsid w:val="00F0482F"/>
    <w:rsid w:val="00F06F83"/>
    <w:rsid w:val="00F07BB4"/>
    <w:rsid w:val="00F07D09"/>
    <w:rsid w:val="00F11288"/>
    <w:rsid w:val="00F13DA2"/>
    <w:rsid w:val="00F13F29"/>
    <w:rsid w:val="00F1545B"/>
    <w:rsid w:val="00F16CCC"/>
    <w:rsid w:val="00F1742F"/>
    <w:rsid w:val="00F20C30"/>
    <w:rsid w:val="00F2162A"/>
    <w:rsid w:val="00F21648"/>
    <w:rsid w:val="00F21C14"/>
    <w:rsid w:val="00F231E5"/>
    <w:rsid w:val="00F253C2"/>
    <w:rsid w:val="00F271E5"/>
    <w:rsid w:val="00F2721E"/>
    <w:rsid w:val="00F27456"/>
    <w:rsid w:val="00F30E5E"/>
    <w:rsid w:val="00F32113"/>
    <w:rsid w:val="00F32EF7"/>
    <w:rsid w:val="00F3347E"/>
    <w:rsid w:val="00F41343"/>
    <w:rsid w:val="00F41F80"/>
    <w:rsid w:val="00F43D06"/>
    <w:rsid w:val="00F44713"/>
    <w:rsid w:val="00F4593F"/>
    <w:rsid w:val="00F45BC7"/>
    <w:rsid w:val="00F506CB"/>
    <w:rsid w:val="00F51AD2"/>
    <w:rsid w:val="00F5221F"/>
    <w:rsid w:val="00F533A4"/>
    <w:rsid w:val="00F534B3"/>
    <w:rsid w:val="00F5380E"/>
    <w:rsid w:val="00F5387B"/>
    <w:rsid w:val="00F545C8"/>
    <w:rsid w:val="00F552DD"/>
    <w:rsid w:val="00F55ECD"/>
    <w:rsid w:val="00F60622"/>
    <w:rsid w:val="00F60660"/>
    <w:rsid w:val="00F62373"/>
    <w:rsid w:val="00F62A6E"/>
    <w:rsid w:val="00F63E56"/>
    <w:rsid w:val="00F6464B"/>
    <w:rsid w:val="00F65F3B"/>
    <w:rsid w:val="00F66FCE"/>
    <w:rsid w:val="00F678CA"/>
    <w:rsid w:val="00F7521F"/>
    <w:rsid w:val="00F77293"/>
    <w:rsid w:val="00F77488"/>
    <w:rsid w:val="00F7751B"/>
    <w:rsid w:val="00F77690"/>
    <w:rsid w:val="00F856BE"/>
    <w:rsid w:val="00F86311"/>
    <w:rsid w:val="00F863A9"/>
    <w:rsid w:val="00F91C77"/>
    <w:rsid w:val="00F92130"/>
    <w:rsid w:val="00F93CDD"/>
    <w:rsid w:val="00F941E9"/>
    <w:rsid w:val="00F9444E"/>
    <w:rsid w:val="00F952AA"/>
    <w:rsid w:val="00F974BF"/>
    <w:rsid w:val="00FA050C"/>
    <w:rsid w:val="00FA2B80"/>
    <w:rsid w:val="00FA63B2"/>
    <w:rsid w:val="00FB0A62"/>
    <w:rsid w:val="00FB5E0B"/>
    <w:rsid w:val="00FB6825"/>
    <w:rsid w:val="00FB6CBD"/>
    <w:rsid w:val="00FC17B9"/>
    <w:rsid w:val="00FC412C"/>
    <w:rsid w:val="00FC757B"/>
    <w:rsid w:val="00FC7C0B"/>
    <w:rsid w:val="00FD25C1"/>
    <w:rsid w:val="00FD25E5"/>
    <w:rsid w:val="00FD4671"/>
    <w:rsid w:val="00FD4D81"/>
    <w:rsid w:val="00FD6049"/>
    <w:rsid w:val="00FE326F"/>
    <w:rsid w:val="00FE34C8"/>
    <w:rsid w:val="00FE350C"/>
    <w:rsid w:val="00FE3B1C"/>
    <w:rsid w:val="00FE49D6"/>
    <w:rsid w:val="00FE596D"/>
    <w:rsid w:val="00FE5F7B"/>
    <w:rsid w:val="00FE7676"/>
    <w:rsid w:val="00FF0189"/>
    <w:rsid w:val="00FF62D1"/>
    <w:rsid w:val="00FF76DA"/>
    <w:rsid w:val="00FF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A8BE1BC"/>
  <w15:chartTrackingRefBased/>
  <w15:docId w15:val="{CCB51B50-2656-B741-8BFF-A7453D8F0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360" w:lineRule="auto"/>
      <w:jc w:val="both"/>
    </w:pPr>
    <w:rPr>
      <w:rFonts w:eastAsia="Calibri"/>
      <w:color w:val="000000"/>
      <w:sz w:val="24"/>
      <w:szCs w:val="22"/>
      <w:lang w:eastAsia="ar-SA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1"/>
      </w:numPr>
      <w:spacing w:before="113"/>
      <w:outlineLvl w:val="0"/>
    </w:pPr>
    <w:rPr>
      <w:rFonts w:eastAsia="Times New Roman"/>
      <w:b/>
      <w:bCs/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1"/>
      </w:numPr>
      <w:spacing w:before="113"/>
      <w:outlineLvl w:val="1"/>
    </w:pPr>
    <w:rPr>
      <w:rFonts w:eastAsia="Times New Roman"/>
      <w:bCs/>
      <w:szCs w:val="26"/>
      <w:u w:val="single"/>
    </w:rPr>
  </w:style>
  <w:style w:type="paragraph" w:styleId="Heading3">
    <w:name w:val="heading 3"/>
    <w:basedOn w:val="Heading"/>
    <w:next w:val="BodyText"/>
    <w:qFormat/>
    <w:pPr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Heading"/>
    <w:next w:val="BodyText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Heading5">
    <w:name w:val="heading 5"/>
    <w:basedOn w:val="Heading"/>
    <w:next w:val="BodyText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Heading6">
    <w:name w:val="heading 6"/>
    <w:basedOn w:val="Heading"/>
    <w:next w:val="BodyText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Heading7">
    <w:name w:val="heading 7"/>
    <w:basedOn w:val="Heading"/>
    <w:next w:val="BodyText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Heading8">
    <w:name w:val="heading 8"/>
    <w:basedOn w:val="Heading"/>
    <w:next w:val="BodyText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paragraph" w:styleId="Heading9">
    <w:name w:val="heading 9"/>
    <w:basedOn w:val="Heading"/>
    <w:next w:val="BodyText"/>
    <w:qFormat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  <w:lang w:val="en-US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  <w:lang w:val="en-US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WW-DefaultParagraphFont11">
    <w:name w:val="WW-Default Paragraph Font11"/>
  </w:style>
  <w:style w:type="character" w:customStyle="1" w:styleId="HeaderChar">
    <w:name w:val="Header Char"/>
    <w:basedOn w:val="WW-DefaultParagraphFont11"/>
  </w:style>
  <w:style w:type="character" w:customStyle="1" w:styleId="FooterChar">
    <w:name w:val="Footer Char"/>
    <w:basedOn w:val="WW-DefaultParagraphFont11"/>
  </w:style>
  <w:style w:type="character" w:customStyle="1" w:styleId="Heading1Char">
    <w:name w:val="Heading 1 Char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2Char">
    <w:name w:val="Heading 2 Char"/>
    <w:rPr>
      <w:rFonts w:ascii="Times New Roman" w:eastAsia="Times New Roman" w:hAnsi="Times New Roman" w:cs="Times New Roman"/>
      <w:bCs/>
      <w:sz w:val="24"/>
      <w:szCs w:val="26"/>
      <w:u w:val="single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Hyperlink">
    <w:name w:val="Hyperlink"/>
    <w:uiPriority w:val="99"/>
    <w:rPr>
      <w:color w:val="000080"/>
      <w:u w:val="single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Droid Sans" w:hAnsi="Arial" w:cs="DejaVu Sans"/>
      <w:sz w:val="28"/>
      <w:szCs w:val="28"/>
    </w:rPr>
  </w:style>
  <w:style w:type="paragraph" w:styleId="BodyText">
    <w:name w:val="Body Text"/>
    <w:basedOn w:val="Normal"/>
  </w:style>
  <w:style w:type="paragraph" w:styleId="List">
    <w:name w:val="List"/>
    <w:basedOn w:val="BodyText"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Cs w:val="24"/>
    </w:rPr>
  </w:style>
  <w:style w:type="paragraph" w:customStyle="1" w:styleId="Index">
    <w:name w:val="Index"/>
    <w:basedOn w:val="Normal"/>
    <w:pPr>
      <w:suppressLineNumbers/>
    </w:pPr>
    <w:rPr>
      <w:rFonts w:cs="DejaVu Sans"/>
    </w:rPr>
  </w:style>
  <w:style w:type="paragraph" w:styleId="Header">
    <w:name w:val="header"/>
    <w:basedOn w:val="Normal"/>
    <w:pPr>
      <w:tabs>
        <w:tab w:val="center" w:pos="4680"/>
        <w:tab w:val="right" w:pos="9360"/>
      </w:tabs>
      <w:spacing w:line="240" w:lineRule="auto"/>
    </w:pPr>
  </w:style>
  <w:style w:type="paragraph" w:styleId="Footer">
    <w:name w:val="footer"/>
    <w:basedOn w:val="Normal"/>
    <w:pPr>
      <w:tabs>
        <w:tab w:val="center" w:pos="4680"/>
        <w:tab w:val="right" w:pos="9360"/>
      </w:tabs>
      <w:spacing w:line="240" w:lineRule="auto"/>
    </w:pPr>
  </w:style>
  <w:style w:type="paragraph" w:customStyle="1" w:styleId="ContentsHeading">
    <w:name w:val="Contents Heading"/>
    <w:basedOn w:val="Heading"/>
    <w:pPr>
      <w:suppressLineNumbers/>
      <w:jc w:val="center"/>
    </w:pPr>
    <w:rPr>
      <w:rFonts w:ascii="Times New Roman" w:hAnsi="Times New Roman" w:cs="Times New Roman"/>
      <w:b/>
      <w:bCs/>
      <w:szCs w:val="32"/>
    </w:rPr>
  </w:style>
  <w:style w:type="paragraph" w:styleId="NoSpacing">
    <w:name w:val="No Spacing"/>
    <w:qFormat/>
    <w:pPr>
      <w:suppressAutoHyphens/>
      <w:spacing w:line="100" w:lineRule="atLeast"/>
    </w:pPr>
    <w:rPr>
      <w:rFonts w:ascii="Tinos" w:eastAsia="Droid Sans" w:hAnsi="Tinos" w:cs="DejaVu Sans"/>
      <w:sz w:val="24"/>
      <w:szCs w:val="24"/>
      <w:lang w:eastAsia="hi-IN" w:bidi="hi-IN"/>
    </w:rPr>
  </w:style>
  <w:style w:type="paragraph" w:customStyle="1" w:styleId="Heading10">
    <w:name w:val="Heading 10"/>
    <w:basedOn w:val="Heading"/>
    <w:next w:val="BodyText"/>
    <w:pPr>
      <w:numPr>
        <w:numId w:val="2"/>
      </w:numPr>
    </w:pPr>
    <w:rPr>
      <w:b/>
      <w:bCs/>
      <w:sz w:val="21"/>
      <w:szCs w:val="21"/>
    </w:rPr>
  </w:style>
  <w:style w:type="paragraph" w:customStyle="1" w:styleId="Tabletext">
    <w:name w:val="Table text"/>
    <w:pPr>
      <w:tabs>
        <w:tab w:val="left" w:pos="720"/>
      </w:tabs>
      <w:suppressAutoHyphens/>
      <w:spacing w:before="60" w:after="60"/>
    </w:pPr>
    <w:rPr>
      <w:rFonts w:ascii="Open Sans" w:hAnsi="Open Sans" w:cs="DejaVu Sans"/>
      <w:sz w:val="22"/>
      <w:szCs w:val="24"/>
      <w:lang w:eastAsia="hi-IN" w:bidi="hi-IN"/>
    </w:rPr>
  </w:style>
  <w:style w:type="paragraph" w:styleId="TOCHeading">
    <w:name w:val="TOC Heading"/>
    <w:basedOn w:val="Heading1"/>
    <w:next w:val="Normal"/>
    <w:uiPriority w:val="39"/>
    <w:unhideWhenUsed/>
    <w:qFormat/>
    <w:rsid w:val="00C652E0"/>
    <w:pPr>
      <w:numPr>
        <w:numId w:val="0"/>
      </w:numPr>
      <w:suppressAutoHyphens w:val="0"/>
      <w:spacing w:before="240" w:line="259" w:lineRule="auto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652E0"/>
  </w:style>
  <w:style w:type="paragraph" w:styleId="TOC2">
    <w:name w:val="toc 2"/>
    <w:basedOn w:val="Normal"/>
    <w:next w:val="Normal"/>
    <w:autoRedefine/>
    <w:uiPriority w:val="39"/>
    <w:unhideWhenUsed/>
    <w:rsid w:val="00C652E0"/>
    <w:pPr>
      <w:ind w:left="240"/>
    </w:pPr>
  </w:style>
  <w:style w:type="character" w:styleId="CommentReference">
    <w:name w:val="annotation reference"/>
    <w:uiPriority w:val="99"/>
    <w:semiHidden/>
    <w:unhideWhenUsed/>
    <w:rsid w:val="006B2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B2C9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6B2C98"/>
    <w:rPr>
      <w:rFonts w:eastAsia="Calibri"/>
      <w:color w:val="000000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B2C9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B2C98"/>
    <w:rPr>
      <w:rFonts w:eastAsia="Calibri"/>
      <w:b/>
      <w:bCs/>
      <w:color w:val="000000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2C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B2C98"/>
    <w:rPr>
      <w:rFonts w:ascii="Segoe UI" w:eastAsia="Calibri" w:hAnsi="Segoe UI" w:cs="Segoe UI"/>
      <w:color w:val="000000"/>
      <w:sz w:val="18"/>
      <w:szCs w:val="18"/>
      <w:lang w:val="en-GB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66FE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4466FE"/>
    <w:rPr>
      <w:rFonts w:eastAsia="Calibri"/>
      <w:color w:val="000000"/>
      <w:lang w:val="en-GB" w:eastAsia="ar-SA"/>
    </w:rPr>
  </w:style>
  <w:style w:type="character" w:styleId="FootnoteReference">
    <w:name w:val="footnote reference"/>
    <w:uiPriority w:val="99"/>
    <w:semiHidden/>
    <w:unhideWhenUsed/>
    <w:rsid w:val="004466FE"/>
    <w:rPr>
      <w:vertAlign w:val="superscript"/>
    </w:rPr>
  </w:style>
  <w:style w:type="paragraph" w:customStyle="1" w:styleId="Default">
    <w:name w:val="Default"/>
    <w:rsid w:val="005F47D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IN" w:eastAsia="en-IN"/>
    </w:rPr>
  </w:style>
  <w:style w:type="character" w:styleId="Strong">
    <w:name w:val="Strong"/>
    <w:uiPriority w:val="22"/>
    <w:qFormat/>
    <w:rsid w:val="00C1278B"/>
    <w:rPr>
      <w:b/>
      <w:bCs/>
    </w:rPr>
  </w:style>
  <w:style w:type="table" w:styleId="TableGrid">
    <w:name w:val="Table Grid"/>
    <w:basedOn w:val="TableNormal"/>
    <w:uiPriority w:val="39"/>
    <w:rsid w:val="00644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93866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265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117638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1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9445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343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760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2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7330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0960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E8E8E8"/>
                <w:right w:val="none" w:sz="0" w:space="0" w:color="auto"/>
              </w:divBdr>
              <w:divsChild>
                <w:div w:id="28654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www.lyyti.com/hs-fs/hubfs/Screenshot%202021-06-17%20at%2015.29.52.png?width=928&amp;name=Screenshot%202021-06-17%20at%2015.29.52.p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https://commplace.pl/blog/wp-content/uploads/2022/02/pexels-picjumbocom-196648.jp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399B0-7F69-4BCA-A3E2-A7AAF9CF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3421</Words>
  <Characters>19503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22879</CharactersWithSpaces>
  <SharedDoc>false</SharedDoc>
  <HLinks>
    <vt:vector size="66" baseType="variant">
      <vt:variant>
        <vt:i4>1441840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_Toc181868693</vt:lpwstr>
      </vt:variant>
      <vt:variant>
        <vt:i4>1441840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_Toc181868692</vt:lpwstr>
      </vt:variant>
      <vt:variant>
        <vt:i4>1441840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_Toc181868691</vt:lpwstr>
      </vt:variant>
      <vt:variant>
        <vt:i4>1441840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_Toc181868690</vt:lpwstr>
      </vt:variant>
      <vt:variant>
        <vt:i4>1507376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_Toc181868689</vt:lpwstr>
      </vt:variant>
      <vt:variant>
        <vt:i4>1507376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_Toc181868688</vt:lpwstr>
      </vt:variant>
      <vt:variant>
        <vt:i4>1507376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_Toc181868687</vt:lpwstr>
      </vt:variant>
      <vt:variant>
        <vt:i4>1507376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_Toc181868686</vt:lpwstr>
      </vt:variant>
      <vt:variant>
        <vt:i4>1507376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_Toc181868685</vt:lpwstr>
      </vt:variant>
      <vt:variant>
        <vt:i4>1507376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_Toc181868684</vt:lpwstr>
      </vt:variant>
      <vt:variant>
        <vt:i4>1507376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_Toc181868683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Yanka Stancheva (2210661)</cp:lastModifiedBy>
  <cp:revision>2</cp:revision>
  <cp:lastPrinted>1900-01-01T00:00:00Z</cp:lastPrinted>
  <dcterms:created xsi:type="dcterms:W3CDTF">2024-11-07T20:35:00Z</dcterms:created>
  <dcterms:modified xsi:type="dcterms:W3CDTF">2024-11-07T20:35:00Z</dcterms:modified>
</cp:coreProperties>
</file>