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CFB8C" w14:textId="77777777" w:rsidR="009A5608" w:rsidRDefault="009A5608" w:rsidP="009A5608"/>
    <w:p w14:paraId="3ADAE700" w14:textId="77777777" w:rsidR="009A5608" w:rsidRDefault="009A5608" w:rsidP="009A5608"/>
    <w:p w14:paraId="7ADCCD3A" w14:textId="77777777" w:rsidR="009A5608" w:rsidRDefault="009A5608" w:rsidP="009A5608"/>
    <w:p w14:paraId="03BA2F4C" w14:textId="77777777" w:rsidR="009A5608" w:rsidRDefault="009A5608" w:rsidP="009A5608"/>
    <w:p w14:paraId="18B52897" w14:textId="77777777" w:rsidR="009A5608" w:rsidRPr="0099015A" w:rsidRDefault="009A5608" w:rsidP="009A5608"/>
    <w:p w14:paraId="78E2E23F" w14:textId="77777777" w:rsidR="009A5608" w:rsidRDefault="009A5608" w:rsidP="009A5608">
      <w:r w:rsidRPr="00D6242A">
        <w:rPr>
          <w:noProof/>
          <w:sz w:val="20"/>
          <w:lang w:eastAsia="pt-PT"/>
        </w:rPr>
        <w:drawing>
          <wp:inline distT="0" distB="0" distL="0" distR="0" wp14:anchorId="794B1038" wp14:editId="4FBA1AB2">
            <wp:extent cx="5491775" cy="162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491775" cy="1620000"/>
                    </a:xfrm>
                    <a:prstGeom prst="rect">
                      <a:avLst/>
                    </a:prstGeom>
                  </pic:spPr>
                </pic:pic>
              </a:graphicData>
            </a:graphic>
          </wp:inline>
        </w:drawing>
      </w:r>
    </w:p>
    <w:p w14:paraId="330E9056" w14:textId="77777777" w:rsidR="009A5608" w:rsidRDefault="009A5608" w:rsidP="009A5608"/>
    <w:p w14:paraId="50C3FA0C" w14:textId="77777777" w:rsidR="009A5608" w:rsidRDefault="009A5608" w:rsidP="009A5608"/>
    <w:p w14:paraId="095C9127" w14:textId="77777777" w:rsidR="009A5608" w:rsidRDefault="009A5608" w:rsidP="009A5608"/>
    <w:p w14:paraId="3F394322" w14:textId="77777777" w:rsidR="009A5608" w:rsidRDefault="009A5608" w:rsidP="009A5608"/>
    <w:p w14:paraId="12D15183" w14:textId="77777777" w:rsidR="009A5608" w:rsidRDefault="009A5608" w:rsidP="009A5608"/>
    <w:p w14:paraId="0330C01F" w14:textId="77777777" w:rsidR="009A5608" w:rsidRPr="00E73D80" w:rsidRDefault="009A5608" w:rsidP="00FA5B91">
      <w:pPr>
        <w:spacing w:line="360" w:lineRule="auto"/>
        <w:rPr>
          <w:rFonts w:ascii="Arial" w:hAnsi="Arial" w:cs="Arial"/>
        </w:rPr>
      </w:pPr>
    </w:p>
    <w:p w14:paraId="00471B37" w14:textId="77777777" w:rsidR="009A5608" w:rsidRPr="00E73D80" w:rsidRDefault="009A5608" w:rsidP="00FA5B91">
      <w:pPr>
        <w:spacing w:line="360" w:lineRule="auto"/>
        <w:rPr>
          <w:rFonts w:ascii="Arial" w:hAnsi="Arial" w:cs="Arial"/>
        </w:rPr>
      </w:pPr>
    </w:p>
    <w:p w14:paraId="42EBB811" w14:textId="77777777" w:rsidR="009A5608" w:rsidRPr="00E73D80" w:rsidRDefault="009A5608" w:rsidP="00FA5B91">
      <w:pPr>
        <w:spacing w:line="360" w:lineRule="auto"/>
        <w:rPr>
          <w:rFonts w:ascii="Arial" w:hAnsi="Arial" w:cs="Arial"/>
        </w:rPr>
      </w:pPr>
    </w:p>
    <w:p w14:paraId="68013FA8" w14:textId="77777777" w:rsidR="009A5608" w:rsidRPr="00E73D80" w:rsidRDefault="009A5608" w:rsidP="00FA5B91">
      <w:pPr>
        <w:spacing w:line="360" w:lineRule="auto"/>
        <w:jc w:val="center"/>
        <w:rPr>
          <w:rFonts w:ascii="Arial" w:eastAsiaTheme="majorEastAsia" w:hAnsi="Arial" w:cs="Arial"/>
          <w:spacing w:val="-10"/>
          <w:kern w:val="28"/>
        </w:rPr>
      </w:pPr>
      <w:r w:rsidRPr="00E73D80">
        <w:rPr>
          <w:rFonts w:ascii="Arial" w:hAnsi="Arial" w:cs="Arial"/>
        </w:rPr>
        <w:t>Course: Certificate of Higher Education in Skills for the Workplace - Level 4</w:t>
      </w:r>
    </w:p>
    <w:p w14:paraId="12F3F7A9" w14:textId="1DB44688" w:rsidR="009A5608" w:rsidRPr="00E73D80" w:rsidRDefault="009A5608" w:rsidP="00FA5B91">
      <w:pPr>
        <w:spacing w:line="360" w:lineRule="auto"/>
        <w:jc w:val="center"/>
        <w:rPr>
          <w:rFonts w:ascii="Arial" w:hAnsi="Arial" w:cs="Arial"/>
        </w:rPr>
      </w:pPr>
      <w:r w:rsidRPr="00E73D80">
        <w:rPr>
          <w:rFonts w:ascii="Arial" w:hAnsi="Arial" w:cs="Arial"/>
        </w:rPr>
        <w:t xml:space="preserve">Student: Faduma </w:t>
      </w:r>
      <w:proofErr w:type="spellStart"/>
      <w:r w:rsidRPr="00E73D80">
        <w:rPr>
          <w:rFonts w:ascii="Arial" w:hAnsi="Arial" w:cs="Arial"/>
        </w:rPr>
        <w:t>Awad</w:t>
      </w:r>
      <w:proofErr w:type="spellEnd"/>
      <w:r w:rsidRPr="00E73D80">
        <w:rPr>
          <w:rFonts w:ascii="Arial" w:hAnsi="Arial" w:cs="Arial"/>
        </w:rPr>
        <w:t xml:space="preserve"> </w:t>
      </w:r>
      <w:r w:rsidR="0031378E" w:rsidRPr="00E73D80">
        <w:rPr>
          <w:rFonts w:ascii="Arial" w:hAnsi="Arial" w:cs="Arial"/>
        </w:rPr>
        <w:t>N</w:t>
      </w:r>
      <w:r w:rsidRPr="00E73D80">
        <w:rPr>
          <w:rFonts w:ascii="Arial" w:hAnsi="Arial" w:cs="Arial"/>
        </w:rPr>
        <w:t>º 191660</w:t>
      </w:r>
    </w:p>
    <w:p w14:paraId="3470C9E3" w14:textId="29F60036" w:rsidR="009A5608" w:rsidRPr="00E73D80" w:rsidRDefault="009A5608" w:rsidP="00FA5B91">
      <w:pPr>
        <w:spacing w:line="360" w:lineRule="auto"/>
        <w:jc w:val="center"/>
        <w:rPr>
          <w:rFonts w:ascii="Arial" w:hAnsi="Arial" w:cs="Arial"/>
        </w:rPr>
      </w:pPr>
      <w:r w:rsidRPr="00E73D80">
        <w:rPr>
          <w:rFonts w:ascii="Arial" w:hAnsi="Arial" w:cs="Arial"/>
        </w:rPr>
        <w:t xml:space="preserve">Module: </w:t>
      </w:r>
      <w:r w:rsidRPr="00E73D80">
        <w:rPr>
          <w:rFonts w:ascii="Arial" w:hAnsi="Arial" w:cs="Arial"/>
        </w:rPr>
        <w:t>Managing Enterprise</w:t>
      </w:r>
      <w:r w:rsidR="0031378E" w:rsidRPr="00E73D80">
        <w:rPr>
          <w:rFonts w:ascii="Arial" w:hAnsi="Arial" w:cs="Arial"/>
        </w:rPr>
        <w:t xml:space="preserve"> </w:t>
      </w:r>
      <w:r w:rsidRPr="00E73D80">
        <w:rPr>
          <w:rFonts w:ascii="Arial" w:hAnsi="Arial" w:cs="Arial"/>
        </w:rPr>
        <w:t xml:space="preserve">in the </w:t>
      </w:r>
      <w:r w:rsidR="0031378E" w:rsidRPr="00E73D80">
        <w:rPr>
          <w:rFonts w:ascii="Arial" w:hAnsi="Arial" w:cs="Arial"/>
        </w:rPr>
        <w:t>21st</w:t>
      </w:r>
      <w:r w:rsidRPr="00E73D80">
        <w:rPr>
          <w:rFonts w:ascii="Arial" w:hAnsi="Arial" w:cs="Arial"/>
        </w:rPr>
        <w:t xml:space="preserve"> Century</w:t>
      </w:r>
    </w:p>
    <w:p w14:paraId="65FDEBD8" w14:textId="541CEFFB" w:rsidR="009A5608" w:rsidRPr="00E73D80" w:rsidRDefault="009A5608" w:rsidP="00FA5B91">
      <w:pPr>
        <w:spacing w:line="360" w:lineRule="auto"/>
        <w:jc w:val="center"/>
        <w:rPr>
          <w:rFonts w:ascii="Arial" w:hAnsi="Arial" w:cs="Arial"/>
        </w:rPr>
      </w:pPr>
      <w:r w:rsidRPr="00E73D80">
        <w:rPr>
          <w:rFonts w:ascii="Arial" w:hAnsi="Arial" w:cs="Arial"/>
        </w:rPr>
        <w:t>Module Code: BMSW400</w:t>
      </w:r>
      <w:r w:rsidRPr="00E73D80">
        <w:rPr>
          <w:rFonts w:ascii="Arial" w:hAnsi="Arial" w:cs="Arial"/>
        </w:rPr>
        <w:t>6</w:t>
      </w:r>
    </w:p>
    <w:p w14:paraId="594DAA43" w14:textId="6C8EB4B1" w:rsidR="009A5608" w:rsidRPr="00E73D80" w:rsidRDefault="009A5608" w:rsidP="00FA5B91">
      <w:pPr>
        <w:spacing w:line="360" w:lineRule="auto"/>
        <w:jc w:val="center"/>
        <w:rPr>
          <w:rFonts w:ascii="Arial" w:hAnsi="Arial" w:cs="Arial"/>
        </w:rPr>
      </w:pPr>
      <w:r w:rsidRPr="00E73D80">
        <w:rPr>
          <w:rFonts w:ascii="Arial" w:hAnsi="Arial" w:cs="Arial"/>
        </w:rPr>
        <w:t xml:space="preserve">Lecturer: </w:t>
      </w:r>
      <w:r w:rsidRPr="00E73D80">
        <w:rPr>
          <w:rFonts w:ascii="Arial" w:hAnsi="Arial" w:cs="Arial"/>
        </w:rPr>
        <w:t xml:space="preserve">Afzal </w:t>
      </w:r>
      <w:proofErr w:type="spellStart"/>
      <w:r w:rsidRPr="00E73D80">
        <w:rPr>
          <w:rFonts w:ascii="Arial" w:hAnsi="Arial" w:cs="Arial"/>
        </w:rPr>
        <w:t>Munna</w:t>
      </w:r>
      <w:proofErr w:type="spellEnd"/>
    </w:p>
    <w:p w14:paraId="1389C2A8" w14:textId="77777777" w:rsidR="009A5608" w:rsidRPr="00E73D80" w:rsidRDefault="009A5608" w:rsidP="00FA5B91">
      <w:pPr>
        <w:pStyle w:val="Heading1"/>
        <w:spacing w:line="360" w:lineRule="auto"/>
        <w:rPr>
          <w:rFonts w:ascii="Arial" w:hAnsi="Arial" w:cs="Arial"/>
          <w:sz w:val="22"/>
          <w:szCs w:val="22"/>
        </w:rPr>
      </w:pPr>
    </w:p>
    <w:p w14:paraId="26FD533E" w14:textId="77777777" w:rsidR="009A5608" w:rsidRPr="00E73D80" w:rsidRDefault="009A5608" w:rsidP="00FA5B91">
      <w:pPr>
        <w:spacing w:line="360" w:lineRule="auto"/>
        <w:rPr>
          <w:rFonts w:ascii="Arial" w:hAnsi="Arial" w:cs="Arial"/>
        </w:rPr>
      </w:pPr>
    </w:p>
    <w:p w14:paraId="5F6F2B71" w14:textId="77777777" w:rsidR="009A5608" w:rsidRPr="00E73D80" w:rsidRDefault="009A5608" w:rsidP="00FA5B91">
      <w:pPr>
        <w:spacing w:line="360" w:lineRule="auto"/>
        <w:rPr>
          <w:rFonts w:ascii="Arial" w:hAnsi="Arial" w:cs="Arial"/>
        </w:rPr>
      </w:pPr>
    </w:p>
    <w:p w14:paraId="46E2778D" w14:textId="77777777" w:rsidR="009A5608" w:rsidRPr="00E73D80" w:rsidRDefault="009A5608" w:rsidP="00FA5B91">
      <w:pPr>
        <w:spacing w:line="360" w:lineRule="auto"/>
        <w:rPr>
          <w:rFonts w:ascii="Arial" w:hAnsi="Arial" w:cs="Arial"/>
        </w:rPr>
      </w:pPr>
    </w:p>
    <w:p w14:paraId="79112C78" w14:textId="77777777" w:rsidR="009A5608" w:rsidRPr="00E73D80" w:rsidRDefault="009A5608" w:rsidP="00FA5B91">
      <w:pPr>
        <w:spacing w:line="360" w:lineRule="auto"/>
        <w:rPr>
          <w:rFonts w:ascii="Arial" w:hAnsi="Arial" w:cs="Arial"/>
        </w:rPr>
      </w:pPr>
    </w:p>
    <w:p w14:paraId="22E3E60A" w14:textId="77777777" w:rsidR="009A5608" w:rsidRPr="00E73D80" w:rsidRDefault="009A5608" w:rsidP="00FA5B91">
      <w:pPr>
        <w:spacing w:line="360" w:lineRule="auto"/>
        <w:rPr>
          <w:rFonts w:ascii="Arial" w:hAnsi="Arial" w:cs="Arial"/>
        </w:rPr>
      </w:pPr>
    </w:p>
    <w:p w14:paraId="1BFCDD95" w14:textId="59802726" w:rsidR="009A5608" w:rsidRPr="00E73D80" w:rsidRDefault="009A5608" w:rsidP="00FA5B91">
      <w:pPr>
        <w:spacing w:line="360" w:lineRule="auto"/>
        <w:rPr>
          <w:rFonts w:ascii="Arial" w:hAnsi="Arial" w:cs="Arial"/>
        </w:rPr>
      </w:pPr>
    </w:p>
    <w:p w14:paraId="246ABCF1" w14:textId="2DDF1EC0" w:rsidR="0031378E" w:rsidRPr="00E73D80" w:rsidRDefault="0031378E" w:rsidP="00FA5B91">
      <w:pPr>
        <w:spacing w:line="360" w:lineRule="auto"/>
        <w:rPr>
          <w:rFonts w:ascii="Arial" w:hAnsi="Arial" w:cs="Arial"/>
        </w:rPr>
      </w:pPr>
    </w:p>
    <w:p w14:paraId="63AB843D" w14:textId="45FD05DB" w:rsidR="0031378E" w:rsidRPr="00E73D80" w:rsidRDefault="0031378E" w:rsidP="00FA5B91">
      <w:pPr>
        <w:spacing w:line="360" w:lineRule="auto"/>
        <w:rPr>
          <w:rFonts w:ascii="Arial" w:hAnsi="Arial" w:cs="Arial"/>
        </w:rPr>
      </w:pPr>
    </w:p>
    <w:p w14:paraId="16D67967" w14:textId="77777777" w:rsidR="0031378E" w:rsidRPr="00E73D80" w:rsidRDefault="0031378E" w:rsidP="00FA5B91">
      <w:pPr>
        <w:spacing w:line="360" w:lineRule="auto"/>
        <w:rPr>
          <w:rFonts w:ascii="Arial" w:hAnsi="Arial" w:cs="Arial"/>
        </w:rPr>
      </w:pPr>
    </w:p>
    <w:p w14:paraId="4ECD6FB3" w14:textId="77777777" w:rsidR="009A5608" w:rsidRPr="006D4E24" w:rsidRDefault="009A5608" w:rsidP="00FA5B91">
      <w:pPr>
        <w:spacing w:after="0" w:line="360" w:lineRule="auto"/>
        <w:ind w:left="360" w:firstLine="720"/>
        <w:rPr>
          <w:rFonts w:ascii="Arial" w:hAnsi="Arial" w:cs="Arial"/>
          <w:b/>
          <w:bCs/>
        </w:rPr>
      </w:pPr>
      <w:r w:rsidRPr="006D4E24">
        <w:rPr>
          <w:rFonts w:ascii="Arial" w:hAnsi="Arial" w:cs="Arial"/>
          <w:b/>
          <w:bCs/>
        </w:rPr>
        <w:t>Table of Content</w:t>
      </w:r>
    </w:p>
    <w:p w14:paraId="3A430650" w14:textId="77777777" w:rsidR="009A5608" w:rsidRPr="00E73D80" w:rsidRDefault="009A5608" w:rsidP="00FA5B91">
      <w:pPr>
        <w:spacing w:line="360" w:lineRule="auto"/>
        <w:rPr>
          <w:rFonts w:ascii="Arial" w:hAnsi="Arial" w:cs="Arial"/>
        </w:rPr>
      </w:pPr>
    </w:p>
    <w:p w14:paraId="3855EE33" w14:textId="77777777" w:rsidR="009A5608" w:rsidRPr="00E73D80" w:rsidRDefault="009A5608" w:rsidP="00FA5B91">
      <w:pPr>
        <w:spacing w:line="360" w:lineRule="auto"/>
        <w:rPr>
          <w:rFonts w:ascii="Arial" w:hAnsi="Arial" w:cs="Arial"/>
        </w:rPr>
      </w:pPr>
    </w:p>
    <w:p w14:paraId="539FEAC6" w14:textId="28A754F3" w:rsidR="009A5608" w:rsidRPr="00E73D80" w:rsidRDefault="0031378E" w:rsidP="00FA5B91">
      <w:pPr>
        <w:pStyle w:val="paragraph"/>
        <w:numPr>
          <w:ilvl w:val="0"/>
          <w:numId w:val="1"/>
        </w:numPr>
        <w:spacing w:before="0" w:beforeAutospacing="0" w:after="0" w:afterAutospacing="0" w:line="360" w:lineRule="auto"/>
        <w:ind w:left="1080" w:firstLine="0"/>
        <w:textAlignment w:val="baseline"/>
        <w:rPr>
          <w:rStyle w:val="eop"/>
          <w:rFonts w:ascii="Arial" w:hAnsi="Arial" w:cs="Arial"/>
          <w:sz w:val="22"/>
          <w:szCs w:val="22"/>
        </w:rPr>
      </w:pPr>
      <w:r w:rsidRPr="00E73D80">
        <w:rPr>
          <w:rStyle w:val="normaltextrun"/>
          <w:rFonts w:ascii="Arial" w:hAnsi="Arial" w:cs="Arial"/>
          <w:sz w:val="22"/>
          <w:szCs w:val="22"/>
        </w:rPr>
        <w:t>Executive Summary</w:t>
      </w:r>
      <w:r w:rsidR="009A5608" w:rsidRPr="00E73D80">
        <w:rPr>
          <w:rStyle w:val="apple-converted-space"/>
          <w:rFonts w:ascii="Arial" w:hAnsi="Arial" w:cs="Arial"/>
          <w:sz w:val="22"/>
          <w:szCs w:val="22"/>
        </w:rPr>
        <w:t> </w:t>
      </w:r>
      <w:r w:rsidR="009A5608" w:rsidRPr="00E73D80">
        <w:rPr>
          <w:rStyle w:val="normaltextrun"/>
          <w:rFonts w:ascii="Arial" w:hAnsi="Arial" w:cs="Arial"/>
          <w:sz w:val="22"/>
          <w:szCs w:val="22"/>
        </w:rPr>
        <w:t>………………………………………………………</w:t>
      </w:r>
      <w:r w:rsidR="003C18F2">
        <w:rPr>
          <w:rStyle w:val="normaltextrun"/>
          <w:rFonts w:ascii="Arial" w:hAnsi="Arial" w:cs="Arial"/>
          <w:sz w:val="22"/>
          <w:szCs w:val="22"/>
        </w:rPr>
        <w:t>……….</w:t>
      </w:r>
      <w:r w:rsidR="009A5608" w:rsidRPr="00E73D80">
        <w:rPr>
          <w:rStyle w:val="normaltextrun"/>
          <w:rFonts w:ascii="Arial" w:hAnsi="Arial" w:cs="Arial"/>
          <w:sz w:val="22"/>
          <w:szCs w:val="22"/>
        </w:rPr>
        <w:t>3</w:t>
      </w:r>
      <w:r w:rsidR="009A5608" w:rsidRPr="00E73D80">
        <w:rPr>
          <w:rStyle w:val="eop"/>
          <w:rFonts w:ascii="Arial" w:hAnsi="Arial" w:cs="Arial"/>
          <w:sz w:val="22"/>
          <w:szCs w:val="22"/>
        </w:rPr>
        <w:t> </w:t>
      </w:r>
    </w:p>
    <w:p w14:paraId="25326C86" w14:textId="4A100F35" w:rsidR="00125C8F" w:rsidRPr="00E73D80" w:rsidRDefault="00125C8F" w:rsidP="00FA5B91">
      <w:pPr>
        <w:pStyle w:val="paragraph"/>
        <w:numPr>
          <w:ilvl w:val="0"/>
          <w:numId w:val="3"/>
        </w:numPr>
        <w:spacing w:before="0" w:beforeAutospacing="0" w:after="0" w:afterAutospacing="0" w:line="360" w:lineRule="auto"/>
        <w:textAlignment w:val="baseline"/>
        <w:rPr>
          <w:rFonts w:ascii="Arial" w:hAnsi="Arial" w:cs="Arial"/>
          <w:sz w:val="22"/>
          <w:szCs w:val="22"/>
        </w:rPr>
      </w:pPr>
      <w:r w:rsidRPr="00E73D80">
        <w:rPr>
          <w:rFonts w:ascii="Arial" w:hAnsi="Arial" w:cs="Arial"/>
          <w:sz w:val="22"/>
          <w:szCs w:val="22"/>
        </w:rPr>
        <w:t>Company Overview…………………………………………………………</w:t>
      </w:r>
      <w:r w:rsidR="003C18F2">
        <w:rPr>
          <w:rFonts w:ascii="Arial" w:hAnsi="Arial" w:cs="Arial"/>
          <w:sz w:val="22"/>
          <w:szCs w:val="22"/>
        </w:rPr>
        <w:t>……...</w:t>
      </w:r>
      <w:r w:rsidR="00C815C9">
        <w:rPr>
          <w:rFonts w:ascii="Arial" w:hAnsi="Arial" w:cs="Arial"/>
          <w:sz w:val="22"/>
          <w:szCs w:val="22"/>
        </w:rPr>
        <w:t>3</w:t>
      </w:r>
    </w:p>
    <w:p w14:paraId="38FE9C60" w14:textId="1BC14EFA" w:rsidR="009A5608" w:rsidRPr="00E73D80" w:rsidRDefault="0031378E" w:rsidP="00FA5B91">
      <w:pPr>
        <w:pStyle w:val="paragraph"/>
        <w:numPr>
          <w:ilvl w:val="0"/>
          <w:numId w:val="3"/>
        </w:numPr>
        <w:spacing w:before="0" w:beforeAutospacing="0" w:after="0" w:afterAutospacing="0" w:line="360" w:lineRule="auto"/>
        <w:textAlignment w:val="baseline"/>
        <w:rPr>
          <w:rFonts w:ascii="Arial" w:hAnsi="Arial" w:cs="Arial"/>
          <w:sz w:val="22"/>
          <w:szCs w:val="22"/>
        </w:rPr>
      </w:pPr>
      <w:r w:rsidRPr="00E73D80">
        <w:rPr>
          <w:rStyle w:val="normaltextrun"/>
          <w:rFonts w:ascii="Arial" w:hAnsi="Arial" w:cs="Arial"/>
          <w:color w:val="000000"/>
          <w:sz w:val="22"/>
          <w:szCs w:val="22"/>
          <w:shd w:val="clear" w:color="auto" w:fill="FFFFFF"/>
        </w:rPr>
        <w:t>Product and Services</w:t>
      </w:r>
      <w:r w:rsidR="009A5608" w:rsidRPr="00E73D80">
        <w:rPr>
          <w:rStyle w:val="apple-converted-space"/>
          <w:rFonts w:ascii="Arial" w:hAnsi="Arial" w:cs="Arial"/>
          <w:color w:val="000000"/>
          <w:sz w:val="22"/>
          <w:szCs w:val="22"/>
          <w:shd w:val="clear" w:color="auto" w:fill="FFFFFF"/>
        </w:rPr>
        <w:t> </w:t>
      </w:r>
      <w:r w:rsidR="009A5608" w:rsidRPr="00E73D80">
        <w:rPr>
          <w:rStyle w:val="normaltextrun"/>
          <w:rFonts w:ascii="Arial" w:hAnsi="Arial" w:cs="Arial"/>
          <w:color w:val="000000"/>
          <w:sz w:val="22"/>
          <w:szCs w:val="22"/>
          <w:shd w:val="clear" w:color="auto" w:fill="FFFFFF"/>
        </w:rPr>
        <w:t>………………</w:t>
      </w:r>
      <w:r w:rsidR="003C18F2" w:rsidRPr="00E73D80">
        <w:rPr>
          <w:rStyle w:val="normaltextrun"/>
          <w:rFonts w:ascii="Arial" w:hAnsi="Arial" w:cs="Arial"/>
          <w:color w:val="000000"/>
          <w:sz w:val="22"/>
          <w:szCs w:val="22"/>
          <w:shd w:val="clear" w:color="auto" w:fill="FFFFFF"/>
        </w:rPr>
        <w:t>….</w:t>
      </w:r>
      <w:r w:rsidR="009A5608" w:rsidRPr="00E73D80">
        <w:rPr>
          <w:rStyle w:val="normaltextrun"/>
          <w:rFonts w:ascii="Arial" w:hAnsi="Arial" w:cs="Arial"/>
          <w:color w:val="000000"/>
          <w:sz w:val="22"/>
          <w:szCs w:val="22"/>
          <w:shd w:val="clear" w:color="auto" w:fill="FFFFFF"/>
        </w:rPr>
        <w:t>……………………………………</w:t>
      </w:r>
      <w:r w:rsidR="003C18F2">
        <w:rPr>
          <w:rStyle w:val="normaltextrun"/>
          <w:rFonts w:ascii="Arial" w:hAnsi="Arial" w:cs="Arial"/>
          <w:color w:val="000000"/>
          <w:sz w:val="22"/>
          <w:szCs w:val="22"/>
          <w:shd w:val="clear" w:color="auto" w:fill="FFFFFF"/>
        </w:rPr>
        <w:t>…</w:t>
      </w:r>
      <w:proofErr w:type="gramStart"/>
      <w:r w:rsidR="003C18F2">
        <w:rPr>
          <w:rStyle w:val="normaltextrun"/>
          <w:rFonts w:ascii="Arial" w:hAnsi="Arial" w:cs="Arial"/>
          <w:color w:val="000000"/>
          <w:sz w:val="22"/>
          <w:szCs w:val="22"/>
          <w:shd w:val="clear" w:color="auto" w:fill="FFFFFF"/>
        </w:rPr>
        <w:t>…..</w:t>
      </w:r>
      <w:proofErr w:type="gramEnd"/>
      <w:r w:rsidR="00C815C9">
        <w:rPr>
          <w:rStyle w:val="normaltextrun"/>
          <w:rFonts w:ascii="Arial" w:hAnsi="Arial" w:cs="Arial"/>
          <w:color w:val="000000"/>
          <w:sz w:val="22"/>
          <w:szCs w:val="22"/>
          <w:shd w:val="clear" w:color="auto" w:fill="FFFFFF"/>
        </w:rPr>
        <w:t>4</w:t>
      </w:r>
    </w:p>
    <w:p w14:paraId="1AC1DEAD" w14:textId="61FF9007" w:rsidR="009A5608" w:rsidRPr="00E73D80" w:rsidRDefault="0031378E" w:rsidP="00FA5B91">
      <w:pPr>
        <w:pStyle w:val="paragraph"/>
        <w:numPr>
          <w:ilvl w:val="0"/>
          <w:numId w:val="3"/>
        </w:numPr>
        <w:spacing w:before="0" w:beforeAutospacing="0" w:after="0" w:afterAutospacing="0" w:line="360" w:lineRule="auto"/>
        <w:ind w:left="1080" w:firstLine="0"/>
        <w:textAlignment w:val="baseline"/>
        <w:rPr>
          <w:rFonts w:ascii="Arial" w:hAnsi="Arial" w:cs="Arial"/>
          <w:sz w:val="22"/>
          <w:szCs w:val="22"/>
        </w:rPr>
      </w:pPr>
      <w:r w:rsidRPr="00E73D80">
        <w:rPr>
          <w:rStyle w:val="normaltextrun"/>
          <w:rFonts w:ascii="Arial" w:hAnsi="Arial" w:cs="Arial"/>
          <w:sz w:val="22"/>
          <w:szCs w:val="22"/>
        </w:rPr>
        <w:t>Market Audit</w:t>
      </w:r>
      <w:r w:rsidR="009A5608" w:rsidRPr="00E73D80">
        <w:rPr>
          <w:rStyle w:val="apple-converted-space"/>
          <w:rFonts w:ascii="Arial" w:hAnsi="Arial" w:cs="Arial"/>
          <w:sz w:val="22"/>
          <w:szCs w:val="22"/>
        </w:rPr>
        <w:t> </w:t>
      </w:r>
      <w:r w:rsidR="009A5608" w:rsidRPr="00E73D80">
        <w:rPr>
          <w:rStyle w:val="normaltextrun"/>
          <w:rFonts w:ascii="Arial" w:hAnsi="Arial" w:cs="Arial"/>
          <w:sz w:val="22"/>
          <w:szCs w:val="22"/>
        </w:rPr>
        <w:t>…………………………………….………………</w:t>
      </w:r>
      <w:r w:rsidR="00125C8F" w:rsidRPr="00E73D80">
        <w:rPr>
          <w:rStyle w:val="normaltextrun"/>
          <w:rFonts w:ascii="Arial" w:hAnsi="Arial" w:cs="Arial"/>
          <w:sz w:val="22"/>
          <w:szCs w:val="22"/>
        </w:rPr>
        <w:t>……</w:t>
      </w:r>
      <w:r w:rsidR="009A5608" w:rsidRPr="00E73D80">
        <w:rPr>
          <w:rStyle w:val="normaltextrun"/>
          <w:rFonts w:ascii="Arial" w:hAnsi="Arial" w:cs="Arial"/>
          <w:sz w:val="22"/>
          <w:szCs w:val="22"/>
        </w:rPr>
        <w:t>…</w:t>
      </w:r>
      <w:r w:rsidR="004806E5" w:rsidRPr="00E73D80">
        <w:rPr>
          <w:rStyle w:val="normaltextrun"/>
          <w:rFonts w:ascii="Arial" w:hAnsi="Arial" w:cs="Arial"/>
          <w:sz w:val="22"/>
          <w:szCs w:val="22"/>
        </w:rPr>
        <w:t>…...</w:t>
      </w:r>
      <w:r w:rsidR="009A5608" w:rsidRPr="00E73D80">
        <w:rPr>
          <w:rStyle w:val="normaltextrun"/>
          <w:rFonts w:ascii="Arial" w:hAnsi="Arial" w:cs="Arial"/>
          <w:sz w:val="22"/>
          <w:szCs w:val="22"/>
        </w:rPr>
        <w:t>…</w:t>
      </w:r>
      <w:proofErr w:type="gramStart"/>
      <w:r w:rsidR="003C18F2" w:rsidRPr="00E73D80">
        <w:rPr>
          <w:rStyle w:val="normaltextrun"/>
          <w:rFonts w:ascii="Arial" w:hAnsi="Arial" w:cs="Arial"/>
          <w:sz w:val="22"/>
          <w:szCs w:val="22"/>
        </w:rPr>
        <w:t>….</w:t>
      </w:r>
      <w:r w:rsidR="003C18F2">
        <w:rPr>
          <w:rStyle w:val="normaltextrun"/>
          <w:rFonts w:ascii="Arial" w:hAnsi="Arial" w:cs="Arial"/>
          <w:sz w:val="22"/>
          <w:szCs w:val="22"/>
        </w:rPr>
        <w:t>.</w:t>
      </w:r>
      <w:proofErr w:type="gramEnd"/>
      <w:r w:rsidR="00C815C9">
        <w:rPr>
          <w:rStyle w:val="normaltextrun"/>
          <w:rFonts w:ascii="Arial" w:hAnsi="Arial" w:cs="Arial"/>
          <w:sz w:val="22"/>
          <w:szCs w:val="22"/>
        </w:rPr>
        <w:t>5</w:t>
      </w:r>
    </w:p>
    <w:p w14:paraId="1A88577C" w14:textId="2AEA68B0" w:rsidR="009A5608" w:rsidRPr="00E73D80" w:rsidRDefault="0031378E" w:rsidP="00FA5B91">
      <w:pPr>
        <w:pStyle w:val="paragraph"/>
        <w:numPr>
          <w:ilvl w:val="0"/>
          <w:numId w:val="5"/>
        </w:numPr>
        <w:spacing w:before="0" w:beforeAutospacing="0" w:after="0" w:afterAutospacing="0" w:line="360" w:lineRule="auto"/>
        <w:textAlignment w:val="baseline"/>
        <w:rPr>
          <w:rFonts w:ascii="Arial" w:hAnsi="Arial" w:cs="Arial"/>
          <w:sz w:val="22"/>
          <w:szCs w:val="22"/>
        </w:rPr>
      </w:pPr>
      <w:r w:rsidRPr="00E73D80">
        <w:rPr>
          <w:rStyle w:val="normaltextrun"/>
          <w:rFonts w:ascii="Arial" w:hAnsi="Arial" w:cs="Arial"/>
          <w:color w:val="111111"/>
          <w:sz w:val="22"/>
          <w:szCs w:val="22"/>
          <w:shd w:val="clear" w:color="auto" w:fill="FFFFFF"/>
        </w:rPr>
        <w:t xml:space="preserve">Target Market </w:t>
      </w:r>
      <w:r w:rsidR="009A5608" w:rsidRPr="00E73D80">
        <w:rPr>
          <w:rStyle w:val="normaltextrun"/>
          <w:rFonts w:ascii="Arial" w:hAnsi="Arial" w:cs="Arial"/>
          <w:color w:val="111111"/>
          <w:sz w:val="22"/>
          <w:szCs w:val="22"/>
          <w:shd w:val="clear" w:color="auto" w:fill="FFFFFF"/>
        </w:rPr>
        <w:t>…………………………………………</w:t>
      </w:r>
      <w:r w:rsidR="00520250" w:rsidRPr="00E73D80">
        <w:rPr>
          <w:rStyle w:val="normaltextrun"/>
          <w:rFonts w:ascii="Arial" w:hAnsi="Arial" w:cs="Arial"/>
          <w:color w:val="111111"/>
          <w:sz w:val="22"/>
          <w:szCs w:val="22"/>
          <w:shd w:val="clear" w:color="auto" w:fill="FFFFFF"/>
        </w:rPr>
        <w:t>…………….</w:t>
      </w:r>
      <w:r w:rsidR="009A5608" w:rsidRPr="00E73D80">
        <w:rPr>
          <w:rStyle w:val="normaltextrun"/>
          <w:rFonts w:ascii="Arial" w:hAnsi="Arial" w:cs="Arial"/>
          <w:color w:val="111111"/>
          <w:sz w:val="22"/>
          <w:szCs w:val="22"/>
          <w:shd w:val="clear" w:color="auto" w:fill="FFFFFF"/>
        </w:rPr>
        <w:t>…</w:t>
      </w:r>
      <w:r w:rsidR="004806E5" w:rsidRPr="00E73D80">
        <w:rPr>
          <w:rStyle w:val="normaltextrun"/>
          <w:rFonts w:ascii="Arial" w:hAnsi="Arial" w:cs="Arial"/>
          <w:color w:val="111111"/>
          <w:sz w:val="22"/>
          <w:szCs w:val="22"/>
          <w:shd w:val="clear" w:color="auto" w:fill="FFFFFF"/>
        </w:rPr>
        <w:t>……</w:t>
      </w:r>
      <w:r w:rsidR="009A5608" w:rsidRPr="00E73D80">
        <w:rPr>
          <w:rStyle w:val="eop"/>
          <w:rFonts w:ascii="Arial" w:hAnsi="Arial" w:cs="Arial"/>
          <w:color w:val="111111"/>
          <w:sz w:val="22"/>
          <w:szCs w:val="22"/>
        </w:rPr>
        <w:t>……...</w:t>
      </w:r>
      <w:r w:rsidR="00C815C9">
        <w:rPr>
          <w:rStyle w:val="eop"/>
          <w:rFonts w:ascii="Arial" w:hAnsi="Arial" w:cs="Arial"/>
          <w:color w:val="111111"/>
          <w:sz w:val="22"/>
          <w:szCs w:val="22"/>
        </w:rPr>
        <w:t>6</w:t>
      </w:r>
    </w:p>
    <w:p w14:paraId="7B90F235" w14:textId="24455A20" w:rsidR="009A5608" w:rsidRPr="00E73D80" w:rsidRDefault="0031378E" w:rsidP="00FA5B91">
      <w:pPr>
        <w:pStyle w:val="paragraph"/>
        <w:numPr>
          <w:ilvl w:val="0"/>
          <w:numId w:val="6"/>
        </w:numPr>
        <w:spacing w:before="0" w:beforeAutospacing="0" w:after="0" w:afterAutospacing="0" w:line="360" w:lineRule="auto"/>
        <w:textAlignment w:val="baseline"/>
        <w:rPr>
          <w:rFonts w:ascii="Arial" w:hAnsi="Arial" w:cs="Arial"/>
          <w:sz w:val="22"/>
          <w:szCs w:val="22"/>
        </w:rPr>
      </w:pPr>
      <w:r w:rsidRPr="00E73D80">
        <w:rPr>
          <w:rStyle w:val="normaltextrun"/>
          <w:rFonts w:ascii="Arial" w:hAnsi="Arial" w:cs="Arial"/>
          <w:sz w:val="22"/>
          <w:szCs w:val="22"/>
        </w:rPr>
        <w:t>Marketing Plan</w:t>
      </w:r>
      <w:r w:rsidR="009A5608" w:rsidRPr="00E73D80">
        <w:rPr>
          <w:rStyle w:val="normaltextrun"/>
          <w:rFonts w:ascii="Arial" w:hAnsi="Arial" w:cs="Arial"/>
          <w:sz w:val="22"/>
          <w:szCs w:val="22"/>
        </w:rPr>
        <w:t xml:space="preserve"> ………………</w:t>
      </w:r>
      <w:r w:rsidR="009A5608" w:rsidRPr="00E73D80">
        <w:rPr>
          <w:rStyle w:val="eop"/>
          <w:rFonts w:ascii="Arial" w:hAnsi="Arial" w:cs="Arial"/>
          <w:sz w:val="22"/>
          <w:szCs w:val="22"/>
        </w:rPr>
        <w:t>…………</w:t>
      </w:r>
      <w:r w:rsidR="00520250" w:rsidRPr="00E73D80">
        <w:rPr>
          <w:rStyle w:val="eop"/>
          <w:rFonts w:ascii="Arial" w:hAnsi="Arial" w:cs="Arial"/>
          <w:sz w:val="22"/>
          <w:szCs w:val="22"/>
        </w:rPr>
        <w:t>…….</w:t>
      </w:r>
      <w:r w:rsidR="009A5608" w:rsidRPr="00E73D80">
        <w:rPr>
          <w:rStyle w:val="eop"/>
          <w:rFonts w:ascii="Arial" w:hAnsi="Arial" w:cs="Arial"/>
          <w:sz w:val="22"/>
          <w:szCs w:val="22"/>
        </w:rPr>
        <w:t>…………………………………</w:t>
      </w:r>
      <w:proofErr w:type="gramStart"/>
      <w:r w:rsidR="003C18F2" w:rsidRPr="00E73D80">
        <w:rPr>
          <w:rStyle w:val="eop"/>
          <w:rFonts w:ascii="Arial" w:hAnsi="Arial" w:cs="Arial"/>
          <w:sz w:val="22"/>
          <w:szCs w:val="22"/>
        </w:rPr>
        <w:t>….</w:t>
      </w:r>
      <w:r w:rsidR="003C18F2">
        <w:rPr>
          <w:rStyle w:val="eop"/>
          <w:rFonts w:ascii="Arial" w:hAnsi="Arial" w:cs="Arial"/>
          <w:sz w:val="22"/>
          <w:szCs w:val="22"/>
        </w:rPr>
        <w:t>.</w:t>
      </w:r>
      <w:proofErr w:type="gramEnd"/>
      <w:r w:rsidR="00C815C9">
        <w:rPr>
          <w:rStyle w:val="eop"/>
          <w:rFonts w:ascii="Arial" w:hAnsi="Arial" w:cs="Arial"/>
          <w:sz w:val="22"/>
          <w:szCs w:val="22"/>
        </w:rPr>
        <w:t xml:space="preserve">6 </w:t>
      </w:r>
    </w:p>
    <w:p w14:paraId="02A8C402" w14:textId="35E7C3F9" w:rsidR="009A5608" w:rsidRPr="00E73D80" w:rsidRDefault="0031378E" w:rsidP="00FA5B91">
      <w:pPr>
        <w:pStyle w:val="paragraph"/>
        <w:numPr>
          <w:ilvl w:val="0"/>
          <w:numId w:val="6"/>
        </w:numPr>
        <w:spacing w:before="0" w:beforeAutospacing="0" w:after="0" w:afterAutospacing="0" w:line="360" w:lineRule="auto"/>
        <w:ind w:left="1080" w:firstLine="0"/>
        <w:textAlignment w:val="baseline"/>
        <w:rPr>
          <w:rFonts w:ascii="Arial" w:hAnsi="Arial" w:cs="Arial"/>
          <w:sz w:val="22"/>
          <w:szCs w:val="22"/>
        </w:rPr>
      </w:pPr>
      <w:r w:rsidRPr="00E73D80">
        <w:rPr>
          <w:rStyle w:val="normaltextrun"/>
          <w:rFonts w:ascii="Arial" w:hAnsi="Arial" w:cs="Arial"/>
          <w:color w:val="000000"/>
          <w:sz w:val="22"/>
          <w:szCs w:val="22"/>
          <w:shd w:val="clear" w:color="auto" w:fill="FFFFFF"/>
        </w:rPr>
        <w:t xml:space="preserve">Management Team </w:t>
      </w:r>
      <w:r w:rsidRPr="00E73D80">
        <w:rPr>
          <w:rStyle w:val="apple-converted-space"/>
          <w:rFonts w:ascii="Arial" w:hAnsi="Arial" w:cs="Arial"/>
          <w:color w:val="000000"/>
          <w:sz w:val="22"/>
          <w:szCs w:val="22"/>
          <w:shd w:val="clear" w:color="auto" w:fill="FFFFFF"/>
        </w:rPr>
        <w:t>…</w:t>
      </w:r>
      <w:r w:rsidR="009A5608" w:rsidRPr="00E73D80">
        <w:rPr>
          <w:rStyle w:val="normaltextrun"/>
          <w:rFonts w:ascii="Arial" w:hAnsi="Arial" w:cs="Arial"/>
          <w:color w:val="000000"/>
          <w:sz w:val="22"/>
          <w:szCs w:val="22"/>
          <w:shd w:val="clear" w:color="auto" w:fill="FFFFFF"/>
        </w:rPr>
        <w:t>………………………………………………………</w:t>
      </w:r>
      <w:r w:rsidR="00520250" w:rsidRPr="00E73D80">
        <w:rPr>
          <w:rStyle w:val="normaltextrun"/>
          <w:rFonts w:ascii="Arial" w:hAnsi="Arial" w:cs="Arial"/>
          <w:color w:val="000000"/>
          <w:sz w:val="22"/>
          <w:szCs w:val="22"/>
          <w:shd w:val="clear" w:color="auto" w:fill="FFFFFF"/>
        </w:rPr>
        <w:t>…….</w:t>
      </w:r>
      <w:r w:rsidR="009A5608" w:rsidRPr="00E73D80">
        <w:rPr>
          <w:rStyle w:val="normaltextrun"/>
          <w:rFonts w:ascii="Arial" w:hAnsi="Arial" w:cs="Arial"/>
          <w:color w:val="000000"/>
          <w:sz w:val="22"/>
          <w:szCs w:val="22"/>
          <w:shd w:val="clear" w:color="auto" w:fill="FFFFFF"/>
        </w:rPr>
        <w:t>.</w:t>
      </w:r>
      <w:r w:rsidR="003C18F2">
        <w:rPr>
          <w:rStyle w:val="normaltextrun"/>
          <w:rFonts w:ascii="Arial" w:hAnsi="Arial" w:cs="Arial"/>
          <w:color w:val="000000"/>
          <w:sz w:val="22"/>
          <w:szCs w:val="22"/>
          <w:shd w:val="clear" w:color="auto" w:fill="FFFFFF"/>
        </w:rPr>
        <w:t>.</w:t>
      </w:r>
      <w:r w:rsidR="00C815C9">
        <w:rPr>
          <w:rStyle w:val="normaltextrun"/>
          <w:rFonts w:ascii="Arial" w:hAnsi="Arial" w:cs="Arial"/>
          <w:color w:val="000000"/>
          <w:sz w:val="22"/>
          <w:szCs w:val="22"/>
          <w:shd w:val="clear" w:color="auto" w:fill="FFFFFF"/>
        </w:rPr>
        <w:t>7</w:t>
      </w:r>
    </w:p>
    <w:p w14:paraId="47A784B4" w14:textId="14549E06" w:rsidR="009A5608" w:rsidRPr="00C815C9" w:rsidRDefault="0031378E" w:rsidP="00C815C9">
      <w:pPr>
        <w:pStyle w:val="paragraph"/>
        <w:numPr>
          <w:ilvl w:val="0"/>
          <w:numId w:val="8"/>
        </w:numPr>
        <w:spacing w:before="0" w:beforeAutospacing="0" w:after="0" w:afterAutospacing="0" w:line="360" w:lineRule="auto"/>
        <w:textAlignment w:val="baseline"/>
        <w:rPr>
          <w:rStyle w:val="eop"/>
          <w:rFonts w:ascii="Arial" w:hAnsi="Arial" w:cs="Arial"/>
          <w:sz w:val="22"/>
          <w:szCs w:val="22"/>
        </w:rPr>
      </w:pPr>
      <w:r w:rsidRPr="00E73D80">
        <w:rPr>
          <w:rStyle w:val="normaltextrun"/>
          <w:rFonts w:ascii="Arial" w:hAnsi="Arial" w:cs="Arial"/>
          <w:color w:val="000000"/>
          <w:sz w:val="22"/>
          <w:szCs w:val="22"/>
          <w:shd w:val="clear" w:color="auto" w:fill="FFFFFF"/>
        </w:rPr>
        <w:t>Financial plan…</w:t>
      </w:r>
      <w:proofErr w:type="gramStart"/>
      <w:r w:rsidRPr="00E73D80">
        <w:rPr>
          <w:rStyle w:val="normaltextrun"/>
          <w:rFonts w:ascii="Arial" w:hAnsi="Arial" w:cs="Arial"/>
          <w:color w:val="000000"/>
          <w:sz w:val="22"/>
          <w:szCs w:val="22"/>
          <w:shd w:val="clear" w:color="auto" w:fill="FFFFFF"/>
        </w:rPr>
        <w:t>…..</w:t>
      </w:r>
      <w:proofErr w:type="gramEnd"/>
      <w:r w:rsidR="009A5608" w:rsidRPr="00E73D80">
        <w:rPr>
          <w:rStyle w:val="normaltextrun"/>
          <w:rFonts w:ascii="Arial" w:hAnsi="Arial" w:cs="Arial"/>
          <w:color w:val="000000"/>
          <w:sz w:val="22"/>
          <w:szCs w:val="22"/>
          <w:shd w:val="clear" w:color="auto" w:fill="FFFFFF"/>
        </w:rPr>
        <w:t>……………….……………………</w:t>
      </w:r>
      <w:r w:rsidR="009A5608" w:rsidRPr="00E73D80">
        <w:rPr>
          <w:rStyle w:val="eop"/>
          <w:rFonts w:ascii="Arial" w:hAnsi="Arial" w:cs="Arial"/>
          <w:color w:val="000000"/>
          <w:sz w:val="22"/>
          <w:szCs w:val="22"/>
        </w:rPr>
        <w:t>……</w:t>
      </w:r>
      <w:r w:rsidR="00520250" w:rsidRPr="00E73D80">
        <w:rPr>
          <w:rStyle w:val="eop"/>
          <w:rFonts w:ascii="Arial" w:hAnsi="Arial" w:cs="Arial"/>
          <w:color w:val="000000"/>
          <w:sz w:val="22"/>
          <w:szCs w:val="22"/>
        </w:rPr>
        <w:t>……………</w:t>
      </w:r>
      <w:r w:rsidR="009A5608" w:rsidRPr="00E73D80">
        <w:rPr>
          <w:rStyle w:val="eop"/>
          <w:rFonts w:ascii="Arial" w:hAnsi="Arial" w:cs="Arial"/>
          <w:color w:val="000000"/>
          <w:sz w:val="22"/>
          <w:szCs w:val="22"/>
        </w:rPr>
        <w:t>………..</w:t>
      </w:r>
      <w:r w:rsidR="003C18F2">
        <w:rPr>
          <w:rStyle w:val="eop"/>
          <w:rFonts w:ascii="Arial" w:hAnsi="Arial" w:cs="Arial"/>
          <w:color w:val="000000"/>
          <w:sz w:val="22"/>
          <w:szCs w:val="22"/>
        </w:rPr>
        <w:t>.8</w:t>
      </w:r>
    </w:p>
    <w:p w14:paraId="4CFF526C" w14:textId="54A766EF" w:rsidR="009A5608" w:rsidRPr="00E73D80" w:rsidRDefault="009A5608" w:rsidP="00FA5B91">
      <w:pPr>
        <w:pStyle w:val="paragraph"/>
        <w:numPr>
          <w:ilvl w:val="0"/>
          <w:numId w:val="8"/>
        </w:numPr>
        <w:spacing w:before="0" w:beforeAutospacing="0" w:after="0" w:afterAutospacing="0" w:line="360" w:lineRule="auto"/>
        <w:textAlignment w:val="baseline"/>
        <w:rPr>
          <w:rStyle w:val="eop"/>
          <w:rFonts w:ascii="Arial" w:hAnsi="Arial" w:cs="Arial"/>
          <w:sz w:val="22"/>
          <w:szCs w:val="22"/>
        </w:rPr>
      </w:pPr>
      <w:r w:rsidRPr="00E73D80">
        <w:rPr>
          <w:rStyle w:val="eop"/>
          <w:rFonts w:ascii="Arial" w:hAnsi="Arial" w:cs="Arial"/>
          <w:color w:val="000000"/>
          <w:sz w:val="22"/>
          <w:szCs w:val="22"/>
        </w:rPr>
        <w:t>References</w:t>
      </w:r>
      <w:r w:rsidR="006D4E24">
        <w:rPr>
          <w:rStyle w:val="eop"/>
          <w:rFonts w:ascii="Arial" w:hAnsi="Arial" w:cs="Arial"/>
          <w:color w:val="000000"/>
          <w:sz w:val="22"/>
          <w:szCs w:val="22"/>
        </w:rPr>
        <w:t>.</w:t>
      </w:r>
      <w:r w:rsidRPr="00E73D80">
        <w:rPr>
          <w:rStyle w:val="eop"/>
          <w:rFonts w:ascii="Arial" w:hAnsi="Arial" w:cs="Arial"/>
          <w:color w:val="000000"/>
          <w:sz w:val="22"/>
          <w:szCs w:val="22"/>
        </w:rPr>
        <w:t>…………………………………………………………………</w:t>
      </w:r>
      <w:r w:rsidR="00520250" w:rsidRPr="00E73D80">
        <w:rPr>
          <w:rStyle w:val="eop"/>
          <w:rFonts w:ascii="Arial" w:hAnsi="Arial" w:cs="Arial"/>
          <w:color w:val="000000"/>
          <w:sz w:val="22"/>
          <w:szCs w:val="22"/>
        </w:rPr>
        <w:t>.</w:t>
      </w:r>
      <w:r w:rsidRPr="00E73D80">
        <w:rPr>
          <w:rStyle w:val="eop"/>
          <w:rFonts w:ascii="Arial" w:hAnsi="Arial" w:cs="Arial"/>
          <w:color w:val="000000"/>
          <w:sz w:val="22"/>
          <w:szCs w:val="22"/>
        </w:rPr>
        <w:t>……</w:t>
      </w:r>
      <w:r w:rsidR="006D4E24">
        <w:rPr>
          <w:rStyle w:val="eop"/>
          <w:rFonts w:ascii="Arial" w:hAnsi="Arial" w:cs="Arial"/>
          <w:color w:val="000000"/>
          <w:sz w:val="22"/>
          <w:szCs w:val="22"/>
        </w:rPr>
        <w:t>…</w:t>
      </w:r>
      <w:r w:rsidR="00D8598F">
        <w:rPr>
          <w:rStyle w:val="eop"/>
          <w:rFonts w:ascii="Arial" w:hAnsi="Arial" w:cs="Arial"/>
          <w:color w:val="000000"/>
          <w:sz w:val="22"/>
          <w:szCs w:val="22"/>
        </w:rPr>
        <w:t>9</w:t>
      </w:r>
      <w:r w:rsidRPr="00E73D80">
        <w:rPr>
          <w:rStyle w:val="eop"/>
          <w:rFonts w:ascii="Arial" w:hAnsi="Arial" w:cs="Arial"/>
          <w:color w:val="000000"/>
          <w:sz w:val="22"/>
          <w:szCs w:val="22"/>
        </w:rPr>
        <w:t xml:space="preserve"> </w:t>
      </w:r>
    </w:p>
    <w:p w14:paraId="7A09E9C6" w14:textId="0911FC73" w:rsidR="009A5608" w:rsidRPr="00E73D80" w:rsidRDefault="009A5608" w:rsidP="00FA5B91">
      <w:pPr>
        <w:pStyle w:val="paragraph"/>
        <w:spacing w:before="0" w:beforeAutospacing="0" w:after="0" w:afterAutospacing="0" w:line="360" w:lineRule="auto"/>
        <w:textAlignment w:val="baseline"/>
        <w:rPr>
          <w:rStyle w:val="eop"/>
          <w:rFonts w:ascii="Arial" w:hAnsi="Arial" w:cs="Arial"/>
          <w:sz w:val="22"/>
          <w:szCs w:val="22"/>
        </w:rPr>
      </w:pPr>
    </w:p>
    <w:p w14:paraId="695A55DA" w14:textId="77777777" w:rsidR="009A5608" w:rsidRPr="00E73D80" w:rsidRDefault="009A5608" w:rsidP="00FA5B91">
      <w:pPr>
        <w:pStyle w:val="paragraph"/>
        <w:spacing w:before="0" w:beforeAutospacing="0" w:after="0" w:afterAutospacing="0" w:line="360" w:lineRule="auto"/>
        <w:ind w:left="1080"/>
        <w:textAlignment w:val="baseline"/>
        <w:rPr>
          <w:rStyle w:val="eop"/>
          <w:rFonts w:ascii="Arial" w:hAnsi="Arial" w:cs="Arial"/>
          <w:sz w:val="22"/>
          <w:szCs w:val="22"/>
        </w:rPr>
      </w:pPr>
    </w:p>
    <w:p w14:paraId="17ADF1D3" w14:textId="77777777" w:rsidR="009A5608" w:rsidRPr="00E73D80" w:rsidRDefault="009A5608" w:rsidP="00FA5B91">
      <w:pPr>
        <w:spacing w:line="360" w:lineRule="auto"/>
        <w:rPr>
          <w:rFonts w:ascii="Arial" w:hAnsi="Arial" w:cs="Arial"/>
        </w:rPr>
      </w:pPr>
    </w:p>
    <w:p w14:paraId="0722DA1D" w14:textId="77777777" w:rsidR="009A5608" w:rsidRPr="00E73D80" w:rsidRDefault="009A5608" w:rsidP="00FA5B91">
      <w:pPr>
        <w:spacing w:line="360" w:lineRule="auto"/>
        <w:rPr>
          <w:rFonts w:ascii="Arial" w:hAnsi="Arial" w:cs="Arial"/>
        </w:rPr>
      </w:pPr>
    </w:p>
    <w:p w14:paraId="5F162F53" w14:textId="77777777" w:rsidR="009A5608" w:rsidRPr="00E73D80" w:rsidRDefault="009A5608" w:rsidP="00FA5B91">
      <w:pPr>
        <w:spacing w:line="360" w:lineRule="auto"/>
        <w:rPr>
          <w:rFonts w:ascii="Arial" w:hAnsi="Arial" w:cs="Arial"/>
        </w:rPr>
      </w:pPr>
    </w:p>
    <w:p w14:paraId="7122641B" w14:textId="77777777" w:rsidR="009A5608" w:rsidRPr="00E73D80" w:rsidRDefault="009A5608" w:rsidP="00FA5B91">
      <w:pPr>
        <w:spacing w:line="360" w:lineRule="auto"/>
        <w:rPr>
          <w:rFonts w:ascii="Arial" w:hAnsi="Arial" w:cs="Arial"/>
        </w:rPr>
      </w:pPr>
    </w:p>
    <w:p w14:paraId="4F6761A9" w14:textId="77777777" w:rsidR="009A5608" w:rsidRPr="00E73D80" w:rsidRDefault="009A5608" w:rsidP="00FA5B91">
      <w:pPr>
        <w:spacing w:line="360" w:lineRule="auto"/>
        <w:rPr>
          <w:rFonts w:ascii="Arial" w:hAnsi="Arial" w:cs="Arial"/>
        </w:rPr>
      </w:pPr>
    </w:p>
    <w:p w14:paraId="0F06A319" w14:textId="2EAA8ECA" w:rsidR="009A5608" w:rsidRPr="00E73D80" w:rsidRDefault="009A5608" w:rsidP="00FA5B91">
      <w:pPr>
        <w:spacing w:line="360" w:lineRule="auto"/>
        <w:rPr>
          <w:rFonts w:ascii="Arial" w:hAnsi="Arial" w:cs="Arial"/>
        </w:rPr>
      </w:pPr>
    </w:p>
    <w:p w14:paraId="6034B871" w14:textId="6194B7D1" w:rsidR="0031378E" w:rsidRPr="00E73D80" w:rsidRDefault="0031378E" w:rsidP="00FA5B91">
      <w:pPr>
        <w:spacing w:line="360" w:lineRule="auto"/>
        <w:rPr>
          <w:rFonts w:ascii="Arial" w:hAnsi="Arial" w:cs="Arial"/>
        </w:rPr>
      </w:pPr>
    </w:p>
    <w:p w14:paraId="215CB4EE" w14:textId="7C95C66E" w:rsidR="0031378E" w:rsidRPr="00E73D80" w:rsidRDefault="0031378E" w:rsidP="00FA5B91">
      <w:pPr>
        <w:spacing w:line="360" w:lineRule="auto"/>
        <w:rPr>
          <w:rFonts w:ascii="Arial" w:hAnsi="Arial" w:cs="Arial"/>
        </w:rPr>
      </w:pPr>
    </w:p>
    <w:p w14:paraId="18EA5E1A" w14:textId="7228D3E6" w:rsidR="0031378E" w:rsidRPr="00E73D80" w:rsidRDefault="0031378E" w:rsidP="00FA5B91">
      <w:pPr>
        <w:spacing w:line="360" w:lineRule="auto"/>
        <w:rPr>
          <w:rFonts w:ascii="Arial" w:hAnsi="Arial" w:cs="Arial"/>
        </w:rPr>
      </w:pPr>
    </w:p>
    <w:p w14:paraId="23561132" w14:textId="1EA1A1C1" w:rsidR="0031378E" w:rsidRDefault="0031378E" w:rsidP="00FA5B91">
      <w:pPr>
        <w:spacing w:line="360" w:lineRule="auto"/>
        <w:rPr>
          <w:rFonts w:ascii="Arial" w:hAnsi="Arial" w:cs="Arial"/>
        </w:rPr>
      </w:pPr>
    </w:p>
    <w:p w14:paraId="061BF440" w14:textId="18F2847B" w:rsidR="009764CD" w:rsidRPr="00D8598F" w:rsidRDefault="003F19B8" w:rsidP="00FA5B91">
      <w:pPr>
        <w:spacing w:line="360" w:lineRule="auto"/>
        <w:rPr>
          <w:rFonts w:ascii="Arial" w:hAnsi="Arial" w:cs="Arial"/>
          <w:i/>
          <w:iCs/>
        </w:rPr>
      </w:pPr>
      <w:r w:rsidRPr="00D8598F">
        <w:rPr>
          <w:rFonts w:ascii="Arial" w:hAnsi="Arial" w:cs="Arial"/>
          <w:i/>
          <w:iCs/>
        </w:rPr>
        <w:lastRenderedPageBreak/>
        <w:t>Business Plan</w:t>
      </w:r>
    </w:p>
    <w:p w14:paraId="010478B4" w14:textId="77777777" w:rsidR="009764CD" w:rsidRDefault="009764CD" w:rsidP="00FA5B91">
      <w:pPr>
        <w:spacing w:line="360" w:lineRule="auto"/>
        <w:rPr>
          <w:rFonts w:ascii="Arial" w:hAnsi="Arial" w:cs="Arial"/>
        </w:rPr>
      </w:pPr>
    </w:p>
    <w:p w14:paraId="39DEA391" w14:textId="77777777" w:rsidR="009764CD" w:rsidRPr="00E73D80" w:rsidRDefault="009764CD" w:rsidP="00FA5B91">
      <w:pPr>
        <w:spacing w:line="360" w:lineRule="auto"/>
        <w:rPr>
          <w:rFonts w:ascii="Arial" w:hAnsi="Arial" w:cs="Arial"/>
        </w:rPr>
      </w:pPr>
    </w:p>
    <w:p w14:paraId="6B6C208D" w14:textId="77777777" w:rsidR="009C456B" w:rsidRPr="009764CD" w:rsidRDefault="009C456B" w:rsidP="00FA5B91">
      <w:pPr>
        <w:autoSpaceDE w:val="0"/>
        <w:autoSpaceDN w:val="0"/>
        <w:adjustRightInd w:val="0"/>
        <w:spacing w:after="0" w:line="360" w:lineRule="auto"/>
        <w:rPr>
          <w:rFonts w:ascii="Arial" w:hAnsi="Arial" w:cs="Arial"/>
          <w:b/>
          <w:bCs/>
        </w:rPr>
      </w:pPr>
      <w:r w:rsidRPr="009764CD">
        <w:rPr>
          <w:rFonts w:ascii="Arial" w:hAnsi="Arial" w:cs="Arial"/>
          <w:b/>
          <w:bCs/>
        </w:rPr>
        <w:t>Executive Summary</w:t>
      </w:r>
    </w:p>
    <w:p w14:paraId="2E29A361" w14:textId="77777777" w:rsidR="009C456B" w:rsidRPr="00E73D80" w:rsidRDefault="009C456B" w:rsidP="00FA5B91">
      <w:pPr>
        <w:autoSpaceDE w:val="0"/>
        <w:autoSpaceDN w:val="0"/>
        <w:adjustRightInd w:val="0"/>
        <w:spacing w:after="0" w:line="360" w:lineRule="auto"/>
        <w:rPr>
          <w:rFonts w:ascii="Arial" w:hAnsi="Arial" w:cs="Arial"/>
        </w:rPr>
      </w:pPr>
    </w:p>
    <w:p w14:paraId="0E6D9848"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My name is Faduma </w:t>
      </w:r>
      <w:proofErr w:type="spellStart"/>
      <w:proofErr w:type="gramStart"/>
      <w:r w:rsidRPr="00E73D80">
        <w:rPr>
          <w:rFonts w:ascii="Arial" w:hAnsi="Arial" w:cs="Arial"/>
        </w:rPr>
        <w:t>Awad</w:t>
      </w:r>
      <w:proofErr w:type="spellEnd"/>
      <w:proofErr w:type="gramEnd"/>
      <w:r w:rsidRPr="00E73D80">
        <w:rPr>
          <w:rFonts w:ascii="Arial" w:hAnsi="Arial" w:cs="Arial"/>
        </w:rPr>
        <w:t xml:space="preserve"> and I am 25 years old.  I am currently studying at UWTSD and want to complete my bachelor's degree in healthcare. </w:t>
      </w:r>
    </w:p>
    <w:p w14:paraId="1D77C60B" w14:textId="62B537CE"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Since then, I have been working part-time as a</w:t>
      </w:r>
      <w:r w:rsidR="00623548">
        <w:rPr>
          <w:rFonts w:ascii="Arial" w:hAnsi="Arial" w:cs="Arial"/>
        </w:rPr>
        <w:t>n</w:t>
      </w:r>
      <w:r w:rsidRPr="00E73D80">
        <w:rPr>
          <w:rFonts w:ascii="Arial" w:hAnsi="Arial" w:cs="Arial"/>
        </w:rPr>
        <w:t xml:space="preserve"> </w:t>
      </w:r>
      <w:r w:rsidR="00623548">
        <w:rPr>
          <w:rFonts w:ascii="Arial" w:hAnsi="Arial" w:cs="Arial"/>
        </w:rPr>
        <w:t>E-commerce</w:t>
      </w:r>
      <w:r w:rsidR="00214860">
        <w:rPr>
          <w:rFonts w:ascii="Arial" w:hAnsi="Arial" w:cs="Arial"/>
        </w:rPr>
        <w:t xml:space="preserve"> assistant</w:t>
      </w:r>
      <w:r w:rsidRPr="00E73D80">
        <w:rPr>
          <w:rFonts w:ascii="Arial" w:hAnsi="Arial" w:cs="Arial"/>
        </w:rPr>
        <w:t xml:space="preserve"> and I am constantly learning new things. My interests lie in </w:t>
      </w:r>
      <w:r w:rsidR="00214860">
        <w:rPr>
          <w:rFonts w:ascii="Arial" w:hAnsi="Arial" w:cs="Arial"/>
        </w:rPr>
        <w:t>Social Media</w:t>
      </w:r>
      <w:r w:rsidRPr="00E73D80">
        <w:rPr>
          <w:rFonts w:ascii="Arial" w:hAnsi="Arial" w:cs="Arial"/>
        </w:rPr>
        <w:t xml:space="preserve"> and I am fascinated by the </w:t>
      </w:r>
      <w:r w:rsidR="00214860">
        <w:rPr>
          <w:rFonts w:ascii="Arial" w:hAnsi="Arial" w:cs="Arial"/>
        </w:rPr>
        <w:t>how</w:t>
      </w:r>
      <w:r w:rsidRPr="00E73D80">
        <w:rPr>
          <w:rFonts w:ascii="Arial" w:hAnsi="Arial" w:cs="Arial"/>
        </w:rPr>
        <w:t xml:space="preserve"> and how it </w:t>
      </w:r>
      <w:r w:rsidR="00623548">
        <w:rPr>
          <w:rFonts w:ascii="Arial" w:hAnsi="Arial" w:cs="Arial"/>
        </w:rPr>
        <w:t>changes all the time, especially during the Pandemic.</w:t>
      </w:r>
      <w:r w:rsidRPr="00E73D80">
        <w:rPr>
          <w:rFonts w:ascii="Arial" w:hAnsi="Arial" w:cs="Arial"/>
        </w:rPr>
        <w:t xml:space="preserve"> During my training I acquired a wide range of literary, commercial and creative knowledge and skills. Furthermore, I was able to establish numerous contacts with sales staff, which I will also use for my independent work.</w:t>
      </w:r>
      <w:r w:rsidR="00623548">
        <w:rPr>
          <w:rFonts w:ascii="Arial" w:hAnsi="Arial" w:cs="Arial"/>
        </w:rPr>
        <w:t xml:space="preserve"> </w:t>
      </w:r>
      <w:r w:rsidR="00623548" w:rsidRPr="00623548">
        <w:rPr>
          <w:rFonts w:ascii="Arial" w:hAnsi="Arial" w:cs="Arial"/>
        </w:rPr>
        <w:t>Having grown up with social media platforms myself, I am very interested in contributing to today's social media users. I am very market oriented and am always up to date with the latest trends.</w:t>
      </w:r>
    </w:p>
    <w:p w14:paraId="16F55D34" w14:textId="5EB71B34"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My strengths lie in my extensive knowledge of literature on trends on social media and digital books.  Likewise, I am an outgoing person who seeks conversation with customers and thinks and acts in a service-oriented way. I believe that my education and training, my professional experience as well as my reliable nature enable me to run my own business and face the varied challenges. I am not easily discouraged by failures. I look for alternatives and analyse the reasons why something failed.</w:t>
      </w:r>
    </w:p>
    <w:p w14:paraId="5E05591F"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Furthermore, I am in the fortunate position that my family and my husband actively support me in my endeavours.</w:t>
      </w:r>
    </w:p>
    <w:p w14:paraId="0E38F42C" w14:textId="56E31234"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I believe that now is the perfect opportunity to venture into a new business as with the currently climate most people are </w:t>
      </w:r>
      <w:proofErr w:type="gramStart"/>
      <w:r w:rsidRPr="00E73D80">
        <w:rPr>
          <w:rFonts w:ascii="Arial" w:hAnsi="Arial" w:cs="Arial"/>
        </w:rPr>
        <w:t>home</w:t>
      </w:r>
      <w:proofErr w:type="gramEnd"/>
      <w:r w:rsidRPr="00E73D80">
        <w:rPr>
          <w:rFonts w:ascii="Arial" w:hAnsi="Arial" w:cs="Arial"/>
        </w:rPr>
        <w:t xml:space="preserve"> and </w:t>
      </w:r>
      <w:r w:rsidR="007834DA">
        <w:rPr>
          <w:rFonts w:ascii="Arial" w:hAnsi="Arial" w:cs="Arial"/>
        </w:rPr>
        <w:t>e</w:t>
      </w:r>
      <w:r w:rsidRPr="00E73D80">
        <w:rPr>
          <w:rFonts w:ascii="Arial" w:hAnsi="Arial" w:cs="Arial"/>
        </w:rPr>
        <w:t>commerce has grown exponentially.</w:t>
      </w:r>
    </w:p>
    <w:p w14:paraId="73114580" w14:textId="77777777" w:rsidR="009C456B" w:rsidRPr="00E73D80" w:rsidRDefault="009C456B" w:rsidP="00FA5B91">
      <w:pPr>
        <w:autoSpaceDE w:val="0"/>
        <w:autoSpaceDN w:val="0"/>
        <w:adjustRightInd w:val="0"/>
        <w:spacing w:after="0" w:line="360" w:lineRule="auto"/>
        <w:rPr>
          <w:rFonts w:ascii="Arial" w:hAnsi="Arial" w:cs="Arial"/>
        </w:rPr>
      </w:pPr>
    </w:p>
    <w:p w14:paraId="39FC03C4" w14:textId="77777777" w:rsidR="009C456B" w:rsidRPr="00E73D80" w:rsidRDefault="009C456B" w:rsidP="00FA5B91">
      <w:pPr>
        <w:autoSpaceDE w:val="0"/>
        <w:autoSpaceDN w:val="0"/>
        <w:adjustRightInd w:val="0"/>
        <w:spacing w:after="0" w:line="360" w:lineRule="auto"/>
        <w:rPr>
          <w:rFonts w:ascii="Arial" w:hAnsi="Arial" w:cs="Arial"/>
        </w:rPr>
      </w:pPr>
    </w:p>
    <w:p w14:paraId="1429507F" w14:textId="77777777" w:rsidR="009C456B" w:rsidRPr="00C815C9" w:rsidRDefault="009C456B" w:rsidP="00FA5B91">
      <w:pPr>
        <w:autoSpaceDE w:val="0"/>
        <w:autoSpaceDN w:val="0"/>
        <w:adjustRightInd w:val="0"/>
        <w:spacing w:after="0" w:line="360" w:lineRule="auto"/>
        <w:rPr>
          <w:rFonts w:ascii="Arial" w:hAnsi="Arial" w:cs="Arial"/>
          <w:b/>
          <w:bCs/>
        </w:rPr>
      </w:pPr>
      <w:r w:rsidRPr="00C815C9">
        <w:rPr>
          <w:rFonts w:ascii="Arial" w:hAnsi="Arial" w:cs="Arial"/>
          <w:b/>
          <w:bCs/>
        </w:rPr>
        <w:t>Company Overview</w:t>
      </w:r>
    </w:p>
    <w:p w14:paraId="1001C6E5" w14:textId="77777777" w:rsidR="009C456B" w:rsidRPr="00E73D80" w:rsidRDefault="009C456B" w:rsidP="00FA5B91">
      <w:pPr>
        <w:autoSpaceDE w:val="0"/>
        <w:autoSpaceDN w:val="0"/>
        <w:adjustRightInd w:val="0"/>
        <w:spacing w:after="0" w:line="360" w:lineRule="auto"/>
        <w:rPr>
          <w:rFonts w:ascii="Arial" w:hAnsi="Arial" w:cs="Arial"/>
        </w:rPr>
      </w:pPr>
    </w:p>
    <w:p w14:paraId="2F37FFDB"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Director/Owner - Faduma </w:t>
      </w:r>
      <w:proofErr w:type="spellStart"/>
      <w:r w:rsidRPr="00E73D80">
        <w:rPr>
          <w:rFonts w:ascii="Arial" w:hAnsi="Arial" w:cs="Arial"/>
        </w:rPr>
        <w:t>Awad</w:t>
      </w:r>
      <w:proofErr w:type="spellEnd"/>
    </w:p>
    <w:p w14:paraId="125F4509"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Estimate 2020</w:t>
      </w:r>
    </w:p>
    <w:p w14:paraId="6BE820E4"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Industry - Hardware/Software</w:t>
      </w:r>
    </w:p>
    <w:p w14:paraId="4342B4A1"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 </w:t>
      </w:r>
    </w:p>
    <w:p w14:paraId="71184A3E" w14:textId="1D252D5E" w:rsidR="009C456B"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“Social Steps” is a very young company founded in 2020, we aim to elevate and support young teenagers and teens who decided to take a journey through social media platforms </w:t>
      </w:r>
      <w:r w:rsidRPr="00E73D80">
        <w:rPr>
          <w:rFonts w:ascii="Arial" w:hAnsi="Arial" w:cs="Arial"/>
        </w:rPr>
        <w:lastRenderedPageBreak/>
        <w:t xml:space="preserve">such as </w:t>
      </w:r>
      <w:proofErr w:type="spellStart"/>
      <w:r w:rsidRPr="00E73D80">
        <w:rPr>
          <w:rFonts w:ascii="Arial" w:hAnsi="Arial" w:cs="Arial"/>
        </w:rPr>
        <w:t>Tiktok</w:t>
      </w:r>
      <w:proofErr w:type="spellEnd"/>
      <w:r w:rsidRPr="00E73D80">
        <w:rPr>
          <w:rFonts w:ascii="Arial" w:hAnsi="Arial" w:cs="Arial"/>
        </w:rPr>
        <w:t>. We want to be the company that helps them from the start by providing innovative software and hardware</w:t>
      </w:r>
      <w:r w:rsidR="00D47CA3">
        <w:rPr>
          <w:rFonts w:ascii="Arial" w:hAnsi="Arial" w:cs="Arial"/>
        </w:rPr>
        <w:t xml:space="preserve"> </w:t>
      </w:r>
      <w:r w:rsidR="00CC4D22">
        <w:rPr>
          <w:rFonts w:ascii="Arial" w:hAnsi="Arial" w:cs="Arial"/>
        </w:rPr>
        <w:t>throughout</w:t>
      </w:r>
      <w:r w:rsidRPr="00E73D80">
        <w:rPr>
          <w:rFonts w:ascii="Arial" w:hAnsi="Arial" w:cs="Arial"/>
        </w:rPr>
        <w:t xml:space="preserve"> their journeys. What we want to provide is an essential starter kit and different modifications down the line so when recording the next big craze or trend will be more comfortable. We also aim to make it friendly for both user and guardian</w:t>
      </w:r>
      <w:r w:rsidR="00CC4D22">
        <w:rPr>
          <w:rFonts w:ascii="Arial" w:hAnsi="Arial" w:cs="Arial"/>
        </w:rPr>
        <w:t>s</w:t>
      </w:r>
      <w:r w:rsidRPr="00E73D80">
        <w:rPr>
          <w:rFonts w:ascii="Arial" w:hAnsi="Arial" w:cs="Arial"/>
        </w:rPr>
        <w:t xml:space="preserve"> we plan to implement parental guidance features to protect children and keep guardians </w:t>
      </w:r>
      <w:r w:rsidR="00C81594">
        <w:rPr>
          <w:rFonts w:ascii="Arial" w:hAnsi="Arial" w:cs="Arial"/>
        </w:rPr>
        <w:t xml:space="preserve">in </w:t>
      </w:r>
      <w:r w:rsidRPr="00E73D80">
        <w:rPr>
          <w:rFonts w:ascii="Arial" w:hAnsi="Arial" w:cs="Arial"/>
        </w:rPr>
        <w:t xml:space="preserve">the loop. </w:t>
      </w:r>
    </w:p>
    <w:p w14:paraId="0F8FAC54" w14:textId="77777777" w:rsidR="00F81759" w:rsidRPr="00E73D80" w:rsidRDefault="00F81759" w:rsidP="00FA5B91">
      <w:pPr>
        <w:autoSpaceDE w:val="0"/>
        <w:autoSpaceDN w:val="0"/>
        <w:adjustRightInd w:val="0"/>
        <w:spacing w:after="0" w:line="360" w:lineRule="auto"/>
        <w:rPr>
          <w:rFonts w:ascii="Arial" w:hAnsi="Arial" w:cs="Arial"/>
        </w:rPr>
      </w:pPr>
    </w:p>
    <w:p w14:paraId="4BE530D9"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 </w:t>
      </w:r>
    </w:p>
    <w:p w14:paraId="328FC648" w14:textId="26335DC0" w:rsidR="009C456B" w:rsidRPr="00E73D80" w:rsidRDefault="00D05DA6" w:rsidP="00FA5B91">
      <w:pPr>
        <w:autoSpaceDE w:val="0"/>
        <w:autoSpaceDN w:val="0"/>
        <w:adjustRightInd w:val="0"/>
        <w:spacing w:after="0" w:line="360" w:lineRule="auto"/>
        <w:rPr>
          <w:rFonts w:ascii="Arial" w:hAnsi="Arial" w:cs="Arial"/>
        </w:rPr>
      </w:pPr>
      <w:r w:rsidRPr="00E73D80">
        <w:rPr>
          <w:rFonts w:ascii="Arial" w:hAnsi="Arial" w:cs="Arial"/>
        </w:rPr>
        <w:t xml:space="preserve">Our </w:t>
      </w:r>
      <w:r w:rsidR="009C456B" w:rsidRPr="00E73D80">
        <w:rPr>
          <w:rFonts w:ascii="Arial" w:hAnsi="Arial" w:cs="Arial"/>
        </w:rPr>
        <w:t>Company slogan</w:t>
      </w:r>
      <w:r w:rsidRPr="00E73D80">
        <w:rPr>
          <w:rFonts w:ascii="Arial" w:hAnsi="Arial" w:cs="Arial"/>
        </w:rPr>
        <w:t>:</w:t>
      </w:r>
    </w:p>
    <w:p w14:paraId="50B67CA4" w14:textId="364A355B" w:rsidR="009C456B" w:rsidRPr="00F81759" w:rsidRDefault="009C456B" w:rsidP="00FA5B91">
      <w:pPr>
        <w:autoSpaceDE w:val="0"/>
        <w:autoSpaceDN w:val="0"/>
        <w:adjustRightInd w:val="0"/>
        <w:spacing w:after="0" w:line="360" w:lineRule="auto"/>
        <w:rPr>
          <w:rFonts w:ascii="Arial" w:hAnsi="Arial" w:cs="Arial"/>
          <w:b/>
          <w:bCs/>
          <w:i/>
          <w:iCs/>
        </w:rPr>
      </w:pPr>
      <w:r w:rsidRPr="00F81759">
        <w:rPr>
          <w:rFonts w:ascii="Arial" w:hAnsi="Arial" w:cs="Arial"/>
          <w:b/>
          <w:bCs/>
          <w:i/>
          <w:iCs/>
        </w:rPr>
        <w:t>“Shine bright</w:t>
      </w:r>
      <w:r w:rsidR="00C81594">
        <w:rPr>
          <w:rFonts w:ascii="Arial" w:hAnsi="Arial" w:cs="Arial"/>
          <w:b/>
          <w:bCs/>
          <w:i/>
          <w:iCs/>
        </w:rPr>
        <w:t>,</w:t>
      </w:r>
      <w:r w:rsidRPr="00F81759">
        <w:rPr>
          <w:rFonts w:ascii="Arial" w:hAnsi="Arial" w:cs="Arial"/>
          <w:b/>
          <w:bCs/>
          <w:i/>
          <w:iCs/>
        </w:rPr>
        <w:t xml:space="preserve"> in the </w:t>
      </w:r>
      <w:r w:rsidRPr="00F81759">
        <w:rPr>
          <w:rFonts w:ascii="Arial" w:hAnsi="Arial" w:cs="Arial"/>
          <w:b/>
          <w:bCs/>
          <w:i/>
          <w:iCs/>
        </w:rPr>
        <w:t>limelight</w:t>
      </w:r>
      <w:r w:rsidRPr="00F81759">
        <w:rPr>
          <w:rFonts w:ascii="Arial" w:hAnsi="Arial" w:cs="Arial"/>
          <w:b/>
          <w:bCs/>
          <w:i/>
          <w:iCs/>
        </w:rPr>
        <w:t xml:space="preserve"> “</w:t>
      </w:r>
    </w:p>
    <w:p w14:paraId="18B476C1" w14:textId="5E3C8F45" w:rsidR="0075283C" w:rsidRPr="00E73D80" w:rsidRDefault="0075283C" w:rsidP="00FA5B91">
      <w:pPr>
        <w:autoSpaceDE w:val="0"/>
        <w:autoSpaceDN w:val="0"/>
        <w:adjustRightInd w:val="0"/>
        <w:spacing w:after="0" w:line="360" w:lineRule="auto"/>
        <w:rPr>
          <w:rFonts w:ascii="Arial" w:hAnsi="Arial" w:cs="Arial"/>
        </w:rPr>
      </w:pPr>
    </w:p>
    <w:p w14:paraId="54513D01" w14:textId="77777777" w:rsidR="0075283C" w:rsidRPr="00E73D80" w:rsidRDefault="0075283C" w:rsidP="00FA5B91">
      <w:pPr>
        <w:autoSpaceDE w:val="0"/>
        <w:autoSpaceDN w:val="0"/>
        <w:adjustRightInd w:val="0"/>
        <w:spacing w:after="0" w:line="360" w:lineRule="auto"/>
        <w:rPr>
          <w:rFonts w:ascii="Arial" w:hAnsi="Arial" w:cs="Arial"/>
        </w:rPr>
      </w:pPr>
    </w:p>
    <w:p w14:paraId="03D87A2C" w14:textId="77777777" w:rsidR="009C456B" w:rsidRPr="00E73D80" w:rsidRDefault="009C456B" w:rsidP="00FA5B91">
      <w:pPr>
        <w:autoSpaceDE w:val="0"/>
        <w:autoSpaceDN w:val="0"/>
        <w:adjustRightInd w:val="0"/>
        <w:spacing w:after="0" w:line="360" w:lineRule="auto"/>
        <w:rPr>
          <w:rFonts w:ascii="Arial" w:hAnsi="Arial" w:cs="Arial"/>
        </w:rPr>
      </w:pPr>
    </w:p>
    <w:p w14:paraId="22D38E40" w14:textId="77777777" w:rsidR="009C456B" w:rsidRPr="00C815C9" w:rsidRDefault="009C456B" w:rsidP="00FA5B91">
      <w:pPr>
        <w:autoSpaceDE w:val="0"/>
        <w:autoSpaceDN w:val="0"/>
        <w:adjustRightInd w:val="0"/>
        <w:spacing w:after="0" w:line="360" w:lineRule="auto"/>
        <w:rPr>
          <w:rFonts w:ascii="Arial" w:hAnsi="Arial" w:cs="Arial"/>
          <w:b/>
          <w:bCs/>
        </w:rPr>
      </w:pPr>
      <w:r w:rsidRPr="00C815C9">
        <w:rPr>
          <w:rFonts w:ascii="Arial" w:hAnsi="Arial" w:cs="Arial"/>
          <w:b/>
          <w:bCs/>
        </w:rPr>
        <w:t xml:space="preserve">Products &amp; Service </w:t>
      </w:r>
    </w:p>
    <w:p w14:paraId="290503CB" w14:textId="77777777" w:rsidR="009C456B" w:rsidRPr="00E73D80" w:rsidRDefault="009C456B" w:rsidP="00FA5B91">
      <w:pPr>
        <w:autoSpaceDE w:val="0"/>
        <w:autoSpaceDN w:val="0"/>
        <w:adjustRightInd w:val="0"/>
        <w:spacing w:after="0" w:line="360" w:lineRule="auto"/>
        <w:rPr>
          <w:rFonts w:ascii="Arial" w:hAnsi="Arial" w:cs="Arial"/>
        </w:rPr>
      </w:pPr>
    </w:p>
    <w:p w14:paraId="406F54B8" w14:textId="57BD452A"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Our products will fall into the </w:t>
      </w:r>
      <w:r w:rsidR="00C81594">
        <w:rPr>
          <w:rFonts w:ascii="Arial" w:hAnsi="Arial" w:cs="Arial"/>
        </w:rPr>
        <w:t>r</w:t>
      </w:r>
      <w:r w:rsidRPr="00E73D80">
        <w:rPr>
          <w:rFonts w:ascii="Arial" w:hAnsi="Arial" w:cs="Arial"/>
        </w:rPr>
        <w:t>ing light segment, this market segment has had great growth especially during this climate and majority of people staying home during lockdown a lot of people started their online careers and an essential tool to have was a ring light such as the products that we sell. The unique selling point of our products is our paring software which will assist in editing content and changing light behaviours.</w:t>
      </w:r>
    </w:p>
    <w:p w14:paraId="0A11E5BF" w14:textId="77777777" w:rsidR="009C456B" w:rsidRPr="00E73D80" w:rsidRDefault="009C456B" w:rsidP="00FA5B91">
      <w:pPr>
        <w:autoSpaceDE w:val="0"/>
        <w:autoSpaceDN w:val="0"/>
        <w:adjustRightInd w:val="0"/>
        <w:spacing w:after="0" w:line="360" w:lineRule="auto"/>
        <w:rPr>
          <w:rFonts w:ascii="Arial" w:hAnsi="Arial" w:cs="Arial"/>
        </w:rPr>
      </w:pPr>
    </w:p>
    <w:p w14:paraId="6BA78E20"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Product</w:t>
      </w:r>
    </w:p>
    <w:p w14:paraId="1604553E" w14:textId="77777777" w:rsidR="009C456B" w:rsidRPr="00E73D80" w:rsidRDefault="009C456B" w:rsidP="00FA5B91">
      <w:pPr>
        <w:autoSpaceDE w:val="0"/>
        <w:autoSpaceDN w:val="0"/>
        <w:adjustRightInd w:val="0"/>
        <w:spacing w:after="0" w:line="360" w:lineRule="auto"/>
        <w:rPr>
          <w:rFonts w:ascii="Arial" w:hAnsi="Arial" w:cs="Arial"/>
        </w:rPr>
      </w:pPr>
    </w:p>
    <w:p w14:paraId="3F46E97D"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We are currently providing rings in two different variations.</w:t>
      </w:r>
    </w:p>
    <w:p w14:paraId="201DACC0" w14:textId="77777777" w:rsidR="00CF2DDA" w:rsidRPr="00E73D80" w:rsidRDefault="00CF2DDA" w:rsidP="00FA5B91">
      <w:pPr>
        <w:autoSpaceDE w:val="0"/>
        <w:autoSpaceDN w:val="0"/>
        <w:adjustRightInd w:val="0"/>
        <w:spacing w:after="0" w:line="360" w:lineRule="auto"/>
        <w:rPr>
          <w:rFonts w:ascii="Arial" w:hAnsi="Arial" w:cs="Arial"/>
        </w:rPr>
      </w:pPr>
    </w:p>
    <w:p w14:paraId="069E8C92" w14:textId="34098F4D" w:rsidR="009C456B" w:rsidRPr="00E73D80" w:rsidRDefault="009C456B" w:rsidP="00FA5B91">
      <w:pPr>
        <w:pStyle w:val="ListParagraph"/>
        <w:numPr>
          <w:ilvl w:val="0"/>
          <w:numId w:val="16"/>
        </w:numPr>
        <w:autoSpaceDE w:val="0"/>
        <w:autoSpaceDN w:val="0"/>
        <w:adjustRightInd w:val="0"/>
        <w:spacing w:after="0" w:line="360" w:lineRule="auto"/>
        <w:rPr>
          <w:rFonts w:ascii="Arial" w:hAnsi="Arial" w:cs="Arial"/>
        </w:rPr>
      </w:pPr>
      <w:r w:rsidRPr="00E73D80">
        <w:rPr>
          <w:rFonts w:ascii="Arial" w:hAnsi="Arial" w:cs="Arial"/>
        </w:rPr>
        <w:t>The Table stand Ring Light which comes with a phone holder.  (The ring lights colours are customised via our app)</w:t>
      </w:r>
    </w:p>
    <w:p w14:paraId="0B8372FE" w14:textId="77777777" w:rsidR="009C456B" w:rsidRPr="00E73D80" w:rsidRDefault="009C456B" w:rsidP="00FA5B91">
      <w:pPr>
        <w:autoSpaceDE w:val="0"/>
        <w:autoSpaceDN w:val="0"/>
        <w:adjustRightInd w:val="0"/>
        <w:spacing w:after="0" w:line="360" w:lineRule="auto"/>
        <w:rPr>
          <w:rFonts w:ascii="Arial" w:hAnsi="Arial" w:cs="Arial"/>
        </w:rPr>
      </w:pPr>
    </w:p>
    <w:p w14:paraId="4CDF255B"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We have a range of colours from green, yellow, purple, red, khaki, gold, and blue.</w:t>
      </w:r>
    </w:p>
    <w:p w14:paraId="27A8FEE8" w14:textId="77777777" w:rsidR="009C456B" w:rsidRPr="00E73D80" w:rsidRDefault="009C456B" w:rsidP="00FA5B91">
      <w:pPr>
        <w:autoSpaceDE w:val="0"/>
        <w:autoSpaceDN w:val="0"/>
        <w:adjustRightInd w:val="0"/>
        <w:spacing w:after="0" w:line="360" w:lineRule="auto"/>
        <w:rPr>
          <w:rFonts w:ascii="Arial" w:hAnsi="Arial" w:cs="Arial"/>
        </w:rPr>
      </w:pPr>
    </w:p>
    <w:p w14:paraId="1947E4DF" w14:textId="61FD1DBD" w:rsidR="009C456B" w:rsidRPr="00E73D80" w:rsidRDefault="009C456B" w:rsidP="00FA5B91">
      <w:pPr>
        <w:pStyle w:val="ListParagraph"/>
        <w:numPr>
          <w:ilvl w:val="0"/>
          <w:numId w:val="16"/>
        </w:numPr>
        <w:autoSpaceDE w:val="0"/>
        <w:autoSpaceDN w:val="0"/>
        <w:adjustRightInd w:val="0"/>
        <w:spacing w:after="0" w:line="360" w:lineRule="auto"/>
        <w:rPr>
          <w:rFonts w:ascii="Arial" w:hAnsi="Arial" w:cs="Arial"/>
        </w:rPr>
      </w:pPr>
      <w:r w:rsidRPr="00E73D80">
        <w:rPr>
          <w:rFonts w:ascii="Arial" w:hAnsi="Arial" w:cs="Arial"/>
        </w:rPr>
        <w:t>The Long stand ring light which also comes with a phone holder (The Ring light colours are customised via app)</w:t>
      </w:r>
    </w:p>
    <w:p w14:paraId="762409A3" w14:textId="77777777" w:rsidR="009C456B" w:rsidRPr="00E73D80" w:rsidRDefault="009C456B" w:rsidP="00FA5B91">
      <w:pPr>
        <w:autoSpaceDE w:val="0"/>
        <w:autoSpaceDN w:val="0"/>
        <w:adjustRightInd w:val="0"/>
        <w:spacing w:after="0" w:line="360" w:lineRule="auto"/>
        <w:rPr>
          <w:rFonts w:ascii="Arial" w:hAnsi="Arial" w:cs="Arial"/>
        </w:rPr>
      </w:pPr>
    </w:p>
    <w:p w14:paraId="5E88E49D" w14:textId="77777777" w:rsidR="00AE3B33" w:rsidRDefault="00AE3B33" w:rsidP="00FA5B91">
      <w:pPr>
        <w:autoSpaceDE w:val="0"/>
        <w:autoSpaceDN w:val="0"/>
        <w:adjustRightInd w:val="0"/>
        <w:spacing w:after="0" w:line="360" w:lineRule="auto"/>
        <w:rPr>
          <w:rFonts w:ascii="Arial" w:hAnsi="Arial" w:cs="Arial"/>
        </w:rPr>
      </w:pPr>
    </w:p>
    <w:p w14:paraId="45AA8D92" w14:textId="77777777" w:rsidR="00AE3B33" w:rsidRDefault="00AE3B33" w:rsidP="00FA5B91">
      <w:pPr>
        <w:autoSpaceDE w:val="0"/>
        <w:autoSpaceDN w:val="0"/>
        <w:adjustRightInd w:val="0"/>
        <w:spacing w:after="0" w:line="360" w:lineRule="auto"/>
        <w:rPr>
          <w:rFonts w:ascii="Arial" w:hAnsi="Arial" w:cs="Arial"/>
        </w:rPr>
      </w:pPr>
    </w:p>
    <w:p w14:paraId="6D69FBEB" w14:textId="77777777" w:rsidR="00AE3B33" w:rsidRDefault="00AE3B33" w:rsidP="00FA5B91">
      <w:pPr>
        <w:autoSpaceDE w:val="0"/>
        <w:autoSpaceDN w:val="0"/>
        <w:adjustRightInd w:val="0"/>
        <w:spacing w:after="0" w:line="360" w:lineRule="auto"/>
        <w:rPr>
          <w:rFonts w:ascii="Arial" w:hAnsi="Arial" w:cs="Arial"/>
        </w:rPr>
      </w:pPr>
    </w:p>
    <w:p w14:paraId="0CBDE4F4" w14:textId="77777777" w:rsidR="00AE3B33" w:rsidRDefault="00AE3B33" w:rsidP="00FA5B91">
      <w:pPr>
        <w:autoSpaceDE w:val="0"/>
        <w:autoSpaceDN w:val="0"/>
        <w:adjustRightInd w:val="0"/>
        <w:spacing w:after="0" w:line="360" w:lineRule="auto"/>
        <w:rPr>
          <w:rFonts w:ascii="Arial" w:hAnsi="Arial" w:cs="Arial"/>
        </w:rPr>
      </w:pPr>
    </w:p>
    <w:p w14:paraId="5F92AF1E" w14:textId="15F25545"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lastRenderedPageBreak/>
        <w:t xml:space="preserve">Service </w:t>
      </w:r>
    </w:p>
    <w:p w14:paraId="19550A50" w14:textId="77777777" w:rsidR="009C456B" w:rsidRPr="00E73D80" w:rsidRDefault="009C456B" w:rsidP="00FA5B91">
      <w:pPr>
        <w:autoSpaceDE w:val="0"/>
        <w:autoSpaceDN w:val="0"/>
        <w:adjustRightInd w:val="0"/>
        <w:spacing w:after="0" w:line="360" w:lineRule="auto"/>
        <w:rPr>
          <w:rFonts w:ascii="Arial" w:hAnsi="Arial" w:cs="Arial"/>
        </w:rPr>
      </w:pPr>
    </w:p>
    <w:p w14:paraId="6E794E91" w14:textId="40851AC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App Store/Google </w:t>
      </w:r>
      <w:proofErr w:type="spellStart"/>
      <w:r w:rsidRPr="00E73D80">
        <w:rPr>
          <w:rFonts w:ascii="Arial" w:hAnsi="Arial" w:cs="Arial"/>
        </w:rPr>
        <w:t>Playstore</w:t>
      </w:r>
      <w:proofErr w:type="spellEnd"/>
      <w:r w:rsidRPr="00E73D80">
        <w:rPr>
          <w:rFonts w:ascii="Arial" w:hAnsi="Arial" w:cs="Arial"/>
        </w:rPr>
        <w:t xml:space="preserve"> application</w:t>
      </w:r>
    </w:p>
    <w:p w14:paraId="3EC7F0A9" w14:textId="77777777" w:rsidR="009C456B" w:rsidRPr="00E73D80" w:rsidRDefault="009C456B" w:rsidP="00FA5B91">
      <w:pPr>
        <w:autoSpaceDE w:val="0"/>
        <w:autoSpaceDN w:val="0"/>
        <w:adjustRightInd w:val="0"/>
        <w:spacing w:after="0" w:line="360" w:lineRule="auto"/>
        <w:rPr>
          <w:rFonts w:ascii="Arial" w:hAnsi="Arial" w:cs="Arial"/>
        </w:rPr>
      </w:pPr>
    </w:p>
    <w:p w14:paraId="17685119"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In the app stores we will have in-app purchases which makes it easy for our customers to pay for the service they get.</w:t>
      </w:r>
    </w:p>
    <w:p w14:paraId="17FBED6C" w14:textId="77777777" w:rsidR="009C456B" w:rsidRPr="00E73D80" w:rsidRDefault="009C456B" w:rsidP="00FA5B91">
      <w:pPr>
        <w:autoSpaceDE w:val="0"/>
        <w:autoSpaceDN w:val="0"/>
        <w:adjustRightInd w:val="0"/>
        <w:spacing w:after="0" w:line="360" w:lineRule="auto"/>
        <w:rPr>
          <w:rFonts w:ascii="Arial" w:hAnsi="Arial" w:cs="Arial"/>
        </w:rPr>
      </w:pPr>
    </w:p>
    <w:p w14:paraId="36D00AB2" w14:textId="5331771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The Ring comes in light colour combinations</w:t>
      </w:r>
      <w:r w:rsidR="0005122A">
        <w:rPr>
          <w:rFonts w:ascii="Arial" w:hAnsi="Arial" w:cs="Arial"/>
        </w:rPr>
        <w:t>,</w:t>
      </w:r>
      <w:r w:rsidRPr="00E73D80">
        <w:rPr>
          <w:rFonts w:ascii="Arial" w:hAnsi="Arial" w:cs="Arial"/>
        </w:rPr>
        <w:t xml:space="preserve"> such </w:t>
      </w:r>
      <w:r w:rsidR="002D2AAF">
        <w:rPr>
          <w:rFonts w:ascii="Arial" w:hAnsi="Arial" w:cs="Arial"/>
        </w:rPr>
        <w:t>and r</w:t>
      </w:r>
      <w:r w:rsidRPr="00E73D80">
        <w:rPr>
          <w:rFonts w:ascii="Arial" w:hAnsi="Arial" w:cs="Arial"/>
        </w:rPr>
        <w:t>ing light dynamic colour</w:t>
      </w:r>
      <w:r w:rsidR="002D2AAF">
        <w:rPr>
          <w:rFonts w:ascii="Arial" w:hAnsi="Arial" w:cs="Arial"/>
        </w:rPr>
        <w:t>s</w:t>
      </w:r>
      <w:r w:rsidRPr="00E73D80">
        <w:rPr>
          <w:rFonts w:ascii="Arial" w:hAnsi="Arial" w:cs="Arial"/>
        </w:rPr>
        <w:t xml:space="preserve">. </w:t>
      </w:r>
      <w:r w:rsidR="002D2AAF">
        <w:rPr>
          <w:rFonts w:ascii="Arial" w:hAnsi="Arial" w:cs="Arial"/>
        </w:rPr>
        <w:t xml:space="preserve">Dynamic </w:t>
      </w:r>
      <w:r w:rsidR="003E1CCD">
        <w:rPr>
          <w:rFonts w:ascii="Arial" w:hAnsi="Arial" w:cs="Arial"/>
        </w:rPr>
        <w:t xml:space="preserve">colours feature </w:t>
      </w:r>
      <w:r w:rsidRPr="00E73D80">
        <w:rPr>
          <w:rFonts w:ascii="Arial" w:hAnsi="Arial" w:cs="Arial"/>
        </w:rPr>
        <w:t>is changing the colours whe</w:t>
      </w:r>
      <w:r w:rsidR="003E1CCD">
        <w:rPr>
          <w:rFonts w:ascii="Arial" w:hAnsi="Arial" w:cs="Arial"/>
        </w:rPr>
        <w:t>n</w:t>
      </w:r>
      <w:r w:rsidRPr="00E73D80">
        <w:rPr>
          <w:rFonts w:ascii="Arial" w:hAnsi="Arial" w:cs="Arial"/>
        </w:rPr>
        <w:t xml:space="preserve"> the customers can play music or change with music. After that we have the Recorder themes which adds different elects to the recording for example dynamic backgrounds or Augmented reality tools. </w:t>
      </w:r>
    </w:p>
    <w:p w14:paraId="66372CEC" w14:textId="5A61A0C6"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The next feature is a Recording software tool which record</w:t>
      </w:r>
      <w:r w:rsidR="00AE40A0">
        <w:rPr>
          <w:rFonts w:ascii="Arial" w:hAnsi="Arial" w:cs="Arial"/>
        </w:rPr>
        <w:t xml:space="preserve">s </w:t>
      </w:r>
      <w:r w:rsidR="000633B2">
        <w:rPr>
          <w:rFonts w:ascii="Arial" w:hAnsi="Arial" w:cs="Arial"/>
        </w:rPr>
        <w:t>for long durations</w:t>
      </w:r>
      <w:r w:rsidR="00AE40A0">
        <w:rPr>
          <w:rFonts w:ascii="Arial" w:hAnsi="Arial" w:cs="Arial"/>
        </w:rPr>
        <w:t xml:space="preserve"> a</w:t>
      </w:r>
      <w:r w:rsidRPr="00E73D80">
        <w:rPr>
          <w:rFonts w:ascii="Arial" w:hAnsi="Arial" w:cs="Arial"/>
        </w:rPr>
        <w:t xml:space="preserve">nd </w:t>
      </w:r>
      <w:proofErr w:type="gramStart"/>
      <w:r w:rsidRPr="00E73D80">
        <w:rPr>
          <w:rFonts w:ascii="Arial" w:hAnsi="Arial" w:cs="Arial"/>
        </w:rPr>
        <w:t>last but not least</w:t>
      </w:r>
      <w:proofErr w:type="gramEnd"/>
      <w:r w:rsidRPr="00E73D80">
        <w:rPr>
          <w:rFonts w:ascii="Arial" w:hAnsi="Arial" w:cs="Arial"/>
        </w:rPr>
        <w:t xml:space="preserve"> we have a cloud storage where our customers can save their recordings.</w:t>
      </w:r>
    </w:p>
    <w:p w14:paraId="6F9111DD" w14:textId="2B673CE1" w:rsidR="009C456B" w:rsidRPr="00E73D80" w:rsidRDefault="009C456B" w:rsidP="00FA5B91">
      <w:pPr>
        <w:autoSpaceDE w:val="0"/>
        <w:autoSpaceDN w:val="0"/>
        <w:adjustRightInd w:val="0"/>
        <w:spacing w:after="0" w:line="360" w:lineRule="auto"/>
        <w:rPr>
          <w:rFonts w:ascii="Arial" w:hAnsi="Arial" w:cs="Arial"/>
        </w:rPr>
      </w:pPr>
    </w:p>
    <w:p w14:paraId="3297454D" w14:textId="77777777" w:rsidR="009C456B" w:rsidRPr="00E73D80" w:rsidRDefault="009C456B" w:rsidP="00FA5B91">
      <w:pPr>
        <w:autoSpaceDE w:val="0"/>
        <w:autoSpaceDN w:val="0"/>
        <w:adjustRightInd w:val="0"/>
        <w:spacing w:after="0" w:line="360" w:lineRule="auto"/>
        <w:rPr>
          <w:rFonts w:ascii="Arial" w:hAnsi="Arial" w:cs="Arial"/>
        </w:rPr>
      </w:pPr>
    </w:p>
    <w:p w14:paraId="7783FEB4" w14:textId="77777777" w:rsidR="009C456B" w:rsidRPr="00C750EC" w:rsidRDefault="009C456B" w:rsidP="00FA5B91">
      <w:pPr>
        <w:autoSpaceDE w:val="0"/>
        <w:autoSpaceDN w:val="0"/>
        <w:adjustRightInd w:val="0"/>
        <w:spacing w:after="0" w:line="360" w:lineRule="auto"/>
        <w:rPr>
          <w:rFonts w:ascii="Arial" w:hAnsi="Arial" w:cs="Arial"/>
          <w:b/>
          <w:bCs/>
        </w:rPr>
      </w:pPr>
      <w:r w:rsidRPr="00C750EC">
        <w:rPr>
          <w:rFonts w:ascii="Arial" w:hAnsi="Arial" w:cs="Arial"/>
          <w:b/>
          <w:bCs/>
        </w:rPr>
        <w:t xml:space="preserve">Marketing Audit </w:t>
      </w:r>
    </w:p>
    <w:p w14:paraId="1DCF4A16" w14:textId="77777777" w:rsidR="009C456B" w:rsidRPr="00E73D80" w:rsidRDefault="009C456B" w:rsidP="00FA5B91">
      <w:pPr>
        <w:autoSpaceDE w:val="0"/>
        <w:autoSpaceDN w:val="0"/>
        <w:adjustRightInd w:val="0"/>
        <w:spacing w:after="0" w:line="360" w:lineRule="auto"/>
        <w:rPr>
          <w:rFonts w:ascii="Arial" w:hAnsi="Arial" w:cs="Arial"/>
        </w:rPr>
      </w:pPr>
    </w:p>
    <w:p w14:paraId="3459E9DC" w14:textId="258F22A5" w:rsidR="009C456B"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In our tertiary market </w:t>
      </w:r>
      <w:r w:rsidR="00D05DA6" w:rsidRPr="00E73D80">
        <w:rPr>
          <w:rFonts w:ascii="Arial" w:hAnsi="Arial" w:cs="Arial"/>
        </w:rPr>
        <w:t>research,</w:t>
      </w:r>
      <w:r w:rsidRPr="00E73D80">
        <w:rPr>
          <w:rFonts w:ascii="Arial" w:hAnsi="Arial" w:cs="Arial"/>
        </w:rPr>
        <w:t xml:space="preserve"> we found that according to “Statista Reports 2020” young people in the UK ranging from 15-25 social media consumption, the top 5 most used platform were.</w:t>
      </w:r>
      <w:r w:rsidR="00D05DA6" w:rsidRPr="00E73D80">
        <w:rPr>
          <w:rFonts w:ascii="Arial" w:hAnsi="Arial" w:cs="Arial"/>
        </w:rPr>
        <w:t xml:space="preserve"> </w:t>
      </w:r>
      <w:r w:rsidR="00454C24">
        <w:rPr>
          <w:rFonts w:ascii="Arial" w:hAnsi="Arial" w:cs="Arial"/>
        </w:rPr>
        <w:t>(</w:t>
      </w:r>
      <w:proofErr w:type="spellStart"/>
      <w:r w:rsidR="00454C24">
        <w:rPr>
          <w:rFonts w:ascii="Arial" w:hAnsi="Arial" w:cs="Arial"/>
        </w:rPr>
        <w:t>Tankovska</w:t>
      </w:r>
      <w:proofErr w:type="spellEnd"/>
      <w:r w:rsidR="00454C24">
        <w:rPr>
          <w:rFonts w:ascii="Arial" w:hAnsi="Arial" w:cs="Arial"/>
        </w:rPr>
        <w:t>,</w:t>
      </w:r>
      <w:r w:rsidR="00F81759">
        <w:rPr>
          <w:rFonts w:ascii="Arial" w:hAnsi="Arial" w:cs="Arial"/>
        </w:rPr>
        <w:t xml:space="preserve"> 2021)</w:t>
      </w:r>
    </w:p>
    <w:p w14:paraId="1ACF7F63" w14:textId="77777777" w:rsidR="003548C7" w:rsidRPr="00E73D80" w:rsidRDefault="003548C7" w:rsidP="00FA5B91">
      <w:pPr>
        <w:autoSpaceDE w:val="0"/>
        <w:autoSpaceDN w:val="0"/>
        <w:adjustRightInd w:val="0"/>
        <w:spacing w:after="0" w:line="360" w:lineRule="auto"/>
        <w:rPr>
          <w:rFonts w:ascii="Arial" w:hAnsi="Arial" w:cs="Arial"/>
        </w:rPr>
      </w:pPr>
    </w:p>
    <w:p w14:paraId="786D7BC7" w14:textId="77777777" w:rsidR="009C456B" w:rsidRPr="00E73D80" w:rsidRDefault="009C456B" w:rsidP="00FA5B91">
      <w:pPr>
        <w:autoSpaceDE w:val="0"/>
        <w:autoSpaceDN w:val="0"/>
        <w:adjustRightInd w:val="0"/>
        <w:spacing w:after="0" w:line="360" w:lineRule="auto"/>
        <w:rPr>
          <w:rFonts w:ascii="Arial" w:hAnsi="Arial" w:cs="Arial"/>
        </w:rPr>
      </w:pPr>
    </w:p>
    <w:p w14:paraId="1B327FD9" w14:textId="77777777" w:rsidR="009C456B" w:rsidRPr="00E73D80" w:rsidRDefault="009C456B" w:rsidP="00FA5B91">
      <w:pPr>
        <w:numPr>
          <w:ilvl w:val="0"/>
          <w:numId w:val="12"/>
        </w:numPr>
        <w:autoSpaceDE w:val="0"/>
        <w:autoSpaceDN w:val="0"/>
        <w:adjustRightInd w:val="0"/>
        <w:spacing w:after="0" w:line="360" w:lineRule="auto"/>
        <w:ind w:left="0" w:firstLine="0"/>
        <w:rPr>
          <w:rFonts w:ascii="Arial" w:hAnsi="Arial" w:cs="Arial"/>
        </w:rPr>
      </w:pPr>
      <w:proofErr w:type="spellStart"/>
      <w:r w:rsidRPr="00E73D80">
        <w:rPr>
          <w:rFonts w:ascii="Arial" w:hAnsi="Arial" w:cs="Arial"/>
        </w:rPr>
        <w:t>Youtube</w:t>
      </w:r>
      <w:proofErr w:type="spellEnd"/>
      <w:r w:rsidRPr="00E73D80">
        <w:rPr>
          <w:rFonts w:ascii="Arial" w:hAnsi="Arial" w:cs="Arial"/>
        </w:rPr>
        <w:t xml:space="preserve"> (82%) </w:t>
      </w:r>
    </w:p>
    <w:p w14:paraId="7B5F79BA" w14:textId="77777777" w:rsidR="009C456B" w:rsidRPr="00E73D80" w:rsidRDefault="009C456B" w:rsidP="00FA5B91">
      <w:pPr>
        <w:numPr>
          <w:ilvl w:val="0"/>
          <w:numId w:val="12"/>
        </w:numPr>
        <w:autoSpaceDE w:val="0"/>
        <w:autoSpaceDN w:val="0"/>
        <w:adjustRightInd w:val="0"/>
        <w:spacing w:after="0" w:line="360" w:lineRule="auto"/>
        <w:ind w:left="0" w:firstLine="0"/>
        <w:rPr>
          <w:rFonts w:ascii="Arial" w:hAnsi="Arial" w:cs="Arial"/>
        </w:rPr>
      </w:pPr>
      <w:r w:rsidRPr="00E73D80">
        <w:rPr>
          <w:rFonts w:ascii="Arial" w:hAnsi="Arial" w:cs="Arial"/>
        </w:rPr>
        <w:t>Facebook (80%)</w:t>
      </w:r>
    </w:p>
    <w:p w14:paraId="18CDC2DE" w14:textId="77777777" w:rsidR="009C456B" w:rsidRPr="00E73D80" w:rsidRDefault="009C456B" w:rsidP="00FA5B91">
      <w:pPr>
        <w:numPr>
          <w:ilvl w:val="0"/>
          <w:numId w:val="12"/>
        </w:numPr>
        <w:autoSpaceDE w:val="0"/>
        <w:autoSpaceDN w:val="0"/>
        <w:adjustRightInd w:val="0"/>
        <w:spacing w:after="0" w:line="360" w:lineRule="auto"/>
        <w:ind w:left="0" w:firstLine="0"/>
        <w:rPr>
          <w:rFonts w:ascii="Arial" w:hAnsi="Arial" w:cs="Arial"/>
        </w:rPr>
      </w:pPr>
      <w:proofErr w:type="spellStart"/>
      <w:r w:rsidRPr="00E73D80">
        <w:rPr>
          <w:rFonts w:ascii="Arial" w:hAnsi="Arial" w:cs="Arial"/>
        </w:rPr>
        <w:t>Whatsapp</w:t>
      </w:r>
      <w:proofErr w:type="spellEnd"/>
      <w:r w:rsidRPr="00E73D80">
        <w:rPr>
          <w:rFonts w:ascii="Arial" w:hAnsi="Arial" w:cs="Arial"/>
        </w:rPr>
        <w:t xml:space="preserve"> (79%)</w:t>
      </w:r>
    </w:p>
    <w:p w14:paraId="28B98083" w14:textId="77777777" w:rsidR="009C456B" w:rsidRPr="00E73D80" w:rsidRDefault="009C456B" w:rsidP="00FA5B91">
      <w:pPr>
        <w:numPr>
          <w:ilvl w:val="0"/>
          <w:numId w:val="12"/>
        </w:numPr>
        <w:autoSpaceDE w:val="0"/>
        <w:autoSpaceDN w:val="0"/>
        <w:adjustRightInd w:val="0"/>
        <w:spacing w:after="0" w:line="360" w:lineRule="auto"/>
        <w:ind w:left="0" w:firstLine="0"/>
        <w:rPr>
          <w:rFonts w:ascii="Arial" w:hAnsi="Arial" w:cs="Arial"/>
        </w:rPr>
      </w:pPr>
      <w:r w:rsidRPr="00E73D80">
        <w:rPr>
          <w:rFonts w:ascii="Arial" w:hAnsi="Arial" w:cs="Arial"/>
        </w:rPr>
        <w:t>Instagram (76%)</w:t>
      </w:r>
    </w:p>
    <w:p w14:paraId="6F83EE77" w14:textId="77777777" w:rsidR="009C456B" w:rsidRPr="00E73D80" w:rsidRDefault="009C456B" w:rsidP="00FA5B91">
      <w:pPr>
        <w:numPr>
          <w:ilvl w:val="0"/>
          <w:numId w:val="12"/>
        </w:numPr>
        <w:autoSpaceDE w:val="0"/>
        <w:autoSpaceDN w:val="0"/>
        <w:adjustRightInd w:val="0"/>
        <w:spacing w:after="0" w:line="360" w:lineRule="auto"/>
        <w:ind w:left="0" w:firstLine="0"/>
        <w:rPr>
          <w:rFonts w:ascii="Arial" w:hAnsi="Arial" w:cs="Arial"/>
        </w:rPr>
      </w:pPr>
      <w:r w:rsidRPr="00E73D80">
        <w:rPr>
          <w:rFonts w:ascii="Arial" w:hAnsi="Arial" w:cs="Arial"/>
        </w:rPr>
        <w:t>Snapchat (57%)</w:t>
      </w:r>
    </w:p>
    <w:p w14:paraId="33603302" w14:textId="77777777" w:rsidR="009C456B" w:rsidRPr="00E73D80" w:rsidRDefault="009C456B" w:rsidP="00FA5B91">
      <w:pPr>
        <w:autoSpaceDE w:val="0"/>
        <w:autoSpaceDN w:val="0"/>
        <w:adjustRightInd w:val="0"/>
        <w:spacing w:after="0" w:line="360" w:lineRule="auto"/>
        <w:rPr>
          <w:rFonts w:ascii="Arial" w:hAnsi="Arial" w:cs="Arial"/>
        </w:rPr>
      </w:pPr>
    </w:p>
    <w:p w14:paraId="0C919D3C" w14:textId="6AD843C3" w:rsidR="009C456B"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The products and services we will provide is most suitable for this audience as they have the highest usage of social media, our products will align greatly with the users target such as being able to have great lightning for recording and using different light effects, we believe the best use would also be with </w:t>
      </w:r>
      <w:proofErr w:type="spellStart"/>
      <w:r w:rsidRPr="00E73D80">
        <w:rPr>
          <w:rFonts w:ascii="Arial" w:hAnsi="Arial" w:cs="Arial"/>
        </w:rPr>
        <w:t>Youtube</w:t>
      </w:r>
      <w:proofErr w:type="spellEnd"/>
      <w:r w:rsidRPr="00E73D80">
        <w:rPr>
          <w:rFonts w:ascii="Arial" w:hAnsi="Arial" w:cs="Arial"/>
        </w:rPr>
        <w:t xml:space="preserve"> for video vlogging and Instagram video contents. </w:t>
      </w:r>
    </w:p>
    <w:p w14:paraId="05AC8FBF" w14:textId="48134843" w:rsidR="00C750EC" w:rsidRDefault="00C750EC" w:rsidP="00FA5B91">
      <w:pPr>
        <w:autoSpaceDE w:val="0"/>
        <w:autoSpaceDN w:val="0"/>
        <w:adjustRightInd w:val="0"/>
        <w:spacing w:after="0" w:line="360" w:lineRule="auto"/>
        <w:rPr>
          <w:rFonts w:ascii="Arial" w:hAnsi="Arial" w:cs="Arial"/>
        </w:rPr>
      </w:pPr>
    </w:p>
    <w:p w14:paraId="26C7FCD2" w14:textId="613ACCE5" w:rsidR="00C750EC" w:rsidRDefault="00C750EC" w:rsidP="00FA5B91">
      <w:pPr>
        <w:autoSpaceDE w:val="0"/>
        <w:autoSpaceDN w:val="0"/>
        <w:adjustRightInd w:val="0"/>
        <w:spacing w:after="0" w:line="360" w:lineRule="auto"/>
        <w:rPr>
          <w:rFonts w:ascii="Arial" w:hAnsi="Arial" w:cs="Arial"/>
        </w:rPr>
      </w:pPr>
    </w:p>
    <w:p w14:paraId="27D34768" w14:textId="6F672EEE" w:rsidR="00C750EC" w:rsidRDefault="00C750EC" w:rsidP="00FA5B91">
      <w:pPr>
        <w:autoSpaceDE w:val="0"/>
        <w:autoSpaceDN w:val="0"/>
        <w:adjustRightInd w:val="0"/>
        <w:spacing w:after="0" w:line="360" w:lineRule="auto"/>
        <w:rPr>
          <w:rFonts w:ascii="Arial" w:hAnsi="Arial" w:cs="Arial"/>
        </w:rPr>
      </w:pPr>
    </w:p>
    <w:p w14:paraId="64804B9B" w14:textId="28E16FEC" w:rsidR="00C750EC" w:rsidRDefault="00C750EC" w:rsidP="00FA5B91">
      <w:pPr>
        <w:autoSpaceDE w:val="0"/>
        <w:autoSpaceDN w:val="0"/>
        <w:adjustRightInd w:val="0"/>
        <w:spacing w:after="0" w:line="360" w:lineRule="auto"/>
        <w:rPr>
          <w:rFonts w:ascii="Arial" w:hAnsi="Arial" w:cs="Arial"/>
        </w:rPr>
      </w:pPr>
    </w:p>
    <w:p w14:paraId="07DC6DA0" w14:textId="2E664481" w:rsidR="00C750EC" w:rsidRDefault="00C750EC" w:rsidP="00FA5B91">
      <w:pPr>
        <w:autoSpaceDE w:val="0"/>
        <w:autoSpaceDN w:val="0"/>
        <w:adjustRightInd w:val="0"/>
        <w:spacing w:after="0" w:line="360" w:lineRule="auto"/>
        <w:rPr>
          <w:rFonts w:ascii="Arial" w:hAnsi="Arial" w:cs="Arial"/>
        </w:rPr>
      </w:pPr>
    </w:p>
    <w:p w14:paraId="245ED73E" w14:textId="657418D9" w:rsidR="00C750EC" w:rsidRDefault="00C750EC" w:rsidP="00FA5B91">
      <w:pPr>
        <w:autoSpaceDE w:val="0"/>
        <w:autoSpaceDN w:val="0"/>
        <w:adjustRightInd w:val="0"/>
        <w:spacing w:after="0" w:line="360" w:lineRule="auto"/>
        <w:rPr>
          <w:rFonts w:ascii="Arial" w:hAnsi="Arial" w:cs="Arial"/>
        </w:rPr>
      </w:pPr>
    </w:p>
    <w:p w14:paraId="31EA26EF" w14:textId="77777777" w:rsidR="00C750EC" w:rsidRDefault="00C750EC" w:rsidP="00FA5B91">
      <w:pPr>
        <w:autoSpaceDE w:val="0"/>
        <w:autoSpaceDN w:val="0"/>
        <w:adjustRightInd w:val="0"/>
        <w:spacing w:after="0" w:line="360" w:lineRule="auto"/>
        <w:rPr>
          <w:rFonts w:ascii="Arial" w:hAnsi="Arial" w:cs="Arial"/>
        </w:rPr>
      </w:pPr>
    </w:p>
    <w:p w14:paraId="0FFB3CA9" w14:textId="77777777" w:rsidR="00C750EC" w:rsidRPr="00E73D80" w:rsidRDefault="00C750EC" w:rsidP="00FA5B91">
      <w:pPr>
        <w:autoSpaceDE w:val="0"/>
        <w:autoSpaceDN w:val="0"/>
        <w:adjustRightInd w:val="0"/>
        <w:spacing w:after="0" w:line="360" w:lineRule="auto"/>
        <w:rPr>
          <w:rFonts w:ascii="Arial" w:hAnsi="Arial" w:cs="Arial"/>
        </w:rPr>
      </w:pPr>
    </w:p>
    <w:p w14:paraId="2D92B48F" w14:textId="4A968AA3" w:rsidR="009C456B" w:rsidRDefault="009C456B" w:rsidP="00FA5B91">
      <w:pPr>
        <w:autoSpaceDE w:val="0"/>
        <w:autoSpaceDN w:val="0"/>
        <w:adjustRightInd w:val="0"/>
        <w:spacing w:after="0" w:line="360" w:lineRule="auto"/>
        <w:rPr>
          <w:rFonts w:ascii="Arial" w:hAnsi="Arial" w:cs="Arial"/>
          <w:b/>
          <w:bCs/>
        </w:rPr>
      </w:pPr>
      <w:r w:rsidRPr="00C750EC">
        <w:rPr>
          <w:rFonts w:ascii="Arial" w:hAnsi="Arial" w:cs="Arial"/>
          <w:b/>
          <w:bCs/>
        </w:rPr>
        <w:t xml:space="preserve">Target Market </w:t>
      </w:r>
    </w:p>
    <w:p w14:paraId="0C515F51" w14:textId="1E1BC398" w:rsidR="00061264" w:rsidRDefault="00061264" w:rsidP="00FA5B91">
      <w:pPr>
        <w:autoSpaceDE w:val="0"/>
        <w:autoSpaceDN w:val="0"/>
        <w:adjustRightInd w:val="0"/>
        <w:spacing w:after="0" w:line="360" w:lineRule="auto"/>
        <w:rPr>
          <w:rFonts w:ascii="Arial" w:hAnsi="Arial" w:cs="Arial"/>
          <w:b/>
          <w:bCs/>
        </w:rPr>
      </w:pPr>
    </w:p>
    <w:p w14:paraId="2A2B68C6" w14:textId="513E1F3A" w:rsidR="00F57FCD" w:rsidRDefault="00F57FCD" w:rsidP="00FA5B91">
      <w:pPr>
        <w:autoSpaceDE w:val="0"/>
        <w:autoSpaceDN w:val="0"/>
        <w:adjustRightInd w:val="0"/>
        <w:spacing w:after="0" w:line="360" w:lineRule="auto"/>
        <w:rPr>
          <w:rFonts w:ascii="Arial" w:hAnsi="Arial" w:cs="Arial"/>
          <w:b/>
          <w:bCs/>
        </w:rPr>
      </w:pPr>
    </w:p>
    <w:p w14:paraId="788FC890" w14:textId="1378CF97" w:rsidR="003E2F2E" w:rsidRPr="00E73D80" w:rsidRDefault="00F57FCD" w:rsidP="00FA5B91">
      <w:pPr>
        <w:autoSpaceDE w:val="0"/>
        <w:autoSpaceDN w:val="0"/>
        <w:adjustRightInd w:val="0"/>
        <w:spacing w:after="0" w:line="360" w:lineRule="auto"/>
        <w:rPr>
          <w:rFonts w:ascii="Arial" w:hAnsi="Arial" w:cs="Arial"/>
        </w:rPr>
      </w:pPr>
      <w:r>
        <w:rPr>
          <w:rFonts w:ascii="Arial" w:hAnsi="Arial" w:cs="Arial"/>
        </w:rPr>
        <w:t xml:space="preserve">Social media does gives </w:t>
      </w:r>
      <w:r w:rsidR="00876D2B">
        <w:rPr>
          <w:rFonts w:ascii="Arial" w:hAnsi="Arial" w:cs="Arial"/>
        </w:rPr>
        <w:t xml:space="preserve">businesses promotion very </w:t>
      </w:r>
      <w:r w:rsidR="003A4E47">
        <w:rPr>
          <w:rFonts w:ascii="Arial" w:hAnsi="Arial" w:cs="Arial"/>
        </w:rPr>
        <w:t xml:space="preserve">progressively </w:t>
      </w:r>
      <w:r w:rsidR="003E2F2E">
        <w:rPr>
          <w:rFonts w:ascii="Arial" w:hAnsi="Arial" w:cs="Arial"/>
        </w:rPr>
        <w:t>and it can increase helping the right customers. (</w:t>
      </w:r>
      <w:proofErr w:type="spellStart"/>
      <w:r w:rsidR="00205DBF">
        <w:rPr>
          <w:rFonts w:ascii="Arial" w:hAnsi="Arial" w:cs="Arial"/>
        </w:rPr>
        <w:t>Leyes</w:t>
      </w:r>
      <w:proofErr w:type="spellEnd"/>
      <w:r w:rsidR="00205DBF">
        <w:rPr>
          <w:rFonts w:ascii="Arial" w:hAnsi="Arial" w:cs="Arial"/>
        </w:rPr>
        <w:t>, 2021)</w:t>
      </w:r>
    </w:p>
    <w:p w14:paraId="6DC0F2A2" w14:textId="2539CD6F" w:rsidR="009C456B"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After extensive market research we have </w:t>
      </w:r>
      <w:proofErr w:type="gramStart"/>
      <w:r w:rsidRPr="00E73D80">
        <w:rPr>
          <w:rFonts w:ascii="Arial" w:hAnsi="Arial" w:cs="Arial"/>
        </w:rPr>
        <w:t>come to the conclusion</w:t>
      </w:r>
      <w:proofErr w:type="gramEnd"/>
      <w:r w:rsidRPr="00E73D80">
        <w:rPr>
          <w:rFonts w:ascii="Arial" w:hAnsi="Arial" w:cs="Arial"/>
        </w:rPr>
        <w:t xml:space="preserve"> that this profile is the perfect match for product/services as they are the most likely to start a new career in social media.</w:t>
      </w:r>
      <w:r w:rsidR="00F74660">
        <w:rPr>
          <w:rFonts w:ascii="Arial" w:hAnsi="Arial" w:cs="Arial"/>
        </w:rPr>
        <w:t xml:space="preserve"> </w:t>
      </w:r>
    </w:p>
    <w:p w14:paraId="29823200" w14:textId="77777777" w:rsidR="00061264" w:rsidRPr="00E73D80" w:rsidRDefault="00061264" w:rsidP="00FA5B91">
      <w:pPr>
        <w:autoSpaceDE w:val="0"/>
        <w:autoSpaceDN w:val="0"/>
        <w:adjustRightInd w:val="0"/>
        <w:spacing w:after="0" w:line="360" w:lineRule="auto"/>
        <w:rPr>
          <w:rFonts w:ascii="Arial" w:hAnsi="Arial" w:cs="Arial"/>
        </w:rPr>
      </w:pPr>
    </w:p>
    <w:p w14:paraId="2BBF09AE" w14:textId="77777777"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The typical person we are aiming for is someone</w:t>
      </w:r>
    </w:p>
    <w:p w14:paraId="5AE331D3" w14:textId="77777777" w:rsidR="009C456B" w:rsidRPr="00E73D80" w:rsidRDefault="009C456B" w:rsidP="00FA5B91">
      <w:pPr>
        <w:autoSpaceDE w:val="0"/>
        <w:autoSpaceDN w:val="0"/>
        <w:adjustRightInd w:val="0"/>
        <w:spacing w:after="0" w:line="360" w:lineRule="auto"/>
        <w:rPr>
          <w:rFonts w:ascii="Arial" w:hAnsi="Arial" w:cs="Arial"/>
        </w:rPr>
      </w:pPr>
    </w:p>
    <w:p w14:paraId="205C97DE" w14:textId="77777777" w:rsidR="00D91755" w:rsidRPr="00E73D80" w:rsidRDefault="009C456B" w:rsidP="00FA5B91">
      <w:pPr>
        <w:pStyle w:val="ListParagraph"/>
        <w:numPr>
          <w:ilvl w:val="0"/>
          <w:numId w:val="15"/>
        </w:numPr>
        <w:autoSpaceDE w:val="0"/>
        <w:autoSpaceDN w:val="0"/>
        <w:adjustRightInd w:val="0"/>
        <w:spacing w:after="0" w:line="360" w:lineRule="auto"/>
        <w:rPr>
          <w:rFonts w:ascii="Arial" w:hAnsi="Arial" w:cs="Arial"/>
        </w:rPr>
      </w:pPr>
      <w:r w:rsidRPr="00E73D80">
        <w:rPr>
          <w:rFonts w:ascii="Arial" w:hAnsi="Arial" w:cs="Arial"/>
        </w:rPr>
        <w:t xml:space="preserve">Age (15-25) We believe this is the best age group as they are most likely to start a career in social media </w:t>
      </w:r>
    </w:p>
    <w:p w14:paraId="768DA85E" w14:textId="2D07545C" w:rsidR="00D91755" w:rsidRPr="00E73D80" w:rsidRDefault="00D91755" w:rsidP="00FA5B91">
      <w:pPr>
        <w:pStyle w:val="ListParagraph"/>
        <w:numPr>
          <w:ilvl w:val="0"/>
          <w:numId w:val="15"/>
        </w:numPr>
        <w:autoSpaceDE w:val="0"/>
        <w:autoSpaceDN w:val="0"/>
        <w:adjustRightInd w:val="0"/>
        <w:spacing w:after="0" w:line="360" w:lineRule="auto"/>
        <w:rPr>
          <w:rFonts w:ascii="Arial" w:hAnsi="Arial" w:cs="Arial"/>
        </w:rPr>
      </w:pPr>
      <w:r w:rsidRPr="00E73D80">
        <w:rPr>
          <w:rFonts w:ascii="Arial" w:hAnsi="Arial" w:cs="Arial"/>
        </w:rPr>
        <w:t>G</w:t>
      </w:r>
      <w:r w:rsidR="009C456B" w:rsidRPr="00E73D80">
        <w:rPr>
          <w:rFonts w:ascii="Arial" w:hAnsi="Arial" w:cs="Arial"/>
        </w:rPr>
        <w:t>ender (Any) Our product and services are not specific to any gender as we believe anyone can start using the product.</w:t>
      </w:r>
    </w:p>
    <w:p w14:paraId="3B93AA24" w14:textId="77777777" w:rsidR="00D91755" w:rsidRPr="00E73D80" w:rsidRDefault="009C456B" w:rsidP="00FA5B91">
      <w:pPr>
        <w:pStyle w:val="ListParagraph"/>
        <w:numPr>
          <w:ilvl w:val="0"/>
          <w:numId w:val="15"/>
        </w:numPr>
        <w:autoSpaceDE w:val="0"/>
        <w:autoSpaceDN w:val="0"/>
        <w:adjustRightInd w:val="0"/>
        <w:spacing w:after="0" w:line="360" w:lineRule="auto"/>
        <w:rPr>
          <w:rFonts w:ascii="Arial" w:hAnsi="Arial" w:cs="Arial"/>
        </w:rPr>
      </w:pPr>
      <w:r w:rsidRPr="00E73D80">
        <w:rPr>
          <w:rFonts w:ascii="Arial" w:hAnsi="Arial" w:cs="Arial"/>
        </w:rPr>
        <w:t xml:space="preserve">Income (The income of the individual can be any specific income either working or </w:t>
      </w:r>
      <w:r w:rsidR="00D05DA6" w:rsidRPr="00E73D80">
        <w:rPr>
          <w:rFonts w:ascii="Arial" w:hAnsi="Arial" w:cs="Arial"/>
        </w:rPr>
        <w:t>non-working</w:t>
      </w:r>
      <w:r w:rsidRPr="00E73D80">
        <w:rPr>
          <w:rFonts w:ascii="Arial" w:hAnsi="Arial" w:cs="Arial"/>
        </w:rPr>
        <w:t xml:space="preserve"> person, we will mainly aim at persons who can make repeat purchases such as in-app transactions)</w:t>
      </w:r>
    </w:p>
    <w:p w14:paraId="654F1A67" w14:textId="77777777" w:rsidR="00D91755" w:rsidRPr="00E73D80" w:rsidRDefault="009C456B" w:rsidP="00FA5B91">
      <w:pPr>
        <w:pStyle w:val="ListParagraph"/>
        <w:numPr>
          <w:ilvl w:val="0"/>
          <w:numId w:val="15"/>
        </w:numPr>
        <w:autoSpaceDE w:val="0"/>
        <w:autoSpaceDN w:val="0"/>
        <w:adjustRightInd w:val="0"/>
        <w:spacing w:after="0" w:line="360" w:lineRule="auto"/>
        <w:rPr>
          <w:rFonts w:ascii="Arial" w:hAnsi="Arial" w:cs="Arial"/>
        </w:rPr>
      </w:pPr>
      <w:r w:rsidRPr="00E73D80">
        <w:rPr>
          <w:rFonts w:ascii="Arial" w:hAnsi="Arial" w:cs="Arial"/>
        </w:rPr>
        <w:t xml:space="preserve">Locations (We will be aiming this product currently for the UK audience and plan to expand </w:t>
      </w:r>
      <w:proofErr w:type="gramStart"/>
      <w:r w:rsidRPr="00E73D80">
        <w:rPr>
          <w:rFonts w:ascii="Arial" w:hAnsi="Arial" w:cs="Arial"/>
        </w:rPr>
        <w:t>in the near future</w:t>
      </w:r>
      <w:proofErr w:type="gramEnd"/>
      <w:r w:rsidRPr="00E73D80">
        <w:rPr>
          <w:rFonts w:ascii="Arial" w:hAnsi="Arial" w:cs="Arial"/>
        </w:rPr>
        <w:t xml:space="preserve">) </w:t>
      </w:r>
    </w:p>
    <w:p w14:paraId="53160E52" w14:textId="4F6662E8" w:rsidR="009C456B" w:rsidRDefault="009C456B" w:rsidP="00FA5B91">
      <w:pPr>
        <w:pStyle w:val="ListParagraph"/>
        <w:numPr>
          <w:ilvl w:val="0"/>
          <w:numId w:val="15"/>
        </w:numPr>
        <w:autoSpaceDE w:val="0"/>
        <w:autoSpaceDN w:val="0"/>
        <w:adjustRightInd w:val="0"/>
        <w:spacing w:after="0" w:line="360" w:lineRule="auto"/>
        <w:rPr>
          <w:rFonts w:ascii="Arial" w:hAnsi="Arial" w:cs="Arial"/>
        </w:rPr>
      </w:pPr>
      <w:r w:rsidRPr="00E73D80">
        <w:rPr>
          <w:rFonts w:ascii="Arial" w:hAnsi="Arial" w:cs="Arial"/>
        </w:rPr>
        <w:t>Lifestyle (We are seeking individuals who are active on social media or is planning a career online, with the current lockdown and everyone staying home this is a perfect opportunity to start a social media career and we plan to provide helpful tools.</w:t>
      </w:r>
    </w:p>
    <w:p w14:paraId="25ED3A7C" w14:textId="42F55976" w:rsidR="00441302" w:rsidRDefault="00441302" w:rsidP="00441302">
      <w:pPr>
        <w:autoSpaceDE w:val="0"/>
        <w:autoSpaceDN w:val="0"/>
        <w:adjustRightInd w:val="0"/>
        <w:spacing w:after="0" w:line="360" w:lineRule="auto"/>
        <w:rPr>
          <w:rFonts w:ascii="Arial" w:hAnsi="Arial" w:cs="Arial"/>
        </w:rPr>
      </w:pPr>
    </w:p>
    <w:p w14:paraId="5975E9FE" w14:textId="1B9EA538" w:rsidR="00441302" w:rsidRDefault="00441302" w:rsidP="00441302">
      <w:pPr>
        <w:autoSpaceDE w:val="0"/>
        <w:autoSpaceDN w:val="0"/>
        <w:adjustRightInd w:val="0"/>
        <w:spacing w:after="0" w:line="360" w:lineRule="auto"/>
        <w:rPr>
          <w:rFonts w:ascii="Arial" w:hAnsi="Arial" w:cs="Arial"/>
        </w:rPr>
      </w:pPr>
    </w:p>
    <w:p w14:paraId="10303B0E" w14:textId="66E1D2FF" w:rsidR="009C456B" w:rsidRDefault="009C456B" w:rsidP="00FA5B91">
      <w:pPr>
        <w:autoSpaceDE w:val="0"/>
        <w:autoSpaceDN w:val="0"/>
        <w:adjustRightInd w:val="0"/>
        <w:spacing w:after="0" w:line="360" w:lineRule="auto"/>
        <w:rPr>
          <w:rFonts w:ascii="Arial" w:hAnsi="Arial" w:cs="Arial"/>
        </w:rPr>
      </w:pPr>
    </w:p>
    <w:p w14:paraId="05C1F069" w14:textId="7C309B0C" w:rsidR="00C815C9" w:rsidRDefault="00C815C9" w:rsidP="00FA5B91">
      <w:pPr>
        <w:autoSpaceDE w:val="0"/>
        <w:autoSpaceDN w:val="0"/>
        <w:adjustRightInd w:val="0"/>
        <w:spacing w:after="0" w:line="360" w:lineRule="auto"/>
        <w:rPr>
          <w:rFonts w:ascii="Arial" w:hAnsi="Arial" w:cs="Arial"/>
        </w:rPr>
      </w:pPr>
    </w:p>
    <w:p w14:paraId="6FB91052" w14:textId="29B40876" w:rsidR="00C815C9" w:rsidRDefault="00C815C9" w:rsidP="00FA5B91">
      <w:pPr>
        <w:autoSpaceDE w:val="0"/>
        <w:autoSpaceDN w:val="0"/>
        <w:adjustRightInd w:val="0"/>
        <w:spacing w:after="0" w:line="360" w:lineRule="auto"/>
        <w:rPr>
          <w:rFonts w:ascii="Arial" w:hAnsi="Arial" w:cs="Arial"/>
        </w:rPr>
      </w:pPr>
    </w:p>
    <w:p w14:paraId="7AB55547" w14:textId="0C74B0DD" w:rsidR="00C815C9" w:rsidRDefault="00C815C9" w:rsidP="00FA5B91">
      <w:pPr>
        <w:autoSpaceDE w:val="0"/>
        <w:autoSpaceDN w:val="0"/>
        <w:adjustRightInd w:val="0"/>
        <w:spacing w:after="0" w:line="360" w:lineRule="auto"/>
        <w:rPr>
          <w:rFonts w:ascii="Arial" w:hAnsi="Arial" w:cs="Arial"/>
        </w:rPr>
      </w:pPr>
    </w:p>
    <w:p w14:paraId="73B1C25C" w14:textId="057A267B" w:rsidR="00D8598F" w:rsidRDefault="00D8598F" w:rsidP="00FA5B91">
      <w:pPr>
        <w:autoSpaceDE w:val="0"/>
        <w:autoSpaceDN w:val="0"/>
        <w:adjustRightInd w:val="0"/>
        <w:spacing w:after="0" w:line="360" w:lineRule="auto"/>
        <w:rPr>
          <w:rFonts w:ascii="Arial" w:hAnsi="Arial" w:cs="Arial"/>
        </w:rPr>
      </w:pPr>
    </w:p>
    <w:p w14:paraId="3A22F541" w14:textId="6A279DC5" w:rsidR="00D8598F" w:rsidRDefault="00D8598F" w:rsidP="00FA5B91">
      <w:pPr>
        <w:autoSpaceDE w:val="0"/>
        <w:autoSpaceDN w:val="0"/>
        <w:adjustRightInd w:val="0"/>
        <w:spacing w:after="0" w:line="360" w:lineRule="auto"/>
        <w:rPr>
          <w:rFonts w:ascii="Arial" w:hAnsi="Arial" w:cs="Arial"/>
        </w:rPr>
      </w:pPr>
    </w:p>
    <w:p w14:paraId="0CDC82A2" w14:textId="028C4231" w:rsidR="00D8598F" w:rsidRDefault="00D8598F" w:rsidP="00FA5B91">
      <w:pPr>
        <w:autoSpaceDE w:val="0"/>
        <w:autoSpaceDN w:val="0"/>
        <w:adjustRightInd w:val="0"/>
        <w:spacing w:after="0" w:line="360" w:lineRule="auto"/>
        <w:rPr>
          <w:rFonts w:ascii="Arial" w:hAnsi="Arial" w:cs="Arial"/>
        </w:rPr>
      </w:pPr>
    </w:p>
    <w:p w14:paraId="59D41443" w14:textId="381A2C9A" w:rsidR="00D8598F" w:rsidRDefault="00D8598F" w:rsidP="00FA5B91">
      <w:pPr>
        <w:autoSpaceDE w:val="0"/>
        <w:autoSpaceDN w:val="0"/>
        <w:adjustRightInd w:val="0"/>
        <w:spacing w:after="0" w:line="360" w:lineRule="auto"/>
        <w:rPr>
          <w:rFonts w:ascii="Arial" w:hAnsi="Arial" w:cs="Arial"/>
        </w:rPr>
      </w:pPr>
    </w:p>
    <w:p w14:paraId="5F2DEDC1" w14:textId="77777777" w:rsidR="00D8598F" w:rsidRPr="00E73D80" w:rsidRDefault="00D8598F" w:rsidP="00FA5B91">
      <w:pPr>
        <w:autoSpaceDE w:val="0"/>
        <w:autoSpaceDN w:val="0"/>
        <w:adjustRightInd w:val="0"/>
        <w:spacing w:after="0" w:line="360" w:lineRule="auto"/>
        <w:rPr>
          <w:rFonts w:ascii="Arial" w:hAnsi="Arial" w:cs="Arial"/>
        </w:rPr>
      </w:pPr>
    </w:p>
    <w:p w14:paraId="255644B4" w14:textId="77777777" w:rsidR="009C456B" w:rsidRPr="00441302" w:rsidRDefault="009C456B" w:rsidP="00FA5B91">
      <w:pPr>
        <w:autoSpaceDE w:val="0"/>
        <w:autoSpaceDN w:val="0"/>
        <w:adjustRightInd w:val="0"/>
        <w:spacing w:after="0" w:line="360" w:lineRule="auto"/>
        <w:rPr>
          <w:rFonts w:ascii="Arial" w:hAnsi="Arial" w:cs="Arial"/>
          <w:b/>
          <w:bCs/>
        </w:rPr>
      </w:pPr>
      <w:r w:rsidRPr="00441302">
        <w:rPr>
          <w:rFonts w:ascii="Arial" w:hAnsi="Arial" w:cs="Arial"/>
          <w:b/>
          <w:bCs/>
        </w:rPr>
        <w:t xml:space="preserve">Marketing Plan </w:t>
      </w:r>
    </w:p>
    <w:p w14:paraId="02255EB0" w14:textId="2B1330E0" w:rsidR="004C523C" w:rsidRPr="004C523C" w:rsidRDefault="004C523C" w:rsidP="004C523C">
      <w:pPr>
        <w:autoSpaceDE w:val="0"/>
        <w:autoSpaceDN w:val="0"/>
        <w:adjustRightInd w:val="0"/>
        <w:spacing w:after="0" w:line="240" w:lineRule="auto"/>
        <w:rPr>
          <w:rFonts w:ascii="Arial" w:hAnsi="Arial" w:cs="Arial"/>
        </w:rPr>
      </w:pPr>
      <w:r w:rsidRPr="004C523C">
        <w:rPr>
          <w:rFonts w:ascii="Arial" w:hAnsi="Arial" w:cs="Arial"/>
        </w:rPr>
        <w:t xml:space="preserve">We have currently launched multiple marketing campaigns via different channels, we developed our own website www.social-steps.to in order to gain traffic we run several adverts though different avenues, Google </w:t>
      </w:r>
      <w:proofErr w:type="spellStart"/>
      <w:r w:rsidRPr="004C523C">
        <w:rPr>
          <w:rFonts w:ascii="Arial" w:hAnsi="Arial" w:cs="Arial"/>
        </w:rPr>
        <w:t>Adsense</w:t>
      </w:r>
      <w:proofErr w:type="spellEnd"/>
      <w:r w:rsidRPr="004C523C">
        <w:rPr>
          <w:rFonts w:ascii="Arial" w:hAnsi="Arial" w:cs="Arial"/>
        </w:rPr>
        <w:t xml:space="preserve"> we utilise this platform with keywords and phrases to feature on the front page of searches to gain traffic to our website. We have been using keywords such as “Ring light” “</w:t>
      </w:r>
      <w:proofErr w:type="spellStart"/>
      <w:r w:rsidRPr="004C523C">
        <w:rPr>
          <w:rFonts w:ascii="Arial" w:hAnsi="Arial" w:cs="Arial"/>
        </w:rPr>
        <w:t>Tiktok</w:t>
      </w:r>
      <w:proofErr w:type="spellEnd"/>
      <w:r w:rsidRPr="004C523C">
        <w:rPr>
          <w:rFonts w:ascii="Arial" w:hAnsi="Arial" w:cs="Arial"/>
        </w:rPr>
        <w:t xml:space="preserve"> Lights” “Snapchat lights” and “Instagram Lights”. We decided to use terms such as “</w:t>
      </w:r>
      <w:proofErr w:type="spellStart"/>
      <w:r w:rsidRPr="004C523C">
        <w:rPr>
          <w:rFonts w:ascii="Arial" w:hAnsi="Arial" w:cs="Arial"/>
        </w:rPr>
        <w:t>Tiktok</w:t>
      </w:r>
      <w:proofErr w:type="spellEnd"/>
      <w:r w:rsidRPr="004C523C">
        <w:rPr>
          <w:rFonts w:ascii="Arial" w:hAnsi="Arial" w:cs="Arial"/>
        </w:rPr>
        <w:t xml:space="preserve"> Lights” as those platforms are </w:t>
      </w:r>
      <w:proofErr w:type="gramStart"/>
      <w:r w:rsidRPr="004C523C">
        <w:rPr>
          <w:rFonts w:ascii="Arial" w:hAnsi="Arial" w:cs="Arial"/>
        </w:rPr>
        <w:t>most commonly used</w:t>
      </w:r>
      <w:proofErr w:type="gramEnd"/>
      <w:r w:rsidRPr="004C523C">
        <w:rPr>
          <w:rFonts w:ascii="Arial" w:hAnsi="Arial" w:cs="Arial"/>
        </w:rPr>
        <w:t xml:space="preserve"> for ring lights and most people looking to create contents use those social platforms. We also use Facebook ads, on this platform we utilise the extensive options provided such as being able to target specific segments of the market </w:t>
      </w:r>
      <w:proofErr w:type="gramStart"/>
      <w:r w:rsidRPr="004C523C">
        <w:rPr>
          <w:rFonts w:ascii="Arial" w:hAnsi="Arial" w:cs="Arial"/>
        </w:rPr>
        <w:t>and also</w:t>
      </w:r>
      <w:proofErr w:type="gramEnd"/>
      <w:r w:rsidRPr="004C523C">
        <w:rPr>
          <w:rFonts w:ascii="Arial" w:hAnsi="Arial" w:cs="Arial"/>
        </w:rPr>
        <w:t xml:space="preserve"> a specific target market, in this case we aim our adverts at 15-25yr olds with interests in social media platforms this will help us get quality leads and potential sales. To create a buzz and excitement utilise platforms such as </w:t>
      </w:r>
      <w:proofErr w:type="spellStart"/>
      <w:r w:rsidRPr="004C523C">
        <w:rPr>
          <w:rFonts w:ascii="Arial" w:hAnsi="Arial" w:cs="Arial"/>
        </w:rPr>
        <w:t>Tiktok</w:t>
      </w:r>
      <w:proofErr w:type="spellEnd"/>
      <w:r w:rsidRPr="004C523C">
        <w:rPr>
          <w:rFonts w:ascii="Arial" w:hAnsi="Arial" w:cs="Arial"/>
        </w:rPr>
        <w:t xml:space="preserve"> and Instagram, on </w:t>
      </w:r>
      <w:proofErr w:type="spellStart"/>
      <w:r w:rsidRPr="004C523C">
        <w:rPr>
          <w:rFonts w:ascii="Arial" w:hAnsi="Arial" w:cs="Arial"/>
        </w:rPr>
        <w:t>Tiktok</w:t>
      </w:r>
      <w:proofErr w:type="spellEnd"/>
      <w:r w:rsidRPr="004C523C">
        <w:rPr>
          <w:rFonts w:ascii="Arial" w:hAnsi="Arial" w:cs="Arial"/>
        </w:rPr>
        <w:t xml:space="preserve"> we run competitions and use hashtags which leads customers back to our </w:t>
      </w:r>
      <w:r w:rsidRPr="004C523C">
        <w:rPr>
          <w:rFonts w:ascii="Arial" w:hAnsi="Arial" w:cs="Arial"/>
        </w:rPr>
        <w:t>content’s</w:t>
      </w:r>
      <w:r w:rsidRPr="004C523C">
        <w:rPr>
          <w:rFonts w:ascii="Arial" w:hAnsi="Arial" w:cs="Arial"/>
        </w:rPr>
        <w:t xml:space="preserve"> pages. On Instagram we engage with customers via our posts and stories promoting their contests created with our tools. In terms in social media </w:t>
      </w:r>
      <w:r w:rsidRPr="004C523C">
        <w:rPr>
          <w:rFonts w:ascii="Arial" w:hAnsi="Arial" w:cs="Arial"/>
        </w:rPr>
        <w:t>influencers,</w:t>
      </w:r>
      <w:r w:rsidRPr="004C523C">
        <w:rPr>
          <w:rFonts w:ascii="Arial" w:hAnsi="Arial" w:cs="Arial"/>
        </w:rPr>
        <w:t xml:space="preserve"> we tend to use Instagram and </w:t>
      </w:r>
      <w:proofErr w:type="spellStart"/>
      <w:r w:rsidRPr="004C523C">
        <w:rPr>
          <w:rFonts w:ascii="Arial" w:hAnsi="Arial" w:cs="Arial"/>
        </w:rPr>
        <w:t>Tiktok</w:t>
      </w:r>
      <w:proofErr w:type="spellEnd"/>
      <w:r w:rsidRPr="004C523C">
        <w:rPr>
          <w:rFonts w:ascii="Arial" w:hAnsi="Arial" w:cs="Arial"/>
        </w:rPr>
        <w:t xml:space="preserve"> as that’s where majority of our target market is using, we have created multiple sponsorship opportunities with individuals with enough influence to promote our products and this has generated a buzz and traffic to our website and sales have increased, this is our most </w:t>
      </w:r>
      <w:r w:rsidRPr="004C523C">
        <w:rPr>
          <w:rFonts w:ascii="Arial" w:hAnsi="Arial" w:cs="Arial"/>
        </w:rPr>
        <w:t>effective</w:t>
      </w:r>
      <w:r w:rsidRPr="004C523C">
        <w:rPr>
          <w:rFonts w:ascii="Arial" w:hAnsi="Arial" w:cs="Arial"/>
        </w:rPr>
        <w:t xml:space="preserve"> method of advertisement as purchasers are very trustworthy of the promoters and they want the same equipment as them.</w:t>
      </w:r>
    </w:p>
    <w:p w14:paraId="051F3157" w14:textId="67A3DD02" w:rsidR="004C523C" w:rsidRDefault="004C523C" w:rsidP="004C523C">
      <w:pPr>
        <w:autoSpaceDE w:val="0"/>
        <w:autoSpaceDN w:val="0"/>
        <w:adjustRightInd w:val="0"/>
        <w:spacing w:after="0" w:line="360" w:lineRule="auto"/>
        <w:rPr>
          <w:rFonts w:ascii="Arial" w:hAnsi="Arial" w:cs="Arial"/>
        </w:rPr>
      </w:pPr>
    </w:p>
    <w:p w14:paraId="14628B38" w14:textId="6646BDA8" w:rsidR="00150C5C" w:rsidRDefault="00150C5C" w:rsidP="004C523C">
      <w:pPr>
        <w:autoSpaceDE w:val="0"/>
        <w:autoSpaceDN w:val="0"/>
        <w:adjustRightInd w:val="0"/>
        <w:spacing w:after="0" w:line="360" w:lineRule="auto"/>
        <w:rPr>
          <w:rFonts w:ascii="Arial" w:hAnsi="Arial" w:cs="Arial"/>
        </w:rPr>
      </w:pPr>
      <w:r>
        <w:rPr>
          <w:rFonts w:ascii="Arial" w:hAnsi="Arial" w:cs="Arial"/>
        </w:rPr>
        <w:t xml:space="preserve">To summarise </w:t>
      </w:r>
    </w:p>
    <w:p w14:paraId="42E6CD18" w14:textId="77777777" w:rsidR="00150C5C" w:rsidRPr="004C523C" w:rsidRDefault="00150C5C" w:rsidP="004C523C">
      <w:pPr>
        <w:autoSpaceDE w:val="0"/>
        <w:autoSpaceDN w:val="0"/>
        <w:adjustRightInd w:val="0"/>
        <w:spacing w:after="0" w:line="360" w:lineRule="auto"/>
        <w:rPr>
          <w:rFonts w:ascii="Arial" w:hAnsi="Arial" w:cs="Arial"/>
        </w:rPr>
      </w:pPr>
    </w:p>
    <w:p w14:paraId="305B6226" w14:textId="000CC647" w:rsidR="009C456B" w:rsidRPr="00441302" w:rsidRDefault="009C456B" w:rsidP="00441302">
      <w:pPr>
        <w:pStyle w:val="ListParagraph"/>
        <w:numPr>
          <w:ilvl w:val="0"/>
          <w:numId w:val="15"/>
        </w:numPr>
        <w:autoSpaceDE w:val="0"/>
        <w:autoSpaceDN w:val="0"/>
        <w:adjustRightInd w:val="0"/>
        <w:spacing w:after="0" w:line="360" w:lineRule="auto"/>
        <w:rPr>
          <w:rFonts w:ascii="Arial" w:hAnsi="Arial" w:cs="Arial"/>
        </w:rPr>
      </w:pPr>
      <w:r w:rsidRPr="00441302">
        <w:rPr>
          <w:rFonts w:ascii="Arial" w:hAnsi="Arial" w:cs="Arial"/>
        </w:rPr>
        <w:t>We are using google ads and Facebook ads to attract new customers</w:t>
      </w:r>
    </w:p>
    <w:p w14:paraId="3CD125CB" w14:textId="4181E975" w:rsidR="009C456B" w:rsidRPr="00441302" w:rsidRDefault="009C456B" w:rsidP="00441302">
      <w:pPr>
        <w:pStyle w:val="ListParagraph"/>
        <w:numPr>
          <w:ilvl w:val="0"/>
          <w:numId w:val="15"/>
        </w:numPr>
        <w:autoSpaceDE w:val="0"/>
        <w:autoSpaceDN w:val="0"/>
        <w:adjustRightInd w:val="0"/>
        <w:spacing w:after="0" w:line="360" w:lineRule="auto"/>
        <w:rPr>
          <w:rFonts w:ascii="Arial" w:hAnsi="Arial" w:cs="Arial"/>
        </w:rPr>
      </w:pPr>
      <w:r w:rsidRPr="00441302">
        <w:rPr>
          <w:rFonts w:ascii="Arial" w:hAnsi="Arial" w:cs="Arial"/>
        </w:rPr>
        <w:t xml:space="preserve">Instagram (With the help of Facebook ads we </w:t>
      </w:r>
      <w:proofErr w:type="gramStart"/>
      <w:r w:rsidRPr="00441302">
        <w:rPr>
          <w:rFonts w:ascii="Arial" w:hAnsi="Arial" w:cs="Arial"/>
        </w:rPr>
        <w:t>are able to</w:t>
      </w:r>
      <w:proofErr w:type="gramEnd"/>
      <w:r w:rsidRPr="00441302">
        <w:rPr>
          <w:rFonts w:ascii="Arial" w:hAnsi="Arial" w:cs="Arial"/>
        </w:rPr>
        <w:t xml:space="preserve"> utilise our </w:t>
      </w:r>
      <w:r w:rsidR="003D4CC0" w:rsidRPr="00441302">
        <w:rPr>
          <w:rFonts w:ascii="Arial" w:hAnsi="Arial" w:cs="Arial"/>
        </w:rPr>
        <w:t>Instagram</w:t>
      </w:r>
      <w:r w:rsidRPr="00441302">
        <w:rPr>
          <w:rFonts w:ascii="Arial" w:hAnsi="Arial" w:cs="Arial"/>
        </w:rPr>
        <w:t xml:space="preserve"> profile to reach new audiences, we use hashtags and stories to promote or products, we promote our customers content on our page and run competitions and prizes. </w:t>
      </w:r>
    </w:p>
    <w:p w14:paraId="3EA3BC5B" w14:textId="2ADAF575" w:rsidR="009C456B" w:rsidRPr="00441302" w:rsidRDefault="009C456B" w:rsidP="00441302">
      <w:pPr>
        <w:pStyle w:val="ListParagraph"/>
        <w:numPr>
          <w:ilvl w:val="0"/>
          <w:numId w:val="15"/>
        </w:numPr>
        <w:autoSpaceDE w:val="0"/>
        <w:autoSpaceDN w:val="0"/>
        <w:adjustRightInd w:val="0"/>
        <w:spacing w:after="0" w:line="360" w:lineRule="auto"/>
        <w:rPr>
          <w:rFonts w:ascii="Arial" w:hAnsi="Arial" w:cs="Arial"/>
        </w:rPr>
      </w:pPr>
      <w:proofErr w:type="spellStart"/>
      <w:r w:rsidRPr="00441302">
        <w:rPr>
          <w:rFonts w:ascii="Arial" w:hAnsi="Arial" w:cs="Arial"/>
        </w:rPr>
        <w:t>Tiktok</w:t>
      </w:r>
      <w:proofErr w:type="spellEnd"/>
      <w:r w:rsidRPr="00441302">
        <w:rPr>
          <w:rFonts w:ascii="Arial" w:hAnsi="Arial" w:cs="Arial"/>
        </w:rPr>
        <w:t xml:space="preserve"> (We use </w:t>
      </w:r>
      <w:proofErr w:type="spellStart"/>
      <w:r w:rsidRPr="00441302">
        <w:rPr>
          <w:rFonts w:ascii="Arial" w:hAnsi="Arial" w:cs="Arial"/>
        </w:rPr>
        <w:t>Tiktok</w:t>
      </w:r>
      <w:proofErr w:type="spellEnd"/>
      <w:r w:rsidRPr="00441302">
        <w:rPr>
          <w:rFonts w:ascii="Arial" w:hAnsi="Arial" w:cs="Arial"/>
        </w:rPr>
        <w:t xml:space="preserve"> to encourage our customers to make the </w:t>
      </w:r>
      <w:r w:rsidR="00C750EC" w:rsidRPr="00441302">
        <w:rPr>
          <w:rFonts w:ascii="Arial" w:hAnsi="Arial" w:cs="Arial"/>
        </w:rPr>
        <w:t>latest’s</w:t>
      </w:r>
      <w:r w:rsidRPr="00441302">
        <w:rPr>
          <w:rFonts w:ascii="Arial" w:hAnsi="Arial" w:cs="Arial"/>
        </w:rPr>
        <w:t xml:space="preserve"> trends </w:t>
      </w:r>
      <w:proofErr w:type="gramStart"/>
      <w:r w:rsidRPr="00441302">
        <w:rPr>
          <w:rFonts w:ascii="Arial" w:hAnsi="Arial" w:cs="Arial"/>
        </w:rPr>
        <w:t>and also</w:t>
      </w:r>
      <w:proofErr w:type="gramEnd"/>
      <w:r w:rsidRPr="00441302">
        <w:rPr>
          <w:rFonts w:ascii="Arial" w:hAnsi="Arial" w:cs="Arial"/>
        </w:rPr>
        <w:t xml:space="preserve"> run competitions, we use hyperlinks to give potential customers a gateway to our website where they can purchase. </w:t>
      </w:r>
    </w:p>
    <w:p w14:paraId="2A7DC035" w14:textId="56716D1A" w:rsidR="009C456B" w:rsidRPr="00441302" w:rsidRDefault="009C456B" w:rsidP="00441302">
      <w:pPr>
        <w:pStyle w:val="ListParagraph"/>
        <w:numPr>
          <w:ilvl w:val="0"/>
          <w:numId w:val="15"/>
        </w:numPr>
        <w:autoSpaceDE w:val="0"/>
        <w:autoSpaceDN w:val="0"/>
        <w:adjustRightInd w:val="0"/>
        <w:spacing w:after="0" w:line="360" w:lineRule="auto"/>
        <w:rPr>
          <w:rFonts w:ascii="Arial" w:hAnsi="Arial" w:cs="Arial"/>
        </w:rPr>
      </w:pPr>
      <w:r w:rsidRPr="00441302">
        <w:rPr>
          <w:rFonts w:ascii="Arial" w:hAnsi="Arial" w:cs="Arial"/>
        </w:rPr>
        <w:t xml:space="preserve">influencers (The most successful part of our marketing plan has been using influencers on all our social media platforms to promote our products, this has helped gain access to new markets as well has engaging with our customers, through our partnerships we have generated a lot more interest and gained more sales. </w:t>
      </w:r>
    </w:p>
    <w:p w14:paraId="1955505A" w14:textId="78F85DD7" w:rsidR="00D91755" w:rsidRPr="00E73D80" w:rsidRDefault="00D91755" w:rsidP="00FA5B91">
      <w:pPr>
        <w:autoSpaceDE w:val="0"/>
        <w:autoSpaceDN w:val="0"/>
        <w:adjustRightInd w:val="0"/>
        <w:spacing w:after="0" w:line="360" w:lineRule="auto"/>
        <w:rPr>
          <w:rFonts w:ascii="Arial" w:hAnsi="Arial" w:cs="Arial"/>
        </w:rPr>
      </w:pPr>
    </w:p>
    <w:p w14:paraId="164BB429" w14:textId="77777777" w:rsidR="003D4CC0" w:rsidRPr="00E73D80" w:rsidRDefault="003D4CC0" w:rsidP="00FA5B91">
      <w:pPr>
        <w:autoSpaceDE w:val="0"/>
        <w:autoSpaceDN w:val="0"/>
        <w:adjustRightInd w:val="0"/>
        <w:spacing w:after="0" w:line="360" w:lineRule="auto"/>
        <w:rPr>
          <w:rFonts w:ascii="Arial" w:hAnsi="Arial" w:cs="Arial"/>
        </w:rPr>
      </w:pPr>
    </w:p>
    <w:p w14:paraId="3543803B" w14:textId="77777777" w:rsidR="009C456B" w:rsidRPr="00F81759" w:rsidRDefault="009C456B" w:rsidP="00F81759">
      <w:pPr>
        <w:autoSpaceDE w:val="0"/>
        <w:autoSpaceDN w:val="0"/>
        <w:adjustRightInd w:val="0"/>
        <w:spacing w:after="0" w:line="360" w:lineRule="auto"/>
        <w:rPr>
          <w:rFonts w:ascii="Arial" w:hAnsi="Arial" w:cs="Arial"/>
        </w:rPr>
      </w:pPr>
    </w:p>
    <w:p w14:paraId="402A6389" w14:textId="77777777" w:rsidR="00150C5C" w:rsidRDefault="00150C5C" w:rsidP="00F81759">
      <w:pPr>
        <w:autoSpaceDE w:val="0"/>
        <w:autoSpaceDN w:val="0"/>
        <w:adjustRightInd w:val="0"/>
        <w:spacing w:after="0" w:line="360" w:lineRule="auto"/>
        <w:rPr>
          <w:rFonts w:ascii="Arial" w:hAnsi="Arial" w:cs="Arial"/>
          <w:b/>
          <w:bCs/>
        </w:rPr>
      </w:pPr>
    </w:p>
    <w:p w14:paraId="7470A5AF" w14:textId="77777777" w:rsidR="00150C5C" w:rsidRDefault="00150C5C" w:rsidP="00F81759">
      <w:pPr>
        <w:autoSpaceDE w:val="0"/>
        <w:autoSpaceDN w:val="0"/>
        <w:adjustRightInd w:val="0"/>
        <w:spacing w:after="0" w:line="360" w:lineRule="auto"/>
        <w:rPr>
          <w:rFonts w:ascii="Arial" w:hAnsi="Arial" w:cs="Arial"/>
          <w:b/>
          <w:bCs/>
        </w:rPr>
      </w:pPr>
    </w:p>
    <w:p w14:paraId="7CD51E05" w14:textId="77777777" w:rsidR="00150C5C" w:rsidRDefault="00150C5C" w:rsidP="00F81759">
      <w:pPr>
        <w:autoSpaceDE w:val="0"/>
        <w:autoSpaceDN w:val="0"/>
        <w:adjustRightInd w:val="0"/>
        <w:spacing w:after="0" w:line="360" w:lineRule="auto"/>
        <w:rPr>
          <w:rFonts w:ascii="Arial" w:hAnsi="Arial" w:cs="Arial"/>
          <w:b/>
          <w:bCs/>
        </w:rPr>
      </w:pPr>
    </w:p>
    <w:p w14:paraId="33355FF3" w14:textId="77777777" w:rsidR="00150C5C" w:rsidRDefault="00150C5C" w:rsidP="00F81759">
      <w:pPr>
        <w:autoSpaceDE w:val="0"/>
        <w:autoSpaceDN w:val="0"/>
        <w:adjustRightInd w:val="0"/>
        <w:spacing w:after="0" w:line="360" w:lineRule="auto"/>
        <w:rPr>
          <w:rFonts w:ascii="Arial" w:hAnsi="Arial" w:cs="Arial"/>
          <w:b/>
          <w:bCs/>
        </w:rPr>
      </w:pPr>
    </w:p>
    <w:p w14:paraId="799B1C24" w14:textId="16ED9337" w:rsidR="009C456B" w:rsidRPr="00F81759" w:rsidRDefault="009C456B" w:rsidP="00F81759">
      <w:pPr>
        <w:autoSpaceDE w:val="0"/>
        <w:autoSpaceDN w:val="0"/>
        <w:adjustRightInd w:val="0"/>
        <w:spacing w:after="0" w:line="360" w:lineRule="auto"/>
        <w:rPr>
          <w:rFonts w:ascii="Arial" w:hAnsi="Arial" w:cs="Arial"/>
          <w:b/>
          <w:bCs/>
        </w:rPr>
      </w:pPr>
      <w:r w:rsidRPr="00F81759">
        <w:rPr>
          <w:rFonts w:ascii="Arial" w:hAnsi="Arial" w:cs="Arial"/>
          <w:b/>
          <w:bCs/>
        </w:rPr>
        <w:lastRenderedPageBreak/>
        <w:t xml:space="preserve">Management team </w:t>
      </w:r>
    </w:p>
    <w:p w14:paraId="4E938092" w14:textId="77777777" w:rsidR="009C456B" w:rsidRPr="00F81759" w:rsidRDefault="009C456B" w:rsidP="00F81759">
      <w:pPr>
        <w:autoSpaceDE w:val="0"/>
        <w:autoSpaceDN w:val="0"/>
        <w:adjustRightInd w:val="0"/>
        <w:spacing w:after="0" w:line="360" w:lineRule="auto"/>
        <w:rPr>
          <w:rFonts w:ascii="Arial" w:hAnsi="Arial" w:cs="Arial"/>
        </w:rPr>
      </w:pPr>
    </w:p>
    <w:p w14:paraId="712959B8" w14:textId="5FA3A72E" w:rsidR="003D4CC0" w:rsidRPr="00F81759" w:rsidRDefault="009E756D" w:rsidP="00F81759">
      <w:pPr>
        <w:autoSpaceDE w:val="0"/>
        <w:autoSpaceDN w:val="0"/>
        <w:adjustRightInd w:val="0"/>
        <w:spacing w:after="0" w:line="360" w:lineRule="auto"/>
        <w:rPr>
          <w:rFonts w:ascii="Arial" w:hAnsi="Arial" w:cs="Arial"/>
        </w:rPr>
      </w:pPr>
      <w:r w:rsidRPr="00F81759">
        <w:rPr>
          <w:rFonts w:ascii="Arial" w:hAnsi="Arial" w:cs="Arial"/>
        </w:rPr>
        <w:t xml:space="preserve">As a young business we are currently 2 employees that are overseeing the business day-to-day operations, we have split up our roles and both play a vital role in keeping the business sustainable and growth. As Director and CEO, Faduma will take on roles such as sourcing products, investments and brand recognition. Souring is a vital part of the business as that’s what contributes to the business growth, the CEO would find the right products for us to invest in and help us maximise profits. With sourcing investment CEO would attend conventions and create good relations with potential investors to gain seed capital for current or future projects. Brand recognition will help us spread the word about or products and as CEO, Faduma is currently engaging with customers via social media and keeping investors in the loop of progress. As Business administrator Khalif would be looking after the finance reports, </w:t>
      </w:r>
      <w:r w:rsidR="00F81759" w:rsidRPr="00F81759">
        <w:rPr>
          <w:rFonts w:ascii="Arial" w:hAnsi="Arial" w:cs="Arial"/>
        </w:rPr>
        <w:t>legal</w:t>
      </w:r>
      <w:r w:rsidR="002E7006" w:rsidRPr="00F81759">
        <w:rPr>
          <w:rFonts w:ascii="Arial" w:hAnsi="Arial" w:cs="Arial"/>
        </w:rPr>
        <w:t>, policies</w:t>
      </w:r>
      <w:r w:rsidRPr="00F81759">
        <w:rPr>
          <w:rFonts w:ascii="Arial" w:hAnsi="Arial" w:cs="Arial"/>
        </w:rPr>
        <w:t xml:space="preserve"> and contracts. Finance reports is vital to keep up to date as that gives you an indication of how well the business’s is performing and where there is potential for growth. With legal policies and </w:t>
      </w:r>
      <w:r w:rsidR="00452779" w:rsidRPr="00F81759">
        <w:rPr>
          <w:rFonts w:ascii="Arial" w:hAnsi="Arial" w:cs="Arial"/>
        </w:rPr>
        <w:t>contracts,</w:t>
      </w:r>
      <w:r w:rsidRPr="00F81759">
        <w:rPr>
          <w:rFonts w:ascii="Arial" w:hAnsi="Arial" w:cs="Arial"/>
        </w:rPr>
        <w:t xml:space="preserve"> it’s to make sure that all actions with third party suppliers and investors are legally binding and no clauses are being breached as that can result in financial losses. Both roles played by CEO and Admin do hand in hand without one </w:t>
      </w:r>
      <w:r w:rsidR="002E7006" w:rsidRPr="00F81759">
        <w:rPr>
          <w:rFonts w:ascii="Arial" w:hAnsi="Arial" w:cs="Arial"/>
        </w:rPr>
        <w:t>element</w:t>
      </w:r>
      <w:r w:rsidRPr="00F81759">
        <w:rPr>
          <w:rFonts w:ascii="Arial" w:hAnsi="Arial" w:cs="Arial"/>
        </w:rPr>
        <w:t xml:space="preserve"> the business would not function. As the business </w:t>
      </w:r>
      <w:r w:rsidR="00F81759" w:rsidRPr="00F81759">
        <w:rPr>
          <w:rFonts w:ascii="Arial" w:hAnsi="Arial" w:cs="Arial"/>
        </w:rPr>
        <w:t>grows,</w:t>
      </w:r>
      <w:r w:rsidRPr="00F81759">
        <w:rPr>
          <w:rFonts w:ascii="Arial" w:hAnsi="Arial" w:cs="Arial"/>
        </w:rPr>
        <w:t xml:space="preserve"> we plan to as additional roles to support such as Human Resource administrator, Customer service engagement officers and quality control. </w:t>
      </w:r>
    </w:p>
    <w:p w14:paraId="19DF4802" w14:textId="25DA2CED" w:rsidR="00C815C9" w:rsidRPr="00F81759" w:rsidRDefault="00C815C9" w:rsidP="00F81759">
      <w:pPr>
        <w:autoSpaceDE w:val="0"/>
        <w:autoSpaceDN w:val="0"/>
        <w:adjustRightInd w:val="0"/>
        <w:spacing w:after="0" w:line="360" w:lineRule="auto"/>
        <w:rPr>
          <w:rFonts w:ascii="Arial" w:hAnsi="Arial" w:cs="Arial"/>
        </w:rPr>
      </w:pPr>
    </w:p>
    <w:p w14:paraId="1530E1CB" w14:textId="77777777" w:rsidR="00150C5C" w:rsidRDefault="00150C5C" w:rsidP="00FA5B91">
      <w:pPr>
        <w:autoSpaceDE w:val="0"/>
        <w:autoSpaceDN w:val="0"/>
        <w:adjustRightInd w:val="0"/>
        <w:spacing w:after="0" w:line="360" w:lineRule="auto"/>
        <w:rPr>
          <w:rFonts w:ascii="AppleSystemUIFont" w:hAnsi="AppleSystemUIFont" w:cs="AppleSystemUIFont"/>
          <w:sz w:val="26"/>
          <w:szCs w:val="26"/>
        </w:rPr>
      </w:pPr>
    </w:p>
    <w:p w14:paraId="6D264731" w14:textId="58A1A6D7" w:rsidR="009C456B" w:rsidRPr="003D4CC0" w:rsidRDefault="009C456B" w:rsidP="00FA5B91">
      <w:pPr>
        <w:autoSpaceDE w:val="0"/>
        <w:autoSpaceDN w:val="0"/>
        <w:adjustRightInd w:val="0"/>
        <w:spacing w:after="0" w:line="360" w:lineRule="auto"/>
        <w:rPr>
          <w:rFonts w:ascii="Arial" w:hAnsi="Arial" w:cs="Arial"/>
          <w:b/>
          <w:bCs/>
        </w:rPr>
      </w:pPr>
      <w:r w:rsidRPr="003D4CC0">
        <w:rPr>
          <w:rFonts w:ascii="Arial" w:hAnsi="Arial" w:cs="Arial"/>
          <w:b/>
          <w:bCs/>
        </w:rPr>
        <w:t xml:space="preserve">Financial plan </w:t>
      </w:r>
    </w:p>
    <w:p w14:paraId="70860C86" w14:textId="77777777" w:rsidR="009C456B" w:rsidRPr="00E73D80" w:rsidRDefault="009C456B" w:rsidP="00FA5B91">
      <w:pPr>
        <w:autoSpaceDE w:val="0"/>
        <w:autoSpaceDN w:val="0"/>
        <w:adjustRightInd w:val="0"/>
        <w:spacing w:after="0" w:line="360" w:lineRule="auto"/>
        <w:rPr>
          <w:rFonts w:ascii="Arial" w:hAnsi="Arial" w:cs="Arial"/>
        </w:rPr>
      </w:pPr>
    </w:p>
    <w:p w14:paraId="619B55E8" w14:textId="25D9ABF1"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In terms of </w:t>
      </w:r>
      <w:r w:rsidR="003D4CC0" w:rsidRPr="00E73D80">
        <w:rPr>
          <w:rFonts w:ascii="Arial" w:hAnsi="Arial" w:cs="Arial"/>
        </w:rPr>
        <w:t>wholesale</w:t>
      </w:r>
      <w:r w:rsidRPr="00E73D80">
        <w:rPr>
          <w:rFonts w:ascii="Arial" w:hAnsi="Arial" w:cs="Arial"/>
        </w:rPr>
        <w:t xml:space="preserve"> </w:t>
      </w:r>
      <w:r w:rsidR="003D4CC0" w:rsidRPr="00E73D80">
        <w:rPr>
          <w:rFonts w:ascii="Arial" w:hAnsi="Arial" w:cs="Arial"/>
        </w:rPr>
        <w:t>purchases,</w:t>
      </w:r>
      <w:r w:rsidRPr="00E73D80">
        <w:rPr>
          <w:rFonts w:ascii="Arial" w:hAnsi="Arial" w:cs="Arial"/>
        </w:rPr>
        <w:t xml:space="preserve"> we believe that outsourcing from China is most viable outcome as products cost would be lower and production capacity would meet or demands. sourcing a manufacture in the UK would have been a lot more expansive and in turn would rise the product prices for the customers</w:t>
      </w:r>
    </w:p>
    <w:p w14:paraId="1F3B8E68" w14:textId="77777777" w:rsidR="009C456B" w:rsidRPr="00E73D80" w:rsidRDefault="009C456B" w:rsidP="00FA5B91">
      <w:pPr>
        <w:autoSpaceDE w:val="0"/>
        <w:autoSpaceDN w:val="0"/>
        <w:adjustRightInd w:val="0"/>
        <w:spacing w:after="0" w:line="360" w:lineRule="auto"/>
        <w:rPr>
          <w:rFonts w:ascii="Arial" w:hAnsi="Arial" w:cs="Arial"/>
        </w:rPr>
      </w:pPr>
    </w:p>
    <w:p w14:paraId="4AD2FF8D" w14:textId="03057A14" w:rsidR="009C456B" w:rsidRPr="00E73D80" w:rsidRDefault="009C456B" w:rsidP="00FA5B91">
      <w:pPr>
        <w:autoSpaceDE w:val="0"/>
        <w:autoSpaceDN w:val="0"/>
        <w:adjustRightInd w:val="0"/>
        <w:spacing w:after="0" w:line="360" w:lineRule="auto"/>
        <w:rPr>
          <w:rFonts w:ascii="Arial" w:hAnsi="Arial" w:cs="Arial"/>
        </w:rPr>
      </w:pPr>
      <w:r w:rsidRPr="00E73D80">
        <w:rPr>
          <w:rFonts w:ascii="Arial" w:hAnsi="Arial" w:cs="Arial"/>
        </w:rPr>
        <w:t xml:space="preserve">We currently sourced a manufacturing company in china and are purchasing two different products, “Long stand ring light with phone holder at £3.61 we plan this sell this product at £19.99 giving us a profit of £16.38. The other product we are sourcing is a “Table stand ring light with phone holder” we are getting this product for £2.26 and selling for £14.99 which gives us a profit of £12.73. In terms of our </w:t>
      </w:r>
      <w:r w:rsidR="003D4CC0" w:rsidRPr="00E73D80">
        <w:rPr>
          <w:rFonts w:ascii="Arial" w:hAnsi="Arial" w:cs="Arial"/>
        </w:rPr>
        <w:t>services,</w:t>
      </w:r>
      <w:r w:rsidRPr="00E73D80">
        <w:rPr>
          <w:rFonts w:ascii="Arial" w:hAnsi="Arial" w:cs="Arial"/>
        </w:rPr>
        <w:t xml:space="preserve"> we are providing our app at no fee on the Apple Appstore and Google </w:t>
      </w:r>
      <w:proofErr w:type="spellStart"/>
      <w:r w:rsidRPr="00E73D80">
        <w:rPr>
          <w:rFonts w:ascii="Arial" w:hAnsi="Arial" w:cs="Arial"/>
        </w:rPr>
        <w:t>Playstore</w:t>
      </w:r>
      <w:proofErr w:type="spellEnd"/>
      <w:r w:rsidRPr="00E73D80">
        <w:rPr>
          <w:rFonts w:ascii="Arial" w:hAnsi="Arial" w:cs="Arial"/>
        </w:rPr>
        <w:t xml:space="preserve">, we are planning to charge for in app purchases such as different colour on the light and dynamic lighting, we will have basic colour free of </w:t>
      </w:r>
      <w:r w:rsidRPr="00E73D80">
        <w:rPr>
          <w:rFonts w:ascii="Arial" w:hAnsi="Arial" w:cs="Arial"/>
        </w:rPr>
        <w:lastRenderedPageBreak/>
        <w:t xml:space="preserve">charge such as white, dim and low. We will charge for colours such as red, blue, yellow and purple. We plan to charge 0.99 for each option. Dynamic lighting is the ability for the light to change colour to music or video playing for this feature we will charge a fee of £1.99 and that will unlock the feature for future use. We are also planning a </w:t>
      </w:r>
      <w:r w:rsidR="003D4CC0" w:rsidRPr="00E73D80">
        <w:rPr>
          <w:rFonts w:ascii="Arial" w:hAnsi="Arial" w:cs="Arial"/>
        </w:rPr>
        <w:t>subscription-based</w:t>
      </w:r>
      <w:r w:rsidRPr="00E73D80">
        <w:rPr>
          <w:rFonts w:ascii="Arial" w:hAnsi="Arial" w:cs="Arial"/>
        </w:rPr>
        <w:t xml:space="preserve"> service which would unlock all the features on the app for a fee of £4.49 a month, this would help us retain customers and gain a sustainable income as well as create</w:t>
      </w:r>
    </w:p>
    <w:p w14:paraId="1BA2A0E9" w14:textId="77777777" w:rsidR="009C456B" w:rsidRPr="00E73D80" w:rsidRDefault="009C456B" w:rsidP="009C456B">
      <w:pPr>
        <w:autoSpaceDE w:val="0"/>
        <w:autoSpaceDN w:val="0"/>
        <w:adjustRightInd w:val="0"/>
        <w:spacing w:after="0" w:line="240" w:lineRule="auto"/>
        <w:rPr>
          <w:rFonts w:ascii="Arial" w:hAnsi="Arial" w:cs="Arial"/>
        </w:rPr>
      </w:pPr>
    </w:p>
    <w:p w14:paraId="4903D892" w14:textId="60C74072" w:rsidR="009C456B" w:rsidRDefault="009C456B" w:rsidP="009C456B">
      <w:pPr>
        <w:autoSpaceDE w:val="0"/>
        <w:autoSpaceDN w:val="0"/>
        <w:adjustRightInd w:val="0"/>
        <w:spacing w:after="0" w:line="240" w:lineRule="auto"/>
        <w:rPr>
          <w:rFonts w:ascii="AppleSystemUIFont" w:hAnsi="AppleSystemUIFont" w:cs="AppleSystemUIFont"/>
          <w:sz w:val="26"/>
          <w:szCs w:val="26"/>
        </w:rPr>
      </w:pPr>
    </w:p>
    <w:p w14:paraId="57004116" w14:textId="3FCDC382" w:rsidR="00C815C9" w:rsidRDefault="00C815C9" w:rsidP="009C456B">
      <w:pPr>
        <w:autoSpaceDE w:val="0"/>
        <w:autoSpaceDN w:val="0"/>
        <w:adjustRightInd w:val="0"/>
        <w:spacing w:after="0" w:line="240" w:lineRule="auto"/>
        <w:rPr>
          <w:rFonts w:ascii="AppleSystemUIFont" w:hAnsi="AppleSystemUIFont" w:cs="AppleSystemUIFont"/>
          <w:sz w:val="26"/>
          <w:szCs w:val="26"/>
        </w:rPr>
      </w:pPr>
    </w:p>
    <w:p w14:paraId="53D215E3" w14:textId="77777777" w:rsidR="00C815C9" w:rsidRDefault="00C815C9" w:rsidP="009C456B">
      <w:pPr>
        <w:autoSpaceDE w:val="0"/>
        <w:autoSpaceDN w:val="0"/>
        <w:adjustRightInd w:val="0"/>
        <w:spacing w:after="0" w:line="240" w:lineRule="auto"/>
        <w:rPr>
          <w:rFonts w:ascii="AppleSystemUIFont" w:hAnsi="AppleSystemUIFont" w:cs="AppleSystemUIFont"/>
          <w:sz w:val="26"/>
          <w:szCs w:val="26"/>
        </w:rPr>
      </w:pPr>
    </w:p>
    <w:p w14:paraId="33982F48" w14:textId="77777777" w:rsidR="009C456B" w:rsidRPr="00FA5B91" w:rsidRDefault="009C456B" w:rsidP="009C456B">
      <w:pPr>
        <w:autoSpaceDE w:val="0"/>
        <w:autoSpaceDN w:val="0"/>
        <w:adjustRightInd w:val="0"/>
        <w:spacing w:after="0" w:line="240" w:lineRule="auto"/>
        <w:rPr>
          <w:rFonts w:ascii="AppleSystemUIFont" w:hAnsi="AppleSystemUIFont" w:cs="AppleSystemUIFont"/>
          <w:b/>
          <w:bCs/>
          <w:sz w:val="26"/>
          <w:szCs w:val="26"/>
        </w:rPr>
      </w:pPr>
      <w:r w:rsidRPr="00FA5B91">
        <w:rPr>
          <w:rFonts w:ascii="AppleSystemUIFont" w:hAnsi="AppleSystemUIFont" w:cs="AppleSystemUIFont"/>
          <w:b/>
          <w:bCs/>
          <w:sz w:val="26"/>
          <w:szCs w:val="26"/>
        </w:rPr>
        <w:t xml:space="preserve">Reference </w:t>
      </w:r>
    </w:p>
    <w:p w14:paraId="705AB99D" w14:textId="77777777" w:rsidR="009C456B" w:rsidRDefault="009C456B" w:rsidP="009C456B">
      <w:pPr>
        <w:autoSpaceDE w:val="0"/>
        <w:autoSpaceDN w:val="0"/>
        <w:adjustRightInd w:val="0"/>
        <w:spacing w:after="0" w:line="240" w:lineRule="auto"/>
        <w:rPr>
          <w:rFonts w:ascii="AppleSystemUIFont" w:hAnsi="AppleSystemUIFont" w:cs="AppleSystemUIFont"/>
          <w:sz w:val="26"/>
          <w:szCs w:val="26"/>
        </w:rPr>
      </w:pPr>
    </w:p>
    <w:p w14:paraId="3FDC97A6" w14:textId="77777777" w:rsidR="00FA5B91" w:rsidRPr="00FA5B91" w:rsidRDefault="00FA5B91" w:rsidP="00FA5B91">
      <w:pPr>
        <w:spacing w:after="0" w:line="240" w:lineRule="auto"/>
        <w:rPr>
          <w:rFonts w:ascii="Times New Roman" w:eastAsia="Times New Roman" w:hAnsi="Times New Roman" w:cs="Times New Roman"/>
          <w:sz w:val="24"/>
          <w:szCs w:val="24"/>
          <w:lang w:eastAsia="en-GB"/>
        </w:rPr>
      </w:pPr>
      <w:proofErr w:type="spellStart"/>
      <w:r w:rsidRPr="00FA5B91">
        <w:rPr>
          <w:rFonts w:ascii="Open Sans" w:eastAsia="Times New Roman" w:hAnsi="Open Sans" w:cs="Open Sans"/>
          <w:color w:val="000000"/>
          <w:sz w:val="20"/>
          <w:szCs w:val="20"/>
          <w:shd w:val="clear" w:color="auto" w:fill="FFFFFF"/>
          <w:lang w:eastAsia="en-GB"/>
        </w:rPr>
        <w:t>Tankovska</w:t>
      </w:r>
      <w:proofErr w:type="spellEnd"/>
      <w:r w:rsidRPr="00FA5B91">
        <w:rPr>
          <w:rFonts w:ascii="Open Sans" w:eastAsia="Times New Roman" w:hAnsi="Open Sans" w:cs="Open Sans"/>
          <w:color w:val="000000"/>
          <w:sz w:val="20"/>
          <w:szCs w:val="20"/>
          <w:shd w:val="clear" w:color="auto" w:fill="FFFFFF"/>
          <w:lang w:eastAsia="en-GB"/>
        </w:rPr>
        <w:t>, H., 2021. </w:t>
      </w:r>
      <w:r w:rsidRPr="00FA5B91">
        <w:rPr>
          <w:rFonts w:ascii="Open Sans" w:eastAsia="Times New Roman" w:hAnsi="Open Sans" w:cs="Open Sans"/>
          <w:i/>
          <w:iCs/>
          <w:color w:val="000000"/>
          <w:sz w:val="20"/>
          <w:szCs w:val="20"/>
          <w:lang w:eastAsia="en-GB"/>
        </w:rPr>
        <w:t>UK: most popular social media with young adults and teens 2020 | Statista</w:t>
      </w:r>
      <w:r w:rsidRPr="00FA5B91">
        <w:rPr>
          <w:rFonts w:ascii="Open Sans" w:eastAsia="Times New Roman" w:hAnsi="Open Sans" w:cs="Open Sans"/>
          <w:color w:val="000000"/>
          <w:sz w:val="20"/>
          <w:szCs w:val="20"/>
          <w:shd w:val="clear" w:color="auto" w:fill="FFFFFF"/>
          <w:lang w:eastAsia="en-GB"/>
        </w:rPr>
        <w:t>. [online] Statista. Available at: &lt;https://www.statista.com/statistics/1059462/social-media-usage-uk-age/&gt; [Accessed 11 May 2021].</w:t>
      </w:r>
    </w:p>
    <w:p w14:paraId="74583E92" w14:textId="29681681" w:rsidR="004A77EC" w:rsidRDefault="004A77EC" w:rsidP="009C456B"/>
    <w:p w14:paraId="276A8D2E" w14:textId="77777777" w:rsidR="00205DBF" w:rsidRPr="00205DBF" w:rsidRDefault="00205DBF" w:rsidP="00205DBF">
      <w:pPr>
        <w:spacing w:after="0" w:line="240" w:lineRule="auto"/>
        <w:rPr>
          <w:rFonts w:ascii="Times New Roman" w:eastAsia="Times New Roman" w:hAnsi="Times New Roman" w:cs="Times New Roman"/>
          <w:sz w:val="24"/>
          <w:szCs w:val="24"/>
          <w:lang w:eastAsia="en-GB"/>
        </w:rPr>
      </w:pPr>
      <w:proofErr w:type="spellStart"/>
      <w:r w:rsidRPr="00205DBF">
        <w:rPr>
          <w:rFonts w:ascii="Open Sans" w:eastAsia="Times New Roman" w:hAnsi="Open Sans" w:cs="Open Sans"/>
          <w:color w:val="000000"/>
          <w:sz w:val="20"/>
          <w:szCs w:val="20"/>
          <w:shd w:val="clear" w:color="auto" w:fill="FFFFFF"/>
          <w:lang w:eastAsia="en-GB"/>
        </w:rPr>
        <w:t>Leyes</w:t>
      </w:r>
      <w:proofErr w:type="spellEnd"/>
      <w:r w:rsidRPr="00205DBF">
        <w:rPr>
          <w:rFonts w:ascii="Open Sans" w:eastAsia="Times New Roman" w:hAnsi="Open Sans" w:cs="Open Sans"/>
          <w:color w:val="000000"/>
          <w:sz w:val="20"/>
          <w:szCs w:val="20"/>
          <w:shd w:val="clear" w:color="auto" w:fill="FFFFFF"/>
          <w:lang w:eastAsia="en-GB"/>
        </w:rPr>
        <w:t>, K., 2021. </w:t>
      </w:r>
      <w:r w:rsidRPr="00205DBF">
        <w:rPr>
          <w:rFonts w:ascii="Open Sans" w:eastAsia="Times New Roman" w:hAnsi="Open Sans" w:cs="Open Sans"/>
          <w:i/>
          <w:iCs/>
          <w:color w:val="000000"/>
          <w:sz w:val="20"/>
          <w:szCs w:val="20"/>
          <w:lang w:eastAsia="en-GB"/>
        </w:rPr>
        <w:t xml:space="preserve">5 Digital Marketing Trends </w:t>
      </w:r>
      <w:proofErr w:type="gramStart"/>
      <w:r w:rsidRPr="00205DBF">
        <w:rPr>
          <w:rFonts w:ascii="Open Sans" w:eastAsia="Times New Roman" w:hAnsi="Open Sans" w:cs="Open Sans"/>
          <w:i/>
          <w:iCs/>
          <w:color w:val="000000"/>
          <w:sz w:val="20"/>
          <w:szCs w:val="20"/>
          <w:lang w:eastAsia="en-GB"/>
        </w:rPr>
        <w:t>For</w:t>
      </w:r>
      <w:proofErr w:type="gramEnd"/>
      <w:r w:rsidRPr="00205DBF">
        <w:rPr>
          <w:rFonts w:ascii="Open Sans" w:eastAsia="Times New Roman" w:hAnsi="Open Sans" w:cs="Open Sans"/>
          <w:i/>
          <w:iCs/>
          <w:color w:val="000000"/>
          <w:sz w:val="20"/>
          <w:szCs w:val="20"/>
          <w:lang w:eastAsia="en-GB"/>
        </w:rPr>
        <w:t xml:space="preserve"> Your Business In 2021</w:t>
      </w:r>
      <w:r w:rsidRPr="00205DBF">
        <w:rPr>
          <w:rFonts w:ascii="Open Sans" w:eastAsia="Times New Roman" w:hAnsi="Open Sans" w:cs="Open Sans"/>
          <w:color w:val="000000"/>
          <w:sz w:val="20"/>
          <w:szCs w:val="20"/>
          <w:shd w:val="clear" w:color="auto" w:fill="FFFFFF"/>
          <w:lang w:eastAsia="en-GB"/>
        </w:rPr>
        <w:t>. [online] Entrepreneur. Available at: &lt;https://www.entrepreneur.com/article/368799&gt; [Accessed 11 May 2021].</w:t>
      </w:r>
    </w:p>
    <w:p w14:paraId="19342968" w14:textId="77777777" w:rsidR="00205DBF" w:rsidRDefault="00205DBF" w:rsidP="009C456B"/>
    <w:sectPr w:rsidR="00205DBF">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967CC" w14:textId="77777777" w:rsidR="0031378E" w:rsidRDefault="0031378E" w:rsidP="0031378E">
      <w:pPr>
        <w:spacing w:after="0" w:line="240" w:lineRule="auto"/>
      </w:pPr>
      <w:r>
        <w:separator/>
      </w:r>
    </w:p>
  </w:endnote>
  <w:endnote w:type="continuationSeparator" w:id="0">
    <w:p w14:paraId="1F43C4DB" w14:textId="77777777" w:rsidR="0031378E" w:rsidRDefault="0031378E" w:rsidP="00313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9249531"/>
      <w:docPartObj>
        <w:docPartGallery w:val="Page Numbers (Bottom of Page)"/>
        <w:docPartUnique/>
      </w:docPartObj>
    </w:sdtPr>
    <w:sdtContent>
      <w:p w14:paraId="0AF943B1" w14:textId="6E06DD33" w:rsidR="0031378E" w:rsidRDefault="0031378E" w:rsidP="00FB31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B7F9DB" w14:textId="77777777" w:rsidR="0031378E" w:rsidRDefault="003137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9581491"/>
      <w:docPartObj>
        <w:docPartGallery w:val="Page Numbers (Bottom of Page)"/>
        <w:docPartUnique/>
      </w:docPartObj>
    </w:sdtPr>
    <w:sdtContent>
      <w:p w14:paraId="2AE19992" w14:textId="2006A835" w:rsidR="0031378E" w:rsidRDefault="0031378E" w:rsidP="00FB31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3A7685" w14:textId="77777777" w:rsidR="0031378E" w:rsidRDefault="00313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AEB1B" w14:textId="77777777" w:rsidR="0031378E" w:rsidRDefault="0031378E" w:rsidP="0031378E">
      <w:pPr>
        <w:spacing w:after="0" w:line="240" w:lineRule="auto"/>
      </w:pPr>
      <w:r>
        <w:separator/>
      </w:r>
    </w:p>
  </w:footnote>
  <w:footnote w:type="continuationSeparator" w:id="0">
    <w:p w14:paraId="65596B5B" w14:textId="77777777" w:rsidR="0031378E" w:rsidRDefault="0031378E" w:rsidP="00313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B782885"/>
    <w:multiLevelType w:val="multilevel"/>
    <w:tmpl w:val="6CAC8A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F47862"/>
    <w:multiLevelType w:val="multilevel"/>
    <w:tmpl w:val="5746A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F71060"/>
    <w:multiLevelType w:val="multilevel"/>
    <w:tmpl w:val="BBE029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F631FB"/>
    <w:multiLevelType w:val="hybridMultilevel"/>
    <w:tmpl w:val="3870A010"/>
    <w:lvl w:ilvl="0" w:tplc="63A42566">
      <w:start w:val="10"/>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ED3F97"/>
    <w:multiLevelType w:val="multilevel"/>
    <w:tmpl w:val="9B3A7F22"/>
    <w:lvl w:ilvl="0">
      <w:start w:val="5"/>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2F2C75BB"/>
    <w:multiLevelType w:val="multilevel"/>
    <w:tmpl w:val="93D4A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D641E0"/>
    <w:multiLevelType w:val="multilevel"/>
    <w:tmpl w:val="019C12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9232F1"/>
    <w:multiLevelType w:val="multilevel"/>
    <w:tmpl w:val="77EE53C6"/>
    <w:lvl w:ilvl="0">
      <w:start w:val="2"/>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47445188"/>
    <w:multiLevelType w:val="multilevel"/>
    <w:tmpl w:val="5666E1F6"/>
    <w:lvl w:ilvl="0">
      <w:start w:val="6"/>
      <w:numFmt w:val="decimal"/>
      <w:lvlText w:val="%1."/>
      <w:lvlJc w:val="left"/>
      <w:pPr>
        <w:tabs>
          <w:tab w:val="num" w:pos="1440"/>
        </w:tabs>
        <w:ind w:left="1440" w:hanging="360"/>
      </w:pPr>
    </w:lvl>
    <w:lvl w:ilvl="1">
      <w:start w:val="2"/>
      <w:numFmt w:val="decimal"/>
      <w:lvlText w:val="%2"/>
      <w:lvlJc w:val="left"/>
      <w:pPr>
        <w:ind w:left="2160" w:hanging="360"/>
      </w:pPr>
      <w:rPr>
        <w:rFonts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4" w15:restartNumberingAfterBreak="0">
    <w:nsid w:val="5FC433D4"/>
    <w:multiLevelType w:val="multilevel"/>
    <w:tmpl w:val="2C90083C"/>
    <w:lvl w:ilvl="0">
      <w:start w:val="8"/>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 w15:restartNumberingAfterBreak="0">
    <w:nsid w:val="6DCA2BBC"/>
    <w:multiLevelType w:val="hybridMultilevel"/>
    <w:tmpl w:val="9BB29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7"/>
  </w:num>
  <w:num w:numId="3">
    <w:abstractNumId w:val="12"/>
  </w:num>
  <w:num w:numId="4">
    <w:abstractNumId w:val="5"/>
  </w:num>
  <w:num w:numId="5">
    <w:abstractNumId w:val="9"/>
  </w:num>
  <w:num w:numId="6">
    <w:abstractNumId w:val="13"/>
  </w:num>
  <w:num w:numId="7">
    <w:abstractNumId w:val="11"/>
  </w:num>
  <w:num w:numId="8">
    <w:abstractNumId w:val="14"/>
  </w:num>
  <w:num w:numId="9">
    <w:abstractNumId w:val="10"/>
  </w:num>
  <w:num w:numId="10">
    <w:abstractNumId w:val="0"/>
  </w:num>
  <w:num w:numId="11">
    <w:abstractNumId w:val="1"/>
  </w:num>
  <w:num w:numId="12">
    <w:abstractNumId w:val="2"/>
  </w:num>
  <w:num w:numId="13">
    <w:abstractNumId w:val="3"/>
  </w:num>
  <w:num w:numId="14">
    <w:abstractNumId w:val="4"/>
  </w:num>
  <w:num w:numId="15">
    <w:abstractNumId w:val="8"/>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608"/>
    <w:rsid w:val="0005122A"/>
    <w:rsid w:val="00061264"/>
    <w:rsid w:val="000633B2"/>
    <w:rsid w:val="001010E0"/>
    <w:rsid w:val="00125C8F"/>
    <w:rsid w:val="00150C5C"/>
    <w:rsid w:val="001A0545"/>
    <w:rsid w:val="00205DBF"/>
    <w:rsid w:val="00214860"/>
    <w:rsid w:val="002A7F0F"/>
    <w:rsid w:val="002D2AAF"/>
    <w:rsid w:val="002E7006"/>
    <w:rsid w:val="0031378E"/>
    <w:rsid w:val="003548C7"/>
    <w:rsid w:val="003A4E47"/>
    <w:rsid w:val="003C18F2"/>
    <w:rsid w:val="003D4CC0"/>
    <w:rsid w:val="003E1CCD"/>
    <w:rsid w:val="003E2F2E"/>
    <w:rsid w:val="003F19B8"/>
    <w:rsid w:val="00433091"/>
    <w:rsid w:val="00441302"/>
    <w:rsid w:val="00452779"/>
    <w:rsid w:val="00454C24"/>
    <w:rsid w:val="004806E5"/>
    <w:rsid w:val="004A77EC"/>
    <w:rsid w:val="004C523C"/>
    <w:rsid w:val="004E397C"/>
    <w:rsid w:val="00520250"/>
    <w:rsid w:val="00623548"/>
    <w:rsid w:val="006D4E24"/>
    <w:rsid w:val="0075283C"/>
    <w:rsid w:val="007834DA"/>
    <w:rsid w:val="00785E21"/>
    <w:rsid w:val="00876D2B"/>
    <w:rsid w:val="008C2604"/>
    <w:rsid w:val="009232C7"/>
    <w:rsid w:val="009764CD"/>
    <w:rsid w:val="009A5608"/>
    <w:rsid w:val="009C456B"/>
    <w:rsid w:val="009E756D"/>
    <w:rsid w:val="00A02761"/>
    <w:rsid w:val="00A641FF"/>
    <w:rsid w:val="00AE3B33"/>
    <w:rsid w:val="00AE40A0"/>
    <w:rsid w:val="00AE5375"/>
    <w:rsid w:val="00B43C31"/>
    <w:rsid w:val="00BF7657"/>
    <w:rsid w:val="00C50EAC"/>
    <w:rsid w:val="00C750EC"/>
    <w:rsid w:val="00C81594"/>
    <w:rsid w:val="00C815C9"/>
    <w:rsid w:val="00CC4D22"/>
    <w:rsid w:val="00CF2DDA"/>
    <w:rsid w:val="00D05DA6"/>
    <w:rsid w:val="00D47CA3"/>
    <w:rsid w:val="00D8598F"/>
    <w:rsid w:val="00D91755"/>
    <w:rsid w:val="00DD3EF5"/>
    <w:rsid w:val="00E73D80"/>
    <w:rsid w:val="00F57FCD"/>
    <w:rsid w:val="00F74660"/>
    <w:rsid w:val="00F81759"/>
    <w:rsid w:val="00FA5B91"/>
    <w:rsid w:val="00FB1D0D"/>
    <w:rsid w:val="00FF0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F0F056"/>
  <w15:chartTrackingRefBased/>
  <w15:docId w15:val="{D4B28156-02BB-0340-AEF6-A3E49D90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608"/>
    <w:pPr>
      <w:spacing w:after="160" w:line="259" w:lineRule="auto"/>
    </w:pPr>
    <w:rPr>
      <w:sz w:val="22"/>
      <w:szCs w:val="22"/>
    </w:rPr>
  </w:style>
  <w:style w:type="paragraph" w:styleId="Heading1">
    <w:name w:val="heading 1"/>
    <w:basedOn w:val="Normal"/>
    <w:next w:val="Normal"/>
    <w:link w:val="Heading1Char"/>
    <w:uiPriority w:val="9"/>
    <w:qFormat/>
    <w:rsid w:val="009A56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60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9A5608"/>
  </w:style>
  <w:style w:type="paragraph" w:customStyle="1" w:styleId="paragraph">
    <w:name w:val="paragraph"/>
    <w:basedOn w:val="Normal"/>
    <w:rsid w:val="009A56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A5608"/>
  </w:style>
  <w:style w:type="character" w:customStyle="1" w:styleId="eop">
    <w:name w:val="eop"/>
    <w:basedOn w:val="DefaultParagraphFont"/>
    <w:rsid w:val="009A5608"/>
  </w:style>
  <w:style w:type="paragraph" w:styleId="NormalWeb">
    <w:name w:val="Normal (Web)"/>
    <w:basedOn w:val="Normal"/>
    <w:uiPriority w:val="99"/>
    <w:semiHidden/>
    <w:unhideWhenUsed/>
    <w:rsid w:val="00DD3E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13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78E"/>
    <w:rPr>
      <w:sz w:val="22"/>
      <w:szCs w:val="22"/>
    </w:rPr>
  </w:style>
  <w:style w:type="character" w:styleId="PageNumber">
    <w:name w:val="page number"/>
    <w:basedOn w:val="DefaultParagraphFont"/>
    <w:uiPriority w:val="99"/>
    <w:semiHidden/>
    <w:unhideWhenUsed/>
    <w:rsid w:val="0031378E"/>
  </w:style>
  <w:style w:type="paragraph" w:styleId="ListParagraph">
    <w:name w:val="List Paragraph"/>
    <w:basedOn w:val="Normal"/>
    <w:uiPriority w:val="34"/>
    <w:qFormat/>
    <w:rsid w:val="00D917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618209">
      <w:bodyDiv w:val="1"/>
      <w:marLeft w:val="0"/>
      <w:marRight w:val="0"/>
      <w:marTop w:val="0"/>
      <w:marBottom w:val="0"/>
      <w:divBdr>
        <w:top w:val="none" w:sz="0" w:space="0" w:color="auto"/>
        <w:left w:val="none" w:sz="0" w:space="0" w:color="auto"/>
        <w:bottom w:val="none" w:sz="0" w:space="0" w:color="auto"/>
        <w:right w:val="none" w:sz="0" w:space="0" w:color="auto"/>
      </w:divBdr>
      <w:divsChild>
        <w:div w:id="520123444">
          <w:marLeft w:val="0"/>
          <w:marRight w:val="0"/>
          <w:marTop w:val="0"/>
          <w:marBottom w:val="0"/>
          <w:divBdr>
            <w:top w:val="none" w:sz="0" w:space="0" w:color="auto"/>
            <w:left w:val="none" w:sz="0" w:space="0" w:color="auto"/>
            <w:bottom w:val="none" w:sz="0" w:space="0" w:color="auto"/>
            <w:right w:val="none" w:sz="0" w:space="0" w:color="auto"/>
          </w:divBdr>
          <w:divsChild>
            <w:div w:id="1814642383">
              <w:marLeft w:val="0"/>
              <w:marRight w:val="0"/>
              <w:marTop w:val="0"/>
              <w:marBottom w:val="0"/>
              <w:divBdr>
                <w:top w:val="none" w:sz="0" w:space="0" w:color="auto"/>
                <w:left w:val="none" w:sz="0" w:space="0" w:color="auto"/>
                <w:bottom w:val="none" w:sz="0" w:space="0" w:color="auto"/>
                <w:right w:val="none" w:sz="0" w:space="0" w:color="auto"/>
              </w:divBdr>
              <w:divsChild>
                <w:div w:id="9968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676420">
      <w:bodyDiv w:val="1"/>
      <w:marLeft w:val="0"/>
      <w:marRight w:val="0"/>
      <w:marTop w:val="0"/>
      <w:marBottom w:val="0"/>
      <w:divBdr>
        <w:top w:val="none" w:sz="0" w:space="0" w:color="auto"/>
        <w:left w:val="none" w:sz="0" w:space="0" w:color="auto"/>
        <w:bottom w:val="none" w:sz="0" w:space="0" w:color="auto"/>
        <w:right w:val="none" w:sz="0" w:space="0" w:color="auto"/>
      </w:divBdr>
    </w:div>
    <w:div w:id="1622297662">
      <w:bodyDiv w:val="1"/>
      <w:marLeft w:val="0"/>
      <w:marRight w:val="0"/>
      <w:marTop w:val="0"/>
      <w:marBottom w:val="0"/>
      <w:divBdr>
        <w:top w:val="none" w:sz="0" w:space="0" w:color="auto"/>
        <w:left w:val="none" w:sz="0" w:space="0" w:color="auto"/>
        <w:bottom w:val="none" w:sz="0" w:space="0" w:color="auto"/>
        <w:right w:val="none" w:sz="0" w:space="0" w:color="auto"/>
      </w:divBdr>
    </w:div>
    <w:div w:id="165105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Faduma Awad (1916066)</dc:creator>
  <cp:keywords/>
  <dc:description/>
  <cp:lastModifiedBy>Faduma Awad (1916066)</cp:lastModifiedBy>
  <cp:revision>2</cp:revision>
  <dcterms:created xsi:type="dcterms:W3CDTF">2021-05-11T22:49:00Z</dcterms:created>
  <dcterms:modified xsi:type="dcterms:W3CDTF">2021-05-11T22:49:00Z</dcterms:modified>
</cp:coreProperties>
</file>